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2E85E" w14:textId="6A2A1A71" w:rsidR="00FD38EB" w:rsidRPr="008B6F20" w:rsidRDefault="00042D6D" w:rsidP="00461BA7">
      <w:pPr>
        <w:pStyle w:val="ConsNonformat"/>
        <w:widowControl/>
        <w:ind w:left="829" w:hangingChars="295" w:hanging="82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="001B287F" w:rsidRPr="008B6F20">
        <w:rPr>
          <w:rFonts w:ascii="Times New Roman" w:hAnsi="Times New Roman"/>
          <w:b/>
          <w:color w:val="000000" w:themeColor="text1"/>
          <w:sz w:val="28"/>
          <w:szCs w:val="28"/>
        </w:rPr>
        <w:t>Договор</w:t>
      </w:r>
      <w:r w:rsidR="005E64E9" w:rsidRPr="008B6F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D38EB" w:rsidRPr="008B6F20">
        <w:rPr>
          <w:rFonts w:ascii="Times New Roman" w:hAnsi="Times New Roman"/>
          <w:b/>
          <w:color w:val="000000" w:themeColor="text1"/>
          <w:sz w:val="28"/>
          <w:szCs w:val="28"/>
        </w:rPr>
        <w:t>№</w:t>
      </w:r>
      <w:r w:rsidR="000930D6" w:rsidRPr="008B6F20">
        <w:rPr>
          <w:rFonts w:ascii="Times New Roman" w:hAnsi="Times New Roman"/>
          <w:b/>
          <w:color w:val="000000" w:themeColor="text1"/>
          <w:sz w:val="28"/>
          <w:szCs w:val="28"/>
        </w:rPr>
        <w:t>______________</w:t>
      </w:r>
    </w:p>
    <w:p w14:paraId="7B592CAC" w14:textId="526C2224" w:rsidR="009548AC" w:rsidRPr="008B6F20" w:rsidRDefault="009E3ADA" w:rsidP="00461BA7">
      <w:pPr>
        <w:ind w:leftChars="-1" w:left="827" w:hangingChars="295" w:hanging="829"/>
        <w:jc w:val="center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об оказании услуг</w:t>
      </w:r>
      <w:r w:rsidR="00E472BE" w:rsidRPr="008B6F20">
        <w:rPr>
          <w:b/>
          <w:color w:val="000000" w:themeColor="text1"/>
          <w:sz w:val="28"/>
          <w:szCs w:val="28"/>
        </w:rPr>
        <w:t xml:space="preserve">и </w:t>
      </w:r>
      <w:r w:rsidR="00136DD4" w:rsidRPr="008B6F20">
        <w:rPr>
          <w:b/>
          <w:color w:val="000000" w:themeColor="text1"/>
          <w:sz w:val="28"/>
          <w:szCs w:val="28"/>
        </w:rPr>
        <w:t>по предоставлению канала связи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59"/>
        <w:gridCol w:w="3299"/>
        <w:gridCol w:w="3297"/>
      </w:tblGrid>
      <w:tr w:rsidR="00F04F68" w:rsidRPr="008B6F20" w14:paraId="022F8CCC" w14:textId="77777777" w:rsidTr="00175E01">
        <w:trPr>
          <w:jc w:val="center"/>
        </w:trPr>
        <w:tc>
          <w:tcPr>
            <w:tcW w:w="1653" w:type="pct"/>
          </w:tcPr>
          <w:p w14:paraId="2713AA1D" w14:textId="79523E8E" w:rsidR="00175E01" w:rsidRPr="008B6F20" w:rsidRDefault="00175E01" w:rsidP="00042D6D">
            <w:pPr>
              <w:pStyle w:val="ConsNonformat"/>
              <w:widowControl/>
              <w:ind w:left="826" w:right="-2" w:hangingChars="295" w:hanging="8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B6F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г. </w:t>
            </w:r>
            <w:r w:rsidR="00042D6D" w:rsidRPr="008B6F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Казань</w:t>
            </w:r>
          </w:p>
        </w:tc>
        <w:tc>
          <w:tcPr>
            <w:tcW w:w="1674" w:type="pct"/>
          </w:tcPr>
          <w:p w14:paraId="27D6EAE3" w14:textId="77777777" w:rsidR="00175E01" w:rsidRPr="008B6F20" w:rsidRDefault="00175E01" w:rsidP="00787899">
            <w:pPr>
              <w:pStyle w:val="ConsNonformat"/>
              <w:widowControl/>
              <w:ind w:right="-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3" w:type="pct"/>
          </w:tcPr>
          <w:p w14:paraId="3871D61B" w14:textId="71C6BE71" w:rsidR="00175E01" w:rsidRPr="008B6F20" w:rsidRDefault="00175E01" w:rsidP="00787899">
            <w:pPr>
              <w:pStyle w:val="ConsNonformat"/>
              <w:widowControl/>
              <w:ind w:left="826" w:right="-2" w:hangingChars="295" w:hanging="826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B6F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«____» __________ 20</w:t>
            </w:r>
            <w:r w:rsidR="00564A47" w:rsidRPr="008B6F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625B8C" w:rsidRPr="008B6F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787899" w:rsidRPr="008B6F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</w:tr>
    </w:tbl>
    <w:p w14:paraId="7539306B" w14:textId="6336B476" w:rsidR="009E3ADA" w:rsidRPr="008B6F20" w:rsidRDefault="00042D6D" w:rsidP="00FC3E2E">
      <w:pPr>
        <w:jc w:val="both"/>
        <w:rPr>
          <w:color w:val="000000" w:themeColor="text1"/>
          <w:sz w:val="28"/>
          <w:szCs w:val="28"/>
          <w:lang w:eastAsia="ru-RU"/>
        </w:rPr>
      </w:pPr>
      <w:r w:rsidRPr="008B6F20">
        <w:rPr>
          <w:color w:val="000000" w:themeColor="text1"/>
          <w:sz w:val="28"/>
          <w:szCs w:val="28"/>
          <w:lang w:eastAsia="ru-RU"/>
        </w:rPr>
        <w:t xml:space="preserve">                        </w:t>
      </w:r>
      <w:r w:rsidR="00B8414D" w:rsidRPr="008B6F20">
        <w:rPr>
          <w:color w:val="000000" w:themeColor="text1"/>
          <w:sz w:val="28"/>
          <w:szCs w:val="28"/>
          <w:lang w:eastAsia="ru-RU"/>
        </w:rPr>
        <w:t>ИКЗ:</w:t>
      </w:r>
      <w:r w:rsidR="000930D6" w:rsidRPr="008B6F20">
        <w:rPr>
          <w:color w:val="000000" w:themeColor="text1"/>
          <w:sz w:val="28"/>
          <w:szCs w:val="28"/>
          <w:lang w:eastAsia="ru-RU"/>
        </w:rPr>
        <w:t>_____________________________________.</w:t>
      </w:r>
    </w:p>
    <w:p w14:paraId="7E293509" w14:textId="77777777" w:rsidR="000930D6" w:rsidRPr="008B6F20" w:rsidRDefault="000930D6" w:rsidP="00FC3E2E">
      <w:pPr>
        <w:jc w:val="center"/>
        <w:rPr>
          <w:sz w:val="28"/>
          <w:szCs w:val="28"/>
          <w:lang w:eastAsia="ru-RU"/>
        </w:rPr>
      </w:pPr>
    </w:p>
    <w:p w14:paraId="0BC742CD" w14:textId="77777777" w:rsidR="00541B55" w:rsidRPr="008B6F20" w:rsidRDefault="00541B55" w:rsidP="00FC3E2E">
      <w:pPr>
        <w:ind w:firstLine="709"/>
        <w:jc w:val="both"/>
        <w:rPr>
          <w:b/>
          <w:bCs/>
          <w:sz w:val="28"/>
          <w:szCs w:val="28"/>
          <w:lang w:val="en-US" w:eastAsia="ru-RU"/>
        </w:rPr>
      </w:pPr>
    </w:p>
    <w:p w14:paraId="767E2B3B" w14:textId="77777777" w:rsidR="00666420" w:rsidRPr="008B6F20" w:rsidRDefault="00666420" w:rsidP="00666420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8B6F20">
        <w:rPr>
          <w:color w:val="000000" w:themeColor="text1"/>
          <w:sz w:val="28"/>
          <w:szCs w:val="28"/>
          <w:lang w:eastAsia="ru-RU"/>
        </w:rPr>
        <w:t>Управление Федеральной налоговой службы по Республике Татарстан, выступающее от имени Российской Федерации, именуемое в дальнейшем «Абонент», в лице __________, действующего на основании ___________, с одной стороны и ______________, в лице _______________, действующего на основании __________, именуемое в дальнейшем «Оператор», с другой стороны, вместе именуемые «Стороны», на основании п.4 ч. 1 ст. 93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(далее по тексту - «Договор») о нижеследующем:</w:t>
      </w:r>
    </w:p>
    <w:p w14:paraId="5AB39605" w14:textId="77777777" w:rsidR="000C5A3E" w:rsidRPr="008B6F20" w:rsidRDefault="000C5A3E" w:rsidP="00FC3E2E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43732188" w14:textId="12A6D250" w:rsidR="009548AC" w:rsidRPr="008B6F20" w:rsidRDefault="00035735" w:rsidP="00240E50">
      <w:pPr>
        <w:numPr>
          <w:ilvl w:val="0"/>
          <w:numId w:val="3"/>
        </w:numPr>
        <w:tabs>
          <w:tab w:val="left" w:pos="426"/>
          <w:tab w:val="left" w:pos="2694"/>
          <w:tab w:val="left" w:pos="3261"/>
        </w:tabs>
        <w:ind w:left="3" w:right="-2" w:hangingChars="1" w:hanging="3"/>
        <w:jc w:val="center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Предмет </w:t>
      </w:r>
      <w:r w:rsidR="006D31E0" w:rsidRPr="008B6F20">
        <w:rPr>
          <w:b/>
          <w:color w:val="000000" w:themeColor="text1"/>
          <w:sz w:val="28"/>
          <w:szCs w:val="28"/>
        </w:rPr>
        <w:t>Договора</w:t>
      </w:r>
    </w:p>
    <w:p w14:paraId="6D2DCD02" w14:textId="77777777" w:rsidR="00240E50" w:rsidRPr="008B6F20" w:rsidRDefault="00240E50" w:rsidP="00240E50">
      <w:pPr>
        <w:tabs>
          <w:tab w:val="left" w:pos="426"/>
          <w:tab w:val="left" w:pos="2694"/>
          <w:tab w:val="left" w:pos="3261"/>
        </w:tabs>
        <w:ind w:left="3" w:right="-2"/>
        <w:rPr>
          <w:b/>
          <w:color w:val="000000" w:themeColor="text1"/>
          <w:sz w:val="28"/>
          <w:szCs w:val="28"/>
        </w:rPr>
      </w:pPr>
    </w:p>
    <w:p w14:paraId="5AB4EAEC" w14:textId="0797FF67" w:rsidR="00027460" w:rsidRPr="008B6F20" w:rsidRDefault="00774CF2" w:rsidP="00FC3E2E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color w:val="000000" w:themeColor="text1"/>
          <w:sz w:val="28"/>
          <w:szCs w:val="28"/>
          <w:lang w:eastAsia="ru-RU"/>
        </w:rPr>
      </w:pPr>
      <w:r w:rsidRPr="008B6F20">
        <w:rPr>
          <w:color w:val="000000" w:themeColor="text1"/>
          <w:sz w:val="28"/>
          <w:szCs w:val="28"/>
          <w:lang w:eastAsia="ru-RU"/>
        </w:rPr>
        <w:t xml:space="preserve"> </w:t>
      </w:r>
      <w:r w:rsidR="00F54B65" w:rsidRPr="008B6F20">
        <w:rPr>
          <w:color w:val="000000" w:themeColor="text1"/>
          <w:sz w:val="28"/>
          <w:szCs w:val="28"/>
          <w:lang w:eastAsia="ru-RU"/>
        </w:rPr>
        <w:t>В соответстви</w:t>
      </w:r>
      <w:r w:rsidR="00432DD3" w:rsidRPr="008B6F20">
        <w:rPr>
          <w:color w:val="000000" w:themeColor="text1"/>
          <w:sz w:val="28"/>
          <w:szCs w:val="28"/>
          <w:lang w:eastAsia="ru-RU"/>
        </w:rPr>
        <w:t>и</w:t>
      </w:r>
      <w:r w:rsidR="00F54B65" w:rsidRPr="008B6F20">
        <w:rPr>
          <w:color w:val="000000" w:themeColor="text1"/>
          <w:sz w:val="28"/>
          <w:szCs w:val="28"/>
          <w:lang w:eastAsia="ru-RU"/>
        </w:rPr>
        <w:t xml:space="preserve"> с условиями настоящего </w:t>
      </w:r>
      <w:r w:rsidR="00B04838" w:rsidRPr="008B6F20">
        <w:rPr>
          <w:color w:val="000000" w:themeColor="text1"/>
          <w:sz w:val="28"/>
          <w:szCs w:val="28"/>
          <w:lang w:eastAsia="ru-RU"/>
        </w:rPr>
        <w:t>Договора</w:t>
      </w:r>
      <w:r w:rsidR="00F54B65" w:rsidRPr="008B6F20">
        <w:rPr>
          <w:color w:val="000000" w:themeColor="text1"/>
          <w:sz w:val="28"/>
          <w:szCs w:val="28"/>
          <w:lang w:eastAsia="ru-RU"/>
        </w:rPr>
        <w:t xml:space="preserve"> Оператор </w:t>
      </w:r>
      <w:r w:rsidR="0094559C" w:rsidRPr="008B6F20">
        <w:rPr>
          <w:color w:val="000000" w:themeColor="text1"/>
          <w:sz w:val="28"/>
          <w:szCs w:val="28"/>
          <w:lang w:eastAsia="ru-RU"/>
        </w:rPr>
        <w:t>на основании лицензии «На оказание услуг связи»</w:t>
      </w:r>
      <w:r w:rsidR="00136DD4" w:rsidRPr="008B6F20">
        <w:rPr>
          <w:color w:val="000000" w:themeColor="text1"/>
          <w:sz w:val="28"/>
          <w:szCs w:val="28"/>
          <w:lang w:eastAsia="ru-RU"/>
        </w:rPr>
        <w:t xml:space="preserve"> </w:t>
      </w:r>
      <w:r w:rsidR="0094559C" w:rsidRPr="008B6F20">
        <w:rPr>
          <w:color w:val="000000" w:themeColor="text1"/>
          <w:sz w:val="28"/>
          <w:szCs w:val="28"/>
          <w:lang w:eastAsia="ru-RU"/>
        </w:rPr>
        <w:t xml:space="preserve">№ </w:t>
      </w:r>
      <w:r w:rsidR="00035735" w:rsidRPr="008B6F20">
        <w:rPr>
          <w:color w:val="000000" w:themeColor="text1"/>
          <w:sz w:val="28"/>
          <w:szCs w:val="28"/>
          <w:lang w:eastAsia="ru-RU"/>
        </w:rPr>
        <w:t>__</w:t>
      </w:r>
      <w:r w:rsidR="00B54910" w:rsidRPr="008B6F20">
        <w:rPr>
          <w:color w:val="000000" w:themeColor="text1"/>
          <w:sz w:val="28"/>
          <w:szCs w:val="28"/>
          <w:lang w:eastAsia="ru-RU"/>
        </w:rPr>
        <w:t>__________</w:t>
      </w:r>
      <w:r w:rsidR="00035735" w:rsidRPr="008B6F20">
        <w:rPr>
          <w:color w:val="000000" w:themeColor="text1"/>
          <w:sz w:val="28"/>
          <w:szCs w:val="28"/>
          <w:lang w:eastAsia="ru-RU"/>
        </w:rPr>
        <w:t>___________</w:t>
      </w:r>
      <w:r w:rsidR="0094559C" w:rsidRPr="008B6F20">
        <w:rPr>
          <w:color w:val="000000" w:themeColor="text1"/>
          <w:sz w:val="28"/>
          <w:szCs w:val="28"/>
          <w:lang w:eastAsia="ru-RU"/>
        </w:rPr>
        <w:t xml:space="preserve"> от </w:t>
      </w:r>
      <w:r w:rsidR="00035735" w:rsidRPr="008B6F20">
        <w:rPr>
          <w:color w:val="000000" w:themeColor="text1"/>
          <w:sz w:val="28"/>
          <w:szCs w:val="28"/>
          <w:lang w:eastAsia="ru-RU"/>
        </w:rPr>
        <w:t>____________</w:t>
      </w:r>
      <w:r w:rsidR="0094559C" w:rsidRPr="008B6F20">
        <w:rPr>
          <w:color w:val="000000" w:themeColor="text1"/>
          <w:sz w:val="28"/>
          <w:szCs w:val="28"/>
          <w:lang w:eastAsia="ru-RU"/>
        </w:rPr>
        <w:t xml:space="preserve"> года, </w:t>
      </w:r>
      <w:r w:rsidR="00F54B65" w:rsidRPr="008B6F20">
        <w:rPr>
          <w:color w:val="000000" w:themeColor="text1"/>
          <w:sz w:val="28"/>
          <w:szCs w:val="28"/>
          <w:lang w:eastAsia="ru-RU"/>
        </w:rPr>
        <w:t xml:space="preserve">обязуется оказывать Абоненту </w:t>
      </w:r>
      <w:r w:rsidR="002F1266" w:rsidRPr="008B6F20">
        <w:rPr>
          <w:color w:val="000000" w:themeColor="text1"/>
          <w:sz w:val="28"/>
          <w:szCs w:val="28"/>
          <w:lang w:eastAsia="ru-RU"/>
        </w:rPr>
        <w:t>у</w:t>
      </w:r>
      <w:r w:rsidR="00B63B60" w:rsidRPr="008B6F20">
        <w:rPr>
          <w:color w:val="000000" w:themeColor="text1"/>
          <w:sz w:val="28"/>
          <w:szCs w:val="28"/>
          <w:lang w:eastAsia="ru-RU"/>
        </w:rPr>
        <w:t>слуги</w:t>
      </w:r>
      <w:r w:rsidR="002F1266" w:rsidRPr="008B6F20">
        <w:rPr>
          <w:color w:val="000000" w:themeColor="text1"/>
          <w:sz w:val="28"/>
          <w:szCs w:val="28"/>
          <w:lang w:eastAsia="ru-RU"/>
        </w:rPr>
        <w:t xml:space="preserve"> по предоставлению</w:t>
      </w:r>
      <w:r w:rsidR="00240E50" w:rsidRPr="008B6F20">
        <w:rPr>
          <w:color w:val="000000" w:themeColor="text1"/>
          <w:sz w:val="28"/>
          <w:szCs w:val="28"/>
          <w:lang w:eastAsia="ru-RU"/>
        </w:rPr>
        <w:t xml:space="preserve"> </w:t>
      </w:r>
      <w:r w:rsidR="002F1266" w:rsidRPr="008B6F20">
        <w:rPr>
          <w:color w:val="000000" w:themeColor="text1"/>
          <w:sz w:val="28"/>
          <w:szCs w:val="28"/>
          <w:lang w:eastAsia="ru-RU"/>
        </w:rPr>
        <w:t>канала</w:t>
      </w:r>
      <w:r w:rsidR="00240E50" w:rsidRPr="008B6F20">
        <w:rPr>
          <w:color w:val="000000" w:themeColor="text1"/>
          <w:sz w:val="28"/>
          <w:szCs w:val="28"/>
          <w:lang w:eastAsia="ru-RU"/>
        </w:rPr>
        <w:t xml:space="preserve"> </w:t>
      </w:r>
      <w:r w:rsidR="002F1266" w:rsidRPr="008B6F20">
        <w:rPr>
          <w:color w:val="000000" w:themeColor="text1"/>
          <w:sz w:val="28"/>
          <w:szCs w:val="28"/>
          <w:lang w:eastAsia="ru-RU"/>
        </w:rPr>
        <w:t>связи</w:t>
      </w:r>
      <w:r w:rsidR="00712B31" w:rsidRPr="008B6F20">
        <w:rPr>
          <w:color w:val="000000" w:themeColor="text1"/>
          <w:sz w:val="28"/>
          <w:szCs w:val="28"/>
          <w:lang w:eastAsia="ru-RU"/>
        </w:rPr>
        <w:t>,</w:t>
      </w:r>
      <w:r w:rsidR="00240E50" w:rsidRPr="008B6F20">
        <w:rPr>
          <w:color w:val="000000" w:themeColor="text1"/>
          <w:sz w:val="28"/>
          <w:szCs w:val="28"/>
          <w:lang w:eastAsia="ru-RU"/>
        </w:rPr>
        <w:t xml:space="preserve"> </w:t>
      </w:r>
      <w:r w:rsidR="002F1266" w:rsidRPr="008B6F20">
        <w:rPr>
          <w:color w:val="000000" w:themeColor="text1"/>
          <w:sz w:val="28"/>
          <w:szCs w:val="28"/>
          <w:lang w:eastAsia="ru-RU"/>
        </w:rPr>
        <w:t xml:space="preserve">в соответствии с </w:t>
      </w:r>
      <w:r w:rsidR="0022120F" w:rsidRPr="008B6F20">
        <w:rPr>
          <w:color w:val="000000" w:themeColor="text1"/>
          <w:sz w:val="28"/>
          <w:szCs w:val="28"/>
          <w:lang w:eastAsia="ru-RU"/>
        </w:rPr>
        <w:t>Техническим</w:t>
      </w:r>
      <w:r w:rsidR="00B03186" w:rsidRPr="008B6F20">
        <w:rPr>
          <w:color w:val="000000" w:themeColor="text1"/>
          <w:sz w:val="28"/>
          <w:szCs w:val="28"/>
          <w:lang w:eastAsia="ru-RU"/>
        </w:rPr>
        <w:t xml:space="preserve"> заданием </w:t>
      </w:r>
      <w:r w:rsidR="002F1266" w:rsidRPr="008B6F20">
        <w:rPr>
          <w:color w:val="000000" w:themeColor="text1"/>
          <w:sz w:val="28"/>
          <w:szCs w:val="28"/>
          <w:lang w:eastAsia="ru-RU"/>
        </w:rPr>
        <w:t>(</w:t>
      </w:r>
      <w:r w:rsidR="004D4F30" w:rsidRPr="008B6F20">
        <w:rPr>
          <w:color w:val="000000" w:themeColor="text1"/>
          <w:sz w:val="28"/>
          <w:szCs w:val="28"/>
          <w:lang w:eastAsia="ru-RU"/>
        </w:rPr>
        <w:t>П</w:t>
      </w:r>
      <w:r w:rsidR="002F1266" w:rsidRPr="008B6F20">
        <w:rPr>
          <w:color w:val="000000" w:themeColor="text1"/>
          <w:sz w:val="28"/>
          <w:szCs w:val="28"/>
          <w:lang w:eastAsia="ru-RU"/>
        </w:rPr>
        <w:t xml:space="preserve">риложение </w:t>
      </w:r>
      <w:r w:rsidR="004D4F30" w:rsidRPr="008B6F20">
        <w:rPr>
          <w:color w:val="000000" w:themeColor="text1"/>
          <w:sz w:val="28"/>
          <w:szCs w:val="28"/>
          <w:lang w:eastAsia="ru-RU"/>
        </w:rPr>
        <w:t>№</w:t>
      </w:r>
      <w:r w:rsidR="002F1266" w:rsidRPr="008B6F20">
        <w:rPr>
          <w:color w:val="000000" w:themeColor="text1"/>
          <w:sz w:val="28"/>
          <w:szCs w:val="28"/>
          <w:lang w:eastAsia="ru-RU"/>
        </w:rPr>
        <w:t xml:space="preserve">1 </w:t>
      </w:r>
      <w:r w:rsidR="004D4F30" w:rsidRPr="008B6F20">
        <w:rPr>
          <w:color w:val="000000" w:themeColor="text1"/>
          <w:sz w:val="28"/>
          <w:szCs w:val="28"/>
          <w:lang w:eastAsia="ru-RU"/>
        </w:rPr>
        <w:t>настоящего Договора)</w:t>
      </w:r>
      <w:r w:rsidR="002F1266" w:rsidRPr="008B6F20">
        <w:rPr>
          <w:color w:val="000000" w:themeColor="text1"/>
          <w:sz w:val="28"/>
          <w:szCs w:val="28"/>
          <w:lang w:eastAsia="ru-RU"/>
        </w:rPr>
        <w:t xml:space="preserve">, </w:t>
      </w:r>
      <w:r w:rsidR="000A74E5" w:rsidRPr="008B6F20">
        <w:rPr>
          <w:color w:val="000000" w:themeColor="text1"/>
          <w:sz w:val="28"/>
          <w:szCs w:val="28"/>
          <w:lang w:eastAsia="ru-RU"/>
        </w:rPr>
        <w:t xml:space="preserve">а Абонент обязуется </w:t>
      </w:r>
      <w:r w:rsidR="00D353B7" w:rsidRPr="008B6F20">
        <w:rPr>
          <w:color w:val="000000" w:themeColor="text1"/>
          <w:sz w:val="28"/>
          <w:szCs w:val="28"/>
          <w:lang w:eastAsia="ru-RU"/>
        </w:rPr>
        <w:t xml:space="preserve">надлежащим образом принять и </w:t>
      </w:r>
      <w:r w:rsidR="000A74E5" w:rsidRPr="008B6F20">
        <w:rPr>
          <w:color w:val="000000" w:themeColor="text1"/>
          <w:sz w:val="28"/>
          <w:szCs w:val="28"/>
          <w:lang w:eastAsia="ru-RU"/>
        </w:rPr>
        <w:t xml:space="preserve">оплатить оказанные Оператором </w:t>
      </w:r>
      <w:r w:rsidR="00B63B60" w:rsidRPr="008B6F20">
        <w:rPr>
          <w:color w:val="000000" w:themeColor="text1"/>
          <w:sz w:val="28"/>
          <w:szCs w:val="28"/>
          <w:lang w:eastAsia="ru-RU"/>
        </w:rPr>
        <w:t>У</w:t>
      </w:r>
      <w:r w:rsidR="000A74E5" w:rsidRPr="008B6F20">
        <w:rPr>
          <w:color w:val="000000" w:themeColor="text1"/>
          <w:sz w:val="28"/>
          <w:szCs w:val="28"/>
          <w:lang w:eastAsia="ru-RU"/>
        </w:rPr>
        <w:t>слуги</w:t>
      </w:r>
      <w:r w:rsidR="0059796D" w:rsidRPr="008B6F20">
        <w:rPr>
          <w:color w:val="000000" w:themeColor="text1"/>
          <w:sz w:val="28"/>
          <w:szCs w:val="28"/>
          <w:lang w:eastAsia="ru-RU"/>
        </w:rPr>
        <w:t>.</w:t>
      </w:r>
    </w:p>
    <w:p w14:paraId="765A63EC" w14:textId="77777777" w:rsidR="00541B55" w:rsidRPr="008B6F20" w:rsidRDefault="00541B55" w:rsidP="00541B55">
      <w:pPr>
        <w:tabs>
          <w:tab w:val="left" w:pos="426"/>
          <w:tab w:val="left" w:pos="1134"/>
        </w:tabs>
        <w:ind w:left="565" w:right="-2"/>
        <w:jc w:val="both"/>
        <w:rPr>
          <w:sz w:val="28"/>
          <w:szCs w:val="28"/>
        </w:rPr>
      </w:pPr>
    </w:p>
    <w:p w14:paraId="0BB250D0" w14:textId="2E19F9DE" w:rsidR="007B66D1" w:rsidRPr="008B6F20" w:rsidRDefault="00B04838" w:rsidP="00240E50">
      <w:pPr>
        <w:pStyle w:val="af6"/>
        <w:numPr>
          <w:ilvl w:val="0"/>
          <w:numId w:val="3"/>
        </w:numPr>
        <w:tabs>
          <w:tab w:val="left" w:pos="2835"/>
        </w:tabs>
        <w:suppressAutoHyphens w:val="0"/>
        <w:ind w:left="2694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>Цена Договора</w:t>
      </w:r>
      <w:r w:rsidR="00B14465" w:rsidRPr="008B6F20">
        <w:rPr>
          <w:b/>
          <w:sz w:val="28"/>
          <w:szCs w:val="28"/>
        </w:rPr>
        <w:t xml:space="preserve"> и порядок расчётов</w:t>
      </w:r>
    </w:p>
    <w:p w14:paraId="3CC19BF5" w14:textId="77777777" w:rsidR="00BF078C" w:rsidRPr="008B6F20" w:rsidRDefault="00BF078C" w:rsidP="00BF078C">
      <w:pPr>
        <w:pStyle w:val="af6"/>
        <w:suppressAutoHyphens w:val="0"/>
        <w:ind w:left="2694"/>
        <w:rPr>
          <w:b/>
          <w:sz w:val="28"/>
          <w:szCs w:val="28"/>
        </w:rPr>
      </w:pPr>
    </w:p>
    <w:p w14:paraId="2A6326E0" w14:textId="7D06C9EA" w:rsidR="00B04838" w:rsidRPr="008B6F20" w:rsidRDefault="00B04838" w:rsidP="00B04838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Стоимость услуг по условиям настоящего Договора</w:t>
      </w:r>
      <w:r w:rsidR="00FD3499" w:rsidRPr="008B6F20">
        <w:rPr>
          <w:sz w:val="28"/>
          <w:szCs w:val="28"/>
          <w:lang w:eastAsia="ru-RU"/>
        </w:rPr>
        <w:t xml:space="preserve"> устанавливается в Техническом задании (Приложение № 1к настоящему договору).</w:t>
      </w:r>
    </w:p>
    <w:p w14:paraId="029DACBD" w14:textId="5C6B9390" w:rsidR="00AA0801" w:rsidRPr="008B6F20" w:rsidRDefault="00AA0801" w:rsidP="00FC3E2E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Цена </w:t>
      </w:r>
      <w:r w:rsidR="00AC3741" w:rsidRPr="008B6F20">
        <w:rPr>
          <w:sz w:val="28"/>
          <w:szCs w:val="28"/>
          <w:lang w:eastAsia="ru-RU"/>
        </w:rPr>
        <w:t>Договора</w:t>
      </w:r>
      <w:r w:rsidRPr="008B6F20">
        <w:rPr>
          <w:sz w:val="28"/>
          <w:szCs w:val="28"/>
          <w:lang w:eastAsia="ru-RU"/>
        </w:rPr>
        <w:t xml:space="preserve"> является твёрдой и определяется на весь срок исполнения </w:t>
      </w:r>
      <w:r w:rsidR="00AC3741" w:rsidRPr="008B6F20">
        <w:rPr>
          <w:sz w:val="28"/>
          <w:szCs w:val="28"/>
          <w:lang w:eastAsia="ru-RU"/>
        </w:rPr>
        <w:t>Договора</w:t>
      </w:r>
      <w:r w:rsidRPr="008B6F20">
        <w:rPr>
          <w:sz w:val="28"/>
          <w:szCs w:val="28"/>
          <w:lang w:eastAsia="ru-RU"/>
        </w:rPr>
        <w:t>.</w:t>
      </w:r>
    </w:p>
    <w:p w14:paraId="1AFB09FA" w14:textId="4A898635" w:rsidR="00AA0801" w:rsidRPr="008B6F20" w:rsidRDefault="00815ED4" w:rsidP="00FC3E2E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 </w:t>
      </w:r>
      <w:r w:rsidR="00AA0801" w:rsidRPr="008B6F20">
        <w:rPr>
          <w:sz w:val="28"/>
          <w:szCs w:val="28"/>
          <w:lang w:eastAsia="ru-RU"/>
        </w:rPr>
        <w:t xml:space="preserve">В цену </w:t>
      </w:r>
      <w:r w:rsidR="00AC3741" w:rsidRPr="008B6F20">
        <w:rPr>
          <w:sz w:val="28"/>
          <w:szCs w:val="28"/>
          <w:lang w:eastAsia="ru-RU"/>
        </w:rPr>
        <w:t>Договора</w:t>
      </w:r>
      <w:r w:rsidR="00AA0801" w:rsidRPr="008B6F20">
        <w:rPr>
          <w:sz w:val="28"/>
          <w:szCs w:val="28"/>
          <w:lang w:eastAsia="ru-RU"/>
        </w:rPr>
        <w:t xml:space="preserve"> входят все расходы Оператора, связанные с оказанием услуг по </w:t>
      </w:r>
      <w:r w:rsidR="00AC3741" w:rsidRPr="008B6F20">
        <w:rPr>
          <w:sz w:val="28"/>
          <w:szCs w:val="28"/>
          <w:lang w:eastAsia="ru-RU"/>
        </w:rPr>
        <w:t>Договору</w:t>
      </w:r>
      <w:r w:rsidR="00AA0801" w:rsidRPr="008B6F20">
        <w:rPr>
          <w:sz w:val="28"/>
          <w:szCs w:val="28"/>
          <w:lang w:eastAsia="ru-RU"/>
        </w:rPr>
        <w:t>.</w:t>
      </w:r>
    </w:p>
    <w:p w14:paraId="34602EB2" w14:textId="588CCD66" w:rsidR="003E7ED6" w:rsidRPr="008B6F20" w:rsidRDefault="00C66804" w:rsidP="00FC3E2E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Оплата по настоящему </w:t>
      </w:r>
      <w:r w:rsidR="00AC3741" w:rsidRPr="008B6F20">
        <w:rPr>
          <w:sz w:val="28"/>
          <w:szCs w:val="28"/>
          <w:lang w:eastAsia="ru-RU"/>
        </w:rPr>
        <w:t>Договору</w:t>
      </w:r>
      <w:r w:rsidRPr="008B6F20">
        <w:rPr>
          <w:sz w:val="28"/>
          <w:szCs w:val="28"/>
          <w:lang w:eastAsia="ru-RU"/>
        </w:rPr>
        <w:t xml:space="preserve"> производится Абонентом </w:t>
      </w:r>
      <w:r w:rsidR="003E7ED6" w:rsidRPr="008B6F20">
        <w:rPr>
          <w:sz w:val="28"/>
          <w:szCs w:val="28"/>
          <w:lang w:eastAsia="ru-RU"/>
        </w:rPr>
        <w:t>из</w:t>
      </w:r>
      <w:r w:rsidRPr="008B6F20">
        <w:rPr>
          <w:sz w:val="28"/>
          <w:szCs w:val="28"/>
          <w:lang w:eastAsia="ru-RU"/>
        </w:rPr>
        <w:t xml:space="preserve"> средств </w:t>
      </w:r>
      <w:r w:rsidR="00317FF4" w:rsidRPr="008B6F20">
        <w:rPr>
          <w:sz w:val="28"/>
          <w:szCs w:val="28"/>
          <w:lang w:eastAsia="ru-RU"/>
        </w:rPr>
        <w:t>Федерального бюджета</w:t>
      </w:r>
      <w:r w:rsidRPr="008B6F20">
        <w:rPr>
          <w:sz w:val="28"/>
          <w:szCs w:val="28"/>
          <w:lang w:eastAsia="ru-RU"/>
        </w:rPr>
        <w:t>.</w:t>
      </w:r>
    </w:p>
    <w:p w14:paraId="2CDF665E" w14:textId="51A342AE" w:rsidR="00FA242E" w:rsidRPr="008B6F20" w:rsidRDefault="00FA242E" w:rsidP="00FC3E2E">
      <w:pPr>
        <w:numPr>
          <w:ilvl w:val="1"/>
          <w:numId w:val="3"/>
        </w:numPr>
        <w:tabs>
          <w:tab w:val="left" w:pos="426"/>
          <w:tab w:val="left" w:pos="1134"/>
        </w:tabs>
        <w:ind w:leftChars="1" w:left="2" w:right="-2" w:firstLineChars="201" w:firstLine="563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Расчетным периодом по настоящему </w:t>
      </w:r>
      <w:r w:rsidR="00AC3741" w:rsidRPr="008B6F20">
        <w:rPr>
          <w:sz w:val="28"/>
          <w:szCs w:val="28"/>
          <w:lang w:eastAsia="ru-RU"/>
        </w:rPr>
        <w:t>Договору</w:t>
      </w:r>
      <w:r w:rsidRPr="008B6F20">
        <w:rPr>
          <w:sz w:val="28"/>
          <w:szCs w:val="28"/>
          <w:lang w:eastAsia="ru-RU"/>
        </w:rPr>
        <w:t xml:space="preserve"> является календарный месяц,</w:t>
      </w:r>
      <w:r w:rsidR="003E4476" w:rsidRPr="008B6F20">
        <w:rPr>
          <w:sz w:val="28"/>
          <w:szCs w:val="28"/>
          <w:lang w:eastAsia="ru-RU"/>
        </w:rPr>
        <w:t xml:space="preserve"> </w:t>
      </w:r>
      <w:r w:rsidRPr="008B6F20">
        <w:rPr>
          <w:sz w:val="28"/>
          <w:szCs w:val="28"/>
          <w:lang w:eastAsia="ru-RU"/>
        </w:rPr>
        <w:t>в котором оказывались услуги</w:t>
      </w:r>
      <w:r w:rsidR="00786F0E" w:rsidRPr="008B6F20">
        <w:rPr>
          <w:sz w:val="28"/>
          <w:szCs w:val="28"/>
          <w:lang w:eastAsia="ru-RU"/>
        </w:rPr>
        <w:t>.</w:t>
      </w:r>
    </w:p>
    <w:p w14:paraId="38D11A0C" w14:textId="2B5B9DD0" w:rsidR="00DC276A" w:rsidRPr="008B6F20" w:rsidRDefault="00DC276A" w:rsidP="00240E50">
      <w:pPr>
        <w:numPr>
          <w:ilvl w:val="1"/>
          <w:numId w:val="3"/>
        </w:numPr>
        <w:tabs>
          <w:tab w:val="left" w:pos="0"/>
          <w:tab w:val="left" w:pos="426"/>
        </w:tabs>
        <w:ind w:left="0" w:right="-2" w:firstLine="568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В случае, если расчетный период оказания услуг составляет не полный месяц, сумма оплаты услуг за такой период оказания услуг определяется как произведение 1/30 цены услуг за месяц и фактического количества дней оказания услуг в расчетном периоде.</w:t>
      </w:r>
    </w:p>
    <w:p w14:paraId="5FBE3C26" w14:textId="05B48DD5" w:rsidR="00CA1A72" w:rsidRPr="008B6F20" w:rsidRDefault="00CA1A72" w:rsidP="00CA1A72">
      <w:pPr>
        <w:numPr>
          <w:ilvl w:val="1"/>
          <w:numId w:val="3"/>
        </w:numPr>
        <w:tabs>
          <w:tab w:val="left" w:pos="0"/>
          <w:tab w:val="left" w:pos="426"/>
        </w:tabs>
        <w:ind w:left="0" w:right="-2" w:firstLine="568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Оплата оказанных услуг осуществляется за счет лимитов бюджетных обязательств 2026 года в сумме </w:t>
      </w:r>
      <w:r w:rsidR="00666420" w:rsidRPr="008B6F20">
        <w:rPr>
          <w:sz w:val="28"/>
          <w:szCs w:val="28"/>
          <w:lang w:eastAsia="ru-RU"/>
        </w:rPr>
        <w:t>___</w:t>
      </w:r>
      <w:r w:rsidRPr="008B6F20">
        <w:rPr>
          <w:sz w:val="28"/>
          <w:szCs w:val="28"/>
          <w:lang w:eastAsia="ru-RU"/>
        </w:rPr>
        <w:t xml:space="preserve">, за счет лимитов бюджетных обязательств 2027 года в сумме </w:t>
      </w:r>
      <w:r w:rsidR="00666420" w:rsidRPr="008B6F20">
        <w:rPr>
          <w:sz w:val="28"/>
          <w:szCs w:val="28"/>
          <w:lang w:eastAsia="ru-RU"/>
        </w:rPr>
        <w:t>____</w:t>
      </w:r>
      <w:r w:rsidRPr="008B6F20">
        <w:rPr>
          <w:sz w:val="28"/>
          <w:szCs w:val="28"/>
          <w:lang w:eastAsia="ru-RU"/>
        </w:rPr>
        <w:t xml:space="preserve">. </w:t>
      </w:r>
    </w:p>
    <w:p w14:paraId="201670F9" w14:textId="3221D0AC" w:rsidR="00CA1A72" w:rsidRPr="008B6F20" w:rsidRDefault="00CA1A72" w:rsidP="00CA1A72">
      <w:pPr>
        <w:tabs>
          <w:tab w:val="left" w:pos="0"/>
        </w:tabs>
        <w:ind w:right="-2" w:firstLine="567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Оплата оказанных услуг осуществляется ежемесячно по факту оказанных услуг, в течение 7 (семи) рабочих дней с даты подписания Абонентом документов предусмотренных пунктом 3.2.1 настоящего Договора.</w:t>
      </w:r>
    </w:p>
    <w:p w14:paraId="4D0F4F26" w14:textId="2AE425A1" w:rsidR="00AA0801" w:rsidRPr="008B6F20" w:rsidRDefault="00091295" w:rsidP="00FC3E2E">
      <w:pPr>
        <w:pStyle w:val="af6"/>
        <w:numPr>
          <w:ilvl w:val="1"/>
          <w:numId w:val="3"/>
        </w:numPr>
        <w:ind w:left="0" w:firstLine="568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lastRenderedPageBreak/>
        <w:t xml:space="preserve">Датой оплаты оказанных </w:t>
      </w:r>
      <w:r w:rsidR="000B240E" w:rsidRPr="008B6F20">
        <w:rPr>
          <w:sz w:val="28"/>
          <w:szCs w:val="28"/>
          <w:lang w:eastAsia="ru-RU"/>
        </w:rPr>
        <w:t>У</w:t>
      </w:r>
      <w:r w:rsidRPr="008B6F20">
        <w:rPr>
          <w:sz w:val="28"/>
          <w:szCs w:val="28"/>
          <w:lang w:eastAsia="ru-RU"/>
        </w:rPr>
        <w:t>слуг считается дата списания денежных средств</w:t>
      </w:r>
      <w:r w:rsidR="003E4476" w:rsidRPr="008B6F20">
        <w:rPr>
          <w:sz w:val="28"/>
          <w:szCs w:val="28"/>
          <w:lang w:eastAsia="ru-RU"/>
        </w:rPr>
        <w:t xml:space="preserve"> </w:t>
      </w:r>
      <w:r w:rsidRPr="008B6F20">
        <w:rPr>
          <w:sz w:val="28"/>
          <w:szCs w:val="28"/>
          <w:lang w:eastAsia="ru-RU"/>
        </w:rPr>
        <w:t>с расчетного счета</w:t>
      </w:r>
      <w:r w:rsidR="000E5364" w:rsidRPr="008B6F20">
        <w:rPr>
          <w:sz w:val="28"/>
          <w:szCs w:val="28"/>
          <w:lang w:eastAsia="ru-RU"/>
        </w:rPr>
        <w:t xml:space="preserve"> </w:t>
      </w:r>
      <w:r w:rsidR="00B014E8" w:rsidRPr="008B6F20">
        <w:rPr>
          <w:sz w:val="28"/>
          <w:szCs w:val="28"/>
          <w:lang w:eastAsia="ru-RU"/>
        </w:rPr>
        <w:t>Абонента</w:t>
      </w:r>
      <w:r w:rsidRPr="008B6F20">
        <w:rPr>
          <w:sz w:val="28"/>
          <w:szCs w:val="28"/>
          <w:lang w:eastAsia="ru-RU"/>
        </w:rPr>
        <w:t xml:space="preserve">. </w:t>
      </w:r>
    </w:p>
    <w:p w14:paraId="5B0CEC2A" w14:textId="3ACF68DA" w:rsidR="00016450" w:rsidRPr="008B6F20" w:rsidRDefault="00DC276A" w:rsidP="00DC276A">
      <w:pPr>
        <w:pStyle w:val="af6"/>
        <w:numPr>
          <w:ilvl w:val="1"/>
          <w:numId w:val="3"/>
        </w:numPr>
        <w:ind w:left="0" w:firstLine="568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Оплата услуг за декабрь 2026 года производится из лимитов бюджетных средств 2027 года.</w:t>
      </w:r>
    </w:p>
    <w:p w14:paraId="498376EF" w14:textId="487EA478" w:rsidR="00973968" w:rsidRPr="008B6F20" w:rsidRDefault="00B8414D" w:rsidP="00FC3E2E">
      <w:pPr>
        <w:pStyle w:val="af6"/>
        <w:numPr>
          <w:ilvl w:val="1"/>
          <w:numId w:val="3"/>
        </w:numPr>
        <w:tabs>
          <w:tab w:val="left" w:pos="426"/>
          <w:tab w:val="left" w:pos="1134"/>
        </w:tabs>
        <w:ind w:left="0" w:right="-2" w:firstLine="568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 </w:t>
      </w:r>
      <w:r w:rsidR="00B713DA" w:rsidRPr="008B6F20">
        <w:rPr>
          <w:sz w:val="28"/>
          <w:szCs w:val="28"/>
          <w:lang w:eastAsia="ru-RU"/>
        </w:rPr>
        <w:t xml:space="preserve">В случае изменения банковских реквизитов Оператор обязан в течение одного рабочего дня в письменной форме сообщить об этом Абоненту с указанием новых банковских реквизитов. В противном случае все риски, связанные с перечислением Абонентом денежных средств на указанный в </w:t>
      </w:r>
      <w:r w:rsidR="00AC3741" w:rsidRPr="008B6F20">
        <w:rPr>
          <w:sz w:val="28"/>
          <w:szCs w:val="28"/>
          <w:lang w:eastAsia="ru-RU"/>
        </w:rPr>
        <w:t>Договоре</w:t>
      </w:r>
      <w:r w:rsidR="00B713DA" w:rsidRPr="008B6F20">
        <w:rPr>
          <w:sz w:val="28"/>
          <w:szCs w:val="28"/>
          <w:lang w:eastAsia="ru-RU"/>
        </w:rPr>
        <w:t xml:space="preserve"> счет Оператора, несет непосредственно сам Оператор.</w:t>
      </w:r>
    </w:p>
    <w:p w14:paraId="730947D9" w14:textId="77777777" w:rsidR="005932C5" w:rsidRPr="008B6F20" w:rsidRDefault="005932C5" w:rsidP="005932C5">
      <w:pPr>
        <w:pStyle w:val="af6"/>
        <w:tabs>
          <w:tab w:val="left" w:pos="426"/>
          <w:tab w:val="left" w:pos="1134"/>
        </w:tabs>
        <w:ind w:left="568" w:right="-2"/>
        <w:jc w:val="both"/>
        <w:rPr>
          <w:sz w:val="28"/>
          <w:szCs w:val="28"/>
          <w:lang w:eastAsia="ru-RU"/>
        </w:rPr>
      </w:pPr>
    </w:p>
    <w:p w14:paraId="1345FEBE" w14:textId="524CD756" w:rsidR="00DC276A" w:rsidRPr="008B6F20" w:rsidRDefault="000213B3" w:rsidP="00DC276A">
      <w:pPr>
        <w:pStyle w:val="af6"/>
        <w:tabs>
          <w:tab w:val="left" w:pos="426"/>
          <w:tab w:val="left" w:pos="1134"/>
        </w:tabs>
        <w:ind w:left="568" w:right="-2"/>
        <w:jc w:val="center"/>
        <w:rPr>
          <w:b/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3</w:t>
      </w:r>
      <w:r w:rsidR="00DC276A" w:rsidRPr="008B6F20">
        <w:rPr>
          <w:b/>
          <w:sz w:val="28"/>
          <w:szCs w:val="28"/>
          <w:lang w:eastAsia="ru-RU"/>
        </w:rPr>
        <w:t xml:space="preserve">. Порядок </w:t>
      </w:r>
      <w:r w:rsidR="007A5B75" w:rsidRPr="008B6F20">
        <w:rPr>
          <w:b/>
          <w:sz w:val="28"/>
          <w:szCs w:val="28"/>
          <w:lang w:eastAsia="ru-RU"/>
        </w:rPr>
        <w:t>о</w:t>
      </w:r>
      <w:r w:rsidR="00DC276A" w:rsidRPr="008B6F20">
        <w:rPr>
          <w:b/>
          <w:sz w:val="28"/>
          <w:szCs w:val="28"/>
          <w:lang w:eastAsia="ru-RU"/>
        </w:rPr>
        <w:t xml:space="preserve">казания </w:t>
      </w:r>
      <w:r w:rsidR="007A5B75" w:rsidRPr="008B6F20">
        <w:rPr>
          <w:b/>
          <w:sz w:val="28"/>
          <w:szCs w:val="28"/>
          <w:lang w:eastAsia="ru-RU"/>
        </w:rPr>
        <w:t>у</w:t>
      </w:r>
      <w:r w:rsidR="00DC276A" w:rsidRPr="008B6F20">
        <w:rPr>
          <w:b/>
          <w:sz w:val="28"/>
          <w:szCs w:val="28"/>
          <w:lang w:eastAsia="ru-RU"/>
        </w:rPr>
        <w:t xml:space="preserve">слуг, </w:t>
      </w:r>
      <w:r w:rsidR="007A5B75" w:rsidRPr="008B6F20">
        <w:rPr>
          <w:b/>
          <w:sz w:val="28"/>
          <w:szCs w:val="28"/>
          <w:lang w:eastAsia="ru-RU"/>
        </w:rPr>
        <w:t>с</w:t>
      </w:r>
      <w:r w:rsidR="00DC276A" w:rsidRPr="008B6F20">
        <w:rPr>
          <w:b/>
          <w:sz w:val="28"/>
          <w:szCs w:val="28"/>
          <w:lang w:eastAsia="ru-RU"/>
        </w:rPr>
        <w:t>дачи и</w:t>
      </w:r>
      <w:r w:rsidR="00DC276A" w:rsidRPr="008B6F20">
        <w:rPr>
          <w:sz w:val="28"/>
          <w:szCs w:val="28"/>
          <w:lang w:eastAsia="ru-RU"/>
        </w:rPr>
        <w:t xml:space="preserve"> </w:t>
      </w:r>
      <w:r w:rsidR="007A5B75" w:rsidRPr="008B6F20">
        <w:rPr>
          <w:sz w:val="28"/>
          <w:szCs w:val="28"/>
          <w:lang w:eastAsia="ru-RU"/>
        </w:rPr>
        <w:t>п</w:t>
      </w:r>
      <w:r w:rsidR="00DC276A" w:rsidRPr="008B6F20">
        <w:rPr>
          <w:b/>
          <w:sz w:val="28"/>
          <w:szCs w:val="28"/>
          <w:lang w:eastAsia="ru-RU"/>
        </w:rPr>
        <w:t xml:space="preserve">риемки </w:t>
      </w:r>
      <w:r w:rsidR="007A5B75" w:rsidRPr="008B6F20">
        <w:rPr>
          <w:b/>
          <w:sz w:val="28"/>
          <w:szCs w:val="28"/>
          <w:lang w:eastAsia="ru-RU"/>
        </w:rPr>
        <w:t>у</w:t>
      </w:r>
      <w:r w:rsidR="00DC276A" w:rsidRPr="008B6F20">
        <w:rPr>
          <w:b/>
          <w:sz w:val="28"/>
          <w:szCs w:val="28"/>
          <w:lang w:eastAsia="ru-RU"/>
        </w:rPr>
        <w:t xml:space="preserve">слуг, </w:t>
      </w:r>
      <w:r w:rsidR="007A5B75" w:rsidRPr="008B6F20">
        <w:rPr>
          <w:b/>
          <w:sz w:val="28"/>
          <w:szCs w:val="28"/>
          <w:lang w:eastAsia="ru-RU"/>
        </w:rPr>
        <w:t>о</w:t>
      </w:r>
      <w:r w:rsidR="00DC276A" w:rsidRPr="008B6F20">
        <w:rPr>
          <w:b/>
          <w:sz w:val="28"/>
          <w:szCs w:val="28"/>
          <w:lang w:eastAsia="ru-RU"/>
        </w:rPr>
        <w:t xml:space="preserve">формления </w:t>
      </w:r>
      <w:r w:rsidR="007A5B75" w:rsidRPr="008B6F20">
        <w:rPr>
          <w:b/>
          <w:sz w:val="28"/>
          <w:szCs w:val="28"/>
          <w:lang w:eastAsia="ru-RU"/>
        </w:rPr>
        <w:t>р</w:t>
      </w:r>
      <w:r w:rsidR="00DC276A" w:rsidRPr="008B6F20">
        <w:rPr>
          <w:b/>
          <w:sz w:val="28"/>
          <w:szCs w:val="28"/>
          <w:lang w:eastAsia="ru-RU"/>
        </w:rPr>
        <w:t xml:space="preserve">езультатов </w:t>
      </w:r>
      <w:r w:rsidR="007A5B75" w:rsidRPr="008B6F20">
        <w:rPr>
          <w:b/>
          <w:sz w:val="28"/>
          <w:szCs w:val="28"/>
          <w:lang w:eastAsia="ru-RU"/>
        </w:rPr>
        <w:t>п</w:t>
      </w:r>
      <w:r w:rsidR="00DC276A" w:rsidRPr="008B6F20">
        <w:rPr>
          <w:b/>
          <w:sz w:val="28"/>
          <w:szCs w:val="28"/>
          <w:lang w:eastAsia="ru-RU"/>
        </w:rPr>
        <w:t xml:space="preserve">риемки </w:t>
      </w:r>
      <w:r w:rsidR="007A5B75" w:rsidRPr="008B6F20">
        <w:rPr>
          <w:b/>
          <w:sz w:val="28"/>
          <w:szCs w:val="28"/>
          <w:lang w:eastAsia="ru-RU"/>
        </w:rPr>
        <w:t>о</w:t>
      </w:r>
      <w:r w:rsidR="00DC276A" w:rsidRPr="008B6F20">
        <w:rPr>
          <w:b/>
          <w:sz w:val="28"/>
          <w:szCs w:val="28"/>
          <w:lang w:eastAsia="ru-RU"/>
        </w:rPr>
        <w:t xml:space="preserve">казанных </w:t>
      </w:r>
      <w:r w:rsidR="007A5B75" w:rsidRPr="008B6F20">
        <w:rPr>
          <w:b/>
          <w:sz w:val="28"/>
          <w:szCs w:val="28"/>
          <w:lang w:eastAsia="ru-RU"/>
        </w:rPr>
        <w:t>у</w:t>
      </w:r>
      <w:r w:rsidR="00DC276A" w:rsidRPr="008B6F20">
        <w:rPr>
          <w:b/>
          <w:sz w:val="28"/>
          <w:szCs w:val="28"/>
          <w:lang w:eastAsia="ru-RU"/>
        </w:rPr>
        <w:t>слуг</w:t>
      </w:r>
    </w:p>
    <w:p w14:paraId="2DC534C6" w14:textId="77777777" w:rsidR="00DC276A" w:rsidRPr="008B6F20" w:rsidRDefault="00DC276A" w:rsidP="00DC276A">
      <w:pPr>
        <w:pStyle w:val="af6"/>
        <w:tabs>
          <w:tab w:val="left" w:pos="426"/>
          <w:tab w:val="left" w:pos="1134"/>
        </w:tabs>
        <w:ind w:left="568" w:right="-2"/>
        <w:jc w:val="center"/>
        <w:rPr>
          <w:b/>
          <w:sz w:val="28"/>
          <w:szCs w:val="28"/>
          <w:lang w:eastAsia="ru-RU"/>
        </w:rPr>
      </w:pPr>
    </w:p>
    <w:p w14:paraId="47B76D2F" w14:textId="2FE06777" w:rsidR="00DC276A" w:rsidRPr="008B6F20" w:rsidRDefault="007A5B75" w:rsidP="00D805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napToGrid w:val="0"/>
          <w:sz w:val="28"/>
          <w:szCs w:val="28"/>
        </w:rPr>
      </w:pPr>
      <w:r w:rsidRPr="008B6F20">
        <w:rPr>
          <w:snapToGrid w:val="0"/>
          <w:sz w:val="28"/>
          <w:szCs w:val="28"/>
        </w:rPr>
        <w:t>Оператор</w:t>
      </w:r>
      <w:r w:rsidR="00DC276A" w:rsidRPr="008B6F20">
        <w:rPr>
          <w:snapToGrid w:val="0"/>
          <w:sz w:val="28"/>
          <w:szCs w:val="28"/>
        </w:rPr>
        <w:t xml:space="preserve"> оказывает услуги по настоящему </w:t>
      </w:r>
      <w:r w:rsidR="003B75E6" w:rsidRPr="008B6F20">
        <w:rPr>
          <w:snapToGrid w:val="0"/>
          <w:sz w:val="28"/>
          <w:szCs w:val="28"/>
        </w:rPr>
        <w:t>Договору</w:t>
      </w:r>
      <w:r w:rsidR="00DC276A" w:rsidRPr="008B6F20">
        <w:rPr>
          <w:snapToGrid w:val="0"/>
          <w:sz w:val="28"/>
          <w:szCs w:val="28"/>
        </w:rPr>
        <w:t xml:space="preserve"> в соответствии с требованиями, в порядке, в объеме, в сроки и по месту, указанному в </w:t>
      </w:r>
      <w:r w:rsidRPr="008B6F20">
        <w:rPr>
          <w:snapToGrid w:val="0"/>
          <w:sz w:val="28"/>
          <w:szCs w:val="28"/>
        </w:rPr>
        <w:t>Техническом задании</w:t>
      </w:r>
      <w:r w:rsidR="00DC276A" w:rsidRPr="008B6F20">
        <w:rPr>
          <w:snapToGrid w:val="0"/>
          <w:sz w:val="28"/>
          <w:szCs w:val="28"/>
        </w:rPr>
        <w:t xml:space="preserve"> (Приложение № 1 к настоящему </w:t>
      </w:r>
      <w:r w:rsidR="003B75E6" w:rsidRPr="008B6F20">
        <w:rPr>
          <w:snapToGrid w:val="0"/>
          <w:sz w:val="28"/>
          <w:szCs w:val="28"/>
        </w:rPr>
        <w:t>Договору</w:t>
      </w:r>
      <w:r w:rsidR="00DC276A" w:rsidRPr="008B6F20">
        <w:rPr>
          <w:snapToGrid w:val="0"/>
          <w:sz w:val="28"/>
          <w:szCs w:val="28"/>
        </w:rPr>
        <w:t xml:space="preserve">). </w:t>
      </w:r>
    </w:p>
    <w:p w14:paraId="62E48D7F" w14:textId="5E141FF5" w:rsidR="00DC276A" w:rsidRPr="008B6F20" w:rsidRDefault="000213B3" w:rsidP="00D805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napToGrid w:val="0"/>
          <w:sz w:val="28"/>
          <w:szCs w:val="28"/>
        </w:rPr>
      </w:pPr>
      <w:r w:rsidRPr="008B6F20">
        <w:rPr>
          <w:b/>
          <w:snapToGrid w:val="0"/>
          <w:sz w:val="28"/>
          <w:szCs w:val="28"/>
        </w:rPr>
        <w:t>3</w:t>
      </w:r>
      <w:r w:rsidR="00DC276A" w:rsidRPr="008B6F20">
        <w:rPr>
          <w:b/>
          <w:snapToGrid w:val="0"/>
          <w:sz w:val="28"/>
          <w:szCs w:val="28"/>
        </w:rPr>
        <w:t>.</w:t>
      </w:r>
      <w:r w:rsidRPr="008B6F20">
        <w:rPr>
          <w:b/>
          <w:snapToGrid w:val="0"/>
          <w:sz w:val="28"/>
          <w:szCs w:val="28"/>
        </w:rPr>
        <w:t>1</w:t>
      </w:r>
      <w:r w:rsidR="00DC276A" w:rsidRPr="008B6F20">
        <w:rPr>
          <w:b/>
          <w:snapToGrid w:val="0"/>
          <w:sz w:val="28"/>
          <w:szCs w:val="28"/>
        </w:rPr>
        <w:t>.</w:t>
      </w:r>
      <w:r w:rsidR="00DC276A" w:rsidRPr="008B6F20">
        <w:rPr>
          <w:snapToGrid w:val="0"/>
          <w:sz w:val="28"/>
          <w:szCs w:val="28"/>
        </w:rPr>
        <w:t xml:space="preserve"> </w:t>
      </w:r>
      <w:r w:rsidR="007A5B75" w:rsidRPr="008B6F20">
        <w:rPr>
          <w:snapToGrid w:val="0"/>
          <w:sz w:val="28"/>
          <w:szCs w:val="28"/>
        </w:rPr>
        <w:t>Оператор</w:t>
      </w:r>
      <w:r w:rsidR="00DC276A" w:rsidRPr="008B6F20">
        <w:rPr>
          <w:snapToGrid w:val="0"/>
          <w:sz w:val="28"/>
          <w:szCs w:val="28"/>
        </w:rPr>
        <w:t xml:space="preserve"> гарантирует оказание услуг с соблюдением нормативных правовых актов, регламентирующих оказание соответствующих видов услуг, условий настоящего </w:t>
      </w:r>
      <w:r w:rsidR="007A5B75" w:rsidRPr="008B6F20">
        <w:rPr>
          <w:snapToGrid w:val="0"/>
          <w:sz w:val="28"/>
          <w:szCs w:val="28"/>
        </w:rPr>
        <w:t>Договора</w:t>
      </w:r>
      <w:r w:rsidR="00DC276A" w:rsidRPr="008B6F20">
        <w:rPr>
          <w:snapToGrid w:val="0"/>
          <w:sz w:val="28"/>
          <w:szCs w:val="28"/>
        </w:rPr>
        <w:t xml:space="preserve">. Качество оказанных </w:t>
      </w:r>
      <w:r w:rsidR="007A5B75" w:rsidRPr="008B6F20">
        <w:rPr>
          <w:snapToGrid w:val="0"/>
          <w:sz w:val="28"/>
          <w:szCs w:val="28"/>
        </w:rPr>
        <w:t>Оператором</w:t>
      </w:r>
      <w:r w:rsidR="00DC276A" w:rsidRPr="008B6F20">
        <w:rPr>
          <w:snapToGrid w:val="0"/>
          <w:sz w:val="28"/>
          <w:szCs w:val="28"/>
        </w:rPr>
        <w:t xml:space="preserve"> услуг должно соответствовать требованиям </w:t>
      </w:r>
      <w:r w:rsidR="007A5B75" w:rsidRPr="008B6F20">
        <w:rPr>
          <w:snapToGrid w:val="0"/>
          <w:sz w:val="28"/>
          <w:szCs w:val="28"/>
        </w:rPr>
        <w:t xml:space="preserve">Технического задания </w:t>
      </w:r>
      <w:r w:rsidR="00DC276A" w:rsidRPr="008B6F20">
        <w:rPr>
          <w:snapToGrid w:val="0"/>
          <w:sz w:val="28"/>
          <w:szCs w:val="28"/>
        </w:rPr>
        <w:t xml:space="preserve">(Приложение № 1 к настоящему </w:t>
      </w:r>
      <w:r w:rsidR="007A5B75" w:rsidRPr="008B6F20">
        <w:rPr>
          <w:snapToGrid w:val="0"/>
          <w:sz w:val="28"/>
          <w:szCs w:val="28"/>
        </w:rPr>
        <w:t>Договору</w:t>
      </w:r>
      <w:r w:rsidR="00DC276A" w:rsidRPr="008B6F20">
        <w:rPr>
          <w:snapToGrid w:val="0"/>
          <w:sz w:val="28"/>
          <w:szCs w:val="28"/>
        </w:rPr>
        <w:t xml:space="preserve">), условиям настоящего </w:t>
      </w:r>
      <w:r w:rsidR="007A5B75" w:rsidRPr="008B6F20">
        <w:rPr>
          <w:snapToGrid w:val="0"/>
          <w:sz w:val="28"/>
          <w:szCs w:val="28"/>
        </w:rPr>
        <w:t>Договора</w:t>
      </w:r>
      <w:r w:rsidR="00DC276A" w:rsidRPr="008B6F20">
        <w:rPr>
          <w:snapToGrid w:val="0"/>
          <w:sz w:val="28"/>
          <w:szCs w:val="28"/>
        </w:rPr>
        <w:t>.</w:t>
      </w:r>
    </w:p>
    <w:p w14:paraId="30013A36" w14:textId="77777777" w:rsidR="00281EFD" w:rsidRPr="008B6F20" w:rsidRDefault="000213B3" w:rsidP="00D805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napToGrid w:val="0"/>
          <w:sz w:val="28"/>
          <w:szCs w:val="28"/>
        </w:rPr>
      </w:pPr>
      <w:r w:rsidRPr="008B6F20">
        <w:rPr>
          <w:b/>
          <w:snapToGrid w:val="0"/>
          <w:sz w:val="28"/>
          <w:szCs w:val="28"/>
        </w:rPr>
        <w:t>3</w:t>
      </w:r>
      <w:r w:rsidR="00DC276A" w:rsidRPr="008B6F20">
        <w:rPr>
          <w:b/>
          <w:snapToGrid w:val="0"/>
          <w:sz w:val="28"/>
          <w:szCs w:val="28"/>
        </w:rPr>
        <w:t>.</w:t>
      </w:r>
      <w:r w:rsidRPr="008B6F20">
        <w:rPr>
          <w:b/>
          <w:snapToGrid w:val="0"/>
          <w:sz w:val="28"/>
          <w:szCs w:val="28"/>
        </w:rPr>
        <w:t>2</w:t>
      </w:r>
      <w:r w:rsidR="00DC276A" w:rsidRPr="008B6F20">
        <w:rPr>
          <w:b/>
          <w:snapToGrid w:val="0"/>
          <w:sz w:val="28"/>
          <w:szCs w:val="28"/>
        </w:rPr>
        <w:t>.</w:t>
      </w:r>
      <w:r w:rsidR="00DC276A" w:rsidRPr="008B6F20">
        <w:rPr>
          <w:snapToGrid w:val="0"/>
          <w:sz w:val="28"/>
          <w:szCs w:val="28"/>
        </w:rPr>
        <w:t xml:space="preserve">  Приемка услуг по качеству, </w:t>
      </w:r>
      <w:r w:rsidR="00DC276A" w:rsidRPr="008B6F20">
        <w:rPr>
          <w:sz w:val="28"/>
          <w:szCs w:val="28"/>
        </w:rPr>
        <w:t>объему и перечню услуг</w:t>
      </w:r>
      <w:r w:rsidR="00DC276A" w:rsidRPr="008B6F20">
        <w:rPr>
          <w:snapToGrid w:val="0"/>
          <w:sz w:val="28"/>
          <w:szCs w:val="28"/>
        </w:rPr>
        <w:t>, указанным в</w:t>
      </w:r>
      <w:r w:rsidR="007A5B75" w:rsidRPr="008B6F20">
        <w:t xml:space="preserve"> </w:t>
      </w:r>
      <w:r w:rsidR="007A5B75" w:rsidRPr="008B6F20">
        <w:rPr>
          <w:snapToGrid w:val="0"/>
          <w:sz w:val="28"/>
          <w:szCs w:val="28"/>
        </w:rPr>
        <w:t>Техническом задании</w:t>
      </w:r>
      <w:r w:rsidR="00DC276A" w:rsidRPr="008B6F20">
        <w:rPr>
          <w:snapToGrid w:val="0"/>
          <w:sz w:val="28"/>
          <w:szCs w:val="28"/>
        </w:rPr>
        <w:t xml:space="preserve"> (Приложение № 1 к настоящему </w:t>
      </w:r>
      <w:r w:rsidR="003658E7" w:rsidRPr="008B6F20">
        <w:rPr>
          <w:snapToGrid w:val="0"/>
          <w:sz w:val="28"/>
          <w:szCs w:val="28"/>
        </w:rPr>
        <w:t>Договору</w:t>
      </w:r>
      <w:r w:rsidR="00DC276A" w:rsidRPr="008B6F20">
        <w:rPr>
          <w:snapToGrid w:val="0"/>
          <w:sz w:val="28"/>
          <w:szCs w:val="28"/>
        </w:rPr>
        <w:t>), осуществляется</w:t>
      </w:r>
      <w:r w:rsidR="00281EFD" w:rsidRPr="008B6F20">
        <w:rPr>
          <w:snapToGrid w:val="0"/>
          <w:sz w:val="28"/>
          <w:szCs w:val="28"/>
        </w:rPr>
        <w:t xml:space="preserve"> ежемесячно.</w:t>
      </w:r>
      <w:r w:rsidR="00C92F23" w:rsidRPr="008B6F20">
        <w:rPr>
          <w:snapToGrid w:val="0"/>
          <w:sz w:val="28"/>
          <w:szCs w:val="28"/>
        </w:rPr>
        <w:t xml:space="preserve"> </w:t>
      </w:r>
    </w:p>
    <w:p w14:paraId="510ABB70" w14:textId="77777777" w:rsidR="003011E7" w:rsidRPr="008B6F20" w:rsidRDefault="00281EFD" w:rsidP="00D805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napToGrid w:val="0"/>
          <w:sz w:val="28"/>
          <w:szCs w:val="28"/>
        </w:rPr>
        <w:t>3.2.1.</w:t>
      </w:r>
      <w:r w:rsidRPr="008B6F20">
        <w:rPr>
          <w:sz w:val="28"/>
          <w:szCs w:val="28"/>
        </w:rPr>
        <w:t>П</w:t>
      </w:r>
      <w:r w:rsidRPr="008B6F20">
        <w:rPr>
          <w:bCs/>
          <w:sz w:val="28"/>
          <w:szCs w:val="28"/>
        </w:rPr>
        <w:t>о факту оказания услуг</w:t>
      </w:r>
      <w:r w:rsidRPr="008B6F20">
        <w:rPr>
          <w:sz w:val="28"/>
          <w:szCs w:val="28"/>
        </w:rPr>
        <w:t xml:space="preserve"> Оператор ежемесячно в течение 5 (пяти) рабочих дней со дня окончания месяца, следующего за расчетным периодом, </w:t>
      </w:r>
      <w:r w:rsidRPr="008B6F20">
        <w:rPr>
          <w:spacing w:val="-1"/>
          <w:w w:val="105"/>
          <w:sz w:val="28"/>
          <w:szCs w:val="28"/>
        </w:rPr>
        <w:t xml:space="preserve">направляет Абоненту подписанный со стороны Оператора комплект документов: </w:t>
      </w:r>
      <w:r w:rsidRPr="008B6F20">
        <w:rPr>
          <w:sz w:val="28"/>
          <w:szCs w:val="28"/>
          <w:lang w:eastAsia="ru-RU"/>
        </w:rPr>
        <w:t>счет, с</w:t>
      </w:r>
      <w:r w:rsidRPr="008B6F20">
        <w:rPr>
          <w:spacing w:val="-1"/>
          <w:w w:val="105"/>
          <w:sz w:val="28"/>
          <w:szCs w:val="28"/>
        </w:rPr>
        <w:t>чет-фактуру</w:t>
      </w:r>
      <w:r w:rsidRPr="008B6F20">
        <w:rPr>
          <w:sz w:val="28"/>
          <w:szCs w:val="28"/>
          <w:lang w:eastAsia="ru-RU"/>
        </w:rPr>
        <w:t>*</w:t>
      </w:r>
      <w:r w:rsidRPr="008B6F20">
        <w:rPr>
          <w:spacing w:val="-1"/>
          <w:w w:val="105"/>
          <w:sz w:val="28"/>
          <w:szCs w:val="28"/>
        </w:rPr>
        <w:t xml:space="preserve"> и </w:t>
      </w:r>
      <w:r w:rsidR="003011E7" w:rsidRPr="008B6F20">
        <w:rPr>
          <w:sz w:val="28"/>
          <w:szCs w:val="28"/>
        </w:rPr>
        <w:t>универсальный передаточный документ.</w:t>
      </w:r>
    </w:p>
    <w:p w14:paraId="5B5B61BD" w14:textId="05C74A10" w:rsidR="003011E7" w:rsidRPr="008B6F20" w:rsidRDefault="003011E7" w:rsidP="00D805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sz w:val="28"/>
          <w:szCs w:val="28"/>
          <w:lang w:eastAsia="ru-RU"/>
        </w:rPr>
        <w:t>*</w:t>
      </w:r>
      <w:r w:rsidRPr="008B6F20">
        <w:rPr>
          <w:i/>
          <w:sz w:val="23"/>
          <w:szCs w:val="23"/>
        </w:rPr>
        <w:t>сч</w:t>
      </w:r>
      <w:r w:rsidR="00064C00" w:rsidRPr="008B6F20">
        <w:rPr>
          <w:i/>
          <w:sz w:val="23"/>
          <w:szCs w:val="23"/>
        </w:rPr>
        <w:t>ет-фактура не предоставляется в</w:t>
      </w:r>
      <w:r w:rsidRPr="008B6F20">
        <w:rPr>
          <w:i/>
          <w:sz w:val="23"/>
          <w:szCs w:val="23"/>
        </w:rPr>
        <w:t xml:space="preserve"> случаях, предусмотренных законодательством Российской Федерации</w:t>
      </w:r>
    </w:p>
    <w:p w14:paraId="48FD34DC" w14:textId="4278AED7" w:rsidR="00DC276A" w:rsidRPr="008B6F20" w:rsidRDefault="00934F3D" w:rsidP="002C5A1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napToGrid w:val="0"/>
          <w:sz w:val="28"/>
          <w:szCs w:val="28"/>
        </w:rPr>
      </w:pPr>
      <w:r w:rsidRPr="008B6F20">
        <w:rPr>
          <w:b/>
          <w:sz w:val="28"/>
          <w:szCs w:val="28"/>
        </w:rPr>
        <w:t>3</w:t>
      </w:r>
      <w:r w:rsidR="00D3759C" w:rsidRPr="008B6F20">
        <w:rPr>
          <w:b/>
          <w:sz w:val="28"/>
          <w:szCs w:val="28"/>
        </w:rPr>
        <w:t>.3</w:t>
      </w:r>
      <w:r w:rsidR="003011E7" w:rsidRPr="008B6F20">
        <w:rPr>
          <w:b/>
          <w:sz w:val="28"/>
          <w:szCs w:val="28"/>
        </w:rPr>
        <w:t>.</w:t>
      </w:r>
      <w:r w:rsidR="00281EFD" w:rsidRPr="008B6F20">
        <w:rPr>
          <w:spacing w:val="-1"/>
          <w:w w:val="105"/>
        </w:rPr>
        <w:t xml:space="preserve"> </w:t>
      </w:r>
      <w:r w:rsidRPr="008B6F20">
        <w:rPr>
          <w:spacing w:val="-1"/>
          <w:w w:val="105"/>
        </w:rPr>
        <w:t>В</w:t>
      </w:r>
      <w:r w:rsidR="00C92F23" w:rsidRPr="008B6F20">
        <w:rPr>
          <w:snapToGrid w:val="0"/>
          <w:sz w:val="28"/>
          <w:szCs w:val="28"/>
        </w:rPr>
        <w:t xml:space="preserve"> течение 5 (пяти) рабочих дней после предоставления Оператором</w:t>
      </w:r>
      <w:r w:rsidR="00281EFD" w:rsidRPr="008B6F20">
        <w:rPr>
          <w:snapToGrid w:val="0"/>
          <w:sz w:val="28"/>
          <w:szCs w:val="28"/>
        </w:rPr>
        <w:t xml:space="preserve"> документов указанных в п. </w:t>
      </w:r>
      <w:r w:rsidR="003011E7" w:rsidRPr="008B6F20">
        <w:rPr>
          <w:snapToGrid w:val="0"/>
          <w:sz w:val="28"/>
          <w:szCs w:val="28"/>
        </w:rPr>
        <w:t xml:space="preserve">3.2.1 </w:t>
      </w:r>
      <w:r w:rsidR="00DC276A" w:rsidRPr="008B6F20">
        <w:rPr>
          <w:snapToGrid w:val="0"/>
          <w:sz w:val="28"/>
          <w:szCs w:val="28"/>
        </w:rPr>
        <w:t>.</w:t>
      </w:r>
      <w:r w:rsidR="002C5A12" w:rsidRPr="008B6F20">
        <w:rPr>
          <w:snapToGrid w:val="0"/>
          <w:sz w:val="28"/>
          <w:szCs w:val="28"/>
        </w:rPr>
        <w:t xml:space="preserve">настоящего Договора </w:t>
      </w:r>
      <w:r w:rsidR="007A5B75" w:rsidRPr="008B6F20">
        <w:rPr>
          <w:snapToGrid w:val="0"/>
          <w:sz w:val="28"/>
          <w:szCs w:val="28"/>
        </w:rPr>
        <w:t>Абонент</w:t>
      </w:r>
      <w:r w:rsidR="00DC276A" w:rsidRPr="008B6F20">
        <w:rPr>
          <w:snapToGrid w:val="0"/>
          <w:sz w:val="28"/>
          <w:szCs w:val="28"/>
        </w:rPr>
        <w:t xml:space="preserve"> проводит </w:t>
      </w:r>
      <w:r w:rsidR="00BB64A8" w:rsidRPr="008B6F20">
        <w:rPr>
          <w:snapToGrid w:val="0"/>
          <w:sz w:val="28"/>
          <w:szCs w:val="28"/>
        </w:rPr>
        <w:t xml:space="preserve">приемку и </w:t>
      </w:r>
      <w:r w:rsidR="00DC276A" w:rsidRPr="008B6F20">
        <w:rPr>
          <w:snapToGrid w:val="0"/>
          <w:sz w:val="28"/>
          <w:szCs w:val="28"/>
        </w:rPr>
        <w:t>экспертизу для проверки оказанных услуг, в том числе в случае необходимости посредством привлечения экспертов, экспертных организаций в соответствии с действующим законодательством, в соответствии с требованиями ч.3 ст.94 Федерального закона от 05.04.2013 №44-ФЗ «О контрактной системе в сфере закупок товаров, работ, услуг для обеспечения государ</w:t>
      </w:r>
      <w:r w:rsidR="00D3759C" w:rsidRPr="008B6F20">
        <w:rPr>
          <w:snapToGrid w:val="0"/>
          <w:sz w:val="28"/>
          <w:szCs w:val="28"/>
        </w:rPr>
        <w:t>ственных и муниципальных нужд».</w:t>
      </w:r>
    </w:p>
    <w:p w14:paraId="735EF5C4" w14:textId="2D16F9A5" w:rsidR="00B24682" w:rsidRPr="008B6F20" w:rsidRDefault="00B24682" w:rsidP="00B2468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3.4.</w:t>
      </w:r>
      <w:r w:rsidRPr="008B6F20">
        <w:rPr>
          <w:sz w:val="28"/>
          <w:szCs w:val="28"/>
        </w:rPr>
        <w:t xml:space="preserve"> </w:t>
      </w:r>
      <w:r w:rsidR="00396B0E" w:rsidRPr="008B6F20">
        <w:rPr>
          <w:sz w:val="28"/>
          <w:szCs w:val="28"/>
        </w:rPr>
        <w:t>По результатам приемки Абонент, при отсутствии замечаний к результату оказанных услуг и расхождений, формирует Акт приемки товаров, работ, услуг ф. 0510452), форма которого утверждена приказом Минфина России от 15.04.2021 №61н (далее - Акт приемки) без участия представителя Оператора, на основании подписанных документов подтверждающих оказание услуг, согласно пункта 3.2.1. Договора.</w:t>
      </w:r>
    </w:p>
    <w:p w14:paraId="1D0750BF" w14:textId="7529B0E2" w:rsidR="00B24682" w:rsidRPr="008B6F20" w:rsidRDefault="00B24682" w:rsidP="00B2468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3.5.</w:t>
      </w:r>
      <w:r w:rsidRPr="008B6F20">
        <w:rPr>
          <w:sz w:val="28"/>
          <w:szCs w:val="28"/>
        </w:rPr>
        <w:t xml:space="preserve"> Скан копия подписанного </w:t>
      </w:r>
      <w:r w:rsidR="0004077E" w:rsidRPr="008B6F20">
        <w:rPr>
          <w:sz w:val="28"/>
          <w:szCs w:val="28"/>
        </w:rPr>
        <w:t>Абонентом</w:t>
      </w:r>
      <w:r w:rsidRPr="008B6F20">
        <w:rPr>
          <w:sz w:val="28"/>
          <w:szCs w:val="28"/>
        </w:rPr>
        <w:t xml:space="preserve"> Акта </w:t>
      </w:r>
      <w:r w:rsidR="003B4929" w:rsidRPr="008B6F20">
        <w:rPr>
          <w:sz w:val="28"/>
          <w:szCs w:val="28"/>
        </w:rPr>
        <w:t xml:space="preserve">приемки </w:t>
      </w:r>
      <w:r w:rsidRPr="008B6F20">
        <w:rPr>
          <w:sz w:val="28"/>
          <w:szCs w:val="28"/>
        </w:rPr>
        <w:t xml:space="preserve">в течение 1 (одного) рабочего дня, следующего за днем его утверждения </w:t>
      </w:r>
      <w:r w:rsidR="0004077E" w:rsidRPr="008B6F20">
        <w:rPr>
          <w:sz w:val="28"/>
          <w:szCs w:val="28"/>
        </w:rPr>
        <w:t>Абонентом</w:t>
      </w:r>
      <w:r w:rsidRPr="008B6F20">
        <w:rPr>
          <w:sz w:val="28"/>
          <w:szCs w:val="28"/>
        </w:rPr>
        <w:t xml:space="preserve">, </w:t>
      </w:r>
      <w:r w:rsidRPr="008B6F20">
        <w:rPr>
          <w:sz w:val="28"/>
          <w:szCs w:val="28"/>
        </w:rPr>
        <w:lastRenderedPageBreak/>
        <w:t xml:space="preserve">направляется </w:t>
      </w:r>
      <w:r w:rsidR="0004077E" w:rsidRPr="008B6F20">
        <w:rPr>
          <w:sz w:val="28"/>
          <w:szCs w:val="28"/>
        </w:rPr>
        <w:t>Оператору</w:t>
      </w:r>
      <w:r w:rsidRPr="008B6F20">
        <w:rPr>
          <w:sz w:val="28"/>
          <w:szCs w:val="28"/>
        </w:rPr>
        <w:t xml:space="preserve"> на электронный адрес, указанный в разделе 12 настоящего Договора.</w:t>
      </w:r>
    </w:p>
    <w:p w14:paraId="3CB182A2" w14:textId="5E12D337" w:rsidR="00B24682" w:rsidRPr="008B6F20" w:rsidRDefault="00B24682" w:rsidP="00B2468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3.6.</w:t>
      </w:r>
      <w:r w:rsidRPr="008B6F20">
        <w:rPr>
          <w:sz w:val="28"/>
          <w:szCs w:val="28"/>
        </w:rPr>
        <w:t xml:space="preserve"> </w:t>
      </w:r>
      <w:r w:rsidR="00524037" w:rsidRPr="008B6F20">
        <w:rPr>
          <w:sz w:val="28"/>
          <w:szCs w:val="28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Оператора, сведения о расхождениях фиксируются в Акте приемки, который направляется Оператору в течение 5 (пяти) рабочих дней с момента выявления указанных расхождений и несоответствий. Вместе с Актом приемки Абонент в адрес Оператора направляется претензия с указанием условий и сроков исправления выявленных недостатков.</w:t>
      </w:r>
    </w:p>
    <w:p w14:paraId="00ED5321" w14:textId="1C1BF8BD" w:rsidR="00B24682" w:rsidRPr="008B6F20" w:rsidRDefault="00B24682" w:rsidP="00B2468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3.7.</w:t>
      </w:r>
      <w:r w:rsidRPr="008B6F20">
        <w:rPr>
          <w:sz w:val="28"/>
          <w:szCs w:val="28"/>
        </w:rPr>
        <w:t xml:space="preserve"> </w:t>
      </w:r>
      <w:r w:rsidR="00B85D25" w:rsidRPr="008B6F20">
        <w:rPr>
          <w:sz w:val="28"/>
          <w:szCs w:val="28"/>
        </w:rPr>
        <w:t>В установленные Абонентом сроки Оператор обязан устранить выявленные недостатки, а также повторно передать Абоненту документы, указанные в п. 3.2.1. настоящего Договора.</w:t>
      </w:r>
    </w:p>
    <w:p w14:paraId="447643FE" w14:textId="0859F398" w:rsidR="00B24682" w:rsidRPr="008B6F20" w:rsidRDefault="00B24682" w:rsidP="00B24682">
      <w:pPr>
        <w:tabs>
          <w:tab w:val="left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3.8.</w:t>
      </w:r>
      <w:r w:rsidRPr="008B6F20">
        <w:rPr>
          <w:sz w:val="28"/>
          <w:szCs w:val="28"/>
        </w:rPr>
        <w:t xml:space="preserve"> </w:t>
      </w:r>
      <w:r w:rsidR="008841F3" w:rsidRPr="008B6F20">
        <w:rPr>
          <w:sz w:val="28"/>
          <w:szCs w:val="28"/>
        </w:rPr>
        <w:t>Обязательства Оператора по оказанию услуг считаются выполненными Оператором после подписания Абонентом универсального передаточного документа и Акта приемки.</w:t>
      </w:r>
    </w:p>
    <w:p w14:paraId="0E6C0BB7" w14:textId="303CAB03" w:rsidR="00BC2F9A" w:rsidRPr="008B6F20" w:rsidRDefault="00BC2F9A" w:rsidP="00BC2F9A">
      <w:pPr>
        <w:tabs>
          <w:tab w:val="left" w:pos="426"/>
          <w:tab w:val="left" w:pos="1134"/>
        </w:tabs>
        <w:ind w:right="-2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      </w:t>
      </w:r>
      <w:r w:rsidR="00B24682" w:rsidRPr="008B6F20">
        <w:rPr>
          <w:sz w:val="28"/>
          <w:szCs w:val="28"/>
          <w:lang w:eastAsia="ru-RU"/>
        </w:rPr>
        <w:t xml:space="preserve"> </w:t>
      </w:r>
      <w:r w:rsidRPr="008B6F20">
        <w:rPr>
          <w:b/>
          <w:sz w:val="28"/>
          <w:szCs w:val="28"/>
          <w:lang w:eastAsia="ru-RU"/>
        </w:rPr>
        <w:t>3.</w:t>
      </w:r>
      <w:r w:rsidR="00B24682" w:rsidRPr="008B6F20">
        <w:rPr>
          <w:b/>
          <w:sz w:val="28"/>
          <w:szCs w:val="28"/>
          <w:lang w:eastAsia="ru-RU"/>
        </w:rPr>
        <w:t>9</w:t>
      </w:r>
      <w:r w:rsidRPr="008B6F20">
        <w:rPr>
          <w:b/>
          <w:sz w:val="28"/>
          <w:szCs w:val="28"/>
          <w:lang w:eastAsia="ru-RU"/>
        </w:rPr>
        <w:t>.</w:t>
      </w:r>
      <w:r w:rsidRPr="008B6F20">
        <w:rPr>
          <w:sz w:val="28"/>
          <w:szCs w:val="28"/>
          <w:lang w:eastAsia="ru-RU"/>
        </w:rPr>
        <w:tab/>
        <w:t xml:space="preserve"> Для документального подтверждения и фиксации состояния задолженности между Абонентом и Оператором сторонами оформляется и подписывается Акт сверки расчетов по форме 0510477 (далее - Акт сверки).   Акт сверки может формироваться на дату проведения инвентаризации с дебиторами (кредиторами), по которым имеются ненулевые остатки на дату проведения инвентаризации; на дату исполнения сторонами обязательств по договору по решению Абонента.</w:t>
      </w:r>
    </w:p>
    <w:p w14:paraId="620A1EF4" w14:textId="7926FB4E" w:rsidR="00BC2F9A" w:rsidRPr="008B6F20" w:rsidRDefault="00BC2F9A" w:rsidP="00BC2F9A">
      <w:pPr>
        <w:tabs>
          <w:tab w:val="left" w:pos="426"/>
          <w:tab w:val="left" w:pos="1134"/>
        </w:tabs>
        <w:ind w:right="-2"/>
        <w:jc w:val="both"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 xml:space="preserve">      </w:t>
      </w:r>
      <w:r w:rsidR="00B24682" w:rsidRPr="008B6F20">
        <w:rPr>
          <w:b/>
          <w:sz w:val="28"/>
          <w:szCs w:val="28"/>
          <w:lang w:eastAsia="ru-RU"/>
        </w:rPr>
        <w:t xml:space="preserve">  </w:t>
      </w:r>
      <w:r w:rsidRPr="008B6F20">
        <w:rPr>
          <w:b/>
          <w:sz w:val="28"/>
          <w:szCs w:val="28"/>
          <w:lang w:eastAsia="ru-RU"/>
        </w:rPr>
        <w:t>3.</w:t>
      </w:r>
      <w:r w:rsidR="00B24682" w:rsidRPr="008B6F20">
        <w:rPr>
          <w:b/>
          <w:sz w:val="28"/>
          <w:szCs w:val="28"/>
          <w:lang w:eastAsia="ru-RU"/>
        </w:rPr>
        <w:t>10</w:t>
      </w:r>
      <w:r w:rsidRPr="008B6F20">
        <w:rPr>
          <w:b/>
          <w:sz w:val="28"/>
          <w:szCs w:val="28"/>
          <w:lang w:eastAsia="ru-RU"/>
        </w:rPr>
        <w:t>.</w:t>
      </w:r>
      <w:r w:rsidRPr="008B6F20">
        <w:rPr>
          <w:sz w:val="28"/>
          <w:szCs w:val="28"/>
          <w:lang w:eastAsia="ru-RU"/>
        </w:rPr>
        <w:t xml:space="preserve"> Акт сверки формируется ответственным исполнителем бухгалтерской службы Абонента и направляется Оператору для заполнения и подписания раздела 2 Акта сверки.</w:t>
      </w:r>
    </w:p>
    <w:p w14:paraId="39526EAD" w14:textId="0DA48039" w:rsidR="00BC2F9A" w:rsidRPr="008B6F20" w:rsidRDefault="00BC2F9A" w:rsidP="00BC2F9A">
      <w:pPr>
        <w:tabs>
          <w:tab w:val="left" w:pos="426"/>
          <w:tab w:val="left" w:pos="1134"/>
        </w:tabs>
        <w:ind w:right="-2"/>
        <w:jc w:val="both"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 xml:space="preserve">     </w:t>
      </w:r>
      <w:r w:rsidR="00B24682" w:rsidRPr="008B6F20">
        <w:rPr>
          <w:b/>
          <w:sz w:val="28"/>
          <w:szCs w:val="28"/>
          <w:lang w:eastAsia="ru-RU"/>
        </w:rPr>
        <w:t xml:space="preserve">  </w:t>
      </w:r>
      <w:r w:rsidRPr="008B6F20">
        <w:rPr>
          <w:b/>
          <w:sz w:val="28"/>
          <w:szCs w:val="28"/>
          <w:lang w:eastAsia="ru-RU"/>
        </w:rPr>
        <w:t>3.1</w:t>
      </w:r>
      <w:r w:rsidR="00B24682" w:rsidRPr="008B6F20">
        <w:rPr>
          <w:b/>
          <w:sz w:val="28"/>
          <w:szCs w:val="28"/>
          <w:lang w:eastAsia="ru-RU"/>
        </w:rPr>
        <w:t>1</w:t>
      </w:r>
      <w:r w:rsidRPr="008B6F20">
        <w:rPr>
          <w:b/>
          <w:sz w:val="28"/>
          <w:szCs w:val="28"/>
          <w:lang w:eastAsia="ru-RU"/>
        </w:rPr>
        <w:t>.</w:t>
      </w:r>
      <w:r w:rsidRPr="008B6F20">
        <w:rPr>
          <w:sz w:val="28"/>
          <w:szCs w:val="28"/>
          <w:lang w:eastAsia="ru-RU"/>
        </w:rPr>
        <w:tab/>
        <w:t>Оператор в течение 5 (пяти) календарных дней с даты п</w:t>
      </w:r>
      <w:r w:rsidR="00064C00" w:rsidRPr="008B6F20">
        <w:rPr>
          <w:sz w:val="28"/>
          <w:szCs w:val="28"/>
          <w:lang w:eastAsia="ru-RU"/>
        </w:rPr>
        <w:t>олучения указанного Акта сверки</w:t>
      </w:r>
      <w:r w:rsidRPr="008B6F20">
        <w:rPr>
          <w:sz w:val="28"/>
          <w:szCs w:val="28"/>
          <w:lang w:eastAsia="ru-RU"/>
        </w:rPr>
        <w:t xml:space="preserve"> заполняет раздел 2, подписывает и направляет его Абоненту.</w:t>
      </w:r>
    </w:p>
    <w:p w14:paraId="2A6CBC3D" w14:textId="484BEC81" w:rsidR="00BC2F9A" w:rsidRPr="008B6F20" w:rsidRDefault="00BC2F9A" w:rsidP="00B24682">
      <w:pPr>
        <w:tabs>
          <w:tab w:val="left" w:pos="426"/>
          <w:tab w:val="left" w:pos="1134"/>
        </w:tabs>
        <w:ind w:right="-2"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     </w:t>
      </w:r>
      <w:r w:rsidR="00B24682" w:rsidRPr="008B6F20">
        <w:rPr>
          <w:sz w:val="28"/>
          <w:szCs w:val="28"/>
          <w:lang w:eastAsia="ru-RU"/>
        </w:rPr>
        <w:t xml:space="preserve">  </w:t>
      </w:r>
      <w:r w:rsidRPr="008B6F20">
        <w:rPr>
          <w:b/>
          <w:sz w:val="28"/>
          <w:szCs w:val="28"/>
          <w:lang w:eastAsia="ru-RU"/>
        </w:rPr>
        <w:t>3.1</w:t>
      </w:r>
      <w:r w:rsidR="00B24682" w:rsidRPr="008B6F20">
        <w:rPr>
          <w:b/>
          <w:sz w:val="28"/>
          <w:szCs w:val="28"/>
          <w:lang w:eastAsia="ru-RU"/>
        </w:rPr>
        <w:t>2</w:t>
      </w:r>
      <w:r w:rsidRPr="008B6F20">
        <w:rPr>
          <w:b/>
          <w:sz w:val="28"/>
          <w:szCs w:val="28"/>
          <w:lang w:eastAsia="ru-RU"/>
        </w:rPr>
        <w:t>.</w:t>
      </w:r>
      <w:r w:rsidRPr="008B6F20">
        <w:rPr>
          <w:sz w:val="28"/>
          <w:szCs w:val="28"/>
          <w:lang w:eastAsia="ru-RU"/>
        </w:rPr>
        <w:tab/>
        <w:t>В случае отсутствия технической возможность подписать Акт сверки электронными подписями со стороны Оператора, документ подписывается на бумажном носителе собственноручными подписями должностных лиц Оператора. В этой ситуации Оператор направляет Абоненту для использования в работе скан-копию (электронный образ), подписанный собственноручными подписями должностных лиц Оператора Акта сверки на электронную почту финансового отдела buhnalog741@yandex.ru, а оригинал на бумажном носителе направляется по почте письмом по адресу стороны, указанному в разделе 1</w:t>
      </w:r>
      <w:r w:rsidR="00420247" w:rsidRPr="008B6F20">
        <w:rPr>
          <w:sz w:val="28"/>
          <w:szCs w:val="28"/>
          <w:lang w:eastAsia="ru-RU"/>
        </w:rPr>
        <w:t>2</w:t>
      </w:r>
      <w:r w:rsidRPr="008B6F20">
        <w:rPr>
          <w:sz w:val="28"/>
          <w:szCs w:val="28"/>
          <w:lang w:eastAsia="ru-RU"/>
        </w:rPr>
        <w:t xml:space="preserve"> Договора, или нарочно.</w:t>
      </w:r>
    </w:p>
    <w:p w14:paraId="588A41EE" w14:textId="0C7CD41F" w:rsidR="00FC3E2E" w:rsidRPr="008B6F20" w:rsidRDefault="00FC3E2E" w:rsidP="00BC2F9A">
      <w:pPr>
        <w:tabs>
          <w:tab w:val="left" w:pos="426"/>
          <w:tab w:val="left" w:pos="1134"/>
        </w:tabs>
        <w:ind w:right="-2"/>
        <w:jc w:val="both"/>
        <w:rPr>
          <w:sz w:val="28"/>
          <w:szCs w:val="28"/>
          <w:lang w:eastAsia="ru-RU"/>
        </w:rPr>
      </w:pPr>
    </w:p>
    <w:p w14:paraId="7E08F00B" w14:textId="348AC514" w:rsidR="009548AC" w:rsidRPr="008B6F20" w:rsidRDefault="00E22BDD" w:rsidP="00E22BDD">
      <w:pPr>
        <w:tabs>
          <w:tab w:val="left" w:pos="426"/>
        </w:tabs>
        <w:ind w:left="3545" w:right="-2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 xml:space="preserve">4. </w:t>
      </w:r>
      <w:r w:rsidR="00777171" w:rsidRPr="008B6F20">
        <w:rPr>
          <w:b/>
          <w:sz w:val="28"/>
          <w:szCs w:val="28"/>
        </w:rPr>
        <w:t>Обязанности сторон</w:t>
      </w:r>
    </w:p>
    <w:p w14:paraId="2B8E33A8" w14:textId="77777777" w:rsidR="00E22BDD" w:rsidRPr="008B6F20" w:rsidRDefault="00E22BDD" w:rsidP="00E22BDD">
      <w:pPr>
        <w:pStyle w:val="af6"/>
        <w:tabs>
          <w:tab w:val="left" w:pos="426"/>
        </w:tabs>
        <w:ind w:left="3905" w:right="-2"/>
        <w:rPr>
          <w:b/>
          <w:sz w:val="28"/>
          <w:szCs w:val="28"/>
        </w:rPr>
      </w:pPr>
    </w:p>
    <w:p w14:paraId="37EDD167" w14:textId="7E172C2A" w:rsidR="009548AC" w:rsidRPr="008B6F20" w:rsidRDefault="00E22BDD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4.1.</w:t>
      </w:r>
      <w:r w:rsidRPr="008B6F20">
        <w:rPr>
          <w:sz w:val="28"/>
          <w:szCs w:val="28"/>
        </w:rPr>
        <w:t xml:space="preserve"> </w:t>
      </w:r>
      <w:r w:rsidR="004256AD" w:rsidRPr="008B6F20">
        <w:rPr>
          <w:sz w:val="28"/>
          <w:szCs w:val="28"/>
        </w:rPr>
        <w:t>Оператор связи</w:t>
      </w:r>
      <w:r w:rsidR="009548AC" w:rsidRPr="008B6F20">
        <w:rPr>
          <w:sz w:val="28"/>
          <w:szCs w:val="28"/>
        </w:rPr>
        <w:t xml:space="preserve"> </w:t>
      </w:r>
      <w:r w:rsidR="00C41EA9" w:rsidRPr="008B6F20">
        <w:rPr>
          <w:sz w:val="28"/>
          <w:szCs w:val="28"/>
        </w:rPr>
        <w:t>обязан</w:t>
      </w:r>
      <w:r w:rsidR="009548AC" w:rsidRPr="008B6F20">
        <w:rPr>
          <w:sz w:val="28"/>
          <w:szCs w:val="28"/>
        </w:rPr>
        <w:t>:</w:t>
      </w:r>
    </w:p>
    <w:p w14:paraId="5AC232D5" w14:textId="734C9C98" w:rsidR="00B83C3B" w:rsidRPr="008B6F20" w:rsidRDefault="0043436A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>4.1.1.</w:t>
      </w:r>
      <w:r w:rsidRPr="008B6F20">
        <w:rPr>
          <w:iCs w:val="0"/>
          <w:sz w:val="28"/>
          <w:szCs w:val="28"/>
          <w:lang w:eastAsia="ru-RU"/>
        </w:rPr>
        <w:t xml:space="preserve"> </w:t>
      </w:r>
      <w:r w:rsidR="00B83C3B" w:rsidRPr="008B6F20">
        <w:rPr>
          <w:iCs w:val="0"/>
          <w:sz w:val="28"/>
          <w:szCs w:val="28"/>
          <w:lang w:eastAsia="ru-RU"/>
        </w:rPr>
        <w:t xml:space="preserve">В течение 3 календарных дней с даты заключения </w:t>
      </w:r>
      <w:r w:rsidR="009C0077" w:rsidRPr="008B6F20">
        <w:rPr>
          <w:iCs w:val="0"/>
          <w:sz w:val="28"/>
          <w:szCs w:val="28"/>
          <w:lang w:eastAsia="ru-RU"/>
        </w:rPr>
        <w:t>Договора</w:t>
      </w:r>
      <w:r w:rsidR="00B83C3B" w:rsidRPr="008B6F20">
        <w:rPr>
          <w:iCs w:val="0"/>
          <w:sz w:val="28"/>
          <w:szCs w:val="28"/>
          <w:lang w:eastAsia="ru-RU"/>
        </w:rPr>
        <w:t xml:space="preserve"> Оператор предостав</w:t>
      </w:r>
      <w:r w:rsidR="00E355E3" w:rsidRPr="008B6F20">
        <w:rPr>
          <w:iCs w:val="0"/>
          <w:sz w:val="28"/>
          <w:szCs w:val="28"/>
          <w:lang w:eastAsia="ru-RU"/>
        </w:rPr>
        <w:t>ить</w:t>
      </w:r>
      <w:r w:rsidR="00B83C3B" w:rsidRPr="008B6F20">
        <w:rPr>
          <w:iCs w:val="0"/>
          <w:sz w:val="28"/>
          <w:szCs w:val="28"/>
          <w:lang w:eastAsia="ru-RU"/>
        </w:rPr>
        <w:t xml:space="preserve"> </w:t>
      </w:r>
      <w:r w:rsidR="00840EEE" w:rsidRPr="008B6F20">
        <w:rPr>
          <w:iCs w:val="0"/>
          <w:sz w:val="28"/>
          <w:szCs w:val="28"/>
          <w:lang w:eastAsia="ru-RU"/>
        </w:rPr>
        <w:t>Абоненту</w:t>
      </w:r>
      <w:r w:rsidR="00B83C3B" w:rsidRPr="008B6F20">
        <w:rPr>
          <w:iCs w:val="0"/>
          <w:sz w:val="28"/>
          <w:szCs w:val="28"/>
          <w:lang w:eastAsia="ru-RU"/>
        </w:rPr>
        <w:t xml:space="preserve"> порты доступа и оборудование узлов доступа для оказания услуг связи </w:t>
      </w:r>
      <w:r w:rsidR="00A92C7C" w:rsidRPr="008B6F20">
        <w:rPr>
          <w:iCs w:val="0"/>
          <w:sz w:val="28"/>
          <w:szCs w:val="28"/>
          <w:lang w:eastAsia="ru-RU"/>
        </w:rPr>
        <w:t>по</w:t>
      </w:r>
      <w:r w:rsidR="00B83C3B" w:rsidRPr="008B6F20">
        <w:rPr>
          <w:iCs w:val="0"/>
          <w:sz w:val="28"/>
          <w:szCs w:val="28"/>
          <w:lang w:eastAsia="ru-RU"/>
        </w:rPr>
        <w:t xml:space="preserve"> </w:t>
      </w:r>
      <w:r w:rsidR="009C0077" w:rsidRPr="008B6F20">
        <w:rPr>
          <w:iCs w:val="0"/>
          <w:sz w:val="28"/>
          <w:szCs w:val="28"/>
          <w:lang w:eastAsia="ru-RU"/>
        </w:rPr>
        <w:t>Договору</w:t>
      </w:r>
      <w:r w:rsidR="00B83C3B" w:rsidRPr="008B6F20">
        <w:rPr>
          <w:iCs w:val="0"/>
          <w:sz w:val="28"/>
          <w:szCs w:val="28"/>
          <w:lang w:eastAsia="ru-RU"/>
        </w:rPr>
        <w:t>.</w:t>
      </w:r>
    </w:p>
    <w:p w14:paraId="39873C8D" w14:textId="1E4AF341" w:rsidR="006B7B20" w:rsidRPr="008B6F20" w:rsidRDefault="0043436A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>4.1.2.</w:t>
      </w:r>
      <w:r w:rsidRPr="008B6F20">
        <w:rPr>
          <w:iCs w:val="0"/>
          <w:sz w:val="28"/>
          <w:szCs w:val="28"/>
          <w:lang w:eastAsia="ru-RU"/>
        </w:rPr>
        <w:t xml:space="preserve"> </w:t>
      </w:r>
      <w:r w:rsidR="009548AC" w:rsidRPr="008B6F20">
        <w:rPr>
          <w:iCs w:val="0"/>
          <w:sz w:val="28"/>
          <w:szCs w:val="28"/>
          <w:lang w:eastAsia="ru-RU"/>
        </w:rPr>
        <w:t xml:space="preserve">Оказывать </w:t>
      </w:r>
      <w:r w:rsidR="00BE5228" w:rsidRPr="008B6F20">
        <w:rPr>
          <w:iCs w:val="0"/>
          <w:sz w:val="28"/>
          <w:szCs w:val="28"/>
          <w:lang w:eastAsia="ru-RU"/>
        </w:rPr>
        <w:t>Абоненту</w:t>
      </w:r>
      <w:r w:rsidR="006B7B20" w:rsidRPr="008B6F20">
        <w:rPr>
          <w:iCs w:val="0"/>
          <w:sz w:val="28"/>
          <w:szCs w:val="28"/>
          <w:lang w:eastAsia="ru-RU"/>
        </w:rPr>
        <w:t xml:space="preserve"> </w:t>
      </w:r>
      <w:r w:rsidR="003A3C41" w:rsidRPr="008B6F20">
        <w:rPr>
          <w:iCs w:val="0"/>
          <w:sz w:val="28"/>
          <w:szCs w:val="28"/>
          <w:lang w:eastAsia="ru-RU"/>
        </w:rPr>
        <w:t>У</w:t>
      </w:r>
      <w:r w:rsidR="009548AC" w:rsidRPr="008B6F20">
        <w:rPr>
          <w:iCs w:val="0"/>
          <w:sz w:val="28"/>
          <w:szCs w:val="28"/>
          <w:lang w:eastAsia="ru-RU"/>
        </w:rPr>
        <w:t xml:space="preserve">слуги в соответствии с </w:t>
      </w:r>
      <w:r w:rsidR="004A576A" w:rsidRPr="008B6F20">
        <w:rPr>
          <w:iCs w:val="0"/>
          <w:sz w:val="28"/>
          <w:szCs w:val="28"/>
          <w:lang w:eastAsia="ru-RU"/>
        </w:rPr>
        <w:t>требованиями законодательства</w:t>
      </w:r>
      <w:r w:rsidR="009548AC" w:rsidRPr="008B6F20">
        <w:rPr>
          <w:iCs w:val="0"/>
          <w:sz w:val="28"/>
          <w:szCs w:val="28"/>
          <w:lang w:eastAsia="ru-RU"/>
        </w:rPr>
        <w:t xml:space="preserve"> </w:t>
      </w:r>
      <w:r w:rsidR="004A576A" w:rsidRPr="008B6F20">
        <w:rPr>
          <w:iCs w:val="0"/>
          <w:sz w:val="28"/>
          <w:szCs w:val="28"/>
          <w:lang w:eastAsia="ru-RU"/>
        </w:rPr>
        <w:t>РФ</w:t>
      </w:r>
      <w:r w:rsidR="009548AC" w:rsidRPr="008B6F20">
        <w:rPr>
          <w:iCs w:val="0"/>
          <w:sz w:val="28"/>
          <w:szCs w:val="28"/>
          <w:lang w:eastAsia="ru-RU"/>
        </w:rPr>
        <w:t>, национальными стандартами, техническими нормами</w:t>
      </w:r>
      <w:r w:rsidR="002C7A82" w:rsidRPr="008B6F20">
        <w:rPr>
          <w:iCs w:val="0"/>
          <w:sz w:val="28"/>
          <w:szCs w:val="28"/>
          <w:lang w:eastAsia="ru-RU"/>
        </w:rPr>
        <w:br/>
      </w:r>
      <w:r w:rsidR="009548AC" w:rsidRPr="008B6F20">
        <w:rPr>
          <w:iCs w:val="0"/>
          <w:sz w:val="28"/>
          <w:szCs w:val="28"/>
          <w:lang w:eastAsia="ru-RU"/>
        </w:rPr>
        <w:lastRenderedPageBreak/>
        <w:t xml:space="preserve">и правилами, лицензией, а также </w:t>
      </w:r>
      <w:r w:rsidR="004A576A" w:rsidRPr="008B6F20">
        <w:rPr>
          <w:iCs w:val="0"/>
          <w:sz w:val="28"/>
          <w:szCs w:val="28"/>
          <w:lang w:eastAsia="ru-RU"/>
        </w:rPr>
        <w:t xml:space="preserve">в соответствии с настоящим </w:t>
      </w:r>
      <w:r w:rsidR="009C0077" w:rsidRPr="008B6F20">
        <w:rPr>
          <w:iCs w:val="0"/>
          <w:sz w:val="28"/>
          <w:szCs w:val="28"/>
          <w:lang w:eastAsia="ru-RU"/>
        </w:rPr>
        <w:t>Договором</w:t>
      </w:r>
      <w:r w:rsidR="0048192D" w:rsidRPr="008B6F20">
        <w:rPr>
          <w:iCs w:val="0"/>
          <w:sz w:val="28"/>
          <w:szCs w:val="28"/>
          <w:lang w:eastAsia="ru-RU"/>
        </w:rPr>
        <w:t>,</w:t>
      </w:r>
      <w:r w:rsidR="006463EA" w:rsidRPr="008B6F20">
        <w:rPr>
          <w:iCs w:val="0"/>
          <w:sz w:val="28"/>
          <w:szCs w:val="28"/>
          <w:lang w:eastAsia="ru-RU"/>
        </w:rPr>
        <w:t xml:space="preserve"> </w:t>
      </w:r>
      <w:r w:rsidR="009548AC" w:rsidRPr="008B6F20">
        <w:rPr>
          <w:iCs w:val="0"/>
          <w:sz w:val="28"/>
          <w:szCs w:val="28"/>
          <w:lang w:eastAsia="ru-RU"/>
        </w:rPr>
        <w:t xml:space="preserve">в том числе устранять в установленные сроки неисправности, возникшие по вине </w:t>
      </w:r>
      <w:r w:rsidR="004256AD" w:rsidRPr="008B6F20">
        <w:rPr>
          <w:iCs w:val="0"/>
          <w:sz w:val="28"/>
          <w:szCs w:val="28"/>
          <w:lang w:eastAsia="ru-RU"/>
        </w:rPr>
        <w:t>Оператор</w:t>
      </w:r>
      <w:r w:rsidR="006463EA" w:rsidRPr="008B6F20">
        <w:rPr>
          <w:iCs w:val="0"/>
          <w:sz w:val="28"/>
          <w:szCs w:val="28"/>
          <w:lang w:eastAsia="ru-RU"/>
        </w:rPr>
        <w:t>а</w:t>
      </w:r>
      <w:r w:rsidR="004256AD" w:rsidRPr="008B6F20">
        <w:rPr>
          <w:iCs w:val="0"/>
          <w:sz w:val="28"/>
          <w:szCs w:val="28"/>
          <w:lang w:eastAsia="ru-RU"/>
        </w:rPr>
        <w:t xml:space="preserve"> </w:t>
      </w:r>
      <w:r w:rsidR="009548AC" w:rsidRPr="008B6F20">
        <w:rPr>
          <w:iCs w:val="0"/>
          <w:sz w:val="28"/>
          <w:szCs w:val="28"/>
          <w:lang w:eastAsia="ru-RU"/>
        </w:rPr>
        <w:t>и препятствую</w:t>
      </w:r>
      <w:r w:rsidR="006B7B20" w:rsidRPr="008B6F20">
        <w:rPr>
          <w:iCs w:val="0"/>
          <w:sz w:val="28"/>
          <w:szCs w:val="28"/>
          <w:lang w:eastAsia="ru-RU"/>
        </w:rPr>
        <w:t xml:space="preserve">щие пользованию указанными </w:t>
      </w:r>
      <w:r w:rsidR="006E5681" w:rsidRPr="008B6F20">
        <w:rPr>
          <w:iCs w:val="0"/>
          <w:sz w:val="28"/>
          <w:szCs w:val="28"/>
          <w:lang w:eastAsia="ru-RU"/>
        </w:rPr>
        <w:t>у</w:t>
      </w:r>
      <w:r w:rsidR="006B7B20" w:rsidRPr="008B6F20">
        <w:rPr>
          <w:iCs w:val="0"/>
          <w:sz w:val="28"/>
          <w:szCs w:val="28"/>
          <w:lang w:eastAsia="ru-RU"/>
        </w:rPr>
        <w:t>слугами</w:t>
      </w:r>
      <w:r w:rsidR="00EF32F1" w:rsidRPr="008B6F20">
        <w:rPr>
          <w:iCs w:val="0"/>
          <w:sz w:val="28"/>
          <w:szCs w:val="28"/>
          <w:lang w:eastAsia="ru-RU"/>
        </w:rPr>
        <w:t>.</w:t>
      </w:r>
    </w:p>
    <w:p w14:paraId="5138E189" w14:textId="50245E85" w:rsidR="009D5F16" w:rsidRPr="008B6F20" w:rsidRDefault="0043436A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bCs/>
          <w:sz w:val="28"/>
          <w:szCs w:val="28"/>
          <w:lang w:eastAsia="ru-RU"/>
        </w:rPr>
      </w:pPr>
      <w:r w:rsidRPr="008B6F20">
        <w:rPr>
          <w:b/>
          <w:bCs/>
          <w:sz w:val="28"/>
          <w:szCs w:val="28"/>
          <w:lang w:eastAsia="ru-RU"/>
        </w:rPr>
        <w:t>4.1.</w:t>
      </w:r>
      <w:r w:rsidR="008B6EEB" w:rsidRPr="008B6F20">
        <w:rPr>
          <w:b/>
          <w:bCs/>
          <w:sz w:val="28"/>
          <w:szCs w:val="28"/>
          <w:lang w:eastAsia="ru-RU"/>
        </w:rPr>
        <w:t>3</w:t>
      </w:r>
      <w:r w:rsidRPr="008B6F20">
        <w:rPr>
          <w:b/>
          <w:bCs/>
          <w:sz w:val="28"/>
          <w:szCs w:val="28"/>
          <w:lang w:eastAsia="ru-RU"/>
        </w:rPr>
        <w:t>.</w:t>
      </w:r>
      <w:r w:rsidRPr="008B6F20">
        <w:rPr>
          <w:bCs/>
          <w:sz w:val="28"/>
          <w:szCs w:val="28"/>
          <w:lang w:eastAsia="ru-RU"/>
        </w:rPr>
        <w:t xml:space="preserve"> </w:t>
      </w:r>
      <w:r w:rsidR="009D5F16" w:rsidRPr="008B6F20">
        <w:rPr>
          <w:bCs/>
          <w:sz w:val="28"/>
          <w:szCs w:val="28"/>
          <w:lang w:eastAsia="ru-RU"/>
        </w:rPr>
        <w:t>Оповещать Абонента о проведении ремонтно-настроечных</w:t>
      </w:r>
      <w:r w:rsidR="00B8414D" w:rsidRPr="008B6F20">
        <w:rPr>
          <w:bCs/>
          <w:sz w:val="28"/>
          <w:szCs w:val="28"/>
          <w:lang w:eastAsia="ru-RU"/>
        </w:rPr>
        <w:br/>
      </w:r>
      <w:r w:rsidR="009D5F16" w:rsidRPr="008B6F20">
        <w:rPr>
          <w:bCs/>
          <w:sz w:val="28"/>
          <w:szCs w:val="28"/>
          <w:lang w:eastAsia="ru-RU"/>
        </w:rPr>
        <w:t>и профилактических работах на сетях</w:t>
      </w:r>
      <w:r w:rsidR="009D5F16" w:rsidRPr="008B6F20">
        <w:rPr>
          <w:sz w:val="28"/>
          <w:szCs w:val="28"/>
          <w:lang w:eastAsia="ru-RU"/>
        </w:rPr>
        <w:t xml:space="preserve"> </w:t>
      </w:r>
      <w:r w:rsidR="009D5F16" w:rsidRPr="008B6F20">
        <w:rPr>
          <w:bCs/>
          <w:sz w:val="28"/>
          <w:szCs w:val="28"/>
          <w:lang w:eastAsia="ru-RU"/>
        </w:rPr>
        <w:t xml:space="preserve">любыми доступными способами, в т.ч. путем размещения информации на сайте Оператора </w:t>
      </w:r>
      <w:hyperlink r:id="rId12" w:history="1">
        <w:r w:rsidR="00AA1EC1" w:rsidRPr="008B6F20">
          <w:rPr>
            <w:rStyle w:val="afe"/>
            <w:bCs/>
            <w:color w:val="auto"/>
            <w:sz w:val="28"/>
            <w:szCs w:val="28"/>
            <w:u w:val="none"/>
            <w:lang w:eastAsia="ru-RU"/>
          </w:rPr>
          <w:t>____________</w:t>
        </w:r>
      </w:hyperlink>
      <w:r w:rsidR="009D5F16" w:rsidRPr="008B6F20">
        <w:rPr>
          <w:bCs/>
          <w:sz w:val="28"/>
          <w:szCs w:val="28"/>
          <w:lang w:eastAsia="ru-RU"/>
        </w:rPr>
        <w:t>.</w:t>
      </w:r>
    </w:p>
    <w:p w14:paraId="030544F1" w14:textId="4D1CE5CA" w:rsidR="00C6206E" w:rsidRPr="008B6F20" w:rsidRDefault="0043436A" w:rsidP="008B6EEB">
      <w:pPr>
        <w:tabs>
          <w:tab w:val="left" w:pos="0"/>
        </w:tabs>
        <w:ind w:firstLine="567"/>
        <w:jc w:val="both"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4.1.</w:t>
      </w:r>
      <w:r w:rsidR="008B6EEB" w:rsidRPr="008B6F20">
        <w:rPr>
          <w:b/>
          <w:sz w:val="28"/>
          <w:szCs w:val="28"/>
          <w:lang w:eastAsia="ru-RU"/>
        </w:rPr>
        <w:t>4</w:t>
      </w:r>
      <w:r w:rsidRPr="008B6F20">
        <w:rPr>
          <w:b/>
          <w:sz w:val="28"/>
          <w:szCs w:val="28"/>
          <w:lang w:eastAsia="ru-RU"/>
        </w:rPr>
        <w:t xml:space="preserve">. </w:t>
      </w:r>
      <w:r w:rsidR="002B274C" w:rsidRPr="008B6F20">
        <w:rPr>
          <w:sz w:val="28"/>
          <w:szCs w:val="28"/>
          <w:lang w:eastAsia="ru-RU"/>
        </w:rPr>
        <w:tab/>
      </w:r>
      <w:r w:rsidR="00C6206E" w:rsidRPr="008B6F20">
        <w:rPr>
          <w:sz w:val="28"/>
          <w:szCs w:val="28"/>
          <w:lang w:eastAsia="ru-RU"/>
        </w:rPr>
        <w:t xml:space="preserve">В случае изменения юридических и банковских реквизитов, организационно-правового статуса </w:t>
      </w:r>
      <w:r w:rsidR="002B274C" w:rsidRPr="008B6F20">
        <w:rPr>
          <w:bCs/>
          <w:sz w:val="28"/>
          <w:szCs w:val="28"/>
          <w:lang w:eastAsia="ru-RU"/>
        </w:rPr>
        <w:t xml:space="preserve">Оператор </w:t>
      </w:r>
      <w:r w:rsidR="00C6206E" w:rsidRPr="008B6F20">
        <w:rPr>
          <w:sz w:val="28"/>
          <w:szCs w:val="28"/>
          <w:lang w:eastAsia="ru-RU"/>
        </w:rPr>
        <w:t xml:space="preserve">обязан известить в письменном виде в течение 5 (пяти) рабочих дней </w:t>
      </w:r>
      <w:r w:rsidR="002B274C" w:rsidRPr="008B6F20">
        <w:rPr>
          <w:sz w:val="28"/>
          <w:szCs w:val="28"/>
          <w:lang w:eastAsia="ru-RU"/>
        </w:rPr>
        <w:t>Абонента</w:t>
      </w:r>
      <w:r w:rsidR="00C6206E" w:rsidRPr="008B6F20">
        <w:rPr>
          <w:sz w:val="28"/>
          <w:szCs w:val="28"/>
          <w:lang w:eastAsia="ru-RU"/>
        </w:rPr>
        <w:t xml:space="preserve"> и предоставить всю необходимую информацию, которая может повлиять на отношения между Сторонами. </w:t>
      </w:r>
    </w:p>
    <w:p w14:paraId="46C9580E" w14:textId="770A4DA6" w:rsidR="00BA3E37" w:rsidRPr="008B6F20" w:rsidRDefault="00BA3E37" w:rsidP="00BA3E37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 xml:space="preserve">       </w:t>
      </w:r>
      <w:r w:rsidR="004A4DFE" w:rsidRPr="008B6F20">
        <w:rPr>
          <w:b/>
          <w:sz w:val="28"/>
          <w:szCs w:val="28"/>
          <w:lang w:eastAsia="ru-RU"/>
        </w:rPr>
        <w:t xml:space="preserve">4.1.5. </w:t>
      </w:r>
      <w:r w:rsidRPr="008B6F20">
        <w:rPr>
          <w:sz w:val="28"/>
          <w:szCs w:val="28"/>
          <w:lang w:eastAsia="ru-RU"/>
        </w:rPr>
        <w:t>Оператор должен</w:t>
      </w:r>
      <w:r w:rsidRPr="008B6F20">
        <w:rPr>
          <w:b/>
          <w:sz w:val="28"/>
          <w:szCs w:val="28"/>
          <w:lang w:eastAsia="ru-RU"/>
        </w:rPr>
        <w:t xml:space="preserve"> с</w:t>
      </w:r>
      <w:r w:rsidR="00064C00" w:rsidRPr="008B6F20">
        <w:rPr>
          <w:sz w:val="28"/>
          <w:szCs w:val="28"/>
          <w:lang w:eastAsia="ru-RU"/>
        </w:rPr>
        <w:t xml:space="preserve">оответствовать </w:t>
      </w:r>
      <w:r w:rsidRPr="008B6F20">
        <w:rPr>
          <w:sz w:val="28"/>
          <w:szCs w:val="28"/>
          <w:lang w:eastAsia="ru-RU"/>
        </w:rPr>
        <w:t>требованиям, установленным частью 1, частью 1.1 статьи 31 Закона № 44-ФЗ</w:t>
      </w:r>
      <w:r w:rsidR="00E355E3" w:rsidRPr="008B6F20">
        <w:rPr>
          <w:sz w:val="28"/>
          <w:szCs w:val="28"/>
          <w:lang w:eastAsia="ru-RU"/>
        </w:rPr>
        <w:t>.</w:t>
      </w:r>
    </w:p>
    <w:p w14:paraId="0E954B28" w14:textId="5963DABF" w:rsidR="00045CC9" w:rsidRPr="008B6F20" w:rsidRDefault="00543DA6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4.2.</w:t>
      </w:r>
      <w:r w:rsidRPr="008B6F20">
        <w:rPr>
          <w:sz w:val="28"/>
          <w:szCs w:val="28"/>
        </w:rPr>
        <w:t xml:space="preserve"> </w:t>
      </w:r>
      <w:r w:rsidR="00D57F84" w:rsidRPr="008B6F20">
        <w:rPr>
          <w:sz w:val="28"/>
          <w:szCs w:val="28"/>
        </w:rPr>
        <w:t>Абонент</w:t>
      </w:r>
      <w:r w:rsidR="009548AC" w:rsidRPr="008B6F20">
        <w:rPr>
          <w:sz w:val="28"/>
          <w:szCs w:val="28"/>
        </w:rPr>
        <w:t xml:space="preserve"> обяз</w:t>
      </w:r>
      <w:r w:rsidR="0073180E" w:rsidRPr="008B6F20">
        <w:rPr>
          <w:sz w:val="28"/>
          <w:szCs w:val="28"/>
        </w:rPr>
        <w:t>ан</w:t>
      </w:r>
      <w:r w:rsidR="009548AC" w:rsidRPr="008B6F20">
        <w:rPr>
          <w:sz w:val="28"/>
          <w:szCs w:val="28"/>
        </w:rPr>
        <w:t>:</w:t>
      </w:r>
    </w:p>
    <w:p w14:paraId="38CE553C" w14:textId="216EC496" w:rsidR="00B638CD" w:rsidRPr="008B6F20" w:rsidRDefault="00543DA6" w:rsidP="008B6EEB">
      <w:pPr>
        <w:pStyle w:val="2"/>
        <w:numPr>
          <w:ilvl w:val="0"/>
          <w:numId w:val="0"/>
        </w:numPr>
        <w:tabs>
          <w:tab w:val="left" w:pos="0"/>
        </w:tabs>
        <w:spacing w:before="0" w:after="0"/>
        <w:ind w:firstLine="567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>4.2.1.</w:t>
      </w:r>
      <w:r w:rsidRPr="008B6F20">
        <w:rPr>
          <w:iCs w:val="0"/>
          <w:sz w:val="28"/>
          <w:szCs w:val="28"/>
          <w:lang w:eastAsia="ru-RU"/>
        </w:rPr>
        <w:t xml:space="preserve"> </w:t>
      </w:r>
      <w:r w:rsidR="00045CC9" w:rsidRPr="008B6F20">
        <w:rPr>
          <w:iCs w:val="0"/>
          <w:sz w:val="28"/>
          <w:szCs w:val="28"/>
          <w:lang w:eastAsia="ru-RU"/>
        </w:rPr>
        <w:t>В сроки и на условиях, предусмотренных</w:t>
      </w:r>
      <w:r w:rsidR="00934CFC" w:rsidRPr="008B6F20">
        <w:rPr>
          <w:iCs w:val="0"/>
          <w:sz w:val="28"/>
          <w:szCs w:val="28"/>
          <w:lang w:eastAsia="ru-RU"/>
        </w:rPr>
        <w:t xml:space="preserve"> </w:t>
      </w:r>
      <w:r w:rsidR="00045CC9" w:rsidRPr="008B6F20">
        <w:rPr>
          <w:iCs w:val="0"/>
          <w:sz w:val="28"/>
          <w:szCs w:val="28"/>
          <w:lang w:eastAsia="ru-RU"/>
        </w:rPr>
        <w:t xml:space="preserve">настоящим </w:t>
      </w:r>
      <w:r w:rsidR="00553ED0" w:rsidRPr="008B6F20">
        <w:rPr>
          <w:iCs w:val="0"/>
          <w:sz w:val="28"/>
          <w:szCs w:val="28"/>
          <w:lang w:eastAsia="ru-RU"/>
        </w:rPr>
        <w:t>Договором</w:t>
      </w:r>
      <w:r w:rsidR="0073180E" w:rsidRPr="008B6F20">
        <w:rPr>
          <w:iCs w:val="0"/>
          <w:sz w:val="28"/>
          <w:szCs w:val="28"/>
          <w:lang w:eastAsia="ru-RU"/>
        </w:rPr>
        <w:t>,</w:t>
      </w:r>
      <w:r w:rsidR="00045CC9" w:rsidRPr="008B6F20">
        <w:rPr>
          <w:iCs w:val="0"/>
          <w:sz w:val="28"/>
          <w:szCs w:val="28"/>
          <w:lang w:eastAsia="ru-RU"/>
        </w:rPr>
        <w:t xml:space="preserve"> производить оплату оказанных ему услуг</w:t>
      </w:r>
      <w:r w:rsidR="00581A11" w:rsidRPr="008B6F20">
        <w:rPr>
          <w:iCs w:val="0"/>
          <w:sz w:val="28"/>
          <w:szCs w:val="28"/>
          <w:lang w:eastAsia="ru-RU"/>
        </w:rPr>
        <w:t>.</w:t>
      </w:r>
    </w:p>
    <w:p w14:paraId="2353D1EE" w14:textId="77777777" w:rsidR="00541B55" w:rsidRPr="008B6F20" w:rsidRDefault="00541B55" w:rsidP="00541B55">
      <w:pPr>
        <w:rPr>
          <w:sz w:val="28"/>
          <w:szCs w:val="28"/>
          <w:lang w:eastAsia="ru-RU"/>
        </w:rPr>
      </w:pPr>
    </w:p>
    <w:p w14:paraId="59AA2902" w14:textId="24268127" w:rsidR="009548AC" w:rsidRPr="008B6F20" w:rsidRDefault="001F786B" w:rsidP="001F786B">
      <w:pPr>
        <w:pStyle w:val="af6"/>
        <w:tabs>
          <w:tab w:val="left" w:pos="426"/>
        </w:tabs>
        <w:ind w:left="3" w:right="-2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 xml:space="preserve">                                                 5. </w:t>
      </w:r>
      <w:r w:rsidR="00386719" w:rsidRPr="008B6F20">
        <w:rPr>
          <w:b/>
          <w:sz w:val="28"/>
          <w:szCs w:val="28"/>
        </w:rPr>
        <w:t>Права сторон</w:t>
      </w:r>
    </w:p>
    <w:p w14:paraId="74356977" w14:textId="77777777" w:rsidR="001F786B" w:rsidRPr="008B6F20" w:rsidRDefault="001F786B" w:rsidP="001F786B">
      <w:pPr>
        <w:pStyle w:val="af6"/>
        <w:tabs>
          <w:tab w:val="left" w:pos="426"/>
        </w:tabs>
        <w:ind w:left="3" w:right="-2"/>
        <w:rPr>
          <w:b/>
          <w:sz w:val="28"/>
          <w:szCs w:val="28"/>
        </w:rPr>
      </w:pPr>
    </w:p>
    <w:p w14:paraId="6FF41049" w14:textId="0D323CC3" w:rsidR="00AB090C" w:rsidRPr="008B6F20" w:rsidRDefault="001F786B" w:rsidP="001F786B">
      <w:pPr>
        <w:pStyle w:val="2"/>
        <w:numPr>
          <w:ilvl w:val="0"/>
          <w:numId w:val="0"/>
        </w:numPr>
        <w:tabs>
          <w:tab w:val="left" w:pos="426"/>
          <w:tab w:val="left" w:pos="1134"/>
        </w:tabs>
        <w:spacing w:before="0" w:after="0"/>
        <w:ind w:left="562" w:right="-2"/>
        <w:rPr>
          <w:sz w:val="28"/>
          <w:szCs w:val="28"/>
        </w:rPr>
      </w:pPr>
      <w:r w:rsidRPr="008B6F20">
        <w:rPr>
          <w:b/>
          <w:sz w:val="28"/>
          <w:szCs w:val="28"/>
        </w:rPr>
        <w:t>5.1.</w:t>
      </w:r>
      <w:r w:rsidRPr="008B6F20">
        <w:rPr>
          <w:sz w:val="28"/>
          <w:szCs w:val="28"/>
        </w:rPr>
        <w:t xml:space="preserve"> </w:t>
      </w:r>
      <w:r w:rsidR="004256AD" w:rsidRPr="008B6F20">
        <w:rPr>
          <w:sz w:val="28"/>
          <w:szCs w:val="28"/>
        </w:rPr>
        <w:t xml:space="preserve">Оператор </w:t>
      </w:r>
      <w:r w:rsidR="009548AC" w:rsidRPr="008B6F20">
        <w:rPr>
          <w:sz w:val="28"/>
          <w:szCs w:val="28"/>
        </w:rPr>
        <w:t>имеет право:</w:t>
      </w:r>
    </w:p>
    <w:p w14:paraId="21C6EA17" w14:textId="77777777" w:rsidR="00B24682" w:rsidRPr="008B6F20" w:rsidRDefault="00D05EBD" w:rsidP="00B24682">
      <w:pPr>
        <w:pStyle w:val="2"/>
        <w:numPr>
          <w:ilvl w:val="0"/>
          <w:numId w:val="0"/>
        </w:numPr>
        <w:tabs>
          <w:tab w:val="left" w:pos="0"/>
          <w:tab w:val="left" w:pos="1134"/>
        </w:tabs>
        <w:spacing w:before="0" w:after="0"/>
        <w:ind w:right="-2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 xml:space="preserve">       </w:t>
      </w:r>
      <w:r w:rsidR="001F786B" w:rsidRPr="008B6F20">
        <w:rPr>
          <w:b/>
          <w:iCs w:val="0"/>
          <w:sz w:val="28"/>
          <w:szCs w:val="28"/>
          <w:lang w:eastAsia="ru-RU"/>
        </w:rPr>
        <w:t>5.1.</w:t>
      </w:r>
      <w:r w:rsidR="004D52E5" w:rsidRPr="008B6F20">
        <w:rPr>
          <w:b/>
          <w:iCs w:val="0"/>
          <w:sz w:val="28"/>
          <w:szCs w:val="28"/>
          <w:lang w:eastAsia="ru-RU"/>
        </w:rPr>
        <w:t>1</w:t>
      </w:r>
      <w:r w:rsidR="001F786B" w:rsidRPr="008B6F20">
        <w:rPr>
          <w:b/>
          <w:iCs w:val="0"/>
          <w:sz w:val="28"/>
          <w:szCs w:val="28"/>
          <w:lang w:eastAsia="ru-RU"/>
        </w:rPr>
        <w:t>.</w:t>
      </w:r>
      <w:r w:rsidR="001F786B" w:rsidRPr="008B6F20">
        <w:rPr>
          <w:iCs w:val="0"/>
          <w:sz w:val="28"/>
          <w:szCs w:val="28"/>
          <w:lang w:eastAsia="ru-RU"/>
        </w:rPr>
        <w:t xml:space="preserve"> </w:t>
      </w:r>
      <w:r w:rsidR="0046293F" w:rsidRPr="008B6F20">
        <w:rPr>
          <w:iCs w:val="0"/>
          <w:sz w:val="28"/>
          <w:szCs w:val="28"/>
          <w:lang w:eastAsia="ru-RU"/>
        </w:rPr>
        <w:t>Требовать от Абонента исполнения обязат</w:t>
      </w:r>
      <w:r w:rsidR="00B479EF" w:rsidRPr="008B6F20">
        <w:rPr>
          <w:iCs w:val="0"/>
          <w:sz w:val="28"/>
          <w:szCs w:val="28"/>
          <w:lang w:eastAsia="ru-RU"/>
        </w:rPr>
        <w:t xml:space="preserve">ельств по настоящему </w:t>
      </w:r>
      <w:r w:rsidR="00553ED0" w:rsidRPr="008B6F20">
        <w:rPr>
          <w:iCs w:val="0"/>
          <w:sz w:val="28"/>
          <w:szCs w:val="28"/>
          <w:lang w:eastAsia="ru-RU"/>
        </w:rPr>
        <w:t>Договору</w:t>
      </w:r>
      <w:r w:rsidR="0046293F" w:rsidRPr="008B6F20">
        <w:rPr>
          <w:iCs w:val="0"/>
          <w:sz w:val="28"/>
          <w:szCs w:val="28"/>
          <w:lang w:eastAsia="ru-RU"/>
        </w:rPr>
        <w:t>.</w:t>
      </w:r>
    </w:p>
    <w:p w14:paraId="6C9EC30F" w14:textId="4E71A5C7" w:rsidR="00B638CD" w:rsidRPr="008B6F20" w:rsidRDefault="00B24682" w:rsidP="00B24682">
      <w:pPr>
        <w:pStyle w:val="2"/>
        <w:numPr>
          <w:ilvl w:val="0"/>
          <w:numId w:val="0"/>
        </w:numPr>
        <w:tabs>
          <w:tab w:val="left" w:pos="0"/>
          <w:tab w:val="left" w:pos="1134"/>
        </w:tabs>
        <w:spacing w:before="0" w:after="0"/>
        <w:ind w:right="-2"/>
        <w:rPr>
          <w:sz w:val="28"/>
          <w:szCs w:val="28"/>
        </w:rPr>
      </w:pPr>
      <w:r w:rsidRPr="008B6F20">
        <w:rPr>
          <w:iCs w:val="0"/>
          <w:sz w:val="28"/>
          <w:szCs w:val="28"/>
          <w:lang w:eastAsia="ru-RU"/>
        </w:rPr>
        <w:t xml:space="preserve">      </w:t>
      </w:r>
      <w:r w:rsidR="00C926AB" w:rsidRPr="008B6F20">
        <w:rPr>
          <w:b/>
          <w:sz w:val="28"/>
          <w:szCs w:val="28"/>
        </w:rPr>
        <w:t xml:space="preserve"> </w:t>
      </w:r>
      <w:r w:rsidR="001F786B" w:rsidRPr="008B6F20">
        <w:rPr>
          <w:b/>
          <w:sz w:val="28"/>
          <w:szCs w:val="28"/>
        </w:rPr>
        <w:t>5.</w:t>
      </w:r>
      <w:r w:rsidR="004D52E5" w:rsidRPr="008B6F20">
        <w:rPr>
          <w:b/>
          <w:sz w:val="28"/>
          <w:szCs w:val="28"/>
        </w:rPr>
        <w:t>2</w:t>
      </w:r>
      <w:r w:rsidR="001F786B" w:rsidRPr="008B6F20">
        <w:rPr>
          <w:b/>
          <w:sz w:val="28"/>
          <w:szCs w:val="28"/>
        </w:rPr>
        <w:t>.</w:t>
      </w:r>
      <w:r w:rsidR="001F786B" w:rsidRPr="008B6F20">
        <w:rPr>
          <w:sz w:val="28"/>
          <w:szCs w:val="28"/>
        </w:rPr>
        <w:t xml:space="preserve"> </w:t>
      </w:r>
      <w:r w:rsidR="00D57F84" w:rsidRPr="008B6F20">
        <w:rPr>
          <w:sz w:val="28"/>
          <w:szCs w:val="28"/>
        </w:rPr>
        <w:t>Абонент</w:t>
      </w:r>
      <w:r w:rsidR="009548AC" w:rsidRPr="008B6F20">
        <w:rPr>
          <w:sz w:val="28"/>
          <w:szCs w:val="28"/>
        </w:rPr>
        <w:t xml:space="preserve"> имеет право:</w:t>
      </w:r>
    </w:p>
    <w:p w14:paraId="69B1FA6B" w14:textId="78F1B122" w:rsidR="00BA2664" w:rsidRPr="008B6F20" w:rsidRDefault="00D05EBD" w:rsidP="0093638A">
      <w:pPr>
        <w:pStyle w:val="2"/>
        <w:numPr>
          <w:ilvl w:val="0"/>
          <w:numId w:val="0"/>
        </w:numPr>
        <w:tabs>
          <w:tab w:val="left" w:pos="0"/>
          <w:tab w:val="left" w:pos="1134"/>
        </w:tabs>
        <w:spacing w:before="0" w:after="0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 xml:space="preserve">       </w:t>
      </w:r>
      <w:r w:rsidR="001F786B" w:rsidRPr="008B6F20">
        <w:rPr>
          <w:b/>
          <w:iCs w:val="0"/>
          <w:sz w:val="28"/>
          <w:szCs w:val="28"/>
          <w:lang w:eastAsia="ru-RU"/>
        </w:rPr>
        <w:t>5.</w:t>
      </w:r>
      <w:r w:rsidR="004D52E5" w:rsidRPr="008B6F20">
        <w:rPr>
          <w:b/>
          <w:iCs w:val="0"/>
          <w:sz w:val="28"/>
          <w:szCs w:val="28"/>
          <w:lang w:eastAsia="ru-RU"/>
        </w:rPr>
        <w:t>2</w:t>
      </w:r>
      <w:r w:rsidR="001F786B" w:rsidRPr="008B6F20">
        <w:rPr>
          <w:b/>
          <w:iCs w:val="0"/>
          <w:sz w:val="28"/>
          <w:szCs w:val="28"/>
          <w:lang w:eastAsia="ru-RU"/>
        </w:rPr>
        <w:t>.</w:t>
      </w:r>
      <w:r w:rsidR="0093638A" w:rsidRPr="008B6F20">
        <w:rPr>
          <w:b/>
          <w:iCs w:val="0"/>
          <w:sz w:val="28"/>
          <w:szCs w:val="28"/>
          <w:lang w:eastAsia="ru-RU"/>
        </w:rPr>
        <w:t>1</w:t>
      </w:r>
      <w:r w:rsidR="001F786B" w:rsidRPr="008B6F20">
        <w:rPr>
          <w:b/>
          <w:iCs w:val="0"/>
          <w:sz w:val="28"/>
          <w:szCs w:val="28"/>
          <w:lang w:eastAsia="ru-RU"/>
        </w:rPr>
        <w:t>.</w:t>
      </w:r>
      <w:r w:rsidR="001F786B" w:rsidRPr="008B6F20">
        <w:rPr>
          <w:iCs w:val="0"/>
          <w:sz w:val="28"/>
          <w:szCs w:val="28"/>
          <w:lang w:eastAsia="ru-RU"/>
        </w:rPr>
        <w:t xml:space="preserve"> </w:t>
      </w:r>
      <w:r w:rsidR="00DC28B5" w:rsidRPr="008B6F20">
        <w:rPr>
          <w:iCs w:val="0"/>
          <w:sz w:val="28"/>
          <w:szCs w:val="28"/>
          <w:lang w:eastAsia="ru-RU"/>
        </w:rPr>
        <w:t xml:space="preserve">Запрашивать у Оператора информацию о ходе оказываемых услуг. </w:t>
      </w:r>
    </w:p>
    <w:p w14:paraId="299AD819" w14:textId="3E22C550" w:rsidR="009548AC" w:rsidRPr="008B6F20" w:rsidRDefault="00D05EBD" w:rsidP="00D05EBD">
      <w:pPr>
        <w:pStyle w:val="2"/>
        <w:numPr>
          <w:ilvl w:val="0"/>
          <w:numId w:val="0"/>
        </w:numPr>
        <w:tabs>
          <w:tab w:val="left" w:pos="142"/>
          <w:tab w:val="left" w:pos="1134"/>
        </w:tabs>
        <w:spacing w:before="0" w:after="0"/>
        <w:rPr>
          <w:iCs w:val="0"/>
          <w:sz w:val="28"/>
          <w:szCs w:val="28"/>
          <w:lang w:eastAsia="ru-RU"/>
        </w:rPr>
      </w:pPr>
      <w:r w:rsidRPr="008B6F20">
        <w:rPr>
          <w:b/>
          <w:iCs w:val="0"/>
          <w:sz w:val="28"/>
          <w:szCs w:val="28"/>
          <w:lang w:eastAsia="ru-RU"/>
        </w:rPr>
        <w:t xml:space="preserve">       </w:t>
      </w:r>
      <w:r w:rsidR="001F786B" w:rsidRPr="008B6F20">
        <w:rPr>
          <w:b/>
          <w:iCs w:val="0"/>
          <w:sz w:val="28"/>
          <w:szCs w:val="28"/>
          <w:lang w:eastAsia="ru-RU"/>
        </w:rPr>
        <w:t>5.</w:t>
      </w:r>
      <w:r w:rsidR="004D52E5" w:rsidRPr="008B6F20">
        <w:rPr>
          <w:b/>
          <w:iCs w:val="0"/>
          <w:sz w:val="28"/>
          <w:szCs w:val="28"/>
          <w:lang w:eastAsia="ru-RU"/>
        </w:rPr>
        <w:t>2</w:t>
      </w:r>
      <w:r w:rsidR="001F786B" w:rsidRPr="008B6F20">
        <w:rPr>
          <w:b/>
          <w:iCs w:val="0"/>
          <w:sz w:val="28"/>
          <w:szCs w:val="28"/>
          <w:lang w:eastAsia="ru-RU"/>
        </w:rPr>
        <w:t>.</w:t>
      </w:r>
      <w:r w:rsidR="0093638A" w:rsidRPr="008B6F20">
        <w:rPr>
          <w:b/>
          <w:iCs w:val="0"/>
          <w:sz w:val="28"/>
          <w:szCs w:val="28"/>
          <w:lang w:eastAsia="ru-RU"/>
        </w:rPr>
        <w:t>2</w:t>
      </w:r>
      <w:r w:rsidR="001F786B" w:rsidRPr="008B6F20">
        <w:rPr>
          <w:b/>
          <w:iCs w:val="0"/>
          <w:sz w:val="28"/>
          <w:szCs w:val="28"/>
          <w:lang w:eastAsia="ru-RU"/>
        </w:rPr>
        <w:t>.</w:t>
      </w:r>
      <w:r w:rsidR="001F786B" w:rsidRPr="008B6F20">
        <w:rPr>
          <w:iCs w:val="0"/>
          <w:sz w:val="28"/>
          <w:szCs w:val="28"/>
          <w:lang w:eastAsia="ru-RU"/>
        </w:rPr>
        <w:t xml:space="preserve"> </w:t>
      </w:r>
      <w:r w:rsidR="009548AC" w:rsidRPr="008B6F20">
        <w:rPr>
          <w:iCs w:val="0"/>
          <w:sz w:val="28"/>
          <w:szCs w:val="28"/>
          <w:lang w:eastAsia="ru-RU"/>
        </w:rPr>
        <w:t xml:space="preserve">Предъявлять претензии по полученному счету </w:t>
      </w:r>
      <w:r w:rsidR="00E30FEB" w:rsidRPr="008B6F20">
        <w:rPr>
          <w:iCs w:val="0"/>
          <w:sz w:val="28"/>
          <w:szCs w:val="28"/>
          <w:lang w:eastAsia="ru-RU"/>
        </w:rPr>
        <w:t xml:space="preserve">и </w:t>
      </w:r>
      <w:r w:rsidR="009548AC" w:rsidRPr="008B6F20">
        <w:rPr>
          <w:iCs w:val="0"/>
          <w:sz w:val="28"/>
          <w:szCs w:val="28"/>
          <w:lang w:eastAsia="ru-RU"/>
        </w:rPr>
        <w:t xml:space="preserve">качеству </w:t>
      </w:r>
      <w:r w:rsidR="007769E8" w:rsidRPr="008B6F20">
        <w:rPr>
          <w:iCs w:val="0"/>
          <w:sz w:val="28"/>
          <w:szCs w:val="28"/>
          <w:lang w:eastAsia="ru-RU"/>
        </w:rPr>
        <w:t>предоставляемых</w:t>
      </w:r>
      <w:r w:rsidR="009548AC" w:rsidRPr="008B6F20">
        <w:rPr>
          <w:iCs w:val="0"/>
          <w:sz w:val="28"/>
          <w:szCs w:val="28"/>
          <w:lang w:eastAsia="ru-RU"/>
        </w:rPr>
        <w:t xml:space="preserve"> </w:t>
      </w:r>
      <w:r w:rsidR="003A3C41" w:rsidRPr="008B6F20">
        <w:rPr>
          <w:iCs w:val="0"/>
          <w:sz w:val="28"/>
          <w:szCs w:val="28"/>
          <w:lang w:eastAsia="ru-RU"/>
        </w:rPr>
        <w:t>У</w:t>
      </w:r>
      <w:r w:rsidR="00E20559" w:rsidRPr="008B6F20">
        <w:rPr>
          <w:iCs w:val="0"/>
          <w:sz w:val="28"/>
          <w:szCs w:val="28"/>
          <w:lang w:eastAsia="ru-RU"/>
        </w:rPr>
        <w:t>слуг</w:t>
      </w:r>
      <w:r w:rsidR="009548AC" w:rsidRPr="008B6F20">
        <w:rPr>
          <w:iCs w:val="0"/>
          <w:sz w:val="28"/>
          <w:szCs w:val="28"/>
          <w:lang w:eastAsia="ru-RU"/>
        </w:rPr>
        <w:t>.</w:t>
      </w:r>
    </w:p>
    <w:p w14:paraId="61A95354" w14:textId="77777777" w:rsidR="00541B55" w:rsidRPr="008B6F20" w:rsidRDefault="00541B55" w:rsidP="00541B55">
      <w:pPr>
        <w:rPr>
          <w:sz w:val="28"/>
          <w:szCs w:val="28"/>
          <w:lang w:eastAsia="ru-RU"/>
        </w:rPr>
      </w:pPr>
    </w:p>
    <w:p w14:paraId="3460F7BF" w14:textId="33B77AC2" w:rsidR="009548AC" w:rsidRPr="008B6F20" w:rsidRDefault="00276BBA" w:rsidP="00276BBA">
      <w:pPr>
        <w:pStyle w:val="af6"/>
        <w:tabs>
          <w:tab w:val="left" w:pos="426"/>
        </w:tabs>
        <w:ind w:left="3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                                  </w:t>
      </w:r>
      <w:r w:rsidR="00C76D88" w:rsidRPr="008B6F20">
        <w:rPr>
          <w:b/>
          <w:color w:val="000000" w:themeColor="text1"/>
          <w:sz w:val="28"/>
          <w:szCs w:val="28"/>
        </w:rPr>
        <w:t xml:space="preserve">        </w:t>
      </w:r>
      <w:r w:rsidRPr="008B6F20">
        <w:rPr>
          <w:b/>
          <w:color w:val="000000" w:themeColor="text1"/>
          <w:sz w:val="28"/>
          <w:szCs w:val="28"/>
        </w:rPr>
        <w:t xml:space="preserve"> 6. </w:t>
      </w:r>
      <w:r w:rsidR="00710EB7" w:rsidRPr="008B6F20">
        <w:rPr>
          <w:b/>
          <w:color w:val="000000" w:themeColor="text1"/>
          <w:sz w:val="28"/>
          <w:szCs w:val="28"/>
        </w:rPr>
        <w:t>Ответственность сторон</w:t>
      </w:r>
    </w:p>
    <w:p w14:paraId="401BFFD4" w14:textId="77777777" w:rsidR="001F786B" w:rsidRPr="008B6F20" w:rsidRDefault="001F786B" w:rsidP="001F786B">
      <w:pPr>
        <w:pStyle w:val="af6"/>
        <w:tabs>
          <w:tab w:val="left" w:pos="426"/>
        </w:tabs>
        <w:ind w:left="3"/>
        <w:rPr>
          <w:b/>
          <w:color w:val="000000" w:themeColor="text1"/>
          <w:sz w:val="28"/>
          <w:szCs w:val="28"/>
        </w:rPr>
      </w:pPr>
    </w:p>
    <w:p w14:paraId="6763CD73" w14:textId="5BA2FFB1" w:rsidR="004B3F12" w:rsidRPr="008B6F20" w:rsidRDefault="00BB3D8A" w:rsidP="003A6FAD">
      <w:pPr>
        <w:pStyle w:val="af6"/>
        <w:tabs>
          <w:tab w:val="left" w:pos="113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</w:t>
      </w:r>
      <w:r w:rsidR="003A6FAD" w:rsidRPr="008B6F20">
        <w:rPr>
          <w:b/>
          <w:color w:val="000000" w:themeColor="text1"/>
          <w:sz w:val="28"/>
          <w:szCs w:val="28"/>
        </w:rPr>
        <w:t xml:space="preserve">       </w:t>
      </w:r>
      <w:r w:rsidRPr="008B6F20">
        <w:rPr>
          <w:b/>
          <w:color w:val="000000" w:themeColor="text1"/>
          <w:sz w:val="28"/>
          <w:szCs w:val="28"/>
        </w:rPr>
        <w:t>6.1.</w:t>
      </w:r>
      <w:r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За неисполнение или ненадлежащее исполнение своих обязательств</w:t>
      </w:r>
      <w:r w:rsidR="00064C00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 xml:space="preserve">(в том числе гарантийного обязательства), предусмотренных </w:t>
      </w:r>
      <w:r w:rsidR="00AA29E5" w:rsidRPr="008B6F20">
        <w:rPr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>, а также</w:t>
      </w:r>
      <w:r w:rsidR="0054095E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в иных случаях неисполнения или ненадлежащего исполнения обязательств, предусмотренных контрактом, Стороны несут ответственность, в соответствии</w:t>
      </w:r>
      <w:r w:rsidR="0054095E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с действующим законодательством Российской Федерации.</w:t>
      </w:r>
    </w:p>
    <w:p w14:paraId="7ACDA910" w14:textId="6ED43050" w:rsidR="004B3F12" w:rsidRPr="008B6F20" w:rsidRDefault="003A6FAD" w:rsidP="003A6FAD">
      <w:pPr>
        <w:pStyle w:val="af6"/>
        <w:tabs>
          <w:tab w:val="left" w:pos="113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    </w:t>
      </w:r>
      <w:r w:rsidR="00BB3D8A" w:rsidRPr="008B6F20">
        <w:rPr>
          <w:b/>
          <w:color w:val="000000" w:themeColor="text1"/>
          <w:sz w:val="28"/>
          <w:szCs w:val="28"/>
        </w:rPr>
        <w:t>6.2.</w:t>
      </w:r>
      <w:r w:rsidR="00BB3D8A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 xml:space="preserve">В случае просрочки исполнения </w:t>
      </w:r>
      <w:r w:rsidR="00036C8F" w:rsidRPr="008B6F20">
        <w:rPr>
          <w:color w:val="000000" w:themeColor="text1"/>
          <w:sz w:val="28"/>
          <w:szCs w:val="28"/>
        </w:rPr>
        <w:t>Абонентом</w:t>
      </w:r>
      <w:r w:rsidR="004B3F12" w:rsidRPr="008B6F20">
        <w:rPr>
          <w:color w:val="000000" w:themeColor="text1"/>
          <w:sz w:val="28"/>
          <w:szCs w:val="28"/>
        </w:rPr>
        <w:t xml:space="preserve"> обязательств, предусмотренных </w:t>
      </w:r>
      <w:r w:rsidR="00C76D88" w:rsidRPr="008B6F20">
        <w:rPr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 xml:space="preserve">, а также в иных случаях неисполнения или ненадлежащего исполнения </w:t>
      </w:r>
      <w:r w:rsidR="00036C8F" w:rsidRPr="008B6F20">
        <w:rPr>
          <w:color w:val="000000" w:themeColor="text1"/>
          <w:sz w:val="28"/>
          <w:szCs w:val="28"/>
        </w:rPr>
        <w:t>Абонентом</w:t>
      </w:r>
      <w:r w:rsidR="004B3F12" w:rsidRPr="008B6F20">
        <w:rPr>
          <w:color w:val="000000" w:themeColor="text1"/>
          <w:sz w:val="28"/>
          <w:szCs w:val="28"/>
        </w:rPr>
        <w:t xml:space="preserve"> обязательств, предусмотренных </w:t>
      </w:r>
      <w:r w:rsidR="00AA29E5" w:rsidRPr="008B6F20">
        <w:rPr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 xml:space="preserve">, </w:t>
      </w:r>
      <w:r w:rsidR="00036C8F" w:rsidRPr="008B6F20">
        <w:rPr>
          <w:bCs/>
          <w:color w:val="000000" w:themeColor="text1"/>
          <w:sz w:val="28"/>
          <w:szCs w:val="28"/>
        </w:rPr>
        <w:t>Оператор</w:t>
      </w:r>
      <w:r w:rsidR="004B3F12" w:rsidRPr="008B6F20">
        <w:rPr>
          <w:color w:val="000000" w:themeColor="text1"/>
          <w:sz w:val="28"/>
          <w:szCs w:val="28"/>
        </w:rPr>
        <w:t xml:space="preserve"> вправе потребовать уплаты неустоек (штрафов, пеней). </w:t>
      </w:r>
    </w:p>
    <w:p w14:paraId="3EDBC76B" w14:textId="631E95A1" w:rsidR="004B3F12" w:rsidRPr="008B6F20" w:rsidRDefault="003A6FAD" w:rsidP="003A6FAD">
      <w:pPr>
        <w:pStyle w:val="af6"/>
        <w:tabs>
          <w:tab w:val="left" w:pos="1134"/>
        </w:tabs>
        <w:ind w:left="0"/>
        <w:contextualSpacing/>
        <w:jc w:val="both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     </w:t>
      </w:r>
      <w:r w:rsidR="00BB3D8A" w:rsidRPr="008B6F20">
        <w:rPr>
          <w:b/>
          <w:color w:val="000000" w:themeColor="text1"/>
          <w:sz w:val="28"/>
          <w:szCs w:val="28"/>
        </w:rPr>
        <w:t>6.3.</w:t>
      </w:r>
      <w:r w:rsidR="00BB3D8A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 xml:space="preserve">Пеня начисляется за каждый день просрочки исполнения </w:t>
      </w:r>
      <w:r w:rsidR="00036C8F" w:rsidRPr="008B6F20">
        <w:rPr>
          <w:color w:val="000000" w:themeColor="text1"/>
          <w:sz w:val="28"/>
          <w:szCs w:val="28"/>
        </w:rPr>
        <w:t>Абонентом</w:t>
      </w:r>
      <w:r w:rsidR="004B3F12" w:rsidRPr="008B6F20">
        <w:rPr>
          <w:color w:val="000000" w:themeColor="text1"/>
          <w:sz w:val="28"/>
          <w:szCs w:val="28"/>
        </w:rPr>
        <w:t xml:space="preserve"> обязательства, предусмотренного </w:t>
      </w:r>
      <w:r w:rsidR="00AA29E5" w:rsidRPr="008B6F20">
        <w:rPr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>,</w:t>
      </w:r>
      <w:r w:rsidR="004B3F12" w:rsidRPr="008B6F20">
        <w:rPr>
          <w:rFonts w:eastAsia="Calibri"/>
          <w:color w:val="000000" w:themeColor="text1"/>
          <w:sz w:val="28"/>
          <w:szCs w:val="28"/>
        </w:rPr>
        <w:t xml:space="preserve"> начиная со дня, следующего после дня истечения установленного </w:t>
      </w:r>
      <w:r w:rsidR="00AA29E5" w:rsidRPr="008B6F20">
        <w:rPr>
          <w:rFonts w:eastAsia="Calibri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Calibri"/>
          <w:color w:val="000000" w:themeColor="text1"/>
          <w:sz w:val="28"/>
          <w:szCs w:val="28"/>
        </w:rPr>
        <w:t xml:space="preserve"> срока исполнения обязательства,</w:t>
      </w:r>
      <w:r w:rsidR="00AA29E5" w:rsidRPr="008B6F20">
        <w:rPr>
          <w:rFonts w:eastAsia="Calibri"/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в размере одной трехсотой действующей на день уплаты пени ключевой ставки Центрального банка Российской Федерации от не уплаченной в срок суммы.</w:t>
      </w:r>
    </w:p>
    <w:p w14:paraId="107E3069" w14:textId="2B0FB3E4" w:rsidR="004B3F12" w:rsidRPr="008B6F20" w:rsidRDefault="003A6FAD" w:rsidP="003A6FAD">
      <w:pPr>
        <w:pStyle w:val="af6"/>
        <w:tabs>
          <w:tab w:val="left" w:pos="1134"/>
        </w:tabs>
        <w:ind w:left="0"/>
        <w:contextualSpacing/>
        <w:jc w:val="both"/>
        <w:rPr>
          <w:color w:val="000000" w:themeColor="text1"/>
          <w:sz w:val="28"/>
          <w:szCs w:val="28"/>
        </w:rPr>
      </w:pPr>
      <w:r w:rsidRPr="008B6F20">
        <w:rPr>
          <w:rFonts w:eastAsia="Arial"/>
          <w:b/>
          <w:color w:val="000000" w:themeColor="text1"/>
          <w:sz w:val="28"/>
          <w:szCs w:val="28"/>
        </w:rPr>
        <w:t xml:space="preserve">        </w:t>
      </w:r>
      <w:r w:rsidR="00BB3D8A" w:rsidRPr="008B6F20">
        <w:rPr>
          <w:rFonts w:eastAsia="Arial"/>
          <w:b/>
          <w:color w:val="000000" w:themeColor="text1"/>
          <w:sz w:val="28"/>
          <w:szCs w:val="28"/>
        </w:rPr>
        <w:t>6.4.</w:t>
      </w:r>
      <w:r w:rsidR="00BB3D8A"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За каждый факт неисполнения </w:t>
      </w:r>
      <w:r w:rsidR="00036C8F" w:rsidRPr="008B6F20">
        <w:rPr>
          <w:rFonts w:eastAsia="Arial"/>
          <w:color w:val="000000" w:themeColor="text1"/>
          <w:sz w:val="28"/>
          <w:szCs w:val="28"/>
        </w:rPr>
        <w:t>Абонентом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обязательств, предусмотренных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за исключением просрочки исполнения </w:t>
      </w:r>
      <w:r w:rsidR="004B3F12" w:rsidRPr="008B6F20">
        <w:rPr>
          <w:rFonts w:eastAsia="Arial"/>
          <w:color w:val="000000" w:themeColor="text1"/>
          <w:sz w:val="28"/>
          <w:szCs w:val="28"/>
        </w:rPr>
        <w:lastRenderedPageBreak/>
        <w:t xml:space="preserve">обязательств, предусмотренных контрактом, размер штрафа устанавливается </w:t>
      </w:r>
      <w:r w:rsidR="005C07A2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 xml:space="preserve"> в</w:t>
      </w:r>
      <w:r w:rsidR="00036C8F" w:rsidRPr="008B6F20">
        <w:rPr>
          <w:color w:val="000000" w:themeColor="text1"/>
          <w:sz w:val="28"/>
          <w:szCs w:val="28"/>
        </w:rPr>
        <w:t> </w:t>
      </w:r>
      <w:r w:rsidR="004B3F12" w:rsidRPr="008B6F20">
        <w:rPr>
          <w:color w:val="000000" w:themeColor="text1"/>
          <w:sz w:val="28"/>
          <w:szCs w:val="28"/>
        </w:rPr>
        <w:t>порядке, установленном Правительством Российской Федерации</w:t>
      </w:r>
      <w:r w:rsidR="007A72D6" w:rsidRPr="008B6F20">
        <w:rPr>
          <w:color w:val="000000" w:themeColor="text1"/>
          <w:sz w:val="28"/>
          <w:szCs w:val="28"/>
        </w:rPr>
        <w:br/>
      </w:r>
      <w:r w:rsidR="004B3F12" w:rsidRPr="008B6F20">
        <w:rPr>
          <w:bCs/>
          <w:color w:val="000000" w:themeColor="text1"/>
          <w:sz w:val="28"/>
          <w:szCs w:val="28"/>
        </w:rPr>
        <w:t>и составляет</w:t>
      </w:r>
      <w:r w:rsidR="00866C18" w:rsidRPr="008B6F20">
        <w:rPr>
          <w:bCs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1000 (одна тысяча) рублей. </w:t>
      </w:r>
    </w:p>
    <w:p w14:paraId="5413EC22" w14:textId="064A3F4E" w:rsidR="004B3F12" w:rsidRPr="008B6F20" w:rsidRDefault="00BB3D8A" w:rsidP="0006624E">
      <w:pPr>
        <w:pStyle w:val="af6"/>
        <w:tabs>
          <w:tab w:val="left" w:pos="1134"/>
        </w:tabs>
        <w:autoSpaceDE w:val="0"/>
        <w:ind w:left="0" w:firstLine="567"/>
        <w:contextualSpacing/>
        <w:jc w:val="both"/>
        <w:rPr>
          <w:rFonts w:eastAsia="Arial"/>
          <w:color w:val="000000" w:themeColor="text1"/>
          <w:sz w:val="28"/>
          <w:szCs w:val="28"/>
        </w:rPr>
      </w:pPr>
      <w:r w:rsidRPr="008B6F20">
        <w:rPr>
          <w:rFonts w:eastAsia="Arial"/>
          <w:b/>
          <w:color w:val="000000" w:themeColor="text1"/>
          <w:sz w:val="28"/>
          <w:szCs w:val="28"/>
        </w:rPr>
        <w:t>6.5.</w:t>
      </w:r>
      <w:r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Общая сумма начисленных штрафов за ненадлежащее исполнение </w:t>
      </w:r>
      <w:r w:rsidR="00036C8F" w:rsidRPr="008B6F20">
        <w:rPr>
          <w:rFonts w:eastAsia="Arial"/>
          <w:color w:val="000000" w:themeColor="text1"/>
          <w:sz w:val="28"/>
          <w:szCs w:val="28"/>
        </w:rPr>
        <w:t>Абонентом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обязательств, предусмотренных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</w:t>
      </w:r>
      <w:r w:rsidR="002E283A" w:rsidRPr="008B6F20">
        <w:rPr>
          <w:rFonts w:eastAsia="Arial"/>
          <w:color w:val="000000" w:themeColor="text1"/>
          <w:sz w:val="28"/>
          <w:szCs w:val="28"/>
        </w:rPr>
        <w:t>не может превышать цену Договора</w:t>
      </w:r>
      <w:r w:rsidR="004B3F12" w:rsidRPr="008B6F20">
        <w:rPr>
          <w:rFonts w:eastAsia="Arial"/>
          <w:color w:val="000000" w:themeColor="text1"/>
          <w:sz w:val="28"/>
          <w:szCs w:val="28"/>
        </w:rPr>
        <w:t>.</w:t>
      </w:r>
    </w:p>
    <w:p w14:paraId="1B56B2D7" w14:textId="696B4FBA" w:rsidR="004B3F12" w:rsidRPr="008B6F20" w:rsidRDefault="00BB3D8A" w:rsidP="0006624E">
      <w:pPr>
        <w:pStyle w:val="af6"/>
        <w:tabs>
          <w:tab w:val="left" w:pos="1134"/>
        </w:tabs>
        <w:autoSpaceDE w:val="0"/>
        <w:ind w:left="0" w:firstLine="567"/>
        <w:contextualSpacing/>
        <w:jc w:val="both"/>
        <w:rPr>
          <w:rFonts w:eastAsia="Arial"/>
          <w:color w:val="000000" w:themeColor="text1"/>
          <w:sz w:val="28"/>
          <w:szCs w:val="28"/>
        </w:rPr>
      </w:pPr>
      <w:r w:rsidRPr="008B6F20">
        <w:rPr>
          <w:rFonts w:eastAsia="Arial"/>
          <w:b/>
          <w:color w:val="000000" w:themeColor="text1"/>
          <w:sz w:val="28"/>
          <w:szCs w:val="28"/>
        </w:rPr>
        <w:t>6.6.</w:t>
      </w:r>
      <w:r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В случае просрочки исполнения </w:t>
      </w:r>
      <w:r w:rsidR="00036C8F" w:rsidRPr="008B6F20">
        <w:rPr>
          <w:rFonts w:eastAsia="Arial"/>
          <w:bCs/>
          <w:color w:val="000000" w:themeColor="text1"/>
          <w:sz w:val="28"/>
          <w:szCs w:val="28"/>
        </w:rPr>
        <w:t>Оператором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обязательств (в том числе гарантийного обязательства), предусмотренных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а также в иных случаях неисполнения или ненадлежащего исполнения </w:t>
      </w:r>
      <w:r w:rsidR="00036C8F" w:rsidRPr="008B6F20">
        <w:rPr>
          <w:rFonts w:eastAsia="Arial"/>
          <w:bCs/>
          <w:color w:val="000000" w:themeColor="text1"/>
          <w:sz w:val="28"/>
          <w:szCs w:val="28"/>
        </w:rPr>
        <w:t>Оператором</w:t>
      </w:r>
      <w:r w:rsidR="004B3F12" w:rsidRPr="008B6F20">
        <w:rPr>
          <w:rFonts w:eastAsia="Arial"/>
          <w:bCs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>обязател</w:t>
      </w:r>
      <w:r w:rsidR="002E283A" w:rsidRPr="008B6F20">
        <w:rPr>
          <w:rFonts w:eastAsia="Arial"/>
          <w:color w:val="000000" w:themeColor="text1"/>
          <w:sz w:val="28"/>
          <w:szCs w:val="28"/>
        </w:rPr>
        <w:t>ьств, предусмотренных 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</w:t>
      </w:r>
      <w:r w:rsidR="00036C8F" w:rsidRPr="008B6F20">
        <w:rPr>
          <w:rFonts w:eastAsia="Arial"/>
          <w:color w:val="000000" w:themeColor="text1"/>
          <w:sz w:val="28"/>
          <w:szCs w:val="28"/>
        </w:rPr>
        <w:t>Абонент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направляет </w:t>
      </w:r>
      <w:r w:rsidR="00036C8F" w:rsidRPr="008B6F20">
        <w:rPr>
          <w:rFonts w:eastAsia="Arial"/>
          <w:bCs/>
          <w:color w:val="000000" w:themeColor="text1"/>
          <w:sz w:val="28"/>
          <w:szCs w:val="28"/>
        </w:rPr>
        <w:t>Оператору</w:t>
      </w:r>
      <w:r w:rsidR="00282777" w:rsidRPr="008B6F20">
        <w:rPr>
          <w:rFonts w:eastAsia="Arial"/>
          <w:color w:val="000000" w:themeColor="text1"/>
          <w:sz w:val="28"/>
          <w:szCs w:val="28"/>
        </w:rPr>
        <w:t xml:space="preserve"> требование</w:t>
      </w:r>
      <w:r w:rsidR="0054095E"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>об уплате неустоек (штрафов, пеней).</w:t>
      </w:r>
    </w:p>
    <w:p w14:paraId="68179774" w14:textId="54DE7BD8" w:rsidR="004B3F12" w:rsidRPr="008B6F20" w:rsidRDefault="00BB3D8A" w:rsidP="0006624E">
      <w:pPr>
        <w:pStyle w:val="af6"/>
        <w:tabs>
          <w:tab w:val="left" w:pos="1134"/>
        </w:tabs>
        <w:autoSpaceDE w:val="0"/>
        <w:ind w:left="0" w:firstLine="567"/>
        <w:contextualSpacing/>
        <w:jc w:val="both"/>
        <w:rPr>
          <w:rFonts w:eastAsia="Arial"/>
          <w:color w:val="000000" w:themeColor="text1"/>
          <w:sz w:val="28"/>
          <w:szCs w:val="28"/>
        </w:rPr>
      </w:pPr>
      <w:r w:rsidRPr="008B6F20">
        <w:rPr>
          <w:rFonts w:eastAsia="Arial"/>
          <w:b/>
          <w:color w:val="000000" w:themeColor="text1"/>
          <w:sz w:val="28"/>
          <w:szCs w:val="28"/>
        </w:rPr>
        <w:t>6.7.</w:t>
      </w:r>
      <w:r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Пеня начисляется за каждый день просрочки исполнения </w:t>
      </w:r>
      <w:r w:rsidR="00036C8F" w:rsidRPr="008B6F20">
        <w:rPr>
          <w:rFonts w:eastAsia="Arial"/>
          <w:bCs/>
          <w:color w:val="000000" w:themeColor="text1"/>
          <w:sz w:val="28"/>
          <w:szCs w:val="28"/>
        </w:rPr>
        <w:t>Оператором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обязательства, предусмотренного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начиная со дня, следующего после дня истечения установленного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срока исполнения указанного обязательства, </w:t>
      </w:r>
      <w:r w:rsidR="004B3F12" w:rsidRPr="008B6F20">
        <w:rPr>
          <w:bCs/>
          <w:color w:val="000000" w:themeColor="text1"/>
          <w:sz w:val="28"/>
          <w:szCs w:val="28"/>
        </w:rPr>
        <w:t xml:space="preserve">и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Договора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(отдельного этапа исполнения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Договора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), уменьшенной на сумму, пропорциональную объему обязательств, предусмотренных </w:t>
      </w:r>
      <w:r w:rsidR="002E283A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 (соответствующим отдельным этапом исполнения контракта) и фактически исполненных поставщиком,</w:t>
      </w:r>
      <w:r w:rsidR="00036C8F"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6C1A2391" w14:textId="2AAB5031" w:rsidR="004B3F12" w:rsidRPr="008B6F20" w:rsidRDefault="00BB3D8A" w:rsidP="0006624E">
      <w:pPr>
        <w:pStyle w:val="af6"/>
        <w:tabs>
          <w:tab w:val="left" w:pos="1134"/>
        </w:tabs>
        <w:ind w:left="0" w:firstLine="567"/>
        <w:contextualSpacing/>
        <w:jc w:val="both"/>
        <w:rPr>
          <w:rFonts w:eastAsia="Arial"/>
          <w:color w:val="000000" w:themeColor="text1"/>
          <w:sz w:val="28"/>
          <w:szCs w:val="28"/>
        </w:rPr>
      </w:pPr>
      <w:r w:rsidRPr="008B6F20">
        <w:rPr>
          <w:rFonts w:eastAsia="Arial"/>
          <w:b/>
          <w:color w:val="000000" w:themeColor="text1"/>
          <w:sz w:val="28"/>
          <w:szCs w:val="28"/>
        </w:rPr>
        <w:t>6.8.</w:t>
      </w:r>
      <w:r w:rsidRPr="008B6F20">
        <w:rPr>
          <w:rFonts w:eastAsia="Arial"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За каждый факт неисполнения или ненадлежащего исполнения </w:t>
      </w:r>
      <w:r w:rsidR="00036C8F" w:rsidRPr="008B6F20">
        <w:rPr>
          <w:rFonts w:eastAsia="Arial"/>
          <w:bCs/>
          <w:color w:val="000000" w:themeColor="text1"/>
          <w:sz w:val="28"/>
          <w:szCs w:val="28"/>
        </w:rPr>
        <w:t>Оператором</w:t>
      </w:r>
      <w:r w:rsidR="004B3F12" w:rsidRPr="008B6F20">
        <w:rPr>
          <w:rFonts w:eastAsia="Arial"/>
          <w:bCs/>
          <w:color w:val="000000" w:themeColor="text1"/>
          <w:sz w:val="28"/>
          <w:szCs w:val="28"/>
        </w:rPr>
        <w:t xml:space="preserve">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обязательств, предусмотренных </w:t>
      </w:r>
      <w:r w:rsidR="002A4CA0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A4CA0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, размер штрафа устанавливается </w:t>
      </w:r>
      <w:r w:rsidR="002A4CA0" w:rsidRPr="008B6F20">
        <w:rPr>
          <w:rFonts w:eastAsia="Arial"/>
          <w:color w:val="000000" w:themeColor="text1"/>
          <w:sz w:val="28"/>
          <w:szCs w:val="28"/>
        </w:rPr>
        <w:t>Договором</w:t>
      </w:r>
      <w:r w:rsidR="00282777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</w:t>
      </w:r>
      <w:r w:rsidR="00036C8F"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 xml:space="preserve">и </w:t>
      </w:r>
      <w:r w:rsidR="004B3F12" w:rsidRPr="008B6F20">
        <w:rPr>
          <w:rFonts w:eastAsia="Arial"/>
          <w:color w:val="000000" w:themeColor="text1"/>
          <w:sz w:val="28"/>
          <w:szCs w:val="28"/>
        </w:rPr>
        <w:t xml:space="preserve">составляет 10 (десять) процентов от цены </w:t>
      </w:r>
      <w:r w:rsidR="002A4CA0" w:rsidRPr="008B6F20">
        <w:rPr>
          <w:rFonts w:eastAsia="Arial"/>
          <w:color w:val="000000" w:themeColor="text1"/>
          <w:sz w:val="28"/>
          <w:szCs w:val="28"/>
        </w:rPr>
        <w:t>Договора</w:t>
      </w:r>
      <w:r w:rsidR="004B3F12" w:rsidRPr="008B6F20">
        <w:rPr>
          <w:rFonts w:eastAsia="Arial"/>
          <w:color w:val="000000" w:themeColor="text1"/>
          <w:sz w:val="28"/>
          <w:szCs w:val="28"/>
        </w:rPr>
        <w:t>.</w:t>
      </w:r>
    </w:p>
    <w:p w14:paraId="41D35721" w14:textId="56993D4E" w:rsidR="004B3F12" w:rsidRPr="008B6F20" w:rsidRDefault="00BB3D8A" w:rsidP="0006624E">
      <w:pPr>
        <w:pStyle w:val="af6"/>
        <w:tabs>
          <w:tab w:val="left" w:pos="1134"/>
        </w:tabs>
        <w:autoSpaceDE w:val="0"/>
        <w:ind w:left="0" w:firstLine="567"/>
        <w:contextualSpacing/>
        <w:jc w:val="both"/>
        <w:rPr>
          <w:rFonts w:eastAsiaTheme="minorEastAsia"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6.9.</w:t>
      </w:r>
      <w:r w:rsidRPr="008B6F20">
        <w:rPr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>За каждый факт неисполнения или ненадлежащего исполнения</w:t>
      </w:r>
      <w:r w:rsidR="00E0395E" w:rsidRPr="008B6F20">
        <w:rPr>
          <w:color w:val="000000" w:themeColor="text1"/>
          <w:sz w:val="28"/>
          <w:szCs w:val="28"/>
        </w:rPr>
        <w:t xml:space="preserve"> Оператором</w:t>
      </w:r>
      <w:r w:rsidR="004B3F12" w:rsidRPr="008B6F20">
        <w:rPr>
          <w:color w:val="000000" w:themeColor="text1"/>
          <w:sz w:val="28"/>
          <w:szCs w:val="28"/>
        </w:rPr>
        <w:t xml:space="preserve"> обязательств, предусмотренных </w:t>
      </w:r>
      <w:r w:rsidR="002A4CA0" w:rsidRPr="008B6F20">
        <w:rPr>
          <w:color w:val="000000" w:themeColor="text1"/>
          <w:sz w:val="28"/>
          <w:szCs w:val="28"/>
        </w:rPr>
        <w:t>Договором</w:t>
      </w:r>
      <w:r w:rsidR="004B3F12" w:rsidRPr="008B6F20">
        <w:rPr>
          <w:color w:val="000000" w:themeColor="text1"/>
          <w:sz w:val="28"/>
          <w:szCs w:val="28"/>
        </w:rPr>
        <w:t>, не имеющих стоимостного выражения,</w:t>
      </w:r>
      <w:r w:rsidR="00E0395E" w:rsidRPr="008B6F20">
        <w:rPr>
          <w:color w:val="000000" w:themeColor="text1"/>
          <w:sz w:val="28"/>
          <w:szCs w:val="28"/>
        </w:rPr>
        <w:t xml:space="preserve"> Оператор</w:t>
      </w:r>
      <w:r w:rsidR="004B3F12" w:rsidRPr="008B6F20">
        <w:rPr>
          <w:bCs/>
          <w:color w:val="000000" w:themeColor="text1"/>
          <w:sz w:val="28"/>
          <w:szCs w:val="28"/>
        </w:rPr>
        <w:t xml:space="preserve"> </w:t>
      </w:r>
      <w:r w:rsidR="004B3F12" w:rsidRPr="008B6F20">
        <w:rPr>
          <w:color w:val="000000" w:themeColor="text1"/>
          <w:sz w:val="28"/>
          <w:szCs w:val="28"/>
        </w:rPr>
        <w:t xml:space="preserve">выплачивает </w:t>
      </w:r>
      <w:r w:rsidR="00E0395E" w:rsidRPr="008B6F20">
        <w:rPr>
          <w:color w:val="000000" w:themeColor="text1"/>
          <w:sz w:val="28"/>
          <w:szCs w:val="28"/>
        </w:rPr>
        <w:t>Абоненту</w:t>
      </w:r>
      <w:r w:rsidR="00C74AEA" w:rsidRPr="008B6F20">
        <w:rPr>
          <w:color w:val="000000" w:themeColor="text1"/>
          <w:sz w:val="28"/>
          <w:szCs w:val="28"/>
        </w:rPr>
        <w:t xml:space="preserve"> штраф в размере</w:t>
      </w:r>
      <w:r w:rsidR="00C74AEA" w:rsidRPr="008B6F20">
        <w:rPr>
          <w:color w:val="000000" w:themeColor="text1"/>
          <w:sz w:val="28"/>
          <w:szCs w:val="28"/>
        </w:rPr>
        <w:br/>
      </w:r>
      <w:r w:rsidR="004B3F12" w:rsidRPr="008B6F20">
        <w:rPr>
          <w:color w:val="000000" w:themeColor="text1"/>
          <w:sz w:val="28"/>
          <w:szCs w:val="28"/>
        </w:rPr>
        <w:t>1000 рублей за</w:t>
      </w:r>
      <w:r w:rsidR="00E0395E" w:rsidRPr="008B6F20">
        <w:rPr>
          <w:color w:val="000000" w:themeColor="text1"/>
          <w:sz w:val="28"/>
          <w:szCs w:val="28"/>
        </w:rPr>
        <w:t> </w:t>
      </w:r>
      <w:r w:rsidR="004B3F12" w:rsidRPr="008B6F20">
        <w:rPr>
          <w:color w:val="000000" w:themeColor="text1"/>
          <w:sz w:val="28"/>
          <w:szCs w:val="28"/>
        </w:rPr>
        <w:t>каждый факт неисполнения или ненадлежащего исполнения обязательств.</w:t>
      </w:r>
    </w:p>
    <w:p w14:paraId="548F1599" w14:textId="6661958E" w:rsidR="000F1597" w:rsidRPr="008B6F20" w:rsidRDefault="00BB3D8A" w:rsidP="0006624E">
      <w:pPr>
        <w:pStyle w:val="14"/>
        <w:tabs>
          <w:tab w:val="left" w:pos="1134"/>
        </w:tabs>
        <w:ind w:firstLine="567"/>
        <w:jc w:val="both"/>
        <w:rPr>
          <w:rFonts w:eastAsia="Times New Roman"/>
          <w:bCs/>
          <w:color w:val="000000" w:themeColor="text1"/>
          <w:sz w:val="28"/>
          <w:szCs w:val="28"/>
          <w:shd w:val="clear" w:color="auto" w:fill="FFFFFF"/>
        </w:rPr>
      </w:pPr>
      <w:r w:rsidRPr="008B6F20">
        <w:rPr>
          <w:b/>
          <w:bCs/>
          <w:color w:val="000000" w:themeColor="text1"/>
          <w:sz w:val="28"/>
          <w:szCs w:val="28"/>
          <w:shd w:val="clear" w:color="auto" w:fill="FFFFFF"/>
        </w:rPr>
        <w:t>6.12.</w:t>
      </w:r>
      <w:r w:rsidR="00C74AEA" w:rsidRPr="008B6F20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3F12" w:rsidRPr="008B6F20">
        <w:rPr>
          <w:bCs/>
          <w:color w:val="000000" w:themeColor="text1"/>
          <w:sz w:val="28"/>
          <w:szCs w:val="28"/>
          <w:shd w:val="clear" w:color="auto" w:fill="FFFFFF"/>
        </w:rPr>
        <w:t xml:space="preserve">Уплата и/или удержание штрафа, неустойки (пеней) не освобождает </w:t>
      </w:r>
      <w:r w:rsidR="00E0395E" w:rsidRPr="008B6F20">
        <w:rPr>
          <w:bCs/>
          <w:color w:val="000000" w:themeColor="text1"/>
          <w:sz w:val="28"/>
          <w:szCs w:val="28"/>
          <w:shd w:val="clear" w:color="auto" w:fill="FFFFFF"/>
        </w:rPr>
        <w:t>Оператора</w:t>
      </w:r>
      <w:r w:rsidR="004B3F12" w:rsidRPr="008B6F20">
        <w:rPr>
          <w:bCs/>
          <w:color w:val="000000" w:themeColor="text1"/>
          <w:sz w:val="28"/>
          <w:szCs w:val="28"/>
          <w:shd w:val="clear" w:color="auto" w:fill="FFFFFF"/>
        </w:rPr>
        <w:t xml:space="preserve"> от обязанностей по</w:t>
      </w:r>
      <w:r w:rsidR="00E0395E" w:rsidRPr="008B6F20">
        <w:rPr>
          <w:bCs/>
          <w:color w:val="000000" w:themeColor="text1"/>
          <w:sz w:val="28"/>
          <w:szCs w:val="28"/>
          <w:shd w:val="clear" w:color="auto" w:fill="FFFFFF"/>
        </w:rPr>
        <w:t> </w:t>
      </w:r>
      <w:r w:rsidR="004B3F12" w:rsidRPr="008B6F20">
        <w:rPr>
          <w:bCs/>
          <w:color w:val="000000" w:themeColor="text1"/>
          <w:sz w:val="28"/>
          <w:szCs w:val="28"/>
          <w:shd w:val="clear" w:color="auto" w:fill="FFFFFF"/>
        </w:rPr>
        <w:t xml:space="preserve">исполнению условий </w:t>
      </w:r>
      <w:r w:rsidR="00B9410B" w:rsidRPr="008B6F20">
        <w:rPr>
          <w:bCs/>
          <w:color w:val="000000" w:themeColor="text1"/>
          <w:sz w:val="28"/>
          <w:szCs w:val="28"/>
          <w:shd w:val="clear" w:color="auto" w:fill="FFFFFF"/>
        </w:rPr>
        <w:t>Договора</w:t>
      </w:r>
      <w:r w:rsidR="004B3F12" w:rsidRPr="008B6F20">
        <w:rPr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3F765724" w14:textId="77777777" w:rsidR="001D494C" w:rsidRPr="008B6F20" w:rsidRDefault="001D494C" w:rsidP="001D494C">
      <w:pPr>
        <w:pStyle w:val="14"/>
        <w:tabs>
          <w:tab w:val="left" w:pos="1134"/>
        </w:tabs>
        <w:ind w:left="567"/>
        <w:jc w:val="both"/>
        <w:rPr>
          <w:rFonts w:eastAsia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103C8246" w14:textId="5E2ACB2D" w:rsidR="005A3806" w:rsidRPr="008B6F20" w:rsidRDefault="00D565D4" w:rsidP="00D565D4">
      <w:pPr>
        <w:pStyle w:val="af6"/>
        <w:tabs>
          <w:tab w:val="left" w:pos="426"/>
        </w:tabs>
        <w:ind w:left="3" w:right="-2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 xml:space="preserve">                                7. </w:t>
      </w:r>
      <w:r w:rsidR="004D50C9" w:rsidRPr="008B6F20">
        <w:rPr>
          <w:b/>
          <w:sz w:val="28"/>
          <w:szCs w:val="28"/>
        </w:rPr>
        <w:t>Порядок р</w:t>
      </w:r>
      <w:r w:rsidR="00F27386" w:rsidRPr="008B6F20">
        <w:rPr>
          <w:b/>
          <w:sz w:val="28"/>
          <w:szCs w:val="28"/>
        </w:rPr>
        <w:t>азрешение споров</w:t>
      </w:r>
    </w:p>
    <w:p w14:paraId="5CD06783" w14:textId="77777777" w:rsidR="00D565D4" w:rsidRPr="008B6F20" w:rsidRDefault="00D565D4" w:rsidP="00D565D4">
      <w:pPr>
        <w:pStyle w:val="af6"/>
        <w:tabs>
          <w:tab w:val="left" w:pos="426"/>
        </w:tabs>
        <w:ind w:left="3" w:right="-2"/>
        <w:rPr>
          <w:b/>
          <w:sz w:val="28"/>
          <w:szCs w:val="28"/>
        </w:rPr>
      </w:pPr>
    </w:p>
    <w:p w14:paraId="5BEB46C7" w14:textId="2AC16473" w:rsidR="004D50C9" w:rsidRPr="008B6F20" w:rsidRDefault="00D565D4" w:rsidP="004D50C9">
      <w:pPr>
        <w:pStyle w:val="a5"/>
        <w:tabs>
          <w:tab w:val="left" w:pos="1418"/>
        </w:tabs>
        <w:ind w:right="70" w:firstLine="567"/>
        <w:rPr>
          <w:spacing w:val="-3"/>
          <w:w w:val="105"/>
          <w:sz w:val="28"/>
          <w:szCs w:val="28"/>
        </w:rPr>
      </w:pPr>
      <w:r w:rsidRPr="008B6F20">
        <w:rPr>
          <w:b/>
          <w:spacing w:val="-1"/>
          <w:w w:val="105"/>
          <w:sz w:val="28"/>
          <w:szCs w:val="28"/>
        </w:rPr>
        <w:t>7</w:t>
      </w:r>
      <w:r w:rsidR="004D50C9" w:rsidRPr="008B6F20">
        <w:rPr>
          <w:b/>
          <w:spacing w:val="-1"/>
          <w:w w:val="105"/>
          <w:sz w:val="28"/>
          <w:szCs w:val="28"/>
        </w:rPr>
        <w:t>.1.</w:t>
      </w:r>
      <w:r w:rsidR="004D50C9" w:rsidRPr="008B6F20">
        <w:rPr>
          <w:spacing w:val="-1"/>
          <w:w w:val="105"/>
          <w:sz w:val="28"/>
          <w:szCs w:val="28"/>
        </w:rPr>
        <w:t xml:space="preserve"> Все</w:t>
      </w:r>
      <w:r w:rsidR="004D50C9" w:rsidRPr="008B6F20">
        <w:rPr>
          <w:spacing w:val="26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споры</w:t>
      </w:r>
      <w:r w:rsidR="004D50C9" w:rsidRPr="008B6F20">
        <w:rPr>
          <w:spacing w:val="31"/>
          <w:w w:val="105"/>
          <w:sz w:val="28"/>
          <w:szCs w:val="28"/>
        </w:rPr>
        <w:t xml:space="preserve"> </w:t>
      </w:r>
      <w:r w:rsidR="004D50C9" w:rsidRPr="008B6F20">
        <w:rPr>
          <w:w w:val="105"/>
          <w:sz w:val="28"/>
          <w:szCs w:val="28"/>
        </w:rPr>
        <w:t>и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разногласия,</w:t>
      </w:r>
      <w:r w:rsidR="004D50C9" w:rsidRPr="008B6F20">
        <w:rPr>
          <w:spacing w:val="30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возникающие</w:t>
      </w:r>
      <w:r w:rsidR="004D50C9" w:rsidRPr="008B6F20">
        <w:rPr>
          <w:spacing w:val="27"/>
          <w:w w:val="105"/>
          <w:sz w:val="28"/>
          <w:szCs w:val="28"/>
        </w:rPr>
        <w:t xml:space="preserve"> </w:t>
      </w:r>
      <w:r w:rsidR="004D50C9" w:rsidRPr="008B6F20">
        <w:rPr>
          <w:w w:val="105"/>
          <w:sz w:val="28"/>
          <w:szCs w:val="28"/>
        </w:rPr>
        <w:t>в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связи</w:t>
      </w:r>
      <w:r w:rsidR="004D50C9" w:rsidRPr="008B6F20">
        <w:rPr>
          <w:spacing w:val="30"/>
          <w:w w:val="105"/>
          <w:sz w:val="28"/>
          <w:szCs w:val="28"/>
        </w:rPr>
        <w:t xml:space="preserve"> </w:t>
      </w:r>
      <w:r w:rsidR="004D50C9" w:rsidRPr="008B6F20">
        <w:rPr>
          <w:w w:val="105"/>
          <w:sz w:val="28"/>
          <w:szCs w:val="28"/>
        </w:rPr>
        <w:t>с</w:t>
      </w:r>
      <w:r w:rsidR="004D50C9" w:rsidRPr="008B6F20">
        <w:rPr>
          <w:spacing w:val="30"/>
          <w:w w:val="105"/>
          <w:sz w:val="28"/>
          <w:szCs w:val="28"/>
        </w:rPr>
        <w:t xml:space="preserve"> </w:t>
      </w:r>
      <w:r w:rsidR="004D50C9" w:rsidRPr="008B6F20">
        <w:rPr>
          <w:spacing w:val="-3"/>
          <w:w w:val="105"/>
          <w:sz w:val="28"/>
          <w:szCs w:val="28"/>
        </w:rPr>
        <w:t>исполнением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w w:val="105"/>
          <w:sz w:val="28"/>
          <w:szCs w:val="28"/>
        </w:rPr>
        <w:t>и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(или)</w:t>
      </w:r>
      <w:r w:rsidR="004D50C9" w:rsidRPr="008B6F20">
        <w:rPr>
          <w:spacing w:val="30"/>
          <w:w w:val="105"/>
          <w:sz w:val="28"/>
          <w:szCs w:val="28"/>
        </w:rPr>
        <w:t xml:space="preserve"> </w:t>
      </w:r>
      <w:r w:rsidR="004D50C9" w:rsidRPr="008B6F20">
        <w:rPr>
          <w:spacing w:val="-3"/>
          <w:w w:val="105"/>
          <w:sz w:val="28"/>
          <w:szCs w:val="28"/>
        </w:rPr>
        <w:t>толкованием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Договора,</w:t>
      </w:r>
      <w:r w:rsidR="004D50C9" w:rsidRPr="008B6F20">
        <w:rPr>
          <w:spacing w:val="31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разрешаются</w:t>
      </w:r>
      <w:r w:rsidR="004D50C9" w:rsidRPr="008B6F20">
        <w:rPr>
          <w:spacing w:val="34"/>
          <w:w w:val="105"/>
          <w:sz w:val="28"/>
          <w:szCs w:val="28"/>
        </w:rPr>
        <w:t xml:space="preserve"> </w:t>
      </w:r>
      <w:r w:rsidR="004D50C9" w:rsidRPr="008B6F20">
        <w:rPr>
          <w:spacing w:val="-1"/>
          <w:w w:val="105"/>
          <w:sz w:val="28"/>
          <w:szCs w:val="28"/>
        </w:rPr>
        <w:t>Сторонами</w:t>
      </w:r>
      <w:r w:rsidR="004D50C9" w:rsidRPr="008B6F20">
        <w:rPr>
          <w:spacing w:val="29"/>
          <w:w w:val="105"/>
          <w:sz w:val="28"/>
          <w:szCs w:val="28"/>
        </w:rPr>
        <w:t xml:space="preserve"> </w:t>
      </w:r>
      <w:r w:rsidR="004D50C9" w:rsidRPr="008B6F20">
        <w:rPr>
          <w:spacing w:val="-3"/>
          <w:w w:val="105"/>
          <w:sz w:val="28"/>
          <w:szCs w:val="28"/>
        </w:rPr>
        <w:t>путем</w:t>
      </w:r>
      <w:r w:rsidR="004D50C9" w:rsidRPr="008B6F20">
        <w:rPr>
          <w:spacing w:val="85"/>
          <w:w w:val="103"/>
          <w:sz w:val="28"/>
          <w:szCs w:val="28"/>
        </w:rPr>
        <w:t xml:space="preserve"> </w:t>
      </w:r>
      <w:r w:rsidR="004D50C9" w:rsidRPr="008B6F20">
        <w:rPr>
          <w:spacing w:val="-3"/>
          <w:w w:val="105"/>
          <w:sz w:val="28"/>
          <w:szCs w:val="28"/>
        </w:rPr>
        <w:t>переговоров.</w:t>
      </w:r>
    </w:p>
    <w:p w14:paraId="57F1E711" w14:textId="607FA835" w:rsidR="00541B55" w:rsidRPr="008B6F20" w:rsidRDefault="00D565D4" w:rsidP="00A35010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7</w:t>
      </w:r>
      <w:r w:rsidR="004D50C9" w:rsidRPr="008B6F20">
        <w:rPr>
          <w:b/>
          <w:sz w:val="28"/>
          <w:szCs w:val="28"/>
        </w:rPr>
        <w:t>.2.</w:t>
      </w:r>
      <w:r w:rsidR="004D50C9" w:rsidRPr="008B6F20">
        <w:rPr>
          <w:sz w:val="28"/>
          <w:szCs w:val="28"/>
        </w:rPr>
        <w:tab/>
        <w:t xml:space="preserve">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подсудности, с обязательным соблюдением претензионного порядка </w:t>
      </w:r>
      <w:r w:rsidR="004D50C9" w:rsidRPr="008B6F20">
        <w:rPr>
          <w:sz w:val="28"/>
          <w:szCs w:val="28"/>
        </w:rPr>
        <w:lastRenderedPageBreak/>
        <w:t>урегулирования споров и разногласий.  Срок ответа на претензию 5 (пяти) рабочих дней с момента ее поступления в письменной  форме.</w:t>
      </w:r>
    </w:p>
    <w:p w14:paraId="3E569776" w14:textId="6575B532" w:rsidR="00A35010" w:rsidRPr="008B6F20" w:rsidRDefault="00D565D4" w:rsidP="00A35010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7</w:t>
      </w:r>
      <w:r w:rsidR="00A35010" w:rsidRPr="008B6F20">
        <w:rPr>
          <w:b/>
          <w:sz w:val="28"/>
          <w:szCs w:val="28"/>
        </w:rPr>
        <w:t>.3.</w:t>
      </w:r>
      <w:r w:rsidR="00A35010" w:rsidRPr="008B6F20">
        <w:rPr>
          <w:sz w:val="28"/>
          <w:szCs w:val="28"/>
        </w:rPr>
        <w:tab/>
        <w:t>Спор передается на рассмотрение в Арбитражный суд Республики Татарстан после принятия сторонами Договора мер по досудебному урегулированию по истечении 30 (тридцати) календарных дней со дня направления претензии.</w:t>
      </w:r>
    </w:p>
    <w:p w14:paraId="2D28FA41" w14:textId="3573DB94" w:rsidR="00134241" w:rsidRPr="008B6F20" w:rsidRDefault="00B07B7F" w:rsidP="00B07B7F">
      <w:pPr>
        <w:pStyle w:val="a5"/>
        <w:tabs>
          <w:tab w:val="left" w:pos="1418"/>
        </w:tabs>
        <w:ind w:right="70" w:firstLine="567"/>
        <w:jc w:val="left"/>
        <w:rPr>
          <w:sz w:val="28"/>
          <w:szCs w:val="28"/>
        </w:rPr>
      </w:pPr>
      <w:r w:rsidRPr="008B6F20">
        <w:rPr>
          <w:sz w:val="28"/>
          <w:szCs w:val="28"/>
        </w:rPr>
        <w:t xml:space="preserve">                                   </w:t>
      </w:r>
      <w:r w:rsidR="0049392D" w:rsidRPr="008B6F20">
        <w:rPr>
          <w:sz w:val="28"/>
          <w:szCs w:val="28"/>
        </w:rPr>
        <w:t xml:space="preserve">                                 </w:t>
      </w:r>
      <w:r w:rsidRPr="008B6F20">
        <w:rPr>
          <w:sz w:val="28"/>
          <w:szCs w:val="28"/>
        </w:rPr>
        <w:t xml:space="preserve"> </w:t>
      </w:r>
      <w:r w:rsidR="00134241" w:rsidRPr="008B6F20">
        <w:rPr>
          <w:sz w:val="28"/>
          <w:szCs w:val="28"/>
        </w:rPr>
        <w:t xml:space="preserve">                                         </w:t>
      </w:r>
    </w:p>
    <w:p w14:paraId="147505C0" w14:textId="77777777" w:rsidR="00C926AB" w:rsidRPr="008B6F20" w:rsidRDefault="00134241" w:rsidP="00B07B7F">
      <w:pPr>
        <w:pStyle w:val="a5"/>
        <w:tabs>
          <w:tab w:val="left" w:pos="1418"/>
        </w:tabs>
        <w:ind w:right="70" w:firstLine="567"/>
        <w:jc w:val="left"/>
        <w:rPr>
          <w:sz w:val="28"/>
          <w:szCs w:val="28"/>
        </w:rPr>
      </w:pPr>
      <w:r w:rsidRPr="008B6F20">
        <w:rPr>
          <w:sz w:val="28"/>
          <w:szCs w:val="28"/>
        </w:rPr>
        <w:t xml:space="preserve">                                          </w:t>
      </w:r>
    </w:p>
    <w:p w14:paraId="57F0D0D9" w14:textId="533247C6" w:rsidR="00B07B7F" w:rsidRPr="008B6F20" w:rsidRDefault="00C926AB" w:rsidP="00B07B7F">
      <w:pPr>
        <w:pStyle w:val="a5"/>
        <w:tabs>
          <w:tab w:val="left" w:pos="1418"/>
        </w:tabs>
        <w:ind w:right="70" w:firstLine="567"/>
        <w:jc w:val="left"/>
        <w:rPr>
          <w:b/>
          <w:sz w:val="28"/>
          <w:szCs w:val="28"/>
        </w:rPr>
      </w:pPr>
      <w:r w:rsidRPr="008B6F20">
        <w:rPr>
          <w:sz w:val="28"/>
          <w:szCs w:val="28"/>
        </w:rPr>
        <w:t xml:space="preserve">                                       </w:t>
      </w:r>
      <w:r w:rsidR="00B07B7F" w:rsidRPr="008B6F20">
        <w:rPr>
          <w:sz w:val="28"/>
          <w:szCs w:val="28"/>
        </w:rPr>
        <w:t xml:space="preserve"> </w:t>
      </w:r>
      <w:r w:rsidR="00B07B7F" w:rsidRPr="008B6F20">
        <w:rPr>
          <w:b/>
          <w:sz w:val="28"/>
          <w:szCs w:val="28"/>
        </w:rPr>
        <w:t>8.</w:t>
      </w:r>
      <w:r w:rsidR="0049392D" w:rsidRPr="008B6F20">
        <w:rPr>
          <w:b/>
          <w:sz w:val="28"/>
          <w:szCs w:val="28"/>
        </w:rPr>
        <w:t xml:space="preserve"> </w:t>
      </w:r>
      <w:r w:rsidR="00B07B7F" w:rsidRPr="008B6F20">
        <w:rPr>
          <w:b/>
          <w:sz w:val="28"/>
          <w:szCs w:val="28"/>
        </w:rPr>
        <w:t>Форс-мажор</w:t>
      </w:r>
    </w:p>
    <w:p w14:paraId="5C00CC2A" w14:textId="77777777" w:rsidR="00B07B7F" w:rsidRPr="008B6F20" w:rsidRDefault="00B07B7F" w:rsidP="00B07B7F">
      <w:pPr>
        <w:pStyle w:val="a5"/>
        <w:tabs>
          <w:tab w:val="left" w:pos="1418"/>
        </w:tabs>
        <w:ind w:right="70" w:firstLine="567"/>
        <w:jc w:val="left"/>
        <w:rPr>
          <w:sz w:val="28"/>
          <w:szCs w:val="28"/>
        </w:rPr>
      </w:pPr>
    </w:p>
    <w:p w14:paraId="4C88E920" w14:textId="57D0E4A9" w:rsidR="00B07B7F" w:rsidRPr="008B6F20" w:rsidRDefault="00B07B7F" w:rsidP="00B07B7F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8.1.</w:t>
      </w:r>
      <w:r w:rsidRPr="008B6F20">
        <w:rPr>
          <w:sz w:val="28"/>
          <w:szCs w:val="28"/>
        </w:rPr>
        <w:t xml:space="preserve"> Стороны освобождаются от ответственности за неисполнение или ненадлежащее исполнение своих обязательств по настоящему </w:t>
      </w:r>
      <w:r w:rsidR="007E2369" w:rsidRPr="008B6F20">
        <w:rPr>
          <w:sz w:val="28"/>
          <w:szCs w:val="28"/>
        </w:rPr>
        <w:t>Договору</w:t>
      </w:r>
      <w:r w:rsidRPr="008B6F20">
        <w:rPr>
          <w:sz w:val="28"/>
          <w:szCs w:val="28"/>
        </w:rPr>
        <w:t xml:space="preserve">, если докажут, что надлежащее исполнение оказалось невозможным вследствие непреодолимой, силы, то есть чрезвычайных, непредвиденных и непредотвратимых при данных условиях обстоятельств. При этом, наличие непреодолимой силы продлевает срок выполнения Сторонами обязательств по </w:t>
      </w:r>
      <w:r w:rsidR="007E2369" w:rsidRPr="008B6F20">
        <w:rPr>
          <w:sz w:val="28"/>
          <w:szCs w:val="28"/>
        </w:rPr>
        <w:t>Договору</w:t>
      </w:r>
      <w:r w:rsidRPr="008B6F20">
        <w:rPr>
          <w:sz w:val="28"/>
          <w:szCs w:val="28"/>
        </w:rPr>
        <w:t xml:space="preserve"> пропорционально сроку ее действия. В случае, если действие непреодолимой силы продлится более шести месяцев, Стороны обязаны, по предложению одной из Сторон, согласовать дальнейшие условия действия и/или возможность расторжения </w:t>
      </w:r>
      <w:r w:rsidR="007E2369" w:rsidRPr="008B6F20">
        <w:rPr>
          <w:sz w:val="28"/>
          <w:szCs w:val="28"/>
        </w:rPr>
        <w:t>Договора</w:t>
      </w:r>
      <w:r w:rsidRPr="008B6F20">
        <w:rPr>
          <w:sz w:val="28"/>
          <w:szCs w:val="28"/>
        </w:rPr>
        <w:t>.</w:t>
      </w:r>
    </w:p>
    <w:p w14:paraId="3B6457BA" w14:textId="5C7B918E" w:rsidR="00B07B7F" w:rsidRPr="008B6F20" w:rsidRDefault="00B07B7F" w:rsidP="00B07B7F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8.2.</w:t>
      </w:r>
      <w:r w:rsidRPr="008B6F20">
        <w:rPr>
          <w:sz w:val="28"/>
          <w:szCs w:val="28"/>
        </w:rPr>
        <w:t xml:space="preserve"> 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763A48FF" w14:textId="156A1DE5" w:rsidR="00541B55" w:rsidRPr="008B6F20" w:rsidRDefault="00B07B7F" w:rsidP="00675D74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  <w:r w:rsidRPr="008B6F20">
        <w:rPr>
          <w:b/>
          <w:sz w:val="28"/>
          <w:szCs w:val="28"/>
        </w:rPr>
        <w:t>8.3.</w:t>
      </w:r>
      <w:r w:rsidRPr="008B6F20">
        <w:rPr>
          <w:sz w:val="28"/>
          <w:szCs w:val="28"/>
        </w:rPr>
        <w:t xml:space="preserve"> Сторона, которая не исполняет своих обязательств в результате действия обстоятельств непреодолимой силы, указанных в пункте 9.1 настоящего Контракта, обязана в течение 3 (трех) календарных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</w:t>
      </w:r>
      <w:r w:rsidR="007E2369" w:rsidRPr="008B6F20">
        <w:rPr>
          <w:sz w:val="28"/>
          <w:szCs w:val="28"/>
        </w:rPr>
        <w:t>Договора</w:t>
      </w:r>
      <w:r w:rsidRPr="008B6F20">
        <w:rPr>
          <w:sz w:val="28"/>
          <w:szCs w:val="28"/>
        </w:rPr>
        <w:t>.</w:t>
      </w:r>
    </w:p>
    <w:p w14:paraId="2F6B6513" w14:textId="77777777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sz w:val="28"/>
          <w:szCs w:val="28"/>
        </w:rPr>
      </w:pPr>
    </w:p>
    <w:p w14:paraId="6CF7759D" w14:textId="77777777" w:rsidR="00C926AB" w:rsidRPr="008B6F20" w:rsidRDefault="00675D74" w:rsidP="00675D74">
      <w:pPr>
        <w:pStyle w:val="a5"/>
        <w:tabs>
          <w:tab w:val="left" w:pos="1418"/>
        </w:tabs>
        <w:ind w:right="70" w:firstLine="567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</w:t>
      </w:r>
    </w:p>
    <w:p w14:paraId="4E49DA38" w14:textId="6A0EAC26" w:rsidR="00675D74" w:rsidRPr="008B6F20" w:rsidRDefault="00C926AB" w:rsidP="00675D74">
      <w:pPr>
        <w:pStyle w:val="a5"/>
        <w:tabs>
          <w:tab w:val="left" w:pos="1418"/>
        </w:tabs>
        <w:ind w:right="70" w:firstLine="567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</w:t>
      </w:r>
      <w:r w:rsidR="00C53A07"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 xml:space="preserve">. Основания и порядок изменения и расторжения контракта </w:t>
      </w:r>
    </w:p>
    <w:p w14:paraId="714D22F8" w14:textId="77777777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b/>
          <w:color w:val="000000" w:themeColor="text1"/>
          <w:sz w:val="28"/>
          <w:szCs w:val="28"/>
        </w:rPr>
      </w:pPr>
    </w:p>
    <w:p w14:paraId="0245627A" w14:textId="38D8EDFE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.1.</w:t>
      </w:r>
      <w:r w:rsidR="00675D74" w:rsidRPr="008B6F20">
        <w:rPr>
          <w:color w:val="000000" w:themeColor="text1"/>
          <w:sz w:val="28"/>
          <w:szCs w:val="28"/>
        </w:rPr>
        <w:tab/>
        <w:t xml:space="preserve">Настоящий </w:t>
      </w:r>
      <w:r w:rsidR="0004172C" w:rsidRPr="008B6F20">
        <w:rPr>
          <w:color w:val="000000" w:themeColor="text1"/>
          <w:sz w:val="28"/>
          <w:szCs w:val="28"/>
        </w:rPr>
        <w:t>Договор</w:t>
      </w:r>
      <w:r w:rsidR="00675D74" w:rsidRPr="008B6F20">
        <w:rPr>
          <w:color w:val="000000" w:themeColor="text1"/>
          <w:sz w:val="28"/>
          <w:szCs w:val="28"/>
        </w:rPr>
        <w:t xml:space="preserve"> может быть расторгнут в случаях и в порядке, предусмотренных законодательством Российской Федерации.</w:t>
      </w:r>
    </w:p>
    <w:p w14:paraId="3ADF846A" w14:textId="24E9EB33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.2.</w:t>
      </w:r>
      <w:r w:rsidR="00675D74" w:rsidRPr="008B6F20">
        <w:rPr>
          <w:color w:val="000000" w:themeColor="text1"/>
          <w:sz w:val="28"/>
          <w:szCs w:val="28"/>
        </w:rPr>
        <w:tab/>
        <w:t xml:space="preserve">В случае расторжения 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Стороны должны произвести взаиморасчеты по всем обязательствам.</w:t>
      </w:r>
    </w:p>
    <w:p w14:paraId="705CE66A" w14:textId="257C1238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50500A" w:rsidRPr="008B6F20">
        <w:rPr>
          <w:b/>
          <w:color w:val="000000" w:themeColor="text1"/>
          <w:sz w:val="28"/>
          <w:szCs w:val="28"/>
        </w:rPr>
        <w:t>3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675D74" w:rsidRPr="008B6F20">
        <w:rPr>
          <w:color w:val="000000" w:themeColor="text1"/>
          <w:sz w:val="28"/>
          <w:szCs w:val="28"/>
        </w:rPr>
        <w:tab/>
        <w:t xml:space="preserve">При исполнении 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изменение его существенных условий допускается в случаях, предусмотренных Федеральным законом от 05.04.2013 № 44-ФЗ.</w:t>
      </w:r>
    </w:p>
    <w:p w14:paraId="370051D7" w14:textId="0B580B6B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50500A" w:rsidRPr="008B6F20">
        <w:rPr>
          <w:b/>
          <w:color w:val="000000" w:themeColor="text1"/>
          <w:sz w:val="28"/>
          <w:szCs w:val="28"/>
        </w:rPr>
        <w:t>4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675D74" w:rsidRPr="008B6F20">
        <w:rPr>
          <w:color w:val="000000" w:themeColor="text1"/>
          <w:sz w:val="28"/>
          <w:szCs w:val="28"/>
        </w:rPr>
        <w:tab/>
      </w:r>
      <w:r w:rsidR="0004172C" w:rsidRPr="008B6F20">
        <w:rPr>
          <w:color w:val="000000" w:themeColor="text1"/>
          <w:sz w:val="28"/>
          <w:szCs w:val="28"/>
        </w:rPr>
        <w:t>Договор</w:t>
      </w:r>
      <w:r w:rsidR="00675D74" w:rsidRPr="008B6F20">
        <w:rPr>
          <w:color w:val="000000" w:themeColor="text1"/>
          <w:sz w:val="28"/>
          <w:szCs w:val="28"/>
        </w:rPr>
        <w:t xml:space="preserve"> может быть расторгнут по соглашению Сторон, по решению суда, а также в случае одностороннего отказа Стороны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от исполнения 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в соответствии с гражданским законодательством.</w:t>
      </w:r>
    </w:p>
    <w:p w14:paraId="22507D26" w14:textId="347BA549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50500A" w:rsidRPr="008B6F20">
        <w:rPr>
          <w:b/>
          <w:color w:val="000000" w:themeColor="text1"/>
          <w:sz w:val="28"/>
          <w:szCs w:val="28"/>
        </w:rPr>
        <w:t>5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675D74" w:rsidRPr="008B6F20">
        <w:rPr>
          <w:color w:val="000000" w:themeColor="text1"/>
          <w:sz w:val="28"/>
          <w:szCs w:val="28"/>
        </w:rPr>
        <w:tab/>
        <w:t>Од</w:t>
      </w:r>
      <w:r w:rsidR="00064C00" w:rsidRPr="008B6F20">
        <w:rPr>
          <w:color w:val="000000" w:themeColor="text1"/>
          <w:sz w:val="28"/>
          <w:szCs w:val="28"/>
        </w:rPr>
        <w:t xml:space="preserve">носторонний отказ от исполнения </w:t>
      </w:r>
      <w:r w:rsidR="00675D74" w:rsidRPr="008B6F20">
        <w:rPr>
          <w:color w:val="000000" w:themeColor="text1"/>
          <w:sz w:val="28"/>
          <w:szCs w:val="28"/>
        </w:rPr>
        <w:t xml:space="preserve">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осуществляется в порядке, установленном законодательством Российской </w:t>
      </w:r>
      <w:r w:rsidR="00675D74" w:rsidRPr="008B6F20">
        <w:rPr>
          <w:color w:val="000000" w:themeColor="text1"/>
          <w:sz w:val="28"/>
          <w:szCs w:val="28"/>
        </w:rPr>
        <w:lastRenderedPageBreak/>
        <w:t>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04DDDEB2" w14:textId="7EF0A77D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50500A" w:rsidRPr="008B6F20">
        <w:rPr>
          <w:b/>
          <w:color w:val="000000" w:themeColor="text1"/>
          <w:sz w:val="28"/>
          <w:szCs w:val="28"/>
        </w:rPr>
        <w:t>6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675D74" w:rsidRPr="008B6F20">
        <w:rPr>
          <w:color w:val="000000" w:themeColor="text1"/>
          <w:sz w:val="28"/>
          <w:szCs w:val="28"/>
        </w:rPr>
        <w:tab/>
        <w:t xml:space="preserve">Абонент вправе отказаться от исполнения 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в одностороннем внесудебном порядке в случаях:</w:t>
      </w:r>
    </w:p>
    <w:p w14:paraId="4EB4F581" w14:textId="102E11CD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color w:val="000000" w:themeColor="text1"/>
          <w:sz w:val="28"/>
          <w:szCs w:val="28"/>
        </w:rPr>
        <w:t>-</w:t>
      </w:r>
      <w:r w:rsidRPr="008B6F20">
        <w:rPr>
          <w:color w:val="000000" w:themeColor="text1"/>
          <w:sz w:val="28"/>
          <w:szCs w:val="28"/>
        </w:rPr>
        <w:tab/>
        <w:t>оказания Услуг связи ненадлежащего качества, с недостатками, которые не могут б</w:t>
      </w:r>
      <w:r w:rsidR="00064C00" w:rsidRPr="008B6F20">
        <w:rPr>
          <w:color w:val="000000" w:themeColor="text1"/>
          <w:sz w:val="28"/>
          <w:szCs w:val="28"/>
        </w:rPr>
        <w:t xml:space="preserve">ыть устранены в приемлемый для </w:t>
      </w:r>
      <w:r w:rsidRPr="008B6F20">
        <w:rPr>
          <w:color w:val="000000" w:themeColor="text1"/>
          <w:sz w:val="28"/>
          <w:szCs w:val="28"/>
        </w:rPr>
        <w:t xml:space="preserve">Абонента срок; </w:t>
      </w:r>
    </w:p>
    <w:p w14:paraId="0F3B4177" w14:textId="77777777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color w:val="000000" w:themeColor="text1"/>
          <w:sz w:val="28"/>
          <w:szCs w:val="28"/>
        </w:rPr>
        <w:t>-</w:t>
      </w:r>
      <w:r w:rsidRPr="008B6F20">
        <w:rPr>
          <w:color w:val="000000" w:themeColor="text1"/>
          <w:sz w:val="28"/>
          <w:szCs w:val="28"/>
        </w:rPr>
        <w:tab/>
        <w:t xml:space="preserve">нарушения Оператором связи сроков оказания Услуг связи; </w:t>
      </w:r>
    </w:p>
    <w:p w14:paraId="6F4B1F69" w14:textId="77777777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color w:val="000000" w:themeColor="text1"/>
          <w:sz w:val="28"/>
          <w:szCs w:val="28"/>
        </w:rPr>
        <w:t>-</w:t>
      </w:r>
      <w:r w:rsidRPr="008B6F20">
        <w:rPr>
          <w:color w:val="000000" w:themeColor="text1"/>
          <w:sz w:val="28"/>
          <w:szCs w:val="28"/>
        </w:rPr>
        <w:tab/>
        <w:t>предусмотренных положениями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2E9C0A53" w14:textId="18472268" w:rsidR="00675D74" w:rsidRPr="008B6F20" w:rsidRDefault="00C53A07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>9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50500A" w:rsidRPr="008B6F20">
        <w:rPr>
          <w:b/>
          <w:color w:val="000000" w:themeColor="text1"/>
          <w:sz w:val="28"/>
          <w:szCs w:val="28"/>
        </w:rPr>
        <w:t>7</w:t>
      </w:r>
      <w:r w:rsidR="00675D74" w:rsidRPr="008B6F20">
        <w:rPr>
          <w:b/>
          <w:color w:val="000000" w:themeColor="text1"/>
          <w:sz w:val="28"/>
          <w:szCs w:val="28"/>
        </w:rPr>
        <w:t>.</w:t>
      </w:r>
      <w:r w:rsidR="00675D74" w:rsidRPr="008B6F20">
        <w:rPr>
          <w:color w:val="000000" w:themeColor="text1"/>
          <w:sz w:val="28"/>
          <w:szCs w:val="28"/>
        </w:rPr>
        <w:tab/>
        <w:t xml:space="preserve">Оператор связи вправе отказаться от исполнения настоящего </w:t>
      </w:r>
      <w:r w:rsidR="0004172C" w:rsidRPr="008B6F20">
        <w:rPr>
          <w:color w:val="000000" w:themeColor="text1"/>
          <w:sz w:val="28"/>
          <w:szCs w:val="28"/>
        </w:rPr>
        <w:t>Договора</w:t>
      </w:r>
      <w:r w:rsidR="00675D74" w:rsidRPr="008B6F20">
        <w:rPr>
          <w:color w:val="000000" w:themeColor="text1"/>
          <w:sz w:val="28"/>
          <w:szCs w:val="28"/>
        </w:rPr>
        <w:t xml:space="preserve"> в одностороннем порядке в случае:</w:t>
      </w:r>
    </w:p>
    <w:p w14:paraId="3CA13E1C" w14:textId="51609626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  <w:r w:rsidRPr="008B6F20">
        <w:rPr>
          <w:color w:val="000000" w:themeColor="text1"/>
          <w:sz w:val="28"/>
          <w:szCs w:val="28"/>
        </w:rPr>
        <w:t>-</w:t>
      </w:r>
      <w:r w:rsidRPr="008B6F20">
        <w:rPr>
          <w:color w:val="000000" w:themeColor="text1"/>
          <w:sz w:val="28"/>
          <w:szCs w:val="28"/>
        </w:rPr>
        <w:tab/>
        <w:t>необоснованн</w:t>
      </w:r>
      <w:r w:rsidR="00064C00" w:rsidRPr="008B6F20">
        <w:rPr>
          <w:color w:val="000000" w:themeColor="text1"/>
          <w:sz w:val="28"/>
          <w:szCs w:val="28"/>
        </w:rPr>
        <w:t xml:space="preserve">ого и неоднократного уклонения </w:t>
      </w:r>
      <w:r w:rsidRPr="008B6F20">
        <w:rPr>
          <w:color w:val="000000" w:themeColor="text1"/>
          <w:sz w:val="28"/>
          <w:szCs w:val="28"/>
        </w:rPr>
        <w:t>Абонента от осуществления оплаты за оказанные Услуги связи.</w:t>
      </w:r>
    </w:p>
    <w:p w14:paraId="3C8758EE" w14:textId="77777777" w:rsidR="00675D74" w:rsidRPr="008B6F20" w:rsidRDefault="00675D74" w:rsidP="00675D74">
      <w:pPr>
        <w:pStyle w:val="a5"/>
        <w:tabs>
          <w:tab w:val="left" w:pos="1418"/>
        </w:tabs>
        <w:ind w:right="70" w:firstLine="567"/>
        <w:rPr>
          <w:color w:val="000000" w:themeColor="text1"/>
          <w:sz w:val="28"/>
          <w:szCs w:val="28"/>
        </w:rPr>
      </w:pPr>
    </w:p>
    <w:p w14:paraId="5471958B" w14:textId="76812E5B" w:rsidR="00897B23" w:rsidRPr="008B6F20" w:rsidRDefault="00092D6E" w:rsidP="00092D6E">
      <w:pPr>
        <w:pStyle w:val="af6"/>
        <w:tabs>
          <w:tab w:val="left" w:pos="426"/>
        </w:tabs>
        <w:ind w:left="426" w:right="-2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                            10. </w:t>
      </w:r>
      <w:r w:rsidR="00F3554E" w:rsidRPr="008B6F20">
        <w:rPr>
          <w:b/>
          <w:color w:val="000000" w:themeColor="text1"/>
          <w:sz w:val="28"/>
          <w:szCs w:val="28"/>
        </w:rPr>
        <w:t xml:space="preserve">Срок действия </w:t>
      </w:r>
      <w:r w:rsidR="0004172C" w:rsidRPr="008B6F20">
        <w:rPr>
          <w:b/>
          <w:color w:val="000000" w:themeColor="text1"/>
          <w:sz w:val="28"/>
          <w:szCs w:val="28"/>
        </w:rPr>
        <w:t>Договора</w:t>
      </w:r>
    </w:p>
    <w:p w14:paraId="3C227A21" w14:textId="77777777" w:rsidR="00892A12" w:rsidRPr="008B6F20" w:rsidRDefault="00892A12" w:rsidP="0004172C">
      <w:pPr>
        <w:pStyle w:val="af6"/>
        <w:tabs>
          <w:tab w:val="left" w:pos="426"/>
        </w:tabs>
        <w:ind w:left="426" w:right="-2"/>
        <w:rPr>
          <w:b/>
          <w:color w:val="000000" w:themeColor="text1"/>
          <w:sz w:val="28"/>
          <w:szCs w:val="28"/>
        </w:rPr>
      </w:pPr>
    </w:p>
    <w:p w14:paraId="3FF06A15" w14:textId="38DA2F01" w:rsidR="00F31494" w:rsidRPr="008B6F20" w:rsidRDefault="00892A12" w:rsidP="00892A12">
      <w:pPr>
        <w:pStyle w:val="af6"/>
        <w:tabs>
          <w:tab w:val="left" w:pos="0"/>
          <w:tab w:val="left" w:pos="993"/>
        </w:tabs>
        <w:ind w:left="0" w:right="-2" w:firstLine="426"/>
        <w:jc w:val="both"/>
        <w:rPr>
          <w:color w:val="000000" w:themeColor="text1"/>
          <w:sz w:val="28"/>
          <w:szCs w:val="28"/>
          <w:lang w:eastAsia="ru-RU"/>
        </w:rPr>
      </w:pPr>
      <w:r w:rsidRPr="008B6F20">
        <w:rPr>
          <w:b/>
          <w:color w:val="000000" w:themeColor="text1"/>
          <w:sz w:val="28"/>
          <w:szCs w:val="28"/>
        </w:rPr>
        <w:t>1</w:t>
      </w:r>
      <w:r w:rsidR="00092D6E" w:rsidRPr="008B6F20">
        <w:rPr>
          <w:b/>
          <w:color w:val="000000" w:themeColor="text1"/>
          <w:sz w:val="28"/>
          <w:szCs w:val="28"/>
        </w:rPr>
        <w:t>0</w:t>
      </w:r>
      <w:r w:rsidRPr="008B6F20">
        <w:rPr>
          <w:b/>
          <w:color w:val="000000" w:themeColor="text1"/>
          <w:sz w:val="28"/>
          <w:szCs w:val="28"/>
        </w:rPr>
        <w:t>.1.</w:t>
      </w:r>
      <w:r w:rsidRPr="008B6F20">
        <w:rPr>
          <w:color w:val="000000" w:themeColor="text1"/>
          <w:sz w:val="28"/>
          <w:szCs w:val="28"/>
        </w:rPr>
        <w:t xml:space="preserve"> </w:t>
      </w:r>
      <w:r w:rsidR="00A36FA5" w:rsidRPr="008B6F20">
        <w:rPr>
          <w:color w:val="000000" w:themeColor="text1"/>
          <w:sz w:val="28"/>
          <w:szCs w:val="28"/>
        </w:rPr>
        <w:t xml:space="preserve"> </w:t>
      </w:r>
      <w:r w:rsidR="00AB1567" w:rsidRPr="008B6F20">
        <w:rPr>
          <w:color w:val="000000" w:themeColor="text1"/>
          <w:sz w:val="28"/>
          <w:szCs w:val="28"/>
        </w:rPr>
        <w:t xml:space="preserve">Настоящий </w:t>
      </w:r>
      <w:r w:rsidR="0004172C" w:rsidRPr="008B6F20">
        <w:rPr>
          <w:color w:val="000000" w:themeColor="text1"/>
          <w:sz w:val="28"/>
          <w:szCs w:val="28"/>
        </w:rPr>
        <w:t>Договор</w:t>
      </w:r>
      <w:r w:rsidR="00B94612" w:rsidRPr="008B6F20">
        <w:rPr>
          <w:color w:val="000000" w:themeColor="text1"/>
          <w:sz w:val="28"/>
          <w:szCs w:val="28"/>
          <w:lang w:eastAsia="ru-RU"/>
        </w:rPr>
        <w:t xml:space="preserve"> вступает в силу с момента его подписания Сторонами и действует по «</w:t>
      </w:r>
      <w:r w:rsidR="003D046D" w:rsidRPr="008B6F20">
        <w:rPr>
          <w:color w:val="000000" w:themeColor="text1"/>
          <w:sz w:val="28"/>
          <w:szCs w:val="28"/>
          <w:lang w:eastAsia="ru-RU"/>
        </w:rPr>
        <w:t>31</w:t>
      </w:r>
      <w:r w:rsidR="00B94612" w:rsidRPr="008B6F20">
        <w:rPr>
          <w:color w:val="000000" w:themeColor="text1"/>
          <w:sz w:val="28"/>
          <w:szCs w:val="28"/>
          <w:lang w:eastAsia="ru-RU"/>
        </w:rPr>
        <w:t xml:space="preserve">» </w:t>
      </w:r>
      <w:r w:rsidR="00FE27B2" w:rsidRPr="008B6F20">
        <w:rPr>
          <w:color w:val="000000" w:themeColor="text1"/>
          <w:sz w:val="28"/>
          <w:szCs w:val="28"/>
          <w:lang w:eastAsia="ru-RU"/>
        </w:rPr>
        <w:t>январь</w:t>
      </w:r>
      <w:r w:rsidR="00B94612" w:rsidRPr="008B6F20">
        <w:rPr>
          <w:color w:val="000000" w:themeColor="text1"/>
          <w:sz w:val="28"/>
          <w:szCs w:val="28"/>
          <w:lang w:eastAsia="ru-RU"/>
        </w:rPr>
        <w:t xml:space="preserve"> 202</w:t>
      </w:r>
      <w:r w:rsidR="00FE27B2" w:rsidRPr="008B6F20">
        <w:rPr>
          <w:color w:val="000000" w:themeColor="text1"/>
          <w:sz w:val="28"/>
          <w:szCs w:val="28"/>
          <w:lang w:eastAsia="ru-RU"/>
        </w:rPr>
        <w:t>7</w:t>
      </w:r>
      <w:r w:rsidR="00B94612" w:rsidRPr="008B6F20">
        <w:rPr>
          <w:color w:val="000000" w:themeColor="text1"/>
          <w:sz w:val="28"/>
          <w:szCs w:val="28"/>
          <w:lang w:eastAsia="ru-RU"/>
        </w:rPr>
        <w:t>г., а</w:t>
      </w:r>
      <w:r w:rsidR="00570494" w:rsidRPr="008B6F20">
        <w:rPr>
          <w:color w:val="000000" w:themeColor="text1"/>
          <w:sz w:val="28"/>
          <w:szCs w:val="28"/>
          <w:lang w:eastAsia="ru-RU"/>
        </w:rPr>
        <w:t> </w:t>
      </w:r>
      <w:r w:rsidR="00B94612" w:rsidRPr="008B6F20">
        <w:rPr>
          <w:color w:val="000000" w:themeColor="text1"/>
          <w:sz w:val="28"/>
          <w:szCs w:val="28"/>
          <w:lang w:eastAsia="ru-RU"/>
        </w:rPr>
        <w:t>в</w:t>
      </w:r>
      <w:r w:rsidR="00570494" w:rsidRPr="008B6F20">
        <w:rPr>
          <w:color w:val="000000" w:themeColor="text1"/>
          <w:sz w:val="28"/>
          <w:szCs w:val="28"/>
          <w:lang w:eastAsia="ru-RU"/>
        </w:rPr>
        <w:t> </w:t>
      </w:r>
      <w:r w:rsidR="00B94612" w:rsidRPr="008B6F20">
        <w:rPr>
          <w:color w:val="000000" w:themeColor="text1"/>
          <w:sz w:val="28"/>
          <w:szCs w:val="28"/>
          <w:lang w:eastAsia="ru-RU"/>
        </w:rPr>
        <w:t xml:space="preserve">части оплаты услуг до выполнения Абонентом денежных обязательств. </w:t>
      </w:r>
    </w:p>
    <w:p w14:paraId="6758C371" w14:textId="77777777" w:rsidR="00541B55" w:rsidRPr="008B6F20" w:rsidRDefault="00541B55" w:rsidP="00541B55">
      <w:pPr>
        <w:tabs>
          <w:tab w:val="left" w:pos="0"/>
          <w:tab w:val="left" w:pos="993"/>
        </w:tabs>
        <w:ind w:right="-2"/>
        <w:jc w:val="both"/>
        <w:rPr>
          <w:color w:val="000000" w:themeColor="text1"/>
          <w:sz w:val="28"/>
          <w:szCs w:val="28"/>
          <w:lang w:eastAsia="ru-RU"/>
        </w:rPr>
      </w:pPr>
    </w:p>
    <w:p w14:paraId="4D2FFBAF" w14:textId="68987062" w:rsidR="009548AC" w:rsidRPr="008B6F20" w:rsidRDefault="00092D6E" w:rsidP="00092D6E">
      <w:pPr>
        <w:pStyle w:val="af6"/>
        <w:tabs>
          <w:tab w:val="left" w:pos="426"/>
        </w:tabs>
        <w:ind w:left="3" w:right="-2"/>
        <w:rPr>
          <w:b/>
          <w:color w:val="000000" w:themeColor="text1"/>
          <w:sz w:val="28"/>
          <w:szCs w:val="28"/>
        </w:rPr>
      </w:pPr>
      <w:r w:rsidRPr="008B6F20">
        <w:rPr>
          <w:b/>
          <w:color w:val="000000" w:themeColor="text1"/>
          <w:sz w:val="28"/>
          <w:szCs w:val="28"/>
        </w:rPr>
        <w:t xml:space="preserve">                                          11. </w:t>
      </w:r>
      <w:r w:rsidR="00F3554E" w:rsidRPr="008B6F20">
        <w:rPr>
          <w:b/>
          <w:color w:val="000000" w:themeColor="text1"/>
          <w:sz w:val="28"/>
          <w:szCs w:val="28"/>
        </w:rPr>
        <w:t>Прочие Положения</w:t>
      </w:r>
    </w:p>
    <w:p w14:paraId="3B1C438E" w14:textId="77777777" w:rsidR="00092D6E" w:rsidRPr="008B6F20" w:rsidRDefault="00092D6E" w:rsidP="00092D6E">
      <w:pPr>
        <w:pStyle w:val="af6"/>
        <w:tabs>
          <w:tab w:val="left" w:pos="426"/>
        </w:tabs>
        <w:ind w:left="3" w:right="-2"/>
        <w:rPr>
          <w:b/>
          <w:color w:val="000000" w:themeColor="text1"/>
          <w:sz w:val="28"/>
          <w:szCs w:val="28"/>
        </w:rPr>
      </w:pPr>
    </w:p>
    <w:p w14:paraId="0D6A056D" w14:textId="1B3F4CD5" w:rsidR="00146C22" w:rsidRPr="008B6F20" w:rsidRDefault="00146C22" w:rsidP="00F30491">
      <w:pPr>
        <w:shd w:val="clear" w:color="auto" w:fill="FFFFFF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11.1.</w:t>
      </w:r>
      <w:r w:rsidRPr="008B6F20">
        <w:rPr>
          <w:sz w:val="28"/>
          <w:szCs w:val="28"/>
        </w:rPr>
        <w:t xml:space="preserve">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  <w:r w:rsidR="00F30491" w:rsidRPr="008B6F20">
        <w:rPr>
          <w:sz w:val="28"/>
          <w:szCs w:val="28"/>
        </w:rPr>
        <w:t xml:space="preserve"> </w:t>
      </w:r>
      <w:r w:rsidRPr="008B6F20">
        <w:rPr>
          <w:sz w:val="28"/>
          <w:szCs w:val="28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375EE89C" w14:textId="4E4E5827" w:rsidR="00146C22" w:rsidRPr="008B6F20" w:rsidRDefault="00146C22" w:rsidP="00146C2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 xml:space="preserve">        11.2.</w:t>
      </w:r>
      <w:r w:rsidRPr="008B6F20">
        <w:rPr>
          <w:sz w:val="28"/>
          <w:szCs w:val="28"/>
        </w:rPr>
        <w:t xml:space="preserve"> Абонент ознакомлен и согласен с характеристиками представляемых Услуг связи, относительно их качества, надежности и ограничений.</w:t>
      </w:r>
    </w:p>
    <w:p w14:paraId="4F0E837C" w14:textId="304F24E4" w:rsidR="00146C22" w:rsidRPr="008B6F20" w:rsidRDefault="00146C22" w:rsidP="00146C2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11.3.</w:t>
      </w:r>
      <w:r w:rsidRPr="008B6F20">
        <w:rPr>
          <w:sz w:val="28"/>
          <w:szCs w:val="28"/>
        </w:rPr>
        <w:t xml:space="preserve"> В случае изменения у какой-либо из Сторон статуса, названия, банковских реквизитов, местонахождения в период действия настоящего </w:t>
      </w:r>
      <w:r w:rsidR="00F30491" w:rsidRPr="008B6F20">
        <w:rPr>
          <w:sz w:val="28"/>
          <w:szCs w:val="28"/>
        </w:rPr>
        <w:t>Договора</w:t>
      </w:r>
      <w:r w:rsidRPr="008B6F20">
        <w:rPr>
          <w:sz w:val="28"/>
          <w:szCs w:val="28"/>
        </w:rPr>
        <w:t>, она обязана в течение 5 (пяти) рабочих дней с момента такого изменения письменно уведомить об этом другую Сторону.</w:t>
      </w:r>
    </w:p>
    <w:p w14:paraId="31C04030" w14:textId="098E2499" w:rsidR="00146C22" w:rsidRPr="008B6F20" w:rsidRDefault="00146C22" w:rsidP="00146C2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11.</w:t>
      </w:r>
      <w:r w:rsidR="00E610C5" w:rsidRPr="008B6F20">
        <w:rPr>
          <w:b/>
          <w:sz w:val="28"/>
          <w:szCs w:val="28"/>
        </w:rPr>
        <w:t>4</w:t>
      </w:r>
      <w:r w:rsidRPr="008B6F20">
        <w:rPr>
          <w:b/>
          <w:sz w:val="28"/>
          <w:szCs w:val="28"/>
        </w:rPr>
        <w:t>.</w:t>
      </w:r>
      <w:r w:rsidRPr="008B6F20">
        <w:rPr>
          <w:sz w:val="28"/>
          <w:szCs w:val="28"/>
        </w:rPr>
        <w:t xml:space="preserve"> Настоящий Договор заключен в форме электронного документа, подписанного усиленными квалифицированными электронными подписями уполномоченных лиц Сторон.</w:t>
      </w:r>
    </w:p>
    <w:p w14:paraId="376B35D9" w14:textId="10E93189" w:rsidR="00146C22" w:rsidRPr="008B6F20" w:rsidRDefault="00146C22" w:rsidP="00146C22">
      <w:pPr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8B6F20">
        <w:rPr>
          <w:b/>
          <w:sz w:val="28"/>
          <w:szCs w:val="28"/>
        </w:rPr>
        <w:t>11.</w:t>
      </w:r>
      <w:r w:rsidR="00E610C5" w:rsidRPr="008B6F20">
        <w:rPr>
          <w:b/>
          <w:sz w:val="28"/>
          <w:szCs w:val="28"/>
        </w:rPr>
        <w:t>5</w:t>
      </w:r>
      <w:r w:rsidRPr="008B6F20">
        <w:rPr>
          <w:b/>
          <w:sz w:val="28"/>
          <w:szCs w:val="28"/>
        </w:rPr>
        <w:t>.</w:t>
      </w:r>
      <w:r w:rsidRPr="008B6F20">
        <w:rPr>
          <w:sz w:val="28"/>
          <w:szCs w:val="28"/>
        </w:rPr>
        <w:t xml:space="preserve"> Неотъемлемой частью настоящего Договора являются:</w:t>
      </w:r>
    </w:p>
    <w:p w14:paraId="26FD9974" w14:textId="77777777" w:rsidR="00146C22" w:rsidRPr="008B6F20" w:rsidRDefault="00146C22" w:rsidP="00146C22">
      <w:pPr>
        <w:numPr>
          <w:ilvl w:val="0"/>
          <w:numId w:val="18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ind w:left="1701"/>
        <w:jc w:val="both"/>
        <w:rPr>
          <w:sz w:val="28"/>
          <w:szCs w:val="28"/>
        </w:rPr>
      </w:pPr>
      <w:r w:rsidRPr="008B6F20">
        <w:rPr>
          <w:sz w:val="28"/>
          <w:szCs w:val="28"/>
        </w:rPr>
        <w:t>Приложение № 1 – Техническое задание.</w:t>
      </w:r>
    </w:p>
    <w:p w14:paraId="0BE2B7B4" w14:textId="14D788F9" w:rsidR="00945386" w:rsidRPr="008B6F20" w:rsidRDefault="00945386" w:rsidP="00146C22">
      <w:pPr>
        <w:pStyle w:val="af6"/>
        <w:tabs>
          <w:tab w:val="left" w:pos="0"/>
          <w:tab w:val="left" w:pos="993"/>
        </w:tabs>
        <w:ind w:left="0" w:right="-2" w:firstLine="426"/>
        <w:jc w:val="both"/>
        <w:rPr>
          <w:color w:val="000000" w:themeColor="text1"/>
          <w:sz w:val="28"/>
          <w:szCs w:val="28"/>
        </w:rPr>
      </w:pPr>
    </w:p>
    <w:p w14:paraId="4AF84DEC" w14:textId="77777777" w:rsidR="00C926AB" w:rsidRPr="008B6F20" w:rsidRDefault="00CD39B2" w:rsidP="00CD39B2">
      <w:pPr>
        <w:tabs>
          <w:tab w:val="left" w:pos="426"/>
        </w:tabs>
        <w:spacing w:beforeLines="60" w:before="144" w:afterLines="60" w:after="144"/>
        <w:ind w:left="2127" w:right="-2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 xml:space="preserve">     </w:t>
      </w:r>
      <w:r w:rsidR="00524D49" w:rsidRPr="008B6F20">
        <w:rPr>
          <w:b/>
          <w:sz w:val="28"/>
          <w:szCs w:val="28"/>
          <w:lang w:val="en-US"/>
        </w:rPr>
        <w:t xml:space="preserve">   </w:t>
      </w:r>
    </w:p>
    <w:p w14:paraId="69BBD8A0" w14:textId="1A7FDD22" w:rsidR="00897B23" w:rsidRPr="008B6F20" w:rsidRDefault="00CD39B2" w:rsidP="00CD39B2">
      <w:pPr>
        <w:tabs>
          <w:tab w:val="left" w:pos="426"/>
        </w:tabs>
        <w:spacing w:beforeLines="60" w:before="144" w:afterLines="60" w:after="144"/>
        <w:ind w:left="2127" w:right="-2"/>
        <w:rPr>
          <w:b/>
          <w:sz w:val="28"/>
          <w:szCs w:val="28"/>
        </w:rPr>
      </w:pPr>
      <w:r w:rsidRPr="008B6F20">
        <w:rPr>
          <w:b/>
          <w:sz w:val="28"/>
          <w:szCs w:val="28"/>
        </w:rPr>
        <w:t xml:space="preserve">12. </w:t>
      </w:r>
      <w:r w:rsidR="00F3554E" w:rsidRPr="008B6F20">
        <w:rPr>
          <w:b/>
          <w:sz w:val="28"/>
          <w:szCs w:val="28"/>
        </w:rPr>
        <w:t>Адреса, реквизиты сторон</w:t>
      </w:r>
    </w:p>
    <w:p w14:paraId="1946FCB7" w14:textId="77777777" w:rsidR="00CD39B2" w:rsidRPr="008B6F20" w:rsidRDefault="00CD39B2" w:rsidP="00CD39B2">
      <w:pPr>
        <w:tabs>
          <w:tab w:val="left" w:pos="426"/>
        </w:tabs>
        <w:spacing w:beforeLines="60" w:before="144" w:afterLines="60" w:after="144"/>
        <w:ind w:left="2127" w:right="-2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4961"/>
      </w:tblGrid>
      <w:tr w:rsidR="00F04F68" w:rsidRPr="008B6F20" w14:paraId="3BE4F542" w14:textId="77777777" w:rsidTr="00541B5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88C9" w14:textId="77777777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8B6F20">
              <w:rPr>
                <w:b/>
                <w:lang w:eastAsia="ru-RU"/>
              </w:rPr>
              <w:t>ОПЕРАТОР СВЯЗИ</w:t>
            </w:r>
          </w:p>
          <w:p w14:paraId="739A5624" w14:textId="77777777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0A5BDF52" w14:textId="7FCA8D6E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Адрес (местонахождение):</w:t>
            </w:r>
            <w:r w:rsidR="00922F07" w:rsidRPr="008B6F20">
              <w:t xml:space="preserve"> </w:t>
            </w:r>
            <w:r w:rsidR="00922F07" w:rsidRPr="008B6F20">
              <w:rPr>
                <w:lang w:eastAsia="ru-RU"/>
              </w:rPr>
              <w:t>420036, РТ, г. Казань, ул. Восход, зд.45А, к.10, ком.6</w:t>
            </w:r>
          </w:p>
          <w:p w14:paraId="0244196E" w14:textId="16B2D3CE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Почтовый адрес: </w:t>
            </w:r>
            <w:r w:rsidR="00922F07" w:rsidRPr="008B6F20">
              <w:rPr>
                <w:lang w:eastAsia="ru-RU"/>
              </w:rPr>
              <w:t>420057, РТ, г. Казань, а/я 242</w:t>
            </w:r>
          </w:p>
          <w:p w14:paraId="09903D94" w14:textId="2781DD50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ИНН: </w:t>
            </w:r>
            <w:r w:rsidR="00922F07" w:rsidRPr="008B6F20">
              <w:rPr>
                <w:lang w:eastAsia="ru-RU"/>
              </w:rPr>
              <w:t>1639028918</w:t>
            </w:r>
          </w:p>
          <w:p w14:paraId="61C323BF" w14:textId="77777777" w:rsidR="00922F07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КПП </w:t>
            </w:r>
            <w:r w:rsidR="00922F07" w:rsidRPr="008B6F20">
              <w:rPr>
                <w:lang w:eastAsia="ru-RU"/>
              </w:rPr>
              <w:t>166101001</w:t>
            </w:r>
          </w:p>
          <w:p w14:paraId="23F677BC" w14:textId="17441BC8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Р/с </w:t>
            </w:r>
            <w:r w:rsidR="00922F07" w:rsidRPr="008B6F20">
              <w:rPr>
                <w:lang w:eastAsia="ru-RU"/>
              </w:rPr>
              <w:t>40702810103000168101</w:t>
            </w:r>
          </w:p>
          <w:p w14:paraId="415C3F30" w14:textId="12842E41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в </w:t>
            </w:r>
            <w:r w:rsidR="00922F07" w:rsidRPr="008B6F20">
              <w:rPr>
                <w:lang w:eastAsia="ru-RU"/>
              </w:rPr>
              <w:t>ПАО «Промсвязьбанк» г. Н.Новгород отделение приволжский ф-л</w:t>
            </w:r>
          </w:p>
          <w:p w14:paraId="0AF0F0C1" w14:textId="2E45B9E5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к/с </w:t>
            </w:r>
            <w:r w:rsidR="00922F07" w:rsidRPr="008B6F20">
              <w:rPr>
                <w:lang w:eastAsia="ru-RU"/>
              </w:rPr>
              <w:t>30101810700000000803</w:t>
            </w:r>
          </w:p>
          <w:p w14:paraId="5850C732" w14:textId="1D216208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БИК </w:t>
            </w:r>
            <w:r w:rsidR="00922F07" w:rsidRPr="008B6F20">
              <w:rPr>
                <w:lang w:eastAsia="ru-RU"/>
              </w:rPr>
              <w:t>042202803</w:t>
            </w:r>
          </w:p>
          <w:p w14:paraId="2DF6B403" w14:textId="576418FE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ОКПО </w:t>
            </w:r>
            <w:r w:rsidR="00922F07" w:rsidRPr="008B6F20">
              <w:rPr>
                <w:lang w:eastAsia="ru-RU"/>
              </w:rPr>
              <w:t>74574283</w:t>
            </w:r>
          </w:p>
          <w:p w14:paraId="6C64B1AD" w14:textId="13F2744B" w:rsidR="00841425" w:rsidRPr="008B6F20" w:rsidRDefault="00841425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Телефон: </w:t>
            </w:r>
            <w:r w:rsidR="00922F07" w:rsidRPr="008B6F20">
              <w:rPr>
                <w:lang w:eastAsia="ru-RU"/>
              </w:rPr>
              <w:t>(843)5720595, (8552)745892, (843) 5720572, 5720590/5720598</w:t>
            </w:r>
          </w:p>
          <w:p w14:paraId="6E012AD6" w14:textId="361FA782" w:rsidR="00841425" w:rsidRPr="008B6F20" w:rsidRDefault="00922F07" w:rsidP="008414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Эл. почта: abon@se116.ru, office@se116.ru, nch@se116.ru</w:t>
            </w:r>
          </w:p>
          <w:p w14:paraId="2987BD07" w14:textId="77777777" w:rsidR="0081012B" w:rsidRPr="008B6F20" w:rsidRDefault="0081012B" w:rsidP="00841425">
            <w:pPr>
              <w:rPr>
                <w:b/>
                <w:bCs/>
                <w:lang w:eastAsia="ru-RU"/>
              </w:rPr>
            </w:pPr>
          </w:p>
          <w:p w14:paraId="576B71B6" w14:textId="77777777" w:rsidR="0093245B" w:rsidRPr="008B6F20" w:rsidRDefault="0093245B" w:rsidP="00841425">
            <w:pPr>
              <w:rPr>
                <w:b/>
                <w:bCs/>
                <w:lang w:eastAsia="ru-RU"/>
              </w:rPr>
            </w:pPr>
          </w:p>
          <w:p w14:paraId="4FF6277C" w14:textId="77777777" w:rsidR="0093245B" w:rsidRPr="008B6F20" w:rsidRDefault="0093245B" w:rsidP="00841425">
            <w:pPr>
              <w:rPr>
                <w:b/>
                <w:bCs/>
                <w:lang w:eastAsia="ru-RU"/>
              </w:rPr>
            </w:pPr>
          </w:p>
          <w:p w14:paraId="3155AE1E" w14:textId="77777777" w:rsidR="0093245B" w:rsidRPr="008B6F20" w:rsidRDefault="0093245B" w:rsidP="00841425">
            <w:pPr>
              <w:rPr>
                <w:b/>
                <w:bCs/>
                <w:lang w:eastAsia="ru-RU"/>
              </w:rPr>
            </w:pPr>
          </w:p>
          <w:p w14:paraId="3F058838" w14:textId="77777777" w:rsidR="0093245B" w:rsidRPr="008B6F20" w:rsidRDefault="0093245B" w:rsidP="00841425">
            <w:pPr>
              <w:rPr>
                <w:b/>
                <w:bCs/>
                <w:lang w:eastAsia="ru-RU"/>
              </w:rPr>
            </w:pPr>
          </w:p>
          <w:p w14:paraId="19EF2B7C" w14:textId="77777777" w:rsidR="0093245B" w:rsidRPr="008B6F20" w:rsidRDefault="0093245B" w:rsidP="00841425">
            <w:pPr>
              <w:rPr>
                <w:b/>
                <w:bCs/>
                <w:lang w:eastAsia="ru-RU"/>
              </w:rPr>
            </w:pPr>
          </w:p>
          <w:p w14:paraId="23042C14" w14:textId="77777777" w:rsidR="000E6771" w:rsidRPr="008B6F20" w:rsidRDefault="000E6771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721BB781" w14:textId="77777777" w:rsidR="000E6771" w:rsidRPr="008B6F20" w:rsidRDefault="000E6771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2C5BD191" w14:textId="77777777" w:rsidR="000E6771" w:rsidRPr="008B6F20" w:rsidRDefault="000E6771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59836B56" w14:textId="77777777" w:rsidR="000E6771" w:rsidRPr="008B6F20" w:rsidRDefault="000E6771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3B8CF5D6" w14:textId="427D2EF0" w:rsidR="0093245B" w:rsidRPr="008B6F20" w:rsidRDefault="007F26A1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8B6F20">
              <w:rPr>
                <w:b/>
                <w:lang w:eastAsia="ru-RU"/>
              </w:rPr>
              <w:t>Оператор</w:t>
            </w:r>
            <w:r w:rsidR="0093245B" w:rsidRPr="008B6F20">
              <w:rPr>
                <w:b/>
                <w:lang w:eastAsia="ru-RU"/>
              </w:rPr>
              <w:t xml:space="preserve"> </w:t>
            </w:r>
          </w:p>
          <w:p w14:paraId="29BFDA27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14:paraId="4020C19D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Директор</w:t>
            </w:r>
          </w:p>
          <w:p w14:paraId="43B08DC2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673B30A1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64C57291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05C91BF7" w14:textId="009F3538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________________/</w:t>
            </w:r>
            <w:r w:rsidR="005C33C8" w:rsidRPr="008B6F20">
              <w:rPr>
                <w:lang w:eastAsia="ru-RU"/>
              </w:rPr>
              <w:t xml:space="preserve"> </w:t>
            </w:r>
            <w:r w:rsidR="00210E76" w:rsidRPr="008B6F20">
              <w:rPr>
                <w:lang w:eastAsia="ru-RU"/>
              </w:rPr>
              <w:t xml:space="preserve">Клюев Е. В. </w:t>
            </w:r>
            <w:r w:rsidRPr="008B6F20">
              <w:rPr>
                <w:lang w:eastAsia="ru-RU"/>
              </w:rPr>
              <w:t>/</w:t>
            </w:r>
          </w:p>
          <w:p w14:paraId="266412EF" w14:textId="0F428CCE" w:rsidR="0093245B" w:rsidRPr="008B6F20" w:rsidRDefault="0093245B" w:rsidP="0093245B">
            <w:pPr>
              <w:rPr>
                <w:b/>
                <w:bCs/>
                <w:lang w:eastAsia="ru-RU"/>
              </w:rPr>
            </w:pPr>
            <w:r w:rsidRPr="008B6F20">
              <w:rPr>
                <w:lang w:eastAsia="ru-RU"/>
              </w:rPr>
              <w:t xml:space="preserve"> (подпись)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1DFB" w14:textId="77777777" w:rsidR="00841425" w:rsidRPr="008B6F20" w:rsidRDefault="00841425" w:rsidP="00841425">
            <w:pPr>
              <w:jc w:val="center"/>
              <w:rPr>
                <w:b/>
                <w:bCs/>
                <w:lang w:eastAsia="ru-RU"/>
              </w:rPr>
            </w:pPr>
            <w:r w:rsidRPr="008B6F20">
              <w:rPr>
                <w:b/>
                <w:bCs/>
                <w:lang w:eastAsia="ru-RU"/>
              </w:rPr>
              <w:lastRenderedPageBreak/>
              <w:t>АБОНЕНТ</w:t>
            </w:r>
          </w:p>
          <w:p w14:paraId="17E9177A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</w:p>
          <w:p w14:paraId="64366F5F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Управление Федеральной налоговой службы по Республике Татарстан</w:t>
            </w:r>
          </w:p>
          <w:p w14:paraId="175B775D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Юридический адрес: 420111, Россия, респ.Татарстан, г.Казань, ул.Театральная, д.13А</w:t>
            </w:r>
          </w:p>
          <w:p w14:paraId="2AFEFB2F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Почтовый адрес: 420111, Россия, респ.Татарстан, г.Казань, ул.Театральная, д.13А</w:t>
            </w:r>
          </w:p>
          <w:p w14:paraId="12F71018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Банковские реквизиты:</w:t>
            </w:r>
          </w:p>
          <w:p w14:paraId="2B313047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р/с 03211643000000013233</w:t>
            </w:r>
          </w:p>
          <w:p w14:paraId="1915D92E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к/с 40102810745370000024</w:t>
            </w:r>
          </w:p>
          <w:p w14:paraId="763974D4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 xml:space="preserve">в ОКЦ №1 ВОЛГО-ВЯТСКОГО ГУ БАНКА РОССИИ//УФК по Нижегородской области, г. Нижний Новгород </w:t>
            </w:r>
          </w:p>
          <w:p w14:paraId="1543CEEC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ЛС 03111479120</w:t>
            </w:r>
          </w:p>
          <w:p w14:paraId="6565E868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ИНН: 1654009437</w:t>
            </w:r>
          </w:p>
          <w:p w14:paraId="1191D239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КПП: 165501001</w:t>
            </w:r>
          </w:p>
          <w:p w14:paraId="223A9286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БИК: 012202102</w:t>
            </w:r>
          </w:p>
          <w:p w14:paraId="3C13F2E6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ОГРН_1041625497209_</w:t>
            </w:r>
          </w:p>
          <w:p w14:paraId="645A41B0" w14:textId="13D0FC43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Дата регистрации «_31_»_12_ 2004г.</w:t>
            </w:r>
          </w:p>
          <w:p w14:paraId="7596D87F" w14:textId="77777777" w:rsidR="00841425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eastAsia="ru-RU"/>
              </w:rPr>
              <w:t>Тел/факс: т. 8435280990 (доп. 1200)</w:t>
            </w:r>
          </w:p>
          <w:p w14:paraId="3496DDF5" w14:textId="0FA09DAF" w:rsidR="00E623F6" w:rsidRPr="008B6F20" w:rsidRDefault="00841425" w:rsidP="00841425">
            <w:pPr>
              <w:jc w:val="both"/>
              <w:rPr>
                <w:bCs/>
                <w:lang w:eastAsia="ru-RU"/>
              </w:rPr>
            </w:pPr>
            <w:r w:rsidRPr="008B6F20">
              <w:rPr>
                <w:bCs/>
                <w:lang w:val="en-US" w:eastAsia="ru-RU"/>
              </w:rPr>
              <w:t>E</w:t>
            </w:r>
            <w:r w:rsidRPr="008B6F20">
              <w:rPr>
                <w:bCs/>
                <w:lang w:eastAsia="ru-RU"/>
              </w:rPr>
              <w:t>-</w:t>
            </w:r>
            <w:r w:rsidRPr="008B6F20">
              <w:rPr>
                <w:bCs/>
                <w:lang w:val="en-US" w:eastAsia="ru-RU"/>
              </w:rPr>
              <w:t>mail</w:t>
            </w:r>
            <w:r w:rsidRPr="008B6F20">
              <w:rPr>
                <w:bCs/>
                <w:lang w:eastAsia="ru-RU"/>
              </w:rPr>
              <w:t>:</w:t>
            </w:r>
            <w:r w:rsidRPr="008B6F20">
              <w:rPr>
                <w:bCs/>
                <w:lang w:val="en-US" w:eastAsia="ru-RU"/>
              </w:rPr>
              <w:t>Ravil</w:t>
            </w:r>
            <w:r w:rsidRPr="008B6F20">
              <w:rPr>
                <w:bCs/>
                <w:lang w:eastAsia="ru-RU"/>
              </w:rPr>
              <w:t>.</w:t>
            </w:r>
            <w:r w:rsidRPr="008B6F20">
              <w:rPr>
                <w:bCs/>
                <w:lang w:val="en-US" w:eastAsia="ru-RU"/>
              </w:rPr>
              <w:t>Gaetov</w:t>
            </w:r>
            <w:r w:rsidRPr="008B6F20">
              <w:rPr>
                <w:bCs/>
                <w:lang w:eastAsia="ru-RU"/>
              </w:rPr>
              <w:t>@</w:t>
            </w:r>
            <w:r w:rsidRPr="008B6F20">
              <w:rPr>
                <w:bCs/>
                <w:lang w:val="en-US" w:eastAsia="ru-RU"/>
              </w:rPr>
              <w:t>tatar</w:t>
            </w:r>
            <w:r w:rsidRPr="008B6F20">
              <w:rPr>
                <w:bCs/>
                <w:lang w:eastAsia="ru-RU"/>
              </w:rPr>
              <w:t>.</w:t>
            </w:r>
            <w:r w:rsidRPr="008B6F20">
              <w:rPr>
                <w:bCs/>
                <w:lang w:val="en-US" w:eastAsia="ru-RU"/>
              </w:rPr>
              <w:t>ru</w:t>
            </w:r>
            <w:r w:rsidRPr="008B6F20">
              <w:rPr>
                <w:bCs/>
                <w:lang w:eastAsia="ru-RU"/>
              </w:rPr>
              <w:t xml:space="preserve">, </w:t>
            </w:r>
            <w:r w:rsidRPr="008B6F20">
              <w:rPr>
                <w:bCs/>
                <w:lang w:val="en-US" w:eastAsia="ru-RU"/>
              </w:rPr>
              <w:t>buhnalog</w:t>
            </w:r>
            <w:r w:rsidRPr="008B6F20">
              <w:rPr>
                <w:bCs/>
                <w:lang w:eastAsia="ru-RU"/>
              </w:rPr>
              <w:t>741@</w:t>
            </w:r>
            <w:r w:rsidRPr="008B6F20">
              <w:rPr>
                <w:bCs/>
                <w:lang w:val="en-US" w:eastAsia="ru-RU"/>
              </w:rPr>
              <w:t>yandex</w:t>
            </w:r>
            <w:r w:rsidRPr="008B6F20">
              <w:rPr>
                <w:bCs/>
                <w:lang w:eastAsia="ru-RU"/>
              </w:rPr>
              <w:t>.</w:t>
            </w:r>
            <w:r w:rsidRPr="008B6F20">
              <w:rPr>
                <w:bCs/>
                <w:lang w:val="en-US" w:eastAsia="ru-RU"/>
              </w:rPr>
              <w:t>ru</w:t>
            </w:r>
          </w:p>
          <w:p w14:paraId="70A9E453" w14:textId="77777777" w:rsidR="006B138A" w:rsidRPr="008B6F20" w:rsidRDefault="006B138A" w:rsidP="00C06E9E">
            <w:pPr>
              <w:jc w:val="both"/>
              <w:rPr>
                <w:bCs/>
                <w:lang w:eastAsia="ru-RU"/>
              </w:rPr>
            </w:pPr>
          </w:p>
          <w:p w14:paraId="12A4059A" w14:textId="77777777" w:rsidR="00D224B9" w:rsidRPr="008B6F20" w:rsidRDefault="00D224B9" w:rsidP="00C06E9E">
            <w:pPr>
              <w:jc w:val="both"/>
              <w:rPr>
                <w:bCs/>
                <w:lang w:eastAsia="ru-RU"/>
              </w:rPr>
            </w:pPr>
          </w:p>
          <w:p w14:paraId="0763E487" w14:textId="77777777" w:rsidR="0093245B" w:rsidRPr="008B6F20" w:rsidRDefault="0093245B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7645DB6B" w14:textId="77777777" w:rsidR="0093245B" w:rsidRPr="008B6F20" w:rsidRDefault="0093245B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8B6F20">
              <w:rPr>
                <w:b/>
                <w:lang w:eastAsia="ru-RU"/>
              </w:rPr>
              <w:t>Абонент</w:t>
            </w:r>
          </w:p>
          <w:p w14:paraId="70FF8351" w14:textId="77777777" w:rsidR="0093245B" w:rsidRPr="008B6F20" w:rsidRDefault="0093245B" w:rsidP="00932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155DA68D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Заместитель руководителя УФНС России </w:t>
            </w:r>
          </w:p>
          <w:p w14:paraId="44CB26E5" w14:textId="77777777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по Республике Татарстан </w:t>
            </w:r>
          </w:p>
          <w:p w14:paraId="409FF775" w14:textId="77777777" w:rsidR="0093245B" w:rsidRPr="008B6F20" w:rsidRDefault="0093245B" w:rsidP="0093245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53E51C4B" w14:textId="77777777" w:rsidR="0093245B" w:rsidRPr="008B6F20" w:rsidRDefault="0093245B" w:rsidP="0093245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177B4C74" w14:textId="7390D0E5" w:rsidR="0093245B" w:rsidRPr="008B6F20" w:rsidRDefault="0093245B" w:rsidP="0093245B">
            <w:pPr>
              <w:widowControl w:val="0"/>
              <w:suppressAutoHyphens w:val="0"/>
              <w:autoSpaceDE w:val="0"/>
              <w:autoSpaceDN w:val="0"/>
              <w:adjustRightInd w:val="0"/>
              <w:ind w:left="-582" w:firstLine="582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___________________ / </w:t>
            </w:r>
            <w:r w:rsidR="005C33C8" w:rsidRPr="008B6F20">
              <w:rPr>
                <w:lang w:eastAsia="ru-RU"/>
              </w:rPr>
              <w:t>_____________</w:t>
            </w:r>
            <w:r w:rsidRPr="008B6F20">
              <w:rPr>
                <w:lang w:eastAsia="ru-RU"/>
              </w:rPr>
              <w:t>/</w:t>
            </w:r>
          </w:p>
          <w:p w14:paraId="39779294" w14:textId="7030C47F" w:rsidR="00D224B9" w:rsidRPr="008B6F20" w:rsidRDefault="0093245B" w:rsidP="0093245B">
            <w:pPr>
              <w:jc w:val="both"/>
              <w:rPr>
                <w:bCs/>
                <w:lang w:eastAsia="ru-RU"/>
              </w:rPr>
            </w:pPr>
            <w:r w:rsidRPr="008B6F20">
              <w:rPr>
                <w:lang w:eastAsia="ru-RU"/>
              </w:rPr>
              <w:t>(подпись)</w:t>
            </w:r>
          </w:p>
          <w:p w14:paraId="3B3F02FF" w14:textId="77777777" w:rsidR="00D224B9" w:rsidRPr="008B6F20" w:rsidRDefault="00D224B9" w:rsidP="00C06E9E">
            <w:pPr>
              <w:jc w:val="both"/>
              <w:rPr>
                <w:bCs/>
                <w:lang w:eastAsia="ru-RU"/>
              </w:rPr>
            </w:pPr>
          </w:p>
          <w:p w14:paraId="21123DA3" w14:textId="77777777" w:rsidR="006B138A" w:rsidRPr="008B6F20" w:rsidRDefault="006B138A" w:rsidP="00C06E9E">
            <w:pPr>
              <w:jc w:val="both"/>
              <w:rPr>
                <w:bCs/>
                <w:lang w:eastAsia="ru-RU"/>
              </w:rPr>
            </w:pPr>
          </w:p>
          <w:p w14:paraId="241B06EA" w14:textId="6CE71297" w:rsidR="00787899" w:rsidRPr="008B6F20" w:rsidRDefault="00787899" w:rsidP="0093245B">
            <w:pPr>
              <w:jc w:val="both"/>
              <w:rPr>
                <w:b/>
                <w:bCs/>
                <w:lang w:eastAsia="ru-RU"/>
              </w:rPr>
            </w:pPr>
          </w:p>
        </w:tc>
      </w:tr>
    </w:tbl>
    <w:p w14:paraId="0D7F5490" w14:textId="77777777" w:rsidR="00D43BC6" w:rsidRPr="008B6F20" w:rsidRDefault="00D43BC6" w:rsidP="000959AF">
      <w:pPr>
        <w:rPr>
          <w:color w:val="FF0000"/>
          <w:sz w:val="28"/>
          <w:szCs w:val="28"/>
          <w:lang w:eastAsia="ru-RU"/>
        </w:rPr>
      </w:pPr>
    </w:p>
    <w:p w14:paraId="52F118A0" w14:textId="77777777" w:rsidR="00E043BB" w:rsidRPr="008B6F20" w:rsidRDefault="00E043BB" w:rsidP="00F73226">
      <w:pPr>
        <w:suppressAutoHyphens w:val="0"/>
        <w:jc w:val="right"/>
        <w:rPr>
          <w:lang w:val="en-US"/>
        </w:rPr>
      </w:pPr>
    </w:p>
    <w:p w14:paraId="7AB1C532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10E6FE70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08BBB820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24936843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46139480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7834DB3F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1ECBFD8B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651A21A1" w14:textId="77777777" w:rsidR="00E46628" w:rsidRPr="008B6F20" w:rsidRDefault="00E46628" w:rsidP="00F73226">
      <w:pPr>
        <w:suppressAutoHyphens w:val="0"/>
        <w:jc w:val="right"/>
        <w:rPr>
          <w:sz w:val="22"/>
          <w:szCs w:val="22"/>
        </w:rPr>
      </w:pPr>
    </w:p>
    <w:p w14:paraId="36890F9B" w14:textId="77777777" w:rsidR="00E46628" w:rsidRPr="008B6F20" w:rsidRDefault="00E46628" w:rsidP="00F73226">
      <w:pPr>
        <w:suppressAutoHyphens w:val="0"/>
        <w:jc w:val="right"/>
        <w:rPr>
          <w:sz w:val="22"/>
          <w:szCs w:val="22"/>
        </w:rPr>
      </w:pPr>
    </w:p>
    <w:p w14:paraId="43287949" w14:textId="77777777" w:rsidR="00E46628" w:rsidRPr="008B6F20" w:rsidRDefault="00E46628" w:rsidP="00F73226">
      <w:pPr>
        <w:suppressAutoHyphens w:val="0"/>
        <w:jc w:val="right"/>
        <w:rPr>
          <w:sz w:val="22"/>
          <w:szCs w:val="22"/>
        </w:rPr>
      </w:pPr>
    </w:p>
    <w:p w14:paraId="140F5992" w14:textId="77777777" w:rsidR="00443BC6" w:rsidRPr="008B6F20" w:rsidRDefault="00443BC6" w:rsidP="00F73226">
      <w:pPr>
        <w:suppressAutoHyphens w:val="0"/>
        <w:jc w:val="right"/>
        <w:rPr>
          <w:sz w:val="22"/>
          <w:szCs w:val="22"/>
        </w:rPr>
      </w:pPr>
    </w:p>
    <w:p w14:paraId="2BEBFECC" w14:textId="77777777" w:rsidR="00443BC6" w:rsidRPr="008B6F20" w:rsidRDefault="00443BC6" w:rsidP="00F73226">
      <w:pPr>
        <w:suppressAutoHyphens w:val="0"/>
        <w:jc w:val="right"/>
        <w:rPr>
          <w:sz w:val="22"/>
          <w:szCs w:val="22"/>
        </w:rPr>
      </w:pPr>
    </w:p>
    <w:p w14:paraId="179A99E6" w14:textId="77777777" w:rsidR="00443BC6" w:rsidRPr="008B6F20" w:rsidRDefault="00443BC6" w:rsidP="00F73226">
      <w:pPr>
        <w:suppressAutoHyphens w:val="0"/>
        <w:jc w:val="right"/>
        <w:rPr>
          <w:sz w:val="22"/>
          <w:szCs w:val="22"/>
        </w:rPr>
      </w:pPr>
    </w:p>
    <w:p w14:paraId="210ED277" w14:textId="77777777" w:rsidR="00443BC6" w:rsidRPr="008B6F20" w:rsidRDefault="00443BC6" w:rsidP="00F73226">
      <w:pPr>
        <w:suppressAutoHyphens w:val="0"/>
        <w:jc w:val="right"/>
        <w:rPr>
          <w:sz w:val="22"/>
          <w:szCs w:val="22"/>
        </w:rPr>
      </w:pPr>
    </w:p>
    <w:p w14:paraId="50ACE4C3" w14:textId="77777777" w:rsidR="00443BC6" w:rsidRPr="008B6F20" w:rsidRDefault="00443BC6" w:rsidP="00F73226">
      <w:pPr>
        <w:suppressAutoHyphens w:val="0"/>
        <w:jc w:val="right"/>
        <w:rPr>
          <w:sz w:val="22"/>
          <w:szCs w:val="22"/>
        </w:rPr>
      </w:pPr>
    </w:p>
    <w:p w14:paraId="0FFA4C18" w14:textId="0A16AC09" w:rsidR="00F73226" w:rsidRPr="008B6F20" w:rsidRDefault="00065DF2" w:rsidP="00F73226">
      <w:pPr>
        <w:suppressAutoHyphens w:val="0"/>
        <w:jc w:val="right"/>
        <w:rPr>
          <w:sz w:val="22"/>
          <w:szCs w:val="22"/>
        </w:rPr>
      </w:pPr>
      <w:r w:rsidRPr="008B6F20">
        <w:rPr>
          <w:sz w:val="22"/>
          <w:szCs w:val="22"/>
        </w:rPr>
        <w:lastRenderedPageBreak/>
        <w:t>Приложение № 1</w:t>
      </w:r>
      <w:r w:rsidR="00F73226" w:rsidRPr="008B6F20">
        <w:rPr>
          <w:sz w:val="22"/>
          <w:szCs w:val="22"/>
        </w:rPr>
        <w:t xml:space="preserve"> </w:t>
      </w:r>
      <w:r w:rsidRPr="008B6F20">
        <w:rPr>
          <w:sz w:val="22"/>
          <w:szCs w:val="22"/>
        </w:rPr>
        <w:t xml:space="preserve">к </w:t>
      </w:r>
      <w:r w:rsidR="007F26A1" w:rsidRPr="008B6F20">
        <w:rPr>
          <w:sz w:val="22"/>
          <w:szCs w:val="22"/>
        </w:rPr>
        <w:t>Договору</w:t>
      </w:r>
    </w:p>
    <w:p w14:paraId="09C4B39A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70572530" w14:textId="56154A00" w:rsidR="00F73226" w:rsidRPr="008B6F20" w:rsidRDefault="00F73226" w:rsidP="00F73226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  <w:r w:rsidRPr="008B6F20">
        <w:rPr>
          <w:rFonts w:eastAsia="Calibri"/>
          <w:sz w:val="22"/>
          <w:szCs w:val="22"/>
          <w:lang w:eastAsia="en-US"/>
        </w:rPr>
        <w:t xml:space="preserve">№ </w:t>
      </w:r>
      <w:r w:rsidR="00210E76" w:rsidRPr="008B6F20">
        <w:rPr>
          <w:rFonts w:eastAsia="Calibri"/>
          <w:sz w:val="22"/>
          <w:szCs w:val="22"/>
          <w:lang w:eastAsia="en-US"/>
        </w:rPr>
        <w:t>____</w:t>
      </w:r>
      <w:r w:rsidRPr="008B6F20">
        <w:rPr>
          <w:rFonts w:eastAsia="Calibri"/>
          <w:sz w:val="22"/>
          <w:szCs w:val="22"/>
          <w:lang w:eastAsia="en-US"/>
        </w:rPr>
        <w:t xml:space="preserve">_____ </w:t>
      </w:r>
      <w:r w:rsidR="00210E76" w:rsidRPr="008B6F20">
        <w:rPr>
          <w:rFonts w:eastAsia="Calibri"/>
          <w:sz w:val="22"/>
          <w:szCs w:val="22"/>
          <w:lang w:eastAsia="en-US"/>
        </w:rPr>
        <w:t xml:space="preserve">от </w:t>
      </w:r>
      <w:r w:rsidRPr="008B6F20">
        <w:rPr>
          <w:rFonts w:eastAsia="Calibri"/>
          <w:sz w:val="22"/>
          <w:szCs w:val="22"/>
          <w:lang w:eastAsia="en-US"/>
        </w:rPr>
        <w:t>«___» __________ 20__ г.</w:t>
      </w:r>
    </w:p>
    <w:p w14:paraId="5A2AC700" w14:textId="77777777" w:rsidR="00666420" w:rsidRPr="008B6F20" w:rsidRDefault="00666420" w:rsidP="00F73226">
      <w:pPr>
        <w:suppressAutoHyphens w:val="0"/>
        <w:jc w:val="right"/>
        <w:rPr>
          <w:sz w:val="22"/>
          <w:szCs w:val="22"/>
        </w:rPr>
      </w:pPr>
    </w:p>
    <w:p w14:paraId="6E5E2A0B" w14:textId="70225656" w:rsidR="00065DF2" w:rsidRPr="008B6F20" w:rsidRDefault="00065DF2" w:rsidP="00065DF2">
      <w:pPr>
        <w:ind w:left="590" w:hanging="590"/>
        <w:jc w:val="right"/>
        <w:rPr>
          <w:sz w:val="22"/>
          <w:szCs w:val="22"/>
        </w:rPr>
      </w:pPr>
    </w:p>
    <w:p w14:paraId="0E1B494E" w14:textId="3CF20727" w:rsidR="00126516" w:rsidRPr="008B6F20" w:rsidRDefault="00126516" w:rsidP="00126516">
      <w:pPr>
        <w:widowControl w:val="0"/>
        <w:suppressAutoHyphens w:val="0"/>
        <w:autoSpaceDE w:val="0"/>
        <w:autoSpaceDN w:val="0"/>
        <w:adjustRightInd w:val="0"/>
        <w:ind w:right="481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8B6F20">
        <w:rPr>
          <w:b/>
          <w:bCs/>
          <w:color w:val="000000"/>
          <w:sz w:val="28"/>
          <w:szCs w:val="28"/>
          <w:lang w:eastAsia="ru-RU"/>
        </w:rPr>
        <w:t>ТЕХНИЧЕСКОЕ ЗАДАНИЕ</w:t>
      </w:r>
    </w:p>
    <w:p w14:paraId="5F8807DB" w14:textId="26AAD811" w:rsidR="00126516" w:rsidRPr="008B6F20" w:rsidRDefault="00126516" w:rsidP="00126516">
      <w:pPr>
        <w:pStyle w:val="29"/>
        <w:tabs>
          <w:tab w:val="num" w:pos="0"/>
        </w:tabs>
        <w:spacing w:before="0" w:after="0"/>
        <w:ind w:firstLine="567"/>
        <w:rPr>
          <w:sz w:val="28"/>
          <w:szCs w:val="28"/>
        </w:rPr>
      </w:pPr>
      <w:r w:rsidRPr="008B6F20">
        <w:rPr>
          <w:sz w:val="28"/>
          <w:szCs w:val="28"/>
        </w:rPr>
        <w:t xml:space="preserve">На оказание </w:t>
      </w:r>
      <w:r w:rsidR="0010085E" w:rsidRPr="008B6F20">
        <w:rPr>
          <w:sz w:val="28"/>
          <w:szCs w:val="28"/>
        </w:rPr>
        <w:t>услуг по предоставлению канала связи.</w:t>
      </w:r>
    </w:p>
    <w:p w14:paraId="2C093ECF" w14:textId="77777777" w:rsidR="00126516" w:rsidRPr="008B6F20" w:rsidRDefault="00126516" w:rsidP="00126516">
      <w:pPr>
        <w:widowControl w:val="0"/>
        <w:suppressAutoHyphens w:val="0"/>
        <w:autoSpaceDE w:val="0"/>
        <w:autoSpaceDN w:val="0"/>
        <w:adjustRightInd w:val="0"/>
        <w:ind w:right="481"/>
        <w:contextualSpacing/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47D7DC4C" w14:textId="78FCFFE1" w:rsidR="00126516" w:rsidRPr="008B6F20" w:rsidRDefault="00126516" w:rsidP="00126516">
      <w:pPr>
        <w:suppressAutoHyphens w:val="0"/>
        <w:contextualSpacing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 xml:space="preserve">Предмет договора: </w:t>
      </w:r>
      <w:r w:rsidRPr="008B6F20">
        <w:rPr>
          <w:sz w:val="28"/>
          <w:szCs w:val="28"/>
          <w:lang w:eastAsia="ru-RU"/>
        </w:rPr>
        <w:t xml:space="preserve">Оказание </w:t>
      </w:r>
      <w:r w:rsidR="005C2F68" w:rsidRPr="008B6F20">
        <w:rPr>
          <w:sz w:val="28"/>
          <w:szCs w:val="28"/>
          <w:lang w:eastAsia="ru-RU"/>
        </w:rPr>
        <w:t>услуг по предоставлению канала связи.</w:t>
      </w:r>
    </w:p>
    <w:p w14:paraId="773AF3BB" w14:textId="54580C67" w:rsidR="005C2F68" w:rsidRPr="008B6F20" w:rsidRDefault="005C2F68" w:rsidP="005C2F68">
      <w:pPr>
        <w:suppressAutoHyphens w:val="0"/>
        <w:contextualSpacing/>
        <w:rPr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Требования к сроку оказания услуг</w:t>
      </w:r>
      <w:r w:rsidRPr="008B6F20">
        <w:rPr>
          <w:sz w:val="28"/>
          <w:szCs w:val="28"/>
          <w:lang w:eastAsia="ru-RU"/>
        </w:rPr>
        <w:t xml:space="preserve">: </w:t>
      </w:r>
      <w:r w:rsidR="003C504C" w:rsidRPr="008B6F20">
        <w:rPr>
          <w:sz w:val="28"/>
          <w:szCs w:val="28"/>
          <w:lang w:eastAsia="ru-RU"/>
        </w:rPr>
        <w:t>с</w:t>
      </w:r>
      <w:r w:rsidR="00064C00" w:rsidRPr="008B6F20">
        <w:rPr>
          <w:sz w:val="28"/>
          <w:szCs w:val="28"/>
          <w:lang w:eastAsia="ru-RU"/>
        </w:rPr>
        <w:t xml:space="preserve"> 01.08</w:t>
      </w:r>
      <w:r w:rsidRPr="008B6F20">
        <w:rPr>
          <w:sz w:val="28"/>
          <w:szCs w:val="28"/>
          <w:lang w:eastAsia="ru-RU"/>
        </w:rPr>
        <w:t>.2026 по 31.12.2026.</w:t>
      </w:r>
    </w:p>
    <w:p w14:paraId="787CD471" w14:textId="77777777" w:rsidR="00126516" w:rsidRPr="008B6F20" w:rsidRDefault="00126516" w:rsidP="00126516">
      <w:pPr>
        <w:suppressAutoHyphens w:val="0"/>
        <w:contextualSpacing/>
        <w:rPr>
          <w:b/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Требования к результатам оказания услуг:</w:t>
      </w:r>
    </w:p>
    <w:p w14:paraId="67EEF5CC" w14:textId="3EBC1DFA" w:rsidR="00126516" w:rsidRPr="008B6F20" w:rsidRDefault="00126516" w:rsidP="00126516">
      <w:pPr>
        <w:suppressAutoHyphens w:val="0"/>
        <w:spacing w:after="120"/>
        <w:ind w:firstLine="709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Услуги связи по предоставлению канала связи (далее</w:t>
      </w:r>
      <w:r w:rsidR="007F26A1" w:rsidRPr="008B6F20">
        <w:rPr>
          <w:sz w:val="28"/>
          <w:szCs w:val="28"/>
          <w:lang w:eastAsia="ru-RU"/>
        </w:rPr>
        <w:t xml:space="preserve"> </w:t>
      </w:r>
      <w:r w:rsidRPr="008B6F20">
        <w:rPr>
          <w:sz w:val="28"/>
          <w:szCs w:val="28"/>
          <w:lang w:eastAsia="ru-RU"/>
        </w:rPr>
        <w:t xml:space="preserve">- Услуга) предоставляется в течение 24 часов в сутки, 7 дней в неделю, за исключением перерывов для проведения необходимых ремонтных и профилактических работ, которые будут планироваться на время, когда это может нанести наименьший ущерб </w:t>
      </w:r>
      <w:r w:rsidR="007F26A1" w:rsidRPr="008B6F20">
        <w:rPr>
          <w:sz w:val="28"/>
          <w:szCs w:val="28"/>
          <w:lang w:eastAsia="ru-RU"/>
        </w:rPr>
        <w:t>Абоненту</w:t>
      </w:r>
      <w:r w:rsidRPr="008B6F20">
        <w:rPr>
          <w:sz w:val="28"/>
          <w:szCs w:val="28"/>
          <w:lang w:eastAsia="ru-RU"/>
        </w:rPr>
        <w:t xml:space="preserve"> и о которых </w:t>
      </w:r>
      <w:r w:rsidR="007F26A1" w:rsidRPr="008B6F20">
        <w:rPr>
          <w:sz w:val="28"/>
          <w:szCs w:val="28"/>
          <w:lang w:eastAsia="ru-RU"/>
        </w:rPr>
        <w:t>Оператор</w:t>
      </w:r>
      <w:r w:rsidRPr="008B6F20">
        <w:rPr>
          <w:sz w:val="28"/>
          <w:szCs w:val="28"/>
          <w:lang w:eastAsia="ru-RU"/>
        </w:rPr>
        <w:t xml:space="preserve"> не менее чем за 72 часа будет уведомлять </w:t>
      </w:r>
      <w:r w:rsidR="007F26A1" w:rsidRPr="008B6F20">
        <w:rPr>
          <w:sz w:val="28"/>
          <w:szCs w:val="28"/>
          <w:lang w:eastAsia="ru-RU"/>
        </w:rPr>
        <w:t xml:space="preserve">Абонента. </w:t>
      </w:r>
      <w:r w:rsidRPr="008B6F20">
        <w:rPr>
          <w:sz w:val="28"/>
          <w:szCs w:val="28"/>
          <w:lang w:eastAsia="ru-RU"/>
        </w:rPr>
        <w:t>Услуга должна предоставляться в соответствии с требованиями к объемам оказываемых услуг.</w:t>
      </w:r>
    </w:p>
    <w:p w14:paraId="41E47810" w14:textId="7686703C" w:rsidR="00126516" w:rsidRPr="008B6F20" w:rsidRDefault="00126516" w:rsidP="00126516">
      <w:pPr>
        <w:suppressAutoHyphens w:val="0"/>
        <w:contextualSpacing/>
        <w:rPr>
          <w:b/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Требования к объемам</w:t>
      </w:r>
      <w:r w:rsidR="005C2F68" w:rsidRPr="008B6F20">
        <w:rPr>
          <w:b/>
          <w:sz w:val="28"/>
          <w:szCs w:val="28"/>
          <w:lang w:eastAsia="ru-RU"/>
        </w:rPr>
        <w:t xml:space="preserve"> и </w:t>
      </w:r>
      <w:r w:rsidR="005C2F68" w:rsidRPr="008B6F20">
        <w:rPr>
          <w:b/>
          <w:color w:val="000000"/>
          <w:sz w:val="28"/>
          <w:szCs w:val="28"/>
          <w:lang w:eastAsia="ru-RU"/>
        </w:rPr>
        <w:t xml:space="preserve">месту </w:t>
      </w:r>
      <w:r w:rsidRPr="008B6F20">
        <w:rPr>
          <w:b/>
          <w:sz w:val="28"/>
          <w:szCs w:val="28"/>
          <w:lang w:eastAsia="ru-RU"/>
        </w:rPr>
        <w:t>оказываемых услуг:</w:t>
      </w:r>
    </w:p>
    <w:p w14:paraId="74DED4A7" w14:textId="77777777" w:rsidR="00126516" w:rsidRPr="008B6F20" w:rsidRDefault="00126516" w:rsidP="00126516">
      <w:pPr>
        <w:numPr>
          <w:ilvl w:val="0"/>
          <w:numId w:val="15"/>
        </w:numPr>
        <w:suppressAutoHyphens w:val="0"/>
        <w:ind w:left="0" w:firstLine="36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Организация канала связи М</w:t>
      </w:r>
      <w:r w:rsidRPr="008B6F20">
        <w:rPr>
          <w:sz w:val="28"/>
          <w:szCs w:val="28"/>
          <w:lang w:val="en-US" w:eastAsia="ru-RU"/>
        </w:rPr>
        <w:t>MPLS</w:t>
      </w:r>
      <w:r w:rsidRPr="008B6F20">
        <w:rPr>
          <w:sz w:val="28"/>
          <w:szCs w:val="28"/>
          <w:lang w:eastAsia="ru-RU"/>
        </w:rPr>
        <w:t xml:space="preserve"> </w:t>
      </w:r>
      <w:r w:rsidRPr="008B6F20">
        <w:rPr>
          <w:sz w:val="28"/>
          <w:szCs w:val="28"/>
          <w:lang w:val="en-US" w:eastAsia="ru-RU"/>
        </w:rPr>
        <w:t>VPN</w:t>
      </w:r>
      <w:r w:rsidRPr="008B6F20">
        <w:rPr>
          <w:sz w:val="28"/>
          <w:szCs w:val="28"/>
          <w:lang w:eastAsia="ru-RU"/>
        </w:rPr>
        <w:t xml:space="preserve"> с РТ, г. Чистополь, ул.Ленина, д.2 до ул.Ленина, д. 65, скорость передачи данных – 30 Мбит/с.</w:t>
      </w:r>
    </w:p>
    <w:p w14:paraId="2390F884" w14:textId="77777777" w:rsidR="00126516" w:rsidRPr="008B6F20" w:rsidRDefault="00126516" w:rsidP="00126516">
      <w:pPr>
        <w:suppressAutoHyphens w:val="0"/>
        <w:ind w:firstLine="426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Участник закупки должен предоставить схему канала связи с указанием маршрута прохождения и используемых сторонних операторов связи при наличии.</w:t>
      </w:r>
    </w:p>
    <w:p w14:paraId="0B9A9E86" w14:textId="77777777" w:rsidR="00126516" w:rsidRPr="008B6F20" w:rsidRDefault="00126516" w:rsidP="00126516">
      <w:pPr>
        <w:numPr>
          <w:ilvl w:val="0"/>
          <w:numId w:val="15"/>
        </w:numPr>
        <w:suppressAutoHyphens w:val="0"/>
        <w:spacing w:after="12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Интерфейс подключения</w:t>
      </w:r>
      <w:r w:rsidRPr="008B6F20">
        <w:rPr>
          <w:sz w:val="28"/>
          <w:szCs w:val="28"/>
          <w:lang w:val="en-US" w:eastAsia="ru-RU"/>
        </w:rPr>
        <w:t xml:space="preserve"> </w:t>
      </w:r>
      <w:r w:rsidRPr="008B6F20">
        <w:rPr>
          <w:sz w:val="28"/>
          <w:szCs w:val="28"/>
          <w:lang w:eastAsia="ru-RU"/>
        </w:rPr>
        <w:t>– Etherne</w:t>
      </w:r>
      <w:r w:rsidRPr="008B6F20">
        <w:rPr>
          <w:sz w:val="28"/>
          <w:szCs w:val="28"/>
          <w:lang w:val="en-US" w:eastAsia="ru-RU"/>
        </w:rPr>
        <w:t>t</w:t>
      </w:r>
    </w:p>
    <w:p w14:paraId="45C0217E" w14:textId="77777777" w:rsidR="00126516" w:rsidRPr="008B6F20" w:rsidRDefault="00126516" w:rsidP="00126516">
      <w:pPr>
        <w:numPr>
          <w:ilvl w:val="0"/>
          <w:numId w:val="15"/>
        </w:numPr>
        <w:suppressAutoHyphens w:val="0"/>
        <w:spacing w:after="120"/>
        <w:ind w:left="0" w:firstLine="36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Существующее оконечное оборудование – оптический кросс </w:t>
      </w:r>
      <w:r w:rsidRPr="008B6F20">
        <w:rPr>
          <w:sz w:val="28"/>
          <w:szCs w:val="28"/>
          <w:lang w:val="en-US" w:eastAsia="ru-RU"/>
        </w:rPr>
        <w:t>ODF</w:t>
      </w:r>
      <w:r w:rsidRPr="008B6F20">
        <w:rPr>
          <w:sz w:val="28"/>
          <w:szCs w:val="28"/>
          <w:lang w:eastAsia="ru-RU"/>
        </w:rPr>
        <w:t xml:space="preserve"> на 8 портов.</w:t>
      </w:r>
    </w:p>
    <w:p w14:paraId="76D1BC0E" w14:textId="77777777" w:rsidR="00126516" w:rsidRPr="008B6F20" w:rsidRDefault="00126516" w:rsidP="00126516">
      <w:pPr>
        <w:numPr>
          <w:ilvl w:val="0"/>
          <w:numId w:val="15"/>
        </w:numPr>
        <w:suppressAutoHyphens w:val="0"/>
        <w:spacing w:after="120"/>
        <w:ind w:left="0" w:firstLine="36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val="en-US" w:eastAsia="ru-RU"/>
        </w:rPr>
        <w:t>MPLS</w:t>
      </w:r>
      <w:r w:rsidRPr="008B6F20">
        <w:rPr>
          <w:sz w:val="28"/>
          <w:szCs w:val="28"/>
          <w:lang w:eastAsia="ru-RU"/>
        </w:rPr>
        <w:t xml:space="preserve"> VPN уровень L2 (Ethernet) сеть должна быть логически отделена от публичных сетей, для обеспечения конфиденциальности и целостности передаваемого трафика.</w:t>
      </w:r>
    </w:p>
    <w:p w14:paraId="67286AC2" w14:textId="77777777" w:rsidR="00126516" w:rsidRPr="008B6F20" w:rsidRDefault="00126516" w:rsidP="00126516">
      <w:pPr>
        <w:numPr>
          <w:ilvl w:val="0"/>
          <w:numId w:val="15"/>
        </w:numPr>
        <w:suppressAutoHyphens w:val="0"/>
        <w:spacing w:after="12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Коэффициент готовности канала связи – 0,99.</w:t>
      </w:r>
    </w:p>
    <w:p w14:paraId="4F9926AF" w14:textId="08F9BF4A" w:rsidR="00126516" w:rsidRPr="008B6F20" w:rsidRDefault="00126516" w:rsidP="005C2F68">
      <w:pPr>
        <w:numPr>
          <w:ilvl w:val="0"/>
          <w:numId w:val="15"/>
        </w:numPr>
        <w:suppressAutoHyphens w:val="0"/>
        <w:spacing w:after="12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Участок канала связи от пограничного оборудования </w:t>
      </w:r>
      <w:r w:rsidR="007F26A1" w:rsidRPr="008B6F20">
        <w:rPr>
          <w:sz w:val="28"/>
          <w:szCs w:val="28"/>
          <w:lang w:eastAsia="ru-RU"/>
        </w:rPr>
        <w:t>Оператор</w:t>
      </w:r>
      <w:r w:rsidRPr="008B6F20">
        <w:rPr>
          <w:sz w:val="28"/>
          <w:szCs w:val="28"/>
          <w:lang w:eastAsia="ru-RU"/>
        </w:rPr>
        <w:t xml:space="preserve"> до магистрального оборудования Заказчика должен быть организован в виде выделенного канала по волоконно-оптическим линиям связи.</w:t>
      </w:r>
    </w:p>
    <w:p w14:paraId="416DD7BF" w14:textId="77777777" w:rsidR="00126516" w:rsidRPr="008B6F20" w:rsidRDefault="00126516" w:rsidP="00126516">
      <w:pPr>
        <w:numPr>
          <w:ilvl w:val="0"/>
          <w:numId w:val="15"/>
        </w:numPr>
        <w:suppressAutoHyphens w:val="0"/>
        <w:spacing w:after="120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Предоставление доступа в СПД без тарификации трафика. </w:t>
      </w:r>
    </w:p>
    <w:p w14:paraId="2DFAA1DD" w14:textId="77777777" w:rsidR="00126516" w:rsidRPr="008B6F20" w:rsidRDefault="00126516" w:rsidP="00126516">
      <w:pPr>
        <w:suppressAutoHyphens w:val="0"/>
        <w:contextualSpacing/>
        <w:rPr>
          <w:b/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Требования к последовательности оказания услуг, их этапам:</w:t>
      </w:r>
    </w:p>
    <w:p w14:paraId="03206F35" w14:textId="77777777" w:rsidR="00126516" w:rsidRPr="008B6F20" w:rsidRDefault="00126516" w:rsidP="00126516">
      <w:pPr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Организация канала связи; Оказание услуг в течение 24 часов в сутки, 7 дней в неделю в соответствии с требованиями к сроку оказания услуг.</w:t>
      </w:r>
    </w:p>
    <w:p w14:paraId="68C3CFF8" w14:textId="77777777" w:rsidR="00126516" w:rsidRPr="008B6F20" w:rsidRDefault="00126516" w:rsidP="00126516">
      <w:pPr>
        <w:suppressAutoHyphens w:val="0"/>
        <w:contextualSpacing/>
        <w:rPr>
          <w:b/>
          <w:sz w:val="28"/>
          <w:szCs w:val="28"/>
          <w:lang w:eastAsia="ru-RU"/>
        </w:rPr>
      </w:pPr>
      <w:r w:rsidRPr="008B6F20">
        <w:rPr>
          <w:b/>
          <w:sz w:val="28"/>
          <w:szCs w:val="28"/>
          <w:lang w:eastAsia="ru-RU"/>
        </w:rPr>
        <w:t>Требования к качеству услуг:</w:t>
      </w:r>
    </w:p>
    <w:p w14:paraId="3B0E3A74" w14:textId="58E83425" w:rsidR="00126516" w:rsidRPr="008B6F20" w:rsidRDefault="00126516" w:rsidP="00126516">
      <w:pPr>
        <w:tabs>
          <w:tab w:val="left" w:pos="851"/>
        </w:tabs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В течение всего срока предоставления Услуги </w:t>
      </w:r>
      <w:r w:rsidR="007F26A1" w:rsidRPr="008B6F20">
        <w:rPr>
          <w:sz w:val="28"/>
          <w:szCs w:val="28"/>
          <w:lang w:eastAsia="ru-RU"/>
        </w:rPr>
        <w:t>Оператор</w:t>
      </w:r>
      <w:r w:rsidRPr="008B6F20">
        <w:rPr>
          <w:sz w:val="28"/>
          <w:szCs w:val="28"/>
          <w:lang w:eastAsia="ru-RU"/>
        </w:rPr>
        <w:t xml:space="preserve"> обязан:</w:t>
      </w:r>
    </w:p>
    <w:p w14:paraId="2BE55A6B" w14:textId="04D1D7E1" w:rsidR="00126516" w:rsidRPr="008B6F20" w:rsidRDefault="00126516" w:rsidP="00126516">
      <w:pPr>
        <w:tabs>
          <w:tab w:val="left" w:pos="720"/>
        </w:tabs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 xml:space="preserve">- обеспечить надлежащее качество оказания Услуги в пределах зоны обслуживания </w:t>
      </w:r>
      <w:r w:rsidR="007F26A1" w:rsidRPr="008B6F20">
        <w:rPr>
          <w:sz w:val="28"/>
          <w:szCs w:val="28"/>
          <w:lang w:eastAsia="ru-RU"/>
        </w:rPr>
        <w:t>Оператора</w:t>
      </w:r>
      <w:r w:rsidRPr="008B6F20">
        <w:rPr>
          <w:sz w:val="28"/>
          <w:szCs w:val="28"/>
          <w:lang w:eastAsia="ru-RU"/>
        </w:rPr>
        <w:t>;</w:t>
      </w:r>
    </w:p>
    <w:p w14:paraId="18CA9264" w14:textId="77777777" w:rsidR="00126516" w:rsidRPr="008B6F20" w:rsidRDefault="00126516" w:rsidP="00126516">
      <w:pPr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- обеспечить бесперебойную круглосуточную работу канала связи;</w:t>
      </w:r>
    </w:p>
    <w:p w14:paraId="2E5EBFCD" w14:textId="77777777" w:rsidR="00126516" w:rsidRPr="008B6F20" w:rsidRDefault="00126516" w:rsidP="00126516">
      <w:pPr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- немедленно принимать меры по восстановлению работоспособности канала связи, осуществлять эксплуатационно-техническое обслуживание канала связи.</w:t>
      </w:r>
    </w:p>
    <w:p w14:paraId="13D2DCD9" w14:textId="77777777" w:rsidR="00126516" w:rsidRPr="008B6F20" w:rsidRDefault="00126516" w:rsidP="00126516">
      <w:pPr>
        <w:widowControl w:val="0"/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  <w:r w:rsidRPr="008B6F20">
        <w:rPr>
          <w:b/>
          <w:color w:val="000000"/>
          <w:sz w:val="28"/>
          <w:szCs w:val="28"/>
          <w:lang w:eastAsia="ru-RU"/>
        </w:rPr>
        <w:t>Требования к гарантии:</w:t>
      </w:r>
      <w:r w:rsidRPr="008B6F20">
        <w:rPr>
          <w:color w:val="000000"/>
          <w:sz w:val="28"/>
          <w:szCs w:val="28"/>
          <w:lang w:eastAsia="ru-RU"/>
        </w:rPr>
        <w:t xml:space="preserve"> </w:t>
      </w:r>
    </w:p>
    <w:p w14:paraId="1B6F2F66" w14:textId="3106E81D" w:rsidR="00126516" w:rsidRPr="008B6F20" w:rsidRDefault="007F26A1" w:rsidP="0012651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8B6F20">
        <w:rPr>
          <w:sz w:val="28"/>
          <w:szCs w:val="28"/>
          <w:lang w:eastAsia="ru-RU"/>
        </w:rPr>
        <w:t>Оператор</w:t>
      </w:r>
      <w:r w:rsidR="00126516" w:rsidRPr="008B6F20">
        <w:rPr>
          <w:sz w:val="28"/>
          <w:szCs w:val="28"/>
          <w:lang w:eastAsia="ru-RU"/>
        </w:rPr>
        <w:t xml:space="preserve"> гарантирует качество и безопасность оказываемых Услуг в </w:t>
      </w:r>
      <w:r w:rsidR="00126516" w:rsidRPr="008B6F20">
        <w:rPr>
          <w:sz w:val="28"/>
          <w:szCs w:val="28"/>
          <w:lang w:eastAsia="ru-RU"/>
        </w:rPr>
        <w:lastRenderedPageBreak/>
        <w:t>соответствии с</w:t>
      </w:r>
      <w:r w:rsidR="00210E76" w:rsidRPr="008B6F20">
        <w:rPr>
          <w:color w:val="000000"/>
          <w:sz w:val="28"/>
          <w:szCs w:val="28"/>
          <w:lang w:eastAsia="ru-RU"/>
        </w:rPr>
        <w:t xml:space="preserve"> </w:t>
      </w:r>
      <w:r w:rsidR="00126516" w:rsidRPr="008B6F20">
        <w:rPr>
          <w:color w:val="000000"/>
          <w:sz w:val="28"/>
          <w:szCs w:val="28"/>
          <w:lang w:eastAsia="ru-RU"/>
        </w:rPr>
        <w:t>настоящим Техническим заданием и требованиями действующего законодательства Российской Федерации.</w:t>
      </w:r>
    </w:p>
    <w:p w14:paraId="77C955DE" w14:textId="7F25574E" w:rsidR="004839F2" w:rsidRPr="008B6F20" w:rsidRDefault="00BE2065" w:rsidP="00BE2065">
      <w:pPr>
        <w:widowControl w:val="0"/>
        <w:suppressAutoHyphens w:val="0"/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  <w:lang w:eastAsia="ru-RU"/>
        </w:rPr>
      </w:pPr>
      <w:r w:rsidRPr="008B6F20">
        <w:rPr>
          <w:b/>
          <w:color w:val="000000"/>
          <w:sz w:val="28"/>
          <w:szCs w:val="28"/>
          <w:lang w:eastAsia="ru-RU"/>
        </w:rPr>
        <w:t>Стоимость</w:t>
      </w:r>
      <w:r w:rsidR="007E4D10" w:rsidRPr="008B6F20">
        <w:rPr>
          <w:b/>
          <w:color w:val="000000"/>
          <w:sz w:val="28"/>
          <w:szCs w:val="28"/>
          <w:lang w:eastAsia="ru-RU"/>
        </w:rPr>
        <w:t xml:space="preserve"> услуг</w:t>
      </w:r>
      <w:r w:rsidRPr="008B6F20">
        <w:rPr>
          <w:b/>
          <w:color w:val="000000"/>
          <w:sz w:val="28"/>
          <w:szCs w:val="28"/>
          <w:lang w:eastAsia="ru-RU"/>
        </w:rPr>
        <w:t xml:space="preserve"> </w:t>
      </w:r>
      <w:r w:rsidR="007E4D10" w:rsidRPr="008B6F20">
        <w:rPr>
          <w:b/>
          <w:color w:val="000000"/>
          <w:sz w:val="28"/>
          <w:szCs w:val="28"/>
          <w:lang w:eastAsia="ru-RU"/>
        </w:rPr>
        <w:t>по предоставлению канала связи</w:t>
      </w:r>
      <w:r w:rsidRPr="008B6F20">
        <w:rPr>
          <w:b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60"/>
        <w:gridCol w:w="3053"/>
        <w:gridCol w:w="1608"/>
        <w:gridCol w:w="778"/>
        <w:gridCol w:w="2075"/>
        <w:gridCol w:w="1688"/>
      </w:tblGrid>
      <w:tr w:rsidR="00485BAB" w:rsidRPr="008B6F20" w14:paraId="0A9E42A3" w14:textId="77777777" w:rsidTr="00C35753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9F8E" w14:textId="777777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E4A7" w14:textId="777777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lang w:val="en-US"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spacing w:val="-1"/>
                <w:lang w:val="en-US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9AE2" w14:textId="777777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lang w:val="en-US"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lang w:val="en-US" w:eastAsia="ru-RU"/>
              </w:rPr>
              <w:t>Единица измерений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9D21" w14:textId="777777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lang w:val="en-US"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spacing w:val="-1"/>
                <w:lang w:val="en-US"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CA57" w14:textId="448790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lang w:eastAsia="ru-RU"/>
              </w:rPr>
              <w:t>Цена единицы услуги, руб.</w:t>
            </w:r>
            <w:r w:rsidR="000A2993" w:rsidRPr="008B6F20">
              <w:rPr>
                <w:rFonts w:eastAsia="Calibri"/>
                <w:b/>
                <w:bCs/>
                <w:color w:val="000000"/>
                <w:lang w:eastAsia="ru-RU"/>
              </w:rPr>
              <w:t>,</w:t>
            </w:r>
            <w:r w:rsidR="000A2993" w:rsidRPr="008B6F20">
              <w:t xml:space="preserve"> </w:t>
            </w:r>
            <w:r w:rsidR="000A2993" w:rsidRPr="008B6F20">
              <w:rPr>
                <w:rFonts w:eastAsia="Calibri"/>
                <w:b/>
                <w:bCs/>
                <w:color w:val="000000"/>
                <w:lang w:eastAsia="ru-RU"/>
              </w:rPr>
              <w:t>в т.ч. НДС, руб.*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2CCA" w14:textId="79734F8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 w:rsidRPr="008B6F20">
              <w:rPr>
                <w:rFonts w:eastAsia="Calibri"/>
                <w:b/>
                <w:bCs/>
                <w:color w:val="000000"/>
                <w:lang w:eastAsia="ru-RU"/>
              </w:rPr>
              <w:t>Общая цена,  руб.</w:t>
            </w:r>
            <w:r w:rsidR="000A2993" w:rsidRPr="008B6F20">
              <w:rPr>
                <w:rFonts w:eastAsia="Calibri"/>
                <w:b/>
                <w:bCs/>
                <w:color w:val="000000"/>
                <w:lang w:eastAsia="ru-RU"/>
              </w:rPr>
              <w:t>,</w:t>
            </w:r>
            <w:r w:rsidR="000A2993" w:rsidRPr="008B6F20">
              <w:t xml:space="preserve"> </w:t>
            </w:r>
            <w:r w:rsidR="000A2993" w:rsidRPr="008B6F20">
              <w:rPr>
                <w:rFonts w:eastAsia="Calibri"/>
                <w:b/>
                <w:bCs/>
                <w:color w:val="000000"/>
                <w:lang w:eastAsia="ru-RU"/>
              </w:rPr>
              <w:t xml:space="preserve">в т.ч. НДС, руб.* </w:t>
            </w:r>
          </w:p>
        </w:tc>
      </w:tr>
      <w:tr w:rsidR="00485BAB" w:rsidRPr="008B6F20" w14:paraId="5E31F8EF" w14:textId="77777777" w:rsidTr="00C35753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275A" w14:textId="77777777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val="en-US" w:eastAsia="ru-RU"/>
              </w:rPr>
            </w:pPr>
            <w:r w:rsidRPr="008B6F20">
              <w:rPr>
                <w:rFonts w:eastAsia="Calibri"/>
                <w:color w:val="00000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941D" w14:textId="5A845C86" w:rsidR="0052132A" w:rsidRPr="008B6F20" w:rsidRDefault="00465CD2" w:rsidP="009C32B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 xml:space="preserve">Единовременный платеж за организацию одного канала связи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1671" w14:textId="45B0FF44" w:rsidR="0052132A" w:rsidRPr="008B6F20" w:rsidRDefault="00465CD2" w:rsidP="00465CD2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>усл. 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DB32" w14:textId="323DB449" w:rsidR="0052132A" w:rsidRPr="008B6F20" w:rsidRDefault="0052132A" w:rsidP="00465CD2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E799" w14:textId="12CA8881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E201" w14:textId="7EE36984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52132A" w:rsidRPr="008B6F20" w14:paraId="0D988EBB" w14:textId="77777777" w:rsidTr="00C35753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C1C2" w14:textId="11111C3E" w:rsidR="0052132A" w:rsidRPr="008B6F20" w:rsidRDefault="00396A59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F71C" w14:textId="22DE5F8A" w:rsidR="0052132A" w:rsidRPr="008B6F20" w:rsidRDefault="00465CD2" w:rsidP="009C32B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 xml:space="preserve">Абонентская плата, в месяц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B986" w14:textId="599CBB9E" w:rsidR="0052132A" w:rsidRPr="008B6F20" w:rsidRDefault="00465CD2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>мес</w:t>
            </w:r>
            <w:r w:rsidR="007E4D10" w:rsidRPr="008B6F20">
              <w:rPr>
                <w:rFonts w:eastAsia="Calibri"/>
                <w:color w:val="000000"/>
                <w:lang w:eastAsia="ru-RU"/>
              </w:rPr>
              <w:t>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270A" w14:textId="541F92EF" w:rsidR="0052132A" w:rsidRPr="008B6F20" w:rsidRDefault="00064C00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8B6F20">
              <w:rPr>
                <w:rFonts w:eastAsia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90E8" w14:textId="7553F70B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122A" w14:textId="31395835" w:rsidR="0052132A" w:rsidRPr="008B6F20" w:rsidRDefault="0052132A" w:rsidP="00933BD0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  <w:tr w:rsidR="0052132A" w:rsidRPr="008B6F20" w14:paraId="4FC7D77E" w14:textId="77777777" w:rsidTr="00C35753">
        <w:trPr>
          <w:trHeight w:val="30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5BA0" w14:textId="77777777" w:rsidR="0052132A" w:rsidRPr="008B6F20" w:rsidRDefault="0052132A" w:rsidP="0052132A">
            <w:pPr>
              <w:widowControl w:val="0"/>
              <w:suppressAutoHyphens w:val="0"/>
              <w:jc w:val="right"/>
              <w:rPr>
                <w:rFonts w:eastAsia="Calibri"/>
                <w:b/>
                <w:color w:val="000000"/>
                <w:lang w:eastAsia="ru-RU"/>
              </w:rPr>
            </w:pPr>
            <w:r w:rsidRPr="008B6F20">
              <w:rPr>
                <w:rFonts w:eastAsia="Calibri"/>
                <w:b/>
                <w:color w:val="000000"/>
                <w:lang w:eastAsia="ru-RU"/>
              </w:rPr>
              <w:t>Итого, в т.ч. НДС, руб.*: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CBBC" w14:textId="7FF9C2CA" w:rsidR="0052132A" w:rsidRPr="008B6F20" w:rsidRDefault="0052132A" w:rsidP="0052132A">
            <w:pPr>
              <w:widowControl w:val="0"/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</w:tr>
    </w:tbl>
    <w:p w14:paraId="40A2E1B4" w14:textId="77777777" w:rsidR="0052132A" w:rsidRPr="008B6F20" w:rsidRDefault="0052132A" w:rsidP="0052132A">
      <w:pPr>
        <w:widowControl w:val="0"/>
        <w:suppressAutoHyphens w:val="0"/>
        <w:ind w:left="284"/>
        <w:rPr>
          <w:i/>
          <w:color w:val="000000"/>
          <w:sz w:val="20"/>
          <w:szCs w:val="20"/>
          <w:lang w:eastAsia="en-US"/>
        </w:rPr>
      </w:pPr>
      <w:r w:rsidRPr="008B6F20">
        <w:rPr>
          <w:i/>
          <w:color w:val="000000"/>
          <w:sz w:val="20"/>
          <w:szCs w:val="20"/>
          <w:lang w:eastAsia="en-US"/>
        </w:rPr>
        <w:t>* Ставка НДС определенна налоговым законодательством Российской Федерации</w:t>
      </w:r>
    </w:p>
    <w:p w14:paraId="29313A1C" w14:textId="03C5CB4F" w:rsidR="000A2993" w:rsidRPr="008B6F20" w:rsidRDefault="00A309C0" w:rsidP="00B1151B">
      <w:pPr>
        <w:widowControl w:val="0"/>
        <w:suppressAutoHyphens w:val="0"/>
        <w:jc w:val="both"/>
        <w:rPr>
          <w:color w:val="000000"/>
          <w:sz w:val="28"/>
          <w:szCs w:val="28"/>
          <w:lang w:eastAsia="en-US"/>
        </w:rPr>
      </w:pPr>
      <w:r w:rsidRPr="008B6F20">
        <w:rPr>
          <w:color w:val="000000"/>
          <w:lang w:eastAsia="en-US"/>
        </w:rPr>
        <w:t xml:space="preserve">     </w:t>
      </w:r>
      <w:r w:rsidR="000A2993" w:rsidRPr="008B6F20">
        <w:rPr>
          <w:color w:val="000000"/>
          <w:sz w:val="28"/>
          <w:szCs w:val="28"/>
          <w:lang w:eastAsia="en-US"/>
        </w:rPr>
        <w:t>Общая стоимость услуг по предоставлению канала связи соста</w:t>
      </w:r>
      <w:r w:rsidR="00446DD6" w:rsidRPr="008B6F20">
        <w:rPr>
          <w:color w:val="000000"/>
          <w:sz w:val="28"/>
          <w:szCs w:val="28"/>
          <w:lang w:eastAsia="en-US"/>
        </w:rPr>
        <w:t>в</w:t>
      </w:r>
      <w:r w:rsidR="000A2993" w:rsidRPr="008B6F20">
        <w:rPr>
          <w:color w:val="000000"/>
          <w:sz w:val="28"/>
          <w:szCs w:val="28"/>
          <w:lang w:eastAsia="en-US"/>
        </w:rPr>
        <w:t>ляет</w:t>
      </w:r>
      <w:r w:rsidR="00446DD6" w:rsidRPr="008B6F20">
        <w:rPr>
          <w:color w:val="000000"/>
          <w:sz w:val="28"/>
          <w:szCs w:val="28"/>
          <w:lang w:eastAsia="en-US"/>
        </w:rPr>
        <w:t xml:space="preserve"> </w:t>
      </w:r>
      <w:r w:rsidR="00666420" w:rsidRPr="008B6F20">
        <w:rPr>
          <w:b/>
          <w:color w:val="000000"/>
          <w:sz w:val="28"/>
          <w:szCs w:val="28"/>
          <w:lang w:eastAsia="en-US"/>
        </w:rPr>
        <w:t>_______</w:t>
      </w:r>
      <w:r w:rsidRPr="008B6F20">
        <w:rPr>
          <w:color w:val="000000"/>
          <w:sz w:val="28"/>
          <w:szCs w:val="28"/>
          <w:lang w:eastAsia="en-US"/>
        </w:rPr>
        <w:t>, включая НДС по ставке, определенной налоговым законодательством Российской Федерации.</w:t>
      </w:r>
    </w:p>
    <w:p w14:paraId="2A4D30A7" w14:textId="77777777" w:rsidR="0052132A" w:rsidRPr="008B6F20" w:rsidRDefault="0052132A" w:rsidP="0012651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2"/>
          <w:szCs w:val="22"/>
          <w:lang w:eastAsia="ru-RU"/>
        </w:rPr>
      </w:pPr>
    </w:p>
    <w:p w14:paraId="2BBC1242" w14:textId="77777777" w:rsidR="004A3B07" w:rsidRPr="008B6F20" w:rsidRDefault="004A3B07" w:rsidP="0012651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2"/>
          <w:szCs w:val="22"/>
          <w:lang w:eastAsia="ru-RU"/>
        </w:rPr>
      </w:pPr>
    </w:p>
    <w:p w14:paraId="69152738" w14:textId="77777777" w:rsidR="004A3B07" w:rsidRPr="008B6F20" w:rsidRDefault="004A3B07" w:rsidP="0012651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2"/>
          <w:szCs w:val="22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4961"/>
      </w:tblGrid>
      <w:tr w:rsidR="005B6A04" w:rsidRPr="008B6EEB" w14:paraId="744F926C" w14:textId="77777777" w:rsidTr="005B6A04">
        <w:trPr>
          <w:trHeight w:val="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F928" w14:textId="52FC8038" w:rsidR="005B6A04" w:rsidRPr="008B6F20" w:rsidRDefault="007F26A1" w:rsidP="00682C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8B6F20">
              <w:rPr>
                <w:b/>
                <w:lang w:eastAsia="ru-RU"/>
              </w:rPr>
              <w:t>Оператор</w:t>
            </w:r>
          </w:p>
          <w:p w14:paraId="4EE03BD6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14:paraId="0B646573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Директор</w:t>
            </w:r>
          </w:p>
          <w:p w14:paraId="2594A50D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78EFD5E9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23EE31D9" w14:textId="1FA1D494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>________________/</w:t>
            </w:r>
            <w:r w:rsidR="00210E76" w:rsidRPr="008B6F20">
              <w:rPr>
                <w:lang w:eastAsia="ru-RU"/>
              </w:rPr>
              <w:t xml:space="preserve"> Клюев Е. В. </w:t>
            </w:r>
            <w:r w:rsidRPr="008B6F20">
              <w:rPr>
                <w:lang w:eastAsia="ru-RU"/>
              </w:rPr>
              <w:t>/</w:t>
            </w:r>
          </w:p>
          <w:p w14:paraId="03FB2262" w14:textId="77777777" w:rsidR="005B6A04" w:rsidRPr="008B6F20" w:rsidRDefault="005B6A04" w:rsidP="00682CC7">
            <w:pPr>
              <w:rPr>
                <w:b/>
                <w:bCs/>
                <w:lang w:eastAsia="ru-RU"/>
              </w:rPr>
            </w:pPr>
            <w:r w:rsidRPr="008B6F20">
              <w:rPr>
                <w:lang w:eastAsia="ru-RU"/>
              </w:rPr>
              <w:t xml:space="preserve"> (подпись)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11990" w14:textId="77777777" w:rsidR="005B6A04" w:rsidRPr="008B6F20" w:rsidRDefault="005B6A04" w:rsidP="00682C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8B6F20">
              <w:rPr>
                <w:b/>
                <w:lang w:eastAsia="ru-RU"/>
              </w:rPr>
              <w:t>Абонент</w:t>
            </w:r>
          </w:p>
          <w:p w14:paraId="1CAE7F7C" w14:textId="77777777" w:rsidR="005B6A04" w:rsidRPr="008B6F20" w:rsidRDefault="005B6A04" w:rsidP="00682C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</w:p>
          <w:p w14:paraId="6D5D672D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Заместитель руководителя УФНС России </w:t>
            </w:r>
          </w:p>
          <w:p w14:paraId="334C0CDB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6F20">
              <w:rPr>
                <w:lang w:eastAsia="ru-RU"/>
              </w:rPr>
              <w:t xml:space="preserve">по Республике Татарстан </w:t>
            </w:r>
          </w:p>
          <w:p w14:paraId="1D28D976" w14:textId="77777777" w:rsidR="005B6A04" w:rsidRPr="008B6F20" w:rsidRDefault="005B6A04" w:rsidP="00682CC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432B35B2" w14:textId="77777777" w:rsidR="005B6A04" w:rsidRPr="008B6F20" w:rsidRDefault="005B6A04" w:rsidP="00682CC7">
            <w:pPr>
              <w:widowControl w:val="0"/>
              <w:suppressAutoHyphens w:val="0"/>
              <w:autoSpaceDE w:val="0"/>
              <w:autoSpaceDN w:val="0"/>
              <w:adjustRightInd w:val="0"/>
              <w:ind w:left="-582" w:firstLine="582"/>
              <w:rPr>
                <w:lang w:eastAsia="ru-RU"/>
              </w:rPr>
            </w:pPr>
            <w:r w:rsidRPr="008B6F20">
              <w:rPr>
                <w:lang w:eastAsia="ru-RU"/>
              </w:rPr>
              <w:t>___________________ / _____________/</w:t>
            </w:r>
          </w:p>
          <w:p w14:paraId="1F11434D" w14:textId="75BA1932" w:rsidR="005B6A04" w:rsidRPr="005B6A04" w:rsidRDefault="005B6A04" w:rsidP="00682CC7">
            <w:pPr>
              <w:jc w:val="both"/>
              <w:rPr>
                <w:bCs/>
                <w:lang w:eastAsia="ru-RU"/>
              </w:rPr>
            </w:pPr>
            <w:r w:rsidRPr="008B6F20">
              <w:rPr>
                <w:lang w:eastAsia="ru-RU"/>
              </w:rPr>
              <w:t>(подпись)</w:t>
            </w:r>
            <w:bookmarkStart w:id="0" w:name="_GoBack"/>
            <w:bookmarkEnd w:id="0"/>
          </w:p>
        </w:tc>
      </w:tr>
    </w:tbl>
    <w:p w14:paraId="0D45BD8A" w14:textId="77777777" w:rsidR="005B6A04" w:rsidRPr="00E043BB" w:rsidRDefault="005B6A04" w:rsidP="0012651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2"/>
          <w:szCs w:val="22"/>
          <w:lang w:eastAsia="ru-RU"/>
        </w:rPr>
      </w:pPr>
    </w:p>
    <w:sectPr w:rsidR="005B6A04" w:rsidRPr="00E043BB" w:rsidSect="00E043BB">
      <w:headerReference w:type="default" r:id="rId13"/>
      <w:footerReference w:type="default" r:id="rId14"/>
      <w:footnotePr>
        <w:pos w:val="beneathText"/>
      </w:footnotePr>
      <w:pgSz w:w="11905" w:h="16837"/>
      <w:pgMar w:top="709" w:right="565" w:bottom="567" w:left="1701" w:header="720" w:footer="5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956E5" w14:textId="77777777" w:rsidR="001050B1" w:rsidRDefault="001050B1">
      <w:r>
        <w:separator/>
      </w:r>
    </w:p>
  </w:endnote>
  <w:endnote w:type="continuationSeparator" w:id="0">
    <w:p w14:paraId="29E76DDD" w14:textId="77777777" w:rsidR="001050B1" w:rsidRDefault="001050B1">
      <w:r>
        <w:continuationSeparator/>
      </w:r>
    </w:p>
  </w:endnote>
  <w:endnote w:type="continuationNotice" w:id="1">
    <w:p w14:paraId="61131DB2" w14:textId="77777777" w:rsidR="001050B1" w:rsidRDefault="001050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6CEA3" w14:textId="77777777" w:rsidR="00343A67" w:rsidRDefault="00343A67" w:rsidP="006C0961">
    <w:pPr>
      <w:pStyle w:val="a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8217B" w14:textId="77777777" w:rsidR="001050B1" w:rsidRDefault="001050B1">
      <w:r>
        <w:separator/>
      </w:r>
    </w:p>
  </w:footnote>
  <w:footnote w:type="continuationSeparator" w:id="0">
    <w:p w14:paraId="2396AAAE" w14:textId="77777777" w:rsidR="001050B1" w:rsidRDefault="001050B1">
      <w:r>
        <w:continuationSeparator/>
      </w:r>
    </w:p>
  </w:footnote>
  <w:footnote w:type="continuationNotice" w:id="1">
    <w:p w14:paraId="3F14FB17" w14:textId="77777777" w:rsidR="001050B1" w:rsidRDefault="001050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DE2CF" w14:textId="421501D0" w:rsidR="00343A67" w:rsidRPr="002D0D72" w:rsidRDefault="00343A67" w:rsidP="00104947">
    <w:pPr>
      <w:pStyle w:val="a8"/>
      <w:jc w:val="center"/>
      <w:rPr>
        <w:sz w:val="18"/>
        <w:szCs w:val="18"/>
      </w:rPr>
    </w:pPr>
    <w:r w:rsidRPr="002D0D72">
      <w:rPr>
        <w:sz w:val="18"/>
        <w:szCs w:val="18"/>
      </w:rPr>
      <w:fldChar w:fldCharType="begin"/>
    </w:r>
    <w:r w:rsidRPr="002D0D72">
      <w:rPr>
        <w:sz w:val="18"/>
        <w:szCs w:val="18"/>
      </w:rPr>
      <w:instrText>PAGE   \* MERGEFORMAT</w:instrText>
    </w:r>
    <w:r w:rsidRPr="002D0D72">
      <w:rPr>
        <w:sz w:val="18"/>
        <w:szCs w:val="18"/>
      </w:rPr>
      <w:fldChar w:fldCharType="separate"/>
    </w:r>
    <w:r w:rsidR="008B6F20">
      <w:rPr>
        <w:noProof/>
        <w:sz w:val="18"/>
        <w:szCs w:val="18"/>
      </w:rPr>
      <w:t>10</w:t>
    </w:r>
    <w:r w:rsidRPr="002D0D72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4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sz w:val="24"/>
        <w:szCs w:val="24"/>
      </w:rPr>
    </w:lvl>
    <w:lvl w:ilvl="2">
      <w:start w:val="3"/>
      <w:numFmt w:val="decimal"/>
      <w:pStyle w:val="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6"/>
    <w:multiLevelType w:val="multilevel"/>
    <w:tmpl w:val="96EA27F0"/>
    <w:name w:val="WW8Num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000000B"/>
    <w:multiLevelType w:val="multilevel"/>
    <w:tmpl w:val="0000000B"/>
    <w:name w:val="WW8Num1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C"/>
    <w:multiLevelType w:val="multi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0000000D"/>
    <w:multiLevelType w:val="multilevel"/>
    <w:tmpl w:val="CC5C7886"/>
    <w:name w:val="WW8Num1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625AA4"/>
    <w:multiLevelType w:val="multilevel"/>
    <w:tmpl w:val="15E8B608"/>
    <w:lvl w:ilvl="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607AFF"/>
    <w:multiLevelType w:val="hybridMultilevel"/>
    <w:tmpl w:val="2E48DBBC"/>
    <w:lvl w:ilvl="0" w:tplc="255A384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40F7CE4"/>
    <w:multiLevelType w:val="hybridMultilevel"/>
    <w:tmpl w:val="10F6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24D5D"/>
    <w:multiLevelType w:val="multilevel"/>
    <w:tmpl w:val="34624D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070734"/>
    <w:multiLevelType w:val="hybridMultilevel"/>
    <w:tmpl w:val="F850C81E"/>
    <w:lvl w:ilvl="0" w:tplc="0419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7">
    <w:nsid w:val="46782BAE"/>
    <w:multiLevelType w:val="multilevel"/>
    <w:tmpl w:val="B8284D0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3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AD75801"/>
    <w:multiLevelType w:val="multilevel"/>
    <w:tmpl w:val="B3902F7A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3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D5544FC"/>
    <w:multiLevelType w:val="multilevel"/>
    <w:tmpl w:val="AEDCE2C0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0">
    <w:nsid w:val="5E750732"/>
    <w:multiLevelType w:val="multilevel"/>
    <w:tmpl w:val="F32228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>
    <w:nsid w:val="631B4967"/>
    <w:multiLevelType w:val="multilevel"/>
    <w:tmpl w:val="14647E6C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3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AE46B81"/>
    <w:multiLevelType w:val="hybridMultilevel"/>
    <w:tmpl w:val="0B505E1E"/>
    <w:lvl w:ilvl="0" w:tplc="0419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3">
    <w:nsid w:val="770A1C15"/>
    <w:multiLevelType w:val="hybridMultilevel"/>
    <w:tmpl w:val="FD1A8E56"/>
    <w:lvl w:ilvl="0" w:tplc="889E9B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77B9B"/>
    <w:multiLevelType w:val="multilevel"/>
    <w:tmpl w:val="4E6637E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08" w:hanging="540"/>
      </w:pPr>
      <w:rPr>
        <w:rFonts w:ascii="Symbol" w:hAnsi="Symbol"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3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0"/>
  </w:num>
  <w:num w:numId="5">
    <w:abstractNumId w:val="0"/>
  </w:num>
  <w:num w:numId="6">
    <w:abstractNumId w:val="0"/>
  </w:num>
  <w:num w:numId="7">
    <w:abstractNumId w:val="14"/>
  </w:num>
  <w:num w:numId="8">
    <w:abstractNumId w:val="16"/>
  </w:num>
  <w:num w:numId="9">
    <w:abstractNumId w:val="22"/>
  </w:num>
  <w:num w:numId="10">
    <w:abstractNumId w:val="17"/>
  </w:num>
  <w:num w:numId="11">
    <w:abstractNumId w:val="13"/>
  </w:num>
  <w:num w:numId="12">
    <w:abstractNumId w:val="0"/>
  </w:num>
  <w:num w:numId="13">
    <w:abstractNumId w:val="18"/>
  </w:num>
  <w:num w:numId="14">
    <w:abstractNumId w:val="20"/>
  </w:num>
  <w:num w:numId="15">
    <w:abstractNumId w:val="15"/>
  </w:num>
  <w:num w:numId="16">
    <w:abstractNumId w:val="24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EB"/>
    <w:rsid w:val="0000051B"/>
    <w:rsid w:val="00000B35"/>
    <w:rsid w:val="00002B4E"/>
    <w:rsid w:val="00003433"/>
    <w:rsid w:val="00004208"/>
    <w:rsid w:val="00004720"/>
    <w:rsid w:val="00006FC1"/>
    <w:rsid w:val="0000757E"/>
    <w:rsid w:val="0000786B"/>
    <w:rsid w:val="00011E07"/>
    <w:rsid w:val="00012DC9"/>
    <w:rsid w:val="00014ED3"/>
    <w:rsid w:val="00015AE1"/>
    <w:rsid w:val="00016450"/>
    <w:rsid w:val="000205D3"/>
    <w:rsid w:val="00020FE2"/>
    <w:rsid w:val="000213B3"/>
    <w:rsid w:val="00022563"/>
    <w:rsid w:val="0002573E"/>
    <w:rsid w:val="0002695A"/>
    <w:rsid w:val="00027460"/>
    <w:rsid w:val="0002748E"/>
    <w:rsid w:val="00027832"/>
    <w:rsid w:val="0003069F"/>
    <w:rsid w:val="00033761"/>
    <w:rsid w:val="00035093"/>
    <w:rsid w:val="00035735"/>
    <w:rsid w:val="00036C8F"/>
    <w:rsid w:val="000401D0"/>
    <w:rsid w:val="0004077E"/>
    <w:rsid w:val="0004172C"/>
    <w:rsid w:val="00041777"/>
    <w:rsid w:val="00042D6D"/>
    <w:rsid w:val="000433DF"/>
    <w:rsid w:val="00043893"/>
    <w:rsid w:val="000439DA"/>
    <w:rsid w:val="0004461E"/>
    <w:rsid w:val="00045A73"/>
    <w:rsid w:val="00045CC9"/>
    <w:rsid w:val="0005017F"/>
    <w:rsid w:val="0005023E"/>
    <w:rsid w:val="00051B68"/>
    <w:rsid w:val="00053572"/>
    <w:rsid w:val="00055922"/>
    <w:rsid w:val="0006094B"/>
    <w:rsid w:val="00061ABC"/>
    <w:rsid w:val="00063300"/>
    <w:rsid w:val="0006482B"/>
    <w:rsid w:val="00064C00"/>
    <w:rsid w:val="00065CAA"/>
    <w:rsid w:val="00065DF2"/>
    <w:rsid w:val="0006624E"/>
    <w:rsid w:val="00070965"/>
    <w:rsid w:val="00071A79"/>
    <w:rsid w:val="0007284E"/>
    <w:rsid w:val="000773CB"/>
    <w:rsid w:val="00080860"/>
    <w:rsid w:val="00082861"/>
    <w:rsid w:val="00083366"/>
    <w:rsid w:val="0008482D"/>
    <w:rsid w:val="00085DDE"/>
    <w:rsid w:val="00087901"/>
    <w:rsid w:val="00091295"/>
    <w:rsid w:val="00091DFD"/>
    <w:rsid w:val="00092791"/>
    <w:rsid w:val="00092D6E"/>
    <w:rsid w:val="000930D6"/>
    <w:rsid w:val="00095576"/>
    <w:rsid w:val="00095602"/>
    <w:rsid w:val="000959AF"/>
    <w:rsid w:val="00096CE9"/>
    <w:rsid w:val="000A0483"/>
    <w:rsid w:val="000A068F"/>
    <w:rsid w:val="000A281F"/>
    <w:rsid w:val="000A2993"/>
    <w:rsid w:val="000A2A19"/>
    <w:rsid w:val="000A34DF"/>
    <w:rsid w:val="000A45AA"/>
    <w:rsid w:val="000A4EA6"/>
    <w:rsid w:val="000A5976"/>
    <w:rsid w:val="000A74E5"/>
    <w:rsid w:val="000B16E7"/>
    <w:rsid w:val="000B240E"/>
    <w:rsid w:val="000B38C5"/>
    <w:rsid w:val="000C4E23"/>
    <w:rsid w:val="000C5A3E"/>
    <w:rsid w:val="000D131B"/>
    <w:rsid w:val="000D224C"/>
    <w:rsid w:val="000D273F"/>
    <w:rsid w:val="000D408A"/>
    <w:rsid w:val="000D4CC3"/>
    <w:rsid w:val="000D5178"/>
    <w:rsid w:val="000D5A30"/>
    <w:rsid w:val="000D5F05"/>
    <w:rsid w:val="000D6C9C"/>
    <w:rsid w:val="000D7AF3"/>
    <w:rsid w:val="000E0656"/>
    <w:rsid w:val="000E5364"/>
    <w:rsid w:val="000E5A26"/>
    <w:rsid w:val="000E61F2"/>
    <w:rsid w:val="000E630A"/>
    <w:rsid w:val="000E65C2"/>
    <w:rsid w:val="000E6771"/>
    <w:rsid w:val="000F08DA"/>
    <w:rsid w:val="000F1597"/>
    <w:rsid w:val="000F21C9"/>
    <w:rsid w:val="000F2BEE"/>
    <w:rsid w:val="000F6DF3"/>
    <w:rsid w:val="0010085E"/>
    <w:rsid w:val="00102255"/>
    <w:rsid w:val="00102944"/>
    <w:rsid w:val="001039BC"/>
    <w:rsid w:val="00104947"/>
    <w:rsid w:val="001050B1"/>
    <w:rsid w:val="001074FB"/>
    <w:rsid w:val="00111DF8"/>
    <w:rsid w:val="00112B4A"/>
    <w:rsid w:val="00117144"/>
    <w:rsid w:val="00117CCD"/>
    <w:rsid w:val="00120A3F"/>
    <w:rsid w:val="00121258"/>
    <w:rsid w:val="00121AE4"/>
    <w:rsid w:val="00124547"/>
    <w:rsid w:val="00125439"/>
    <w:rsid w:val="00126516"/>
    <w:rsid w:val="00131118"/>
    <w:rsid w:val="00134241"/>
    <w:rsid w:val="001354DE"/>
    <w:rsid w:val="00135911"/>
    <w:rsid w:val="00136DD4"/>
    <w:rsid w:val="00140761"/>
    <w:rsid w:val="00140A50"/>
    <w:rsid w:val="0014146E"/>
    <w:rsid w:val="00142319"/>
    <w:rsid w:val="001448F1"/>
    <w:rsid w:val="00146A60"/>
    <w:rsid w:val="00146C22"/>
    <w:rsid w:val="00146EC9"/>
    <w:rsid w:val="00147349"/>
    <w:rsid w:val="00150114"/>
    <w:rsid w:val="001510B0"/>
    <w:rsid w:val="00151817"/>
    <w:rsid w:val="00151B06"/>
    <w:rsid w:val="00151B51"/>
    <w:rsid w:val="00152CD6"/>
    <w:rsid w:val="00152E73"/>
    <w:rsid w:val="00154825"/>
    <w:rsid w:val="00155580"/>
    <w:rsid w:val="001559C5"/>
    <w:rsid w:val="00155B7F"/>
    <w:rsid w:val="0015702D"/>
    <w:rsid w:val="001603F9"/>
    <w:rsid w:val="0016107F"/>
    <w:rsid w:val="00164BE5"/>
    <w:rsid w:val="001650EC"/>
    <w:rsid w:val="00165AFD"/>
    <w:rsid w:val="001675A7"/>
    <w:rsid w:val="00167AF5"/>
    <w:rsid w:val="001722E4"/>
    <w:rsid w:val="001730BA"/>
    <w:rsid w:val="00174465"/>
    <w:rsid w:val="0017448E"/>
    <w:rsid w:val="00175787"/>
    <w:rsid w:val="00175E01"/>
    <w:rsid w:val="00176C1A"/>
    <w:rsid w:val="00177137"/>
    <w:rsid w:val="00177247"/>
    <w:rsid w:val="00177B90"/>
    <w:rsid w:val="001803D8"/>
    <w:rsid w:val="00181905"/>
    <w:rsid w:val="00182F51"/>
    <w:rsid w:val="001832A9"/>
    <w:rsid w:val="00184E59"/>
    <w:rsid w:val="0018658C"/>
    <w:rsid w:val="00190ABA"/>
    <w:rsid w:val="00190FCD"/>
    <w:rsid w:val="0019338A"/>
    <w:rsid w:val="00193B28"/>
    <w:rsid w:val="00194ECD"/>
    <w:rsid w:val="001951DD"/>
    <w:rsid w:val="00195C97"/>
    <w:rsid w:val="00195D21"/>
    <w:rsid w:val="0019621D"/>
    <w:rsid w:val="001A068F"/>
    <w:rsid w:val="001A26D5"/>
    <w:rsid w:val="001A30B0"/>
    <w:rsid w:val="001A44F5"/>
    <w:rsid w:val="001A5F97"/>
    <w:rsid w:val="001A62E4"/>
    <w:rsid w:val="001A65C2"/>
    <w:rsid w:val="001A6F0B"/>
    <w:rsid w:val="001A7B3B"/>
    <w:rsid w:val="001B105D"/>
    <w:rsid w:val="001B287F"/>
    <w:rsid w:val="001B40E3"/>
    <w:rsid w:val="001B51AC"/>
    <w:rsid w:val="001C0371"/>
    <w:rsid w:val="001C0B9F"/>
    <w:rsid w:val="001C3518"/>
    <w:rsid w:val="001C5F66"/>
    <w:rsid w:val="001D346F"/>
    <w:rsid w:val="001D4893"/>
    <w:rsid w:val="001D494C"/>
    <w:rsid w:val="001D511C"/>
    <w:rsid w:val="001D572D"/>
    <w:rsid w:val="001D7FAD"/>
    <w:rsid w:val="001E177B"/>
    <w:rsid w:val="001E497C"/>
    <w:rsid w:val="001E68AE"/>
    <w:rsid w:val="001E7152"/>
    <w:rsid w:val="001F11EA"/>
    <w:rsid w:val="001F16F6"/>
    <w:rsid w:val="001F216F"/>
    <w:rsid w:val="001F64AF"/>
    <w:rsid w:val="001F7069"/>
    <w:rsid w:val="001F786B"/>
    <w:rsid w:val="00203E52"/>
    <w:rsid w:val="00210148"/>
    <w:rsid w:val="002103AD"/>
    <w:rsid w:val="00210E76"/>
    <w:rsid w:val="002113C9"/>
    <w:rsid w:val="00212DE1"/>
    <w:rsid w:val="00213383"/>
    <w:rsid w:val="00215333"/>
    <w:rsid w:val="00216118"/>
    <w:rsid w:val="00216D20"/>
    <w:rsid w:val="00217637"/>
    <w:rsid w:val="002211FE"/>
    <w:rsid w:val="0022120F"/>
    <w:rsid w:val="002235B6"/>
    <w:rsid w:val="002239F0"/>
    <w:rsid w:val="0022454D"/>
    <w:rsid w:val="00227827"/>
    <w:rsid w:val="002334E1"/>
    <w:rsid w:val="002339E4"/>
    <w:rsid w:val="0023451E"/>
    <w:rsid w:val="00234EA7"/>
    <w:rsid w:val="0023599D"/>
    <w:rsid w:val="002372ED"/>
    <w:rsid w:val="00240E50"/>
    <w:rsid w:val="00242806"/>
    <w:rsid w:val="00244D6F"/>
    <w:rsid w:val="00246AF0"/>
    <w:rsid w:val="002474EE"/>
    <w:rsid w:val="00247D43"/>
    <w:rsid w:val="002567A4"/>
    <w:rsid w:val="0025721A"/>
    <w:rsid w:val="002577AB"/>
    <w:rsid w:val="00262C6A"/>
    <w:rsid w:val="00263B7A"/>
    <w:rsid w:val="00264B0B"/>
    <w:rsid w:val="002655CF"/>
    <w:rsid w:val="00266D01"/>
    <w:rsid w:val="00270239"/>
    <w:rsid w:val="00272E0B"/>
    <w:rsid w:val="00275D80"/>
    <w:rsid w:val="00276BBA"/>
    <w:rsid w:val="0028041C"/>
    <w:rsid w:val="00280C3D"/>
    <w:rsid w:val="00281EFD"/>
    <w:rsid w:val="00282777"/>
    <w:rsid w:val="002864A0"/>
    <w:rsid w:val="002867D5"/>
    <w:rsid w:val="00286C09"/>
    <w:rsid w:val="002909B1"/>
    <w:rsid w:val="00291C4D"/>
    <w:rsid w:val="002932F1"/>
    <w:rsid w:val="002959AE"/>
    <w:rsid w:val="00295CF5"/>
    <w:rsid w:val="00296304"/>
    <w:rsid w:val="002967B0"/>
    <w:rsid w:val="00296D32"/>
    <w:rsid w:val="002A0FAF"/>
    <w:rsid w:val="002A1056"/>
    <w:rsid w:val="002A1A0C"/>
    <w:rsid w:val="002A1E73"/>
    <w:rsid w:val="002A4AE1"/>
    <w:rsid w:val="002A4CA0"/>
    <w:rsid w:val="002A558E"/>
    <w:rsid w:val="002A5B94"/>
    <w:rsid w:val="002A63F6"/>
    <w:rsid w:val="002B1A5E"/>
    <w:rsid w:val="002B21CE"/>
    <w:rsid w:val="002B24D0"/>
    <w:rsid w:val="002B274C"/>
    <w:rsid w:val="002B4633"/>
    <w:rsid w:val="002B476F"/>
    <w:rsid w:val="002B5CF1"/>
    <w:rsid w:val="002B6A22"/>
    <w:rsid w:val="002B6CE0"/>
    <w:rsid w:val="002B7B66"/>
    <w:rsid w:val="002B7F29"/>
    <w:rsid w:val="002C0476"/>
    <w:rsid w:val="002C1066"/>
    <w:rsid w:val="002C2F92"/>
    <w:rsid w:val="002C371D"/>
    <w:rsid w:val="002C4361"/>
    <w:rsid w:val="002C476A"/>
    <w:rsid w:val="002C4E49"/>
    <w:rsid w:val="002C5A12"/>
    <w:rsid w:val="002C63E3"/>
    <w:rsid w:val="002C6C26"/>
    <w:rsid w:val="002C7143"/>
    <w:rsid w:val="002C7157"/>
    <w:rsid w:val="002C7A82"/>
    <w:rsid w:val="002C7E83"/>
    <w:rsid w:val="002D0D72"/>
    <w:rsid w:val="002D1F2B"/>
    <w:rsid w:val="002D1FC4"/>
    <w:rsid w:val="002D34CF"/>
    <w:rsid w:val="002D4CB5"/>
    <w:rsid w:val="002D60BC"/>
    <w:rsid w:val="002D66B6"/>
    <w:rsid w:val="002D74FB"/>
    <w:rsid w:val="002D76CF"/>
    <w:rsid w:val="002D7DEA"/>
    <w:rsid w:val="002E003E"/>
    <w:rsid w:val="002E01A0"/>
    <w:rsid w:val="002E0B4C"/>
    <w:rsid w:val="002E0F04"/>
    <w:rsid w:val="002E283A"/>
    <w:rsid w:val="002E30AB"/>
    <w:rsid w:val="002E44C8"/>
    <w:rsid w:val="002E632F"/>
    <w:rsid w:val="002E698D"/>
    <w:rsid w:val="002F0F84"/>
    <w:rsid w:val="002F11A1"/>
    <w:rsid w:val="002F1266"/>
    <w:rsid w:val="002F150B"/>
    <w:rsid w:val="002F17D9"/>
    <w:rsid w:val="002F1CAA"/>
    <w:rsid w:val="002F7DB0"/>
    <w:rsid w:val="003011E7"/>
    <w:rsid w:val="00301416"/>
    <w:rsid w:val="00301B53"/>
    <w:rsid w:val="003072F9"/>
    <w:rsid w:val="00310321"/>
    <w:rsid w:val="00311E97"/>
    <w:rsid w:val="00314EFB"/>
    <w:rsid w:val="003161F6"/>
    <w:rsid w:val="003169D4"/>
    <w:rsid w:val="00317570"/>
    <w:rsid w:val="00317FF4"/>
    <w:rsid w:val="0032066D"/>
    <w:rsid w:val="00320F5C"/>
    <w:rsid w:val="00321653"/>
    <w:rsid w:val="0032191B"/>
    <w:rsid w:val="00323D07"/>
    <w:rsid w:val="00325FC9"/>
    <w:rsid w:val="00326764"/>
    <w:rsid w:val="003273CA"/>
    <w:rsid w:val="00327969"/>
    <w:rsid w:val="00330A27"/>
    <w:rsid w:val="00334723"/>
    <w:rsid w:val="00337AE1"/>
    <w:rsid w:val="00340019"/>
    <w:rsid w:val="00340988"/>
    <w:rsid w:val="00340F72"/>
    <w:rsid w:val="00341375"/>
    <w:rsid w:val="00342026"/>
    <w:rsid w:val="00343A67"/>
    <w:rsid w:val="00344D98"/>
    <w:rsid w:val="003463B5"/>
    <w:rsid w:val="003475BB"/>
    <w:rsid w:val="00347DEF"/>
    <w:rsid w:val="00350066"/>
    <w:rsid w:val="00350A05"/>
    <w:rsid w:val="00353EC4"/>
    <w:rsid w:val="003540B2"/>
    <w:rsid w:val="00354378"/>
    <w:rsid w:val="00354E91"/>
    <w:rsid w:val="0035574E"/>
    <w:rsid w:val="00355C6C"/>
    <w:rsid w:val="00360718"/>
    <w:rsid w:val="003621BF"/>
    <w:rsid w:val="00364E76"/>
    <w:rsid w:val="003658E7"/>
    <w:rsid w:val="00365F77"/>
    <w:rsid w:val="00370B2E"/>
    <w:rsid w:val="003714AC"/>
    <w:rsid w:val="003765F4"/>
    <w:rsid w:val="0037772F"/>
    <w:rsid w:val="00380732"/>
    <w:rsid w:val="00383F0B"/>
    <w:rsid w:val="00386719"/>
    <w:rsid w:val="003871AF"/>
    <w:rsid w:val="0039125C"/>
    <w:rsid w:val="00391297"/>
    <w:rsid w:val="00391706"/>
    <w:rsid w:val="0039175A"/>
    <w:rsid w:val="00392AC9"/>
    <w:rsid w:val="00393380"/>
    <w:rsid w:val="00393B39"/>
    <w:rsid w:val="0039409F"/>
    <w:rsid w:val="00396920"/>
    <w:rsid w:val="00396A59"/>
    <w:rsid w:val="00396B0E"/>
    <w:rsid w:val="003A0BED"/>
    <w:rsid w:val="003A30E1"/>
    <w:rsid w:val="003A3C41"/>
    <w:rsid w:val="003A44C4"/>
    <w:rsid w:val="003A45A9"/>
    <w:rsid w:val="003A52EC"/>
    <w:rsid w:val="003A59EB"/>
    <w:rsid w:val="003A67BB"/>
    <w:rsid w:val="003A6FAD"/>
    <w:rsid w:val="003B047D"/>
    <w:rsid w:val="003B0AF7"/>
    <w:rsid w:val="003B0CB0"/>
    <w:rsid w:val="003B19B2"/>
    <w:rsid w:val="003B3776"/>
    <w:rsid w:val="003B3CE5"/>
    <w:rsid w:val="003B4929"/>
    <w:rsid w:val="003B4A1A"/>
    <w:rsid w:val="003B4FBC"/>
    <w:rsid w:val="003B6B53"/>
    <w:rsid w:val="003B6BEA"/>
    <w:rsid w:val="003B75E6"/>
    <w:rsid w:val="003C2AB7"/>
    <w:rsid w:val="003C2DE9"/>
    <w:rsid w:val="003C3D3E"/>
    <w:rsid w:val="003C4489"/>
    <w:rsid w:val="003C504C"/>
    <w:rsid w:val="003C540B"/>
    <w:rsid w:val="003D046D"/>
    <w:rsid w:val="003D1012"/>
    <w:rsid w:val="003D274A"/>
    <w:rsid w:val="003D4034"/>
    <w:rsid w:val="003D4352"/>
    <w:rsid w:val="003D4C08"/>
    <w:rsid w:val="003D4D07"/>
    <w:rsid w:val="003D66A5"/>
    <w:rsid w:val="003E1948"/>
    <w:rsid w:val="003E20F9"/>
    <w:rsid w:val="003E32F9"/>
    <w:rsid w:val="003E4476"/>
    <w:rsid w:val="003E5F5D"/>
    <w:rsid w:val="003E77F3"/>
    <w:rsid w:val="003E7ED6"/>
    <w:rsid w:val="003F0384"/>
    <w:rsid w:val="003F155A"/>
    <w:rsid w:val="003F22BF"/>
    <w:rsid w:val="003F26D8"/>
    <w:rsid w:val="003F36C8"/>
    <w:rsid w:val="003F791B"/>
    <w:rsid w:val="00401AD0"/>
    <w:rsid w:val="00402133"/>
    <w:rsid w:val="00402435"/>
    <w:rsid w:val="004066D3"/>
    <w:rsid w:val="00406D4A"/>
    <w:rsid w:val="00410A27"/>
    <w:rsid w:val="004176C2"/>
    <w:rsid w:val="00420247"/>
    <w:rsid w:val="00420272"/>
    <w:rsid w:val="004256AD"/>
    <w:rsid w:val="00425CF2"/>
    <w:rsid w:val="0042629F"/>
    <w:rsid w:val="0042664B"/>
    <w:rsid w:val="00427EF7"/>
    <w:rsid w:val="00432DD3"/>
    <w:rsid w:val="004331E7"/>
    <w:rsid w:val="0043436A"/>
    <w:rsid w:val="0043491D"/>
    <w:rsid w:val="00434956"/>
    <w:rsid w:val="00437F74"/>
    <w:rsid w:val="00440496"/>
    <w:rsid w:val="00442CD9"/>
    <w:rsid w:val="00443103"/>
    <w:rsid w:val="00443BC6"/>
    <w:rsid w:val="00444889"/>
    <w:rsid w:val="004463D5"/>
    <w:rsid w:val="004466E8"/>
    <w:rsid w:val="0044685D"/>
    <w:rsid w:val="00446DD6"/>
    <w:rsid w:val="00447BB1"/>
    <w:rsid w:val="004509B4"/>
    <w:rsid w:val="00450C02"/>
    <w:rsid w:val="00451F4E"/>
    <w:rsid w:val="004520BB"/>
    <w:rsid w:val="00454087"/>
    <w:rsid w:val="00460232"/>
    <w:rsid w:val="00461BA7"/>
    <w:rsid w:val="0046293F"/>
    <w:rsid w:val="00465CD2"/>
    <w:rsid w:val="0046668F"/>
    <w:rsid w:val="004700F7"/>
    <w:rsid w:val="00470795"/>
    <w:rsid w:val="0047370F"/>
    <w:rsid w:val="00475112"/>
    <w:rsid w:val="004777EC"/>
    <w:rsid w:val="0048192D"/>
    <w:rsid w:val="00481B92"/>
    <w:rsid w:val="004839F2"/>
    <w:rsid w:val="00483F3D"/>
    <w:rsid w:val="00484483"/>
    <w:rsid w:val="004853C1"/>
    <w:rsid w:val="00485BAB"/>
    <w:rsid w:val="00491BBF"/>
    <w:rsid w:val="0049208E"/>
    <w:rsid w:val="004932F4"/>
    <w:rsid w:val="0049392D"/>
    <w:rsid w:val="00494988"/>
    <w:rsid w:val="004951D3"/>
    <w:rsid w:val="004970DB"/>
    <w:rsid w:val="004A1738"/>
    <w:rsid w:val="004A34C7"/>
    <w:rsid w:val="004A3B07"/>
    <w:rsid w:val="004A4399"/>
    <w:rsid w:val="004A4666"/>
    <w:rsid w:val="004A4C69"/>
    <w:rsid w:val="004A4DFE"/>
    <w:rsid w:val="004A548D"/>
    <w:rsid w:val="004A576A"/>
    <w:rsid w:val="004A5977"/>
    <w:rsid w:val="004A5980"/>
    <w:rsid w:val="004A6C1F"/>
    <w:rsid w:val="004A79AC"/>
    <w:rsid w:val="004B0B30"/>
    <w:rsid w:val="004B3F12"/>
    <w:rsid w:val="004B3F85"/>
    <w:rsid w:val="004B4B40"/>
    <w:rsid w:val="004B4D67"/>
    <w:rsid w:val="004B64EA"/>
    <w:rsid w:val="004C0095"/>
    <w:rsid w:val="004C10A2"/>
    <w:rsid w:val="004C140C"/>
    <w:rsid w:val="004C2595"/>
    <w:rsid w:val="004C769F"/>
    <w:rsid w:val="004C7D1A"/>
    <w:rsid w:val="004D41F0"/>
    <w:rsid w:val="004D4F30"/>
    <w:rsid w:val="004D50C9"/>
    <w:rsid w:val="004D52E5"/>
    <w:rsid w:val="004D7E3E"/>
    <w:rsid w:val="004E0C8E"/>
    <w:rsid w:val="004E15A0"/>
    <w:rsid w:val="004E1F04"/>
    <w:rsid w:val="004E2629"/>
    <w:rsid w:val="004E40C9"/>
    <w:rsid w:val="004E69C2"/>
    <w:rsid w:val="004F39CD"/>
    <w:rsid w:val="004F3A55"/>
    <w:rsid w:val="004F7582"/>
    <w:rsid w:val="004F7B06"/>
    <w:rsid w:val="00502804"/>
    <w:rsid w:val="00502FBB"/>
    <w:rsid w:val="00504FF4"/>
    <w:rsid w:val="0050500A"/>
    <w:rsid w:val="0050776C"/>
    <w:rsid w:val="005137AA"/>
    <w:rsid w:val="005148C2"/>
    <w:rsid w:val="00514CAE"/>
    <w:rsid w:val="00515265"/>
    <w:rsid w:val="0052132A"/>
    <w:rsid w:val="0052167D"/>
    <w:rsid w:val="00522B7A"/>
    <w:rsid w:val="00524037"/>
    <w:rsid w:val="005240AA"/>
    <w:rsid w:val="00524D49"/>
    <w:rsid w:val="00525456"/>
    <w:rsid w:val="00530526"/>
    <w:rsid w:val="00530DCB"/>
    <w:rsid w:val="00532352"/>
    <w:rsid w:val="00533623"/>
    <w:rsid w:val="00533AFA"/>
    <w:rsid w:val="00534916"/>
    <w:rsid w:val="00534FED"/>
    <w:rsid w:val="00540097"/>
    <w:rsid w:val="0054095E"/>
    <w:rsid w:val="00541B55"/>
    <w:rsid w:val="00542CD1"/>
    <w:rsid w:val="00543089"/>
    <w:rsid w:val="00543DA6"/>
    <w:rsid w:val="00544B4F"/>
    <w:rsid w:val="00544B95"/>
    <w:rsid w:val="00545B91"/>
    <w:rsid w:val="00546B3B"/>
    <w:rsid w:val="00547F7B"/>
    <w:rsid w:val="00550940"/>
    <w:rsid w:val="00550CC2"/>
    <w:rsid w:val="00550E1D"/>
    <w:rsid w:val="00551762"/>
    <w:rsid w:val="00553ED0"/>
    <w:rsid w:val="0055527E"/>
    <w:rsid w:val="00555434"/>
    <w:rsid w:val="0055650A"/>
    <w:rsid w:val="0056155C"/>
    <w:rsid w:val="005616CB"/>
    <w:rsid w:val="00561BD2"/>
    <w:rsid w:val="00562C08"/>
    <w:rsid w:val="00562DE3"/>
    <w:rsid w:val="00563B14"/>
    <w:rsid w:val="00564356"/>
    <w:rsid w:val="005648D9"/>
    <w:rsid w:val="00564A47"/>
    <w:rsid w:val="00564F5B"/>
    <w:rsid w:val="005669FA"/>
    <w:rsid w:val="00567441"/>
    <w:rsid w:val="0057019D"/>
    <w:rsid w:val="00570494"/>
    <w:rsid w:val="00570715"/>
    <w:rsid w:val="00571EB5"/>
    <w:rsid w:val="00572142"/>
    <w:rsid w:val="0057339E"/>
    <w:rsid w:val="00574FE6"/>
    <w:rsid w:val="00576D36"/>
    <w:rsid w:val="005772CF"/>
    <w:rsid w:val="0058112E"/>
    <w:rsid w:val="00581A11"/>
    <w:rsid w:val="00583668"/>
    <w:rsid w:val="0058405B"/>
    <w:rsid w:val="00584596"/>
    <w:rsid w:val="00585B75"/>
    <w:rsid w:val="00585F49"/>
    <w:rsid w:val="00587EB6"/>
    <w:rsid w:val="005900C3"/>
    <w:rsid w:val="00590859"/>
    <w:rsid w:val="00590BB5"/>
    <w:rsid w:val="00591976"/>
    <w:rsid w:val="00592953"/>
    <w:rsid w:val="00592B7A"/>
    <w:rsid w:val="005932C5"/>
    <w:rsid w:val="005958EB"/>
    <w:rsid w:val="00595BF8"/>
    <w:rsid w:val="00595CD9"/>
    <w:rsid w:val="0059796D"/>
    <w:rsid w:val="005A199F"/>
    <w:rsid w:val="005A2787"/>
    <w:rsid w:val="005A2D8A"/>
    <w:rsid w:val="005A35E6"/>
    <w:rsid w:val="005A3806"/>
    <w:rsid w:val="005A5352"/>
    <w:rsid w:val="005A79D7"/>
    <w:rsid w:val="005B0544"/>
    <w:rsid w:val="005B08D3"/>
    <w:rsid w:val="005B192E"/>
    <w:rsid w:val="005B3F37"/>
    <w:rsid w:val="005B5140"/>
    <w:rsid w:val="005B6244"/>
    <w:rsid w:val="005B6A04"/>
    <w:rsid w:val="005B7B03"/>
    <w:rsid w:val="005C07A2"/>
    <w:rsid w:val="005C1BC6"/>
    <w:rsid w:val="005C2F68"/>
    <w:rsid w:val="005C2F79"/>
    <w:rsid w:val="005C33C8"/>
    <w:rsid w:val="005C5590"/>
    <w:rsid w:val="005D0241"/>
    <w:rsid w:val="005D03A7"/>
    <w:rsid w:val="005D128D"/>
    <w:rsid w:val="005D7A23"/>
    <w:rsid w:val="005E0FE6"/>
    <w:rsid w:val="005E16F5"/>
    <w:rsid w:val="005E3D67"/>
    <w:rsid w:val="005E3DE9"/>
    <w:rsid w:val="005E5053"/>
    <w:rsid w:val="005E53AC"/>
    <w:rsid w:val="005E5CC6"/>
    <w:rsid w:val="005E64E9"/>
    <w:rsid w:val="005E69DE"/>
    <w:rsid w:val="005F0621"/>
    <w:rsid w:val="005F19D3"/>
    <w:rsid w:val="005F26BB"/>
    <w:rsid w:val="005F4D94"/>
    <w:rsid w:val="005F50EE"/>
    <w:rsid w:val="005F643F"/>
    <w:rsid w:val="005F7485"/>
    <w:rsid w:val="005F7941"/>
    <w:rsid w:val="006002C5"/>
    <w:rsid w:val="00603B9B"/>
    <w:rsid w:val="00603EE3"/>
    <w:rsid w:val="006045D1"/>
    <w:rsid w:val="006045E5"/>
    <w:rsid w:val="00610A72"/>
    <w:rsid w:val="00612C8D"/>
    <w:rsid w:val="0061415F"/>
    <w:rsid w:val="00614EB5"/>
    <w:rsid w:val="0061574B"/>
    <w:rsid w:val="006159C5"/>
    <w:rsid w:val="00616BE8"/>
    <w:rsid w:val="00617922"/>
    <w:rsid w:val="0062234D"/>
    <w:rsid w:val="00622C35"/>
    <w:rsid w:val="00624238"/>
    <w:rsid w:val="0062473B"/>
    <w:rsid w:val="00625B8C"/>
    <w:rsid w:val="00625F9E"/>
    <w:rsid w:val="00626E57"/>
    <w:rsid w:val="006311D0"/>
    <w:rsid w:val="00631FC6"/>
    <w:rsid w:val="00632339"/>
    <w:rsid w:val="00632958"/>
    <w:rsid w:val="00632BA5"/>
    <w:rsid w:val="00632C59"/>
    <w:rsid w:val="0063362A"/>
    <w:rsid w:val="006349D3"/>
    <w:rsid w:val="0063518A"/>
    <w:rsid w:val="006352C6"/>
    <w:rsid w:val="00636485"/>
    <w:rsid w:val="00640B25"/>
    <w:rsid w:val="00644050"/>
    <w:rsid w:val="00645C21"/>
    <w:rsid w:val="006463EA"/>
    <w:rsid w:val="006468E9"/>
    <w:rsid w:val="00650DA3"/>
    <w:rsid w:val="00652B19"/>
    <w:rsid w:val="006545EA"/>
    <w:rsid w:val="0065681D"/>
    <w:rsid w:val="0066067E"/>
    <w:rsid w:val="00663C33"/>
    <w:rsid w:val="00666420"/>
    <w:rsid w:val="006677CA"/>
    <w:rsid w:val="00667AE3"/>
    <w:rsid w:val="00670E65"/>
    <w:rsid w:val="00671BBD"/>
    <w:rsid w:val="00675008"/>
    <w:rsid w:val="00675D74"/>
    <w:rsid w:val="00676B55"/>
    <w:rsid w:val="00677DE3"/>
    <w:rsid w:val="006807CA"/>
    <w:rsid w:val="00680CC5"/>
    <w:rsid w:val="00680FAC"/>
    <w:rsid w:val="00681355"/>
    <w:rsid w:val="00682194"/>
    <w:rsid w:val="006831DA"/>
    <w:rsid w:val="00686844"/>
    <w:rsid w:val="00687698"/>
    <w:rsid w:val="00692B81"/>
    <w:rsid w:val="00694531"/>
    <w:rsid w:val="00695ABB"/>
    <w:rsid w:val="00695C44"/>
    <w:rsid w:val="00696607"/>
    <w:rsid w:val="006A0C7D"/>
    <w:rsid w:val="006A51F0"/>
    <w:rsid w:val="006A5E66"/>
    <w:rsid w:val="006B05AA"/>
    <w:rsid w:val="006B1019"/>
    <w:rsid w:val="006B138A"/>
    <w:rsid w:val="006B25FF"/>
    <w:rsid w:val="006B3A61"/>
    <w:rsid w:val="006B4340"/>
    <w:rsid w:val="006B452B"/>
    <w:rsid w:val="006B459B"/>
    <w:rsid w:val="006B504A"/>
    <w:rsid w:val="006B50C4"/>
    <w:rsid w:val="006B5498"/>
    <w:rsid w:val="006B5D98"/>
    <w:rsid w:val="006B6A8F"/>
    <w:rsid w:val="006B7B20"/>
    <w:rsid w:val="006C080B"/>
    <w:rsid w:val="006C0961"/>
    <w:rsid w:val="006C2BFB"/>
    <w:rsid w:val="006C5035"/>
    <w:rsid w:val="006C5D35"/>
    <w:rsid w:val="006D14F3"/>
    <w:rsid w:val="006D1DE6"/>
    <w:rsid w:val="006D31E0"/>
    <w:rsid w:val="006D32D6"/>
    <w:rsid w:val="006D335C"/>
    <w:rsid w:val="006D46EF"/>
    <w:rsid w:val="006D6DD0"/>
    <w:rsid w:val="006E0FBF"/>
    <w:rsid w:val="006E3335"/>
    <w:rsid w:val="006E55B6"/>
    <w:rsid w:val="006E5681"/>
    <w:rsid w:val="006E66C1"/>
    <w:rsid w:val="006F0F63"/>
    <w:rsid w:val="006F3FD9"/>
    <w:rsid w:val="006F4C5E"/>
    <w:rsid w:val="006F51BB"/>
    <w:rsid w:val="006F60E8"/>
    <w:rsid w:val="006F6ACA"/>
    <w:rsid w:val="006F6D44"/>
    <w:rsid w:val="006F6E2E"/>
    <w:rsid w:val="00701B09"/>
    <w:rsid w:val="00703120"/>
    <w:rsid w:val="007079F5"/>
    <w:rsid w:val="0071039B"/>
    <w:rsid w:val="00710EB7"/>
    <w:rsid w:val="00712246"/>
    <w:rsid w:val="0071248E"/>
    <w:rsid w:val="00712B31"/>
    <w:rsid w:val="007173D5"/>
    <w:rsid w:val="0071772C"/>
    <w:rsid w:val="00717AF3"/>
    <w:rsid w:val="007207C5"/>
    <w:rsid w:val="00721AC7"/>
    <w:rsid w:val="00721E3C"/>
    <w:rsid w:val="0072336B"/>
    <w:rsid w:val="00725DA3"/>
    <w:rsid w:val="00726792"/>
    <w:rsid w:val="007279D6"/>
    <w:rsid w:val="007304BC"/>
    <w:rsid w:val="0073180E"/>
    <w:rsid w:val="00732FA5"/>
    <w:rsid w:val="00733537"/>
    <w:rsid w:val="00735914"/>
    <w:rsid w:val="007360BC"/>
    <w:rsid w:val="00741287"/>
    <w:rsid w:val="0074453E"/>
    <w:rsid w:val="00745010"/>
    <w:rsid w:val="00747FBC"/>
    <w:rsid w:val="00750342"/>
    <w:rsid w:val="0075148F"/>
    <w:rsid w:val="007515C5"/>
    <w:rsid w:val="00752949"/>
    <w:rsid w:val="0075614B"/>
    <w:rsid w:val="00756603"/>
    <w:rsid w:val="007629FE"/>
    <w:rsid w:val="00762D7C"/>
    <w:rsid w:val="0076534E"/>
    <w:rsid w:val="007739E0"/>
    <w:rsid w:val="00774CF2"/>
    <w:rsid w:val="0077579F"/>
    <w:rsid w:val="00776208"/>
    <w:rsid w:val="007767AD"/>
    <w:rsid w:val="007769E8"/>
    <w:rsid w:val="00777171"/>
    <w:rsid w:val="00782F31"/>
    <w:rsid w:val="00784926"/>
    <w:rsid w:val="00784970"/>
    <w:rsid w:val="00784E67"/>
    <w:rsid w:val="00786F0E"/>
    <w:rsid w:val="007875CF"/>
    <w:rsid w:val="007876C3"/>
    <w:rsid w:val="00787899"/>
    <w:rsid w:val="00787A86"/>
    <w:rsid w:val="00787C5B"/>
    <w:rsid w:val="00791F54"/>
    <w:rsid w:val="007943C7"/>
    <w:rsid w:val="00795135"/>
    <w:rsid w:val="00796624"/>
    <w:rsid w:val="00797E2F"/>
    <w:rsid w:val="007A0890"/>
    <w:rsid w:val="007A0C75"/>
    <w:rsid w:val="007A33A5"/>
    <w:rsid w:val="007A5850"/>
    <w:rsid w:val="007A5B75"/>
    <w:rsid w:val="007A72D6"/>
    <w:rsid w:val="007A7663"/>
    <w:rsid w:val="007A7CEB"/>
    <w:rsid w:val="007B0E0D"/>
    <w:rsid w:val="007B0F7A"/>
    <w:rsid w:val="007B1C4D"/>
    <w:rsid w:val="007B2442"/>
    <w:rsid w:val="007B3860"/>
    <w:rsid w:val="007B3C7B"/>
    <w:rsid w:val="007B5A5F"/>
    <w:rsid w:val="007B608B"/>
    <w:rsid w:val="007B6594"/>
    <w:rsid w:val="007B66D1"/>
    <w:rsid w:val="007B7345"/>
    <w:rsid w:val="007C1823"/>
    <w:rsid w:val="007C3684"/>
    <w:rsid w:val="007C39F9"/>
    <w:rsid w:val="007C4349"/>
    <w:rsid w:val="007C59B0"/>
    <w:rsid w:val="007C656E"/>
    <w:rsid w:val="007D1F42"/>
    <w:rsid w:val="007D1F80"/>
    <w:rsid w:val="007D33EC"/>
    <w:rsid w:val="007D3652"/>
    <w:rsid w:val="007D4513"/>
    <w:rsid w:val="007D4B87"/>
    <w:rsid w:val="007D4FBF"/>
    <w:rsid w:val="007D5CA3"/>
    <w:rsid w:val="007D5F5A"/>
    <w:rsid w:val="007D6BD8"/>
    <w:rsid w:val="007E2369"/>
    <w:rsid w:val="007E2EAF"/>
    <w:rsid w:val="007E40BD"/>
    <w:rsid w:val="007E4D10"/>
    <w:rsid w:val="007E57CD"/>
    <w:rsid w:val="007F0AD7"/>
    <w:rsid w:val="007F1273"/>
    <w:rsid w:val="007F26A1"/>
    <w:rsid w:val="007F3E4B"/>
    <w:rsid w:val="00803142"/>
    <w:rsid w:val="00804A1F"/>
    <w:rsid w:val="00805F8C"/>
    <w:rsid w:val="00807ADA"/>
    <w:rsid w:val="0081012B"/>
    <w:rsid w:val="0081024E"/>
    <w:rsid w:val="008120F6"/>
    <w:rsid w:val="00813821"/>
    <w:rsid w:val="008153C5"/>
    <w:rsid w:val="00815ED4"/>
    <w:rsid w:val="00816406"/>
    <w:rsid w:val="00816497"/>
    <w:rsid w:val="00816BFA"/>
    <w:rsid w:val="008173C6"/>
    <w:rsid w:val="00817F0C"/>
    <w:rsid w:val="008207F0"/>
    <w:rsid w:val="00821F88"/>
    <w:rsid w:val="008237B8"/>
    <w:rsid w:val="00823E70"/>
    <w:rsid w:val="008240A2"/>
    <w:rsid w:val="00827EDE"/>
    <w:rsid w:val="00830E6D"/>
    <w:rsid w:val="0083196E"/>
    <w:rsid w:val="00832B3E"/>
    <w:rsid w:val="0083407A"/>
    <w:rsid w:val="00835209"/>
    <w:rsid w:val="00836865"/>
    <w:rsid w:val="00840EEE"/>
    <w:rsid w:val="008413CC"/>
    <w:rsid w:val="00841425"/>
    <w:rsid w:val="0084243D"/>
    <w:rsid w:val="00844577"/>
    <w:rsid w:val="00847232"/>
    <w:rsid w:val="0084790F"/>
    <w:rsid w:val="00852B01"/>
    <w:rsid w:val="008536DD"/>
    <w:rsid w:val="00857625"/>
    <w:rsid w:val="00857735"/>
    <w:rsid w:val="008635D8"/>
    <w:rsid w:val="008642C5"/>
    <w:rsid w:val="00864385"/>
    <w:rsid w:val="00866C18"/>
    <w:rsid w:val="00867291"/>
    <w:rsid w:val="00867F56"/>
    <w:rsid w:val="00867F62"/>
    <w:rsid w:val="008705DC"/>
    <w:rsid w:val="00872512"/>
    <w:rsid w:val="0087313C"/>
    <w:rsid w:val="008734AC"/>
    <w:rsid w:val="00876442"/>
    <w:rsid w:val="00877F78"/>
    <w:rsid w:val="00881CF7"/>
    <w:rsid w:val="008841F3"/>
    <w:rsid w:val="00885B3C"/>
    <w:rsid w:val="008863E0"/>
    <w:rsid w:val="00886861"/>
    <w:rsid w:val="008901C0"/>
    <w:rsid w:val="00892A12"/>
    <w:rsid w:val="00892C5D"/>
    <w:rsid w:val="00892E28"/>
    <w:rsid w:val="008947B8"/>
    <w:rsid w:val="00897B23"/>
    <w:rsid w:val="008A03D4"/>
    <w:rsid w:val="008A0F2D"/>
    <w:rsid w:val="008A1A41"/>
    <w:rsid w:val="008A1B0B"/>
    <w:rsid w:val="008A499E"/>
    <w:rsid w:val="008A5B3A"/>
    <w:rsid w:val="008A5FFD"/>
    <w:rsid w:val="008B14D0"/>
    <w:rsid w:val="008B1AC3"/>
    <w:rsid w:val="008B2854"/>
    <w:rsid w:val="008B3838"/>
    <w:rsid w:val="008B4606"/>
    <w:rsid w:val="008B467C"/>
    <w:rsid w:val="008B6EEB"/>
    <w:rsid w:val="008B6F20"/>
    <w:rsid w:val="008C354E"/>
    <w:rsid w:val="008C3DDC"/>
    <w:rsid w:val="008C5A5B"/>
    <w:rsid w:val="008C6158"/>
    <w:rsid w:val="008C650E"/>
    <w:rsid w:val="008C7416"/>
    <w:rsid w:val="008C791E"/>
    <w:rsid w:val="008D25D6"/>
    <w:rsid w:val="008D3C70"/>
    <w:rsid w:val="008E1636"/>
    <w:rsid w:val="008E1C9C"/>
    <w:rsid w:val="008E4472"/>
    <w:rsid w:val="008E5AAA"/>
    <w:rsid w:val="008E691C"/>
    <w:rsid w:val="008F1842"/>
    <w:rsid w:val="008F1A6B"/>
    <w:rsid w:val="008F68BF"/>
    <w:rsid w:val="008F6E9A"/>
    <w:rsid w:val="00901B69"/>
    <w:rsid w:val="00903C20"/>
    <w:rsid w:val="0090671F"/>
    <w:rsid w:val="00907CE5"/>
    <w:rsid w:val="0091009B"/>
    <w:rsid w:val="009117CC"/>
    <w:rsid w:val="00911FAD"/>
    <w:rsid w:val="00912A97"/>
    <w:rsid w:val="00912CE2"/>
    <w:rsid w:val="009132D8"/>
    <w:rsid w:val="009136C8"/>
    <w:rsid w:val="009136FB"/>
    <w:rsid w:val="009143DF"/>
    <w:rsid w:val="00914602"/>
    <w:rsid w:val="00915368"/>
    <w:rsid w:val="009219D9"/>
    <w:rsid w:val="00922F07"/>
    <w:rsid w:val="00925A6B"/>
    <w:rsid w:val="00925DB5"/>
    <w:rsid w:val="0093245B"/>
    <w:rsid w:val="00932D9C"/>
    <w:rsid w:val="009331E3"/>
    <w:rsid w:val="00933787"/>
    <w:rsid w:val="00933AD5"/>
    <w:rsid w:val="00933BD0"/>
    <w:rsid w:val="00934227"/>
    <w:rsid w:val="00934CFC"/>
    <w:rsid w:val="00934F3D"/>
    <w:rsid w:val="0093638A"/>
    <w:rsid w:val="009379A6"/>
    <w:rsid w:val="00940974"/>
    <w:rsid w:val="00942377"/>
    <w:rsid w:val="00942870"/>
    <w:rsid w:val="00942A84"/>
    <w:rsid w:val="00944676"/>
    <w:rsid w:val="00945386"/>
    <w:rsid w:val="0094559C"/>
    <w:rsid w:val="00945F14"/>
    <w:rsid w:val="00946ED1"/>
    <w:rsid w:val="00947153"/>
    <w:rsid w:val="009477A1"/>
    <w:rsid w:val="00950958"/>
    <w:rsid w:val="009519C8"/>
    <w:rsid w:val="00951E07"/>
    <w:rsid w:val="00952255"/>
    <w:rsid w:val="00953586"/>
    <w:rsid w:val="00953DE5"/>
    <w:rsid w:val="00953F96"/>
    <w:rsid w:val="0095433B"/>
    <w:rsid w:val="00954687"/>
    <w:rsid w:val="009548AC"/>
    <w:rsid w:val="009554CB"/>
    <w:rsid w:val="0095762C"/>
    <w:rsid w:val="00960494"/>
    <w:rsid w:val="009605FA"/>
    <w:rsid w:val="009606B5"/>
    <w:rsid w:val="00960C75"/>
    <w:rsid w:val="009612E1"/>
    <w:rsid w:val="00961670"/>
    <w:rsid w:val="00961FBB"/>
    <w:rsid w:val="0096202C"/>
    <w:rsid w:val="009648F2"/>
    <w:rsid w:val="00967E9D"/>
    <w:rsid w:val="0097198C"/>
    <w:rsid w:val="00972897"/>
    <w:rsid w:val="009732B2"/>
    <w:rsid w:val="00973968"/>
    <w:rsid w:val="0097456D"/>
    <w:rsid w:val="00975CF6"/>
    <w:rsid w:val="00976382"/>
    <w:rsid w:val="009767FF"/>
    <w:rsid w:val="00976DCE"/>
    <w:rsid w:val="00977D65"/>
    <w:rsid w:val="0098297C"/>
    <w:rsid w:val="009834AC"/>
    <w:rsid w:val="00984870"/>
    <w:rsid w:val="00984D42"/>
    <w:rsid w:val="009857B4"/>
    <w:rsid w:val="00990654"/>
    <w:rsid w:val="00993B34"/>
    <w:rsid w:val="00994249"/>
    <w:rsid w:val="009A0ECA"/>
    <w:rsid w:val="009A3221"/>
    <w:rsid w:val="009A4C10"/>
    <w:rsid w:val="009A518A"/>
    <w:rsid w:val="009A6638"/>
    <w:rsid w:val="009A7896"/>
    <w:rsid w:val="009B1226"/>
    <w:rsid w:val="009B1F3B"/>
    <w:rsid w:val="009B37AB"/>
    <w:rsid w:val="009B4D7D"/>
    <w:rsid w:val="009C0077"/>
    <w:rsid w:val="009C18B7"/>
    <w:rsid w:val="009C277B"/>
    <w:rsid w:val="009C32B4"/>
    <w:rsid w:val="009C4EBC"/>
    <w:rsid w:val="009C6FCD"/>
    <w:rsid w:val="009C7388"/>
    <w:rsid w:val="009D02C2"/>
    <w:rsid w:val="009D1AE2"/>
    <w:rsid w:val="009D252F"/>
    <w:rsid w:val="009D26C6"/>
    <w:rsid w:val="009D5D36"/>
    <w:rsid w:val="009D5F16"/>
    <w:rsid w:val="009D6B9C"/>
    <w:rsid w:val="009D77FC"/>
    <w:rsid w:val="009E1281"/>
    <w:rsid w:val="009E3ADA"/>
    <w:rsid w:val="009F0FB5"/>
    <w:rsid w:val="009F22C1"/>
    <w:rsid w:val="009F556A"/>
    <w:rsid w:val="009F5B6D"/>
    <w:rsid w:val="009F6F08"/>
    <w:rsid w:val="00A00772"/>
    <w:rsid w:val="00A01CE8"/>
    <w:rsid w:val="00A04E0E"/>
    <w:rsid w:val="00A05A73"/>
    <w:rsid w:val="00A0788B"/>
    <w:rsid w:val="00A10860"/>
    <w:rsid w:val="00A10919"/>
    <w:rsid w:val="00A12118"/>
    <w:rsid w:val="00A1241B"/>
    <w:rsid w:val="00A12B51"/>
    <w:rsid w:val="00A14F01"/>
    <w:rsid w:val="00A16EC3"/>
    <w:rsid w:val="00A20A7A"/>
    <w:rsid w:val="00A20A9E"/>
    <w:rsid w:val="00A21742"/>
    <w:rsid w:val="00A21860"/>
    <w:rsid w:val="00A23142"/>
    <w:rsid w:val="00A245C9"/>
    <w:rsid w:val="00A249C8"/>
    <w:rsid w:val="00A25E08"/>
    <w:rsid w:val="00A275EE"/>
    <w:rsid w:val="00A308C9"/>
    <w:rsid w:val="00A309C0"/>
    <w:rsid w:val="00A30F9E"/>
    <w:rsid w:val="00A32B8D"/>
    <w:rsid w:val="00A32B9B"/>
    <w:rsid w:val="00A33D08"/>
    <w:rsid w:val="00A33EC3"/>
    <w:rsid w:val="00A34E06"/>
    <w:rsid w:val="00A34EE2"/>
    <w:rsid w:val="00A35010"/>
    <w:rsid w:val="00A35804"/>
    <w:rsid w:val="00A36FA5"/>
    <w:rsid w:val="00A3711B"/>
    <w:rsid w:val="00A3792A"/>
    <w:rsid w:val="00A418D9"/>
    <w:rsid w:val="00A419F9"/>
    <w:rsid w:val="00A42094"/>
    <w:rsid w:val="00A42D80"/>
    <w:rsid w:val="00A435E0"/>
    <w:rsid w:val="00A47181"/>
    <w:rsid w:val="00A5031E"/>
    <w:rsid w:val="00A50D7E"/>
    <w:rsid w:val="00A5175E"/>
    <w:rsid w:val="00A52FBB"/>
    <w:rsid w:val="00A537C3"/>
    <w:rsid w:val="00A53BC5"/>
    <w:rsid w:val="00A54845"/>
    <w:rsid w:val="00A560D2"/>
    <w:rsid w:val="00A57AD8"/>
    <w:rsid w:val="00A637CE"/>
    <w:rsid w:val="00A665FE"/>
    <w:rsid w:val="00A67F22"/>
    <w:rsid w:val="00A70DC3"/>
    <w:rsid w:val="00A71691"/>
    <w:rsid w:val="00A71882"/>
    <w:rsid w:val="00A71C62"/>
    <w:rsid w:val="00A722BE"/>
    <w:rsid w:val="00A73D8E"/>
    <w:rsid w:val="00A754A6"/>
    <w:rsid w:val="00A81B4A"/>
    <w:rsid w:val="00A81BE7"/>
    <w:rsid w:val="00A8262A"/>
    <w:rsid w:val="00A834B1"/>
    <w:rsid w:val="00A83E15"/>
    <w:rsid w:val="00A841D3"/>
    <w:rsid w:val="00A9007F"/>
    <w:rsid w:val="00A905FF"/>
    <w:rsid w:val="00A90805"/>
    <w:rsid w:val="00A9123D"/>
    <w:rsid w:val="00A922D1"/>
    <w:rsid w:val="00A92C7C"/>
    <w:rsid w:val="00A94F79"/>
    <w:rsid w:val="00A956C0"/>
    <w:rsid w:val="00A96D34"/>
    <w:rsid w:val="00AA0172"/>
    <w:rsid w:val="00AA0801"/>
    <w:rsid w:val="00AA1EC1"/>
    <w:rsid w:val="00AA29E5"/>
    <w:rsid w:val="00AA4281"/>
    <w:rsid w:val="00AA46CA"/>
    <w:rsid w:val="00AA65C3"/>
    <w:rsid w:val="00AA6751"/>
    <w:rsid w:val="00AA6EDE"/>
    <w:rsid w:val="00AB090C"/>
    <w:rsid w:val="00AB0AC5"/>
    <w:rsid w:val="00AB1567"/>
    <w:rsid w:val="00AB184B"/>
    <w:rsid w:val="00AB31F3"/>
    <w:rsid w:val="00AB57F6"/>
    <w:rsid w:val="00AB5A16"/>
    <w:rsid w:val="00AB68CE"/>
    <w:rsid w:val="00AC14EF"/>
    <w:rsid w:val="00AC30F4"/>
    <w:rsid w:val="00AC3741"/>
    <w:rsid w:val="00AC3982"/>
    <w:rsid w:val="00AC41A1"/>
    <w:rsid w:val="00AC4CFC"/>
    <w:rsid w:val="00AC5032"/>
    <w:rsid w:val="00AC5AD6"/>
    <w:rsid w:val="00AC67A9"/>
    <w:rsid w:val="00AD107C"/>
    <w:rsid w:val="00AD142E"/>
    <w:rsid w:val="00AD7181"/>
    <w:rsid w:val="00AD738D"/>
    <w:rsid w:val="00AE37B1"/>
    <w:rsid w:val="00AE5A72"/>
    <w:rsid w:val="00AF247A"/>
    <w:rsid w:val="00AF3C0F"/>
    <w:rsid w:val="00AF3C60"/>
    <w:rsid w:val="00AF4E42"/>
    <w:rsid w:val="00AF5A42"/>
    <w:rsid w:val="00AF683F"/>
    <w:rsid w:val="00B00923"/>
    <w:rsid w:val="00B01451"/>
    <w:rsid w:val="00B014E8"/>
    <w:rsid w:val="00B01638"/>
    <w:rsid w:val="00B0197E"/>
    <w:rsid w:val="00B02194"/>
    <w:rsid w:val="00B03186"/>
    <w:rsid w:val="00B04838"/>
    <w:rsid w:val="00B0534D"/>
    <w:rsid w:val="00B06C8B"/>
    <w:rsid w:val="00B07B7F"/>
    <w:rsid w:val="00B07C58"/>
    <w:rsid w:val="00B10C0D"/>
    <w:rsid w:val="00B1108B"/>
    <w:rsid w:val="00B1151B"/>
    <w:rsid w:val="00B11806"/>
    <w:rsid w:val="00B118B8"/>
    <w:rsid w:val="00B13BE6"/>
    <w:rsid w:val="00B13D6F"/>
    <w:rsid w:val="00B14465"/>
    <w:rsid w:val="00B14983"/>
    <w:rsid w:val="00B169B0"/>
    <w:rsid w:val="00B17834"/>
    <w:rsid w:val="00B20745"/>
    <w:rsid w:val="00B21CDA"/>
    <w:rsid w:val="00B22264"/>
    <w:rsid w:val="00B2315B"/>
    <w:rsid w:val="00B2443D"/>
    <w:rsid w:val="00B24682"/>
    <w:rsid w:val="00B26C7D"/>
    <w:rsid w:val="00B27F1D"/>
    <w:rsid w:val="00B309E5"/>
    <w:rsid w:val="00B311B5"/>
    <w:rsid w:val="00B32A36"/>
    <w:rsid w:val="00B33FCB"/>
    <w:rsid w:val="00B34AD5"/>
    <w:rsid w:val="00B34F96"/>
    <w:rsid w:val="00B35E93"/>
    <w:rsid w:val="00B40D5A"/>
    <w:rsid w:val="00B418E5"/>
    <w:rsid w:val="00B42F9A"/>
    <w:rsid w:val="00B439B3"/>
    <w:rsid w:val="00B43E9F"/>
    <w:rsid w:val="00B44A3B"/>
    <w:rsid w:val="00B45B62"/>
    <w:rsid w:val="00B462C5"/>
    <w:rsid w:val="00B474F0"/>
    <w:rsid w:val="00B479EF"/>
    <w:rsid w:val="00B51C33"/>
    <w:rsid w:val="00B53AE6"/>
    <w:rsid w:val="00B54910"/>
    <w:rsid w:val="00B55B6D"/>
    <w:rsid w:val="00B55FE8"/>
    <w:rsid w:val="00B60AB7"/>
    <w:rsid w:val="00B60C54"/>
    <w:rsid w:val="00B611FA"/>
    <w:rsid w:val="00B61FB5"/>
    <w:rsid w:val="00B62261"/>
    <w:rsid w:val="00B62F4E"/>
    <w:rsid w:val="00B6388A"/>
    <w:rsid w:val="00B638CD"/>
    <w:rsid w:val="00B63B60"/>
    <w:rsid w:val="00B6571D"/>
    <w:rsid w:val="00B65BE0"/>
    <w:rsid w:val="00B664F2"/>
    <w:rsid w:val="00B70CB5"/>
    <w:rsid w:val="00B713DA"/>
    <w:rsid w:val="00B72C8D"/>
    <w:rsid w:val="00B74CD5"/>
    <w:rsid w:val="00B76F31"/>
    <w:rsid w:val="00B81593"/>
    <w:rsid w:val="00B817B3"/>
    <w:rsid w:val="00B83C3B"/>
    <w:rsid w:val="00B8414D"/>
    <w:rsid w:val="00B848DB"/>
    <w:rsid w:val="00B85D25"/>
    <w:rsid w:val="00B86314"/>
    <w:rsid w:val="00B86F65"/>
    <w:rsid w:val="00B872EB"/>
    <w:rsid w:val="00B9262D"/>
    <w:rsid w:val="00B92C42"/>
    <w:rsid w:val="00B9410B"/>
    <w:rsid w:val="00B94612"/>
    <w:rsid w:val="00B94FB8"/>
    <w:rsid w:val="00B97F89"/>
    <w:rsid w:val="00BA09DF"/>
    <w:rsid w:val="00BA2664"/>
    <w:rsid w:val="00BA2780"/>
    <w:rsid w:val="00BA3E37"/>
    <w:rsid w:val="00BA41F3"/>
    <w:rsid w:val="00BA4D17"/>
    <w:rsid w:val="00BA532A"/>
    <w:rsid w:val="00BA62DF"/>
    <w:rsid w:val="00BB3D8A"/>
    <w:rsid w:val="00BB46CD"/>
    <w:rsid w:val="00BB64A8"/>
    <w:rsid w:val="00BC2F9A"/>
    <w:rsid w:val="00BC5A85"/>
    <w:rsid w:val="00BC63BA"/>
    <w:rsid w:val="00BC7525"/>
    <w:rsid w:val="00BC7FE6"/>
    <w:rsid w:val="00BD3A0B"/>
    <w:rsid w:val="00BD5FB8"/>
    <w:rsid w:val="00BD6774"/>
    <w:rsid w:val="00BE0693"/>
    <w:rsid w:val="00BE0B6F"/>
    <w:rsid w:val="00BE168D"/>
    <w:rsid w:val="00BE2065"/>
    <w:rsid w:val="00BE26AA"/>
    <w:rsid w:val="00BE2AB9"/>
    <w:rsid w:val="00BE2EBF"/>
    <w:rsid w:val="00BE5228"/>
    <w:rsid w:val="00BF078C"/>
    <w:rsid w:val="00BF3A26"/>
    <w:rsid w:val="00BF446A"/>
    <w:rsid w:val="00BF610E"/>
    <w:rsid w:val="00BF6A69"/>
    <w:rsid w:val="00BF789B"/>
    <w:rsid w:val="00C01D07"/>
    <w:rsid w:val="00C032DD"/>
    <w:rsid w:val="00C04285"/>
    <w:rsid w:val="00C06E00"/>
    <w:rsid w:val="00C06E9E"/>
    <w:rsid w:val="00C12F26"/>
    <w:rsid w:val="00C163A4"/>
    <w:rsid w:val="00C22CED"/>
    <w:rsid w:val="00C26F01"/>
    <w:rsid w:val="00C27741"/>
    <w:rsid w:val="00C30611"/>
    <w:rsid w:val="00C31416"/>
    <w:rsid w:val="00C35C49"/>
    <w:rsid w:val="00C37DE2"/>
    <w:rsid w:val="00C41EA9"/>
    <w:rsid w:val="00C44C8E"/>
    <w:rsid w:val="00C4520F"/>
    <w:rsid w:val="00C45E49"/>
    <w:rsid w:val="00C46D09"/>
    <w:rsid w:val="00C477F8"/>
    <w:rsid w:val="00C47C73"/>
    <w:rsid w:val="00C52341"/>
    <w:rsid w:val="00C52EF8"/>
    <w:rsid w:val="00C5340E"/>
    <w:rsid w:val="00C5367A"/>
    <w:rsid w:val="00C53A07"/>
    <w:rsid w:val="00C53C8E"/>
    <w:rsid w:val="00C53D81"/>
    <w:rsid w:val="00C56BE1"/>
    <w:rsid w:val="00C57340"/>
    <w:rsid w:val="00C61775"/>
    <w:rsid w:val="00C6206E"/>
    <w:rsid w:val="00C6259A"/>
    <w:rsid w:val="00C63C4E"/>
    <w:rsid w:val="00C65F11"/>
    <w:rsid w:val="00C66508"/>
    <w:rsid w:val="00C66804"/>
    <w:rsid w:val="00C70DBD"/>
    <w:rsid w:val="00C732F2"/>
    <w:rsid w:val="00C74AEA"/>
    <w:rsid w:val="00C76D88"/>
    <w:rsid w:val="00C80525"/>
    <w:rsid w:val="00C80D51"/>
    <w:rsid w:val="00C82CC0"/>
    <w:rsid w:val="00C83763"/>
    <w:rsid w:val="00C84E8B"/>
    <w:rsid w:val="00C869D4"/>
    <w:rsid w:val="00C8771A"/>
    <w:rsid w:val="00C87753"/>
    <w:rsid w:val="00C90BBC"/>
    <w:rsid w:val="00C926AB"/>
    <w:rsid w:val="00C92F23"/>
    <w:rsid w:val="00C94090"/>
    <w:rsid w:val="00C94B0D"/>
    <w:rsid w:val="00C9570D"/>
    <w:rsid w:val="00C9780A"/>
    <w:rsid w:val="00CA02F3"/>
    <w:rsid w:val="00CA0CF5"/>
    <w:rsid w:val="00CA1A72"/>
    <w:rsid w:val="00CA50CA"/>
    <w:rsid w:val="00CB0A44"/>
    <w:rsid w:val="00CB1D1F"/>
    <w:rsid w:val="00CB1F6E"/>
    <w:rsid w:val="00CB6A30"/>
    <w:rsid w:val="00CB6E23"/>
    <w:rsid w:val="00CC14CB"/>
    <w:rsid w:val="00CC1952"/>
    <w:rsid w:val="00CC25C2"/>
    <w:rsid w:val="00CC2A57"/>
    <w:rsid w:val="00CC2D72"/>
    <w:rsid w:val="00CC3CBB"/>
    <w:rsid w:val="00CC3D94"/>
    <w:rsid w:val="00CC4C9D"/>
    <w:rsid w:val="00CC5437"/>
    <w:rsid w:val="00CC6079"/>
    <w:rsid w:val="00CC7A7D"/>
    <w:rsid w:val="00CC7E51"/>
    <w:rsid w:val="00CD0CDE"/>
    <w:rsid w:val="00CD241E"/>
    <w:rsid w:val="00CD3872"/>
    <w:rsid w:val="00CD39B2"/>
    <w:rsid w:val="00CD3C30"/>
    <w:rsid w:val="00CD3ECF"/>
    <w:rsid w:val="00CD4CAC"/>
    <w:rsid w:val="00CD74EA"/>
    <w:rsid w:val="00CD7932"/>
    <w:rsid w:val="00CE3762"/>
    <w:rsid w:val="00CE388A"/>
    <w:rsid w:val="00CE4070"/>
    <w:rsid w:val="00CE41FF"/>
    <w:rsid w:val="00CE5380"/>
    <w:rsid w:val="00CF0FDB"/>
    <w:rsid w:val="00CF2086"/>
    <w:rsid w:val="00CF2F60"/>
    <w:rsid w:val="00CF3EA9"/>
    <w:rsid w:val="00CF65D6"/>
    <w:rsid w:val="00CF65DD"/>
    <w:rsid w:val="00CF7DBA"/>
    <w:rsid w:val="00D01C8C"/>
    <w:rsid w:val="00D03F1C"/>
    <w:rsid w:val="00D05089"/>
    <w:rsid w:val="00D05EBD"/>
    <w:rsid w:val="00D06077"/>
    <w:rsid w:val="00D10BB2"/>
    <w:rsid w:val="00D11022"/>
    <w:rsid w:val="00D16374"/>
    <w:rsid w:val="00D16A31"/>
    <w:rsid w:val="00D1790C"/>
    <w:rsid w:val="00D201D2"/>
    <w:rsid w:val="00D224B9"/>
    <w:rsid w:val="00D2282F"/>
    <w:rsid w:val="00D2311C"/>
    <w:rsid w:val="00D25BDC"/>
    <w:rsid w:val="00D265CF"/>
    <w:rsid w:val="00D26F63"/>
    <w:rsid w:val="00D27563"/>
    <w:rsid w:val="00D302BB"/>
    <w:rsid w:val="00D30D9B"/>
    <w:rsid w:val="00D3154C"/>
    <w:rsid w:val="00D32967"/>
    <w:rsid w:val="00D33506"/>
    <w:rsid w:val="00D33DFD"/>
    <w:rsid w:val="00D34573"/>
    <w:rsid w:val="00D3498F"/>
    <w:rsid w:val="00D353B7"/>
    <w:rsid w:val="00D3759C"/>
    <w:rsid w:val="00D37FE7"/>
    <w:rsid w:val="00D40655"/>
    <w:rsid w:val="00D43561"/>
    <w:rsid w:val="00D43BC6"/>
    <w:rsid w:val="00D4623B"/>
    <w:rsid w:val="00D540D3"/>
    <w:rsid w:val="00D5625D"/>
    <w:rsid w:val="00D565D4"/>
    <w:rsid w:val="00D57F84"/>
    <w:rsid w:val="00D60799"/>
    <w:rsid w:val="00D60930"/>
    <w:rsid w:val="00D61F8C"/>
    <w:rsid w:val="00D63D01"/>
    <w:rsid w:val="00D653CC"/>
    <w:rsid w:val="00D65BE8"/>
    <w:rsid w:val="00D679A6"/>
    <w:rsid w:val="00D721E5"/>
    <w:rsid w:val="00D73CA7"/>
    <w:rsid w:val="00D74E1E"/>
    <w:rsid w:val="00D752AD"/>
    <w:rsid w:val="00D802DA"/>
    <w:rsid w:val="00D80512"/>
    <w:rsid w:val="00D8078F"/>
    <w:rsid w:val="00D8290C"/>
    <w:rsid w:val="00D82F8B"/>
    <w:rsid w:val="00D86514"/>
    <w:rsid w:val="00D86FF0"/>
    <w:rsid w:val="00D876D1"/>
    <w:rsid w:val="00D87ABC"/>
    <w:rsid w:val="00D90260"/>
    <w:rsid w:val="00D91E9C"/>
    <w:rsid w:val="00D92757"/>
    <w:rsid w:val="00D93AAC"/>
    <w:rsid w:val="00D95B99"/>
    <w:rsid w:val="00DA0885"/>
    <w:rsid w:val="00DA3F9D"/>
    <w:rsid w:val="00DA59E7"/>
    <w:rsid w:val="00DA5AA1"/>
    <w:rsid w:val="00DA6E36"/>
    <w:rsid w:val="00DB0914"/>
    <w:rsid w:val="00DB1192"/>
    <w:rsid w:val="00DB4E36"/>
    <w:rsid w:val="00DB4ED3"/>
    <w:rsid w:val="00DB7B75"/>
    <w:rsid w:val="00DC276A"/>
    <w:rsid w:val="00DC28B5"/>
    <w:rsid w:val="00DC45AD"/>
    <w:rsid w:val="00DC4F31"/>
    <w:rsid w:val="00DC6A05"/>
    <w:rsid w:val="00DC6BE5"/>
    <w:rsid w:val="00DC7FEF"/>
    <w:rsid w:val="00DD0018"/>
    <w:rsid w:val="00DD054B"/>
    <w:rsid w:val="00DD21A3"/>
    <w:rsid w:val="00DD44D9"/>
    <w:rsid w:val="00DD4E4A"/>
    <w:rsid w:val="00DD7205"/>
    <w:rsid w:val="00DD7BC0"/>
    <w:rsid w:val="00DE020C"/>
    <w:rsid w:val="00DE2343"/>
    <w:rsid w:val="00DE4415"/>
    <w:rsid w:val="00DE55FB"/>
    <w:rsid w:val="00DE5836"/>
    <w:rsid w:val="00DE61FA"/>
    <w:rsid w:val="00DE64AD"/>
    <w:rsid w:val="00DE75DE"/>
    <w:rsid w:val="00DF09AB"/>
    <w:rsid w:val="00DF0B24"/>
    <w:rsid w:val="00DF1A0E"/>
    <w:rsid w:val="00DF6790"/>
    <w:rsid w:val="00DF6C90"/>
    <w:rsid w:val="00DF6CFF"/>
    <w:rsid w:val="00DF71EB"/>
    <w:rsid w:val="00DF7408"/>
    <w:rsid w:val="00E01D9A"/>
    <w:rsid w:val="00E03413"/>
    <w:rsid w:val="00E037A7"/>
    <w:rsid w:val="00E0395E"/>
    <w:rsid w:val="00E043BB"/>
    <w:rsid w:val="00E117D7"/>
    <w:rsid w:val="00E12D3A"/>
    <w:rsid w:val="00E1464F"/>
    <w:rsid w:val="00E15433"/>
    <w:rsid w:val="00E16166"/>
    <w:rsid w:val="00E20559"/>
    <w:rsid w:val="00E21355"/>
    <w:rsid w:val="00E21BE6"/>
    <w:rsid w:val="00E22BDD"/>
    <w:rsid w:val="00E308CD"/>
    <w:rsid w:val="00E30FEB"/>
    <w:rsid w:val="00E348A2"/>
    <w:rsid w:val="00E35341"/>
    <w:rsid w:val="00E355E3"/>
    <w:rsid w:val="00E36CB3"/>
    <w:rsid w:val="00E3723A"/>
    <w:rsid w:val="00E407A5"/>
    <w:rsid w:val="00E41699"/>
    <w:rsid w:val="00E425E7"/>
    <w:rsid w:val="00E426D6"/>
    <w:rsid w:val="00E4289C"/>
    <w:rsid w:val="00E452C8"/>
    <w:rsid w:val="00E46628"/>
    <w:rsid w:val="00E472BE"/>
    <w:rsid w:val="00E47D28"/>
    <w:rsid w:val="00E52B41"/>
    <w:rsid w:val="00E534F2"/>
    <w:rsid w:val="00E548CB"/>
    <w:rsid w:val="00E56653"/>
    <w:rsid w:val="00E610C5"/>
    <w:rsid w:val="00E61A57"/>
    <w:rsid w:val="00E61E38"/>
    <w:rsid w:val="00E61ED5"/>
    <w:rsid w:val="00E623F6"/>
    <w:rsid w:val="00E64272"/>
    <w:rsid w:val="00E648FE"/>
    <w:rsid w:val="00E71A36"/>
    <w:rsid w:val="00E71EE9"/>
    <w:rsid w:val="00E7641D"/>
    <w:rsid w:val="00E777AE"/>
    <w:rsid w:val="00E80034"/>
    <w:rsid w:val="00E85D8E"/>
    <w:rsid w:val="00E955CA"/>
    <w:rsid w:val="00E955EB"/>
    <w:rsid w:val="00E95A86"/>
    <w:rsid w:val="00E95C83"/>
    <w:rsid w:val="00E975D6"/>
    <w:rsid w:val="00EA300F"/>
    <w:rsid w:val="00EA3F21"/>
    <w:rsid w:val="00EA48ED"/>
    <w:rsid w:val="00EA4B26"/>
    <w:rsid w:val="00EA4BEF"/>
    <w:rsid w:val="00EA5B2A"/>
    <w:rsid w:val="00EA5F07"/>
    <w:rsid w:val="00EA6B35"/>
    <w:rsid w:val="00EA6CD0"/>
    <w:rsid w:val="00EA6CFF"/>
    <w:rsid w:val="00EA7F2D"/>
    <w:rsid w:val="00EB3E17"/>
    <w:rsid w:val="00EB3F75"/>
    <w:rsid w:val="00EB4042"/>
    <w:rsid w:val="00EB4814"/>
    <w:rsid w:val="00EB4AEF"/>
    <w:rsid w:val="00EB5DC6"/>
    <w:rsid w:val="00EB5F64"/>
    <w:rsid w:val="00EB6410"/>
    <w:rsid w:val="00EB64FE"/>
    <w:rsid w:val="00EB6662"/>
    <w:rsid w:val="00EC4A2F"/>
    <w:rsid w:val="00EC4D26"/>
    <w:rsid w:val="00EC71E6"/>
    <w:rsid w:val="00ED359F"/>
    <w:rsid w:val="00ED3BA1"/>
    <w:rsid w:val="00ED502A"/>
    <w:rsid w:val="00ED5084"/>
    <w:rsid w:val="00ED7A7E"/>
    <w:rsid w:val="00EE0627"/>
    <w:rsid w:val="00EE1EEC"/>
    <w:rsid w:val="00EE5F27"/>
    <w:rsid w:val="00EE6ED5"/>
    <w:rsid w:val="00EF0665"/>
    <w:rsid w:val="00EF27B7"/>
    <w:rsid w:val="00EF2E96"/>
    <w:rsid w:val="00EF32F1"/>
    <w:rsid w:val="00EF3367"/>
    <w:rsid w:val="00EF4435"/>
    <w:rsid w:val="00EF5A36"/>
    <w:rsid w:val="00F01476"/>
    <w:rsid w:val="00F01A8C"/>
    <w:rsid w:val="00F04361"/>
    <w:rsid w:val="00F04F68"/>
    <w:rsid w:val="00F07FF1"/>
    <w:rsid w:val="00F11D05"/>
    <w:rsid w:val="00F126B0"/>
    <w:rsid w:val="00F1305D"/>
    <w:rsid w:val="00F13852"/>
    <w:rsid w:val="00F14474"/>
    <w:rsid w:val="00F1455D"/>
    <w:rsid w:val="00F17BE7"/>
    <w:rsid w:val="00F22685"/>
    <w:rsid w:val="00F2309A"/>
    <w:rsid w:val="00F241D7"/>
    <w:rsid w:val="00F25F6A"/>
    <w:rsid w:val="00F26594"/>
    <w:rsid w:val="00F27386"/>
    <w:rsid w:val="00F3007C"/>
    <w:rsid w:val="00F30491"/>
    <w:rsid w:val="00F31494"/>
    <w:rsid w:val="00F31FFD"/>
    <w:rsid w:val="00F32584"/>
    <w:rsid w:val="00F32F39"/>
    <w:rsid w:val="00F32FCC"/>
    <w:rsid w:val="00F33470"/>
    <w:rsid w:val="00F34676"/>
    <w:rsid w:val="00F34F30"/>
    <w:rsid w:val="00F3554E"/>
    <w:rsid w:val="00F3694C"/>
    <w:rsid w:val="00F41B91"/>
    <w:rsid w:val="00F41E15"/>
    <w:rsid w:val="00F42CE9"/>
    <w:rsid w:val="00F4750C"/>
    <w:rsid w:val="00F50AC7"/>
    <w:rsid w:val="00F517AD"/>
    <w:rsid w:val="00F53547"/>
    <w:rsid w:val="00F54405"/>
    <w:rsid w:val="00F5481F"/>
    <w:rsid w:val="00F54B65"/>
    <w:rsid w:val="00F54B77"/>
    <w:rsid w:val="00F54F1C"/>
    <w:rsid w:val="00F5531F"/>
    <w:rsid w:val="00F56B21"/>
    <w:rsid w:val="00F6291C"/>
    <w:rsid w:val="00F63733"/>
    <w:rsid w:val="00F66883"/>
    <w:rsid w:val="00F6778C"/>
    <w:rsid w:val="00F7029B"/>
    <w:rsid w:val="00F71EF1"/>
    <w:rsid w:val="00F72106"/>
    <w:rsid w:val="00F72733"/>
    <w:rsid w:val="00F73226"/>
    <w:rsid w:val="00F7366D"/>
    <w:rsid w:val="00F73F7B"/>
    <w:rsid w:val="00F74191"/>
    <w:rsid w:val="00F75E1D"/>
    <w:rsid w:val="00F76913"/>
    <w:rsid w:val="00F77D25"/>
    <w:rsid w:val="00F81A9F"/>
    <w:rsid w:val="00F8734E"/>
    <w:rsid w:val="00F87982"/>
    <w:rsid w:val="00F87A29"/>
    <w:rsid w:val="00F90640"/>
    <w:rsid w:val="00F9132F"/>
    <w:rsid w:val="00F97428"/>
    <w:rsid w:val="00FA00BD"/>
    <w:rsid w:val="00FA05C3"/>
    <w:rsid w:val="00FA0F40"/>
    <w:rsid w:val="00FA1484"/>
    <w:rsid w:val="00FA242E"/>
    <w:rsid w:val="00FA35D9"/>
    <w:rsid w:val="00FA41ED"/>
    <w:rsid w:val="00FA494F"/>
    <w:rsid w:val="00FA6358"/>
    <w:rsid w:val="00FB021A"/>
    <w:rsid w:val="00FB56F8"/>
    <w:rsid w:val="00FB6032"/>
    <w:rsid w:val="00FB7135"/>
    <w:rsid w:val="00FC0211"/>
    <w:rsid w:val="00FC0608"/>
    <w:rsid w:val="00FC281A"/>
    <w:rsid w:val="00FC2DCD"/>
    <w:rsid w:val="00FC31CF"/>
    <w:rsid w:val="00FC39EB"/>
    <w:rsid w:val="00FC3A09"/>
    <w:rsid w:val="00FC3E2E"/>
    <w:rsid w:val="00FC7252"/>
    <w:rsid w:val="00FD1078"/>
    <w:rsid w:val="00FD3499"/>
    <w:rsid w:val="00FD38EB"/>
    <w:rsid w:val="00FD3E77"/>
    <w:rsid w:val="00FD481E"/>
    <w:rsid w:val="00FD6033"/>
    <w:rsid w:val="00FE0BAE"/>
    <w:rsid w:val="00FE160B"/>
    <w:rsid w:val="00FE1E4C"/>
    <w:rsid w:val="00FE2079"/>
    <w:rsid w:val="00FE24D0"/>
    <w:rsid w:val="00FE27B2"/>
    <w:rsid w:val="00FE371F"/>
    <w:rsid w:val="00FE3A1B"/>
    <w:rsid w:val="00FE413E"/>
    <w:rsid w:val="00FE4258"/>
    <w:rsid w:val="00FE645A"/>
    <w:rsid w:val="00FE64BE"/>
    <w:rsid w:val="00FE6729"/>
    <w:rsid w:val="00FE6790"/>
    <w:rsid w:val="00FF1689"/>
    <w:rsid w:val="00FF230E"/>
    <w:rsid w:val="00FF26F2"/>
    <w:rsid w:val="00FF32F5"/>
    <w:rsid w:val="00FF4871"/>
    <w:rsid w:val="00FF4E06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EC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bCs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120" w:after="120"/>
      <w:jc w:val="both"/>
      <w:outlineLvl w:val="1"/>
    </w:pPr>
    <w:rPr>
      <w:iCs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120" w:after="120"/>
      <w:jc w:val="both"/>
      <w:outlineLvl w:val="2"/>
    </w:pPr>
    <w:rPr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/>
      <w:jc w:val="both"/>
      <w:outlineLvl w:val="3"/>
    </w:pPr>
  </w:style>
  <w:style w:type="paragraph" w:styleId="5">
    <w:name w:val="heading 5"/>
    <w:basedOn w:val="a"/>
    <w:next w:val="a"/>
    <w:qFormat/>
    <w:pPr>
      <w:keepNext/>
      <w:tabs>
        <w:tab w:val="left" w:pos="1800"/>
      </w:tabs>
      <w:jc w:val="both"/>
      <w:outlineLvl w:val="4"/>
    </w:pPr>
    <w:rPr>
      <w:i/>
      <w:sz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tabs>
        <w:tab w:val="left" w:pos="5400"/>
      </w:tabs>
      <w:jc w:val="right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</w:style>
  <w:style w:type="paragraph" w:styleId="9">
    <w:name w:val="heading 9"/>
    <w:basedOn w:val="a"/>
    <w:next w:val="a"/>
    <w:qFormat/>
    <w:pPr>
      <w:keepNext/>
      <w:ind w:left="180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15z0">
    <w:name w:val="WW8Num15z0"/>
    <w:rPr>
      <w:rFonts w:ascii="Times New Roman" w:hAnsi="Times New Roman"/>
      <w:b w:val="0"/>
      <w:i w:val="0"/>
      <w:sz w:val="24"/>
    </w:rPr>
  </w:style>
  <w:style w:type="character" w:customStyle="1" w:styleId="WW8Num18z0">
    <w:name w:val="WW8Num18z0"/>
    <w:rPr>
      <w:b/>
    </w:rPr>
  </w:style>
  <w:style w:type="character" w:customStyle="1" w:styleId="WW8Num24z1">
    <w:name w:val="WW8Num24z1"/>
    <w:rPr>
      <w:sz w:val="24"/>
      <w:szCs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semiHidden/>
    <w:pPr>
      <w:jc w:val="both"/>
    </w:pPr>
    <w:rPr>
      <w:sz w:val="20"/>
    </w:r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Обычный1"/>
    <w:link w:val="15"/>
    <w:qFormat/>
    <w:pPr>
      <w:suppressAutoHyphens/>
    </w:pPr>
    <w:rPr>
      <w:rFonts w:eastAsia="Arial"/>
      <w:lang w:eastAsia="ar-SA"/>
    </w:rPr>
  </w:style>
  <w:style w:type="paragraph" w:customStyle="1" w:styleId="a7">
    <w:name w:val="Договор"/>
    <w:basedOn w:val="14"/>
    <w:pPr>
      <w:spacing w:line="360" w:lineRule="auto"/>
      <w:ind w:firstLine="720"/>
      <w:jc w:val="both"/>
    </w:pPr>
    <w:rPr>
      <w:sz w:val="22"/>
    </w:r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3">
    <w:name w:val="заголовок 2"/>
    <w:basedOn w:val="a"/>
    <w:next w:val="a"/>
    <w:pPr>
      <w:tabs>
        <w:tab w:val="left" w:pos="540"/>
      </w:tabs>
      <w:ind w:left="540" w:hanging="540"/>
      <w:jc w:val="both"/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Iauiue">
    <w:name w:val="Iau?iue"/>
    <w:pPr>
      <w:suppressAutoHyphens/>
    </w:pPr>
    <w:rPr>
      <w:rFonts w:eastAsia="Arial"/>
      <w:lang w:val="en-US" w:eastAsia="ar-SA"/>
    </w:rPr>
  </w:style>
  <w:style w:type="paragraph" w:customStyle="1" w:styleId="ab">
    <w:name w:val="Абзац"/>
    <w:pPr>
      <w:suppressAutoHyphens/>
    </w:pPr>
    <w:rPr>
      <w:rFonts w:eastAsia="Arial"/>
      <w:sz w:val="24"/>
      <w:lang w:eastAsia="ar-SA"/>
    </w:rPr>
  </w:style>
  <w:style w:type="paragraph" w:customStyle="1" w:styleId="16">
    <w:name w:val="çàãîëîâîê 1"/>
    <w:basedOn w:val="a"/>
    <w:next w:val="a"/>
    <w:pPr>
      <w:keepNext/>
      <w:autoSpaceDE w:val="0"/>
    </w:pPr>
    <w:rPr>
      <w:b/>
      <w:bCs/>
      <w:sz w:val="28"/>
      <w:szCs w:val="28"/>
    </w:rPr>
  </w:style>
  <w:style w:type="paragraph" w:customStyle="1" w:styleId="24">
    <w:name w:val="Îñíîâíîé òåêñò 2"/>
    <w:basedOn w:val="a"/>
    <w:pPr>
      <w:autoSpaceDE w:val="0"/>
      <w:ind w:firstLine="720"/>
      <w:jc w:val="both"/>
    </w:pPr>
    <w:rPr>
      <w:sz w:val="28"/>
      <w:szCs w:val="28"/>
    </w:rPr>
  </w:style>
  <w:style w:type="paragraph" w:customStyle="1" w:styleId="25">
    <w:name w:val="çàãîëîâîê 2"/>
    <w:basedOn w:val="a"/>
    <w:next w:val="a"/>
    <w:pPr>
      <w:keepNext/>
      <w:autoSpaceDE w:val="0"/>
      <w:ind w:firstLine="720"/>
      <w:jc w:val="both"/>
    </w:pPr>
    <w:rPr>
      <w:sz w:val="28"/>
      <w:szCs w:val="28"/>
    </w:rPr>
  </w:style>
  <w:style w:type="paragraph" w:customStyle="1" w:styleId="30">
    <w:name w:val="Îñíîâíîé òåêñò ñ îòñòóïîì 3"/>
    <w:basedOn w:val="a"/>
    <w:pPr>
      <w:autoSpaceDE w:val="0"/>
      <w:ind w:left="1230"/>
      <w:jc w:val="both"/>
    </w:pPr>
    <w:rPr>
      <w:sz w:val="28"/>
      <w:szCs w:val="28"/>
    </w:rPr>
  </w:style>
  <w:style w:type="paragraph" w:customStyle="1" w:styleId="31">
    <w:name w:val="Основной текст 31"/>
    <w:basedOn w:val="a"/>
    <w:pPr>
      <w:overflowPunct w:val="0"/>
      <w:autoSpaceDE w:val="0"/>
      <w:ind w:right="-108"/>
      <w:jc w:val="both"/>
      <w:textAlignment w:val="baseline"/>
    </w:pPr>
    <w:rPr>
      <w:rFonts w:ascii="Arial" w:hAnsi="Arial"/>
      <w:sz w:val="22"/>
    </w:rPr>
  </w:style>
  <w:style w:type="paragraph" w:customStyle="1" w:styleId="xl24">
    <w:name w:val="xl24"/>
    <w:basedOn w:val="a"/>
    <w:pPr>
      <w:pBdr>
        <w:right w:val="single" w:sz="4" w:space="0" w:color="000000"/>
      </w:pBdr>
      <w:spacing w:before="100" w:after="100"/>
    </w:pPr>
    <w:rPr>
      <w:rFonts w:ascii="Arial" w:hAnsi="Arial"/>
      <w:b/>
    </w:rPr>
  </w:style>
  <w:style w:type="paragraph" w:customStyle="1" w:styleId="xl41">
    <w:name w:val="xl41"/>
    <w:basedOn w:val="a"/>
    <w:pPr>
      <w:pBdr>
        <w:right w:val="single" w:sz="8" w:space="0" w:color="000000"/>
      </w:pBdr>
      <w:spacing w:before="100" w:after="100"/>
      <w:jc w:val="center"/>
    </w:pPr>
    <w:rPr>
      <w:rFonts w:ascii="Arial" w:hAnsi="Arial"/>
      <w:b/>
    </w:rPr>
  </w:style>
  <w:style w:type="paragraph" w:customStyle="1" w:styleId="xl23">
    <w:name w:val="xl23"/>
    <w:basedOn w:val="a"/>
    <w:pPr>
      <w:spacing w:before="280" w:after="280"/>
    </w:pPr>
    <w:rPr>
      <w:rFonts w:eastAsia="Arial Unicode MS"/>
      <w:b/>
      <w:bCs/>
      <w:lang w:val="en-US"/>
    </w:rPr>
  </w:style>
  <w:style w:type="paragraph" w:customStyle="1" w:styleId="211">
    <w:name w:val="Основной текст с отступом 21"/>
    <w:basedOn w:val="a"/>
    <w:pPr>
      <w:spacing w:before="120"/>
      <w:ind w:firstLine="567"/>
      <w:jc w:val="both"/>
    </w:pPr>
    <w:rPr>
      <w:i/>
      <w:iCs/>
      <w:szCs w:val="20"/>
    </w:rPr>
  </w:style>
  <w:style w:type="paragraph" w:customStyle="1" w:styleId="311">
    <w:name w:val="Основной текст 311"/>
    <w:basedOn w:val="a"/>
    <w:rsid w:val="00D40655"/>
    <w:rPr>
      <w:b/>
      <w:bCs/>
    </w:rPr>
  </w:style>
  <w:style w:type="paragraph" w:styleId="ac">
    <w:name w:val="Body Text Indent"/>
    <w:basedOn w:val="a"/>
    <w:semiHidden/>
    <w:pPr>
      <w:ind w:left="1080" w:hanging="15"/>
      <w:jc w:val="both"/>
    </w:pPr>
    <w:rPr>
      <w:shd w:val="clear" w:color="auto" w:fill="E0E0E0"/>
    </w:rPr>
  </w:style>
  <w:style w:type="paragraph" w:customStyle="1" w:styleId="17">
    <w:name w:val="Цитата1"/>
    <w:basedOn w:val="a"/>
    <w:pPr>
      <w:overflowPunct w:val="0"/>
      <w:autoSpaceDE w:val="0"/>
      <w:ind w:left="-21" w:right="-766"/>
      <w:textAlignment w:val="baseline"/>
    </w:pPr>
    <w:rPr>
      <w:rFonts w:ascii="Arial" w:hAnsi="Arial"/>
      <w:sz w:val="22"/>
    </w:rPr>
  </w:style>
  <w:style w:type="paragraph" w:styleId="ad">
    <w:name w:val="footnote text"/>
    <w:basedOn w:val="a"/>
    <w:rPr>
      <w:sz w:val="20"/>
      <w:szCs w:val="20"/>
    </w:rPr>
  </w:style>
  <w:style w:type="paragraph" w:customStyle="1" w:styleId="consnormal">
    <w:name w:val="consnormal"/>
    <w:basedOn w:val="a"/>
    <w:pPr>
      <w:spacing w:before="280" w:after="280"/>
    </w:p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pacing w:val="-22"/>
    </w:rPr>
  </w:style>
  <w:style w:type="paragraph" w:customStyle="1" w:styleId="110">
    <w:name w:val="Цитата11"/>
    <w:basedOn w:val="a"/>
    <w:rsid w:val="00D40655"/>
    <w:pPr>
      <w:ind w:left="5580" w:right="-68"/>
      <w:jc w:val="both"/>
    </w:pPr>
    <w:rPr>
      <w:szCs w:val="20"/>
    </w:rPr>
  </w:style>
  <w:style w:type="paragraph" w:customStyle="1" w:styleId="18">
    <w:name w:val="Название объекта1"/>
    <w:basedOn w:val="a"/>
    <w:next w:val="a"/>
    <w:pPr>
      <w:jc w:val="right"/>
    </w:pPr>
    <w:rPr>
      <w:b/>
      <w:bCs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1">
    <w:name w:val="Нумерованый 1.1"/>
    <w:basedOn w:val="a"/>
    <w:pPr>
      <w:spacing w:before="60"/>
      <w:ind w:right="-257"/>
      <w:jc w:val="both"/>
    </w:pPr>
    <w:rPr>
      <w:szCs w:val="20"/>
    </w:rPr>
  </w:style>
  <w:style w:type="paragraph" w:customStyle="1" w:styleId="ConsNormal0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26">
    <w:name w:val="Body Text 2"/>
    <w:basedOn w:val="a"/>
    <w:link w:val="27"/>
    <w:uiPriority w:val="99"/>
    <w:semiHidden/>
    <w:unhideWhenUsed/>
    <w:rsid w:val="00E955CA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E955CA"/>
    <w:rPr>
      <w:sz w:val="24"/>
      <w:szCs w:val="24"/>
      <w:lang w:eastAsia="ar-SA"/>
    </w:rPr>
  </w:style>
  <w:style w:type="character" w:styleId="af1">
    <w:name w:val="footnote reference"/>
    <w:unhideWhenUsed/>
    <w:rsid w:val="007739E0"/>
    <w:rPr>
      <w:vertAlign w:val="superscript"/>
    </w:rPr>
  </w:style>
  <w:style w:type="character" w:customStyle="1" w:styleId="af2">
    <w:name w:val="Гипертекстовая ссылка"/>
    <w:rsid w:val="005E64E9"/>
    <w:rPr>
      <w:b/>
      <w:bCs/>
      <w:color w:val="106BBE"/>
      <w:sz w:val="26"/>
      <w:szCs w:val="26"/>
    </w:rPr>
  </w:style>
  <w:style w:type="character" w:customStyle="1" w:styleId="FontStyle77">
    <w:name w:val="Font Style77"/>
    <w:uiPriority w:val="99"/>
    <w:rsid w:val="0098297C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3">
    <w:name w:val="Символ сноски"/>
    <w:rsid w:val="00563B14"/>
    <w:rPr>
      <w:vertAlign w:val="superscript"/>
    </w:rPr>
  </w:style>
  <w:style w:type="paragraph" w:styleId="af4">
    <w:name w:val="Normal (Web)"/>
    <w:basedOn w:val="a"/>
    <w:uiPriority w:val="99"/>
    <w:rsid w:val="00563B14"/>
    <w:pPr>
      <w:suppressAutoHyphens w:val="0"/>
      <w:spacing w:before="180" w:after="120"/>
      <w:ind w:left="90" w:right="150"/>
    </w:pPr>
    <w:rPr>
      <w:rFonts w:ascii="Verdana" w:eastAsia="Arial Unicode MS" w:hAnsi="Verdana" w:cs="Arial Unicode MS"/>
      <w:color w:val="171717"/>
      <w:sz w:val="20"/>
      <w:szCs w:val="20"/>
    </w:rPr>
  </w:style>
  <w:style w:type="paragraph" w:customStyle="1" w:styleId="Default">
    <w:name w:val="Default"/>
    <w:rsid w:val="00176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A33EC3"/>
    <w:pPr>
      <w:suppressAutoHyphens/>
    </w:pPr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311D0"/>
  </w:style>
  <w:style w:type="paragraph" w:customStyle="1" w:styleId="ConsPlusNormal">
    <w:name w:val="ConsPlusNormal"/>
    <w:link w:val="ConsPlusNormal0"/>
    <w:rsid w:val="00561B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99"/>
    <w:qFormat/>
    <w:rsid w:val="00C032DD"/>
    <w:pPr>
      <w:ind w:left="708"/>
    </w:pPr>
  </w:style>
  <w:style w:type="character" w:styleId="af8">
    <w:name w:val="annotation reference"/>
    <w:uiPriority w:val="99"/>
    <w:semiHidden/>
    <w:unhideWhenUsed/>
    <w:rsid w:val="000A5976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0A5976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0A5976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A5976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0A5976"/>
    <w:rPr>
      <w:b/>
      <w:bCs/>
      <w:lang w:eastAsia="ar-SA"/>
    </w:rPr>
  </w:style>
  <w:style w:type="character" w:customStyle="1" w:styleId="a9">
    <w:name w:val="Верхний колонтитул Знак"/>
    <w:link w:val="a8"/>
    <w:uiPriority w:val="99"/>
    <w:rsid w:val="006C0961"/>
    <w:rPr>
      <w:sz w:val="24"/>
      <w:szCs w:val="24"/>
      <w:lang w:eastAsia="ar-SA"/>
    </w:rPr>
  </w:style>
  <w:style w:type="table" w:styleId="afd">
    <w:name w:val="Table Grid"/>
    <w:basedOn w:val="a1"/>
    <w:uiPriority w:val="59"/>
    <w:rsid w:val="002F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0B38C5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0B38C5"/>
    <w:rPr>
      <w:color w:val="800080"/>
      <w:u w:val="single"/>
    </w:rPr>
  </w:style>
  <w:style w:type="paragraph" w:styleId="aff0">
    <w:name w:val="Revision"/>
    <w:hidden/>
    <w:uiPriority w:val="99"/>
    <w:semiHidden/>
    <w:rsid w:val="00A67F2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5A5352"/>
    <w:rPr>
      <w:rFonts w:ascii="Arial" w:hAnsi="Arial" w:cs="Arial"/>
    </w:rPr>
  </w:style>
  <w:style w:type="paragraph" w:customStyle="1" w:styleId="Iauiue1">
    <w:name w:val="Iau?iue1"/>
    <w:uiPriority w:val="99"/>
    <w:rsid w:val="008C354E"/>
    <w:pPr>
      <w:widowControl w:val="0"/>
    </w:pPr>
    <w:rPr>
      <w:rFonts w:ascii="TimesET" w:eastAsia="Calibri" w:hAnsi="TimesET"/>
      <w:sz w:val="24"/>
    </w:rPr>
  </w:style>
  <w:style w:type="paragraph" w:customStyle="1" w:styleId="xl63">
    <w:name w:val="xl63"/>
    <w:basedOn w:val="a"/>
    <w:rsid w:val="00B13D6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4">
    <w:name w:val="xl64"/>
    <w:basedOn w:val="a"/>
    <w:rsid w:val="00B13D6F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65">
    <w:name w:val="xl65"/>
    <w:basedOn w:val="a"/>
    <w:rsid w:val="00B13D6F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B13D6F"/>
    <w:pP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67">
    <w:name w:val="xl67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68">
    <w:name w:val="xl68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70">
    <w:name w:val="xl70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71">
    <w:name w:val="xl7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lang w:eastAsia="ru-RU"/>
    </w:rPr>
  </w:style>
  <w:style w:type="paragraph" w:customStyle="1" w:styleId="xl72">
    <w:name w:val="xl72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">
    <w:name w:val="xl74"/>
    <w:basedOn w:val="a"/>
    <w:rsid w:val="00B13D6F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5">
    <w:name w:val="xl75"/>
    <w:basedOn w:val="a"/>
    <w:rsid w:val="00B13D6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78">
    <w:name w:val="xl78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9">
    <w:name w:val="xl79"/>
    <w:basedOn w:val="a"/>
    <w:rsid w:val="00B13D6F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1">
    <w:name w:val="xl8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3">
    <w:name w:val="xl83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4">
    <w:name w:val="xl84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6">
    <w:name w:val="xl86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7">
    <w:name w:val="xl87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88">
    <w:name w:val="xl88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89">
    <w:name w:val="xl89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2">
    <w:name w:val="xl92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3">
    <w:name w:val="xl93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4">
    <w:name w:val="xl94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styleId="28">
    <w:name w:val="List 2"/>
    <w:basedOn w:val="a"/>
    <w:uiPriority w:val="99"/>
    <w:semiHidden/>
    <w:unhideWhenUsed/>
    <w:rsid w:val="009136C8"/>
    <w:pPr>
      <w:ind w:left="566" w:hanging="283"/>
      <w:contextualSpacing/>
    </w:pPr>
  </w:style>
  <w:style w:type="character" w:customStyle="1" w:styleId="15">
    <w:name w:val="Обычный1 Знак"/>
    <w:link w:val="14"/>
    <w:locked/>
    <w:rsid w:val="004B3F12"/>
    <w:rPr>
      <w:rFonts w:eastAsia="Arial"/>
      <w:lang w:eastAsia="ar-SA"/>
    </w:rPr>
  </w:style>
  <w:style w:type="paragraph" w:customStyle="1" w:styleId="s1">
    <w:name w:val="s_1"/>
    <w:basedOn w:val="a"/>
    <w:rsid w:val="0001645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7">
    <w:name w:val="Абзац списка Знак"/>
    <w:link w:val="af6"/>
    <w:uiPriority w:val="99"/>
    <w:locked/>
    <w:rsid w:val="000A45AA"/>
    <w:rPr>
      <w:sz w:val="24"/>
      <w:szCs w:val="24"/>
      <w:lang w:eastAsia="ar-SA"/>
    </w:rPr>
  </w:style>
  <w:style w:type="paragraph" w:customStyle="1" w:styleId="s13">
    <w:name w:val="s_13"/>
    <w:basedOn w:val="a"/>
    <w:uiPriority w:val="99"/>
    <w:rsid w:val="00592953"/>
    <w:pPr>
      <w:suppressAutoHyphens w:val="0"/>
      <w:ind w:firstLine="720"/>
    </w:pPr>
    <w:rPr>
      <w:sz w:val="15"/>
      <w:szCs w:val="15"/>
      <w:lang w:eastAsia="ru-RU"/>
    </w:rPr>
  </w:style>
  <w:style w:type="paragraph" w:customStyle="1" w:styleId="29">
    <w:name w:val="ТЗ_Заголовок_2 уровень"/>
    <w:next w:val="a"/>
    <w:link w:val="2a"/>
    <w:qFormat/>
    <w:rsid w:val="00126516"/>
    <w:pPr>
      <w:spacing w:before="120" w:after="240"/>
      <w:jc w:val="center"/>
    </w:pPr>
    <w:rPr>
      <w:b/>
      <w:sz w:val="24"/>
      <w:szCs w:val="24"/>
    </w:rPr>
  </w:style>
  <w:style w:type="character" w:customStyle="1" w:styleId="2a">
    <w:name w:val="ТЗ_Заголовок_2 уровень Знак"/>
    <w:link w:val="29"/>
    <w:rsid w:val="00126516"/>
    <w:rPr>
      <w:b/>
      <w:sz w:val="24"/>
      <w:szCs w:val="24"/>
    </w:rPr>
  </w:style>
  <w:style w:type="paragraph" w:customStyle="1" w:styleId="aff1">
    <w:name w:val="Знак"/>
    <w:basedOn w:val="a"/>
    <w:rsid w:val="003011E7"/>
    <w:pPr>
      <w:suppressAutoHyphens w:val="0"/>
      <w:spacing w:after="160" w:line="240" w:lineRule="exact"/>
    </w:pPr>
    <w:rPr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bCs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120" w:after="120"/>
      <w:jc w:val="both"/>
      <w:outlineLvl w:val="1"/>
    </w:pPr>
    <w:rPr>
      <w:iCs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120" w:after="120"/>
      <w:jc w:val="both"/>
      <w:outlineLvl w:val="2"/>
    </w:pPr>
    <w:rPr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/>
      <w:jc w:val="both"/>
      <w:outlineLvl w:val="3"/>
    </w:pPr>
  </w:style>
  <w:style w:type="paragraph" w:styleId="5">
    <w:name w:val="heading 5"/>
    <w:basedOn w:val="a"/>
    <w:next w:val="a"/>
    <w:qFormat/>
    <w:pPr>
      <w:keepNext/>
      <w:tabs>
        <w:tab w:val="left" w:pos="1800"/>
      </w:tabs>
      <w:jc w:val="both"/>
      <w:outlineLvl w:val="4"/>
    </w:pPr>
    <w:rPr>
      <w:i/>
      <w:sz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tabs>
        <w:tab w:val="left" w:pos="5400"/>
      </w:tabs>
      <w:jc w:val="right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</w:style>
  <w:style w:type="paragraph" w:styleId="9">
    <w:name w:val="heading 9"/>
    <w:basedOn w:val="a"/>
    <w:next w:val="a"/>
    <w:qFormat/>
    <w:pPr>
      <w:keepNext/>
      <w:ind w:left="180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15z0">
    <w:name w:val="WW8Num15z0"/>
    <w:rPr>
      <w:rFonts w:ascii="Times New Roman" w:hAnsi="Times New Roman"/>
      <w:b w:val="0"/>
      <w:i w:val="0"/>
      <w:sz w:val="24"/>
    </w:rPr>
  </w:style>
  <w:style w:type="character" w:customStyle="1" w:styleId="WW8Num18z0">
    <w:name w:val="WW8Num18z0"/>
    <w:rPr>
      <w:b/>
    </w:rPr>
  </w:style>
  <w:style w:type="character" w:customStyle="1" w:styleId="WW8Num24z1">
    <w:name w:val="WW8Num24z1"/>
    <w:rPr>
      <w:sz w:val="24"/>
      <w:szCs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semiHidden/>
    <w:pPr>
      <w:jc w:val="both"/>
    </w:pPr>
    <w:rPr>
      <w:sz w:val="20"/>
    </w:r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Обычный1"/>
    <w:link w:val="15"/>
    <w:qFormat/>
    <w:pPr>
      <w:suppressAutoHyphens/>
    </w:pPr>
    <w:rPr>
      <w:rFonts w:eastAsia="Arial"/>
      <w:lang w:eastAsia="ar-SA"/>
    </w:rPr>
  </w:style>
  <w:style w:type="paragraph" w:customStyle="1" w:styleId="a7">
    <w:name w:val="Договор"/>
    <w:basedOn w:val="14"/>
    <w:pPr>
      <w:spacing w:line="360" w:lineRule="auto"/>
      <w:ind w:firstLine="720"/>
      <w:jc w:val="both"/>
    </w:pPr>
    <w:rPr>
      <w:sz w:val="22"/>
    </w:r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3">
    <w:name w:val="заголовок 2"/>
    <w:basedOn w:val="a"/>
    <w:next w:val="a"/>
    <w:pPr>
      <w:tabs>
        <w:tab w:val="left" w:pos="540"/>
      </w:tabs>
      <w:ind w:left="540" w:hanging="540"/>
      <w:jc w:val="both"/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Iauiue">
    <w:name w:val="Iau?iue"/>
    <w:pPr>
      <w:suppressAutoHyphens/>
    </w:pPr>
    <w:rPr>
      <w:rFonts w:eastAsia="Arial"/>
      <w:lang w:val="en-US" w:eastAsia="ar-SA"/>
    </w:rPr>
  </w:style>
  <w:style w:type="paragraph" w:customStyle="1" w:styleId="ab">
    <w:name w:val="Абзац"/>
    <w:pPr>
      <w:suppressAutoHyphens/>
    </w:pPr>
    <w:rPr>
      <w:rFonts w:eastAsia="Arial"/>
      <w:sz w:val="24"/>
      <w:lang w:eastAsia="ar-SA"/>
    </w:rPr>
  </w:style>
  <w:style w:type="paragraph" w:customStyle="1" w:styleId="16">
    <w:name w:val="çàãîëîâîê 1"/>
    <w:basedOn w:val="a"/>
    <w:next w:val="a"/>
    <w:pPr>
      <w:keepNext/>
      <w:autoSpaceDE w:val="0"/>
    </w:pPr>
    <w:rPr>
      <w:b/>
      <w:bCs/>
      <w:sz w:val="28"/>
      <w:szCs w:val="28"/>
    </w:rPr>
  </w:style>
  <w:style w:type="paragraph" w:customStyle="1" w:styleId="24">
    <w:name w:val="Îñíîâíîé òåêñò 2"/>
    <w:basedOn w:val="a"/>
    <w:pPr>
      <w:autoSpaceDE w:val="0"/>
      <w:ind w:firstLine="720"/>
      <w:jc w:val="both"/>
    </w:pPr>
    <w:rPr>
      <w:sz w:val="28"/>
      <w:szCs w:val="28"/>
    </w:rPr>
  </w:style>
  <w:style w:type="paragraph" w:customStyle="1" w:styleId="25">
    <w:name w:val="çàãîëîâîê 2"/>
    <w:basedOn w:val="a"/>
    <w:next w:val="a"/>
    <w:pPr>
      <w:keepNext/>
      <w:autoSpaceDE w:val="0"/>
      <w:ind w:firstLine="720"/>
      <w:jc w:val="both"/>
    </w:pPr>
    <w:rPr>
      <w:sz w:val="28"/>
      <w:szCs w:val="28"/>
    </w:rPr>
  </w:style>
  <w:style w:type="paragraph" w:customStyle="1" w:styleId="30">
    <w:name w:val="Îñíîâíîé òåêñò ñ îòñòóïîì 3"/>
    <w:basedOn w:val="a"/>
    <w:pPr>
      <w:autoSpaceDE w:val="0"/>
      <w:ind w:left="1230"/>
      <w:jc w:val="both"/>
    </w:pPr>
    <w:rPr>
      <w:sz w:val="28"/>
      <w:szCs w:val="28"/>
    </w:rPr>
  </w:style>
  <w:style w:type="paragraph" w:customStyle="1" w:styleId="31">
    <w:name w:val="Основной текст 31"/>
    <w:basedOn w:val="a"/>
    <w:pPr>
      <w:overflowPunct w:val="0"/>
      <w:autoSpaceDE w:val="0"/>
      <w:ind w:right="-108"/>
      <w:jc w:val="both"/>
      <w:textAlignment w:val="baseline"/>
    </w:pPr>
    <w:rPr>
      <w:rFonts w:ascii="Arial" w:hAnsi="Arial"/>
      <w:sz w:val="22"/>
    </w:rPr>
  </w:style>
  <w:style w:type="paragraph" w:customStyle="1" w:styleId="xl24">
    <w:name w:val="xl24"/>
    <w:basedOn w:val="a"/>
    <w:pPr>
      <w:pBdr>
        <w:right w:val="single" w:sz="4" w:space="0" w:color="000000"/>
      </w:pBdr>
      <w:spacing w:before="100" w:after="100"/>
    </w:pPr>
    <w:rPr>
      <w:rFonts w:ascii="Arial" w:hAnsi="Arial"/>
      <w:b/>
    </w:rPr>
  </w:style>
  <w:style w:type="paragraph" w:customStyle="1" w:styleId="xl41">
    <w:name w:val="xl41"/>
    <w:basedOn w:val="a"/>
    <w:pPr>
      <w:pBdr>
        <w:right w:val="single" w:sz="8" w:space="0" w:color="000000"/>
      </w:pBdr>
      <w:spacing w:before="100" w:after="100"/>
      <w:jc w:val="center"/>
    </w:pPr>
    <w:rPr>
      <w:rFonts w:ascii="Arial" w:hAnsi="Arial"/>
      <w:b/>
    </w:rPr>
  </w:style>
  <w:style w:type="paragraph" w:customStyle="1" w:styleId="xl23">
    <w:name w:val="xl23"/>
    <w:basedOn w:val="a"/>
    <w:pPr>
      <w:spacing w:before="280" w:after="280"/>
    </w:pPr>
    <w:rPr>
      <w:rFonts w:eastAsia="Arial Unicode MS"/>
      <w:b/>
      <w:bCs/>
      <w:lang w:val="en-US"/>
    </w:rPr>
  </w:style>
  <w:style w:type="paragraph" w:customStyle="1" w:styleId="211">
    <w:name w:val="Основной текст с отступом 21"/>
    <w:basedOn w:val="a"/>
    <w:pPr>
      <w:spacing w:before="120"/>
      <w:ind w:firstLine="567"/>
      <w:jc w:val="both"/>
    </w:pPr>
    <w:rPr>
      <w:i/>
      <w:iCs/>
      <w:szCs w:val="20"/>
    </w:rPr>
  </w:style>
  <w:style w:type="paragraph" w:customStyle="1" w:styleId="311">
    <w:name w:val="Основной текст 311"/>
    <w:basedOn w:val="a"/>
    <w:rsid w:val="00D40655"/>
    <w:rPr>
      <w:b/>
      <w:bCs/>
    </w:rPr>
  </w:style>
  <w:style w:type="paragraph" w:styleId="ac">
    <w:name w:val="Body Text Indent"/>
    <w:basedOn w:val="a"/>
    <w:semiHidden/>
    <w:pPr>
      <w:ind w:left="1080" w:hanging="15"/>
      <w:jc w:val="both"/>
    </w:pPr>
    <w:rPr>
      <w:shd w:val="clear" w:color="auto" w:fill="E0E0E0"/>
    </w:rPr>
  </w:style>
  <w:style w:type="paragraph" w:customStyle="1" w:styleId="17">
    <w:name w:val="Цитата1"/>
    <w:basedOn w:val="a"/>
    <w:pPr>
      <w:overflowPunct w:val="0"/>
      <w:autoSpaceDE w:val="0"/>
      <w:ind w:left="-21" w:right="-766"/>
      <w:textAlignment w:val="baseline"/>
    </w:pPr>
    <w:rPr>
      <w:rFonts w:ascii="Arial" w:hAnsi="Arial"/>
      <w:sz w:val="22"/>
    </w:rPr>
  </w:style>
  <w:style w:type="paragraph" w:styleId="ad">
    <w:name w:val="footnote text"/>
    <w:basedOn w:val="a"/>
    <w:rPr>
      <w:sz w:val="20"/>
      <w:szCs w:val="20"/>
    </w:rPr>
  </w:style>
  <w:style w:type="paragraph" w:customStyle="1" w:styleId="consnormal">
    <w:name w:val="consnormal"/>
    <w:basedOn w:val="a"/>
    <w:pPr>
      <w:spacing w:before="280" w:after="280"/>
    </w:p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pacing w:val="-22"/>
    </w:rPr>
  </w:style>
  <w:style w:type="paragraph" w:customStyle="1" w:styleId="110">
    <w:name w:val="Цитата11"/>
    <w:basedOn w:val="a"/>
    <w:rsid w:val="00D40655"/>
    <w:pPr>
      <w:ind w:left="5580" w:right="-68"/>
      <w:jc w:val="both"/>
    </w:pPr>
    <w:rPr>
      <w:szCs w:val="20"/>
    </w:rPr>
  </w:style>
  <w:style w:type="paragraph" w:customStyle="1" w:styleId="18">
    <w:name w:val="Название объекта1"/>
    <w:basedOn w:val="a"/>
    <w:next w:val="a"/>
    <w:pPr>
      <w:jc w:val="right"/>
    </w:pPr>
    <w:rPr>
      <w:b/>
      <w:bCs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1">
    <w:name w:val="Нумерованый 1.1"/>
    <w:basedOn w:val="a"/>
    <w:pPr>
      <w:spacing w:before="60"/>
      <w:ind w:right="-257"/>
      <w:jc w:val="both"/>
    </w:pPr>
    <w:rPr>
      <w:szCs w:val="20"/>
    </w:rPr>
  </w:style>
  <w:style w:type="paragraph" w:customStyle="1" w:styleId="ConsNormal0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26">
    <w:name w:val="Body Text 2"/>
    <w:basedOn w:val="a"/>
    <w:link w:val="27"/>
    <w:uiPriority w:val="99"/>
    <w:semiHidden/>
    <w:unhideWhenUsed/>
    <w:rsid w:val="00E955CA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E955CA"/>
    <w:rPr>
      <w:sz w:val="24"/>
      <w:szCs w:val="24"/>
      <w:lang w:eastAsia="ar-SA"/>
    </w:rPr>
  </w:style>
  <w:style w:type="character" w:styleId="af1">
    <w:name w:val="footnote reference"/>
    <w:unhideWhenUsed/>
    <w:rsid w:val="007739E0"/>
    <w:rPr>
      <w:vertAlign w:val="superscript"/>
    </w:rPr>
  </w:style>
  <w:style w:type="character" w:customStyle="1" w:styleId="af2">
    <w:name w:val="Гипертекстовая ссылка"/>
    <w:rsid w:val="005E64E9"/>
    <w:rPr>
      <w:b/>
      <w:bCs/>
      <w:color w:val="106BBE"/>
      <w:sz w:val="26"/>
      <w:szCs w:val="26"/>
    </w:rPr>
  </w:style>
  <w:style w:type="character" w:customStyle="1" w:styleId="FontStyle77">
    <w:name w:val="Font Style77"/>
    <w:uiPriority w:val="99"/>
    <w:rsid w:val="0098297C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3">
    <w:name w:val="Символ сноски"/>
    <w:rsid w:val="00563B14"/>
    <w:rPr>
      <w:vertAlign w:val="superscript"/>
    </w:rPr>
  </w:style>
  <w:style w:type="paragraph" w:styleId="af4">
    <w:name w:val="Normal (Web)"/>
    <w:basedOn w:val="a"/>
    <w:uiPriority w:val="99"/>
    <w:rsid w:val="00563B14"/>
    <w:pPr>
      <w:suppressAutoHyphens w:val="0"/>
      <w:spacing w:before="180" w:after="120"/>
      <w:ind w:left="90" w:right="150"/>
    </w:pPr>
    <w:rPr>
      <w:rFonts w:ascii="Verdana" w:eastAsia="Arial Unicode MS" w:hAnsi="Verdana" w:cs="Arial Unicode MS"/>
      <w:color w:val="171717"/>
      <w:sz w:val="20"/>
      <w:szCs w:val="20"/>
    </w:rPr>
  </w:style>
  <w:style w:type="paragraph" w:customStyle="1" w:styleId="Default">
    <w:name w:val="Default"/>
    <w:rsid w:val="00176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A33EC3"/>
    <w:pPr>
      <w:suppressAutoHyphens/>
    </w:pPr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311D0"/>
  </w:style>
  <w:style w:type="paragraph" w:customStyle="1" w:styleId="ConsPlusNormal">
    <w:name w:val="ConsPlusNormal"/>
    <w:link w:val="ConsPlusNormal0"/>
    <w:rsid w:val="00561B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99"/>
    <w:qFormat/>
    <w:rsid w:val="00C032DD"/>
    <w:pPr>
      <w:ind w:left="708"/>
    </w:pPr>
  </w:style>
  <w:style w:type="character" w:styleId="af8">
    <w:name w:val="annotation reference"/>
    <w:uiPriority w:val="99"/>
    <w:semiHidden/>
    <w:unhideWhenUsed/>
    <w:rsid w:val="000A5976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0A5976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0A5976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A5976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0A5976"/>
    <w:rPr>
      <w:b/>
      <w:bCs/>
      <w:lang w:eastAsia="ar-SA"/>
    </w:rPr>
  </w:style>
  <w:style w:type="character" w:customStyle="1" w:styleId="a9">
    <w:name w:val="Верхний колонтитул Знак"/>
    <w:link w:val="a8"/>
    <w:uiPriority w:val="99"/>
    <w:rsid w:val="006C0961"/>
    <w:rPr>
      <w:sz w:val="24"/>
      <w:szCs w:val="24"/>
      <w:lang w:eastAsia="ar-SA"/>
    </w:rPr>
  </w:style>
  <w:style w:type="table" w:styleId="afd">
    <w:name w:val="Table Grid"/>
    <w:basedOn w:val="a1"/>
    <w:uiPriority w:val="59"/>
    <w:rsid w:val="002F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0B38C5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0B38C5"/>
    <w:rPr>
      <w:color w:val="800080"/>
      <w:u w:val="single"/>
    </w:rPr>
  </w:style>
  <w:style w:type="paragraph" w:styleId="aff0">
    <w:name w:val="Revision"/>
    <w:hidden/>
    <w:uiPriority w:val="99"/>
    <w:semiHidden/>
    <w:rsid w:val="00A67F2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5A5352"/>
    <w:rPr>
      <w:rFonts w:ascii="Arial" w:hAnsi="Arial" w:cs="Arial"/>
    </w:rPr>
  </w:style>
  <w:style w:type="paragraph" w:customStyle="1" w:styleId="Iauiue1">
    <w:name w:val="Iau?iue1"/>
    <w:uiPriority w:val="99"/>
    <w:rsid w:val="008C354E"/>
    <w:pPr>
      <w:widowControl w:val="0"/>
    </w:pPr>
    <w:rPr>
      <w:rFonts w:ascii="TimesET" w:eastAsia="Calibri" w:hAnsi="TimesET"/>
      <w:sz w:val="24"/>
    </w:rPr>
  </w:style>
  <w:style w:type="paragraph" w:customStyle="1" w:styleId="xl63">
    <w:name w:val="xl63"/>
    <w:basedOn w:val="a"/>
    <w:rsid w:val="00B13D6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4">
    <w:name w:val="xl64"/>
    <w:basedOn w:val="a"/>
    <w:rsid w:val="00B13D6F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65">
    <w:name w:val="xl65"/>
    <w:basedOn w:val="a"/>
    <w:rsid w:val="00B13D6F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B13D6F"/>
    <w:pP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67">
    <w:name w:val="xl67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68">
    <w:name w:val="xl68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70">
    <w:name w:val="xl70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71">
    <w:name w:val="xl7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lang w:eastAsia="ru-RU"/>
    </w:rPr>
  </w:style>
  <w:style w:type="paragraph" w:customStyle="1" w:styleId="xl72">
    <w:name w:val="xl72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">
    <w:name w:val="xl74"/>
    <w:basedOn w:val="a"/>
    <w:rsid w:val="00B13D6F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5">
    <w:name w:val="xl75"/>
    <w:basedOn w:val="a"/>
    <w:rsid w:val="00B13D6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78">
    <w:name w:val="xl78"/>
    <w:basedOn w:val="a"/>
    <w:rsid w:val="00B13D6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9">
    <w:name w:val="xl79"/>
    <w:basedOn w:val="a"/>
    <w:rsid w:val="00B13D6F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1">
    <w:name w:val="xl8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3">
    <w:name w:val="xl83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4">
    <w:name w:val="xl84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6">
    <w:name w:val="xl86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7">
    <w:name w:val="xl87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88">
    <w:name w:val="xl88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89">
    <w:name w:val="xl89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2">
    <w:name w:val="xl92"/>
    <w:basedOn w:val="a"/>
    <w:rsid w:val="00B13D6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3">
    <w:name w:val="xl93"/>
    <w:basedOn w:val="a"/>
    <w:rsid w:val="00B13D6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94">
    <w:name w:val="xl94"/>
    <w:basedOn w:val="a"/>
    <w:rsid w:val="00B13D6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styleId="28">
    <w:name w:val="List 2"/>
    <w:basedOn w:val="a"/>
    <w:uiPriority w:val="99"/>
    <w:semiHidden/>
    <w:unhideWhenUsed/>
    <w:rsid w:val="009136C8"/>
    <w:pPr>
      <w:ind w:left="566" w:hanging="283"/>
      <w:contextualSpacing/>
    </w:pPr>
  </w:style>
  <w:style w:type="character" w:customStyle="1" w:styleId="15">
    <w:name w:val="Обычный1 Знак"/>
    <w:link w:val="14"/>
    <w:locked/>
    <w:rsid w:val="004B3F12"/>
    <w:rPr>
      <w:rFonts w:eastAsia="Arial"/>
      <w:lang w:eastAsia="ar-SA"/>
    </w:rPr>
  </w:style>
  <w:style w:type="paragraph" w:customStyle="1" w:styleId="s1">
    <w:name w:val="s_1"/>
    <w:basedOn w:val="a"/>
    <w:rsid w:val="0001645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7">
    <w:name w:val="Абзац списка Знак"/>
    <w:link w:val="af6"/>
    <w:uiPriority w:val="99"/>
    <w:locked/>
    <w:rsid w:val="000A45AA"/>
    <w:rPr>
      <w:sz w:val="24"/>
      <w:szCs w:val="24"/>
      <w:lang w:eastAsia="ar-SA"/>
    </w:rPr>
  </w:style>
  <w:style w:type="paragraph" w:customStyle="1" w:styleId="s13">
    <w:name w:val="s_13"/>
    <w:basedOn w:val="a"/>
    <w:uiPriority w:val="99"/>
    <w:rsid w:val="00592953"/>
    <w:pPr>
      <w:suppressAutoHyphens w:val="0"/>
      <w:ind w:firstLine="720"/>
    </w:pPr>
    <w:rPr>
      <w:sz w:val="15"/>
      <w:szCs w:val="15"/>
      <w:lang w:eastAsia="ru-RU"/>
    </w:rPr>
  </w:style>
  <w:style w:type="paragraph" w:customStyle="1" w:styleId="29">
    <w:name w:val="ТЗ_Заголовок_2 уровень"/>
    <w:next w:val="a"/>
    <w:link w:val="2a"/>
    <w:qFormat/>
    <w:rsid w:val="00126516"/>
    <w:pPr>
      <w:spacing w:before="120" w:after="240"/>
      <w:jc w:val="center"/>
    </w:pPr>
    <w:rPr>
      <w:b/>
      <w:sz w:val="24"/>
      <w:szCs w:val="24"/>
    </w:rPr>
  </w:style>
  <w:style w:type="character" w:customStyle="1" w:styleId="2a">
    <w:name w:val="ТЗ_Заголовок_2 уровень Знак"/>
    <w:link w:val="29"/>
    <w:rsid w:val="00126516"/>
    <w:rPr>
      <w:b/>
      <w:sz w:val="24"/>
      <w:szCs w:val="24"/>
    </w:rPr>
  </w:style>
  <w:style w:type="paragraph" w:customStyle="1" w:styleId="aff1">
    <w:name w:val="Знак"/>
    <w:basedOn w:val="a"/>
    <w:rsid w:val="003011E7"/>
    <w:pPr>
      <w:suppressAutoHyphens w:val="0"/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6151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5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2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04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30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9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8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54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17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rt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5B45BCDF983A24499C9A6477BEB99AA" ma:contentTypeVersion="1" ma:contentTypeDescription="Создание документа." ma:contentTypeScope="" ma:versionID="326484b907bdb3e237242780d265740e">
  <xsd:schema xmlns:xsd="http://www.w3.org/2001/XMLSchema" xmlns:xs="http://www.w3.org/2001/XMLSchema" xmlns:p="http://schemas.microsoft.com/office/2006/metadata/properties" xmlns:ns2="24fe1d38-0a68-45f5-ba8a-45ef1d654db1" targetNamespace="http://schemas.microsoft.com/office/2006/metadata/properties" ma:root="true" ma:fieldsID="ba2439c565327d48baed698aa60059fb" ns2:_="">
    <xsd:import namespace="24fe1d38-0a68-45f5-ba8a-45ef1d654db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e1d38-0a68-45f5-ba8a-45ef1d654d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49E4FA-05E7-473C-8252-6FBA12AB0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D40B5C-68A9-4AFA-B9C7-70412A6A2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80E6C-F983-4FE9-85D5-DE8458AF7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e1d38-0a68-45f5-ba8a-45ef1d65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940AE5-F066-46F3-B64A-827ABBA0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22163</CharactersWithSpaces>
  <SharedDoc>false</SharedDoc>
  <HLinks>
    <vt:vector size="12" baseType="variant">
      <vt:variant>
        <vt:i4>3866721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consultantplus://offline/ref=96C6559BE1C62126148C389E05D81670CB8814649947F718B1403AABM6v9G</vt:lpwstr>
      </vt:variant>
      <vt:variant>
        <vt:lpwstr/>
      </vt:variant>
      <vt:variant>
        <vt:i4>4521996</vt:i4>
      </vt:variant>
      <vt:variant>
        <vt:i4>0</vt:i4>
      </vt:variant>
      <vt:variant>
        <vt:i4>0</vt:i4>
      </vt:variant>
      <vt:variant>
        <vt:i4>5</vt:i4>
      </vt:variant>
      <vt:variant>
        <vt:lpwstr>https://client.rt.ru/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Andrey.Basalaev@RT.RU</dc:creator>
  <cp:keywords>с госами</cp:keywords>
  <cp:lastModifiedBy>User</cp:lastModifiedBy>
  <cp:revision>7</cp:revision>
  <cp:lastPrinted>2022-02-14T12:58:00Z</cp:lastPrinted>
  <dcterms:created xsi:type="dcterms:W3CDTF">2026-07-17T11:15:00Z</dcterms:created>
  <dcterms:modified xsi:type="dcterms:W3CDTF">2026-07-27T07:47:00Z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0x01010015B45BCDF983A24499C9A6477BEB99AA</vt:lpwstr>
  </property>
</Properties>
</file>