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80DE3" w:rsidRDefault="00380DE3">
      <w:pPr>
        <w:jc w:val="center"/>
        <w:rPr>
          <w:b/>
          <w:bCs/>
        </w:rPr>
      </w:pPr>
      <w:r>
        <w:rPr>
          <w:b/>
          <w:bCs/>
        </w:rPr>
        <w:t>ПРОЕКТ ДОГОВОРА</w:t>
      </w:r>
    </w:p>
    <w:p w:rsidR="003A5614" w:rsidRDefault="003A5614">
      <w:pPr>
        <w:jc w:val="center"/>
        <w:rPr>
          <w:b/>
          <w:bCs/>
        </w:rPr>
      </w:pPr>
      <w:r>
        <w:rPr>
          <w:b/>
          <w:bCs/>
        </w:rPr>
        <w:t>ДОГОВОР</w:t>
      </w:r>
      <w:r>
        <w:t xml:space="preserve"> </w:t>
      </w:r>
      <w:r>
        <w:rPr>
          <w:b/>
          <w:bCs/>
        </w:rPr>
        <w:t>№</w:t>
      </w:r>
      <w:r>
        <w:t xml:space="preserve"> </w:t>
      </w:r>
    </w:p>
    <w:p w:rsidR="003A5614" w:rsidRDefault="003A5614">
      <w:pPr>
        <w:rPr>
          <w:b/>
          <w:bCs/>
        </w:rPr>
      </w:pPr>
    </w:p>
    <w:p w:rsidR="00774A7A" w:rsidRPr="005F0F27" w:rsidRDefault="008E1109" w:rsidP="00774A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774A7A" w:rsidRPr="005F0F27">
        <w:rPr>
          <w:sz w:val="22"/>
          <w:szCs w:val="22"/>
        </w:rPr>
        <w:t xml:space="preserve">г. </w:t>
      </w:r>
      <w:r w:rsidR="00774A7A">
        <w:rPr>
          <w:sz w:val="22"/>
          <w:szCs w:val="22"/>
        </w:rPr>
        <w:t>Санкт-Петербург</w:t>
      </w:r>
      <w:r w:rsidR="00774A7A" w:rsidRPr="005F0F27">
        <w:rPr>
          <w:sz w:val="22"/>
          <w:szCs w:val="22"/>
        </w:rPr>
        <w:tab/>
      </w:r>
      <w:r w:rsidR="00774A7A" w:rsidRPr="005F0F27">
        <w:rPr>
          <w:sz w:val="22"/>
          <w:szCs w:val="22"/>
        </w:rPr>
        <w:tab/>
      </w:r>
      <w:r w:rsidR="00774A7A" w:rsidRPr="005F0F27">
        <w:rPr>
          <w:sz w:val="22"/>
          <w:szCs w:val="22"/>
        </w:rPr>
        <w:tab/>
      </w:r>
      <w:r w:rsidR="00774A7A" w:rsidRPr="005F0F27">
        <w:rPr>
          <w:sz w:val="22"/>
          <w:szCs w:val="22"/>
        </w:rPr>
        <w:tab/>
      </w:r>
      <w:r w:rsidR="00774A7A" w:rsidRPr="005F0F27">
        <w:rPr>
          <w:sz w:val="22"/>
          <w:szCs w:val="22"/>
        </w:rPr>
        <w:tab/>
      </w:r>
      <w:r w:rsidR="00774A7A" w:rsidRPr="005F0F27">
        <w:rPr>
          <w:sz w:val="22"/>
          <w:szCs w:val="22"/>
        </w:rPr>
        <w:tab/>
      </w:r>
      <w:r w:rsidR="0034120C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 w:rsidR="00537F9E">
        <w:rPr>
          <w:sz w:val="22"/>
          <w:szCs w:val="22"/>
        </w:rPr>
        <w:t xml:space="preserve">  </w:t>
      </w:r>
      <w:r w:rsidR="00CB4011">
        <w:rPr>
          <w:sz w:val="22"/>
          <w:szCs w:val="22"/>
        </w:rPr>
        <w:t xml:space="preserve">      </w:t>
      </w:r>
      <w:r w:rsidR="002E5BA0">
        <w:rPr>
          <w:sz w:val="22"/>
          <w:szCs w:val="22"/>
        </w:rPr>
        <w:t xml:space="preserve">          </w:t>
      </w:r>
      <w:r w:rsidR="00774A7A" w:rsidRPr="005F0F27">
        <w:rPr>
          <w:sz w:val="22"/>
          <w:szCs w:val="22"/>
        </w:rPr>
        <w:t>«</w:t>
      </w:r>
      <w:r w:rsidR="002E5BA0">
        <w:rPr>
          <w:sz w:val="22"/>
          <w:szCs w:val="22"/>
        </w:rPr>
        <w:t>__</w:t>
      </w:r>
      <w:r w:rsidR="00774A7A" w:rsidRPr="005F0F27">
        <w:rPr>
          <w:sz w:val="22"/>
          <w:szCs w:val="22"/>
        </w:rPr>
        <w:t xml:space="preserve">» </w:t>
      </w:r>
      <w:r w:rsidR="002E5BA0">
        <w:rPr>
          <w:sz w:val="22"/>
          <w:szCs w:val="22"/>
        </w:rPr>
        <w:t>________</w:t>
      </w:r>
      <w:r w:rsidR="00537F9E">
        <w:rPr>
          <w:sz w:val="22"/>
          <w:szCs w:val="22"/>
        </w:rPr>
        <w:t xml:space="preserve"> </w:t>
      </w:r>
      <w:r w:rsidR="00774A7A" w:rsidRPr="005F0F27">
        <w:rPr>
          <w:sz w:val="22"/>
          <w:szCs w:val="22"/>
        </w:rPr>
        <w:t>20</w:t>
      </w:r>
      <w:r w:rsidR="009E2F5B">
        <w:rPr>
          <w:sz w:val="22"/>
          <w:szCs w:val="22"/>
        </w:rPr>
        <w:t>2</w:t>
      </w:r>
      <w:r w:rsidR="000C6988">
        <w:rPr>
          <w:sz w:val="22"/>
          <w:szCs w:val="22"/>
        </w:rPr>
        <w:t>6</w:t>
      </w:r>
      <w:r w:rsidR="0065232E">
        <w:rPr>
          <w:sz w:val="22"/>
          <w:szCs w:val="22"/>
        </w:rPr>
        <w:t xml:space="preserve"> </w:t>
      </w:r>
      <w:r w:rsidR="00774A7A">
        <w:rPr>
          <w:sz w:val="22"/>
          <w:szCs w:val="22"/>
        </w:rPr>
        <w:t xml:space="preserve"> </w:t>
      </w:r>
      <w:r w:rsidR="00774A7A" w:rsidRPr="005F0F27">
        <w:rPr>
          <w:sz w:val="22"/>
          <w:szCs w:val="22"/>
        </w:rPr>
        <w:t>г.</w:t>
      </w:r>
    </w:p>
    <w:p w:rsidR="003A5614" w:rsidRDefault="003A5614">
      <w:pPr>
        <w:jc w:val="both"/>
        <w:rPr>
          <w:sz w:val="22"/>
          <w:szCs w:val="22"/>
        </w:rPr>
      </w:pPr>
    </w:p>
    <w:p w:rsidR="00956A30" w:rsidRDefault="002E5BA0" w:rsidP="008E1109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proofErr w:type="gramStart"/>
      <w:r>
        <w:rPr>
          <w:b/>
          <w:sz w:val="23"/>
          <w:szCs w:val="23"/>
        </w:rPr>
        <w:t>________________________________</w:t>
      </w:r>
      <w:r w:rsidR="00956A30" w:rsidRPr="00220E83">
        <w:rPr>
          <w:sz w:val="23"/>
          <w:szCs w:val="23"/>
        </w:rPr>
        <w:t xml:space="preserve">, именуемое в дальнейшем </w:t>
      </w:r>
      <w:r w:rsidR="00956A30" w:rsidRPr="00956A30">
        <w:rPr>
          <w:b/>
          <w:sz w:val="23"/>
          <w:szCs w:val="23"/>
        </w:rPr>
        <w:t>«ЛИЦЕНЗИАР»</w:t>
      </w:r>
      <w:r w:rsidR="00956A30" w:rsidRPr="00220E83">
        <w:rPr>
          <w:sz w:val="23"/>
          <w:szCs w:val="23"/>
        </w:rPr>
        <w:t xml:space="preserve">, в лице </w:t>
      </w:r>
      <w:r>
        <w:rPr>
          <w:sz w:val="23"/>
          <w:szCs w:val="23"/>
        </w:rPr>
        <w:t>___________________________</w:t>
      </w:r>
      <w:r w:rsidR="00956A30" w:rsidRPr="00220E83">
        <w:rPr>
          <w:sz w:val="23"/>
          <w:szCs w:val="23"/>
        </w:rPr>
        <w:t xml:space="preserve">, действующего на основании </w:t>
      </w:r>
      <w:r>
        <w:rPr>
          <w:sz w:val="23"/>
          <w:szCs w:val="23"/>
        </w:rPr>
        <w:t>____________________</w:t>
      </w:r>
      <w:r w:rsidR="00956A30" w:rsidRPr="00220E83">
        <w:rPr>
          <w:sz w:val="23"/>
          <w:szCs w:val="23"/>
        </w:rPr>
        <w:t>, с одной стороны, и</w:t>
      </w:r>
      <w:r w:rsidR="00956A30" w:rsidRPr="00220E83">
        <w:rPr>
          <w:b/>
          <w:sz w:val="23"/>
          <w:szCs w:val="23"/>
        </w:rPr>
        <w:t xml:space="preserve"> федеральное государственное бюджетное образовательное учреждение высшего образования "Российский государственный гидрометеорологический университет" (РГГМУ)</w:t>
      </w:r>
      <w:r w:rsidR="00956A30" w:rsidRPr="00220E83">
        <w:rPr>
          <w:sz w:val="23"/>
          <w:szCs w:val="23"/>
        </w:rPr>
        <w:t xml:space="preserve">, именуемое в дальнейшем </w:t>
      </w:r>
      <w:r w:rsidR="00956A30" w:rsidRPr="00956A30">
        <w:rPr>
          <w:b/>
          <w:sz w:val="23"/>
          <w:szCs w:val="23"/>
        </w:rPr>
        <w:t>«ЛИЦЕНЗИАТ»</w:t>
      </w:r>
      <w:r w:rsidR="00956A30" w:rsidRPr="00220E83">
        <w:rPr>
          <w:sz w:val="23"/>
          <w:szCs w:val="23"/>
        </w:rPr>
        <w:t xml:space="preserve">, в лице </w:t>
      </w:r>
      <w:r w:rsidR="00A849BA" w:rsidRPr="00A849BA">
        <w:rPr>
          <w:sz w:val="23"/>
          <w:szCs w:val="23"/>
        </w:rPr>
        <w:t>Проректора по учебной работе Верещагиной Натальи Олеговны, действующе</w:t>
      </w:r>
      <w:r w:rsidR="000C6988">
        <w:rPr>
          <w:sz w:val="23"/>
          <w:szCs w:val="23"/>
        </w:rPr>
        <w:t>го на основании Доверенности № 34 от «25» мая 2026</w:t>
      </w:r>
      <w:r w:rsidR="00A849BA" w:rsidRPr="00A849BA">
        <w:rPr>
          <w:sz w:val="23"/>
          <w:szCs w:val="23"/>
        </w:rPr>
        <w:t xml:space="preserve"> г.</w:t>
      </w:r>
      <w:r w:rsidR="004841AF">
        <w:rPr>
          <w:sz w:val="23"/>
          <w:szCs w:val="23"/>
        </w:rPr>
        <w:t xml:space="preserve">, </w:t>
      </w:r>
      <w:r w:rsidR="00956A30" w:rsidRPr="00220E83">
        <w:rPr>
          <w:sz w:val="23"/>
          <w:szCs w:val="23"/>
        </w:rPr>
        <w:t>с другой стороны, далее именуемые Стороны, заключили настоящий договор (далее по тексту</w:t>
      </w:r>
      <w:proofErr w:type="gramEnd"/>
      <w:r w:rsidR="00956A30" w:rsidRPr="00220E83">
        <w:rPr>
          <w:sz w:val="23"/>
          <w:szCs w:val="23"/>
        </w:rPr>
        <w:t xml:space="preserve"> также – «договор») о нижеследующем:</w:t>
      </w:r>
    </w:p>
    <w:p w:rsidR="00C61B28" w:rsidRDefault="00C61B28" w:rsidP="008E1109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</w:p>
    <w:p w:rsidR="00C61B28" w:rsidRPr="00C61B28" w:rsidRDefault="00C61B28" w:rsidP="00C61B28">
      <w:pPr>
        <w:tabs>
          <w:tab w:val="left" w:pos="10065"/>
        </w:tabs>
        <w:ind w:left="426" w:right="-1"/>
        <w:jc w:val="both"/>
        <w:rPr>
          <w:b/>
          <w:sz w:val="23"/>
          <w:szCs w:val="23"/>
        </w:rPr>
      </w:pPr>
      <w:r w:rsidRPr="00C61B28">
        <w:rPr>
          <w:b/>
          <w:sz w:val="23"/>
          <w:szCs w:val="23"/>
        </w:rPr>
        <w:t>1. ТЕРМИНЫ И ОПРЕДЕЛЕНИЯ</w:t>
      </w:r>
    </w:p>
    <w:p w:rsidR="00C61B28" w:rsidRPr="00C61B28" w:rsidRDefault="00C61B28" w:rsidP="00C61B28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r w:rsidRPr="00C61B28">
        <w:rPr>
          <w:sz w:val="23"/>
          <w:szCs w:val="23"/>
        </w:rPr>
        <w:t xml:space="preserve">1.1. </w:t>
      </w:r>
      <w:proofErr w:type="spellStart"/>
      <w:r w:rsidRPr="00C61B28">
        <w:rPr>
          <w:sz w:val="23"/>
          <w:szCs w:val="23"/>
        </w:rPr>
        <w:t>Контур</w:t>
      </w:r>
      <w:proofErr w:type="gramStart"/>
      <w:r w:rsidRPr="00C61B28">
        <w:rPr>
          <w:sz w:val="23"/>
          <w:szCs w:val="23"/>
        </w:rPr>
        <w:t>.Т</w:t>
      </w:r>
      <w:proofErr w:type="gramEnd"/>
      <w:r w:rsidRPr="00C61B28">
        <w:rPr>
          <w:sz w:val="23"/>
          <w:szCs w:val="23"/>
        </w:rPr>
        <w:t>олк</w:t>
      </w:r>
      <w:proofErr w:type="spellEnd"/>
      <w:r w:rsidRPr="00C61B28">
        <w:rPr>
          <w:sz w:val="23"/>
          <w:szCs w:val="23"/>
        </w:rPr>
        <w:t xml:space="preserve"> – программа для ЭВМ «</w:t>
      </w:r>
      <w:proofErr w:type="spellStart"/>
      <w:r w:rsidRPr="00C61B28">
        <w:rPr>
          <w:sz w:val="23"/>
          <w:szCs w:val="23"/>
        </w:rPr>
        <w:t>Контур.Толк</w:t>
      </w:r>
      <w:proofErr w:type="spellEnd"/>
      <w:r w:rsidRPr="00C61B28">
        <w:rPr>
          <w:sz w:val="23"/>
          <w:szCs w:val="23"/>
        </w:rPr>
        <w:t>», предназначенная для проведения видеоконференций в виртуальной комнате.</w:t>
      </w:r>
    </w:p>
    <w:p w:rsidR="00C61B28" w:rsidRPr="00C61B28" w:rsidRDefault="00C61B28" w:rsidP="00C61B28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r w:rsidRPr="00C61B28">
        <w:rPr>
          <w:sz w:val="23"/>
          <w:szCs w:val="23"/>
        </w:rPr>
        <w:t xml:space="preserve">1.2. Виртуальная комната – пространство в </w:t>
      </w:r>
      <w:proofErr w:type="spellStart"/>
      <w:r w:rsidRPr="00C61B28">
        <w:rPr>
          <w:sz w:val="23"/>
          <w:szCs w:val="23"/>
        </w:rPr>
        <w:t>Контур</w:t>
      </w:r>
      <w:proofErr w:type="gramStart"/>
      <w:r w:rsidRPr="00C61B28">
        <w:rPr>
          <w:sz w:val="23"/>
          <w:szCs w:val="23"/>
        </w:rPr>
        <w:t>.Т</w:t>
      </w:r>
      <w:proofErr w:type="gramEnd"/>
      <w:r w:rsidRPr="00C61B28">
        <w:rPr>
          <w:sz w:val="23"/>
          <w:szCs w:val="23"/>
        </w:rPr>
        <w:t>олке</w:t>
      </w:r>
      <w:proofErr w:type="spellEnd"/>
      <w:r w:rsidRPr="00C61B28">
        <w:rPr>
          <w:sz w:val="23"/>
          <w:szCs w:val="23"/>
        </w:rPr>
        <w:t>, позволяющее осуществить дистанционную встречу пользователей. Совокупностью виртуальных комнат Лицензиата далее по тексту обозначается Пространство Лицензиата.</w:t>
      </w:r>
    </w:p>
    <w:p w:rsidR="00C61B28" w:rsidRPr="00C61B28" w:rsidRDefault="00C61B28" w:rsidP="00C61B28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r w:rsidRPr="00C61B28">
        <w:rPr>
          <w:sz w:val="23"/>
          <w:szCs w:val="23"/>
        </w:rPr>
        <w:t xml:space="preserve">1.3. Пользователь – физическое лицо, использующее </w:t>
      </w:r>
      <w:proofErr w:type="spellStart"/>
      <w:r w:rsidRPr="00C61B28">
        <w:rPr>
          <w:sz w:val="23"/>
          <w:szCs w:val="23"/>
        </w:rPr>
        <w:t>Контур</w:t>
      </w:r>
      <w:proofErr w:type="gramStart"/>
      <w:r w:rsidRPr="00C61B28">
        <w:rPr>
          <w:sz w:val="23"/>
          <w:szCs w:val="23"/>
        </w:rPr>
        <w:t>.Т</w:t>
      </w:r>
      <w:proofErr w:type="gramEnd"/>
      <w:r w:rsidRPr="00C61B28">
        <w:rPr>
          <w:sz w:val="23"/>
          <w:szCs w:val="23"/>
        </w:rPr>
        <w:t>олк</w:t>
      </w:r>
      <w:proofErr w:type="spellEnd"/>
      <w:r w:rsidRPr="00C61B28">
        <w:rPr>
          <w:sz w:val="23"/>
          <w:szCs w:val="23"/>
        </w:rPr>
        <w:t>.</w:t>
      </w:r>
    </w:p>
    <w:p w:rsidR="00C61B28" w:rsidRPr="00C61B28" w:rsidRDefault="00C61B28" w:rsidP="00C61B28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r w:rsidRPr="00C61B28">
        <w:rPr>
          <w:sz w:val="23"/>
          <w:szCs w:val="23"/>
        </w:rPr>
        <w:t xml:space="preserve">1.3.1. Внутренний пользователь – пользователь, авторизованный в </w:t>
      </w:r>
      <w:proofErr w:type="spellStart"/>
      <w:r w:rsidRPr="00C61B28">
        <w:rPr>
          <w:sz w:val="23"/>
          <w:szCs w:val="23"/>
        </w:rPr>
        <w:t>Контур</w:t>
      </w:r>
      <w:proofErr w:type="gramStart"/>
      <w:r w:rsidRPr="00C61B28">
        <w:rPr>
          <w:sz w:val="23"/>
          <w:szCs w:val="23"/>
        </w:rPr>
        <w:t>.Т</w:t>
      </w:r>
      <w:proofErr w:type="gramEnd"/>
      <w:r w:rsidRPr="00C61B28">
        <w:rPr>
          <w:sz w:val="23"/>
          <w:szCs w:val="23"/>
        </w:rPr>
        <w:t>олке</w:t>
      </w:r>
      <w:proofErr w:type="spellEnd"/>
      <w:r w:rsidRPr="00C61B28">
        <w:rPr>
          <w:sz w:val="23"/>
          <w:szCs w:val="23"/>
        </w:rPr>
        <w:t xml:space="preserve"> и обладающий расширенными правами (создание виртуальных комнат, запись видеоконференций, трансляция видеоконференции в </w:t>
      </w:r>
      <w:proofErr w:type="spellStart"/>
      <w:r w:rsidRPr="00C61B28">
        <w:rPr>
          <w:sz w:val="23"/>
          <w:szCs w:val="23"/>
        </w:rPr>
        <w:t>стриминговые</w:t>
      </w:r>
      <w:proofErr w:type="spellEnd"/>
      <w:r w:rsidRPr="00C61B28">
        <w:rPr>
          <w:sz w:val="23"/>
          <w:szCs w:val="23"/>
        </w:rPr>
        <w:t xml:space="preserve"> сервисы, подключение внешних пользователей).</w:t>
      </w:r>
    </w:p>
    <w:p w:rsidR="00C61B28" w:rsidRPr="00C61B28" w:rsidRDefault="00C61B28" w:rsidP="00C61B28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r w:rsidRPr="00C61B28">
        <w:rPr>
          <w:sz w:val="23"/>
          <w:szCs w:val="23"/>
        </w:rPr>
        <w:t xml:space="preserve">1.3.2. Внешний пользователь – неавторизованный пользователь, подключившийся к </w:t>
      </w:r>
      <w:proofErr w:type="spellStart"/>
      <w:r w:rsidRPr="00C61B28">
        <w:rPr>
          <w:sz w:val="23"/>
          <w:szCs w:val="23"/>
        </w:rPr>
        <w:t>Контур</w:t>
      </w:r>
      <w:proofErr w:type="gramStart"/>
      <w:r w:rsidRPr="00C61B28">
        <w:rPr>
          <w:sz w:val="23"/>
          <w:szCs w:val="23"/>
        </w:rPr>
        <w:t>.Т</w:t>
      </w:r>
      <w:proofErr w:type="gramEnd"/>
      <w:r w:rsidRPr="00C61B28">
        <w:rPr>
          <w:sz w:val="23"/>
          <w:szCs w:val="23"/>
        </w:rPr>
        <w:t>олку</w:t>
      </w:r>
      <w:proofErr w:type="spellEnd"/>
      <w:r w:rsidRPr="00C61B28">
        <w:rPr>
          <w:sz w:val="23"/>
          <w:szCs w:val="23"/>
        </w:rPr>
        <w:t xml:space="preserve"> по ссылке, полученной от Внутреннего пользователя.</w:t>
      </w:r>
    </w:p>
    <w:p w:rsidR="00C61B28" w:rsidRPr="00C61B28" w:rsidRDefault="00C61B28" w:rsidP="00C61B28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r w:rsidRPr="00C61B28">
        <w:rPr>
          <w:sz w:val="23"/>
          <w:szCs w:val="23"/>
        </w:rPr>
        <w:t xml:space="preserve">1.4. Спецификация (Приложение № 1 к договору) − документ, содержащий информацию о стоимости и комплекте предоставляемых Лицензиату неисключительных прав использования </w:t>
      </w:r>
      <w:proofErr w:type="spellStart"/>
      <w:r w:rsidRPr="00C61B28">
        <w:rPr>
          <w:sz w:val="23"/>
          <w:szCs w:val="23"/>
        </w:rPr>
        <w:t>Контур</w:t>
      </w:r>
      <w:proofErr w:type="gramStart"/>
      <w:r w:rsidRPr="00C61B28">
        <w:rPr>
          <w:sz w:val="23"/>
          <w:szCs w:val="23"/>
        </w:rPr>
        <w:t>.Т</w:t>
      </w:r>
      <w:proofErr w:type="gramEnd"/>
      <w:r w:rsidRPr="00C61B28">
        <w:rPr>
          <w:sz w:val="23"/>
          <w:szCs w:val="23"/>
        </w:rPr>
        <w:t>олка</w:t>
      </w:r>
      <w:proofErr w:type="spellEnd"/>
      <w:r w:rsidRPr="00C61B28">
        <w:rPr>
          <w:sz w:val="23"/>
          <w:szCs w:val="23"/>
        </w:rPr>
        <w:t xml:space="preserve"> и оказываемых услуг/выполняемых работ.</w:t>
      </w:r>
    </w:p>
    <w:p w:rsidR="00C61B28" w:rsidRPr="00C61B28" w:rsidRDefault="00C61B28" w:rsidP="00C61B28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r w:rsidRPr="00C61B28">
        <w:rPr>
          <w:sz w:val="23"/>
          <w:szCs w:val="23"/>
        </w:rPr>
        <w:t>1.5. SSO (</w:t>
      </w:r>
      <w:proofErr w:type="spellStart"/>
      <w:r w:rsidRPr="00C61B28">
        <w:rPr>
          <w:sz w:val="23"/>
          <w:szCs w:val="23"/>
        </w:rPr>
        <w:t>Single</w:t>
      </w:r>
      <w:proofErr w:type="spellEnd"/>
      <w:r w:rsidRPr="00C61B28">
        <w:rPr>
          <w:sz w:val="23"/>
          <w:szCs w:val="23"/>
        </w:rPr>
        <w:t xml:space="preserve"> </w:t>
      </w:r>
      <w:proofErr w:type="spellStart"/>
      <w:r w:rsidRPr="00C61B28">
        <w:rPr>
          <w:sz w:val="23"/>
          <w:szCs w:val="23"/>
        </w:rPr>
        <w:t>sign-on</w:t>
      </w:r>
      <w:proofErr w:type="spellEnd"/>
      <w:r w:rsidRPr="00C61B28">
        <w:rPr>
          <w:sz w:val="23"/>
          <w:szCs w:val="23"/>
        </w:rPr>
        <w:t xml:space="preserve">) – технология, позволяющая настроить единую аутентификацию для </w:t>
      </w:r>
      <w:proofErr w:type="spellStart"/>
      <w:r w:rsidRPr="00C61B28">
        <w:rPr>
          <w:sz w:val="23"/>
          <w:szCs w:val="23"/>
        </w:rPr>
        <w:t>Контур</w:t>
      </w:r>
      <w:proofErr w:type="gramStart"/>
      <w:r w:rsidRPr="00C61B28">
        <w:rPr>
          <w:sz w:val="23"/>
          <w:szCs w:val="23"/>
        </w:rPr>
        <w:t>.Т</w:t>
      </w:r>
      <w:proofErr w:type="gramEnd"/>
      <w:r w:rsidRPr="00C61B28">
        <w:rPr>
          <w:sz w:val="23"/>
          <w:szCs w:val="23"/>
        </w:rPr>
        <w:t>олка</w:t>
      </w:r>
      <w:proofErr w:type="spellEnd"/>
      <w:r w:rsidRPr="00C61B28">
        <w:rPr>
          <w:sz w:val="23"/>
          <w:szCs w:val="23"/>
        </w:rPr>
        <w:t xml:space="preserve"> c информационными системами Лицензиата, настраивается Лицензиатом самостоятельно.</w:t>
      </w:r>
    </w:p>
    <w:p w:rsidR="00C61B28" w:rsidRPr="00C61B28" w:rsidRDefault="00C61B28" w:rsidP="00C61B28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r w:rsidRPr="00C61B28">
        <w:rPr>
          <w:sz w:val="23"/>
          <w:szCs w:val="23"/>
        </w:rPr>
        <w:t>1.6. Тарифный план – совокупность предоставляемого Лицензиаром неисключительного права использования программы для ЭВМ «</w:t>
      </w:r>
      <w:proofErr w:type="spellStart"/>
      <w:r w:rsidRPr="00C61B28">
        <w:rPr>
          <w:sz w:val="23"/>
          <w:szCs w:val="23"/>
        </w:rPr>
        <w:t>Контур</w:t>
      </w:r>
      <w:proofErr w:type="gramStart"/>
      <w:r w:rsidRPr="00C61B28">
        <w:rPr>
          <w:sz w:val="23"/>
          <w:szCs w:val="23"/>
        </w:rPr>
        <w:t>.Т</w:t>
      </w:r>
      <w:proofErr w:type="gramEnd"/>
      <w:r w:rsidRPr="00C61B28">
        <w:rPr>
          <w:sz w:val="23"/>
          <w:szCs w:val="23"/>
        </w:rPr>
        <w:t>олк</w:t>
      </w:r>
      <w:proofErr w:type="spellEnd"/>
      <w:r w:rsidRPr="00C61B28">
        <w:rPr>
          <w:sz w:val="23"/>
          <w:szCs w:val="23"/>
        </w:rPr>
        <w:t xml:space="preserve">» и оказываемых услуг/выполняемых работ. </w:t>
      </w:r>
    </w:p>
    <w:p w:rsidR="00C61B28" w:rsidRPr="00C61B28" w:rsidRDefault="00C61B28" w:rsidP="00C61B28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r w:rsidRPr="00C61B28">
        <w:rPr>
          <w:sz w:val="23"/>
          <w:szCs w:val="23"/>
        </w:rPr>
        <w:t xml:space="preserve">1.7. Тарифные планы «Сервер» – группа Тарифных планов </w:t>
      </w:r>
      <w:proofErr w:type="spellStart"/>
      <w:r w:rsidRPr="00C61B28">
        <w:rPr>
          <w:sz w:val="23"/>
          <w:szCs w:val="23"/>
        </w:rPr>
        <w:t>Контур</w:t>
      </w:r>
      <w:proofErr w:type="gramStart"/>
      <w:r w:rsidRPr="00C61B28">
        <w:rPr>
          <w:sz w:val="23"/>
          <w:szCs w:val="23"/>
        </w:rPr>
        <w:t>.Т</w:t>
      </w:r>
      <w:proofErr w:type="gramEnd"/>
      <w:r w:rsidRPr="00C61B28">
        <w:rPr>
          <w:sz w:val="23"/>
          <w:szCs w:val="23"/>
        </w:rPr>
        <w:t>олка</w:t>
      </w:r>
      <w:proofErr w:type="spellEnd"/>
      <w:r w:rsidRPr="00C61B28">
        <w:rPr>
          <w:sz w:val="23"/>
          <w:szCs w:val="23"/>
        </w:rPr>
        <w:t xml:space="preserve">, которым предусмотрена установка </w:t>
      </w:r>
      <w:proofErr w:type="spellStart"/>
      <w:r w:rsidRPr="00C61B28">
        <w:rPr>
          <w:sz w:val="23"/>
          <w:szCs w:val="23"/>
        </w:rPr>
        <w:t>Контур.Толка</w:t>
      </w:r>
      <w:proofErr w:type="spellEnd"/>
      <w:r w:rsidRPr="00C61B28">
        <w:rPr>
          <w:sz w:val="23"/>
          <w:szCs w:val="23"/>
        </w:rPr>
        <w:t xml:space="preserve"> на оборудовании Лицензиата и его автономная работа внутри закрытой корпоративной сети Лицензиата.</w:t>
      </w:r>
    </w:p>
    <w:p w:rsidR="00C61B28" w:rsidRPr="00220E83" w:rsidRDefault="00AC0639" w:rsidP="00A26AA4">
      <w:pPr>
        <w:tabs>
          <w:tab w:val="left" w:pos="10065"/>
        </w:tabs>
        <w:ind w:left="426" w:right="-1"/>
        <w:jc w:val="both"/>
        <w:rPr>
          <w:sz w:val="23"/>
          <w:szCs w:val="23"/>
        </w:rPr>
      </w:pPr>
      <w:r>
        <w:rPr>
          <w:sz w:val="23"/>
          <w:szCs w:val="23"/>
        </w:rPr>
        <w:t>1.8</w:t>
      </w:r>
      <w:r w:rsidR="00C61B28" w:rsidRPr="00C61B28">
        <w:rPr>
          <w:sz w:val="23"/>
          <w:szCs w:val="23"/>
        </w:rPr>
        <w:t>. Сервисный центр – юридическое лицо или индивидуальный предприниматель, уполномоченные Лицензиаром на основании агентского договора представлять интересы Лицензиара во взаимоотношениях с Лицензиатом. Список Сервисных центров публикуется по адресу https://</w:t>
      </w:r>
      <w:r>
        <w:rPr>
          <w:sz w:val="23"/>
          <w:szCs w:val="23"/>
        </w:rPr>
        <w:t>__________________</w:t>
      </w:r>
      <w:r w:rsidR="00C61B28" w:rsidRPr="00C61B28">
        <w:rPr>
          <w:sz w:val="23"/>
          <w:szCs w:val="23"/>
        </w:rPr>
        <w:t>. Принимая условия договора, Лицензиат гарантирует наличие согласия субъектов персональных данных – уполномоченных лиц Лицензиата, контактные данные (ФИО, номер телефона, адрес электронной почты) которых передаются Лицензиатом Лицензиару в целях исполнения Лицензионного договора, на обработку принадлежащих им персональных данных, в том числе на передачу персональных данных Лицензиару и Сервисным центрам.</w:t>
      </w:r>
    </w:p>
    <w:p w:rsidR="003A5614" w:rsidRDefault="003A5614" w:rsidP="00A26AA4">
      <w:pPr>
        <w:ind w:left="426"/>
        <w:jc w:val="both"/>
        <w:rPr>
          <w:sz w:val="22"/>
          <w:szCs w:val="22"/>
        </w:rPr>
      </w:pPr>
    </w:p>
    <w:p w:rsidR="003A5614" w:rsidRDefault="003A5614" w:rsidP="000675D2">
      <w:pPr>
        <w:numPr>
          <w:ilvl w:val="0"/>
          <w:numId w:val="13"/>
        </w:numPr>
        <w:ind w:left="426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CB54EA" w:rsidRDefault="003A5614" w:rsidP="004F5515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CB54EA">
        <w:rPr>
          <w:b/>
          <w:sz w:val="22"/>
          <w:szCs w:val="22"/>
        </w:rPr>
        <w:t>ЛИЦЕНЗИАР</w:t>
      </w:r>
      <w:r w:rsidRPr="00CB54EA">
        <w:rPr>
          <w:sz w:val="22"/>
          <w:szCs w:val="22"/>
        </w:rPr>
        <w:t xml:space="preserve"> </w:t>
      </w:r>
      <w:r w:rsidR="00C667BA" w:rsidRPr="00CB54EA">
        <w:rPr>
          <w:sz w:val="22"/>
          <w:szCs w:val="22"/>
        </w:rPr>
        <w:t xml:space="preserve">предоставляет </w:t>
      </w:r>
      <w:r w:rsidR="00C667BA" w:rsidRPr="00CB54EA">
        <w:rPr>
          <w:b/>
          <w:sz w:val="22"/>
          <w:szCs w:val="22"/>
        </w:rPr>
        <w:t>ЛИЦЕНЗИАТУ</w:t>
      </w:r>
      <w:r w:rsidR="00C667BA" w:rsidRPr="00CB54EA">
        <w:rPr>
          <w:sz w:val="22"/>
          <w:szCs w:val="22"/>
        </w:rPr>
        <w:t xml:space="preserve"> простую (неисключительную) лицензию на право использования </w:t>
      </w:r>
      <w:proofErr w:type="spellStart"/>
      <w:r w:rsidR="00C667BA" w:rsidRPr="00CB54EA">
        <w:rPr>
          <w:sz w:val="22"/>
          <w:szCs w:val="22"/>
        </w:rPr>
        <w:t>Контур</w:t>
      </w:r>
      <w:proofErr w:type="gramStart"/>
      <w:r w:rsidR="00C667BA" w:rsidRPr="00CB54EA">
        <w:rPr>
          <w:sz w:val="22"/>
          <w:szCs w:val="22"/>
        </w:rPr>
        <w:t>.Т</w:t>
      </w:r>
      <w:proofErr w:type="gramEnd"/>
      <w:r w:rsidR="00C667BA" w:rsidRPr="00CB54EA">
        <w:rPr>
          <w:sz w:val="22"/>
          <w:szCs w:val="22"/>
        </w:rPr>
        <w:t>олка</w:t>
      </w:r>
      <w:proofErr w:type="spellEnd"/>
      <w:r w:rsidR="00C667BA" w:rsidRPr="00CB54EA">
        <w:rPr>
          <w:sz w:val="22"/>
          <w:szCs w:val="22"/>
        </w:rPr>
        <w:t xml:space="preserve"> в пределах, предусмотренных договором, а Лицензиат обязуется принять и оплатить предоставленные </w:t>
      </w:r>
      <w:r w:rsidR="000675D2" w:rsidRPr="00CB54EA">
        <w:rPr>
          <w:sz w:val="22"/>
          <w:szCs w:val="22"/>
        </w:rPr>
        <w:t>права в порядке, установленном</w:t>
      </w:r>
      <w:r w:rsidR="00C667BA" w:rsidRPr="00CB54EA">
        <w:rPr>
          <w:sz w:val="22"/>
          <w:szCs w:val="22"/>
        </w:rPr>
        <w:t xml:space="preserve"> договором </w:t>
      </w:r>
      <w:r w:rsidRPr="00CB54EA">
        <w:rPr>
          <w:sz w:val="22"/>
          <w:szCs w:val="22"/>
        </w:rPr>
        <w:t xml:space="preserve">(далее - </w:t>
      </w:r>
      <w:r w:rsidRPr="00CB54EA">
        <w:rPr>
          <w:b/>
          <w:sz w:val="22"/>
          <w:szCs w:val="22"/>
        </w:rPr>
        <w:t>ПРОДУКТ</w:t>
      </w:r>
      <w:r w:rsidRPr="00CB54EA">
        <w:rPr>
          <w:sz w:val="22"/>
          <w:szCs w:val="22"/>
        </w:rPr>
        <w:t xml:space="preserve">). </w:t>
      </w:r>
    </w:p>
    <w:p w:rsidR="00CB54EA" w:rsidRPr="00CB54EA" w:rsidRDefault="003A5614" w:rsidP="004F5515">
      <w:pPr>
        <w:numPr>
          <w:ilvl w:val="1"/>
          <w:numId w:val="13"/>
        </w:numPr>
        <w:ind w:left="426" w:firstLine="0"/>
        <w:jc w:val="both"/>
        <w:rPr>
          <w:b/>
          <w:sz w:val="22"/>
          <w:szCs w:val="22"/>
        </w:rPr>
      </w:pPr>
      <w:r w:rsidRPr="00CB54EA">
        <w:rPr>
          <w:sz w:val="22"/>
          <w:szCs w:val="22"/>
        </w:rPr>
        <w:t xml:space="preserve">Наименование </w:t>
      </w:r>
      <w:r w:rsidRPr="00CB54EA">
        <w:rPr>
          <w:b/>
          <w:sz w:val="22"/>
          <w:szCs w:val="22"/>
        </w:rPr>
        <w:t>ПРОДУКТ</w:t>
      </w:r>
      <w:r w:rsidR="005C0F51" w:rsidRPr="00CB54EA">
        <w:rPr>
          <w:b/>
          <w:sz w:val="22"/>
          <w:szCs w:val="22"/>
        </w:rPr>
        <w:t>А</w:t>
      </w:r>
      <w:r w:rsidRPr="00CB54EA">
        <w:rPr>
          <w:sz w:val="22"/>
          <w:szCs w:val="22"/>
        </w:rPr>
        <w:t xml:space="preserve">, </w:t>
      </w:r>
      <w:proofErr w:type="gramStart"/>
      <w:r w:rsidRPr="00CB54EA">
        <w:rPr>
          <w:sz w:val="22"/>
          <w:szCs w:val="22"/>
        </w:rPr>
        <w:t>право</w:t>
      </w:r>
      <w:proofErr w:type="gramEnd"/>
      <w:r w:rsidRPr="00CB54EA">
        <w:rPr>
          <w:sz w:val="22"/>
          <w:szCs w:val="22"/>
        </w:rPr>
        <w:t xml:space="preserve"> на использование котор</w:t>
      </w:r>
      <w:r w:rsidR="005C0F51" w:rsidRPr="00CB54EA">
        <w:rPr>
          <w:sz w:val="22"/>
          <w:szCs w:val="22"/>
        </w:rPr>
        <w:t>ого</w:t>
      </w:r>
      <w:r w:rsidRPr="00CB54EA">
        <w:rPr>
          <w:sz w:val="22"/>
          <w:szCs w:val="22"/>
        </w:rPr>
        <w:t xml:space="preserve"> </w:t>
      </w:r>
      <w:r w:rsidR="005C0F51" w:rsidRPr="00CB54EA">
        <w:rPr>
          <w:sz w:val="22"/>
          <w:szCs w:val="22"/>
        </w:rPr>
        <w:t xml:space="preserve">предоставляется </w:t>
      </w:r>
      <w:r w:rsidRPr="00CB54EA">
        <w:rPr>
          <w:b/>
          <w:sz w:val="22"/>
          <w:szCs w:val="22"/>
        </w:rPr>
        <w:t>ЛИЦЕНЗИАРОМ ЛИЦЕНЗИАТУ</w:t>
      </w:r>
      <w:r w:rsidR="005C0F51" w:rsidRPr="00CB54EA">
        <w:rPr>
          <w:sz w:val="22"/>
          <w:szCs w:val="22"/>
        </w:rPr>
        <w:t xml:space="preserve"> в рамках </w:t>
      </w:r>
      <w:r w:rsidR="00C21685" w:rsidRPr="00CB54EA">
        <w:rPr>
          <w:sz w:val="22"/>
          <w:szCs w:val="22"/>
        </w:rPr>
        <w:t>д</w:t>
      </w:r>
      <w:r w:rsidR="005C0F51" w:rsidRPr="00CB54EA">
        <w:rPr>
          <w:sz w:val="22"/>
          <w:szCs w:val="22"/>
        </w:rPr>
        <w:t>оговора</w:t>
      </w:r>
      <w:r w:rsidRPr="00CB54EA">
        <w:rPr>
          <w:sz w:val="22"/>
          <w:szCs w:val="22"/>
        </w:rPr>
        <w:t xml:space="preserve">, а также иные условия указываются в </w:t>
      </w:r>
      <w:r w:rsidR="005C0F51" w:rsidRPr="00CB54EA">
        <w:rPr>
          <w:sz w:val="22"/>
          <w:szCs w:val="22"/>
        </w:rPr>
        <w:t>Спецификации (Приложение № 1 является</w:t>
      </w:r>
      <w:r w:rsidRPr="00CB54EA">
        <w:rPr>
          <w:sz w:val="22"/>
          <w:szCs w:val="22"/>
        </w:rPr>
        <w:t xml:space="preserve"> неотъемлемой частью настоящего договора</w:t>
      </w:r>
      <w:r w:rsidR="005C0F51" w:rsidRPr="00CB54EA">
        <w:rPr>
          <w:sz w:val="22"/>
          <w:szCs w:val="22"/>
        </w:rPr>
        <w:t>)</w:t>
      </w:r>
      <w:r w:rsidRPr="00CB54EA">
        <w:rPr>
          <w:sz w:val="22"/>
          <w:szCs w:val="22"/>
        </w:rPr>
        <w:t xml:space="preserve">. </w:t>
      </w:r>
    </w:p>
    <w:p w:rsidR="00CB54EA" w:rsidRPr="00CB54EA" w:rsidRDefault="003A5614" w:rsidP="004F5515">
      <w:pPr>
        <w:numPr>
          <w:ilvl w:val="1"/>
          <w:numId w:val="13"/>
        </w:numPr>
        <w:ind w:left="426" w:firstLine="0"/>
        <w:jc w:val="both"/>
        <w:rPr>
          <w:b/>
          <w:sz w:val="22"/>
          <w:szCs w:val="22"/>
        </w:rPr>
      </w:pPr>
      <w:r w:rsidRPr="00CB54EA">
        <w:rPr>
          <w:b/>
          <w:sz w:val="22"/>
          <w:szCs w:val="22"/>
        </w:rPr>
        <w:lastRenderedPageBreak/>
        <w:t>ЛИЦЕНЗИАР</w:t>
      </w:r>
      <w:r w:rsidRPr="00CB54EA">
        <w:rPr>
          <w:sz w:val="22"/>
          <w:szCs w:val="22"/>
        </w:rPr>
        <w:t xml:space="preserve"> в течение срока действия настоящего договора также </w:t>
      </w:r>
      <w:r w:rsidR="00936A26" w:rsidRPr="00CB54EA">
        <w:rPr>
          <w:sz w:val="22"/>
          <w:szCs w:val="22"/>
        </w:rPr>
        <w:t xml:space="preserve">может </w:t>
      </w:r>
      <w:r w:rsidRPr="00CB54EA">
        <w:rPr>
          <w:sz w:val="22"/>
          <w:szCs w:val="22"/>
        </w:rPr>
        <w:t>оказыват</w:t>
      </w:r>
      <w:r w:rsidR="00936A26" w:rsidRPr="00CB54EA">
        <w:rPr>
          <w:sz w:val="22"/>
          <w:szCs w:val="22"/>
        </w:rPr>
        <w:t>ь</w:t>
      </w:r>
      <w:r w:rsidRPr="00CB54EA">
        <w:rPr>
          <w:sz w:val="22"/>
          <w:szCs w:val="22"/>
        </w:rPr>
        <w:t xml:space="preserve"> </w:t>
      </w:r>
      <w:r w:rsidR="00936A26" w:rsidRPr="00CB54EA">
        <w:rPr>
          <w:sz w:val="22"/>
          <w:szCs w:val="22"/>
        </w:rPr>
        <w:t>дополнительные</w:t>
      </w:r>
      <w:r w:rsidRPr="00CB54EA">
        <w:rPr>
          <w:sz w:val="22"/>
          <w:szCs w:val="22"/>
        </w:rPr>
        <w:t xml:space="preserve"> услуги, содержанием которых является предоставление ЛИЦЕНЗИАТУ технической поддержки в отношении</w:t>
      </w:r>
      <w:r w:rsidRPr="00CB54EA">
        <w:rPr>
          <w:b/>
          <w:sz w:val="22"/>
          <w:szCs w:val="22"/>
        </w:rPr>
        <w:t xml:space="preserve"> ПРОДУКТ</w:t>
      </w:r>
      <w:r w:rsidR="00936A26" w:rsidRPr="00CB54EA">
        <w:rPr>
          <w:b/>
          <w:sz w:val="22"/>
          <w:szCs w:val="22"/>
        </w:rPr>
        <w:t>А</w:t>
      </w:r>
      <w:r w:rsidRPr="00CB54EA">
        <w:rPr>
          <w:sz w:val="22"/>
          <w:szCs w:val="22"/>
        </w:rPr>
        <w:t xml:space="preserve"> на условиях и в объеме, </w:t>
      </w:r>
      <w:r w:rsidR="00936A26" w:rsidRPr="00CB54EA">
        <w:rPr>
          <w:sz w:val="22"/>
          <w:szCs w:val="22"/>
        </w:rPr>
        <w:t>согласованных Сторонами в отдельном договоре, который может быть заключен между Сторонами при необходимости</w:t>
      </w:r>
      <w:r w:rsidRPr="00CB54EA">
        <w:rPr>
          <w:sz w:val="22"/>
          <w:szCs w:val="22"/>
        </w:rPr>
        <w:t xml:space="preserve">. Непосредственное оказание </w:t>
      </w:r>
      <w:r w:rsidR="003259F1" w:rsidRPr="00CB54EA">
        <w:rPr>
          <w:sz w:val="22"/>
          <w:szCs w:val="22"/>
        </w:rPr>
        <w:t xml:space="preserve">вышеуказанных </w:t>
      </w:r>
      <w:r w:rsidRPr="00CB54EA">
        <w:rPr>
          <w:sz w:val="22"/>
          <w:szCs w:val="22"/>
        </w:rPr>
        <w:t xml:space="preserve">услуг может производиться как сотрудниками </w:t>
      </w:r>
      <w:r w:rsidRPr="00CB54EA">
        <w:rPr>
          <w:b/>
          <w:sz w:val="22"/>
          <w:szCs w:val="22"/>
        </w:rPr>
        <w:t>ЛИЦЕНЗИАРА</w:t>
      </w:r>
      <w:r w:rsidRPr="00CB54EA">
        <w:rPr>
          <w:sz w:val="22"/>
          <w:szCs w:val="22"/>
        </w:rPr>
        <w:t xml:space="preserve">, так </w:t>
      </w:r>
      <w:r w:rsidR="003259F1" w:rsidRPr="00CB54EA">
        <w:rPr>
          <w:sz w:val="22"/>
          <w:szCs w:val="22"/>
        </w:rPr>
        <w:t xml:space="preserve">и </w:t>
      </w:r>
      <w:r w:rsidRPr="00CB54EA">
        <w:rPr>
          <w:sz w:val="22"/>
          <w:szCs w:val="22"/>
        </w:rPr>
        <w:t>силами специально привлеченных третьих лиц, в т.ч. сотрудников правообладателей (в зависимости от обстоятельств).</w:t>
      </w:r>
    </w:p>
    <w:p w:rsidR="00CB54EA" w:rsidRDefault="00EE662F" w:rsidP="004F5515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CB54EA">
        <w:rPr>
          <w:b/>
          <w:sz w:val="22"/>
          <w:szCs w:val="22"/>
        </w:rPr>
        <w:t xml:space="preserve">Срок </w:t>
      </w:r>
      <w:r w:rsidR="003259F1" w:rsidRPr="00CB54EA">
        <w:rPr>
          <w:b/>
          <w:sz w:val="22"/>
          <w:szCs w:val="22"/>
        </w:rPr>
        <w:t xml:space="preserve">действия </w:t>
      </w:r>
      <w:r w:rsidRPr="00CB54EA">
        <w:rPr>
          <w:b/>
          <w:sz w:val="22"/>
          <w:szCs w:val="22"/>
        </w:rPr>
        <w:t>простой неисключительной лицензии</w:t>
      </w:r>
      <w:r w:rsidR="003259F1" w:rsidRPr="00CB54EA">
        <w:rPr>
          <w:b/>
          <w:sz w:val="22"/>
          <w:szCs w:val="22"/>
        </w:rPr>
        <w:t>, предусмотренной договором</w:t>
      </w:r>
      <w:r w:rsidRPr="00CB54EA">
        <w:rPr>
          <w:b/>
          <w:sz w:val="22"/>
          <w:szCs w:val="22"/>
        </w:rPr>
        <w:t>:</w:t>
      </w:r>
      <w:r w:rsidR="0065232E" w:rsidRPr="00CB54EA">
        <w:rPr>
          <w:b/>
          <w:sz w:val="22"/>
          <w:szCs w:val="22"/>
        </w:rPr>
        <w:t xml:space="preserve"> </w:t>
      </w:r>
      <w:r w:rsidR="00CB54EA" w:rsidRPr="00CB54EA">
        <w:rPr>
          <w:sz w:val="22"/>
          <w:szCs w:val="22"/>
        </w:rPr>
        <w:t xml:space="preserve">с 05 декабря 2025 года – по </w:t>
      </w:r>
      <w:r w:rsidR="00676791">
        <w:rPr>
          <w:sz w:val="22"/>
          <w:szCs w:val="22"/>
        </w:rPr>
        <w:t>04 декабря 2026 года.</w:t>
      </w:r>
    </w:p>
    <w:p w:rsidR="00CB54EA" w:rsidRDefault="00D76DD7" w:rsidP="00D71858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CB54EA">
        <w:rPr>
          <w:b/>
          <w:sz w:val="22"/>
          <w:szCs w:val="22"/>
        </w:rPr>
        <w:t>ЛИЦЕНЗИАР</w:t>
      </w:r>
      <w:r w:rsidRPr="00CB54EA">
        <w:rPr>
          <w:sz w:val="22"/>
          <w:szCs w:val="22"/>
        </w:rPr>
        <w:t xml:space="preserve"> гарантирует наличие у него законных оснований на заключение настоящего </w:t>
      </w:r>
      <w:r w:rsidR="00C21685" w:rsidRPr="00CB54EA">
        <w:rPr>
          <w:sz w:val="22"/>
          <w:szCs w:val="22"/>
        </w:rPr>
        <w:t>д</w:t>
      </w:r>
      <w:r w:rsidRPr="00CB54EA">
        <w:rPr>
          <w:sz w:val="22"/>
          <w:szCs w:val="22"/>
        </w:rPr>
        <w:t xml:space="preserve">оговора, в том числе и </w:t>
      </w:r>
      <w:proofErr w:type="gramStart"/>
      <w:r w:rsidRPr="00CB54EA">
        <w:rPr>
          <w:sz w:val="22"/>
          <w:szCs w:val="22"/>
        </w:rPr>
        <w:t>в</w:t>
      </w:r>
      <w:proofErr w:type="gramEnd"/>
      <w:r w:rsidRPr="00CB54EA">
        <w:rPr>
          <w:sz w:val="22"/>
          <w:szCs w:val="22"/>
        </w:rPr>
        <w:t xml:space="preserve"> части предоставления </w:t>
      </w:r>
      <w:r w:rsidRPr="00CB54EA">
        <w:rPr>
          <w:b/>
          <w:sz w:val="22"/>
          <w:szCs w:val="22"/>
        </w:rPr>
        <w:t>ЛИЦЕНЗИАТУ</w:t>
      </w:r>
      <w:r w:rsidRPr="00CB54EA">
        <w:rPr>
          <w:sz w:val="22"/>
          <w:szCs w:val="22"/>
        </w:rPr>
        <w:t xml:space="preserve"> соответствующих прав по настоящему </w:t>
      </w:r>
      <w:r w:rsidR="00C21685" w:rsidRPr="00CB54EA">
        <w:rPr>
          <w:sz w:val="22"/>
          <w:szCs w:val="22"/>
        </w:rPr>
        <w:t>д</w:t>
      </w:r>
      <w:r w:rsidRPr="00CB54EA">
        <w:rPr>
          <w:sz w:val="22"/>
          <w:szCs w:val="22"/>
        </w:rPr>
        <w:t xml:space="preserve">оговору в оговоренных настоящим </w:t>
      </w:r>
      <w:r w:rsidR="00C21685" w:rsidRPr="00CB54EA">
        <w:rPr>
          <w:sz w:val="22"/>
          <w:szCs w:val="22"/>
        </w:rPr>
        <w:t>д</w:t>
      </w:r>
      <w:r w:rsidRPr="00CB54EA">
        <w:rPr>
          <w:sz w:val="22"/>
          <w:szCs w:val="22"/>
        </w:rPr>
        <w:t>оговором пределах.</w:t>
      </w:r>
      <w:r w:rsidR="00CB54EA">
        <w:rPr>
          <w:sz w:val="22"/>
          <w:szCs w:val="22"/>
        </w:rPr>
        <w:t xml:space="preserve"> </w:t>
      </w:r>
    </w:p>
    <w:p w:rsidR="00666E39" w:rsidRDefault="00666E39" w:rsidP="00D71858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CB54EA">
        <w:rPr>
          <w:sz w:val="22"/>
          <w:szCs w:val="22"/>
        </w:rPr>
        <w:t xml:space="preserve">Факт предоставления </w:t>
      </w:r>
      <w:r w:rsidRPr="00CB54EA">
        <w:rPr>
          <w:b/>
          <w:sz w:val="22"/>
          <w:szCs w:val="22"/>
        </w:rPr>
        <w:t>ЛИЦЕНЗИАТУ</w:t>
      </w:r>
      <w:r w:rsidRPr="00CB54EA">
        <w:rPr>
          <w:sz w:val="22"/>
          <w:szCs w:val="22"/>
        </w:rPr>
        <w:t xml:space="preserve"> права на </w:t>
      </w:r>
      <w:r w:rsidRPr="00676791">
        <w:rPr>
          <w:sz w:val="22"/>
          <w:szCs w:val="22"/>
        </w:rPr>
        <w:t xml:space="preserve">использование </w:t>
      </w:r>
      <w:r w:rsidRPr="00676791">
        <w:rPr>
          <w:b/>
          <w:sz w:val="22"/>
          <w:szCs w:val="22"/>
        </w:rPr>
        <w:t>ПРОДУКТА</w:t>
      </w:r>
      <w:r w:rsidRPr="00676791">
        <w:rPr>
          <w:sz w:val="22"/>
          <w:szCs w:val="22"/>
        </w:rPr>
        <w:t xml:space="preserve"> оформляется Актом передачи прав, подписываемым уполномоченными представителями Сторон, который предоставляется </w:t>
      </w:r>
      <w:r w:rsidRPr="00676791">
        <w:rPr>
          <w:b/>
          <w:sz w:val="22"/>
          <w:szCs w:val="22"/>
        </w:rPr>
        <w:t>ЛИЦЕНЗИАРОМ</w:t>
      </w:r>
      <w:r w:rsidRPr="00676791">
        <w:rPr>
          <w:sz w:val="22"/>
          <w:szCs w:val="22"/>
        </w:rPr>
        <w:t xml:space="preserve"> </w:t>
      </w:r>
      <w:r w:rsidRPr="00676791">
        <w:rPr>
          <w:b/>
          <w:sz w:val="22"/>
          <w:szCs w:val="22"/>
        </w:rPr>
        <w:t>ЛИЦЕНЗИАТУ</w:t>
      </w:r>
      <w:r w:rsidRPr="00676791">
        <w:rPr>
          <w:sz w:val="22"/>
          <w:szCs w:val="22"/>
        </w:rPr>
        <w:t xml:space="preserve"> вместе </w:t>
      </w:r>
      <w:r w:rsidR="00A238A0">
        <w:rPr>
          <w:sz w:val="22"/>
          <w:szCs w:val="22"/>
        </w:rPr>
        <w:t xml:space="preserve">с кодом активации, </w:t>
      </w:r>
      <w:r w:rsidRPr="00676791">
        <w:rPr>
          <w:sz w:val="22"/>
          <w:szCs w:val="22"/>
        </w:rPr>
        <w:t>счетом</w:t>
      </w:r>
      <w:r w:rsidR="00676791">
        <w:rPr>
          <w:sz w:val="22"/>
          <w:szCs w:val="22"/>
        </w:rPr>
        <w:t>, счетом-фактурой (при наличии)</w:t>
      </w:r>
      <w:r w:rsidRPr="00676791">
        <w:rPr>
          <w:sz w:val="22"/>
          <w:szCs w:val="22"/>
        </w:rPr>
        <w:t xml:space="preserve"> </w:t>
      </w:r>
      <w:r w:rsidRPr="00676791">
        <w:rPr>
          <w:b/>
          <w:sz w:val="22"/>
          <w:szCs w:val="22"/>
        </w:rPr>
        <w:t xml:space="preserve">в течение </w:t>
      </w:r>
      <w:r w:rsidR="00676791" w:rsidRPr="00676791">
        <w:rPr>
          <w:b/>
          <w:sz w:val="22"/>
          <w:szCs w:val="22"/>
        </w:rPr>
        <w:t>1</w:t>
      </w:r>
      <w:r w:rsidR="00C21685" w:rsidRPr="00676791">
        <w:rPr>
          <w:b/>
          <w:sz w:val="22"/>
          <w:szCs w:val="22"/>
        </w:rPr>
        <w:t>0</w:t>
      </w:r>
      <w:r w:rsidRPr="00676791">
        <w:rPr>
          <w:b/>
          <w:sz w:val="22"/>
          <w:szCs w:val="22"/>
        </w:rPr>
        <w:t xml:space="preserve"> (</w:t>
      </w:r>
      <w:r w:rsidR="00676791" w:rsidRPr="00676791">
        <w:rPr>
          <w:b/>
          <w:sz w:val="22"/>
          <w:szCs w:val="22"/>
        </w:rPr>
        <w:t>десяти</w:t>
      </w:r>
      <w:r w:rsidRPr="00676791">
        <w:rPr>
          <w:b/>
          <w:sz w:val="22"/>
          <w:szCs w:val="22"/>
        </w:rPr>
        <w:t>) рабочих дней с момента заключения Сторонами настоящего Договора</w:t>
      </w:r>
      <w:r w:rsidRPr="00676791">
        <w:rPr>
          <w:sz w:val="22"/>
          <w:szCs w:val="22"/>
        </w:rPr>
        <w:t xml:space="preserve">. </w:t>
      </w:r>
      <w:proofErr w:type="gramStart"/>
      <w:r w:rsidRPr="00676791">
        <w:rPr>
          <w:b/>
          <w:sz w:val="22"/>
          <w:szCs w:val="22"/>
        </w:rPr>
        <w:t xml:space="preserve">ЛИЦЕНЗИАТ </w:t>
      </w:r>
      <w:r w:rsidRPr="00676791">
        <w:rPr>
          <w:sz w:val="22"/>
          <w:szCs w:val="22"/>
        </w:rPr>
        <w:t>рассматривает вышеуказанные документы в течение 5 (пяти) рабочих дней с даты их</w:t>
      </w:r>
      <w:r w:rsidRPr="00CB54EA">
        <w:rPr>
          <w:sz w:val="22"/>
          <w:szCs w:val="22"/>
        </w:rPr>
        <w:t xml:space="preserve"> получения от </w:t>
      </w:r>
      <w:r w:rsidRPr="00CB54EA">
        <w:rPr>
          <w:b/>
          <w:sz w:val="22"/>
          <w:szCs w:val="22"/>
        </w:rPr>
        <w:t>ЛИЦЕНЗИАРА</w:t>
      </w:r>
      <w:r w:rsidRPr="00CB54EA">
        <w:rPr>
          <w:sz w:val="22"/>
          <w:szCs w:val="22"/>
        </w:rPr>
        <w:t xml:space="preserve"> и либо подписывает Акт передачи прав и направляет 1 (один) подписанный со своей стороны его экземпляр </w:t>
      </w:r>
      <w:r w:rsidRPr="00CB54EA">
        <w:rPr>
          <w:b/>
          <w:sz w:val="22"/>
          <w:szCs w:val="22"/>
        </w:rPr>
        <w:t xml:space="preserve">ЛИЦЕНЗИАРУ </w:t>
      </w:r>
      <w:r w:rsidRPr="00CB54EA">
        <w:rPr>
          <w:sz w:val="22"/>
          <w:szCs w:val="22"/>
        </w:rPr>
        <w:t>либо в тот же срок направляет ЛИЦЕНЗИАРУ свой письменный мотивированный отказ от подписания вышеуказанного Акта с указанием причин.</w:t>
      </w:r>
      <w:proofErr w:type="gramEnd"/>
    </w:p>
    <w:p w:rsidR="004D3102" w:rsidRDefault="004D3102" w:rsidP="00D71858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4D3102">
        <w:rPr>
          <w:sz w:val="22"/>
          <w:szCs w:val="22"/>
        </w:rPr>
        <w:t xml:space="preserve">Право использования </w:t>
      </w:r>
      <w:proofErr w:type="spellStart"/>
      <w:r w:rsidRPr="004D3102">
        <w:rPr>
          <w:sz w:val="22"/>
          <w:szCs w:val="22"/>
        </w:rPr>
        <w:t>Контур</w:t>
      </w:r>
      <w:proofErr w:type="gramStart"/>
      <w:r w:rsidRPr="004D3102">
        <w:rPr>
          <w:sz w:val="22"/>
          <w:szCs w:val="22"/>
        </w:rPr>
        <w:t>.Т</w:t>
      </w:r>
      <w:proofErr w:type="gramEnd"/>
      <w:r w:rsidRPr="004D3102">
        <w:rPr>
          <w:sz w:val="22"/>
          <w:szCs w:val="22"/>
        </w:rPr>
        <w:t>олка</w:t>
      </w:r>
      <w:proofErr w:type="spellEnd"/>
      <w:r w:rsidRPr="004D3102">
        <w:rPr>
          <w:sz w:val="22"/>
          <w:szCs w:val="22"/>
        </w:rPr>
        <w:t xml:space="preserve"> предоставляется Л</w:t>
      </w:r>
      <w:r>
        <w:rPr>
          <w:sz w:val="22"/>
          <w:szCs w:val="22"/>
        </w:rPr>
        <w:t>ИЦЕНЗИАТУ</w:t>
      </w:r>
      <w:r w:rsidRPr="004D3102">
        <w:rPr>
          <w:sz w:val="22"/>
          <w:szCs w:val="22"/>
        </w:rPr>
        <w:t xml:space="preserve"> без права </w:t>
      </w:r>
      <w:proofErr w:type="spellStart"/>
      <w:r w:rsidRPr="004D3102">
        <w:rPr>
          <w:sz w:val="22"/>
          <w:szCs w:val="22"/>
        </w:rPr>
        <w:t>сублицензирования</w:t>
      </w:r>
      <w:proofErr w:type="spellEnd"/>
      <w:r w:rsidRPr="004D3102">
        <w:rPr>
          <w:sz w:val="22"/>
          <w:szCs w:val="22"/>
        </w:rPr>
        <w:t>.</w:t>
      </w:r>
    </w:p>
    <w:p w:rsidR="00956CE8" w:rsidRPr="00956CE8" w:rsidRDefault="00956CE8" w:rsidP="00D71858">
      <w:pPr>
        <w:numPr>
          <w:ilvl w:val="1"/>
          <w:numId w:val="13"/>
        </w:numPr>
        <w:ind w:left="426" w:firstLine="0"/>
        <w:jc w:val="both"/>
        <w:rPr>
          <w:b/>
          <w:sz w:val="22"/>
          <w:szCs w:val="22"/>
        </w:rPr>
      </w:pPr>
      <w:r w:rsidRPr="00956CE8">
        <w:rPr>
          <w:b/>
          <w:sz w:val="22"/>
          <w:szCs w:val="22"/>
        </w:rPr>
        <w:t xml:space="preserve"> </w:t>
      </w:r>
      <w:proofErr w:type="spellStart"/>
      <w:r w:rsidRPr="00956CE8">
        <w:rPr>
          <w:b/>
          <w:sz w:val="22"/>
          <w:szCs w:val="22"/>
        </w:rPr>
        <w:t>Контур</w:t>
      </w:r>
      <w:proofErr w:type="gramStart"/>
      <w:r w:rsidRPr="00956CE8">
        <w:rPr>
          <w:b/>
          <w:sz w:val="22"/>
          <w:szCs w:val="22"/>
        </w:rPr>
        <w:t>.Т</w:t>
      </w:r>
      <w:proofErr w:type="gramEnd"/>
      <w:r w:rsidRPr="00956CE8">
        <w:rPr>
          <w:b/>
          <w:sz w:val="22"/>
          <w:szCs w:val="22"/>
        </w:rPr>
        <w:t>олк</w:t>
      </w:r>
      <w:proofErr w:type="spellEnd"/>
      <w:r w:rsidRPr="00956CE8">
        <w:rPr>
          <w:b/>
          <w:sz w:val="22"/>
          <w:szCs w:val="22"/>
        </w:rPr>
        <w:t xml:space="preserve"> внесен в единый реестр российских программ для электронных вычислительных машин и баз данных (дата), регистрационный номер в реестре __________.</w:t>
      </w:r>
    </w:p>
    <w:p w:rsidR="00EE662F" w:rsidRPr="00A15A33" w:rsidRDefault="00EE662F" w:rsidP="00D71858">
      <w:pPr>
        <w:ind w:left="426"/>
        <w:jc w:val="both"/>
        <w:rPr>
          <w:b/>
          <w:sz w:val="22"/>
          <w:szCs w:val="22"/>
        </w:rPr>
      </w:pPr>
    </w:p>
    <w:p w:rsidR="003A5614" w:rsidRPr="00A15A33" w:rsidRDefault="003A5614" w:rsidP="00D71858">
      <w:pPr>
        <w:numPr>
          <w:ilvl w:val="0"/>
          <w:numId w:val="13"/>
        </w:numPr>
        <w:ind w:left="426" w:firstLine="0"/>
        <w:jc w:val="both"/>
        <w:rPr>
          <w:sz w:val="22"/>
          <w:szCs w:val="22"/>
        </w:rPr>
      </w:pPr>
      <w:r w:rsidRPr="00A15A33">
        <w:rPr>
          <w:b/>
          <w:sz w:val="22"/>
          <w:szCs w:val="22"/>
        </w:rPr>
        <w:t>ЦЕНА ДОГОВОРА</w:t>
      </w:r>
      <w:r w:rsidR="00674E57" w:rsidRPr="00A15A33">
        <w:rPr>
          <w:b/>
          <w:sz w:val="22"/>
          <w:szCs w:val="22"/>
        </w:rPr>
        <w:t xml:space="preserve"> И ПОРЯДОК РАСЧЕТОВ</w:t>
      </w:r>
    </w:p>
    <w:p w:rsidR="00241139" w:rsidRPr="00A15A33" w:rsidRDefault="00674E57" w:rsidP="00D71858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A15A33">
        <w:rPr>
          <w:sz w:val="22"/>
          <w:szCs w:val="22"/>
        </w:rPr>
        <w:t xml:space="preserve">Общая сумма настоящего </w:t>
      </w:r>
      <w:r w:rsidR="00C21685" w:rsidRPr="00A15A33">
        <w:rPr>
          <w:sz w:val="22"/>
          <w:szCs w:val="22"/>
        </w:rPr>
        <w:t>д</w:t>
      </w:r>
      <w:r w:rsidRPr="00A15A33">
        <w:rPr>
          <w:sz w:val="22"/>
          <w:szCs w:val="22"/>
        </w:rPr>
        <w:t xml:space="preserve">оговора составляет </w:t>
      </w:r>
      <w:r w:rsidR="00241139" w:rsidRPr="00A15A33">
        <w:rPr>
          <w:sz w:val="22"/>
          <w:szCs w:val="22"/>
        </w:rPr>
        <w:t>___________ рублей</w:t>
      </w:r>
      <w:proofErr w:type="gramStart"/>
      <w:r w:rsidR="00241139" w:rsidRPr="00A15A33">
        <w:rPr>
          <w:sz w:val="22"/>
          <w:szCs w:val="22"/>
        </w:rPr>
        <w:t xml:space="preserve"> (______________________________), </w:t>
      </w:r>
      <w:proofErr w:type="gramEnd"/>
      <w:r w:rsidR="00241139" w:rsidRPr="00A15A33">
        <w:rPr>
          <w:sz w:val="22"/>
          <w:szCs w:val="22"/>
        </w:rPr>
        <w:t xml:space="preserve">в </w:t>
      </w:r>
      <w:proofErr w:type="spellStart"/>
      <w:r w:rsidR="00241139" w:rsidRPr="00A15A33">
        <w:rPr>
          <w:sz w:val="22"/>
          <w:szCs w:val="22"/>
        </w:rPr>
        <w:t>т.ч</w:t>
      </w:r>
      <w:proofErr w:type="spellEnd"/>
      <w:r w:rsidR="00241139" w:rsidRPr="00A15A33">
        <w:rPr>
          <w:sz w:val="22"/>
          <w:szCs w:val="22"/>
        </w:rPr>
        <w:t>. НДС ______________________________ или НДС не облагается (упрощённая система налогообложения).</w:t>
      </w:r>
    </w:p>
    <w:p w:rsidR="00674E57" w:rsidRPr="00241139" w:rsidRDefault="00674E57" w:rsidP="00D71858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A15A33">
        <w:rPr>
          <w:b/>
          <w:sz w:val="22"/>
          <w:szCs w:val="22"/>
        </w:rPr>
        <w:t>ЛИЦЕНЗИАТ</w:t>
      </w:r>
      <w:r w:rsidRPr="00A15A33">
        <w:rPr>
          <w:sz w:val="22"/>
          <w:szCs w:val="22"/>
        </w:rPr>
        <w:t xml:space="preserve"> осуществляет</w:t>
      </w:r>
      <w:r w:rsidR="00FF0447" w:rsidRPr="00A15A33">
        <w:rPr>
          <w:sz w:val="22"/>
          <w:szCs w:val="22"/>
        </w:rPr>
        <w:t xml:space="preserve"> оплату </w:t>
      </w:r>
      <w:r w:rsidR="001B4B3E" w:rsidRPr="00A15A33">
        <w:rPr>
          <w:sz w:val="22"/>
          <w:szCs w:val="22"/>
        </w:rPr>
        <w:t xml:space="preserve">по договору </w:t>
      </w:r>
      <w:r w:rsidR="00FF0447" w:rsidRPr="00A15A33">
        <w:rPr>
          <w:sz w:val="22"/>
          <w:szCs w:val="22"/>
        </w:rPr>
        <w:t xml:space="preserve">в течение </w:t>
      </w:r>
      <w:r w:rsidR="005F1DBF" w:rsidRPr="00A15A33">
        <w:rPr>
          <w:sz w:val="22"/>
          <w:szCs w:val="22"/>
        </w:rPr>
        <w:t>7</w:t>
      </w:r>
      <w:r w:rsidRPr="00A15A33">
        <w:rPr>
          <w:sz w:val="22"/>
          <w:szCs w:val="22"/>
        </w:rPr>
        <w:t xml:space="preserve"> (</w:t>
      </w:r>
      <w:r w:rsidR="005F1DBF" w:rsidRPr="00A15A33">
        <w:rPr>
          <w:sz w:val="22"/>
          <w:szCs w:val="22"/>
        </w:rPr>
        <w:t>семи</w:t>
      </w:r>
      <w:r w:rsidRPr="00A15A33">
        <w:rPr>
          <w:sz w:val="22"/>
          <w:szCs w:val="22"/>
        </w:rPr>
        <w:t xml:space="preserve">) </w:t>
      </w:r>
      <w:r w:rsidR="003F0028" w:rsidRPr="00A15A33">
        <w:rPr>
          <w:sz w:val="22"/>
          <w:szCs w:val="22"/>
        </w:rPr>
        <w:t>рабочих</w:t>
      </w:r>
      <w:r w:rsidRPr="00A15A33">
        <w:rPr>
          <w:sz w:val="22"/>
          <w:szCs w:val="22"/>
        </w:rPr>
        <w:t xml:space="preserve"> дней </w:t>
      </w:r>
      <w:r w:rsidR="00E76702" w:rsidRPr="00A15A33">
        <w:rPr>
          <w:sz w:val="22"/>
          <w:szCs w:val="22"/>
        </w:rPr>
        <w:t xml:space="preserve">с </w:t>
      </w:r>
      <w:r w:rsidR="00F9774B" w:rsidRPr="00A15A33">
        <w:rPr>
          <w:sz w:val="22"/>
          <w:szCs w:val="22"/>
        </w:rPr>
        <w:t xml:space="preserve">даты подписания обеими сторонами Акта передачи </w:t>
      </w:r>
      <w:proofErr w:type="gramStart"/>
      <w:r w:rsidR="00F9774B" w:rsidRPr="00A15A33">
        <w:rPr>
          <w:sz w:val="22"/>
          <w:szCs w:val="22"/>
        </w:rPr>
        <w:t>прав</w:t>
      </w:r>
      <w:proofErr w:type="gramEnd"/>
      <w:r w:rsidRPr="00241139">
        <w:rPr>
          <w:sz w:val="22"/>
          <w:szCs w:val="22"/>
        </w:rPr>
        <w:t xml:space="preserve"> на основании предоставленн</w:t>
      </w:r>
      <w:r w:rsidR="001B4B3E" w:rsidRPr="00241139">
        <w:rPr>
          <w:sz w:val="22"/>
          <w:szCs w:val="22"/>
        </w:rPr>
        <w:t>ого</w:t>
      </w:r>
      <w:r w:rsidRPr="00241139">
        <w:rPr>
          <w:sz w:val="22"/>
          <w:szCs w:val="22"/>
        </w:rPr>
        <w:t xml:space="preserve"> </w:t>
      </w:r>
      <w:r w:rsidRPr="00241139">
        <w:rPr>
          <w:b/>
          <w:sz w:val="22"/>
          <w:szCs w:val="22"/>
        </w:rPr>
        <w:t>ЛИЦЕНЗИАРОМ</w:t>
      </w:r>
      <w:r w:rsidRPr="00241139">
        <w:rPr>
          <w:sz w:val="22"/>
          <w:szCs w:val="22"/>
        </w:rPr>
        <w:t xml:space="preserve"> счета</w:t>
      </w:r>
      <w:r w:rsidR="007952FA" w:rsidRPr="00241139">
        <w:rPr>
          <w:sz w:val="22"/>
          <w:szCs w:val="22"/>
        </w:rPr>
        <w:t>, счета-фактуры (при наличии)</w:t>
      </w:r>
      <w:r w:rsidRPr="00241139">
        <w:rPr>
          <w:sz w:val="22"/>
          <w:szCs w:val="22"/>
        </w:rPr>
        <w:t xml:space="preserve"> и подписанного обеими сторонами </w:t>
      </w:r>
      <w:r w:rsidR="00F9774B" w:rsidRPr="00241139">
        <w:rPr>
          <w:sz w:val="22"/>
          <w:szCs w:val="22"/>
        </w:rPr>
        <w:t xml:space="preserve">вышеуказанного </w:t>
      </w:r>
      <w:r w:rsidRPr="00241139">
        <w:rPr>
          <w:sz w:val="22"/>
          <w:szCs w:val="22"/>
        </w:rPr>
        <w:t xml:space="preserve">Акта. </w:t>
      </w:r>
      <w:r w:rsidR="00F8635A" w:rsidRPr="00241139">
        <w:rPr>
          <w:sz w:val="22"/>
          <w:szCs w:val="22"/>
        </w:rPr>
        <w:t>Форма</w:t>
      </w:r>
      <w:r w:rsidRPr="00241139">
        <w:rPr>
          <w:sz w:val="22"/>
          <w:szCs w:val="22"/>
        </w:rPr>
        <w:t xml:space="preserve"> оплаты – безналичный расчет в рублях.</w:t>
      </w:r>
    </w:p>
    <w:p w:rsidR="00674E57" w:rsidRPr="001179BC" w:rsidRDefault="00674E57" w:rsidP="00D71858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</w:t>
      </w:r>
      <w:r w:rsidR="00C21685">
        <w:rPr>
          <w:sz w:val="22"/>
          <w:szCs w:val="22"/>
        </w:rPr>
        <w:t>д</w:t>
      </w:r>
      <w:r w:rsidRPr="001179BC">
        <w:rPr>
          <w:sz w:val="22"/>
          <w:szCs w:val="22"/>
        </w:rPr>
        <w:t xml:space="preserve">оговора является твердой на весь срок действия </w:t>
      </w:r>
      <w:r w:rsidR="00C21685">
        <w:rPr>
          <w:sz w:val="22"/>
          <w:szCs w:val="22"/>
        </w:rPr>
        <w:t>д</w:t>
      </w:r>
      <w:r w:rsidRPr="001179BC">
        <w:rPr>
          <w:sz w:val="22"/>
          <w:szCs w:val="22"/>
        </w:rPr>
        <w:t>оговора и изменению не подлежит, за исключением случаев, предусмотренных действующим законодательством РФ.</w:t>
      </w:r>
    </w:p>
    <w:p w:rsidR="008F7DB9" w:rsidRPr="008F7DB9" w:rsidRDefault="00674E57" w:rsidP="004F5515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8F7DB9">
        <w:rPr>
          <w:sz w:val="22"/>
          <w:szCs w:val="22"/>
        </w:rPr>
        <w:t>Датой оплаты считается дата списания денежных сре</w:t>
      </w:r>
      <w:proofErr w:type="gramStart"/>
      <w:r w:rsidRPr="008F7DB9">
        <w:rPr>
          <w:sz w:val="22"/>
          <w:szCs w:val="22"/>
        </w:rPr>
        <w:t>дств с р</w:t>
      </w:r>
      <w:proofErr w:type="gramEnd"/>
      <w:r w:rsidRPr="008F7DB9">
        <w:rPr>
          <w:sz w:val="22"/>
          <w:szCs w:val="22"/>
        </w:rPr>
        <w:t xml:space="preserve">асчетного счета </w:t>
      </w:r>
      <w:r w:rsidRPr="008F7DB9">
        <w:rPr>
          <w:b/>
          <w:sz w:val="22"/>
          <w:szCs w:val="22"/>
        </w:rPr>
        <w:t>ЛИЦЕНЗИАТА.</w:t>
      </w:r>
    </w:p>
    <w:p w:rsidR="008F7DB9" w:rsidRPr="008F7DB9" w:rsidRDefault="008F7DB9" w:rsidP="004F5515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8F7DB9">
        <w:rPr>
          <w:sz w:val="22"/>
          <w:szCs w:val="22"/>
        </w:rPr>
        <w:t xml:space="preserve">В цену договора включены все расходы </w:t>
      </w:r>
      <w:r w:rsidRPr="008F7DB9">
        <w:rPr>
          <w:b/>
          <w:sz w:val="22"/>
          <w:szCs w:val="22"/>
        </w:rPr>
        <w:t>ЛИЦЕНЗИАРА</w:t>
      </w:r>
      <w:r w:rsidRPr="008F7DB9">
        <w:rPr>
          <w:sz w:val="22"/>
          <w:szCs w:val="22"/>
        </w:rPr>
        <w:t>, необходимые для осуществления им своих обязательств по договору в полном объеме и надлежащего качества, в том числе все подлежащие к уплате налоги (включая НДС), сборы и другие обязательные платежи.</w:t>
      </w:r>
    </w:p>
    <w:p w:rsidR="007952FA" w:rsidRPr="001179BC" w:rsidRDefault="007952FA" w:rsidP="00DA5B5A">
      <w:pPr>
        <w:ind w:left="426"/>
        <w:jc w:val="both"/>
        <w:rPr>
          <w:sz w:val="22"/>
          <w:szCs w:val="22"/>
        </w:rPr>
      </w:pPr>
    </w:p>
    <w:p w:rsidR="003A5614" w:rsidRDefault="003A5614" w:rsidP="00D71858">
      <w:pPr>
        <w:ind w:left="426"/>
        <w:jc w:val="both"/>
        <w:rPr>
          <w:sz w:val="22"/>
          <w:szCs w:val="22"/>
        </w:rPr>
      </w:pPr>
    </w:p>
    <w:p w:rsidR="003A5614" w:rsidRDefault="003A5614" w:rsidP="00D71858">
      <w:pPr>
        <w:numPr>
          <w:ilvl w:val="0"/>
          <w:numId w:val="13"/>
        </w:numPr>
        <w:ind w:left="426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ОБЯЗАТЕЛЬСТВА ЛИЦЕНЗИАТА</w:t>
      </w:r>
      <w:r>
        <w:rPr>
          <w:b/>
          <w:sz w:val="22"/>
          <w:szCs w:val="22"/>
        </w:rPr>
        <w:tab/>
      </w:r>
    </w:p>
    <w:p w:rsidR="003A5614" w:rsidRPr="0032281E" w:rsidRDefault="003A5614" w:rsidP="00D71858">
      <w:pPr>
        <w:numPr>
          <w:ilvl w:val="1"/>
          <w:numId w:val="13"/>
        </w:numPr>
        <w:ind w:left="426" w:firstLine="0"/>
        <w:jc w:val="both"/>
        <w:rPr>
          <w:b/>
          <w:sz w:val="22"/>
          <w:szCs w:val="22"/>
        </w:rPr>
      </w:pPr>
      <w:r w:rsidRPr="0032281E">
        <w:rPr>
          <w:b/>
          <w:sz w:val="22"/>
          <w:szCs w:val="22"/>
        </w:rPr>
        <w:t>ЛИЦЕНЗИАТ</w:t>
      </w:r>
      <w:r w:rsidRPr="0032281E">
        <w:rPr>
          <w:sz w:val="22"/>
          <w:szCs w:val="22"/>
        </w:rPr>
        <w:t xml:space="preserve"> обязуется строго придерживаться и не нарушать правил лицензионного использования </w:t>
      </w:r>
      <w:r w:rsidRPr="0032281E">
        <w:rPr>
          <w:b/>
          <w:sz w:val="22"/>
          <w:szCs w:val="22"/>
        </w:rPr>
        <w:t>ПРОДУКТ</w:t>
      </w:r>
      <w:r w:rsidR="00D53544" w:rsidRPr="0032281E">
        <w:rPr>
          <w:b/>
          <w:sz w:val="22"/>
          <w:szCs w:val="22"/>
        </w:rPr>
        <w:t>А</w:t>
      </w:r>
      <w:r w:rsidRPr="0032281E">
        <w:rPr>
          <w:b/>
          <w:sz w:val="22"/>
          <w:szCs w:val="22"/>
        </w:rPr>
        <w:t>.</w:t>
      </w:r>
    </w:p>
    <w:p w:rsidR="00822FBB" w:rsidRPr="0032281E" w:rsidRDefault="003A5614" w:rsidP="00D71858">
      <w:pPr>
        <w:numPr>
          <w:ilvl w:val="1"/>
          <w:numId w:val="13"/>
        </w:numPr>
        <w:ind w:left="426" w:firstLine="0"/>
        <w:jc w:val="both"/>
        <w:rPr>
          <w:b/>
          <w:sz w:val="22"/>
          <w:szCs w:val="22"/>
        </w:rPr>
      </w:pPr>
      <w:r w:rsidRPr="0032281E">
        <w:rPr>
          <w:b/>
          <w:sz w:val="22"/>
          <w:szCs w:val="22"/>
        </w:rPr>
        <w:t>ЛИЦЕНЗИАТ</w:t>
      </w:r>
      <w:r w:rsidRPr="0032281E">
        <w:rPr>
          <w:sz w:val="22"/>
          <w:szCs w:val="22"/>
        </w:rPr>
        <w:t xml:space="preserve"> обязуется не осуществлять действий по обходу технических средств защиты, встроенных в </w:t>
      </w:r>
      <w:r w:rsidRPr="0032281E">
        <w:rPr>
          <w:b/>
          <w:sz w:val="22"/>
          <w:szCs w:val="22"/>
        </w:rPr>
        <w:t>ПРОДУКТ</w:t>
      </w:r>
      <w:r w:rsidRPr="0032281E">
        <w:rPr>
          <w:sz w:val="22"/>
          <w:szCs w:val="22"/>
        </w:rPr>
        <w:t>.</w:t>
      </w:r>
    </w:p>
    <w:p w:rsidR="00EB3C8D" w:rsidRDefault="00822FBB" w:rsidP="00CC0BD1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proofErr w:type="gramStart"/>
      <w:r w:rsidRPr="0032281E">
        <w:rPr>
          <w:sz w:val="22"/>
          <w:szCs w:val="22"/>
        </w:rPr>
        <w:t>в течение 5 (пяти) рабочих дней с даты получения</w:t>
      </w:r>
      <w:r w:rsidRPr="0032281E">
        <w:rPr>
          <w:color w:val="1A1A1A"/>
          <w:spacing w:val="-1"/>
          <w:sz w:val="22"/>
          <w:szCs w:val="22"/>
        </w:rPr>
        <w:t xml:space="preserve"> </w:t>
      </w:r>
      <w:r w:rsidR="00F116B8">
        <w:rPr>
          <w:color w:val="1A1A1A"/>
          <w:spacing w:val="-1"/>
          <w:sz w:val="22"/>
          <w:szCs w:val="22"/>
        </w:rPr>
        <w:t>кода активации</w:t>
      </w:r>
      <w:r w:rsidRPr="0032281E">
        <w:rPr>
          <w:color w:val="1A1A1A"/>
          <w:spacing w:val="-1"/>
          <w:sz w:val="22"/>
          <w:szCs w:val="22"/>
        </w:rPr>
        <w:t xml:space="preserve">, а также </w:t>
      </w:r>
      <w:r w:rsidRPr="0032281E">
        <w:rPr>
          <w:sz w:val="22"/>
          <w:szCs w:val="22"/>
        </w:rPr>
        <w:t xml:space="preserve">документов, указанных в п. </w:t>
      </w:r>
      <w:r w:rsidR="00F116B8">
        <w:rPr>
          <w:sz w:val="22"/>
          <w:szCs w:val="22"/>
        </w:rPr>
        <w:t>5</w:t>
      </w:r>
      <w:r w:rsidR="00ED4F6F" w:rsidRPr="0032281E">
        <w:rPr>
          <w:sz w:val="22"/>
          <w:szCs w:val="22"/>
        </w:rPr>
        <w:t xml:space="preserve">.3. </w:t>
      </w:r>
      <w:r w:rsidRPr="0032281E">
        <w:rPr>
          <w:sz w:val="22"/>
          <w:szCs w:val="22"/>
        </w:rPr>
        <w:t xml:space="preserve">настоящего договора, либо подписать акт передачи прав и направить </w:t>
      </w:r>
      <w:r w:rsidRPr="00F116B8">
        <w:rPr>
          <w:b/>
          <w:sz w:val="22"/>
          <w:szCs w:val="22"/>
        </w:rPr>
        <w:t>Л</w:t>
      </w:r>
      <w:r w:rsidR="00F116B8" w:rsidRPr="00F116B8">
        <w:rPr>
          <w:b/>
          <w:sz w:val="22"/>
          <w:szCs w:val="22"/>
        </w:rPr>
        <w:t>ИЦЕНЗИАРУ</w:t>
      </w:r>
      <w:r w:rsidRPr="00F116B8">
        <w:rPr>
          <w:b/>
          <w:sz w:val="22"/>
          <w:szCs w:val="22"/>
        </w:rPr>
        <w:t xml:space="preserve"> </w:t>
      </w:r>
      <w:r w:rsidRPr="0032281E">
        <w:rPr>
          <w:sz w:val="22"/>
          <w:szCs w:val="22"/>
        </w:rPr>
        <w:t xml:space="preserve">1 (один) подписанный со своей стороны его экземпляр либо в тот же срок направить </w:t>
      </w:r>
      <w:r w:rsidRPr="00F116B8">
        <w:rPr>
          <w:b/>
          <w:sz w:val="22"/>
          <w:szCs w:val="22"/>
        </w:rPr>
        <w:t>Л</w:t>
      </w:r>
      <w:r w:rsidR="00F116B8" w:rsidRPr="00F116B8">
        <w:rPr>
          <w:b/>
          <w:sz w:val="22"/>
          <w:szCs w:val="22"/>
        </w:rPr>
        <w:t>ИЦЕНЗИАРУ</w:t>
      </w:r>
      <w:r w:rsidR="00F116B8">
        <w:rPr>
          <w:sz w:val="22"/>
          <w:szCs w:val="22"/>
        </w:rPr>
        <w:t xml:space="preserve"> </w:t>
      </w:r>
      <w:r w:rsidRPr="0032281E">
        <w:rPr>
          <w:sz w:val="22"/>
          <w:szCs w:val="22"/>
        </w:rPr>
        <w:t>свой письменный мотивированный отказ от подписания вышеуказанного акта с указанием замечаний и сроков их устранения.</w:t>
      </w:r>
      <w:proofErr w:type="gramEnd"/>
      <w:r w:rsidRPr="0032281E">
        <w:rPr>
          <w:sz w:val="22"/>
          <w:szCs w:val="22"/>
        </w:rPr>
        <w:t xml:space="preserve"> При неисполнении данной обязанности акт передачи прав считается подписанным, а обязательства Лицензиара считаются исполненными в соответствующей части надлежащим образом.</w:t>
      </w:r>
      <w:r w:rsidR="00EB3C8D">
        <w:rPr>
          <w:sz w:val="22"/>
          <w:szCs w:val="22"/>
        </w:rPr>
        <w:t xml:space="preserve"> </w:t>
      </w:r>
    </w:p>
    <w:p w:rsidR="00EB3C8D" w:rsidRPr="00EB3C8D" w:rsidRDefault="00EB3C8D" w:rsidP="00CC0BD1">
      <w:pPr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EB3C8D"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 xml:space="preserve"> </w:t>
      </w:r>
      <w:r w:rsidRPr="00EB3C8D">
        <w:rPr>
          <w:sz w:val="22"/>
          <w:szCs w:val="22"/>
        </w:rPr>
        <w:t xml:space="preserve">самостоятельно скачивает компоненты программного обеспечения (далее – Дистрибутив) с сайта </w:t>
      </w:r>
      <w:r w:rsidRPr="0071524F">
        <w:rPr>
          <w:b/>
          <w:sz w:val="22"/>
          <w:szCs w:val="22"/>
        </w:rPr>
        <w:t>Л</w:t>
      </w:r>
      <w:r w:rsidR="0071524F" w:rsidRPr="0071524F">
        <w:rPr>
          <w:b/>
          <w:sz w:val="22"/>
          <w:szCs w:val="22"/>
        </w:rPr>
        <w:t>ИЦЕНЗИАРА</w:t>
      </w:r>
      <w:r w:rsidR="0071524F">
        <w:rPr>
          <w:sz w:val="22"/>
          <w:szCs w:val="22"/>
        </w:rPr>
        <w:t xml:space="preserve"> </w:t>
      </w:r>
      <w:r w:rsidRPr="00EB3C8D">
        <w:rPr>
          <w:sz w:val="22"/>
          <w:szCs w:val="22"/>
        </w:rPr>
        <w:t xml:space="preserve">по адресу </w:t>
      </w:r>
      <w:r w:rsidR="00B110AF">
        <w:rPr>
          <w:sz w:val="22"/>
          <w:szCs w:val="22"/>
        </w:rPr>
        <w:t>____________________</w:t>
      </w:r>
      <w:r w:rsidRPr="00EB3C8D">
        <w:rPr>
          <w:sz w:val="22"/>
          <w:szCs w:val="22"/>
        </w:rPr>
        <w:t xml:space="preserve"> для запуска на своем оборудовании. Лицензиат самостоятельно отслеживает публикацию новых версий Дистрибутива и </w:t>
      </w:r>
      <w:r w:rsidRPr="00EB3C8D">
        <w:rPr>
          <w:sz w:val="22"/>
          <w:szCs w:val="22"/>
        </w:rPr>
        <w:lastRenderedPageBreak/>
        <w:t xml:space="preserve">своевременно устанавливает новые версии с сайта Лицензиара для обеспечения корректной работы </w:t>
      </w:r>
      <w:proofErr w:type="spellStart"/>
      <w:r w:rsidRPr="00EB3C8D">
        <w:rPr>
          <w:sz w:val="22"/>
          <w:szCs w:val="22"/>
        </w:rPr>
        <w:t>Контур</w:t>
      </w:r>
      <w:proofErr w:type="gramStart"/>
      <w:r w:rsidRPr="00EB3C8D">
        <w:rPr>
          <w:sz w:val="22"/>
          <w:szCs w:val="22"/>
        </w:rPr>
        <w:t>.Т</w:t>
      </w:r>
      <w:proofErr w:type="gramEnd"/>
      <w:r w:rsidRPr="00EB3C8D">
        <w:rPr>
          <w:sz w:val="22"/>
          <w:szCs w:val="22"/>
        </w:rPr>
        <w:t>олка</w:t>
      </w:r>
      <w:proofErr w:type="spellEnd"/>
      <w:r w:rsidRPr="00EB3C8D">
        <w:rPr>
          <w:sz w:val="22"/>
          <w:szCs w:val="22"/>
        </w:rPr>
        <w:t xml:space="preserve"> на своем оборудовании. Новые версии Дистрибутива доступны Лицензиату для скачивания и установки:</w:t>
      </w:r>
    </w:p>
    <w:p w:rsidR="00B110AF" w:rsidRDefault="00EB3C8D" w:rsidP="00CC0BD1">
      <w:pPr>
        <w:ind w:left="426"/>
        <w:jc w:val="both"/>
        <w:rPr>
          <w:sz w:val="22"/>
          <w:szCs w:val="22"/>
        </w:rPr>
      </w:pPr>
      <w:r w:rsidRPr="00EB3C8D">
        <w:rPr>
          <w:sz w:val="22"/>
          <w:szCs w:val="22"/>
        </w:rPr>
        <w:t>– для лицензий, ограниченных по сроку действия,</w:t>
      </w:r>
    </w:p>
    <w:p w:rsidR="00EB3C8D" w:rsidRPr="00EB3C8D" w:rsidRDefault="00EB3C8D" w:rsidP="00CC0BD1">
      <w:pPr>
        <w:ind w:left="426"/>
        <w:jc w:val="both"/>
        <w:rPr>
          <w:sz w:val="22"/>
          <w:szCs w:val="22"/>
        </w:rPr>
      </w:pPr>
      <w:r w:rsidRPr="00EB3C8D">
        <w:rPr>
          <w:sz w:val="22"/>
          <w:szCs w:val="22"/>
        </w:rPr>
        <w:t xml:space="preserve">– в течение срока действия оплаченной лицензии на </w:t>
      </w:r>
      <w:proofErr w:type="spellStart"/>
      <w:r w:rsidRPr="00EB3C8D">
        <w:rPr>
          <w:sz w:val="22"/>
          <w:szCs w:val="22"/>
        </w:rPr>
        <w:t>Контур</w:t>
      </w:r>
      <w:proofErr w:type="gramStart"/>
      <w:r w:rsidRPr="00EB3C8D">
        <w:rPr>
          <w:sz w:val="22"/>
          <w:szCs w:val="22"/>
        </w:rPr>
        <w:t>.Т</w:t>
      </w:r>
      <w:proofErr w:type="gramEnd"/>
      <w:r w:rsidRPr="00EB3C8D">
        <w:rPr>
          <w:sz w:val="22"/>
          <w:szCs w:val="22"/>
        </w:rPr>
        <w:t>олк</w:t>
      </w:r>
      <w:proofErr w:type="spellEnd"/>
      <w:r w:rsidRPr="00EB3C8D">
        <w:rPr>
          <w:sz w:val="22"/>
          <w:szCs w:val="22"/>
        </w:rPr>
        <w:t>;</w:t>
      </w:r>
    </w:p>
    <w:p w:rsidR="00B110AF" w:rsidRDefault="00EB3C8D" w:rsidP="00CC0BD1">
      <w:pPr>
        <w:ind w:left="426"/>
        <w:jc w:val="both"/>
        <w:rPr>
          <w:sz w:val="22"/>
          <w:szCs w:val="22"/>
        </w:rPr>
      </w:pPr>
      <w:r w:rsidRPr="00EB3C8D">
        <w:rPr>
          <w:sz w:val="22"/>
          <w:szCs w:val="22"/>
        </w:rPr>
        <w:t xml:space="preserve">– для лицензий, переданных на весь срок действия исключительных прав Лицензиара, </w:t>
      </w:r>
    </w:p>
    <w:p w:rsidR="00822FBB" w:rsidRPr="00EB3C8D" w:rsidRDefault="00EB3C8D" w:rsidP="00CC0BD1">
      <w:pPr>
        <w:ind w:left="426"/>
        <w:jc w:val="both"/>
        <w:rPr>
          <w:b/>
          <w:sz w:val="22"/>
          <w:szCs w:val="22"/>
        </w:rPr>
      </w:pPr>
      <w:r w:rsidRPr="00EB3C8D">
        <w:rPr>
          <w:sz w:val="22"/>
          <w:szCs w:val="22"/>
        </w:rPr>
        <w:t>– в течение 12 (двенадцати) месяцев с момента оплаты, а по истечении указанного срока – в течение срока действия оплаченной лицензии на пакет обновлений</w:t>
      </w:r>
    </w:p>
    <w:p w:rsidR="00956A30" w:rsidRPr="0032281E" w:rsidRDefault="00956A30" w:rsidP="00CC0BD1">
      <w:pPr>
        <w:pStyle w:val="1"/>
        <w:numPr>
          <w:ilvl w:val="0"/>
          <w:numId w:val="0"/>
        </w:numPr>
        <w:ind w:left="426"/>
        <w:jc w:val="both"/>
        <w:rPr>
          <w:sz w:val="22"/>
          <w:szCs w:val="22"/>
          <w:lang w:val="ru-RU"/>
        </w:rPr>
      </w:pPr>
    </w:p>
    <w:p w:rsidR="003A5614" w:rsidRPr="0032281E" w:rsidRDefault="003A5614" w:rsidP="00CC0BD1">
      <w:pPr>
        <w:numPr>
          <w:ilvl w:val="0"/>
          <w:numId w:val="13"/>
        </w:numPr>
        <w:ind w:left="426" w:firstLine="0"/>
        <w:jc w:val="both"/>
        <w:rPr>
          <w:b/>
          <w:sz w:val="22"/>
          <w:szCs w:val="22"/>
        </w:rPr>
      </w:pPr>
      <w:r w:rsidRPr="0032281E">
        <w:rPr>
          <w:b/>
          <w:sz w:val="22"/>
          <w:szCs w:val="22"/>
        </w:rPr>
        <w:t xml:space="preserve">ОБЯЗАТЕЛЬСТВА ЛИЦЕНЗИАРА </w:t>
      </w:r>
    </w:p>
    <w:p w:rsidR="003A5614" w:rsidRPr="0032281E" w:rsidRDefault="003A5614" w:rsidP="00CC0BD1">
      <w:pPr>
        <w:pStyle w:val="1"/>
        <w:numPr>
          <w:ilvl w:val="1"/>
          <w:numId w:val="13"/>
        </w:numPr>
        <w:ind w:left="426" w:firstLine="0"/>
        <w:jc w:val="both"/>
        <w:rPr>
          <w:i/>
          <w:sz w:val="22"/>
          <w:szCs w:val="22"/>
          <w:lang w:val="ru-RU"/>
        </w:rPr>
      </w:pPr>
      <w:r w:rsidRPr="0032281E">
        <w:rPr>
          <w:b/>
          <w:sz w:val="22"/>
          <w:szCs w:val="22"/>
          <w:lang w:val="ru-RU"/>
        </w:rPr>
        <w:t>ЛИЦЕНЗИАР</w:t>
      </w:r>
      <w:r w:rsidRPr="0032281E">
        <w:rPr>
          <w:sz w:val="22"/>
          <w:szCs w:val="22"/>
          <w:lang w:val="ru-RU"/>
        </w:rPr>
        <w:t xml:space="preserve"> обязуется </w:t>
      </w:r>
      <w:r w:rsidR="00372FC6" w:rsidRPr="0032281E">
        <w:rPr>
          <w:sz w:val="22"/>
          <w:szCs w:val="22"/>
          <w:lang w:val="ru-RU"/>
        </w:rPr>
        <w:t xml:space="preserve">предоставить </w:t>
      </w:r>
      <w:r w:rsidRPr="0032281E">
        <w:rPr>
          <w:b/>
          <w:sz w:val="22"/>
          <w:szCs w:val="22"/>
          <w:lang w:val="ru-RU"/>
        </w:rPr>
        <w:t>ЛИЦЕНЗИАТУ</w:t>
      </w:r>
      <w:r w:rsidRPr="0032281E">
        <w:rPr>
          <w:sz w:val="22"/>
          <w:szCs w:val="22"/>
          <w:lang w:val="ru-RU"/>
        </w:rPr>
        <w:t xml:space="preserve"> неисключительн</w:t>
      </w:r>
      <w:r w:rsidR="00372FC6" w:rsidRPr="0032281E">
        <w:rPr>
          <w:sz w:val="22"/>
          <w:szCs w:val="22"/>
          <w:lang w:val="ru-RU"/>
        </w:rPr>
        <w:t>ую</w:t>
      </w:r>
      <w:r w:rsidRPr="0032281E">
        <w:rPr>
          <w:sz w:val="22"/>
          <w:szCs w:val="22"/>
          <w:lang w:val="ru-RU"/>
        </w:rPr>
        <w:t xml:space="preserve"> лицензи</w:t>
      </w:r>
      <w:r w:rsidR="00372FC6" w:rsidRPr="0032281E">
        <w:rPr>
          <w:sz w:val="22"/>
          <w:szCs w:val="22"/>
          <w:lang w:val="ru-RU"/>
        </w:rPr>
        <w:t>ю</w:t>
      </w:r>
      <w:r w:rsidRPr="0032281E">
        <w:rPr>
          <w:sz w:val="22"/>
          <w:szCs w:val="22"/>
          <w:lang w:val="ru-RU"/>
        </w:rPr>
        <w:t xml:space="preserve"> в отношении   </w:t>
      </w:r>
      <w:r w:rsidRPr="0032281E">
        <w:rPr>
          <w:b/>
          <w:sz w:val="22"/>
          <w:szCs w:val="22"/>
          <w:lang w:val="ru-RU"/>
        </w:rPr>
        <w:t>ПРОДУКТ</w:t>
      </w:r>
      <w:r w:rsidR="00372FC6" w:rsidRPr="0032281E">
        <w:rPr>
          <w:b/>
          <w:sz w:val="22"/>
          <w:szCs w:val="22"/>
          <w:lang w:val="ru-RU"/>
        </w:rPr>
        <w:t>А</w:t>
      </w:r>
      <w:r w:rsidRPr="0032281E">
        <w:rPr>
          <w:sz w:val="22"/>
          <w:szCs w:val="22"/>
          <w:lang w:val="ru-RU"/>
        </w:rPr>
        <w:t xml:space="preserve"> в требуемом </w:t>
      </w:r>
      <w:r w:rsidR="00E14C49" w:rsidRPr="0032281E">
        <w:rPr>
          <w:sz w:val="22"/>
          <w:szCs w:val="22"/>
          <w:lang w:val="ru-RU"/>
        </w:rPr>
        <w:t>количестве в</w:t>
      </w:r>
      <w:r w:rsidRPr="0032281E">
        <w:rPr>
          <w:sz w:val="22"/>
          <w:szCs w:val="22"/>
          <w:lang w:val="ru-RU"/>
        </w:rPr>
        <w:t xml:space="preserve"> соответствии с условиями, предусмотренными Сторонами в </w:t>
      </w:r>
      <w:r w:rsidR="00372FC6" w:rsidRPr="0032281E">
        <w:rPr>
          <w:sz w:val="22"/>
          <w:szCs w:val="22"/>
          <w:lang w:val="ru-RU"/>
        </w:rPr>
        <w:t>Спецификации</w:t>
      </w:r>
      <w:r w:rsidRPr="0032281E">
        <w:rPr>
          <w:sz w:val="22"/>
          <w:szCs w:val="22"/>
          <w:lang w:val="ru-RU"/>
        </w:rPr>
        <w:t>.</w:t>
      </w:r>
    </w:p>
    <w:p w:rsidR="007952FA" w:rsidRPr="0032281E" w:rsidRDefault="007952FA" w:rsidP="00CC0BD1">
      <w:pPr>
        <w:pStyle w:val="1"/>
        <w:numPr>
          <w:ilvl w:val="1"/>
          <w:numId w:val="13"/>
        </w:numPr>
        <w:ind w:left="426" w:firstLine="0"/>
        <w:jc w:val="both"/>
        <w:rPr>
          <w:i/>
          <w:sz w:val="22"/>
          <w:szCs w:val="22"/>
          <w:lang w:val="ru-RU"/>
        </w:rPr>
      </w:pPr>
      <w:r w:rsidRPr="0032281E">
        <w:rPr>
          <w:sz w:val="22"/>
          <w:szCs w:val="22"/>
          <w:lang w:val="ru-RU"/>
        </w:rPr>
        <w:t xml:space="preserve">направить </w:t>
      </w:r>
      <w:r w:rsidRPr="00F116B8">
        <w:rPr>
          <w:b/>
          <w:sz w:val="22"/>
          <w:szCs w:val="22"/>
          <w:lang w:val="ru-RU"/>
        </w:rPr>
        <w:t xml:space="preserve">ЛИЦЕНЗИАТУ </w:t>
      </w:r>
      <w:r w:rsidRPr="0032281E">
        <w:rPr>
          <w:sz w:val="22"/>
          <w:szCs w:val="22"/>
          <w:lang w:val="ru-RU"/>
        </w:rPr>
        <w:t xml:space="preserve">не позднее </w:t>
      </w:r>
      <w:r w:rsidRPr="0032281E">
        <w:rPr>
          <w:spacing w:val="1"/>
          <w:sz w:val="22"/>
          <w:szCs w:val="22"/>
          <w:lang w:val="ru-RU"/>
        </w:rPr>
        <w:t>10</w:t>
      </w:r>
      <w:r w:rsidRPr="0032281E">
        <w:rPr>
          <w:sz w:val="22"/>
          <w:szCs w:val="22"/>
          <w:lang w:val="ru-RU"/>
        </w:rPr>
        <w:t xml:space="preserve"> (десяти) рабочих дней от даты </w:t>
      </w:r>
      <w:r w:rsidRPr="0032281E">
        <w:rPr>
          <w:spacing w:val="-2"/>
          <w:sz w:val="22"/>
          <w:szCs w:val="22"/>
          <w:lang w:val="ru-RU"/>
        </w:rPr>
        <w:t xml:space="preserve">заключения </w:t>
      </w:r>
      <w:r w:rsidRPr="0032281E">
        <w:rPr>
          <w:sz w:val="22"/>
          <w:szCs w:val="22"/>
          <w:lang w:val="ru-RU"/>
        </w:rPr>
        <w:t xml:space="preserve">настоящего договора электронное письмо </w:t>
      </w:r>
      <w:r w:rsidR="00ED4F6F" w:rsidRPr="0032281E">
        <w:rPr>
          <w:spacing w:val="-2"/>
          <w:sz w:val="22"/>
          <w:szCs w:val="22"/>
          <w:lang w:val="ru-RU"/>
        </w:rPr>
        <w:t xml:space="preserve">с </w:t>
      </w:r>
      <w:r w:rsidR="00F116B8" w:rsidRPr="00F116B8">
        <w:rPr>
          <w:spacing w:val="-2"/>
          <w:sz w:val="22"/>
          <w:szCs w:val="22"/>
          <w:lang w:val="ru-RU"/>
        </w:rPr>
        <w:t>код</w:t>
      </w:r>
      <w:r w:rsidR="00F116B8">
        <w:rPr>
          <w:spacing w:val="-2"/>
          <w:sz w:val="22"/>
          <w:szCs w:val="22"/>
          <w:lang w:val="ru-RU"/>
        </w:rPr>
        <w:t>ом</w:t>
      </w:r>
      <w:r w:rsidR="00F116B8" w:rsidRPr="00F116B8">
        <w:rPr>
          <w:spacing w:val="-2"/>
          <w:sz w:val="22"/>
          <w:szCs w:val="22"/>
          <w:lang w:val="ru-RU"/>
        </w:rPr>
        <w:t xml:space="preserve"> активации, </w:t>
      </w:r>
      <w:r w:rsidR="00F116B8">
        <w:rPr>
          <w:spacing w:val="-2"/>
          <w:sz w:val="22"/>
          <w:szCs w:val="22"/>
          <w:lang w:val="ru-RU"/>
        </w:rPr>
        <w:t>необходимым</w:t>
      </w:r>
      <w:r w:rsidR="00F116B8" w:rsidRPr="00F116B8">
        <w:rPr>
          <w:spacing w:val="-2"/>
          <w:sz w:val="22"/>
          <w:szCs w:val="22"/>
          <w:lang w:val="ru-RU"/>
        </w:rPr>
        <w:t xml:space="preserve"> для запуска и использования </w:t>
      </w:r>
      <w:proofErr w:type="spellStart"/>
      <w:r w:rsidR="00F116B8" w:rsidRPr="00F116B8">
        <w:rPr>
          <w:spacing w:val="-2"/>
          <w:sz w:val="22"/>
          <w:szCs w:val="22"/>
          <w:lang w:val="ru-RU"/>
        </w:rPr>
        <w:t>Контур</w:t>
      </w:r>
      <w:proofErr w:type="gramStart"/>
      <w:r w:rsidR="00F116B8" w:rsidRPr="00F116B8">
        <w:rPr>
          <w:spacing w:val="-2"/>
          <w:sz w:val="22"/>
          <w:szCs w:val="22"/>
          <w:lang w:val="ru-RU"/>
        </w:rPr>
        <w:t>.Т</w:t>
      </w:r>
      <w:proofErr w:type="gramEnd"/>
      <w:r w:rsidR="00F116B8" w:rsidRPr="00F116B8">
        <w:rPr>
          <w:spacing w:val="-2"/>
          <w:sz w:val="22"/>
          <w:szCs w:val="22"/>
          <w:lang w:val="ru-RU"/>
        </w:rPr>
        <w:t>олка</w:t>
      </w:r>
      <w:proofErr w:type="spellEnd"/>
      <w:r w:rsidR="00F116B8" w:rsidRPr="00F116B8">
        <w:rPr>
          <w:spacing w:val="-2"/>
          <w:sz w:val="22"/>
          <w:szCs w:val="22"/>
          <w:lang w:val="ru-RU"/>
        </w:rPr>
        <w:t xml:space="preserve"> на оборудовании Л</w:t>
      </w:r>
      <w:r w:rsidR="00F116B8">
        <w:rPr>
          <w:spacing w:val="-2"/>
          <w:sz w:val="22"/>
          <w:szCs w:val="22"/>
          <w:lang w:val="ru-RU"/>
        </w:rPr>
        <w:t>ИЦЕНЗИАТА</w:t>
      </w:r>
      <w:r w:rsidR="00F116B8" w:rsidRPr="00F116B8">
        <w:rPr>
          <w:spacing w:val="-2"/>
          <w:sz w:val="22"/>
          <w:szCs w:val="22"/>
          <w:lang w:val="ru-RU"/>
        </w:rPr>
        <w:t xml:space="preserve">. Передача кода активации </w:t>
      </w:r>
      <w:r w:rsidR="00F116B8" w:rsidRPr="00D71858">
        <w:rPr>
          <w:b/>
          <w:spacing w:val="-2"/>
          <w:sz w:val="22"/>
          <w:szCs w:val="22"/>
          <w:lang w:val="ru-RU"/>
        </w:rPr>
        <w:t>ЛИЦЕНЗИАТУ</w:t>
      </w:r>
      <w:r w:rsidR="00F116B8" w:rsidRPr="00F116B8">
        <w:rPr>
          <w:spacing w:val="-2"/>
          <w:sz w:val="22"/>
          <w:szCs w:val="22"/>
          <w:lang w:val="ru-RU"/>
        </w:rPr>
        <w:t xml:space="preserve"> осуществляется путем отправки сообщения на адрес электронной почты </w:t>
      </w:r>
      <w:r w:rsidR="00F116B8" w:rsidRPr="00D71858">
        <w:rPr>
          <w:b/>
          <w:spacing w:val="-2"/>
          <w:sz w:val="22"/>
          <w:szCs w:val="22"/>
          <w:lang w:val="ru-RU"/>
        </w:rPr>
        <w:t>ЛИЦЕНЗИАТА</w:t>
      </w:r>
      <w:r w:rsidRPr="00D71858">
        <w:rPr>
          <w:b/>
          <w:sz w:val="22"/>
          <w:szCs w:val="22"/>
          <w:lang w:val="ru-RU"/>
        </w:rPr>
        <w:t>.</w:t>
      </w:r>
    </w:p>
    <w:p w:rsidR="007952FA" w:rsidRPr="0032281E" w:rsidRDefault="007952FA" w:rsidP="00CC0BD1">
      <w:pPr>
        <w:pStyle w:val="1"/>
        <w:numPr>
          <w:ilvl w:val="1"/>
          <w:numId w:val="13"/>
        </w:numPr>
        <w:ind w:left="426" w:firstLine="0"/>
        <w:jc w:val="both"/>
        <w:rPr>
          <w:i/>
          <w:sz w:val="22"/>
          <w:szCs w:val="22"/>
          <w:lang w:val="ru-RU"/>
        </w:rPr>
      </w:pPr>
      <w:r w:rsidRPr="0032281E">
        <w:rPr>
          <w:sz w:val="22"/>
          <w:szCs w:val="22"/>
          <w:lang w:val="ru-RU"/>
        </w:rPr>
        <w:t>в течение</w:t>
      </w:r>
      <w:r w:rsidRPr="0032281E">
        <w:rPr>
          <w:spacing w:val="34"/>
          <w:sz w:val="22"/>
          <w:szCs w:val="22"/>
          <w:lang w:val="ru-RU"/>
        </w:rPr>
        <w:t xml:space="preserve"> 5 </w:t>
      </w:r>
      <w:r w:rsidRPr="0032281E">
        <w:rPr>
          <w:sz w:val="22"/>
          <w:szCs w:val="22"/>
          <w:lang w:val="ru-RU"/>
        </w:rPr>
        <w:t xml:space="preserve">(пяти) рабочих дней </w:t>
      </w:r>
      <w:proofErr w:type="gramStart"/>
      <w:r w:rsidRPr="0032281E">
        <w:rPr>
          <w:sz w:val="22"/>
          <w:szCs w:val="22"/>
          <w:lang w:val="ru-RU"/>
        </w:rPr>
        <w:t>с даты направления</w:t>
      </w:r>
      <w:proofErr w:type="gramEnd"/>
      <w:r w:rsidRPr="0032281E">
        <w:rPr>
          <w:sz w:val="22"/>
          <w:szCs w:val="22"/>
          <w:lang w:val="ru-RU"/>
        </w:rPr>
        <w:t xml:space="preserve"> электронного письма с </w:t>
      </w:r>
      <w:r w:rsidR="00F116B8">
        <w:rPr>
          <w:sz w:val="22"/>
          <w:szCs w:val="22"/>
          <w:lang w:val="ru-RU"/>
        </w:rPr>
        <w:t>кодом активации</w:t>
      </w:r>
      <w:r w:rsidRPr="0032281E">
        <w:rPr>
          <w:spacing w:val="-2"/>
          <w:sz w:val="22"/>
          <w:szCs w:val="22"/>
          <w:lang w:val="ru-RU"/>
        </w:rPr>
        <w:t xml:space="preserve"> </w:t>
      </w:r>
      <w:r w:rsidRPr="0032281E">
        <w:rPr>
          <w:sz w:val="22"/>
          <w:szCs w:val="22"/>
          <w:lang w:val="ru-RU"/>
        </w:rPr>
        <w:t xml:space="preserve">на </w:t>
      </w:r>
      <w:r w:rsidRPr="00D71858">
        <w:rPr>
          <w:sz w:val="22"/>
          <w:szCs w:val="22"/>
          <w:lang w:val="ru-RU"/>
        </w:rPr>
        <w:t xml:space="preserve">почтовый </w:t>
      </w:r>
      <w:r w:rsidRPr="00D71858">
        <w:rPr>
          <w:spacing w:val="-2"/>
          <w:sz w:val="22"/>
          <w:szCs w:val="22"/>
          <w:lang w:val="ru-RU"/>
        </w:rPr>
        <w:t>адрес</w:t>
      </w:r>
      <w:r w:rsidRPr="00F116B8">
        <w:rPr>
          <w:b/>
          <w:spacing w:val="-2"/>
          <w:sz w:val="22"/>
          <w:szCs w:val="22"/>
          <w:lang w:val="ru-RU"/>
        </w:rPr>
        <w:t xml:space="preserve"> Л</w:t>
      </w:r>
      <w:r w:rsidR="00F116B8" w:rsidRPr="00F116B8">
        <w:rPr>
          <w:b/>
          <w:spacing w:val="-2"/>
          <w:sz w:val="22"/>
          <w:szCs w:val="22"/>
          <w:lang w:val="ru-RU"/>
        </w:rPr>
        <w:t>ИЦЕНЗИАТА</w:t>
      </w:r>
      <w:r w:rsidRPr="0032281E">
        <w:rPr>
          <w:spacing w:val="-2"/>
          <w:sz w:val="22"/>
          <w:szCs w:val="22"/>
          <w:lang w:val="ru-RU"/>
        </w:rPr>
        <w:t xml:space="preserve"> </w:t>
      </w:r>
      <w:r w:rsidR="00F116B8">
        <w:rPr>
          <w:spacing w:val="-2"/>
          <w:sz w:val="22"/>
          <w:szCs w:val="22"/>
          <w:lang w:val="ru-RU"/>
        </w:rPr>
        <w:t xml:space="preserve">передать </w:t>
      </w:r>
      <w:r w:rsidRPr="0032281E">
        <w:rPr>
          <w:sz w:val="22"/>
          <w:szCs w:val="22"/>
          <w:lang w:val="ru-RU"/>
        </w:rPr>
        <w:t xml:space="preserve">оригиналы бухгалтерских </w:t>
      </w:r>
      <w:r w:rsidRPr="0032281E">
        <w:rPr>
          <w:spacing w:val="-2"/>
          <w:sz w:val="22"/>
          <w:szCs w:val="22"/>
          <w:lang w:val="ru-RU"/>
        </w:rPr>
        <w:t xml:space="preserve">документов </w:t>
      </w:r>
      <w:r w:rsidR="00ED4F6F" w:rsidRPr="0032281E">
        <w:rPr>
          <w:sz w:val="22"/>
          <w:szCs w:val="22"/>
          <w:lang w:val="ru-RU"/>
        </w:rPr>
        <w:t xml:space="preserve">(счет, счет-фактуру (при наличии) </w:t>
      </w:r>
      <w:r w:rsidRPr="0032281E">
        <w:rPr>
          <w:sz w:val="22"/>
          <w:szCs w:val="22"/>
          <w:lang w:val="ru-RU"/>
        </w:rPr>
        <w:t xml:space="preserve">и акт передачи </w:t>
      </w:r>
      <w:r w:rsidRPr="0032281E">
        <w:rPr>
          <w:spacing w:val="-2"/>
          <w:sz w:val="22"/>
          <w:szCs w:val="22"/>
          <w:lang w:val="ru-RU"/>
        </w:rPr>
        <w:t>прав), оформленные надлежащим образом</w:t>
      </w:r>
      <w:r w:rsidR="00F116B8">
        <w:rPr>
          <w:spacing w:val="-2"/>
          <w:sz w:val="22"/>
          <w:szCs w:val="22"/>
          <w:lang w:val="ru-RU"/>
        </w:rPr>
        <w:t>.</w:t>
      </w:r>
    </w:p>
    <w:p w:rsidR="00956A30" w:rsidRPr="0032281E" w:rsidRDefault="00956A30" w:rsidP="00CC0BD1">
      <w:pPr>
        <w:pStyle w:val="1"/>
        <w:numPr>
          <w:ilvl w:val="0"/>
          <w:numId w:val="0"/>
        </w:numPr>
        <w:ind w:left="426"/>
        <w:jc w:val="both"/>
        <w:rPr>
          <w:sz w:val="22"/>
          <w:szCs w:val="22"/>
          <w:lang w:val="ru-RU"/>
        </w:rPr>
      </w:pPr>
    </w:p>
    <w:p w:rsidR="003A5614" w:rsidRPr="0032281E" w:rsidRDefault="003A5614" w:rsidP="00CC0BD1">
      <w:pPr>
        <w:numPr>
          <w:ilvl w:val="0"/>
          <w:numId w:val="13"/>
        </w:numPr>
        <w:ind w:left="426" w:firstLine="0"/>
        <w:jc w:val="both"/>
        <w:rPr>
          <w:sz w:val="22"/>
          <w:szCs w:val="22"/>
        </w:rPr>
      </w:pPr>
      <w:r w:rsidRPr="0032281E">
        <w:rPr>
          <w:b/>
          <w:sz w:val="22"/>
          <w:szCs w:val="22"/>
        </w:rPr>
        <w:t xml:space="preserve">СРОК ДЕЙСТВИЯ ДОГОВОРА. </w:t>
      </w:r>
      <w:r w:rsidR="001D04E5" w:rsidRPr="0032281E">
        <w:rPr>
          <w:b/>
          <w:sz w:val="22"/>
          <w:szCs w:val="22"/>
        </w:rPr>
        <w:t>ИНЫЕ ОСОБЫЕ</w:t>
      </w:r>
      <w:r w:rsidRPr="0032281E">
        <w:rPr>
          <w:b/>
          <w:sz w:val="22"/>
          <w:szCs w:val="22"/>
        </w:rPr>
        <w:t xml:space="preserve"> УСЛОВИЯ</w:t>
      </w:r>
    </w:p>
    <w:p w:rsidR="00E14C49" w:rsidRPr="0032281E" w:rsidRDefault="004C297F" w:rsidP="00CC0BD1">
      <w:pPr>
        <w:pStyle w:val="a8"/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32281E">
        <w:rPr>
          <w:sz w:val="22"/>
          <w:szCs w:val="22"/>
        </w:rPr>
        <w:t>Настоящий договор вступает в силу с момента подписания его обеими Сторонами и действует по «</w:t>
      </w:r>
      <w:r w:rsidR="00693F72">
        <w:rPr>
          <w:sz w:val="22"/>
          <w:szCs w:val="22"/>
        </w:rPr>
        <w:t>04</w:t>
      </w:r>
      <w:r w:rsidRPr="0032281E">
        <w:rPr>
          <w:sz w:val="22"/>
          <w:szCs w:val="22"/>
        </w:rPr>
        <w:t>»</w:t>
      </w:r>
      <w:r w:rsidR="00351B79" w:rsidRPr="0032281E">
        <w:rPr>
          <w:sz w:val="22"/>
          <w:szCs w:val="22"/>
        </w:rPr>
        <w:t xml:space="preserve"> </w:t>
      </w:r>
      <w:r w:rsidR="00A15A33">
        <w:rPr>
          <w:sz w:val="22"/>
          <w:szCs w:val="22"/>
        </w:rPr>
        <w:t>декабря</w:t>
      </w:r>
      <w:r w:rsidR="00351B79" w:rsidRPr="0032281E">
        <w:rPr>
          <w:sz w:val="22"/>
          <w:szCs w:val="22"/>
        </w:rPr>
        <w:t xml:space="preserve"> 202</w:t>
      </w:r>
      <w:r w:rsidR="00693F72">
        <w:rPr>
          <w:sz w:val="22"/>
          <w:szCs w:val="22"/>
        </w:rPr>
        <w:t>6</w:t>
      </w:r>
      <w:r w:rsidRPr="0032281E">
        <w:rPr>
          <w:sz w:val="22"/>
          <w:szCs w:val="22"/>
        </w:rPr>
        <w:t xml:space="preserve"> г., при этом не может превышать сроков действия соответствующих соглашений между </w:t>
      </w:r>
      <w:r w:rsidRPr="00693F72">
        <w:rPr>
          <w:b/>
          <w:sz w:val="22"/>
          <w:szCs w:val="22"/>
        </w:rPr>
        <w:t>ЛИЦЕНЗИАРОМ</w:t>
      </w:r>
      <w:r w:rsidRPr="0032281E">
        <w:rPr>
          <w:sz w:val="22"/>
          <w:szCs w:val="22"/>
        </w:rPr>
        <w:t xml:space="preserve"> и соответствующими правообладателями </w:t>
      </w:r>
      <w:r w:rsidRPr="00693F72">
        <w:rPr>
          <w:b/>
          <w:sz w:val="22"/>
          <w:szCs w:val="22"/>
        </w:rPr>
        <w:t>ПРОДУКТА</w:t>
      </w:r>
      <w:r w:rsidRPr="0032281E">
        <w:rPr>
          <w:sz w:val="22"/>
          <w:szCs w:val="22"/>
        </w:rPr>
        <w:t xml:space="preserve">, неисключительное </w:t>
      </w:r>
      <w:proofErr w:type="gramStart"/>
      <w:r w:rsidRPr="0032281E">
        <w:rPr>
          <w:sz w:val="22"/>
          <w:szCs w:val="22"/>
        </w:rPr>
        <w:t>право</w:t>
      </w:r>
      <w:proofErr w:type="gramEnd"/>
      <w:r w:rsidRPr="0032281E">
        <w:rPr>
          <w:sz w:val="22"/>
          <w:szCs w:val="22"/>
        </w:rPr>
        <w:t xml:space="preserve"> на использование которого предоставляется </w:t>
      </w:r>
      <w:r w:rsidRPr="00693F72">
        <w:rPr>
          <w:b/>
          <w:sz w:val="22"/>
          <w:szCs w:val="22"/>
        </w:rPr>
        <w:t xml:space="preserve">ЛИЦЕНЗИАРОМ </w:t>
      </w:r>
      <w:r w:rsidRPr="0032281E">
        <w:rPr>
          <w:sz w:val="22"/>
          <w:szCs w:val="22"/>
        </w:rPr>
        <w:t>ЛИЦЕНЗИАТУ по настоящему договору</w:t>
      </w:r>
      <w:r w:rsidR="00E14C49" w:rsidRPr="0032281E">
        <w:rPr>
          <w:sz w:val="22"/>
          <w:szCs w:val="22"/>
        </w:rPr>
        <w:t>.</w:t>
      </w:r>
    </w:p>
    <w:p w:rsidR="00B02B97" w:rsidRPr="0032281E" w:rsidRDefault="00B02B97" w:rsidP="00CC0BD1">
      <w:pPr>
        <w:pStyle w:val="a8"/>
        <w:numPr>
          <w:ilvl w:val="1"/>
          <w:numId w:val="13"/>
        </w:numPr>
        <w:ind w:left="426" w:firstLine="0"/>
        <w:jc w:val="both"/>
        <w:rPr>
          <w:sz w:val="22"/>
          <w:szCs w:val="22"/>
        </w:rPr>
      </w:pPr>
      <w:r w:rsidRPr="0032281E">
        <w:rPr>
          <w:sz w:val="22"/>
          <w:szCs w:val="22"/>
        </w:rPr>
        <w:t xml:space="preserve">Срок действия предоставленного </w:t>
      </w:r>
      <w:r w:rsidRPr="00693F72">
        <w:rPr>
          <w:b/>
          <w:sz w:val="22"/>
          <w:szCs w:val="22"/>
        </w:rPr>
        <w:t>ЛИЦЕНЗИАРОМ ЛИЦЕНЗИАТУ</w:t>
      </w:r>
      <w:r w:rsidRPr="0032281E">
        <w:rPr>
          <w:sz w:val="22"/>
          <w:szCs w:val="22"/>
        </w:rPr>
        <w:t xml:space="preserve"> неисключительного права на использование ПРОДУКТА не ограничивается сроком действия настоящего </w:t>
      </w:r>
      <w:r w:rsidR="00C21685" w:rsidRPr="0032281E">
        <w:rPr>
          <w:sz w:val="22"/>
          <w:szCs w:val="22"/>
        </w:rPr>
        <w:t>д</w:t>
      </w:r>
      <w:r w:rsidR="00693F72">
        <w:rPr>
          <w:sz w:val="22"/>
          <w:szCs w:val="22"/>
        </w:rPr>
        <w:t>оговора и закрепляется п. 2</w:t>
      </w:r>
      <w:r w:rsidRPr="0032281E">
        <w:rPr>
          <w:sz w:val="22"/>
          <w:szCs w:val="22"/>
        </w:rPr>
        <w:t>.</w:t>
      </w:r>
      <w:r w:rsidR="001749DB">
        <w:rPr>
          <w:sz w:val="22"/>
          <w:szCs w:val="22"/>
        </w:rPr>
        <w:t>4</w:t>
      </w:r>
      <w:r w:rsidRPr="0032281E">
        <w:rPr>
          <w:sz w:val="22"/>
          <w:szCs w:val="22"/>
        </w:rPr>
        <w:t xml:space="preserve">. настоящего </w:t>
      </w:r>
      <w:r w:rsidR="00C21685" w:rsidRPr="0032281E">
        <w:rPr>
          <w:sz w:val="22"/>
          <w:szCs w:val="22"/>
        </w:rPr>
        <w:t>д</w:t>
      </w:r>
      <w:r w:rsidRPr="0032281E">
        <w:rPr>
          <w:sz w:val="22"/>
          <w:szCs w:val="22"/>
        </w:rPr>
        <w:t>оговора.</w:t>
      </w:r>
    </w:p>
    <w:p w:rsidR="00D42FC5" w:rsidRPr="00D42FC5" w:rsidRDefault="00D42FC5" w:rsidP="00CC0BD1">
      <w:pPr>
        <w:numPr>
          <w:ilvl w:val="1"/>
          <w:numId w:val="13"/>
        </w:numPr>
        <w:suppressAutoHyphens w:val="0"/>
        <w:ind w:left="426" w:right="140" w:firstLine="0"/>
        <w:jc w:val="both"/>
        <w:rPr>
          <w:sz w:val="22"/>
          <w:szCs w:val="22"/>
        </w:rPr>
      </w:pPr>
      <w:r w:rsidRPr="0032281E">
        <w:rPr>
          <w:rFonts w:cs="Arial"/>
          <w:sz w:val="22"/>
          <w:szCs w:val="22"/>
        </w:rPr>
        <w:t xml:space="preserve">Досрочное расторжение настоящего </w:t>
      </w:r>
      <w:r w:rsidR="00C21685" w:rsidRPr="0032281E">
        <w:rPr>
          <w:rFonts w:cs="Arial"/>
          <w:sz w:val="22"/>
          <w:szCs w:val="22"/>
        </w:rPr>
        <w:t>д</w:t>
      </w:r>
      <w:r w:rsidRPr="0032281E">
        <w:rPr>
          <w:rFonts w:cs="Arial"/>
          <w:sz w:val="22"/>
          <w:szCs w:val="22"/>
        </w:rPr>
        <w:t>оговора не аннулирует предоставленное ЛИЦЕНЗИАТУ в рамках настоящего</w:t>
      </w:r>
      <w:r w:rsidRPr="006C409E">
        <w:rPr>
          <w:rFonts w:cs="Arial"/>
          <w:sz w:val="22"/>
          <w:szCs w:val="22"/>
        </w:rPr>
        <w:t xml:space="preserve"> </w:t>
      </w:r>
      <w:r w:rsidR="00C21685">
        <w:rPr>
          <w:rFonts w:cs="Arial"/>
          <w:sz w:val="22"/>
          <w:szCs w:val="22"/>
        </w:rPr>
        <w:t>д</w:t>
      </w:r>
      <w:r w:rsidRPr="006C409E">
        <w:rPr>
          <w:rFonts w:cs="Arial"/>
          <w:sz w:val="22"/>
          <w:szCs w:val="22"/>
        </w:rPr>
        <w:t>оговора неисключительн</w:t>
      </w:r>
      <w:r>
        <w:rPr>
          <w:rFonts w:cs="Arial"/>
          <w:sz w:val="22"/>
          <w:szCs w:val="22"/>
        </w:rPr>
        <w:t>о</w:t>
      </w:r>
      <w:r w:rsidRPr="006C409E">
        <w:rPr>
          <w:rFonts w:cs="Arial"/>
          <w:sz w:val="22"/>
          <w:szCs w:val="22"/>
        </w:rPr>
        <w:t>е прав</w:t>
      </w:r>
      <w:r>
        <w:rPr>
          <w:rFonts w:cs="Arial"/>
          <w:sz w:val="22"/>
          <w:szCs w:val="22"/>
        </w:rPr>
        <w:t>о</w:t>
      </w:r>
      <w:r w:rsidRPr="006C409E">
        <w:rPr>
          <w:rFonts w:cs="Arial"/>
          <w:sz w:val="22"/>
          <w:szCs w:val="22"/>
        </w:rPr>
        <w:t xml:space="preserve"> на использование </w:t>
      </w:r>
      <w:r>
        <w:rPr>
          <w:rFonts w:cs="Arial"/>
          <w:sz w:val="22"/>
          <w:szCs w:val="22"/>
        </w:rPr>
        <w:t xml:space="preserve">ПРОДУКТА срок </w:t>
      </w:r>
      <w:proofErr w:type="gramStart"/>
      <w:r w:rsidR="00693F72">
        <w:rPr>
          <w:rFonts w:cs="Arial"/>
          <w:sz w:val="22"/>
          <w:szCs w:val="22"/>
        </w:rPr>
        <w:t>действия</w:t>
      </w:r>
      <w:proofErr w:type="gramEnd"/>
      <w:r w:rsidR="00693F72">
        <w:rPr>
          <w:rFonts w:cs="Arial"/>
          <w:sz w:val="22"/>
          <w:szCs w:val="22"/>
        </w:rPr>
        <w:t xml:space="preserve"> которого закреплен п. 2</w:t>
      </w:r>
      <w:r w:rsidR="001749DB">
        <w:rPr>
          <w:rFonts w:cs="Arial"/>
          <w:sz w:val="22"/>
          <w:szCs w:val="22"/>
        </w:rPr>
        <w:t>.4</w:t>
      </w:r>
      <w:r>
        <w:rPr>
          <w:rFonts w:cs="Arial"/>
          <w:sz w:val="22"/>
          <w:szCs w:val="22"/>
        </w:rPr>
        <w:t xml:space="preserve">. </w:t>
      </w:r>
      <w:r w:rsidR="00B02B97">
        <w:rPr>
          <w:rFonts w:cs="Arial"/>
          <w:sz w:val="22"/>
          <w:szCs w:val="22"/>
        </w:rPr>
        <w:t xml:space="preserve">настоящего </w:t>
      </w:r>
      <w:r w:rsidR="00C21685">
        <w:rPr>
          <w:rFonts w:cs="Arial"/>
          <w:sz w:val="22"/>
          <w:szCs w:val="22"/>
        </w:rPr>
        <w:t>д</w:t>
      </w:r>
      <w:r>
        <w:rPr>
          <w:rFonts w:cs="Arial"/>
          <w:sz w:val="22"/>
          <w:szCs w:val="22"/>
        </w:rPr>
        <w:t>оговора</w:t>
      </w:r>
      <w:r w:rsidRPr="006C409E">
        <w:rPr>
          <w:rFonts w:cs="Arial"/>
          <w:sz w:val="22"/>
          <w:szCs w:val="22"/>
        </w:rPr>
        <w:t>.</w:t>
      </w:r>
    </w:p>
    <w:p w:rsidR="003A5614" w:rsidRPr="00E14C49" w:rsidRDefault="003A5614" w:rsidP="00AB1743">
      <w:pPr>
        <w:pStyle w:val="1"/>
        <w:numPr>
          <w:ilvl w:val="0"/>
          <w:numId w:val="0"/>
        </w:numPr>
        <w:ind w:left="426"/>
        <w:jc w:val="both"/>
        <w:rPr>
          <w:b/>
          <w:sz w:val="22"/>
          <w:szCs w:val="22"/>
          <w:lang w:val="ru-RU"/>
        </w:rPr>
      </w:pPr>
    </w:p>
    <w:p w:rsidR="00E14C49" w:rsidRPr="00E14C49" w:rsidRDefault="00E14C49" w:rsidP="00AB1743">
      <w:pPr>
        <w:pStyle w:val="1"/>
        <w:numPr>
          <w:ilvl w:val="0"/>
          <w:numId w:val="0"/>
        </w:numPr>
        <w:ind w:left="426"/>
        <w:jc w:val="both"/>
        <w:rPr>
          <w:b/>
          <w:sz w:val="22"/>
          <w:szCs w:val="22"/>
          <w:lang w:val="ru-RU"/>
        </w:rPr>
      </w:pPr>
      <w:r w:rsidRPr="009B41BB">
        <w:rPr>
          <w:b/>
          <w:i/>
          <w:sz w:val="22"/>
          <w:szCs w:val="22"/>
          <w:lang w:val="ru-RU"/>
        </w:rPr>
        <w:t>6.</w:t>
      </w:r>
      <w:r w:rsidRPr="00E14C49">
        <w:rPr>
          <w:b/>
          <w:sz w:val="22"/>
          <w:szCs w:val="22"/>
          <w:lang w:val="ru-RU"/>
        </w:rPr>
        <w:t xml:space="preserve"> ОТВЕТСТВЕННОСТЬ СТОРОН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9B41BB">
        <w:rPr>
          <w:b/>
          <w:i/>
          <w:sz w:val="22"/>
          <w:szCs w:val="22"/>
        </w:rPr>
        <w:t>6.1.</w:t>
      </w:r>
      <w:r w:rsidRPr="00E14C49">
        <w:rPr>
          <w:sz w:val="22"/>
          <w:szCs w:val="22"/>
        </w:rPr>
        <w:t xml:space="preserve"> За неисполнение либо ненадлежащее исполнение обязательств по настоящему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оговору стороны несут ответственность в соответствии с действующим законодательством РФ.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</w:p>
    <w:p w:rsidR="00E14C49" w:rsidRPr="00E14C49" w:rsidRDefault="00E14C49" w:rsidP="00AB1743">
      <w:pPr>
        <w:ind w:left="426"/>
        <w:jc w:val="both"/>
        <w:rPr>
          <w:b/>
          <w:bCs/>
          <w:sz w:val="22"/>
          <w:szCs w:val="22"/>
        </w:rPr>
      </w:pPr>
      <w:r w:rsidRPr="00AB1743">
        <w:rPr>
          <w:b/>
          <w:i/>
          <w:sz w:val="22"/>
          <w:szCs w:val="22"/>
        </w:rPr>
        <w:t>7.</w:t>
      </w:r>
      <w:r w:rsidRPr="00E14C49">
        <w:rPr>
          <w:b/>
          <w:sz w:val="22"/>
          <w:szCs w:val="22"/>
        </w:rPr>
        <w:t xml:space="preserve"> ПОРЯДОК РАСТОРЖЕНИЯ ДОГОВОРА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AB1743">
        <w:rPr>
          <w:b/>
          <w:i/>
          <w:sz w:val="22"/>
          <w:szCs w:val="22"/>
        </w:rPr>
        <w:t>7.1.</w:t>
      </w:r>
      <w:r w:rsidRPr="00E14C49">
        <w:rPr>
          <w:sz w:val="22"/>
          <w:szCs w:val="22"/>
        </w:rPr>
        <w:t xml:space="preserve"> Расторжение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оговора допускается по соглашению сторон, по решению суда, в случае одностороннего отказа стороны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оговора от исполнения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оговора в соответствии с действующим законодательством РФ.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AB1743">
        <w:rPr>
          <w:b/>
          <w:i/>
          <w:sz w:val="22"/>
          <w:szCs w:val="22"/>
        </w:rPr>
        <w:t>7.2.</w:t>
      </w:r>
      <w:r w:rsidRPr="00E14C49">
        <w:rPr>
          <w:sz w:val="22"/>
          <w:szCs w:val="22"/>
        </w:rPr>
        <w:t xml:space="preserve"> Сторона, намеревающаяся расторгнуть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 (отказаться от его исполнения в одностороннем внесудебном порядке), обязана письменно известить об этом намерении другую сторону путем направления соответствующего уведомления о расторжении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оговора не менее</w:t>
      </w:r>
      <w:proofErr w:type="gramStart"/>
      <w:r w:rsidRPr="00E14C49">
        <w:rPr>
          <w:sz w:val="22"/>
          <w:szCs w:val="22"/>
        </w:rPr>
        <w:t>,</w:t>
      </w:r>
      <w:proofErr w:type="gramEnd"/>
      <w:r w:rsidRPr="00E14C49">
        <w:rPr>
          <w:sz w:val="22"/>
          <w:szCs w:val="22"/>
        </w:rPr>
        <w:t xml:space="preserve"> чем за 15 (пятнадцать) дней до даты расторжения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оговора.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AB1743">
        <w:rPr>
          <w:b/>
          <w:i/>
          <w:sz w:val="22"/>
          <w:szCs w:val="22"/>
        </w:rPr>
        <w:t>7.3.</w:t>
      </w:r>
      <w:r w:rsidRPr="00E14C49">
        <w:rPr>
          <w:sz w:val="22"/>
          <w:szCs w:val="22"/>
        </w:rPr>
        <w:t xml:space="preserve"> Договор считается расторгнутым с даты, указанной в уведомлении о расторжении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оговора.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AB1743">
        <w:rPr>
          <w:b/>
          <w:i/>
          <w:sz w:val="22"/>
          <w:szCs w:val="22"/>
        </w:rPr>
        <w:t>7.4.</w:t>
      </w:r>
      <w:r w:rsidRPr="00E14C49">
        <w:rPr>
          <w:sz w:val="22"/>
          <w:szCs w:val="22"/>
        </w:rPr>
        <w:t xml:space="preserve"> Расторжение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оговора не освобождает стороны от ответственности за его нарушения, которые возникли в ходе исполнения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оговора.</w:t>
      </w:r>
    </w:p>
    <w:p w:rsidR="00E14C49" w:rsidRPr="00AB1743" w:rsidRDefault="00E14C49" w:rsidP="00AB1743">
      <w:pPr>
        <w:ind w:left="426"/>
        <w:jc w:val="both"/>
        <w:rPr>
          <w:b/>
          <w:i/>
          <w:sz w:val="22"/>
          <w:szCs w:val="22"/>
        </w:rPr>
      </w:pPr>
    </w:p>
    <w:p w:rsidR="00E14C49" w:rsidRPr="00E14C49" w:rsidRDefault="00E14C49" w:rsidP="00AB1743">
      <w:pPr>
        <w:ind w:left="426"/>
        <w:jc w:val="both"/>
        <w:rPr>
          <w:b/>
          <w:sz w:val="22"/>
          <w:szCs w:val="22"/>
        </w:rPr>
      </w:pPr>
      <w:r w:rsidRPr="00AB1743">
        <w:rPr>
          <w:b/>
          <w:i/>
          <w:sz w:val="22"/>
          <w:szCs w:val="22"/>
        </w:rPr>
        <w:t>8.</w:t>
      </w:r>
      <w:r w:rsidRPr="00E14C49">
        <w:rPr>
          <w:b/>
          <w:sz w:val="22"/>
          <w:szCs w:val="22"/>
        </w:rPr>
        <w:t xml:space="preserve"> ПОРЯДОК РАСРЕШЕНИЯ СПОРОВ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AB1743">
        <w:rPr>
          <w:b/>
          <w:i/>
          <w:sz w:val="22"/>
          <w:szCs w:val="22"/>
        </w:rPr>
        <w:t>8.1.</w:t>
      </w:r>
      <w:r w:rsidRPr="00E14C49">
        <w:rPr>
          <w:sz w:val="22"/>
          <w:szCs w:val="22"/>
        </w:rPr>
        <w:t xml:space="preserve"> Все споры и разногласия, возникающие по настоящему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оговору или в связи с ним, а также в случае нарушения сторонами своих обязательств по нему, будут по возможности решаться путем переговоров между сторонами.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AB1743">
        <w:rPr>
          <w:b/>
          <w:i/>
          <w:sz w:val="22"/>
          <w:szCs w:val="22"/>
        </w:rPr>
        <w:t>8.2.</w:t>
      </w:r>
      <w:r w:rsidRPr="00E14C49">
        <w:rPr>
          <w:sz w:val="22"/>
          <w:szCs w:val="22"/>
        </w:rPr>
        <w:t xml:space="preserve"> Если указанные споры и разногласия не могут быть решены путем переговоров, они подлежат разрешению в Арбитражном суде г. Санкт-Петербурга и Ленинградской области.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AB1743">
        <w:rPr>
          <w:b/>
          <w:i/>
          <w:sz w:val="22"/>
          <w:szCs w:val="22"/>
        </w:rPr>
        <w:lastRenderedPageBreak/>
        <w:t>8.3.</w:t>
      </w:r>
      <w:r w:rsidRPr="00E14C49">
        <w:rPr>
          <w:sz w:val="22"/>
          <w:szCs w:val="22"/>
        </w:rPr>
        <w:t xml:space="preserve"> Соблюдение досудебного претензионного порядка обязательно. Срок ответа на претензию в рамках настоящего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оговора – 15 (пятнадцать) рабочих дней </w:t>
      </w:r>
      <w:proofErr w:type="gramStart"/>
      <w:r w:rsidRPr="00E14C49">
        <w:rPr>
          <w:sz w:val="22"/>
          <w:szCs w:val="22"/>
        </w:rPr>
        <w:t>с даты получения</w:t>
      </w:r>
      <w:proofErr w:type="gramEnd"/>
      <w:r w:rsidRPr="00E14C49">
        <w:rPr>
          <w:sz w:val="22"/>
          <w:szCs w:val="22"/>
        </w:rPr>
        <w:t xml:space="preserve"> претензии стороной.</w:t>
      </w:r>
    </w:p>
    <w:p w:rsidR="00E14C49" w:rsidRDefault="00E14C49" w:rsidP="00AB1743">
      <w:pPr>
        <w:ind w:left="426"/>
        <w:jc w:val="both"/>
        <w:rPr>
          <w:b/>
          <w:sz w:val="22"/>
          <w:szCs w:val="22"/>
        </w:rPr>
      </w:pPr>
    </w:p>
    <w:p w:rsidR="00E14C49" w:rsidRPr="00E14C49" w:rsidRDefault="00E14C49" w:rsidP="00AB1743">
      <w:pPr>
        <w:numPr>
          <w:ilvl w:val="0"/>
          <w:numId w:val="8"/>
        </w:numPr>
        <w:ind w:left="426" w:firstLine="0"/>
        <w:jc w:val="both"/>
        <w:rPr>
          <w:b/>
          <w:bCs/>
          <w:sz w:val="22"/>
          <w:szCs w:val="22"/>
        </w:rPr>
      </w:pPr>
      <w:r w:rsidRPr="00E14C49">
        <w:rPr>
          <w:b/>
          <w:sz w:val="22"/>
          <w:szCs w:val="22"/>
        </w:rPr>
        <w:t>ФОРС-МАЖОРНЫЕ ОБСТОЯТЕЛЬСТВА</w:t>
      </w:r>
    </w:p>
    <w:p w:rsidR="00E14C49" w:rsidRPr="00E14C49" w:rsidRDefault="00E14C49" w:rsidP="00AB1743">
      <w:pPr>
        <w:numPr>
          <w:ilvl w:val="1"/>
          <w:numId w:val="8"/>
        </w:numPr>
        <w:tabs>
          <w:tab w:val="left" w:pos="993"/>
        </w:tabs>
        <w:ind w:left="426" w:firstLine="0"/>
        <w:jc w:val="both"/>
        <w:rPr>
          <w:sz w:val="22"/>
          <w:szCs w:val="22"/>
        </w:rPr>
      </w:pPr>
      <w:r w:rsidRPr="00E14C49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оговору, если это неисполнение явилось следствием обстоятельств непреодолимой силы, возникших после заключения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оговора в результате событий чрезвычайного характера, которые стороны не могли предвидеть или предотвратить разумными мерами (форс-мажор).</w:t>
      </w:r>
    </w:p>
    <w:p w:rsidR="00E14C49" w:rsidRPr="00E14C49" w:rsidRDefault="00E14C49" w:rsidP="00AB1743">
      <w:pPr>
        <w:numPr>
          <w:ilvl w:val="1"/>
          <w:numId w:val="8"/>
        </w:numPr>
        <w:tabs>
          <w:tab w:val="left" w:pos="993"/>
        </w:tabs>
        <w:ind w:left="426" w:firstLine="0"/>
        <w:jc w:val="both"/>
        <w:rPr>
          <w:sz w:val="22"/>
          <w:szCs w:val="22"/>
        </w:rPr>
      </w:pPr>
      <w:r w:rsidRPr="00E14C49">
        <w:rPr>
          <w:sz w:val="22"/>
          <w:szCs w:val="22"/>
        </w:rPr>
        <w:t xml:space="preserve">Сторона, подвергшаяся действию форс-мажора, должна не позднее 7 (семи) дней с момента наступления форс-мажорных обстоятельств уведомить в письменном виде другую сторону о возникновении, виде и возможной продолжительности действия форс-мажора или же других обстоятельств, которые препятствуют исполнению обязательств по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оговору. Неизвещение, а также несвоевременное извещение о наступлении форс-мажорных обстоятельств лишает сторону, для которой возникли эти обстоятельства, ссылаться на них, если только сами эти обстоятельства не препятствовали отправлению соответствующего извещения.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</w:p>
    <w:p w:rsidR="00E14C49" w:rsidRPr="00E14C49" w:rsidRDefault="00E14C49" w:rsidP="00AB1743">
      <w:pPr>
        <w:ind w:left="426"/>
        <w:jc w:val="both"/>
        <w:rPr>
          <w:b/>
          <w:sz w:val="22"/>
          <w:szCs w:val="22"/>
        </w:rPr>
      </w:pPr>
      <w:r w:rsidRPr="004C38AC">
        <w:rPr>
          <w:b/>
          <w:i/>
          <w:sz w:val="22"/>
          <w:szCs w:val="22"/>
        </w:rPr>
        <w:t>10.</w:t>
      </w:r>
      <w:r w:rsidRPr="00E14C49">
        <w:rPr>
          <w:b/>
          <w:sz w:val="22"/>
          <w:szCs w:val="22"/>
        </w:rPr>
        <w:t xml:space="preserve"> АНТИКОРРУПЦИОННАЯ ОГОВОРКА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4C38AC">
        <w:rPr>
          <w:b/>
          <w:i/>
          <w:sz w:val="22"/>
          <w:szCs w:val="22"/>
        </w:rPr>
        <w:t>10.1.</w:t>
      </w:r>
      <w:r w:rsidRPr="00E14C49">
        <w:rPr>
          <w:sz w:val="22"/>
          <w:szCs w:val="22"/>
        </w:rPr>
        <w:t xml:space="preserve"> </w:t>
      </w:r>
      <w:proofErr w:type="gramStart"/>
      <w:r w:rsidRPr="00E14C49">
        <w:rPr>
          <w:sz w:val="22"/>
          <w:szCs w:val="22"/>
        </w:rPr>
        <w:t xml:space="preserve">При исполнении своих обязательств по настоящему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E14C49" w:rsidRPr="00E14C49" w:rsidRDefault="004C38AC" w:rsidP="00AB1743">
      <w:pPr>
        <w:ind w:left="426"/>
        <w:jc w:val="both"/>
        <w:rPr>
          <w:sz w:val="22"/>
          <w:szCs w:val="22"/>
        </w:rPr>
      </w:pPr>
      <w:r w:rsidRPr="004C38AC">
        <w:rPr>
          <w:b/>
          <w:i/>
          <w:sz w:val="22"/>
          <w:szCs w:val="22"/>
        </w:rPr>
        <w:t>10</w:t>
      </w:r>
      <w:r w:rsidR="00E14C49" w:rsidRPr="004C38AC">
        <w:rPr>
          <w:b/>
          <w:i/>
          <w:sz w:val="22"/>
          <w:szCs w:val="22"/>
        </w:rPr>
        <w:t>.2.</w:t>
      </w:r>
      <w:r w:rsidR="00E14C49" w:rsidRPr="00E14C49">
        <w:rPr>
          <w:sz w:val="22"/>
          <w:szCs w:val="22"/>
        </w:rPr>
        <w:t xml:space="preserve"> </w:t>
      </w:r>
      <w:proofErr w:type="gramStart"/>
      <w:r w:rsidR="00E14C49" w:rsidRPr="00E14C49">
        <w:rPr>
          <w:sz w:val="22"/>
          <w:szCs w:val="22"/>
        </w:rPr>
        <w:t xml:space="preserve">При исполнении своих обязательств по настоящему </w:t>
      </w:r>
      <w:r w:rsidR="00C21685">
        <w:rPr>
          <w:sz w:val="22"/>
          <w:szCs w:val="22"/>
        </w:rPr>
        <w:t>д</w:t>
      </w:r>
      <w:r w:rsidR="00E14C49" w:rsidRPr="00E14C49">
        <w:rPr>
          <w:sz w:val="22"/>
          <w:szCs w:val="22"/>
        </w:rPr>
        <w:t xml:space="preserve"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4C38AC">
        <w:rPr>
          <w:b/>
          <w:i/>
          <w:sz w:val="22"/>
          <w:szCs w:val="22"/>
        </w:rPr>
        <w:t>10.3.</w:t>
      </w:r>
      <w:r w:rsidRPr="00E14C49">
        <w:rPr>
          <w:sz w:val="22"/>
          <w:szCs w:val="22"/>
        </w:rPr>
        <w:t xml:space="preserve"> 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E14C49">
        <w:rPr>
          <w:sz w:val="22"/>
          <w:szCs w:val="22"/>
        </w:rPr>
        <w:t>с даты направления</w:t>
      </w:r>
      <w:proofErr w:type="gramEnd"/>
      <w:r w:rsidRPr="00E14C49">
        <w:rPr>
          <w:sz w:val="22"/>
          <w:szCs w:val="22"/>
        </w:rPr>
        <w:t xml:space="preserve"> соответствующего письменного уведомления. 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4C38AC">
        <w:rPr>
          <w:b/>
          <w:i/>
          <w:sz w:val="22"/>
          <w:szCs w:val="22"/>
        </w:rPr>
        <w:t>10.4.</w:t>
      </w:r>
      <w:r w:rsidRPr="00E14C49">
        <w:rPr>
          <w:sz w:val="22"/>
          <w:szCs w:val="22"/>
        </w:rPr>
        <w:t xml:space="preserve"> </w:t>
      </w:r>
      <w:proofErr w:type="gramStart"/>
      <w:r w:rsidRPr="00E14C49">
        <w:rPr>
          <w:sz w:val="22"/>
          <w:szCs w:val="22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дача/получение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E14C49">
        <w:rPr>
          <w:sz w:val="22"/>
          <w:szCs w:val="22"/>
        </w:rPr>
        <w:t xml:space="preserve"> доходов, полученных преступным путем. </w:t>
      </w:r>
    </w:p>
    <w:p w:rsidR="00E14C49" w:rsidRPr="00E14C49" w:rsidRDefault="00E14C49" w:rsidP="00AB1743">
      <w:pPr>
        <w:ind w:left="426"/>
        <w:jc w:val="both"/>
        <w:rPr>
          <w:sz w:val="22"/>
          <w:szCs w:val="22"/>
        </w:rPr>
      </w:pPr>
      <w:r w:rsidRPr="004C38AC">
        <w:rPr>
          <w:b/>
          <w:i/>
          <w:sz w:val="22"/>
          <w:szCs w:val="22"/>
        </w:rPr>
        <w:t>10.5.</w:t>
      </w:r>
      <w:r w:rsidRPr="00E14C49">
        <w:rPr>
          <w:sz w:val="22"/>
          <w:szCs w:val="22"/>
        </w:rPr>
        <w:t xml:space="preserve"> </w:t>
      </w:r>
      <w:proofErr w:type="gramStart"/>
      <w:r w:rsidRPr="00E14C49">
        <w:rPr>
          <w:sz w:val="22"/>
          <w:szCs w:val="22"/>
        </w:rPr>
        <w:t xml:space="preserve">В случае нарушения одной стороной обязательств воздерживаться от запрещенных в настоящем разделе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оговора действий и/или неполучения другой стороной в установленный настоящим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 xml:space="preserve">оговором срок подтверждения, что нарушения не произошло или не произойдет, другая сторона имеет право расторгнуть </w:t>
      </w:r>
      <w:r w:rsidR="00C21685">
        <w:rPr>
          <w:sz w:val="22"/>
          <w:szCs w:val="22"/>
        </w:rPr>
        <w:t>д</w:t>
      </w:r>
      <w:r w:rsidRPr="00E14C49">
        <w:rPr>
          <w:sz w:val="22"/>
          <w:szCs w:val="22"/>
        </w:rPr>
        <w:t>оговор в одностороннем порядке полностью или в части, направив письменное уведомление о его расторжении.</w:t>
      </w:r>
      <w:proofErr w:type="gramEnd"/>
    </w:p>
    <w:p w:rsidR="00C50812" w:rsidRDefault="00C50812" w:rsidP="00AB1743">
      <w:pPr>
        <w:ind w:left="426"/>
        <w:jc w:val="both"/>
        <w:rPr>
          <w:sz w:val="22"/>
          <w:szCs w:val="22"/>
        </w:rPr>
      </w:pPr>
    </w:p>
    <w:p w:rsidR="00E14C49" w:rsidRPr="00E14C49" w:rsidRDefault="00E14C49" w:rsidP="004C38AC">
      <w:pPr>
        <w:tabs>
          <w:tab w:val="left" w:pos="1276"/>
          <w:tab w:val="left" w:pos="1843"/>
          <w:tab w:val="left" w:pos="2268"/>
        </w:tabs>
        <w:ind w:left="426"/>
        <w:jc w:val="both"/>
        <w:rPr>
          <w:b/>
          <w:bCs/>
          <w:sz w:val="22"/>
          <w:szCs w:val="22"/>
        </w:rPr>
      </w:pPr>
      <w:r w:rsidRPr="00E14C49">
        <w:rPr>
          <w:b/>
          <w:bCs/>
          <w:sz w:val="22"/>
          <w:szCs w:val="22"/>
        </w:rPr>
        <w:t xml:space="preserve">11. </w:t>
      </w:r>
      <w:r w:rsidRPr="00E14C49">
        <w:rPr>
          <w:sz w:val="22"/>
          <w:szCs w:val="22"/>
        </w:rPr>
        <w:t xml:space="preserve"> </w:t>
      </w:r>
      <w:r w:rsidRPr="00E14C49">
        <w:rPr>
          <w:b/>
          <w:bCs/>
          <w:sz w:val="22"/>
          <w:szCs w:val="22"/>
        </w:rPr>
        <w:t>ПРОЧИЕ УСЛОВИЯ</w:t>
      </w:r>
    </w:p>
    <w:p w:rsidR="00E14C49" w:rsidRPr="00E14C49" w:rsidRDefault="007952FA" w:rsidP="00AB1743">
      <w:pPr>
        <w:ind w:left="426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11.1</w:t>
      </w:r>
      <w:r w:rsidR="00E14C49" w:rsidRPr="00616D70">
        <w:rPr>
          <w:b/>
          <w:i/>
          <w:sz w:val="22"/>
          <w:szCs w:val="22"/>
        </w:rPr>
        <w:t>.</w:t>
      </w:r>
      <w:r w:rsidR="00E14C49" w:rsidRPr="00E14C49">
        <w:rPr>
          <w:sz w:val="22"/>
          <w:szCs w:val="22"/>
        </w:rPr>
        <w:t xml:space="preserve"> </w:t>
      </w:r>
      <w:r w:rsidR="001749DB" w:rsidRPr="001749DB">
        <w:rPr>
          <w:sz w:val="22"/>
          <w:szCs w:val="22"/>
        </w:rPr>
        <w:t>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E14C49" w:rsidRPr="00E14C49" w:rsidRDefault="007952FA" w:rsidP="00AB1743">
      <w:pPr>
        <w:ind w:left="426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11.2</w:t>
      </w:r>
      <w:r w:rsidR="00E14C49" w:rsidRPr="00616D70">
        <w:rPr>
          <w:b/>
          <w:i/>
          <w:sz w:val="22"/>
          <w:szCs w:val="22"/>
        </w:rPr>
        <w:t>.</w:t>
      </w:r>
      <w:r w:rsidR="00E14C49" w:rsidRPr="00E14C49">
        <w:rPr>
          <w:sz w:val="22"/>
          <w:szCs w:val="22"/>
        </w:rPr>
        <w:t xml:space="preserve"> Стороны обязаны в течении 7 (семи) рабочих дней сообщить друг другу об изменении местонахождения, почтового адреса, номеров телефонов, факсов, банковских реквизитов, иных </w:t>
      </w:r>
      <w:r w:rsidR="001E2145">
        <w:rPr>
          <w:sz w:val="22"/>
          <w:szCs w:val="22"/>
        </w:rPr>
        <w:t xml:space="preserve">значимых </w:t>
      </w:r>
      <w:r w:rsidR="00E14C49" w:rsidRPr="00E14C49">
        <w:rPr>
          <w:sz w:val="22"/>
          <w:szCs w:val="22"/>
        </w:rPr>
        <w:t>реквизитов.</w:t>
      </w:r>
    </w:p>
    <w:p w:rsidR="00E14C49" w:rsidRPr="00E14C49" w:rsidRDefault="007952FA" w:rsidP="00AB1743">
      <w:pPr>
        <w:ind w:left="426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11.3</w:t>
      </w:r>
      <w:r w:rsidR="00E14C49" w:rsidRPr="00616D70">
        <w:rPr>
          <w:b/>
          <w:i/>
          <w:sz w:val="22"/>
          <w:szCs w:val="22"/>
        </w:rPr>
        <w:t>.</w:t>
      </w:r>
      <w:r w:rsidR="00E14C49" w:rsidRPr="00E14C49">
        <w:rPr>
          <w:sz w:val="22"/>
          <w:szCs w:val="22"/>
        </w:rPr>
        <w:t xml:space="preserve"> Во всех случаях, не оговоренных и не предусмотренных в настоящем </w:t>
      </w:r>
      <w:r w:rsidR="00C21685">
        <w:rPr>
          <w:sz w:val="22"/>
          <w:szCs w:val="22"/>
        </w:rPr>
        <w:t>д</w:t>
      </w:r>
      <w:r w:rsidR="00E14C49" w:rsidRPr="00E14C49">
        <w:rPr>
          <w:sz w:val="22"/>
          <w:szCs w:val="22"/>
        </w:rPr>
        <w:t>оговоре, стороны руководствуются действующим законодательством РФ.</w:t>
      </w:r>
    </w:p>
    <w:p w:rsidR="00E14C49" w:rsidRPr="00E14C49" w:rsidRDefault="007952FA" w:rsidP="00AB1743">
      <w:pPr>
        <w:ind w:left="426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11.4</w:t>
      </w:r>
      <w:r w:rsidR="00E14C49" w:rsidRPr="00616D70">
        <w:rPr>
          <w:b/>
          <w:i/>
          <w:sz w:val="22"/>
          <w:szCs w:val="22"/>
        </w:rPr>
        <w:t>.</w:t>
      </w:r>
      <w:r w:rsidR="00E14C49" w:rsidRPr="00E14C49">
        <w:rPr>
          <w:sz w:val="22"/>
          <w:szCs w:val="22"/>
        </w:rPr>
        <w:t xml:space="preserve"> Любые изменения в настоящий </w:t>
      </w:r>
      <w:r w:rsidR="00C21685">
        <w:rPr>
          <w:sz w:val="22"/>
          <w:szCs w:val="22"/>
        </w:rPr>
        <w:t>д</w:t>
      </w:r>
      <w:r w:rsidR="00E14C49" w:rsidRPr="00E14C49">
        <w:rPr>
          <w:sz w:val="22"/>
          <w:szCs w:val="22"/>
        </w:rPr>
        <w:t xml:space="preserve">оговор вносятся путем подписания обеими Сторонами Дополнительного соглашения к настоящему </w:t>
      </w:r>
      <w:r w:rsidR="00C21685">
        <w:rPr>
          <w:sz w:val="22"/>
          <w:szCs w:val="22"/>
        </w:rPr>
        <w:t>д</w:t>
      </w:r>
      <w:r w:rsidR="00E14C49" w:rsidRPr="00E14C49">
        <w:rPr>
          <w:sz w:val="22"/>
          <w:szCs w:val="22"/>
        </w:rPr>
        <w:t>оговору.</w:t>
      </w:r>
    </w:p>
    <w:p w:rsidR="00A928E1" w:rsidRPr="00E14C49" w:rsidRDefault="00A928E1" w:rsidP="008E1109">
      <w:pPr>
        <w:tabs>
          <w:tab w:val="left" w:pos="426"/>
        </w:tabs>
        <w:ind w:left="426"/>
        <w:jc w:val="both"/>
        <w:rPr>
          <w:sz w:val="22"/>
          <w:szCs w:val="22"/>
        </w:rPr>
      </w:pPr>
      <w:r w:rsidRPr="00A928E1">
        <w:rPr>
          <w:b/>
          <w:i/>
          <w:sz w:val="22"/>
          <w:szCs w:val="22"/>
        </w:rPr>
        <w:lastRenderedPageBreak/>
        <w:t>11.</w:t>
      </w:r>
      <w:r w:rsidR="000C6988">
        <w:rPr>
          <w:b/>
          <w:i/>
          <w:sz w:val="22"/>
          <w:szCs w:val="22"/>
        </w:rPr>
        <w:t>5</w:t>
      </w:r>
      <w:bookmarkStart w:id="0" w:name="_GoBack"/>
      <w:bookmarkEnd w:id="0"/>
      <w:r w:rsidRPr="00A928E1">
        <w:rPr>
          <w:sz w:val="22"/>
          <w:szCs w:val="22"/>
        </w:rPr>
        <w:t xml:space="preserve">. </w:t>
      </w:r>
      <w:r w:rsidRPr="00A928E1">
        <w:rPr>
          <w:b/>
          <w:sz w:val="22"/>
          <w:szCs w:val="22"/>
        </w:rPr>
        <w:t>ЛИЦЕНЗИАТ</w:t>
      </w:r>
      <w:r w:rsidRPr="00A928E1">
        <w:rPr>
          <w:sz w:val="22"/>
          <w:szCs w:val="22"/>
        </w:rPr>
        <w:t xml:space="preserve"> и </w:t>
      </w:r>
      <w:r w:rsidRPr="00A928E1">
        <w:rPr>
          <w:b/>
          <w:sz w:val="22"/>
          <w:szCs w:val="22"/>
        </w:rPr>
        <w:t>ЛИЦЕНЗИАР</w:t>
      </w:r>
      <w:r w:rsidRPr="00A928E1">
        <w:rPr>
          <w:sz w:val="22"/>
          <w:szCs w:val="22"/>
        </w:rPr>
        <w:t xml:space="preserve"> обязуются сохранять конфиденциальность в отношении всех вопросов, связанных с исполнением обязательств по настоящему договору, включая текст самого договора и приложений к нему. Раскрытие конфиденциальной информации допускается в случаях, когда одна сторона получила от другой стороны её письменное согласие на осуществление соответствующих действий, а также в случаях, прямо предусмотренных действующим законодательством РФ.</w:t>
      </w:r>
    </w:p>
    <w:p w:rsidR="00E14C49" w:rsidRDefault="00E14C49" w:rsidP="00AB1743">
      <w:pPr>
        <w:ind w:left="426"/>
        <w:jc w:val="both"/>
        <w:rPr>
          <w:sz w:val="22"/>
          <w:szCs w:val="22"/>
        </w:rPr>
      </w:pPr>
    </w:p>
    <w:p w:rsidR="00956A30" w:rsidRPr="00DB2B62" w:rsidRDefault="003A5614" w:rsidP="00DB2B62">
      <w:pPr>
        <w:pStyle w:val="a8"/>
        <w:numPr>
          <w:ilvl w:val="0"/>
          <w:numId w:val="10"/>
        </w:numPr>
        <w:jc w:val="both"/>
        <w:rPr>
          <w:b/>
          <w:caps/>
          <w:sz w:val="22"/>
          <w:szCs w:val="22"/>
        </w:rPr>
      </w:pPr>
      <w:r w:rsidRPr="00DB2B62">
        <w:rPr>
          <w:b/>
          <w:sz w:val="22"/>
          <w:szCs w:val="22"/>
        </w:rPr>
        <w:t>РЕКВИЗИТЫ И ПОДПИСИ СТОРОН</w:t>
      </w:r>
    </w:p>
    <w:p w:rsidR="00956A30" w:rsidRDefault="00956A30">
      <w:pPr>
        <w:pStyle w:val="FR1"/>
        <w:tabs>
          <w:tab w:val="left" w:pos="5835"/>
        </w:tabs>
        <w:spacing w:before="60" w:line="252" w:lineRule="auto"/>
        <w:ind w:left="0"/>
        <w:jc w:val="both"/>
        <w:rPr>
          <w:b/>
          <w:caps/>
          <w:sz w:val="22"/>
          <w:szCs w:val="22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4"/>
        <w:gridCol w:w="5090"/>
      </w:tblGrid>
      <w:tr w:rsidR="00C21685" w:rsidRPr="00515692" w:rsidTr="00EA4D5F">
        <w:trPr>
          <w:trHeight w:val="90"/>
        </w:trPr>
        <w:tc>
          <w:tcPr>
            <w:tcW w:w="4974" w:type="dxa"/>
            <w:shd w:val="clear" w:color="auto" w:fill="auto"/>
          </w:tcPr>
          <w:p w:rsidR="00C21685" w:rsidRDefault="00C21685" w:rsidP="00C21685">
            <w:pPr>
              <w:widowControl w:val="0"/>
              <w:snapToGrid w:val="0"/>
              <w:spacing w:line="256" w:lineRule="auto"/>
              <w:ind w:right="-22"/>
              <w:jc w:val="both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ЛИЦЕНЗИАР:</w:t>
            </w:r>
          </w:p>
          <w:p w:rsidR="007D7551" w:rsidRDefault="007D7551" w:rsidP="00C21685">
            <w:pPr>
              <w:rPr>
                <w:sz w:val="22"/>
                <w:szCs w:val="22"/>
                <w:lang w:val="en-US"/>
              </w:rPr>
            </w:pPr>
          </w:p>
          <w:p w:rsidR="007952FA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7952FA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7952FA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7952FA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7952FA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7952FA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7952FA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7952FA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7952FA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7952FA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7952FA" w:rsidRPr="00CF4D1C" w:rsidRDefault="007952FA" w:rsidP="00C21685">
            <w:pPr>
              <w:rPr>
                <w:sz w:val="22"/>
                <w:szCs w:val="22"/>
                <w:lang w:val="en-US"/>
              </w:rPr>
            </w:pPr>
          </w:p>
          <w:p w:rsidR="0065232E" w:rsidRDefault="0065232E" w:rsidP="00C21685">
            <w:pPr>
              <w:rPr>
                <w:sz w:val="22"/>
                <w:szCs w:val="22"/>
                <w:lang w:val="en-US"/>
              </w:rPr>
            </w:pPr>
          </w:p>
          <w:p w:rsidR="006F7102" w:rsidRPr="00CF4D1C" w:rsidRDefault="006F7102" w:rsidP="00C21685">
            <w:pPr>
              <w:rPr>
                <w:sz w:val="22"/>
                <w:szCs w:val="22"/>
                <w:lang w:val="en-US"/>
              </w:rPr>
            </w:pPr>
          </w:p>
          <w:p w:rsidR="007D7551" w:rsidRDefault="007D7551" w:rsidP="00C21685">
            <w:pPr>
              <w:rPr>
                <w:sz w:val="22"/>
                <w:szCs w:val="22"/>
                <w:lang w:val="en-US"/>
              </w:rPr>
            </w:pPr>
          </w:p>
          <w:p w:rsidR="00AD7992" w:rsidRPr="00CF4D1C" w:rsidRDefault="00AD7992" w:rsidP="00C21685">
            <w:pPr>
              <w:rPr>
                <w:sz w:val="22"/>
                <w:szCs w:val="22"/>
                <w:lang w:val="en-US"/>
              </w:rPr>
            </w:pPr>
          </w:p>
          <w:p w:rsidR="00C21685" w:rsidRDefault="00C21685" w:rsidP="00C21685">
            <w:pPr>
              <w:rPr>
                <w:sz w:val="22"/>
                <w:szCs w:val="22"/>
              </w:rPr>
            </w:pPr>
          </w:p>
          <w:p w:rsidR="007952FA" w:rsidRPr="00515692" w:rsidRDefault="007952FA" w:rsidP="00C21685">
            <w:pPr>
              <w:rPr>
                <w:sz w:val="22"/>
                <w:szCs w:val="22"/>
              </w:rPr>
            </w:pPr>
          </w:p>
          <w:p w:rsidR="00C21685" w:rsidRPr="00515692" w:rsidRDefault="00C21685" w:rsidP="00C21685">
            <w:pPr>
              <w:jc w:val="both"/>
              <w:rPr>
                <w:sz w:val="22"/>
                <w:szCs w:val="22"/>
              </w:rPr>
            </w:pPr>
            <w:r w:rsidRPr="00515692">
              <w:rPr>
                <w:sz w:val="22"/>
                <w:szCs w:val="22"/>
              </w:rPr>
              <w:t>___________________/</w:t>
            </w:r>
            <w:r w:rsidR="007952FA">
              <w:rPr>
                <w:sz w:val="22"/>
                <w:szCs w:val="22"/>
              </w:rPr>
              <w:t>____________</w:t>
            </w:r>
            <w:r w:rsidR="007952FA" w:rsidRPr="00515692">
              <w:rPr>
                <w:sz w:val="22"/>
                <w:szCs w:val="22"/>
              </w:rPr>
              <w:t xml:space="preserve"> </w:t>
            </w:r>
            <w:r w:rsidRPr="00515692">
              <w:rPr>
                <w:sz w:val="22"/>
                <w:szCs w:val="22"/>
              </w:rPr>
              <w:t>/</w:t>
            </w:r>
          </w:p>
          <w:p w:rsidR="00C21685" w:rsidRDefault="00C21685" w:rsidP="00C21685">
            <w:pPr>
              <w:jc w:val="both"/>
              <w:rPr>
                <w:b/>
                <w:sz w:val="22"/>
                <w:szCs w:val="22"/>
              </w:rPr>
            </w:pPr>
            <w:r w:rsidRPr="00515692">
              <w:rPr>
                <w:sz w:val="22"/>
                <w:szCs w:val="22"/>
              </w:rPr>
              <w:t>М.П.</w:t>
            </w:r>
          </w:p>
        </w:tc>
        <w:tc>
          <w:tcPr>
            <w:tcW w:w="5090" w:type="dxa"/>
            <w:shd w:val="clear" w:color="auto" w:fill="auto"/>
          </w:tcPr>
          <w:p w:rsidR="00C21685" w:rsidRPr="00515692" w:rsidRDefault="00C21685" w:rsidP="00C2168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ЛИЦЕНЗИАТ</w:t>
            </w:r>
            <w:r w:rsidRPr="00515692">
              <w:rPr>
                <w:b/>
                <w:sz w:val="22"/>
                <w:szCs w:val="22"/>
              </w:rPr>
              <w:t>:</w:t>
            </w:r>
          </w:p>
          <w:p w:rsidR="00C21685" w:rsidRPr="00515692" w:rsidRDefault="00C21685" w:rsidP="00C21685">
            <w:pPr>
              <w:rPr>
                <w:b/>
                <w:sz w:val="22"/>
                <w:szCs w:val="22"/>
              </w:rPr>
            </w:pPr>
            <w:r w:rsidRPr="00515692">
              <w:rPr>
                <w:b/>
                <w:sz w:val="22"/>
                <w:szCs w:val="22"/>
              </w:rPr>
              <w:t xml:space="preserve">РГГМУ           </w:t>
            </w:r>
          </w:p>
          <w:p w:rsidR="00C41F12" w:rsidRPr="00C41F12" w:rsidRDefault="00C41F12" w:rsidP="00C41F12">
            <w:pPr>
              <w:pStyle w:val="Con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1F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Юридический адрес: 192007, г. Санкт-Петербург, ул. </w:t>
            </w:r>
            <w:proofErr w:type="gramStart"/>
            <w:r w:rsidRPr="00C41F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Воронежская</w:t>
            </w:r>
            <w:proofErr w:type="gramEnd"/>
            <w:r w:rsidRPr="00C41F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д. 79.</w:t>
            </w:r>
          </w:p>
          <w:p w:rsidR="00C41F12" w:rsidRPr="00C41F12" w:rsidRDefault="00C41F12" w:rsidP="00C41F12">
            <w:pPr>
              <w:pStyle w:val="Con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1F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ИНН 7806012117    КПП 781601001</w:t>
            </w:r>
          </w:p>
          <w:p w:rsidR="00C41F12" w:rsidRPr="00C41F12" w:rsidRDefault="00C41F12" w:rsidP="00C41F12">
            <w:pPr>
              <w:pStyle w:val="Con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1F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Получатель: </w:t>
            </w:r>
            <w:r w:rsidR="000C69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УФК по Нижегородской области</w:t>
            </w:r>
            <w:r w:rsidRPr="00C41F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(РГГМУ, л/с 20726Х76900)</w:t>
            </w:r>
          </w:p>
          <w:p w:rsidR="00C41F12" w:rsidRPr="00C41F12" w:rsidRDefault="000C6988" w:rsidP="00C41F12">
            <w:pPr>
              <w:pStyle w:val="Con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/с 03214643000000013225</w:t>
            </w:r>
          </w:p>
          <w:p w:rsidR="00C41F12" w:rsidRPr="00C41F12" w:rsidRDefault="000C6988" w:rsidP="00C41F12">
            <w:pPr>
              <w:pStyle w:val="Con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ОКЦ № 1 ВВГУ Банка России//УФК по Нижегородской области, г. Нижний Новгород</w:t>
            </w:r>
          </w:p>
          <w:p w:rsidR="00C41F12" w:rsidRPr="00C41F12" w:rsidRDefault="000C6988" w:rsidP="00C41F12">
            <w:pPr>
              <w:pStyle w:val="Con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к/с 40102810745370000024</w:t>
            </w:r>
          </w:p>
          <w:p w:rsidR="00C41F12" w:rsidRPr="00C41F12" w:rsidRDefault="000C6988" w:rsidP="00C41F12">
            <w:pPr>
              <w:pStyle w:val="Con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БИК 012202102</w:t>
            </w:r>
          </w:p>
          <w:p w:rsidR="00C41F12" w:rsidRDefault="00C41F12" w:rsidP="00C41F12">
            <w:pPr>
              <w:jc w:val="both"/>
              <w:rPr>
                <w:color w:val="000000"/>
                <w:sz w:val="22"/>
                <w:szCs w:val="22"/>
              </w:rPr>
            </w:pPr>
            <w:r w:rsidRPr="00C41F12">
              <w:rPr>
                <w:color w:val="000000"/>
                <w:sz w:val="22"/>
                <w:szCs w:val="22"/>
              </w:rPr>
              <w:t>Тел. бух</w:t>
            </w:r>
            <w:proofErr w:type="gramStart"/>
            <w:r w:rsidRPr="00C41F12">
              <w:rPr>
                <w:color w:val="000000"/>
                <w:sz w:val="22"/>
                <w:szCs w:val="22"/>
              </w:rPr>
              <w:t xml:space="preserve">.: </w:t>
            </w:r>
            <w:proofErr w:type="gramEnd"/>
            <w:r w:rsidRPr="00C41F12">
              <w:rPr>
                <w:color w:val="000000"/>
                <w:sz w:val="22"/>
                <w:szCs w:val="22"/>
              </w:rPr>
              <w:t>8 (812) 633-01-70</w:t>
            </w:r>
          </w:p>
          <w:p w:rsidR="004245E6" w:rsidRPr="004245E6" w:rsidRDefault="004245E6" w:rsidP="00C41F12">
            <w:pPr>
              <w:jc w:val="both"/>
              <w:rPr>
                <w:sz w:val="22"/>
                <w:szCs w:val="22"/>
                <w:lang w:bidi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Email</w:t>
            </w:r>
            <w:r w:rsidRPr="004245E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(ответственного): </w:t>
            </w:r>
            <w:r w:rsidR="00693F72" w:rsidRPr="00693F72">
              <w:rPr>
                <w:color w:val="000000"/>
                <w:sz w:val="22"/>
                <w:szCs w:val="22"/>
              </w:rPr>
              <w:t>el.ivanova@rshu.ru</w:t>
            </w:r>
          </w:p>
          <w:p w:rsidR="00C21685" w:rsidRDefault="00C21685" w:rsidP="00C21685">
            <w:pPr>
              <w:jc w:val="both"/>
              <w:rPr>
                <w:sz w:val="22"/>
                <w:szCs w:val="22"/>
                <w:lang w:bidi="en-US"/>
              </w:rPr>
            </w:pPr>
          </w:p>
          <w:p w:rsidR="00C21685" w:rsidRPr="00515692" w:rsidRDefault="00C21685" w:rsidP="00C21685">
            <w:pPr>
              <w:jc w:val="both"/>
              <w:rPr>
                <w:sz w:val="22"/>
                <w:szCs w:val="22"/>
                <w:lang w:bidi="en-US"/>
              </w:rPr>
            </w:pPr>
          </w:p>
          <w:p w:rsidR="008C1E2C" w:rsidRDefault="004F5515" w:rsidP="00C21685">
            <w:pPr>
              <w:jc w:val="both"/>
              <w:rPr>
                <w:sz w:val="23"/>
                <w:szCs w:val="23"/>
                <w:lang w:eastAsia="ru-RU"/>
              </w:rPr>
            </w:pPr>
            <w:r w:rsidRPr="004F5515">
              <w:rPr>
                <w:sz w:val="23"/>
                <w:szCs w:val="23"/>
                <w:lang w:eastAsia="ru-RU"/>
              </w:rPr>
              <w:t>Проректор по учебной работе</w:t>
            </w:r>
          </w:p>
          <w:p w:rsidR="004F5515" w:rsidRPr="00515692" w:rsidRDefault="004F5515" w:rsidP="00C21685">
            <w:pPr>
              <w:jc w:val="both"/>
              <w:rPr>
                <w:sz w:val="22"/>
                <w:szCs w:val="22"/>
              </w:rPr>
            </w:pPr>
          </w:p>
          <w:p w:rsidR="00C21685" w:rsidRPr="00515692" w:rsidRDefault="00C21685" w:rsidP="00C21685">
            <w:pPr>
              <w:jc w:val="both"/>
              <w:rPr>
                <w:sz w:val="22"/>
                <w:szCs w:val="22"/>
              </w:rPr>
            </w:pPr>
            <w:r w:rsidRPr="00515692">
              <w:rPr>
                <w:sz w:val="22"/>
                <w:szCs w:val="22"/>
              </w:rPr>
              <w:t>_________________/</w:t>
            </w:r>
            <w:r w:rsidR="00822FBB">
              <w:t xml:space="preserve"> </w:t>
            </w:r>
            <w:r w:rsidR="004F5515">
              <w:rPr>
                <w:sz w:val="22"/>
                <w:szCs w:val="22"/>
              </w:rPr>
              <w:t>Н.О. Верещагина</w:t>
            </w:r>
            <w:r w:rsidRPr="00515692">
              <w:rPr>
                <w:sz w:val="22"/>
                <w:szCs w:val="22"/>
              </w:rPr>
              <w:t>/</w:t>
            </w:r>
          </w:p>
          <w:p w:rsidR="00C21685" w:rsidRDefault="00C21685" w:rsidP="00C21685">
            <w:pPr>
              <w:widowControl w:val="0"/>
              <w:snapToGrid w:val="0"/>
              <w:spacing w:line="256" w:lineRule="auto"/>
              <w:ind w:right="-22"/>
              <w:jc w:val="both"/>
              <w:rPr>
                <w:b/>
                <w:sz w:val="22"/>
                <w:szCs w:val="22"/>
                <w:lang w:eastAsia="ru-RU"/>
              </w:rPr>
            </w:pPr>
            <w:r w:rsidRPr="00515692">
              <w:rPr>
                <w:sz w:val="22"/>
                <w:szCs w:val="22"/>
              </w:rPr>
              <w:t>М.П.</w:t>
            </w:r>
          </w:p>
        </w:tc>
      </w:tr>
    </w:tbl>
    <w:p w:rsidR="003A5614" w:rsidRPr="00E2285C" w:rsidRDefault="003A5614">
      <w:pPr>
        <w:pageBreakBefore/>
        <w:jc w:val="center"/>
        <w:rPr>
          <w:b/>
        </w:rPr>
      </w:pPr>
      <w:r w:rsidRPr="00E2285C">
        <w:rPr>
          <w:b/>
        </w:rPr>
        <w:lastRenderedPageBreak/>
        <w:t xml:space="preserve">Приложение № 1 </w:t>
      </w:r>
    </w:p>
    <w:p w:rsidR="003A5614" w:rsidRPr="00E2285C" w:rsidRDefault="00DB6ABF">
      <w:pPr>
        <w:jc w:val="center"/>
      </w:pPr>
      <w:r w:rsidRPr="00E2285C">
        <w:rPr>
          <w:b/>
        </w:rPr>
        <w:t>к Д</w:t>
      </w:r>
      <w:r w:rsidR="003A5614" w:rsidRPr="00E2285C">
        <w:rPr>
          <w:b/>
        </w:rPr>
        <w:t xml:space="preserve">оговору № </w:t>
      </w:r>
      <w:r w:rsidR="0034120C" w:rsidRPr="00E2285C">
        <w:rPr>
          <w:b/>
        </w:rPr>
        <w:t>_______</w:t>
      </w:r>
      <w:r w:rsidR="00E82D38" w:rsidRPr="00E2285C">
        <w:rPr>
          <w:b/>
        </w:rPr>
        <w:t xml:space="preserve"> от «</w:t>
      </w:r>
      <w:r w:rsidR="007952FA" w:rsidRPr="00E2285C">
        <w:rPr>
          <w:b/>
        </w:rPr>
        <w:t>_____</w:t>
      </w:r>
      <w:r w:rsidR="006F1DEE" w:rsidRPr="00E2285C">
        <w:rPr>
          <w:b/>
        </w:rPr>
        <w:t>»</w:t>
      </w:r>
      <w:r w:rsidR="003A5614" w:rsidRPr="00E2285C">
        <w:rPr>
          <w:b/>
        </w:rPr>
        <w:t xml:space="preserve"> </w:t>
      </w:r>
      <w:r w:rsidR="007952FA" w:rsidRPr="00E2285C">
        <w:rPr>
          <w:b/>
        </w:rPr>
        <w:t>____________</w:t>
      </w:r>
      <w:r w:rsidR="0065232E" w:rsidRPr="00E2285C">
        <w:rPr>
          <w:b/>
        </w:rPr>
        <w:t xml:space="preserve"> 202</w:t>
      </w:r>
      <w:r w:rsidR="000C6988">
        <w:rPr>
          <w:b/>
        </w:rPr>
        <w:t>6</w:t>
      </w:r>
      <w:r w:rsidR="003A5614" w:rsidRPr="00E2285C">
        <w:rPr>
          <w:b/>
        </w:rPr>
        <w:t xml:space="preserve"> г.</w:t>
      </w:r>
    </w:p>
    <w:p w:rsidR="003A5614" w:rsidRPr="00E2285C" w:rsidRDefault="003A5614"/>
    <w:p w:rsidR="003A5614" w:rsidRPr="00E2285C" w:rsidRDefault="003A5614">
      <w:pPr>
        <w:jc w:val="center"/>
        <w:rPr>
          <w:b/>
          <w:sz w:val="20"/>
          <w:szCs w:val="20"/>
        </w:rPr>
      </w:pPr>
      <w:r w:rsidRPr="00E2285C">
        <w:rPr>
          <w:b/>
          <w:sz w:val="20"/>
          <w:szCs w:val="20"/>
        </w:rPr>
        <w:t>СПЕЦИФИКАЦИЯ</w:t>
      </w:r>
    </w:p>
    <w:p w:rsidR="003A5614" w:rsidRPr="00E2285C" w:rsidRDefault="003A5614">
      <w:pPr>
        <w:rPr>
          <w:b/>
          <w:sz w:val="20"/>
          <w:szCs w:val="20"/>
        </w:rPr>
      </w:pPr>
    </w:p>
    <w:tbl>
      <w:tblPr>
        <w:tblW w:w="9889" w:type="dxa"/>
        <w:tblInd w:w="283" w:type="dxa"/>
        <w:tblLayout w:type="fixed"/>
        <w:tblLook w:val="0000" w:firstRow="0" w:lastRow="0" w:firstColumn="0" w:lastColumn="0" w:noHBand="0" w:noVBand="0"/>
      </w:tblPr>
      <w:tblGrid>
        <w:gridCol w:w="691"/>
        <w:gridCol w:w="3954"/>
        <w:gridCol w:w="1134"/>
        <w:gridCol w:w="1276"/>
        <w:gridCol w:w="1417"/>
        <w:gridCol w:w="1417"/>
      </w:tblGrid>
      <w:tr w:rsidR="00676791" w:rsidRPr="00E2285C" w:rsidTr="00676791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791" w:rsidRPr="002E5DBC" w:rsidRDefault="00676791" w:rsidP="002E5DBC">
            <w:pPr>
              <w:jc w:val="center"/>
              <w:rPr>
                <w:b/>
                <w:sz w:val="20"/>
                <w:szCs w:val="20"/>
              </w:rPr>
            </w:pPr>
            <w:r w:rsidRPr="002E5DBC">
              <w:rPr>
                <w:b/>
                <w:sz w:val="20"/>
                <w:szCs w:val="20"/>
                <w:lang w:val="en-US"/>
              </w:rPr>
              <w:t>№</w:t>
            </w:r>
            <w:r w:rsidRPr="002E5DBC">
              <w:rPr>
                <w:rFonts w:eastAsia="Verdana"/>
                <w:b/>
                <w:sz w:val="20"/>
                <w:szCs w:val="20"/>
                <w:lang w:val="en-US"/>
              </w:rPr>
              <w:t xml:space="preserve"> </w:t>
            </w:r>
            <w:r w:rsidRPr="002E5DBC">
              <w:rPr>
                <w:b/>
                <w:sz w:val="20"/>
                <w:szCs w:val="20"/>
                <w:lang w:val="en-US"/>
              </w:rPr>
              <w:t>п/п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791" w:rsidRPr="002E5DBC" w:rsidRDefault="00676791" w:rsidP="002E5DBC">
            <w:pPr>
              <w:jc w:val="center"/>
              <w:rPr>
                <w:b/>
                <w:sz w:val="20"/>
                <w:szCs w:val="20"/>
              </w:rPr>
            </w:pPr>
            <w:r w:rsidRPr="002E5DBC">
              <w:rPr>
                <w:b/>
                <w:sz w:val="20"/>
                <w:szCs w:val="20"/>
              </w:rPr>
              <w:t>Наименование и состав продукта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91" w:rsidRPr="002E5DBC" w:rsidRDefault="00676791" w:rsidP="002E5DBC">
            <w:pPr>
              <w:jc w:val="center"/>
              <w:rPr>
                <w:b/>
                <w:sz w:val="20"/>
                <w:szCs w:val="20"/>
              </w:rPr>
            </w:pPr>
            <w:r w:rsidRPr="002E5DBC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791" w:rsidRPr="002E5DBC" w:rsidRDefault="00676791" w:rsidP="002E5DBC">
            <w:pPr>
              <w:jc w:val="center"/>
              <w:rPr>
                <w:b/>
                <w:sz w:val="20"/>
                <w:szCs w:val="20"/>
              </w:rPr>
            </w:pPr>
            <w:r w:rsidRPr="002E5DBC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791" w:rsidRPr="002E5DBC" w:rsidRDefault="00676791" w:rsidP="002E5DBC">
            <w:pPr>
              <w:jc w:val="center"/>
              <w:rPr>
                <w:b/>
                <w:sz w:val="20"/>
                <w:szCs w:val="20"/>
              </w:rPr>
            </w:pPr>
            <w:r w:rsidRPr="002E5DBC">
              <w:rPr>
                <w:b/>
                <w:sz w:val="20"/>
                <w:szCs w:val="20"/>
              </w:rPr>
              <w:t>Сумма за единицу,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791" w:rsidRPr="002E5DBC" w:rsidRDefault="00676791" w:rsidP="002E5DBC">
            <w:pPr>
              <w:jc w:val="center"/>
              <w:rPr>
                <w:sz w:val="20"/>
                <w:szCs w:val="20"/>
              </w:rPr>
            </w:pPr>
            <w:r w:rsidRPr="002E5DBC">
              <w:rPr>
                <w:b/>
                <w:sz w:val="20"/>
                <w:szCs w:val="20"/>
              </w:rPr>
              <w:t>Стоимость в руб.</w:t>
            </w:r>
          </w:p>
        </w:tc>
      </w:tr>
      <w:tr w:rsidR="00676791" w:rsidRPr="00E2285C" w:rsidTr="00676791">
        <w:trPr>
          <w:trHeight w:val="31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791" w:rsidRPr="00E2285C" w:rsidRDefault="00676791" w:rsidP="00E33E89">
            <w:pPr>
              <w:jc w:val="center"/>
              <w:rPr>
                <w:color w:val="222222"/>
                <w:sz w:val="18"/>
                <w:szCs w:val="18"/>
              </w:rPr>
            </w:pPr>
            <w:r w:rsidRPr="00E2285C">
              <w:rPr>
                <w:sz w:val="18"/>
                <w:szCs w:val="18"/>
              </w:rPr>
              <w:t>1.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791" w:rsidRDefault="00676791" w:rsidP="00726785">
            <w:pPr>
              <w:tabs>
                <w:tab w:val="left" w:pos="160"/>
              </w:tabs>
              <w:jc w:val="both"/>
              <w:rPr>
                <w:color w:val="000000"/>
              </w:rPr>
            </w:pPr>
            <w:r w:rsidRPr="00E2285C">
              <w:rPr>
                <w:color w:val="000000"/>
              </w:rPr>
              <w:t>Право использования программы для ЭВМ «</w:t>
            </w:r>
            <w:proofErr w:type="spellStart"/>
            <w:r w:rsidRPr="00E2285C">
              <w:rPr>
                <w:color w:val="000000"/>
              </w:rPr>
              <w:t>Контур</w:t>
            </w:r>
            <w:proofErr w:type="gramStart"/>
            <w:r w:rsidRPr="00E2285C">
              <w:rPr>
                <w:color w:val="000000"/>
              </w:rPr>
              <w:t>.Т</w:t>
            </w:r>
            <w:proofErr w:type="gramEnd"/>
            <w:r w:rsidRPr="00E2285C">
              <w:rPr>
                <w:color w:val="000000"/>
              </w:rPr>
              <w:t>олк</w:t>
            </w:r>
            <w:proofErr w:type="spellEnd"/>
            <w:r w:rsidRPr="00E2285C">
              <w:rPr>
                <w:color w:val="000000"/>
              </w:rPr>
              <w:t>» по тарифному плану «Бизнес плюс» для одной виртуальной комнаты сроком на 12 месяцев</w:t>
            </w:r>
          </w:p>
          <w:p w:rsidR="00286588" w:rsidRPr="00286588" w:rsidRDefault="00286588" w:rsidP="00726785">
            <w:pPr>
              <w:numPr>
                <w:ilvl w:val="0"/>
                <w:numId w:val="16"/>
              </w:numPr>
              <w:tabs>
                <w:tab w:val="left" w:pos="160"/>
                <w:tab w:val="center" w:pos="1593"/>
              </w:tabs>
              <w:suppressAutoHyphens w:val="0"/>
              <w:spacing w:line="259" w:lineRule="auto"/>
              <w:ind w:left="0" w:firstLine="0"/>
              <w:jc w:val="both"/>
              <w:rPr>
                <w:bCs/>
                <w:lang w:eastAsia="ru-RU"/>
              </w:rPr>
            </w:pPr>
            <w:r w:rsidRPr="00286588">
              <w:rPr>
                <w:bCs/>
                <w:lang w:eastAsia="ru-RU"/>
              </w:rPr>
              <w:t>до 400 участников в одной встрече</w:t>
            </w:r>
          </w:p>
          <w:p w:rsidR="00286588" w:rsidRPr="00286588" w:rsidRDefault="00286588" w:rsidP="00726785">
            <w:pPr>
              <w:numPr>
                <w:ilvl w:val="0"/>
                <w:numId w:val="16"/>
              </w:numPr>
              <w:tabs>
                <w:tab w:val="left" w:pos="160"/>
                <w:tab w:val="center" w:pos="1593"/>
              </w:tabs>
              <w:suppressAutoHyphens w:val="0"/>
              <w:spacing w:line="259" w:lineRule="auto"/>
              <w:ind w:left="0" w:firstLine="0"/>
              <w:jc w:val="both"/>
              <w:rPr>
                <w:bCs/>
                <w:lang w:eastAsia="ru-RU"/>
              </w:rPr>
            </w:pPr>
            <w:r w:rsidRPr="00286588">
              <w:rPr>
                <w:bCs/>
                <w:lang w:eastAsia="ru-RU"/>
              </w:rPr>
              <w:t xml:space="preserve">запись в облаке </w:t>
            </w:r>
          </w:p>
          <w:p w:rsidR="00286588" w:rsidRPr="00286588" w:rsidRDefault="00286588" w:rsidP="00726785">
            <w:pPr>
              <w:numPr>
                <w:ilvl w:val="0"/>
                <w:numId w:val="16"/>
              </w:numPr>
              <w:tabs>
                <w:tab w:val="left" w:pos="160"/>
                <w:tab w:val="center" w:pos="1593"/>
              </w:tabs>
              <w:suppressAutoHyphens w:val="0"/>
              <w:spacing w:line="259" w:lineRule="auto"/>
              <w:ind w:left="0" w:firstLine="0"/>
              <w:jc w:val="both"/>
              <w:rPr>
                <w:bCs/>
                <w:lang w:eastAsia="ru-RU"/>
              </w:rPr>
            </w:pPr>
            <w:r w:rsidRPr="00286588">
              <w:rPr>
                <w:bCs/>
                <w:lang w:eastAsia="ru-RU"/>
              </w:rPr>
              <w:t>синхронный перевод</w:t>
            </w:r>
          </w:p>
          <w:p w:rsidR="00286588" w:rsidRPr="00286588" w:rsidRDefault="00286588" w:rsidP="00726785">
            <w:pPr>
              <w:numPr>
                <w:ilvl w:val="0"/>
                <w:numId w:val="16"/>
              </w:numPr>
              <w:tabs>
                <w:tab w:val="left" w:pos="160"/>
                <w:tab w:val="center" w:pos="1593"/>
              </w:tabs>
              <w:suppressAutoHyphens w:val="0"/>
              <w:spacing w:line="259" w:lineRule="auto"/>
              <w:ind w:left="0" w:firstLine="0"/>
              <w:jc w:val="both"/>
              <w:rPr>
                <w:bCs/>
                <w:lang w:eastAsia="ru-RU"/>
              </w:rPr>
            </w:pPr>
            <w:r w:rsidRPr="00286588">
              <w:rPr>
                <w:bCs/>
                <w:lang w:eastAsia="ru-RU"/>
              </w:rPr>
              <w:t>количество зарегистрированных пользователей не ограничено</w:t>
            </w:r>
          </w:p>
          <w:p w:rsidR="00286588" w:rsidRPr="00286588" w:rsidRDefault="00286588" w:rsidP="00726785">
            <w:pPr>
              <w:numPr>
                <w:ilvl w:val="0"/>
                <w:numId w:val="16"/>
              </w:numPr>
              <w:tabs>
                <w:tab w:val="left" w:pos="160"/>
                <w:tab w:val="center" w:pos="1593"/>
              </w:tabs>
              <w:suppressAutoHyphens w:val="0"/>
              <w:spacing w:line="259" w:lineRule="auto"/>
              <w:ind w:left="0" w:firstLine="0"/>
              <w:jc w:val="both"/>
              <w:rPr>
                <w:bCs/>
                <w:lang w:eastAsia="ru-RU"/>
              </w:rPr>
            </w:pPr>
            <w:r w:rsidRPr="00286588">
              <w:rPr>
                <w:bCs/>
                <w:lang w:eastAsia="ru-RU"/>
              </w:rPr>
              <w:t>облачный сервис</w:t>
            </w:r>
          </w:p>
          <w:p w:rsidR="00286588" w:rsidRPr="00286588" w:rsidRDefault="00286588" w:rsidP="00726785">
            <w:pPr>
              <w:numPr>
                <w:ilvl w:val="0"/>
                <w:numId w:val="16"/>
              </w:numPr>
              <w:tabs>
                <w:tab w:val="left" w:pos="160"/>
                <w:tab w:val="center" w:pos="1593"/>
              </w:tabs>
              <w:suppressAutoHyphens w:val="0"/>
              <w:spacing w:line="259" w:lineRule="auto"/>
              <w:ind w:left="0" w:firstLine="0"/>
              <w:jc w:val="both"/>
              <w:rPr>
                <w:bCs/>
                <w:lang w:eastAsia="ru-RU"/>
              </w:rPr>
            </w:pPr>
            <w:r w:rsidRPr="00286588">
              <w:rPr>
                <w:bCs/>
                <w:lang w:eastAsia="ru-RU"/>
              </w:rPr>
              <w:t>пересказ</w:t>
            </w:r>
          </w:p>
          <w:p w:rsidR="00286588" w:rsidRPr="00286588" w:rsidRDefault="00286588" w:rsidP="00726785">
            <w:pPr>
              <w:numPr>
                <w:ilvl w:val="0"/>
                <w:numId w:val="16"/>
              </w:numPr>
              <w:tabs>
                <w:tab w:val="left" w:pos="160"/>
                <w:tab w:val="center" w:pos="1593"/>
              </w:tabs>
              <w:suppressAutoHyphens w:val="0"/>
              <w:spacing w:line="259" w:lineRule="auto"/>
              <w:ind w:left="0" w:firstLine="0"/>
              <w:jc w:val="both"/>
              <w:rPr>
                <w:bCs/>
                <w:lang w:eastAsia="ru-RU"/>
              </w:rPr>
            </w:pPr>
            <w:r w:rsidRPr="00286588">
              <w:rPr>
                <w:bCs/>
                <w:lang w:eastAsia="ru-RU"/>
              </w:rPr>
              <w:t>интерактивные доски</w:t>
            </w:r>
          </w:p>
          <w:p w:rsidR="00286588" w:rsidRPr="00286588" w:rsidRDefault="00286588" w:rsidP="00726785">
            <w:pPr>
              <w:tabs>
                <w:tab w:val="left" w:pos="160"/>
              </w:tabs>
              <w:jc w:val="both"/>
              <w:rPr>
                <w:sz w:val="18"/>
                <w:szCs w:val="18"/>
              </w:rPr>
            </w:pPr>
            <w:r w:rsidRPr="00286588">
              <w:rPr>
                <w:bCs/>
                <w:lang w:eastAsia="ru-RU"/>
              </w:rPr>
              <w:t>протокол встречи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91" w:rsidRPr="00E2285C" w:rsidRDefault="008E1574" w:rsidP="00ED5760">
            <w:pPr>
              <w:jc w:val="center"/>
            </w:pPr>
            <w:proofErr w:type="spellStart"/>
            <w:r w:rsidRPr="00E2285C">
              <w:t>Усл</w:t>
            </w:r>
            <w:proofErr w:type="spellEnd"/>
            <w:r w:rsidRPr="00E2285C">
              <w:t>. 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791" w:rsidRPr="00E2285C" w:rsidRDefault="008E1574" w:rsidP="00ED5760">
            <w:pPr>
              <w:jc w:val="center"/>
            </w:pPr>
            <w:r w:rsidRPr="00E2285C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791" w:rsidRPr="00E2285C" w:rsidRDefault="00676791" w:rsidP="00ED576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791" w:rsidRPr="00E2285C" w:rsidRDefault="00676791" w:rsidP="00ED5760">
            <w:pPr>
              <w:jc w:val="center"/>
            </w:pPr>
          </w:p>
        </w:tc>
      </w:tr>
      <w:tr w:rsidR="00676791" w:rsidRPr="00E2285C" w:rsidTr="00676791">
        <w:trPr>
          <w:trHeight w:val="31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791" w:rsidRPr="00E2285C" w:rsidRDefault="00676791" w:rsidP="00E33E89">
            <w:pPr>
              <w:jc w:val="center"/>
              <w:rPr>
                <w:sz w:val="18"/>
                <w:szCs w:val="18"/>
              </w:rPr>
            </w:pPr>
            <w:r w:rsidRPr="00E2285C">
              <w:rPr>
                <w:sz w:val="18"/>
                <w:szCs w:val="18"/>
              </w:rPr>
              <w:t>2.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791" w:rsidRDefault="00676791" w:rsidP="00726785">
            <w:pPr>
              <w:jc w:val="both"/>
              <w:rPr>
                <w:color w:val="000000"/>
              </w:rPr>
            </w:pPr>
            <w:r w:rsidRPr="00E2285C">
              <w:rPr>
                <w:color w:val="000000"/>
              </w:rPr>
              <w:t>Право использования программы для ЭВМ «</w:t>
            </w:r>
            <w:proofErr w:type="spellStart"/>
            <w:r w:rsidRPr="00E2285C">
              <w:rPr>
                <w:color w:val="000000"/>
              </w:rPr>
              <w:t>Контур</w:t>
            </w:r>
            <w:proofErr w:type="gramStart"/>
            <w:r w:rsidRPr="00E2285C">
              <w:rPr>
                <w:color w:val="000000"/>
              </w:rPr>
              <w:t>.Т</w:t>
            </w:r>
            <w:proofErr w:type="gramEnd"/>
            <w:r w:rsidRPr="00E2285C">
              <w:rPr>
                <w:color w:val="000000"/>
              </w:rPr>
              <w:t>олк</w:t>
            </w:r>
            <w:proofErr w:type="spellEnd"/>
            <w:r w:rsidRPr="00E2285C">
              <w:rPr>
                <w:color w:val="000000"/>
              </w:rPr>
              <w:t>» по тарифному плану «Бизнес» для одной виртуальной комнаты сроком на 12 месяцев</w:t>
            </w:r>
          </w:p>
          <w:p w:rsidR="00286588" w:rsidRPr="00286588" w:rsidRDefault="00286588" w:rsidP="0072678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• </w:t>
            </w:r>
            <w:r w:rsidRPr="00286588">
              <w:rPr>
                <w:color w:val="000000"/>
              </w:rPr>
              <w:t>до 200 участников в одной встрече</w:t>
            </w:r>
          </w:p>
          <w:p w:rsidR="00286588" w:rsidRPr="00286588" w:rsidRDefault="00286588" w:rsidP="0072678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• </w:t>
            </w:r>
            <w:r w:rsidRPr="00286588">
              <w:rPr>
                <w:color w:val="000000"/>
              </w:rPr>
              <w:t>запись в облаке</w:t>
            </w:r>
          </w:p>
          <w:p w:rsidR="00286588" w:rsidRPr="00286588" w:rsidRDefault="00286588" w:rsidP="0072678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• </w:t>
            </w:r>
            <w:r w:rsidRPr="00286588">
              <w:rPr>
                <w:color w:val="000000"/>
              </w:rPr>
              <w:t>количество зарегистрированных пользователей не ограничено</w:t>
            </w:r>
          </w:p>
          <w:p w:rsidR="00286588" w:rsidRPr="00286588" w:rsidRDefault="00286588" w:rsidP="0072678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• </w:t>
            </w:r>
            <w:r w:rsidRPr="00286588">
              <w:rPr>
                <w:color w:val="000000"/>
              </w:rPr>
              <w:t>облачный сервис</w:t>
            </w:r>
          </w:p>
          <w:p w:rsidR="00286588" w:rsidRPr="00286588" w:rsidRDefault="00286588" w:rsidP="0072678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• </w:t>
            </w:r>
            <w:r w:rsidRPr="00286588">
              <w:rPr>
                <w:color w:val="000000"/>
              </w:rPr>
              <w:t>пересказ</w:t>
            </w:r>
          </w:p>
          <w:p w:rsidR="00286588" w:rsidRPr="00E2285C" w:rsidRDefault="00286588" w:rsidP="0072678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• </w:t>
            </w:r>
            <w:r w:rsidRPr="00286588">
              <w:rPr>
                <w:color w:val="000000"/>
              </w:rPr>
              <w:t>интерактивные доски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91" w:rsidRPr="00E2285C" w:rsidRDefault="008E1574" w:rsidP="00ED5760">
            <w:pPr>
              <w:jc w:val="center"/>
            </w:pPr>
            <w:proofErr w:type="spellStart"/>
            <w:r w:rsidRPr="00E2285C">
              <w:t>Усл</w:t>
            </w:r>
            <w:proofErr w:type="spellEnd"/>
            <w:r w:rsidRPr="00E2285C">
              <w:t xml:space="preserve">. </w:t>
            </w:r>
            <w:proofErr w:type="spellStart"/>
            <w:proofErr w:type="gramStart"/>
            <w:r w:rsidRPr="00E2285C">
              <w:t>ед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791" w:rsidRPr="00E2285C" w:rsidRDefault="008E1574" w:rsidP="00ED5760">
            <w:pPr>
              <w:jc w:val="center"/>
            </w:pPr>
            <w:r w:rsidRPr="00E2285C"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791" w:rsidRPr="00E2285C" w:rsidRDefault="00676791" w:rsidP="00ED576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791" w:rsidRPr="00E2285C" w:rsidRDefault="00676791" w:rsidP="00ED5760">
            <w:pPr>
              <w:jc w:val="center"/>
            </w:pPr>
          </w:p>
        </w:tc>
      </w:tr>
      <w:tr w:rsidR="00676791" w:rsidRPr="00E2285C" w:rsidTr="00676791">
        <w:tc>
          <w:tcPr>
            <w:tcW w:w="4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791" w:rsidRPr="00E2285C" w:rsidRDefault="00676791" w:rsidP="00240935">
            <w:pPr>
              <w:rPr>
                <w:b/>
                <w:sz w:val="18"/>
                <w:szCs w:val="18"/>
              </w:rPr>
            </w:pPr>
            <w:r w:rsidRPr="00E2285C">
              <w:rPr>
                <w:b/>
                <w:sz w:val="18"/>
                <w:szCs w:val="18"/>
              </w:rPr>
              <w:t>Итого:</w:t>
            </w:r>
          </w:p>
          <w:p w:rsidR="00676791" w:rsidRPr="00E2285C" w:rsidRDefault="00676791" w:rsidP="0024093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91" w:rsidRPr="00E2285C" w:rsidRDefault="00676791" w:rsidP="00ED576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791" w:rsidRPr="00E2285C" w:rsidRDefault="00676791" w:rsidP="00ED576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791" w:rsidRPr="00E2285C" w:rsidRDefault="00676791" w:rsidP="00ED576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791" w:rsidRPr="00E2285C" w:rsidRDefault="00676791" w:rsidP="00ED5760">
            <w:pPr>
              <w:jc w:val="center"/>
            </w:pPr>
          </w:p>
        </w:tc>
      </w:tr>
    </w:tbl>
    <w:p w:rsidR="003A5614" w:rsidRPr="00E2285C" w:rsidRDefault="003A5614">
      <w:pPr>
        <w:ind w:left="-1080"/>
      </w:pPr>
    </w:p>
    <w:p w:rsidR="006D7672" w:rsidRPr="00E2285C" w:rsidRDefault="00240935" w:rsidP="006D7672">
      <w:pPr>
        <w:autoSpaceDE w:val="0"/>
        <w:autoSpaceDN w:val="0"/>
        <w:ind w:left="142"/>
        <w:jc w:val="both"/>
        <w:rPr>
          <w:bCs/>
        </w:rPr>
      </w:pPr>
      <w:r w:rsidRPr="00E2285C">
        <w:rPr>
          <w:b/>
          <w:bCs/>
        </w:rPr>
        <w:t>Всего к оплате:</w:t>
      </w:r>
      <w:r w:rsidRPr="00E2285C">
        <w:rPr>
          <w:bCs/>
        </w:rPr>
        <w:t xml:space="preserve"> </w:t>
      </w:r>
      <w:r w:rsidR="006D7672" w:rsidRPr="00E2285C">
        <w:rPr>
          <w:bCs/>
        </w:rPr>
        <w:t>___________ рублей</w:t>
      </w:r>
      <w:proofErr w:type="gramStart"/>
      <w:r w:rsidR="006D7672" w:rsidRPr="00E2285C">
        <w:rPr>
          <w:bCs/>
        </w:rPr>
        <w:t xml:space="preserve"> (______________________________), </w:t>
      </w:r>
      <w:proofErr w:type="gramEnd"/>
      <w:r w:rsidR="006D7672" w:rsidRPr="00E2285C">
        <w:rPr>
          <w:bCs/>
        </w:rPr>
        <w:t xml:space="preserve">в </w:t>
      </w:r>
      <w:proofErr w:type="spellStart"/>
      <w:r w:rsidR="006D7672" w:rsidRPr="00E2285C">
        <w:rPr>
          <w:bCs/>
        </w:rPr>
        <w:t>т.ч</w:t>
      </w:r>
      <w:proofErr w:type="spellEnd"/>
      <w:r w:rsidR="006D7672" w:rsidRPr="00E2285C">
        <w:rPr>
          <w:bCs/>
        </w:rPr>
        <w:t>. НДС ______________________________ или НДС не облагается (упрощённая система налогообложения).</w:t>
      </w:r>
    </w:p>
    <w:p w:rsidR="003A5614" w:rsidRPr="00E2285C" w:rsidRDefault="003A5614" w:rsidP="00351B79">
      <w:pPr>
        <w:autoSpaceDE w:val="0"/>
        <w:autoSpaceDN w:val="0"/>
        <w:ind w:left="142"/>
        <w:rPr>
          <w:bCs/>
        </w:rPr>
      </w:pPr>
    </w:p>
    <w:p w:rsidR="00956A30" w:rsidRPr="00E2285C" w:rsidRDefault="00956A30" w:rsidP="00956A30">
      <w:pPr>
        <w:ind w:firstLine="540"/>
        <w:jc w:val="both"/>
        <w:rPr>
          <w:sz w:val="22"/>
          <w:szCs w:val="22"/>
        </w:rPr>
      </w:pPr>
    </w:p>
    <w:tbl>
      <w:tblPr>
        <w:tblW w:w="101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9"/>
        <w:gridCol w:w="4948"/>
      </w:tblGrid>
      <w:tr w:rsidR="00C21685" w:rsidRPr="00E2285C" w:rsidTr="001A2565">
        <w:trPr>
          <w:trHeight w:val="90"/>
        </w:trPr>
        <w:tc>
          <w:tcPr>
            <w:tcW w:w="5229" w:type="dxa"/>
            <w:shd w:val="clear" w:color="auto" w:fill="auto"/>
          </w:tcPr>
          <w:p w:rsidR="00C21685" w:rsidRPr="00E2285C" w:rsidRDefault="00C21685" w:rsidP="00C21685">
            <w:pPr>
              <w:widowControl w:val="0"/>
              <w:snapToGrid w:val="0"/>
              <w:spacing w:line="256" w:lineRule="auto"/>
              <w:ind w:right="-22"/>
              <w:jc w:val="both"/>
              <w:rPr>
                <w:b/>
                <w:sz w:val="22"/>
                <w:szCs w:val="22"/>
                <w:lang w:eastAsia="ru-RU"/>
              </w:rPr>
            </w:pPr>
            <w:r w:rsidRPr="00E2285C">
              <w:rPr>
                <w:b/>
                <w:sz w:val="22"/>
                <w:szCs w:val="22"/>
                <w:lang w:eastAsia="ru-RU"/>
              </w:rPr>
              <w:t>ЛИЦЕНЗИАР:</w:t>
            </w:r>
          </w:p>
          <w:p w:rsidR="00C21685" w:rsidRPr="00E2285C" w:rsidRDefault="00C21685" w:rsidP="00C21685">
            <w:pPr>
              <w:rPr>
                <w:sz w:val="22"/>
                <w:szCs w:val="22"/>
              </w:rPr>
            </w:pPr>
          </w:p>
          <w:p w:rsidR="00C21685" w:rsidRPr="00E2285C" w:rsidRDefault="00C21685" w:rsidP="00C21685">
            <w:pPr>
              <w:rPr>
                <w:sz w:val="22"/>
                <w:szCs w:val="22"/>
              </w:rPr>
            </w:pPr>
          </w:p>
          <w:p w:rsidR="00822FBB" w:rsidRPr="00E2285C" w:rsidRDefault="00822FBB" w:rsidP="00C21685">
            <w:pPr>
              <w:rPr>
                <w:sz w:val="22"/>
                <w:szCs w:val="22"/>
              </w:rPr>
            </w:pPr>
          </w:p>
          <w:p w:rsidR="00822FBB" w:rsidRPr="00E2285C" w:rsidRDefault="00822FBB" w:rsidP="00C21685">
            <w:pPr>
              <w:rPr>
                <w:sz w:val="22"/>
                <w:szCs w:val="22"/>
              </w:rPr>
            </w:pPr>
          </w:p>
          <w:p w:rsidR="00C21685" w:rsidRPr="00E2285C" w:rsidRDefault="00C21685" w:rsidP="00C21685">
            <w:pPr>
              <w:jc w:val="both"/>
              <w:rPr>
                <w:sz w:val="22"/>
                <w:szCs w:val="22"/>
              </w:rPr>
            </w:pPr>
            <w:r w:rsidRPr="00E2285C">
              <w:rPr>
                <w:sz w:val="22"/>
                <w:szCs w:val="22"/>
              </w:rPr>
              <w:t>___________________/</w:t>
            </w:r>
            <w:r w:rsidR="00822FBB" w:rsidRPr="00E2285C">
              <w:rPr>
                <w:sz w:val="22"/>
                <w:szCs w:val="22"/>
              </w:rPr>
              <w:t>____________</w:t>
            </w:r>
            <w:r w:rsidRPr="00E2285C">
              <w:rPr>
                <w:sz w:val="22"/>
                <w:szCs w:val="22"/>
              </w:rPr>
              <w:t>/</w:t>
            </w:r>
          </w:p>
          <w:p w:rsidR="00C21685" w:rsidRPr="00E2285C" w:rsidRDefault="00C21685" w:rsidP="00C21685">
            <w:pPr>
              <w:jc w:val="both"/>
              <w:rPr>
                <w:b/>
                <w:sz w:val="22"/>
                <w:szCs w:val="22"/>
              </w:rPr>
            </w:pPr>
            <w:r w:rsidRPr="00E2285C">
              <w:rPr>
                <w:sz w:val="22"/>
                <w:szCs w:val="22"/>
              </w:rPr>
              <w:t>М.П.</w:t>
            </w:r>
          </w:p>
        </w:tc>
        <w:tc>
          <w:tcPr>
            <w:tcW w:w="4948" w:type="dxa"/>
            <w:shd w:val="clear" w:color="auto" w:fill="auto"/>
          </w:tcPr>
          <w:p w:rsidR="00C21685" w:rsidRPr="00E2285C" w:rsidRDefault="00C21685" w:rsidP="004F5515">
            <w:pPr>
              <w:ind w:left="25"/>
              <w:jc w:val="both"/>
              <w:rPr>
                <w:b/>
                <w:sz w:val="22"/>
                <w:szCs w:val="22"/>
              </w:rPr>
            </w:pPr>
            <w:r w:rsidRPr="00E2285C">
              <w:rPr>
                <w:b/>
                <w:sz w:val="22"/>
                <w:szCs w:val="22"/>
              </w:rPr>
              <w:t>ЛИЦЕНЗИАТ:</w:t>
            </w:r>
          </w:p>
          <w:p w:rsidR="00C21685" w:rsidRPr="00E2285C" w:rsidRDefault="00C21685" w:rsidP="004F5515">
            <w:pPr>
              <w:ind w:left="25"/>
              <w:rPr>
                <w:b/>
                <w:sz w:val="22"/>
                <w:szCs w:val="22"/>
              </w:rPr>
            </w:pPr>
            <w:r w:rsidRPr="00E2285C">
              <w:rPr>
                <w:b/>
                <w:sz w:val="22"/>
                <w:szCs w:val="22"/>
              </w:rPr>
              <w:t xml:space="preserve">РГГМУ           </w:t>
            </w:r>
          </w:p>
          <w:p w:rsidR="004F5515" w:rsidRPr="00E2285C" w:rsidRDefault="004F5515" w:rsidP="004F5515">
            <w:pPr>
              <w:ind w:left="25"/>
              <w:jc w:val="both"/>
              <w:rPr>
                <w:b/>
                <w:sz w:val="22"/>
                <w:szCs w:val="22"/>
                <w:lang w:bidi="en-US"/>
              </w:rPr>
            </w:pPr>
            <w:r w:rsidRPr="00E2285C">
              <w:rPr>
                <w:b/>
                <w:sz w:val="22"/>
                <w:szCs w:val="22"/>
                <w:lang w:bidi="en-US"/>
              </w:rPr>
              <w:t>Проректор по учебной работе</w:t>
            </w:r>
          </w:p>
          <w:p w:rsidR="008C1E2C" w:rsidRPr="00E2285C" w:rsidRDefault="008C1E2C" w:rsidP="008C1E2C">
            <w:pPr>
              <w:jc w:val="both"/>
              <w:rPr>
                <w:b/>
                <w:sz w:val="22"/>
                <w:szCs w:val="22"/>
                <w:lang w:bidi="en-US"/>
              </w:rPr>
            </w:pPr>
          </w:p>
          <w:p w:rsidR="00C21685" w:rsidRPr="00E2285C" w:rsidRDefault="00C21685" w:rsidP="00C21685">
            <w:pPr>
              <w:jc w:val="both"/>
              <w:rPr>
                <w:sz w:val="22"/>
                <w:szCs w:val="22"/>
              </w:rPr>
            </w:pPr>
          </w:p>
          <w:p w:rsidR="00C21685" w:rsidRPr="00E2285C" w:rsidRDefault="00C21685" w:rsidP="00C21685">
            <w:pPr>
              <w:jc w:val="both"/>
              <w:rPr>
                <w:sz w:val="22"/>
                <w:szCs w:val="22"/>
              </w:rPr>
            </w:pPr>
            <w:r w:rsidRPr="00E2285C">
              <w:rPr>
                <w:sz w:val="22"/>
                <w:szCs w:val="22"/>
              </w:rPr>
              <w:t>_________________/</w:t>
            </w:r>
            <w:r w:rsidR="00822FBB" w:rsidRPr="00E2285C">
              <w:rPr>
                <w:b/>
                <w:sz w:val="22"/>
                <w:szCs w:val="22"/>
                <w:lang w:eastAsia="ru-RU"/>
              </w:rPr>
              <w:t xml:space="preserve"> </w:t>
            </w:r>
            <w:r w:rsidR="004F5515" w:rsidRPr="00E2285C">
              <w:rPr>
                <w:b/>
                <w:sz w:val="22"/>
                <w:szCs w:val="22"/>
              </w:rPr>
              <w:t>Н.О. Верещагина</w:t>
            </w:r>
            <w:r w:rsidRPr="00E2285C">
              <w:rPr>
                <w:sz w:val="22"/>
                <w:szCs w:val="22"/>
              </w:rPr>
              <w:t>/</w:t>
            </w:r>
          </w:p>
          <w:p w:rsidR="00C21685" w:rsidRPr="00E2285C" w:rsidRDefault="00C21685" w:rsidP="00C21685">
            <w:pPr>
              <w:widowControl w:val="0"/>
              <w:snapToGrid w:val="0"/>
              <w:spacing w:line="256" w:lineRule="auto"/>
              <w:ind w:right="-22"/>
              <w:jc w:val="both"/>
              <w:rPr>
                <w:b/>
                <w:sz w:val="22"/>
                <w:szCs w:val="22"/>
                <w:lang w:eastAsia="ru-RU"/>
              </w:rPr>
            </w:pPr>
            <w:r w:rsidRPr="00E2285C">
              <w:rPr>
                <w:sz w:val="22"/>
                <w:szCs w:val="22"/>
              </w:rPr>
              <w:t>М.П.</w:t>
            </w:r>
          </w:p>
        </w:tc>
      </w:tr>
    </w:tbl>
    <w:p w:rsidR="003A5614" w:rsidRPr="00E2285C" w:rsidRDefault="003A5614" w:rsidP="00E779A6"/>
    <w:sectPr w:rsidR="003A5614" w:rsidRPr="00E2285C" w:rsidSect="00DC585D">
      <w:pgSz w:w="11906" w:h="16838"/>
      <w:pgMar w:top="1134" w:right="991" w:bottom="993" w:left="993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caps/>
        <w:sz w:val="22"/>
        <w:szCs w:val="22"/>
        <w:lang w:val="ru-RU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hint="default"/>
        <w:b/>
        <w:i/>
        <w:caps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i/>
        <w:caps/>
        <w:sz w:val="22"/>
        <w:szCs w:val="22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i/>
        <w:caps/>
        <w:sz w:val="22"/>
        <w:szCs w:val="22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i/>
        <w:caps/>
        <w:sz w:val="22"/>
        <w:szCs w:val="22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i/>
        <w:caps/>
        <w:sz w:val="22"/>
        <w:szCs w:val="22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i/>
        <w:caps/>
        <w:sz w:val="22"/>
        <w:szCs w:val="22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i/>
        <w:caps/>
        <w:sz w:val="22"/>
        <w:szCs w:val="22"/>
        <w:lang w:val="ru-RU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07F158E8"/>
    <w:multiLevelType w:val="hybridMultilevel"/>
    <w:tmpl w:val="EB4AF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A5064"/>
    <w:multiLevelType w:val="hybridMultilevel"/>
    <w:tmpl w:val="49C6896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C7DE7"/>
    <w:multiLevelType w:val="multilevel"/>
    <w:tmpl w:val="D64C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553D3AE8"/>
    <w:multiLevelType w:val="multilevel"/>
    <w:tmpl w:val="5E6A882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277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8">
    <w:nsid w:val="57760A28"/>
    <w:multiLevelType w:val="multilevel"/>
    <w:tmpl w:val="0FF0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823DD8"/>
    <w:multiLevelType w:val="multilevel"/>
    <w:tmpl w:val="E48EAC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>
    <w:nsid w:val="69924D49"/>
    <w:multiLevelType w:val="hybridMultilevel"/>
    <w:tmpl w:val="1C44CE88"/>
    <w:lvl w:ilvl="0" w:tplc="D24EAC08">
      <w:start w:val="12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B7C3E03"/>
    <w:multiLevelType w:val="multilevel"/>
    <w:tmpl w:val="2DF0B2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70203B09"/>
    <w:multiLevelType w:val="hybridMultilevel"/>
    <w:tmpl w:val="4970D968"/>
    <w:lvl w:ilvl="0" w:tplc="6FF203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83F8D"/>
    <w:multiLevelType w:val="hybridMultilevel"/>
    <w:tmpl w:val="6A522D9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5"/>
  </w:num>
  <w:num w:numId="7">
    <w:abstractNumId w:val="13"/>
  </w:num>
  <w:num w:numId="8">
    <w:abstractNumId w:val="7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  <w:num w:numId="13">
    <w:abstractNumId w:val="9"/>
  </w:num>
  <w:num w:numId="14">
    <w:abstractNumId w:val="12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7A"/>
    <w:rsid w:val="00005DAB"/>
    <w:rsid w:val="000175E7"/>
    <w:rsid w:val="000618B5"/>
    <w:rsid w:val="000675D2"/>
    <w:rsid w:val="00094E44"/>
    <w:rsid w:val="000A7478"/>
    <w:rsid w:val="000C2DD0"/>
    <w:rsid w:val="000C6988"/>
    <w:rsid w:val="000E48C5"/>
    <w:rsid w:val="001749DB"/>
    <w:rsid w:val="00176D5A"/>
    <w:rsid w:val="001A2565"/>
    <w:rsid w:val="001B4B3E"/>
    <w:rsid w:val="001C1013"/>
    <w:rsid w:val="001C135D"/>
    <w:rsid w:val="001D04E5"/>
    <w:rsid w:val="001E2145"/>
    <w:rsid w:val="00240935"/>
    <w:rsid w:val="00241139"/>
    <w:rsid w:val="00245343"/>
    <w:rsid w:val="00286588"/>
    <w:rsid w:val="00295190"/>
    <w:rsid w:val="002951D0"/>
    <w:rsid w:val="002A2E56"/>
    <w:rsid w:val="002C6E20"/>
    <w:rsid w:val="002E5BA0"/>
    <w:rsid w:val="002E5DBC"/>
    <w:rsid w:val="002F3680"/>
    <w:rsid w:val="002F640E"/>
    <w:rsid w:val="0032281E"/>
    <w:rsid w:val="003259F1"/>
    <w:rsid w:val="00333917"/>
    <w:rsid w:val="0034120C"/>
    <w:rsid w:val="00351B79"/>
    <w:rsid w:val="003637DB"/>
    <w:rsid w:val="00372FC6"/>
    <w:rsid w:val="00373E14"/>
    <w:rsid w:val="00376AFF"/>
    <w:rsid w:val="00380DE3"/>
    <w:rsid w:val="003A2652"/>
    <w:rsid w:val="003A5614"/>
    <w:rsid w:val="003F0028"/>
    <w:rsid w:val="003F687D"/>
    <w:rsid w:val="00413AE2"/>
    <w:rsid w:val="00417BB4"/>
    <w:rsid w:val="004245E6"/>
    <w:rsid w:val="00436210"/>
    <w:rsid w:val="0046395F"/>
    <w:rsid w:val="00474D71"/>
    <w:rsid w:val="004841AF"/>
    <w:rsid w:val="004A5D9F"/>
    <w:rsid w:val="004B1259"/>
    <w:rsid w:val="004C297F"/>
    <w:rsid w:val="004C38AC"/>
    <w:rsid w:val="004D3102"/>
    <w:rsid w:val="004F5515"/>
    <w:rsid w:val="00537F9E"/>
    <w:rsid w:val="005552F6"/>
    <w:rsid w:val="005701B0"/>
    <w:rsid w:val="005C0F51"/>
    <w:rsid w:val="005D49C1"/>
    <w:rsid w:val="005E2BA4"/>
    <w:rsid w:val="005F1DBF"/>
    <w:rsid w:val="00616D70"/>
    <w:rsid w:val="0065232E"/>
    <w:rsid w:val="00666E39"/>
    <w:rsid w:val="00674E57"/>
    <w:rsid w:val="00676791"/>
    <w:rsid w:val="006826D7"/>
    <w:rsid w:val="006855F7"/>
    <w:rsid w:val="0068699C"/>
    <w:rsid w:val="006878BB"/>
    <w:rsid w:val="00693E93"/>
    <w:rsid w:val="00693F72"/>
    <w:rsid w:val="006B3D84"/>
    <w:rsid w:val="006D70FC"/>
    <w:rsid w:val="006D7672"/>
    <w:rsid w:val="006E4FCE"/>
    <w:rsid w:val="006F1DEE"/>
    <w:rsid w:val="006F7102"/>
    <w:rsid w:val="0071524F"/>
    <w:rsid w:val="00726785"/>
    <w:rsid w:val="00774A7A"/>
    <w:rsid w:val="00781DAA"/>
    <w:rsid w:val="007834CD"/>
    <w:rsid w:val="007952FA"/>
    <w:rsid w:val="007B127A"/>
    <w:rsid w:val="007D6832"/>
    <w:rsid w:val="007D7551"/>
    <w:rsid w:val="007E11E6"/>
    <w:rsid w:val="007F6267"/>
    <w:rsid w:val="00822FBB"/>
    <w:rsid w:val="008648BF"/>
    <w:rsid w:val="008B155E"/>
    <w:rsid w:val="008C1E2C"/>
    <w:rsid w:val="008D650F"/>
    <w:rsid w:val="008E1109"/>
    <w:rsid w:val="008E1574"/>
    <w:rsid w:val="008F0BAC"/>
    <w:rsid w:val="008F35F2"/>
    <w:rsid w:val="008F7DB9"/>
    <w:rsid w:val="00936A26"/>
    <w:rsid w:val="00952121"/>
    <w:rsid w:val="00952C04"/>
    <w:rsid w:val="00956A30"/>
    <w:rsid w:val="00956CE8"/>
    <w:rsid w:val="00960B6C"/>
    <w:rsid w:val="009B41BB"/>
    <w:rsid w:val="009C17E7"/>
    <w:rsid w:val="009E2F5B"/>
    <w:rsid w:val="009F1CF0"/>
    <w:rsid w:val="00A15A33"/>
    <w:rsid w:val="00A238A0"/>
    <w:rsid w:val="00A26AA4"/>
    <w:rsid w:val="00A849BA"/>
    <w:rsid w:val="00A90235"/>
    <w:rsid w:val="00A928E1"/>
    <w:rsid w:val="00AB1743"/>
    <w:rsid w:val="00AC0639"/>
    <w:rsid w:val="00AD16F2"/>
    <w:rsid w:val="00AD7992"/>
    <w:rsid w:val="00AD79E3"/>
    <w:rsid w:val="00AE13DB"/>
    <w:rsid w:val="00AE2561"/>
    <w:rsid w:val="00B02B97"/>
    <w:rsid w:val="00B110AF"/>
    <w:rsid w:val="00B2604A"/>
    <w:rsid w:val="00B2680E"/>
    <w:rsid w:val="00B70558"/>
    <w:rsid w:val="00B77344"/>
    <w:rsid w:val="00B77E1F"/>
    <w:rsid w:val="00B87B10"/>
    <w:rsid w:val="00C03881"/>
    <w:rsid w:val="00C21685"/>
    <w:rsid w:val="00C41F12"/>
    <w:rsid w:val="00C50812"/>
    <w:rsid w:val="00C50943"/>
    <w:rsid w:val="00C57581"/>
    <w:rsid w:val="00C61B28"/>
    <w:rsid w:val="00C667BA"/>
    <w:rsid w:val="00CA79CA"/>
    <w:rsid w:val="00CB4011"/>
    <w:rsid w:val="00CB54EA"/>
    <w:rsid w:val="00CC0BD1"/>
    <w:rsid w:val="00CF0263"/>
    <w:rsid w:val="00CF4D1C"/>
    <w:rsid w:val="00D42FC5"/>
    <w:rsid w:val="00D53544"/>
    <w:rsid w:val="00D71858"/>
    <w:rsid w:val="00D723C2"/>
    <w:rsid w:val="00D75065"/>
    <w:rsid w:val="00D76DD7"/>
    <w:rsid w:val="00DA5B5A"/>
    <w:rsid w:val="00DB2B62"/>
    <w:rsid w:val="00DB6ABF"/>
    <w:rsid w:val="00DC585D"/>
    <w:rsid w:val="00E00183"/>
    <w:rsid w:val="00E06219"/>
    <w:rsid w:val="00E14C49"/>
    <w:rsid w:val="00E2285C"/>
    <w:rsid w:val="00E33E89"/>
    <w:rsid w:val="00E75C24"/>
    <w:rsid w:val="00E76702"/>
    <w:rsid w:val="00E779A6"/>
    <w:rsid w:val="00E82D38"/>
    <w:rsid w:val="00E94CFA"/>
    <w:rsid w:val="00EA4D5F"/>
    <w:rsid w:val="00EB3C8D"/>
    <w:rsid w:val="00ED4F6F"/>
    <w:rsid w:val="00ED5760"/>
    <w:rsid w:val="00EE662F"/>
    <w:rsid w:val="00F116B8"/>
    <w:rsid w:val="00F14616"/>
    <w:rsid w:val="00F630D8"/>
    <w:rsid w:val="00F8635A"/>
    <w:rsid w:val="00F9774B"/>
    <w:rsid w:val="00FC147E"/>
    <w:rsid w:val="00FD5BF2"/>
    <w:rsid w:val="00FE3029"/>
    <w:rsid w:val="00FF0447"/>
    <w:rsid w:val="00FF37AE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A6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/>
      <w:outlineLvl w:val="1"/>
    </w:pPr>
    <w:rPr>
      <w:b/>
      <w:cap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bCs w:val="0"/>
      <w:i w:val="0"/>
      <w:iCs w:val="0"/>
      <w:sz w:val="24"/>
      <w:szCs w:val="24"/>
      <w:u w:val="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/>
      <w:i/>
      <w:caps/>
      <w:sz w:val="22"/>
      <w:szCs w:val="22"/>
      <w:lang w:val="ru-RU"/>
    </w:rPr>
  </w:style>
  <w:style w:type="character" w:customStyle="1" w:styleId="WW8Num3z2">
    <w:name w:val="WW8Num3z2"/>
    <w:rPr>
      <w:rFonts w:hint="default"/>
      <w:b w:val="0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">
    <w:name w:val="Нумерованный список1"/>
    <w:basedOn w:val="a"/>
    <w:pPr>
      <w:numPr>
        <w:numId w:val="4"/>
      </w:numPr>
    </w:pPr>
    <w:rPr>
      <w:sz w:val="20"/>
      <w:szCs w:val="20"/>
      <w:lang w:val="en-US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lause">
    <w:name w:val="Clause"/>
    <w:basedOn w:val="a"/>
    <w:pPr>
      <w:tabs>
        <w:tab w:val="num" w:pos="720"/>
      </w:tabs>
      <w:ind w:left="720" w:hanging="720"/>
    </w:pPr>
    <w:rPr>
      <w:sz w:val="20"/>
    </w:rPr>
  </w:style>
  <w:style w:type="paragraph" w:customStyle="1" w:styleId="FR1">
    <w:name w:val="FR1"/>
    <w:pPr>
      <w:widowControl w:val="0"/>
      <w:suppressAutoHyphens/>
      <w:snapToGrid w:val="0"/>
      <w:ind w:left="80"/>
    </w:pPr>
    <w:rPr>
      <w:lang w:eastAsia="ar-SA"/>
    </w:rPr>
  </w:style>
  <w:style w:type="character" w:customStyle="1" w:styleId="ng-binding">
    <w:name w:val="ng-binding"/>
    <w:rsid w:val="000C2DD0"/>
  </w:style>
  <w:style w:type="paragraph" w:styleId="a8">
    <w:name w:val="List Paragraph"/>
    <w:basedOn w:val="a"/>
    <w:uiPriority w:val="34"/>
    <w:qFormat/>
    <w:rsid w:val="00956A30"/>
    <w:pPr>
      <w:ind w:left="720"/>
      <w:contextualSpacing/>
    </w:pPr>
  </w:style>
  <w:style w:type="paragraph" w:customStyle="1" w:styleId="ConsNonformat">
    <w:name w:val="ConsNonformat"/>
    <w:rsid w:val="00956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wmi-callto">
    <w:name w:val="wmi-callto"/>
    <w:rsid w:val="00956A30"/>
  </w:style>
  <w:style w:type="paragraph" w:customStyle="1" w:styleId="Normal1">
    <w:name w:val="Normal1"/>
    <w:uiPriority w:val="99"/>
    <w:rsid w:val="00674E57"/>
    <w:pPr>
      <w:autoSpaceDE w:val="0"/>
      <w:autoSpaceDN w:val="0"/>
    </w:pPr>
  </w:style>
  <w:style w:type="character" w:styleId="a9">
    <w:name w:val="annotation reference"/>
    <w:uiPriority w:val="99"/>
    <w:semiHidden/>
    <w:unhideWhenUsed/>
    <w:rsid w:val="00417BB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17BB4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417BB4"/>
    <w:rPr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17BB4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17BB4"/>
    <w:rPr>
      <w:b/>
      <w:bCs/>
      <w:lang w:eastAsia="ar-SA"/>
    </w:rPr>
  </w:style>
  <w:style w:type="paragraph" w:customStyle="1" w:styleId="TableParagraph">
    <w:name w:val="Table Paragraph"/>
    <w:basedOn w:val="a"/>
    <w:uiPriority w:val="99"/>
    <w:rsid w:val="00822FBB"/>
    <w:pPr>
      <w:widowControl w:val="0"/>
      <w:suppressAutoHyphens w:val="0"/>
    </w:pPr>
    <w:rPr>
      <w:rFonts w:ascii="Calibri" w:hAnsi="Calibri"/>
      <w:sz w:val="22"/>
      <w:szCs w:val="22"/>
      <w:lang w:val="en-US" w:eastAsia="en-US"/>
    </w:rPr>
  </w:style>
  <w:style w:type="paragraph" w:styleId="ae">
    <w:name w:val="Normal (Web)"/>
    <w:basedOn w:val="a"/>
    <w:rsid w:val="00822FBB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A6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/>
      <w:outlineLvl w:val="1"/>
    </w:pPr>
    <w:rPr>
      <w:b/>
      <w:cap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bCs w:val="0"/>
      <w:i w:val="0"/>
      <w:iCs w:val="0"/>
      <w:sz w:val="24"/>
      <w:szCs w:val="24"/>
      <w:u w:val="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/>
      <w:i/>
      <w:caps/>
      <w:sz w:val="22"/>
      <w:szCs w:val="22"/>
      <w:lang w:val="ru-RU"/>
    </w:rPr>
  </w:style>
  <w:style w:type="character" w:customStyle="1" w:styleId="WW8Num3z2">
    <w:name w:val="WW8Num3z2"/>
    <w:rPr>
      <w:rFonts w:hint="default"/>
      <w:b w:val="0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">
    <w:name w:val="Нумерованный список1"/>
    <w:basedOn w:val="a"/>
    <w:pPr>
      <w:numPr>
        <w:numId w:val="4"/>
      </w:numPr>
    </w:pPr>
    <w:rPr>
      <w:sz w:val="20"/>
      <w:szCs w:val="20"/>
      <w:lang w:val="en-US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lause">
    <w:name w:val="Clause"/>
    <w:basedOn w:val="a"/>
    <w:pPr>
      <w:tabs>
        <w:tab w:val="num" w:pos="720"/>
      </w:tabs>
      <w:ind w:left="720" w:hanging="720"/>
    </w:pPr>
    <w:rPr>
      <w:sz w:val="20"/>
    </w:rPr>
  </w:style>
  <w:style w:type="paragraph" w:customStyle="1" w:styleId="FR1">
    <w:name w:val="FR1"/>
    <w:pPr>
      <w:widowControl w:val="0"/>
      <w:suppressAutoHyphens/>
      <w:snapToGrid w:val="0"/>
      <w:ind w:left="80"/>
    </w:pPr>
    <w:rPr>
      <w:lang w:eastAsia="ar-SA"/>
    </w:rPr>
  </w:style>
  <w:style w:type="character" w:customStyle="1" w:styleId="ng-binding">
    <w:name w:val="ng-binding"/>
    <w:rsid w:val="000C2DD0"/>
  </w:style>
  <w:style w:type="paragraph" w:styleId="a8">
    <w:name w:val="List Paragraph"/>
    <w:basedOn w:val="a"/>
    <w:uiPriority w:val="34"/>
    <w:qFormat/>
    <w:rsid w:val="00956A30"/>
    <w:pPr>
      <w:ind w:left="720"/>
      <w:contextualSpacing/>
    </w:pPr>
  </w:style>
  <w:style w:type="paragraph" w:customStyle="1" w:styleId="ConsNonformat">
    <w:name w:val="ConsNonformat"/>
    <w:rsid w:val="00956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wmi-callto">
    <w:name w:val="wmi-callto"/>
    <w:rsid w:val="00956A30"/>
  </w:style>
  <w:style w:type="paragraph" w:customStyle="1" w:styleId="Normal1">
    <w:name w:val="Normal1"/>
    <w:uiPriority w:val="99"/>
    <w:rsid w:val="00674E57"/>
    <w:pPr>
      <w:autoSpaceDE w:val="0"/>
      <w:autoSpaceDN w:val="0"/>
    </w:pPr>
  </w:style>
  <w:style w:type="character" w:styleId="a9">
    <w:name w:val="annotation reference"/>
    <w:uiPriority w:val="99"/>
    <w:semiHidden/>
    <w:unhideWhenUsed/>
    <w:rsid w:val="00417BB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17BB4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417BB4"/>
    <w:rPr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17BB4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17BB4"/>
    <w:rPr>
      <w:b/>
      <w:bCs/>
      <w:lang w:eastAsia="ar-SA"/>
    </w:rPr>
  </w:style>
  <w:style w:type="paragraph" w:customStyle="1" w:styleId="TableParagraph">
    <w:name w:val="Table Paragraph"/>
    <w:basedOn w:val="a"/>
    <w:uiPriority w:val="99"/>
    <w:rsid w:val="00822FBB"/>
    <w:pPr>
      <w:widowControl w:val="0"/>
      <w:suppressAutoHyphens w:val="0"/>
    </w:pPr>
    <w:rPr>
      <w:rFonts w:ascii="Calibri" w:hAnsi="Calibri"/>
      <w:sz w:val="22"/>
      <w:szCs w:val="22"/>
      <w:lang w:val="en-US" w:eastAsia="en-US"/>
    </w:rPr>
  </w:style>
  <w:style w:type="paragraph" w:styleId="ae">
    <w:name w:val="Normal (Web)"/>
    <w:basedOn w:val="a"/>
    <w:rsid w:val="00822FB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2605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17426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Lezina_E</dc:creator>
  <cp:lastModifiedBy>Репина Светлана Николаевна</cp:lastModifiedBy>
  <cp:revision>2</cp:revision>
  <cp:lastPrinted>2018-12-12T06:42:00Z</cp:lastPrinted>
  <dcterms:created xsi:type="dcterms:W3CDTF">2026-07-23T10:28:00Z</dcterms:created>
  <dcterms:modified xsi:type="dcterms:W3CDTF">2026-07-23T10:28:00Z</dcterms:modified>
</cp:coreProperties>
</file>