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на поставку медицинских изделий</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81371C" w:rsidRPr="0081371C">
        <w:rPr>
          <w:b/>
          <w:sz w:val="20"/>
          <w:szCs w:val="20"/>
        </w:rPr>
        <w:t>261540810013854084300100130000000244</w:t>
      </w:r>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76735C">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76735C">
        <w:rPr>
          <w:b/>
          <w:sz w:val="20"/>
          <w:szCs w:val="20"/>
        </w:rPr>
        <w:t>________</w:t>
      </w:r>
      <w:r w:rsidR="00750819" w:rsidRPr="0076735C">
        <w:rPr>
          <w:b/>
          <w:sz w:val="20"/>
          <w:szCs w:val="20"/>
        </w:rPr>
        <w:t>___</w:t>
      </w:r>
      <w:r w:rsidR="0076735C" w:rsidRPr="0076735C">
        <w:rPr>
          <w:b/>
          <w:sz w:val="20"/>
          <w:szCs w:val="20"/>
        </w:rPr>
        <w:t>______________________________</w:t>
      </w:r>
      <w:r w:rsidR="00F80328" w:rsidRPr="0076735C">
        <w:rPr>
          <w:b/>
          <w:sz w:val="20"/>
          <w:szCs w:val="20"/>
        </w:rPr>
        <w:t>______________________________</w:t>
      </w:r>
      <w:r w:rsidR="0076735C" w:rsidRPr="0076735C">
        <w:rPr>
          <w:b/>
          <w:sz w:val="20"/>
          <w:szCs w:val="20"/>
        </w:rPr>
        <w:t>_______________________________</w:t>
      </w:r>
      <w:r w:rsidR="0076735C">
        <w:rPr>
          <w:sz w:val="20"/>
          <w:szCs w:val="20"/>
        </w:rPr>
        <w:t xml:space="preserve"> </w:t>
      </w:r>
      <w:r w:rsidR="00750819" w:rsidRPr="007D43C5">
        <w:rPr>
          <w:sz w:val="20"/>
          <w:szCs w:val="20"/>
        </w:rPr>
        <w:t>,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 xml:space="preserve">_______, с другой стороны, вместе именуемые «Стороны» и  каждый в отдельности «Сторона», в соответствии с пунктом </w:t>
      </w:r>
      <w:r w:rsidR="0015192B">
        <w:rPr>
          <w:sz w:val="20"/>
          <w:szCs w:val="20"/>
        </w:rPr>
        <w:t>5</w:t>
      </w:r>
      <w:r w:rsidR="00750819" w:rsidRPr="007D43C5">
        <w:rPr>
          <w:sz w:val="20"/>
          <w:szCs w:val="20"/>
        </w:rPr>
        <w:t xml:space="preserve">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76735C">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Pr="00584A1D">
        <w:rPr>
          <w:sz w:val="20"/>
          <w:szCs w:val="20"/>
        </w:rPr>
        <w:t>медицинские изделия</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3.1. При изменении потребности в товарах Заказчик по согласованию с Поставщиком вправе увеличить не более чем на 30% (тридцать процентов) количество товаров, предусмотренное настоящим контрактом, или уменьшить предусмотренное настоящим контрактом количество товаров не более чем на 30% (тридцать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30% (тридцать процентов)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EE4434"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426AD0">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Default="00EE4434" w:rsidP="00EE4434">
      <w:pPr>
        <w:ind w:firstLine="567"/>
        <w:jc w:val="both"/>
        <w:rPr>
          <w:sz w:val="20"/>
          <w:szCs w:val="20"/>
        </w:rPr>
      </w:pPr>
      <w:r>
        <w:rPr>
          <w:sz w:val="20"/>
          <w:szCs w:val="20"/>
        </w:rPr>
        <w:lastRenderedPageBreak/>
        <w:t xml:space="preserve">Наименование, ассортимент и количество товаров каждой партии определяется направляемыми Поставщику заказами (спецификациями) Заказчика. </w:t>
      </w:r>
    </w:p>
    <w:p w:rsidR="00EE4434" w:rsidRDefault="00EE4434" w:rsidP="00EE4434">
      <w:pPr>
        <w:ind w:firstLine="567"/>
        <w:jc w:val="both"/>
        <w:rPr>
          <w:sz w:val="20"/>
          <w:szCs w:val="20"/>
        </w:rPr>
      </w:pPr>
      <w:r>
        <w:rPr>
          <w:sz w:val="20"/>
          <w:szCs w:val="20"/>
        </w:rPr>
        <w:t>Форма заказа (спецификации) Заказчика предусмотрена Приложением 2, являющимся неотъемлемой частью настоящего контракта.</w:t>
      </w:r>
    </w:p>
    <w:p w:rsidR="00EE4434" w:rsidRPr="00D47DBF" w:rsidRDefault="00EE4434" w:rsidP="00EE4434">
      <w:pPr>
        <w:ind w:firstLine="567"/>
        <w:jc w:val="both"/>
        <w:rPr>
          <w:sz w:val="20"/>
          <w:szCs w:val="20"/>
        </w:rPr>
      </w:pPr>
      <w:r>
        <w:rPr>
          <w:bCs/>
          <w:sz w:val="20"/>
          <w:szCs w:val="20"/>
        </w:rPr>
        <w:t xml:space="preserve">Период, в течение которого Заказчиком осуществляется направление заказов (спецификаций) по настоящему контракту: в течении всего срока действия контракта, если </w:t>
      </w:r>
      <w:r w:rsidRPr="00D47DBF">
        <w:rPr>
          <w:bCs/>
          <w:sz w:val="20"/>
          <w:szCs w:val="20"/>
        </w:rPr>
        <w:t>иное не предусмотрено Приложением 1 к настоящему контракту.</w:t>
      </w:r>
    </w:p>
    <w:p w:rsidR="00EE4434" w:rsidRDefault="00EE4434" w:rsidP="00EE4434">
      <w:pPr>
        <w:ind w:firstLine="567"/>
        <w:jc w:val="both"/>
        <w:rPr>
          <w:sz w:val="20"/>
          <w:szCs w:val="20"/>
        </w:rPr>
      </w:pPr>
      <w:r>
        <w:rPr>
          <w:sz w:val="20"/>
          <w:szCs w:val="20"/>
        </w:rPr>
        <w:t xml:space="preserve">Заказчик по своему усмотрению составляет и направляет Поставщику заказ (спецификацию) на поставку товаров, включая в него любые товары в необходимом Заказчику количестве в пределах наименований и количества, предусмотренных Приложением 1 к настоящему контракту. </w:t>
      </w:r>
    </w:p>
    <w:p w:rsidR="00EE4434" w:rsidRDefault="00EE4434" w:rsidP="00EE4434">
      <w:pPr>
        <w:ind w:firstLine="567"/>
        <w:jc w:val="both"/>
        <w:rPr>
          <w:sz w:val="20"/>
          <w:szCs w:val="20"/>
        </w:rPr>
      </w:pPr>
      <w:r>
        <w:rPr>
          <w:sz w:val="20"/>
          <w:szCs w:val="20"/>
        </w:rPr>
        <w:t>Определяя наименование, ассортимент и количество включаемых в заказ (спецификацию) товаров, а также сроки направления заказов (спецификаций) Заказчик руководствуется:</w:t>
      </w:r>
    </w:p>
    <w:p w:rsidR="00EE4434" w:rsidRDefault="00EE4434" w:rsidP="00EE4434">
      <w:pPr>
        <w:numPr>
          <w:ilvl w:val="0"/>
          <w:numId w:val="3"/>
        </w:numPr>
        <w:ind w:left="0" w:firstLine="567"/>
        <w:jc w:val="both"/>
        <w:rPr>
          <w:sz w:val="20"/>
          <w:szCs w:val="20"/>
        </w:rPr>
      </w:pPr>
      <w:r>
        <w:rPr>
          <w:sz w:val="20"/>
          <w:szCs w:val="20"/>
        </w:rPr>
        <w:t>своими потребностями в том или ином виде товаров, указанном в Приложении 1;</w:t>
      </w:r>
    </w:p>
    <w:p w:rsidR="00EE4434" w:rsidRDefault="00EE4434" w:rsidP="00EE4434">
      <w:pPr>
        <w:numPr>
          <w:ilvl w:val="0"/>
          <w:numId w:val="3"/>
        </w:numPr>
        <w:ind w:left="0" w:firstLine="567"/>
        <w:jc w:val="both"/>
        <w:rPr>
          <w:bCs/>
          <w:sz w:val="20"/>
          <w:szCs w:val="20"/>
        </w:rPr>
      </w:pPr>
      <w:r>
        <w:rPr>
          <w:sz w:val="20"/>
          <w:szCs w:val="20"/>
        </w:rPr>
        <w:t>наличием денежных средств, направляемых на приобретение товаров.</w:t>
      </w:r>
    </w:p>
    <w:p w:rsidR="00EE4434" w:rsidRDefault="00EE4434" w:rsidP="00EE4434">
      <w:pPr>
        <w:ind w:firstLine="567"/>
        <w:jc w:val="both"/>
        <w:rPr>
          <w:sz w:val="20"/>
          <w:szCs w:val="20"/>
        </w:rPr>
      </w:pPr>
      <w:r>
        <w:rPr>
          <w:bCs/>
          <w:sz w:val="20"/>
          <w:szCs w:val="20"/>
        </w:rPr>
        <w:t xml:space="preserve">Стороны вправе согласовать возможность направления заказов (спецификаций) по электронной почте, адрес которой указан в настоящем </w:t>
      </w:r>
      <w:r w:rsidR="00C44DA7">
        <w:rPr>
          <w:bCs/>
          <w:sz w:val="20"/>
          <w:szCs w:val="20"/>
        </w:rPr>
        <w:t>контракт</w:t>
      </w:r>
      <w:r>
        <w:rPr>
          <w:bCs/>
          <w:sz w:val="20"/>
          <w:szCs w:val="20"/>
        </w:rPr>
        <w:t>е, либо сообщен Поставщиком в соответствующем письме.</w:t>
      </w:r>
    </w:p>
    <w:p w:rsidR="00EE4434" w:rsidRDefault="00EE4434" w:rsidP="00EE4434">
      <w:pPr>
        <w:ind w:firstLine="567"/>
        <w:jc w:val="both"/>
        <w:rPr>
          <w:sz w:val="20"/>
          <w:szCs w:val="20"/>
        </w:rPr>
      </w:pPr>
      <w:r>
        <w:rPr>
          <w:sz w:val="20"/>
          <w:szCs w:val="20"/>
        </w:rPr>
        <w:t>Поставщик обязуется осуществлять каждую поставку в строгом соответствии с заказом (спецификацией) Заказчика. Заказчик не гарантирует и не принимает на себя обязательств выкупить весь объем товаров, предусмотренный Приложением 1 к настоящему контракту.</w:t>
      </w:r>
    </w:p>
    <w:p w:rsidR="00EE4434" w:rsidRPr="00584A1D" w:rsidRDefault="00EE4434" w:rsidP="00EE4434">
      <w:pPr>
        <w:ind w:firstLine="567"/>
        <w:jc w:val="both"/>
        <w:rPr>
          <w:sz w:val="20"/>
          <w:szCs w:val="20"/>
        </w:rPr>
      </w:pPr>
      <w:r w:rsidRPr="00584A1D">
        <w:rPr>
          <w:sz w:val="20"/>
          <w:szCs w:val="20"/>
        </w:rPr>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иных явных недостатков, которые могут свидетельствовать о нарушении качества, безопасности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t>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CA07DC" w:rsidRPr="00584A1D" w:rsidRDefault="00CA07DC" w:rsidP="006728AE">
      <w:pPr>
        <w:ind w:firstLine="567"/>
        <w:jc w:val="both"/>
        <w:rPr>
          <w:sz w:val="20"/>
          <w:szCs w:val="20"/>
        </w:rPr>
      </w:pPr>
      <w:r w:rsidRPr="00584A1D">
        <w:rPr>
          <w:sz w:val="20"/>
          <w:szCs w:val="20"/>
        </w:rPr>
        <w:t>4.13. При наличии сомнений в надлежащем качестве медицинских изделий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медицинских изделий для проведения экспертизы сопроводительных документов и/или товара, в том числе для проверки происхождения медицинских изделий, его соответствия сопроводительным документам.</w:t>
      </w:r>
    </w:p>
    <w:p w:rsidR="00CA07DC" w:rsidRPr="00584A1D" w:rsidRDefault="00CA07DC" w:rsidP="006728A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CA07DC" w:rsidRPr="00584A1D" w:rsidRDefault="00CA07DC" w:rsidP="006728AE">
      <w:pPr>
        <w:ind w:firstLine="567"/>
        <w:jc w:val="both"/>
        <w:rPr>
          <w:sz w:val="20"/>
          <w:szCs w:val="20"/>
        </w:rPr>
      </w:pPr>
      <w:r w:rsidRPr="00584A1D">
        <w:rPr>
          <w:sz w:val="20"/>
          <w:szCs w:val="20"/>
        </w:rPr>
        <w:t>В случае если по результатам данной экспертизы будет установлено ненадлежащее качество медицинских изделий,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76735C">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lastRenderedPageBreak/>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(потребность Заказчика в определенных товарах вследствие необходимости срочных медицинских вмешательств и т.п.)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lastRenderedPageBreak/>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lastRenderedPageBreak/>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EC1F60">
            <w:pPr>
              <w:rPr>
                <w:sz w:val="20"/>
                <w:szCs w:val="20"/>
              </w:rPr>
            </w:pPr>
            <w:r>
              <w:rPr>
                <w:sz w:val="20"/>
                <w:szCs w:val="20"/>
              </w:rPr>
              <w:t>Банк: ОКЦ № 1 СибГУ Банка России//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t>ПОСТАВЩИК:</w:t>
            </w:r>
          </w:p>
          <w:p w:rsidR="00D4117A" w:rsidRPr="00C04501" w:rsidRDefault="00D4117A" w:rsidP="00D4117A">
            <w:pPr>
              <w:ind w:left="227"/>
              <w:rPr>
                <w:sz w:val="20"/>
                <w:szCs w:val="20"/>
              </w:rPr>
            </w:pPr>
            <w:r w:rsidRPr="00C04501">
              <w:rPr>
                <w:sz w:val="20"/>
                <w:szCs w:val="20"/>
              </w:rPr>
              <w:t>Полное наименование:</w:t>
            </w:r>
          </w:p>
          <w:p w:rsidR="00D4117A" w:rsidRPr="00C04501" w:rsidRDefault="00D4117A" w:rsidP="00D4117A">
            <w:pPr>
              <w:ind w:left="227"/>
              <w:rPr>
                <w:sz w:val="20"/>
                <w:szCs w:val="20"/>
              </w:rPr>
            </w:pPr>
            <w:r w:rsidRPr="00C04501">
              <w:rPr>
                <w:sz w:val="20"/>
                <w:szCs w:val="20"/>
              </w:rPr>
              <w:t>Краткое наименование:</w:t>
            </w:r>
          </w:p>
          <w:p w:rsidR="00D4117A" w:rsidRPr="00C04501" w:rsidRDefault="00D4117A" w:rsidP="00D4117A">
            <w:pPr>
              <w:ind w:left="227"/>
              <w:rPr>
                <w:sz w:val="20"/>
                <w:szCs w:val="20"/>
              </w:rPr>
            </w:pPr>
            <w:r w:rsidRPr="00C04501">
              <w:rPr>
                <w:sz w:val="20"/>
                <w:szCs w:val="20"/>
              </w:rPr>
              <w:t>ИНН: ____ КПП: ____</w:t>
            </w:r>
          </w:p>
          <w:p w:rsidR="00D4117A" w:rsidRPr="00C04501" w:rsidRDefault="00D4117A" w:rsidP="00D4117A">
            <w:pPr>
              <w:ind w:left="227"/>
              <w:rPr>
                <w:sz w:val="20"/>
                <w:szCs w:val="20"/>
              </w:rPr>
            </w:pPr>
            <w:r w:rsidRPr="00C04501">
              <w:rPr>
                <w:sz w:val="20"/>
                <w:szCs w:val="20"/>
              </w:rPr>
              <w:t>Юридический адрес: _______</w:t>
            </w:r>
          </w:p>
          <w:p w:rsidR="00D4117A" w:rsidRPr="00C04501" w:rsidRDefault="00D4117A" w:rsidP="00D4117A">
            <w:pPr>
              <w:ind w:left="227"/>
              <w:rPr>
                <w:sz w:val="20"/>
                <w:szCs w:val="20"/>
              </w:rPr>
            </w:pPr>
            <w:r w:rsidRPr="00C04501">
              <w:rPr>
                <w:sz w:val="20"/>
                <w:szCs w:val="20"/>
              </w:rPr>
              <w:t xml:space="preserve">Банковские реквизиты: </w:t>
            </w:r>
          </w:p>
          <w:p w:rsidR="00D4117A" w:rsidRPr="00C04501" w:rsidRDefault="00D4117A" w:rsidP="00D4117A">
            <w:pPr>
              <w:ind w:left="227"/>
              <w:rPr>
                <w:sz w:val="20"/>
                <w:szCs w:val="20"/>
              </w:rPr>
            </w:pPr>
            <w:r w:rsidRPr="00C04501">
              <w:rPr>
                <w:sz w:val="20"/>
                <w:szCs w:val="20"/>
              </w:rPr>
              <w:t>БИК: _______________</w:t>
            </w:r>
          </w:p>
          <w:p w:rsidR="00D4117A" w:rsidRPr="00C04501" w:rsidRDefault="00D4117A" w:rsidP="00D4117A">
            <w:pPr>
              <w:ind w:left="227"/>
              <w:rPr>
                <w:sz w:val="20"/>
                <w:szCs w:val="20"/>
              </w:rPr>
            </w:pPr>
            <w:r w:rsidRPr="00C04501">
              <w:rPr>
                <w:sz w:val="20"/>
                <w:szCs w:val="20"/>
              </w:rPr>
              <w:t>Рас/с: ______________</w:t>
            </w:r>
          </w:p>
          <w:p w:rsidR="00D4117A" w:rsidRPr="00C04501" w:rsidRDefault="00D4117A" w:rsidP="00D4117A">
            <w:pPr>
              <w:widowControl w:val="0"/>
              <w:ind w:left="227"/>
              <w:rPr>
                <w:sz w:val="20"/>
                <w:szCs w:val="20"/>
              </w:rPr>
            </w:pPr>
            <w:r w:rsidRPr="00C04501">
              <w:rPr>
                <w:sz w:val="20"/>
                <w:szCs w:val="20"/>
              </w:rPr>
              <w:t>Кор/с: ___________________</w:t>
            </w:r>
          </w:p>
          <w:p w:rsidR="00D4117A" w:rsidRDefault="00D4117A" w:rsidP="00D4117A">
            <w:pPr>
              <w:ind w:left="227"/>
              <w:rPr>
                <w:sz w:val="20"/>
                <w:szCs w:val="20"/>
              </w:rPr>
            </w:pPr>
            <w:r w:rsidRPr="00C04501">
              <w:rPr>
                <w:sz w:val="20"/>
                <w:szCs w:val="20"/>
              </w:rPr>
              <w:t>E-</w:t>
            </w:r>
            <w:proofErr w:type="spellStart"/>
            <w:r w:rsidRPr="00C04501">
              <w:rPr>
                <w:sz w:val="20"/>
                <w:szCs w:val="20"/>
              </w:rPr>
              <w:t>Mail</w:t>
            </w:r>
            <w:proofErr w:type="spellEnd"/>
            <w:r w:rsidRPr="00C04501">
              <w:rPr>
                <w:sz w:val="20"/>
                <w:szCs w:val="20"/>
              </w:rPr>
              <w:t>: ______________</w:t>
            </w:r>
          </w:p>
          <w:p w:rsidR="00392D58" w:rsidRDefault="00D4117A" w:rsidP="00D4117A">
            <w:pPr>
              <w:ind w:left="227"/>
              <w:rPr>
                <w:sz w:val="20"/>
                <w:szCs w:val="20"/>
              </w:rPr>
            </w:pPr>
            <w:r w:rsidRPr="00C04501">
              <w:rPr>
                <w:sz w:val="20"/>
                <w:szCs w:val="20"/>
              </w:rPr>
              <w:t>Телефон: ____________</w:t>
            </w:r>
          </w:p>
          <w:p w:rsidR="00D4117A" w:rsidRPr="00D26B7D" w:rsidRDefault="00D4117A" w:rsidP="00D4117A">
            <w:pPr>
              <w:ind w:left="227"/>
              <w:rPr>
                <w:sz w:val="20"/>
                <w:szCs w:val="20"/>
              </w:rPr>
            </w:pP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CA5925" w:rsidRPr="004A0B29" w:rsidRDefault="00CA5925" w:rsidP="00CA5925">
            <w:pPr>
              <w:tabs>
                <w:tab w:val="left" w:pos="83"/>
              </w:tabs>
              <w:rPr>
                <w:sz w:val="20"/>
                <w:szCs w:val="20"/>
              </w:rPr>
            </w:pPr>
            <w:r w:rsidRPr="004A0B29">
              <w:rPr>
                <w:bCs/>
                <w:sz w:val="20"/>
                <w:szCs w:val="20"/>
              </w:rPr>
              <w:t>_____________________</w:t>
            </w:r>
          </w:p>
          <w:p w:rsidR="00392D58" w:rsidRPr="003B3FAB" w:rsidRDefault="00CA5925" w:rsidP="00CA5925">
            <w:pPr>
              <w:ind w:left="-11"/>
              <w:jc w:val="both"/>
              <w:rPr>
                <w:color w:val="000000"/>
                <w:sz w:val="20"/>
                <w:szCs w:val="20"/>
                <w:lang w:eastAsia="ru-RU"/>
              </w:rPr>
            </w:pPr>
            <w:r w:rsidRPr="004A0B29">
              <w:rPr>
                <w:bCs/>
                <w:sz w:val="20"/>
                <w:szCs w:val="20"/>
              </w:rPr>
              <w:t>_____________________</w:t>
            </w:r>
          </w:p>
          <w:p w:rsidR="00392D58" w:rsidRPr="003B3FAB" w:rsidRDefault="00392D58" w:rsidP="003B3FAB">
            <w:pPr>
              <w:ind w:left="-11"/>
              <w:jc w:val="both"/>
              <w:rPr>
                <w:sz w:val="20"/>
                <w:szCs w:val="20"/>
              </w:rPr>
            </w:pP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76735C">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F0CFA" w:rsidRPr="004A0B29" w:rsidRDefault="00EF0CFA">
      <w:pPr>
        <w:jc w:val="center"/>
        <w:rPr>
          <w:b/>
          <w:bCs/>
          <w:sz w:val="18"/>
          <w:szCs w:val="18"/>
        </w:rPr>
      </w:pPr>
      <w:r w:rsidRPr="004A0B29">
        <w:rPr>
          <w:b/>
          <w:bCs/>
          <w:sz w:val="18"/>
          <w:szCs w:val="18"/>
        </w:rPr>
        <w:t>ПОСТАВЛЯЕМЫЕ ТОВАРЫ</w:t>
      </w:r>
    </w:p>
    <w:p w:rsidR="00EF0CFA" w:rsidRPr="004A0B29" w:rsidRDefault="00EF0CFA">
      <w:pPr>
        <w:rPr>
          <w:b/>
          <w:bCs/>
          <w:sz w:val="18"/>
          <w:szCs w:val="18"/>
        </w:rPr>
      </w:pPr>
    </w:p>
    <w:tbl>
      <w:tblPr>
        <w:tblW w:w="5000" w:type="pct"/>
        <w:jc w:val="center"/>
        <w:tblLayout w:type="fixed"/>
        <w:tblLook w:val="0000" w:firstRow="0" w:lastRow="0" w:firstColumn="0" w:lastColumn="0" w:noHBand="0" w:noVBand="0"/>
      </w:tblPr>
      <w:tblGrid>
        <w:gridCol w:w="354"/>
        <w:gridCol w:w="4801"/>
        <w:gridCol w:w="940"/>
        <w:gridCol w:w="875"/>
        <w:gridCol w:w="477"/>
        <w:gridCol w:w="573"/>
        <w:gridCol w:w="722"/>
        <w:gridCol w:w="555"/>
        <w:gridCol w:w="897"/>
      </w:tblGrid>
      <w:tr w:rsidR="00A56846"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 п/п</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Cs/>
                <w:sz w:val="18"/>
                <w:szCs w:val="18"/>
              </w:rPr>
            </w:pPr>
            <w:r>
              <w:rPr>
                <w:b/>
                <w:bCs/>
                <w:sz w:val="18"/>
                <w:szCs w:val="18"/>
              </w:rPr>
              <w:t xml:space="preserve">Наименование поставляемого товара </w:t>
            </w:r>
            <w:r>
              <w:rPr>
                <w:b/>
                <w:bCs/>
                <w:sz w:val="18"/>
                <w:szCs w:val="18"/>
              </w:rPr>
              <w:br/>
            </w:r>
            <w:r>
              <w:rPr>
                <w:bCs/>
                <w:sz w:val="18"/>
                <w:szCs w:val="18"/>
              </w:rPr>
              <w:t>и его основные характеристики</w:t>
            </w:r>
          </w:p>
          <w:p w:rsidR="00A56846" w:rsidRDefault="00A56846" w:rsidP="00A56846">
            <w:pPr>
              <w:jc w:val="center"/>
              <w:rPr>
                <w:b/>
                <w:bCs/>
                <w:color w:val="000000"/>
                <w:sz w:val="18"/>
                <w:szCs w:val="18"/>
              </w:rPr>
            </w:pPr>
            <w:r>
              <w:rPr>
                <w:bCs/>
                <w:sz w:val="18"/>
                <w:szCs w:val="18"/>
              </w:rPr>
              <w:t xml:space="preserve">(в </w:t>
            </w:r>
            <w:proofErr w:type="spellStart"/>
            <w:r>
              <w:rPr>
                <w:bCs/>
                <w:sz w:val="18"/>
                <w:szCs w:val="18"/>
              </w:rPr>
              <w:t>т.ч</w:t>
            </w:r>
            <w:proofErr w:type="spellEnd"/>
            <w:r>
              <w:rPr>
                <w:bCs/>
                <w:sz w:val="18"/>
                <w:szCs w:val="18"/>
              </w:rPr>
              <w:t>. № и дата РУ при наличии)</w:t>
            </w:r>
          </w:p>
        </w:tc>
        <w:tc>
          <w:tcPr>
            <w:tcW w:w="461" w:type="pct"/>
            <w:tcBorders>
              <w:top w:val="single" w:sz="4" w:space="0" w:color="000000"/>
              <w:left w:val="single" w:sz="4" w:space="0" w:color="000000"/>
              <w:bottom w:val="single" w:sz="4" w:space="0" w:color="000000"/>
              <w:right w:val="single" w:sz="4" w:space="0" w:color="000000"/>
            </w:tcBorders>
          </w:tcPr>
          <w:p w:rsidR="00A56846" w:rsidRPr="00223B0B" w:rsidRDefault="00A56846" w:rsidP="00A56846">
            <w:pPr>
              <w:jc w:val="center"/>
              <w:rPr>
                <w:b/>
                <w:bCs/>
                <w:sz w:val="18"/>
                <w:szCs w:val="18"/>
              </w:rPr>
            </w:pPr>
            <w:r w:rsidRPr="00223B0B">
              <w:rPr>
                <w:b/>
                <w:bCs/>
                <w:sz w:val="18"/>
                <w:szCs w:val="18"/>
              </w:rPr>
              <w:t xml:space="preserve">Код ОКПД2, </w:t>
            </w:r>
          </w:p>
          <w:p w:rsidR="00A56846" w:rsidRPr="00223B0B" w:rsidRDefault="00A56846" w:rsidP="00A56846">
            <w:pPr>
              <w:jc w:val="center"/>
              <w:rPr>
                <w:b/>
                <w:bCs/>
                <w:sz w:val="18"/>
                <w:szCs w:val="18"/>
              </w:rPr>
            </w:pPr>
            <w:r w:rsidRPr="00223B0B">
              <w:rPr>
                <w:b/>
                <w:bCs/>
                <w:sz w:val="18"/>
                <w:szCs w:val="18"/>
              </w:rPr>
              <w:t xml:space="preserve">Код КТРУ </w:t>
            </w:r>
          </w:p>
          <w:p w:rsidR="00A56846" w:rsidRDefault="00A56846" w:rsidP="00A56846">
            <w:pPr>
              <w:jc w:val="center"/>
              <w:rPr>
                <w:b/>
                <w:bCs/>
                <w:sz w:val="18"/>
                <w:szCs w:val="18"/>
              </w:rPr>
            </w:pPr>
            <w:r w:rsidRPr="00223B0B">
              <w:rPr>
                <w:bCs/>
                <w:sz w:val="18"/>
                <w:szCs w:val="18"/>
              </w:rPr>
              <w:t>(при наличии)</w:t>
            </w: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bCs/>
                <w:color w:val="000000"/>
                <w:sz w:val="18"/>
                <w:szCs w:val="18"/>
              </w:rPr>
              <w:t>С</w:t>
            </w:r>
            <w:r>
              <w:rPr>
                <w:b/>
                <w:bCs/>
                <w:sz w:val="18"/>
                <w:szCs w:val="18"/>
              </w:rPr>
              <w:t>трана происхождения товара</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Ед. измерения</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Количество</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Цена за ед., руб., </w:t>
            </w:r>
            <w:r>
              <w:rPr>
                <w:b/>
                <w:bCs/>
                <w:sz w:val="18"/>
                <w:szCs w:val="18"/>
              </w:rPr>
              <w:t xml:space="preserve">в </w:t>
            </w:r>
            <w:proofErr w:type="spellStart"/>
            <w:r>
              <w:rPr>
                <w:b/>
                <w:bCs/>
                <w:sz w:val="18"/>
                <w:szCs w:val="18"/>
              </w:rPr>
              <w:t>т.ч</w:t>
            </w:r>
            <w:proofErr w:type="spellEnd"/>
            <w:r>
              <w:rPr>
                <w:b/>
                <w:bCs/>
                <w:sz w:val="18"/>
                <w:szCs w:val="18"/>
              </w:rPr>
              <w:t>. НДС</w:t>
            </w: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lang w:eastAsia="en-US"/>
              </w:rPr>
              <w:t>Ставка</w:t>
            </w:r>
            <w:r>
              <w:rPr>
                <w:b/>
                <w:sz w:val="18"/>
                <w:szCs w:val="18"/>
              </w:rPr>
              <w:t xml:space="preserve"> НДС, %</w:t>
            </w: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Сумма, руб., </w:t>
            </w:r>
            <w:r>
              <w:rPr>
                <w:b/>
                <w:bCs/>
                <w:sz w:val="18"/>
                <w:szCs w:val="18"/>
              </w:rPr>
              <w:t xml:space="preserve">в </w:t>
            </w:r>
            <w:proofErr w:type="spellStart"/>
            <w:r>
              <w:rPr>
                <w:b/>
                <w:bCs/>
                <w:sz w:val="18"/>
                <w:szCs w:val="18"/>
              </w:rPr>
              <w:t>т.ч</w:t>
            </w:r>
            <w:proofErr w:type="spellEnd"/>
            <w:r>
              <w:rPr>
                <w:b/>
                <w:bCs/>
                <w:sz w:val="18"/>
                <w:szCs w:val="18"/>
              </w:rPr>
              <w:t>. НДС</w:t>
            </w: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1</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2</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3</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DB086F" w:rsidRPr="00B36DA8" w:rsidTr="00E83099">
        <w:trPr>
          <w:trHeight w:val="20"/>
          <w:jc w:val="center"/>
        </w:trPr>
        <w:tc>
          <w:tcPr>
            <w:tcW w:w="4560" w:type="pct"/>
            <w:gridSpan w:val="8"/>
            <w:tcBorders>
              <w:top w:val="single" w:sz="4" w:space="0" w:color="000000"/>
              <w:left w:val="single" w:sz="4" w:space="0" w:color="000000"/>
              <w:bottom w:val="single" w:sz="4" w:space="0" w:color="000000"/>
              <w:right w:val="single" w:sz="4" w:space="0" w:color="000000"/>
            </w:tcBorders>
            <w:shd w:val="clear" w:color="auto" w:fill="auto"/>
          </w:tcPr>
          <w:p w:rsidR="00DB086F" w:rsidRPr="00223B0B" w:rsidRDefault="00DB086F" w:rsidP="00E83099">
            <w:pPr>
              <w:snapToGrid w:val="0"/>
              <w:jc w:val="right"/>
              <w:rPr>
                <w:b/>
                <w:sz w:val="18"/>
                <w:szCs w:val="18"/>
              </w:rPr>
            </w:pPr>
            <w:r w:rsidRPr="00223B0B">
              <w:rPr>
                <w:b/>
                <w:sz w:val="18"/>
                <w:szCs w:val="18"/>
              </w:rPr>
              <w:t>ИТОГО:</w:t>
            </w:r>
          </w:p>
        </w:tc>
        <w:tc>
          <w:tcPr>
            <w:tcW w:w="4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086F" w:rsidRPr="00223B0B" w:rsidRDefault="00DB086F" w:rsidP="00E83099">
            <w:pPr>
              <w:jc w:val="center"/>
              <w:rPr>
                <w:b/>
                <w:sz w:val="18"/>
                <w:szCs w:val="18"/>
              </w:rPr>
            </w:pPr>
          </w:p>
        </w:tc>
      </w:tr>
    </w:tbl>
    <w:p w:rsidR="00DB086F" w:rsidRPr="004A0B29" w:rsidRDefault="00DB086F" w:rsidP="003E0E6F">
      <w:pPr>
        <w:ind w:firstLine="567"/>
        <w:jc w:val="both"/>
        <w:rPr>
          <w:b/>
          <w:bCs/>
          <w:sz w:val="20"/>
          <w:szCs w:val="20"/>
        </w:rPr>
      </w:pPr>
    </w:p>
    <w:p w:rsidR="00EF0CFA" w:rsidRPr="004A0B29" w:rsidRDefault="008B52CD" w:rsidP="008B52CD">
      <w:pPr>
        <w:ind w:firstLine="567"/>
        <w:jc w:val="both"/>
        <w:rPr>
          <w:sz w:val="20"/>
          <w:szCs w:val="20"/>
        </w:rPr>
      </w:pPr>
      <w:r w:rsidRPr="004A0B29">
        <w:rPr>
          <w:b/>
          <w:sz w:val="20"/>
          <w:szCs w:val="20"/>
        </w:rPr>
        <w:t xml:space="preserve">1. </w:t>
      </w:r>
      <w:r w:rsidR="00EF0CFA" w:rsidRPr="004A0B29">
        <w:rPr>
          <w:b/>
          <w:sz w:val="20"/>
          <w:szCs w:val="20"/>
        </w:rPr>
        <w:t xml:space="preserve">Цена </w:t>
      </w:r>
      <w:r w:rsidR="00D96F7E" w:rsidRPr="004A0B29">
        <w:rPr>
          <w:b/>
          <w:sz w:val="20"/>
          <w:szCs w:val="20"/>
        </w:rPr>
        <w:t>контракта</w:t>
      </w:r>
      <w:r w:rsidR="00EF0CFA" w:rsidRPr="004A0B29">
        <w:rPr>
          <w:b/>
          <w:sz w:val="20"/>
          <w:szCs w:val="20"/>
        </w:rPr>
        <w:t>:</w:t>
      </w:r>
      <w:r w:rsidR="00EF0CFA" w:rsidRPr="004A0B29">
        <w:rPr>
          <w:color w:val="000000"/>
          <w:sz w:val="20"/>
          <w:szCs w:val="20"/>
        </w:rPr>
        <w:t xml:space="preserve"> </w:t>
      </w:r>
      <w:r w:rsidR="00B433CB">
        <w:rPr>
          <w:color w:val="000000"/>
          <w:sz w:val="20"/>
          <w:szCs w:val="20"/>
        </w:rPr>
        <w:t>_____</w:t>
      </w:r>
      <w:r w:rsidR="00BB5937" w:rsidRPr="004A0B29">
        <w:rPr>
          <w:color w:val="000000"/>
          <w:sz w:val="20"/>
          <w:szCs w:val="20"/>
        </w:rPr>
        <w:t xml:space="preserve"> руб.</w:t>
      </w:r>
      <w:r w:rsidR="00D0480D" w:rsidRPr="004A0B29">
        <w:rPr>
          <w:color w:val="000000"/>
          <w:sz w:val="20"/>
          <w:szCs w:val="20"/>
        </w:rPr>
        <w:t xml:space="preserve"> </w:t>
      </w:r>
      <w:r w:rsidR="00EF0CFA" w:rsidRPr="004A0B29">
        <w:rPr>
          <w:sz w:val="20"/>
          <w:szCs w:val="20"/>
        </w:rPr>
        <w:t>(</w:t>
      </w:r>
      <w:r w:rsidR="003A2B63" w:rsidRPr="004A0B29">
        <w:rPr>
          <w:sz w:val="20"/>
          <w:szCs w:val="20"/>
        </w:rPr>
        <w:t>_____</w:t>
      </w:r>
      <w:r w:rsidR="00D0480D" w:rsidRPr="004A0B29">
        <w:rPr>
          <w:sz w:val="20"/>
          <w:szCs w:val="20"/>
        </w:rPr>
        <w:t xml:space="preserve"> </w:t>
      </w:r>
      <w:r w:rsidR="00EF0CFA" w:rsidRPr="004A0B29">
        <w:rPr>
          <w:sz w:val="20"/>
          <w:szCs w:val="20"/>
        </w:rPr>
        <w:t>рублей</w:t>
      </w:r>
      <w:r w:rsidR="00416DC4" w:rsidRPr="004A0B29">
        <w:rPr>
          <w:color w:val="000000"/>
          <w:sz w:val="20"/>
          <w:szCs w:val="20"/>
        </w:rPr>
        <w:t xml:space="preserve"> </w:t>
      </w:r>
      <w:r w:rsidR="003A2B63" w:rsidRPr="004A0B29">
        <w:rPr>
          <w:color w:val="000000"/>
          <w:sz w:val="20"/>
          <w:szCs w:val="20"/>
        </w:rPr>
        <w:t>___</w:t>
      </w:r>
      <w:r w:rsidR="00EF0CFA" w:rsidRPr="004A0B29">
        <w:rPr>
          <w:color w:val="000000"/>
          <w:sz w:val="20"/>
          <w:szCs w:val="20"/>
        </w:rPr>
        <w:t xml:space="preserve"> копеек</w:t>
      </w:r>
      <w:r w:rsidR="001C638C" w:rsidRPr="004A0B29">
        <w:rPr>
          <w:color w:val="000000"/>
          <w:sz w:val="20"/>
          <w:szCs w:val="20"/>
        </w:rPr>
        <w:t>)</w:t>
      </w:r>
      <w:r w:rsidR="00EF0CFA" w:rsidRPr="004A0B29">
        <w:rPr>
          <w:color w:val="000000"/>
          <w:sz w:val="20"/>
          <w:szCs w:val="20"/>
        </w:rPr>
        <w:t xml:space="preserve">, </w:t>
      </w:r>
      <w:r w:rsidR="001C638C" w:rsidRPr="004A0B29">
        <w:rPr>
          <w:sz w:val="20"/>
          <w:szCs w:val="20"/>
        </w:rPr>
        <w:t xml:space="preserve">в том числе НДС – ___%, </w:t>
      </w:r>
      <w:r w:rsidR="001C638C" w:rsidRPr="004A0B29">
        <w:rPr>
          <w:bCs/>
          <w:sz w:val="20"/>
          <w:szCs w:val="20"/>
        </w:rPr>
        <w:t xml:space="preserve">в размере </w:t>
      </w:r>
      <w:r w:rsidR="001C638C" w:rsidRPr="004A0B29">
        <w:rPr>
          <w:sz w:val="20"/>
          <w:szCs w:val="20"/>
        </w:rPr>
        <w:t>___</w:t>
      </w:r>
      <w:r w:rsidR="001C638C" w:rsidRPr="004A0B29">
        <w:rPr>
          <w:bCs/>
          <w:sz w:val="20"/>
          <w:szCs w:val="20"/>
        </w:rPr>
        <w:t xml:space="preserve"> руб.</w:t>
      </w:r>
      <w:r w:rsidR="001C638C" w:rsidRPr="004A0B29">
        <w:rPr>
          <w:sz w:val="20"/>
          <w:szCs w:val="20"/>
        </w:rPr>
        <w:t xml:space="preserve"> </w:t>
      </w:r>
      <w:r w:rsidR="00B433CB">
        <w:rPr>
          <w:bCs/>
          <w:sz w:val="20"/>
          <w:szCs w:val="20"/>
        </w:rPr>
        <w:t>(___</w:t>
      </w:r>
      <w:r w:rsidR="001C638C" w:rsidRPr="004A0B29">
        <w:rPr>
          <w:bCs/>
          <w:sz w:val="20"/>
          <w:szCs w:val="20"/>
        </w:rPr>
        <w:t xml:space="preserve"> рублей ___ копеек), / НДС не облагается на основании </w:t>
      </w:r>
      <w:r w:rsidR="001C638C" w:rsidRPr="004A0B29">
        <w:rPr>
          <w:bCs/>
          <w:color w:val="000000"/>
          <w:sz w:val="20"/>
          <w:szCs w:val="20"/>
        </w:rPr>
        <w:t>_______</w:t>
      </w:r>
      <w:r w:rsidR="00A71309">
        <w:rPr>
          <w:bCs/>
          <w:color w:val="000000"/>
          <w:sz w:val="20"/>
          <w:szCs w:val="20"/>
        </w:rPr>
        <w:t>.</w:t>
      </w:r>
    </w:p>
    <w:p w:rsidR="00EF0CFA" w:rsidRPr="004A0B29" w:rsidRDefault="00EF0CFA" w:rsidP="008B52CD">
      <w:pPr>
        <w:ind w:firstLine="567"/>
        <w:jc w:val="both"/>
        <w:rPr>
          <w:sz w:val="20"/>
          <w:szCs w:val="20"/>
        </w:rPr>
      </w:pPr>
      <w:r w:rsidRPr="004A0B29">
        <w:rPr>
          <w:sz w:val="20"/>
          <w:szCs w:val="20"/>
        </w:rPr>
        <w:t xml:space="preserve">Цена единицы каждого наименования товара, используемая в целях осуществления текущих расчетов по </w:t>
      </w:r>
      <w:r w:rsidR="00D96F7E" w:rsidRPr="004A0B29">
        <w:rPr>
          <w:sz w:val="20"/>
          <w:szCs w:val="20"/>
        </w:rPr>
        <w:t>контракту</w:t>
      </w:r>
      <w:r w:rsidRPr="004A0B29">
        <w:rPr>
          <w:sz w:val="20"/>
          <w:szCs w:val="20"/>
        </w:rPr>
        <w:t xml:space="preserve">, установлена в настоящем Приложении и остается неизменной в течение всего срока действия </w:t>
      </w:r>
      <w:r w:rsidR="00D96F7E" w:rsidRPr="004A0B29">
        <w:rPr>
          <w:sz w:val="20"/>
          <w:szCs w:val="20"/>
        </w:rPr>
        <w:t>контракта</w:t>
      </w:r>
      <w:r w:rsidRPr="004A0B29">
        <w:rPr>
          <w:sz w:val="20"/>
          <w:szCs w:val="20"/>
        </w:rPr>
        <w:t>, за исключением случаев, предусмотренных действующим законодательством РФ.</w:t>
      </w:r>
    </w:p>
    <w:p w:rsidR="00EF0CFA" w:rsidRPr="004A0B29" w:rsidRDefault="00EF0CFA" w:rsidP="003E0E6F">
      <w:pPr>
        <w:ind w:firstLine="567"/>
        <w:jc w:val="both"/>
        <w:rPr>
          <w:sz w:val="20"/>
          <w:szCs w:val="20"/>
        </w:rPr>
      </w:pPr>
      <w:r w:rsidRPr="004A0B29">
        <w:rPr>
          <w:sz w:val="20"/>
          <w:szCs w:val="20"/>
        </w:rPr>
        <w:t xml:space="preserve">Цена </w:t>
      </w:r>
      <w:r w:rsidR="00D96F7E" w:rsidRPr="004A0B29">
        <w:rPr>
          <w:sz w:val="20"/>
          <w:szCs w:val="20"/>
        </w:rPr>
        <w:t>контракта</w:t>
      </w:r>
      <w:r w:rsidRPr="004A0B29">
        <w:rPr>
          <w:sz w:val="20"/>
          <w:szCs w:val="20"/>
        </w:rPr>
        <w:t xml:space="preserve"> включает в себя вознаграждение Поставщика и все его расходы на исполнение обязательств по настоящему </w:t>
      </w:r>
      <w:r w:rsidR="00D96F7E" w:rsidRPr="004A0B29">
        <w:rPr>
          <w:sz w:val="20"/>
          <w:szCs w:val="20"/>
        </w:rPr>
        <w:t>контракту</w:t>
      </w:r>
      <w:r w:rsidRPr="004A0B29">
        <w:rPr>
          <w:sz w:val="20"/>
          <w:szCs w:val="20"/>
        </w:rPr>
        <w:t xml:space="preserve">, в </w:t>
      </w:r>
      <w:proofErr w:type="spellStart"/>
      <w:r w:rsidRPr="004A0B29">
        <w:rPr>
          <w:sz w:val="20"/>
          <w:szCs w:val="20"/>
        </w:rPr>
        <w:t>т.ч</w:t>
      </w:r>
      <w:proofErr w:type="spellEnd"/>
      <w:r w:rsidRPr="004A0B29">
        <w:rPr>
          <w:sz w:val="20"/>
          <w:szCs w:val="20"/>
        </w:rPr>
        <w:t>. расходы на упаковку, фасовку, маркировку, хранение, перевозку товаров, разгрузку товаров</w:t>
      </w:r>
      <w:r w:rsidR="00426AD0">
        <w:rPr>
          <w:sz w:val="20"/>
          <w:szCs w:val="20"/>
        </w:rPr>
        <w:t>,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DE1CA1" w:rsidRPr="004A0B29" w:rsidRDefault="00797C55" w:rsidP="00DE1CA1">
      <w:pPr>
        <w:tabs>
          <w:tab w:val="left" w:pos="851"/>
        </w:tabs>
        <w:ind w:firstLine="567"/>
        <w:contextualSpacing/>
        <w:jc w:val="both"/>
        <w:rPr>
          <w:b/>
          <w:bCs/>
          <w:sz w:val="20"/>
          <w:szCs w:val="20"/>
          <w:lang w:eastAsia="en-US"/>
        </w:rPr>
      </w:pPr>
      <w:r>
        <w:rPr>
          <w:sz w:val="20"/>
          <w:szCs w:val="20"/>
        </w:rPr>
        <w:t xml:space="preserve">Источник финансирования: </w:t>
      </w:r>
      <w:r>
        <w:rPr>
          <w:bCs/>
          <w:sz w:val="20"/>
          <w:szCs w:val="20"/>
          <w:lang w:eastAsia="en-US"/>
        </w:rPr>
        <w:t xml:space="preserve">средства бюджетного учреждения </w:t>
      </w:r>
      <w:r>
        <w:rPr>
          <w:rFonts w:ascii="Arial" w:hAnsi="Arial" w:cs="Arial"/>
          <w:b/>
          <w:bCs/>
          <w:i/>
          <w:sz w:val="20"/>
          <w:szCs w:val="20"/>
          <w:highlight w:val="lightGray"/>
        </w:rPr>
        <w:t>[в соответствии с условиями, указанными в объявлении о закупочной сессии]</w:t>
      </w:r>
      <w:r w:rsidR="002B5B7A">
        <w:rPr>
          <w:b/>
          <w:bCs/>
          <w:sz w:val="20"/>
          <w:szCs w:val="20"/>
          <w:lang w:eastAsia="en-US"/>
        </w:rPr>
        <w:t>.</w:t>
      </w:r>
      <w:r w:rsidR="007D3CB1" w:rsidRPr="004A0B29">
        <w:rPr>
          <w:b/>
          <w:bCs/>
          <w:sz w:val="20"/>
          <w:szCs w:val="20"/>
          <w:lang w:eastAsia="en-US"/>
        </w:rPr>
        <w:t xml:space="preserve"> </w:t>
      </w:r>
    </w:p>
    <w:p w:rsidR="00DE1CA1" w:rsidRPr="004A0B29" w:rsidRDefault="00DE1CA1" w:rsidP="00DE1CA1">
      <w:pPr>
        <w:ind w:firstLine="567"/>
        <w:jc w:val="both"/>
        <w:rPr>
          <w:b/>
          <w:bCs/>
          <w:sz w:val="20"/>
          <w:szCs w:val="20"/>
        </w:rPr>
      </w:pPr>
      <w:r w:rsidRPr="004A0B29">
        <w:rPr>
          <w:sz w:val="20"/>
          <w:szCs w:val="20"/>
        </w:rPr>
        <w:t>Аванс не предусмотрен.</w:t>
      </w:r>
    </w:p>
    <w:p w:rsidR="00EF0CFA" w:rsidRPr="003E0E6F" w:rsidRDefault="00EF0CFA" w:rsidP="003E0E6F">
      <w:pPr>
        <w:ind w:firstLine="567"/>
        <w:jc w:val="both"/>
        <w:rPr>
          <w:b/>
          <w:bCs/>
          <w:sz w:val="20"/>
          <w:szCs w:val="20"/>
        </w:rPr>
      </w:pPr>
      <w:r w:rsidRPr="004A0B29">
        <w:rPr>
          <w:b/>
          <w:bCs/>
          <w:sz w:val="20"/>
          <w:szCs w:val="20"/>
        </w:rPr>
        <w:t>2.</w:t>
      </w:r>
      <w:r w:rsidR="003E0E6F" w:rsidRPr="004A0B29">
        <w:rPr>
          <w:b/>
          <w:bCs/>
          <w:sz w:val="20"/>
          <w:szCs w:val="20"/>
        </w:rPr>
        <w:t xml:space="preserve"> </w:t>
      </w:r>
      <w:r w:rsidRPr="004A0B29">
        <w:rPr>
          <w:b/>
          <w:sz w:val="20"/>
          <w:szCs w:val="20"/>
        </w:rPr>
        <w:t xml:space="preserve">Срок оплаты товаров: </w:t>
      </w:r>
      <w:r w:rsidRPr="004A0B29">
        <w:rPr>
          <w:sz w:val="20"/>
          <w:szCs w:val="20"/>
        </w:rPr>
        <w:t xml:space="preserve">в течение </w:t>
      </w:r>
      <w:r w:rsidR="008B4B30" w:rsidRPr="004A0B29">
        <w:rPr>
          <w:sz w:val="20"/>
          <w:szCs w:val="20"/>
        </w:rPr>
        <w:t>7</w:t>
      </w:r>
      <w:r w:rsidRPr="004A0B29">
        <w:rPr>
          <w:sz w:val="20"/>
          <w:szCs w:val="20"/>
        </w:rPr>
        <w:t xml:space="preserve"> (</w:t>
      </w:r>
      <w:r w:rsidR="00FC58C9" w:rsidRPr="004A0B29">
        <w:rPr>
          <w:sz w:val="20"/>
          <w:szCs w:val="20"/>
        </w:rPr>
        <w:t>С</w:t>
      </w:r>
      <w:r w:rsidR="008B4B30" w:rsidRPr="004A0B29">
        <w:rPr>
          <w:sz w:val="20"/>
          <w:szCs w:val="20"/>
        </w:rPr>
        <w:t>еми</w:t>
      </w:r>
      <w:r w:rsidRPr="004A0B29">
        <w:rPr>
          <w:sz w:val="20"/>
          <w:szCs w:val="20"/>
        </w:rPr>
        <w:t xml:space="preserve">) рабочих дней </w:t>
      </w:r>
      <w:r w:rsidR="0058570A" w:rsidRPr="004A0B29">
        <w:rPr>
          <w:sz w:val="20"/>
          <w:szCs w:val="20"/>
        </w:rPr>
        <w:t>с момента подписания Заказчиком докум</w:t>
      </w:r>
      <w:r w:rsidR="0058570A" w:rsidRPr="00584A1D">
        <w:rPr>
          <w:sz w:val="20"/>
          <w:szCs w:val="20"/>
        </w:rPr>
        <w:t>ента о приемке поставленных товаров по количеству и качеству</w:t>
      </w:r>
      <w:r w:rsidRPr="003E0E6F">
        <w:rPr>
          <w:sz w:val="20"/>
          <w:szCs w:val="20"/>
        </w:rPr>
        <w:t>.</w:t>
      </w:r>
    </w:p>
    <w:p w:rsidR="00EF0CFA" w:rsidRDefault="00EF0CFA" w:rsidP="003E0E6F">
      <w:pPr>
        <w:ind w:firstLine="567"/>
        <w:jc w:val="both"/>
        <w:rPr>
          <w:sz w:val="20"/>
          <w:szCs w:val="20"/>
        </w:rPr>
      </w:pPr>
      <w:r w:rsidRPr="003E0E6F">
        <w:rPr>
          <w:b/>
          <w:bCs/>
          <w:sz w:val="20"/>
          <w:szCs w:val="20"/>
        </w:rPr>
        <w:t>3.</w:t>
      </w:r>
      <w:r w:rsidR="003E0E6F">
        <w:rPr>
          <w:b/>
          <w:bCs/>
          <w:sz w:val="20"/>
          <w:szCs w:val="20"/>
        </w:rPr>
        <w:t xml:space="preserve"> </w:t>
      </w:r>
      <w:r w:rsidR="00DC765C" w:rsidRPr="003E0E6F">
        <w:rPr>
          <w:b/>
          <w:sz w:val="20"/>
          <w:szCs w:val="20"/>
        </w:rPr>
        <w:t>Место поставки товаров:</w:t>
      </w:r>
      <w:r w:rsidR="00DC765C" w:rsidRPr="003E0E6F">
        <w:rPr>
          <w:sz w:val="20"/>
          <w:szCs w:val="20"/>
        </w:rPr>
        <w:t xml:space="preserve"> Поставщик обязуется осуществить доставку товаров и передать товары Заказчику, расположенному по адресу: </w:t>
      </w:r>
      <w:r w:rsidR="004B7077" w:rsidRPr="004B7077">
        <w:rPr>
          <w:sz w:val="20"/>
          <w:szCs w:val="20"/>
        </w:rPr>
        <w:t>{</w:t>
      </w:r>
      <w:r w:rsidR="004B7077" w:rsidRPr="004B7077">
        <w:rPr>
          <w:i/>
          <w:sz w:val="20"/>
          <w:szCs w:val="20"/>
        </w:rPr>
        <w:t xml:space="preserve">Информация указана в </w:t>
      </w:r>
      <w:r w:rsidR="0078308C" w:rsidRPr="0078308C">
        <w:rPr>
          <w:bCs/>
          <w:i/>
          <w:sz w:val="20"/>
          <w:szCs w:val="20"/>
        </w:rPr>
        <w:t>Объявлении о закупочной сессии</w:t>
      </w:r>
      <w:r w:rsidR="004B7077" w:rsidRPr="004B7077">
        <w:rPr>
          <w:i/>
          <w:sz w:val="20"/>
          <w:szCs w:val="20"/>
        </w:rPr>
        <w:t>, сформированной в автоматическом режиме с использованием единого агрегатора торговли (ЕАТ)</w:t>
      </w:r>
      <w:r w:rsidR="004B7077" w:rsidRPr="004B7077">
        <w:rPr>
          <w:sz w:val="20"/>
          <w:szCs w:val="20"/>
        </w:rPr>
        <w:t>}</w:t>
      </w:r>
      <w:r w:rsidRPr="004B7077">
        <w:rPr>
          <w:sz w:val="20"/>
          <w:szCs w:val="20"/>
        </w:rPr>
        <w:t xml:space="preserve">. </w:t>
      </w:r>
    </w:p>
    <w:p w:rsidR="0058570A" w:rsidRPr="00DE6A78" w:rsidRDefault="00426AD0" w:rsidP="003E0E6F">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4D775D" w:rsidRPr="00861521" w:rsidRDefault="004D775D" w:rsidP="0067730A">
      <w:pPr>
        <w:tabs>
          <w:tab w:val="num" w:pos="840"/>
        </w:tabs>
        <w:ind w:firstLine="567"/>
        <w:jc w:val="both"/>
        <w:rPr>
          <w:rFonts w:ascii="Arial" w:hAnsi="Arial" w:cs="Arial"/>
          <w:b/>
          <w:bCs/>
          <w:i/>
        </w:rPr>
      </w:pP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в течение </w:t>
      </w:r>
      <w:r w:rsidR="0094512C">
        <w:rPr>
          <w:bCs/>
          <w:sz w:val="20"/>
          <w:szCs w:val="20"/>
          <w:highlight w:val="lightGray"/>
        </w:rPr>
        <w:t>14</w:t>
      </w:r>
      <w:r w:rsidRPr="00861521">
        <w:rPr>
          <w:bCs/>
          <w:sz w:val="20"/>
          <w:szCs w:val="20"/>
          <w:highlight w:val="lightGray"/>
        </w:rPr>
        <w:t xml:space="preserve"> (</w:t>
      </w:r>
      <w:r w:rsidR="0094512C">
        <w:rPr>
          <w:bCs/>
          <w:sz w:val="20"/>
          <w:szCs w:val="20"/>
          <w:highlight w:val="lightGray"/>
        </w:rPr>
        <w:t>четырнадцати</w:t>
      </w:r>
      <w:r w:rsidR="00437A92">
        <w:rPr>
          <w:bCs/>
          <w:sz w:val="20"/>
          <w:szCs w:val="20"/>
          <w:highlight w:val="lightGray"/>
        </w:rPr>
        <w:t>)</w:t>
      </w:r>
      <w:r w:rsidRPr="00861521">
        <w:rPr>
          <w:bCs/>
          <w:sz w:val="20"/>
          <w:szCs w:val="20"/>
          <w:highlight w:val="lightGray"/>
        </w:rPr>
        <w:t xml:space="preserve"> календарных дней с момента заключения настоящего контракта.</w:t>
      </w:r>
    </w:p>
    <w:p w:rsidR="0007657E" w:rsidRPr="009D1E37" w:rsidRDefault="004A74C3" w:rsidP="003E0E6F">
      <w:pPr>
        <w:ind w:firstLine="567"/>
        <w:jc w:val="both"/>
        <w:rPr>
          <w:b/>
          <w:bCs/>
          <w:sz w:val="20"/>
          <w:szCs w:val="20"/>
        </w:rPr>
      </w:pPr>
      <w:r w:rsidRPr="009D1E37">
        <w:rPr>
          <w:b/>
          <w:bCs/>
          <w:sz w:val="20"/>
          <w:szCs w:val="20"/>
        </w:rPr>
        <w:t>5</w:t>
      </w:r>
      <w:r w:rsidR="00755E35" w:rsidRPr="009D1E37">
        <w:rPr>
          <w:b/>
          <w:bCs/>
          <w:sz w:val="20"/>
          <w:szCs w:val="20"/>
        </w:rPr>
        <w:t xml:space="preserve">. </w:t>
      </w:r>
      <w:r w:rsidR="00755E35" w:rsidRPr="009D1E37">
        <w:rPr>
          <w:b/>
          <w:sz w:val="20"/>
          <w:szCs w:val="20"/>
        </w:rPr>
        <w:t>Гарантийный срок на товары:</w:t>
      </w:r>
      <w:r w:rsidR="00755E35" w:rsidRPr="009D1E37">
        <w:rPr>
          <w:sz w:val="20"/>
          <w:szCs w:val="20"/>
        </w:rPr>
        <w:t xml:space="preserve"> </w:t>
      </w:r>
      <w:r w:rsidR="0094512C">
        <w:rPr>
          <w:sz w:val="20"/>
          <w:szCs w:val="20"/>
        </w:rPr>
        <w:t>не менее 12 месяцев</w:t>
      </w:r>
      <w:bookmarkStart w:id="0" w:name="_GoBack"/>
      <w:bookmarkEnd w:id="0"/>
      <w:r w:rsidR="00755E35" w:rsidRPr="009D1E37">
        <w:rPr>
          <w:sz w:val="20"/>
          <w:szCs w:val="20"/>
        </w:rPr>
        <w:t>.</w:t>
      </w:r>
    </w:p>
    <w:p w:rsidR="00755E35" w:rsidRPr="009D1E37" w:rsidRDefault="004A74C3" w:rsidP="003E0E6F">
      <w:pPr>
        <w:ind w:firstLine="567"/>
        <w:jc w:val="both"/>
        <w:rPr>
          <w:b/>
          <w:bCs/>
          <w:sz w:val="20"/>
          <w:szCs w:val="20"/>
        </w:rPr>
      </w:pPr>
      <w:r w:rsidRPr="009D1E37">
        <w:rPr>
          <w:b/>
          <w:sz w:val="20"/>
          <w:szCs w:val="20"/>
        </w:rPr>
        <w:t>6</w:t>
      </w:r>
      <w:r w:rsidR="00755E35" w:rsidRPr="009D1E37">
        <w:rPr>
          <w:b/>
          <w:sz w:val="20"/>
          <w:szCs w:val="20"/>
        </w:rPr>
        <w:t>.</w:t>
      </w:r>
      <w:r w:rsidR="00755E35" w:rsidRPr="009D1E37">
        <w:rPr>
          <w:sz w:val="20"/>
          <w:szCs w:val="20"/>
        </w:rPr>
        <w:t xml:space="preserve"> </w:t>
      </w:r>
      <w:r w:rsidR="00755E35" w:rsidRPr="009D1E37">
        <w:rPr>
          <w:b/>
          <w:bCs/>
          <w:sz w:val="20"/>
          <w:szCs w:val="20"/>
        </w:rPr>
        <w:t xml:space="preserve">Остаточный срок годности товаров: </w:t>
      </w:r>
      <w:r w:rsidR="00755E35" w:rsidRPr="009D1E37">
        <w:rPr>
          <w:sz w:val="20"/>
          <w:szCs w:val="20"/>
        </w:rPr>
        <w:t>Поставщик гарантирует поставку товаров, остаточный срок годности которых на момент их передачи Заказчику составля</w:t>
      </w:r>
      <w:r w:rsidR="00975183">
        <w:rPr>
          <w:sz w:val="20"/>
          <w:szCs w:val="20"/>
        </w:rPr>
        <w:t>е</w:t>
      </w:r>
      <w:r w:rsidR="00755E35" w:rsidRPr="009D1E37">
        <w:rPr>
          <w:sz w:val="20"/>
          <w:szCs w:val="20"/>
        </w:rPr>
        <w:t xml:space="preserve">т </w:t>
      </w:r>
      <w:r w:rsidR="00755E35" w:rsidRPr="009D1E37">
        <w:rPr>
          <w:b/>
          <w:sz w:val="20"/>
          <w:szCs w:val="20"/>
        </w:rPr>
        <w:t xml:space="preserve">не </w:t>
      </w:r>
      <w:r w:rsidR="00755E35" w:rsidRPr="00DE6A78">
        <w:rPr>
          <w:b/>
          <w:sz w:val="20"/>
          <w:szCs w:val="20"/>
        </w:rPr>
        <w:t xml:space="preserve">менее </w:t>
      </w:r>
      <w:r w:rsidR="0068712A">
        <w:rPr>
          <w:b/>
          <w:sz w:val="20"/>
          <w:szCs w:val="20"/>
        </w:rPr>
        <w:t>_______</w:t>
      </w:r>
      <w:r w:rsidR="00755E35" w:rsidRPr="00DE6A78">
        <w:rPr>
          <w:b/>
          <w:sz w:val="20"/>
          <w:szCs w:val="20"/>
        </w:rPr>
        <w:t xml:space="preserve"> (</w:t>
      </w:r>
      <w:r w:rsidR="0068712A">
        <w:rPr>
          <w:b/>
          <w:sz w:val="20"/>
          <w:szCs w:val="20"/>
        </w:rPr>
        <w:t>______________________</w:t>
      </w:r>
      <w:r w:rsidR="00755E35" w:rsidRPr="00DE6A78">
        <w:rPr>
          <w:b/>
          <w:sz w:val="20"/>
          <w:szCs w:val="20"/>
        </w:rPr>
        <w:t>) месяцев.</w:t>
      </w:r>
    </w:p>
    <w:p w:rsidR="00755E35" w:rsidRPr="009D1E37" w:rsidRDefault="004A74C3" w:rsidP="003E0E6F">
      <w:pPr>
        <w:ind w:firstLine="567"/>
        <w:jc w:val="both"/>
        <w:rPr>
          <w:b/>
          <w:bCs/>
          <w:sz w:val="20"/>
          <w:szCs w:val="20"/>
        </w:rPr>
      </w:pPr>
      <w:r w:rsidRPr="009D1E37">
        <w:rPr>
          <w:b/>
          <w:bCs/>
          <w:sz w:val="20"/>
          <w:szCs w:val="20"/>
        </w:rPr>
        <w:t>7</w:t>
      </w:r>
      <w:r w:rsidR="00755E35" w:rsidRPr="009D1E37">
        <w:rPr>
          <w:b/>
          <w:bCs/>
          <w:sz w:val="20"/>
          <w:szCs w:val="20"/>
        </w:rPr>
        <w:t>.</w:t>
      </w:r>
      <w:r w:rsidR="003E0E6F" w:rsidRPr="009D1E37">
        <w:rPr>
          <w:b/>
          <w:bCs/>
          <w:sz w:val="20"/>
          <w:szCs w:val="20"/>
        </w:rPr>
        <w:t xml:space="preserve"> </w:t>
      </w:r>
      <w:r w:rsidRPr="009D1E37">
        <w:rPr>
          <w:b/>
          <w:sz w:val="20"/>
          <w:szCs w:val="20"/>
        </w:rPr>
        <w:t xml:space="preserve">Срок действия контракта: </w:t>
      </w:r>
      <w:r w:rsidRPr="009D1E37">
        <w:rPr>
          <w:sz w:val="20"/>
          <w:szCs w:val="20"/>
        </w:rPr>
        <w:t xml:space="preserve">настоящий контракт действует </w:t>
      </w:r>
      <w:r w:rsidR="005D7883">
        <w:rPr>
          <w:b/>
          <w:sz w:val="20"/>
          <w:szCs w:val="20"/>
        </w:rPr>
        <w:t>д</w:t>
      </w:r>
      <w:r w:rsidRPr="009D1E37">
        <w:rPr>
          <w:b/>
          <w:sz w:val="20"/>
          <w:szCs w:val="20"/>
        </w:rPr>
        <w:t xml:space="preserve">о </w:t>
      </w:r>
      <w:r w:rsidR="0068712A">
        <w:rPr>
          <w:b/>
          <w:sz w:val="20"/>
          <w:szCs w:val="20"/>
        </w:rPr>
        <w:t>__</w:t>
      </w:r>
      <w:proofErr w:type="gramStart"/>
      <w:r w:rsidR="0068712A">
        <w:rPr>
          <w:b/>
          <w:sz w:val="20"/>
          <w:szCs w:val="20"/>
        </w:rPr>
        <w:t>_</w:t>
      </w:r>
      <w:r w:rsidRPr="009D1E37">
        <w:rPr>
          <w:b/>
          <w:sz w:val="20"/>
          <w:szCs w:val="20"/>
        </w:rPr>
        <w:t>.</w:t>
      </w:r>
      <w:r w:rsidR="0068712A">
        <w:rPr>
          <w:b/>
          <w:sz w:val="20"/>
          <w:szCs w:val="20"/>
        </w:rPr>
        <w:t>_</w:t>
      </w:r>
      <w:proofErr w:type="gramEnd"/>
      <w:r w:rsidR="0068712A">
        <w:rPr>
          <w:b/>
          <w:sz w:val="20"/>
          <w:szCs w:val="20"/>
        </w:rPr>
        <w:t>___________</w:t>
      </w:r>
      <w:r w:rsidRPr="009D1E37">
        <w:rPr>
          <w:b/>
          <w:sz w:val="20"/>
          <w:szCs w:val="20"/>
        </w:rPr>
        <w:t>.20</w:t>
      </w:r>
      <w:r w:rsidR="00D82B71">
        <w:rPr>
          <w:b/>
          <w:sz w:val="20"/>
          <w:szCs w:val="20"/>
        </w:rPr>
        <w:t>__</w:t>
      </w:r>
      <w:r w:rsidRPr="009D1E37">
        <w:rPr>
          <w:b/>
          <w:sz w:val="20"/>
          <w:szCs w:val="20"/>
        </w:rPr>
        <w:t xml:space="preserve"> года (включительно)</w:t>
      </w:r>
      <w:r w:rsidR="00755E35"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5000" w:type="pct"/>
        <w:tblLook w:val="0000" w:firstRow="0" w:lastRow="0" w:firstColumn="0" w:lastColumn="0" w:noHBand="0" w:noVBand="0"/>
      </w:tblPr>
      <w:tblGrid>
        <w:gridCol w:w="5102"/>
        <w:gridCol w:w="5102"/>
      </w:tblGrid>
      <w:tr w:rsidR="008C1ADC" w:rsidTr="00437A92">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437A92">
        <w:trPr>
          <w:trHeight w:val="543"/>
        </w:trPr>
        <w:tc>
          <w:tcPr>
            <w:tcW w:w="2500"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8C1ADC" w:rsidRPr="004A0B29" w:rsidRDefault="008C1ADC" w:rsidP="008C1ADC">
            <w:pPr>
              <w:tabs>
                <w:tab w:val="left" w:pos="83"/>
              </w:tabs>
              <w:rPr>
                <w:sz w:val="20"/>
                <w:szCs w:val="20"/>
              </w:rPr>
            </w:pPr>
            <w:r w:rsidRPr="004A0B29">
              <w:rPr>
                <w:bCs/>
                <w:sz w:val="20"/>
                <w:szCs w:val="20"/>
              </w:rPr>
              <w:t>_____________________</w:t>
            </w:r>
          </w:p>
          <w:p w:rsidR="008C1ADC" w:rsidRPr="00365CF6" w:rsidRDefault="008C1ADC" w:rsidP="008C1ADC">
            <w:pPr>
              <w:tabs>
                <w:tab w:val="left" w:pos="83"/>
              </w:tabs>
              <w:rPr>
                <w:sz w:val="20"/>
                <w:szCs w:val="20"/>
                <w:highlight w:val="yellow"/>
              </w:rPr>
            </w:pPr>
            <w:r w:rsidRPr="004A0B29">
              <w:rPr>
                <w:bCs/>
                <w:sz w:val="20"/>
                <w:szCs w:val="20"/>
              </w:rPr>
              <w:t>_____________________</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EF0CFA" w:rsidRPr="003E0E6F" w:rsidRDefault="00EF0CFA" w:rsidP="00437A92">
      <w:pPr>
        <w:tabs>
          <w:tab w:val="left" w:pos="840"/>
        </w:tabs>
        <w:jc w:val="both"/>
        <w:rPr>
          <w:sz w:val="20"/>
          <w:szCs w:val="20"/>
        </w:rPr>
      </w:pPr>
    </w:p>
    <w:p w:rsidR="003D1CDE" w:rsidRDefault="003D1CDE" w:rsidP="00A2766F">
      <w:pPr>
        <w:ind w:firstLine="540"/>
        <w:jc w:val="both"/>
        <w:rPr>
          <w:sz w:val="18"/>
          <w:szCs w:val="18"/>
        </w:rPr>
      </w:pPr>
    </w:p>
    <w:p w:rsidR="00EF0CFA" w:rsidRDefault="00EF0CFA" w:rsidP="00437A92">
      <w:pPr>
        <w:pStyle w:val="1"/>
        <w:numPr>
          <w:ilvl w:val="0"/>
          <w:numId w:val="0"/>
        </w:numPr>
        <w:jc w:val="left"/>
        <w:rPr>
          <w:sz w:val="18"/>
          <w:szCs w:val="18"/>
        </w:rPr>
      </w:pPr>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7511"/>
    <w:rsid w:val="000120B3"/>
    <w:rsid w:val="000253B3"/>
    <w:rsid w:val="000320E3"/>
    <w:rsid w:val="000460C0"/>
    <w:rsid w:val="000631B7"/>
    <w:rsid w:val="0007657E"/>
    <w:rsid w:val="0008128D"/>
    <w:rsid w:val="00082203"/>
    <w:rsid w:val="000A3134"/>
    <w:rsid w:val="000C2DE9"/>
    <w:rsid w:val="000D4C1F"/>
    <w:rsid w:val="000D6831"/>
    <w:rsid w:val="000F5B96"/>
    <w:rsid w:val="00114120"/>
    <w:rsid w:val="0014767C"/>
    <w:rsid w:val="0015192B"/>
    <w:rsid w:val="001538EC"/>
    <w:rsid w:val="00176092"/>
    <w:rsid w:val="00180BDE"/>
    <w:rsid w:val="001925BF"/>
    <w:rsid w:val="001C638C"/>
    <w:rsid w:val="001E673E"/>
    <w:rsid w:val="001F1842"/>
    <w:rsid w:val="001F1BC0"/>
    <w:rsid w:val="001F24C5"/>
    <w:rsid w:val="002007A4"/>
    <w:rsid w:val="00223B0B"/>
    <w:rsid w:val="00225E4A"/>
    <w:rsid w:val="00233425"/>
    <w:rsid w:val="002357AF"/>
    <w:rsid w:val="00236FD9"/>
    <w:rsid w:val="002575A0"/>
    <w:rsid w:val="0026719E"/>
    <w:rsid w:val="0027121F"/>
    <w:rsid w:val="00284E39"/>
    <w:rsid w:val="002860D2"/>
    <w:rsid w:val="002A0642"/>
    <w:rsid w:val="002B5B7A"/>
    <w:rsid w:val="002C3FD6"/>
    <w:rsid w:val="00304998"/>
    <w:rsid w:val="00306523"/>
    <w:rsid w:val="00361726"/>
    <w:rsid w:val="00370269"/>
    <w:rsid w:val="00372C52"/>
    <w:rsid w:val="00392D58"/>
    <w:rsid w:val="003A2B63"/>
    <w:rsid w:val="003B06F1"/>
    <w:rsid w:val="003B3FAB"/>
    <w:rsid w:val="003C2693"/>
    <w:rsid w:val="003C5DC8"/>
    <w:rsid w:val="003D1CDE"/>
    <w:rsid w:val="003E0E6F"/>
    <w:rsid w:val="003F3438"/>
    <w:rsid w:val="00410C70"/>
    <w:rsid w:val="00415083"/>
    <w:rsid w:val="00416DC4"/>
    <w:rsid w:val="00426AD0"/>
    <w:rsid w:val="00433834"/>
    <w:rsid w:val="00436CC1"/>
    <w:rsid w:val="0043713E"/>
    <w:rsid w:val="00437A92"/>
    <w:rsid w:val="00451EEA"/>
    <w:rsid w:val="0045464B"/>
    <w:rsid w:val="0045787F"/>
    <w:rsid w:val="004A0B29"/>
    <w:rsid w:val="004A6739"/>
    <w:rsid w:val="004A74C3"/>
    <w:rsid w:val="004B1283"/>
    <w:rsid w:val="004B7077"/>
    <w:rsid w:val="004C2649"/>
    <w:rsid w:val="004D57A9"/>
    <w:rsid w:val="004D651C"/>
    <w:rsid w:val="004D65F2"/>
    <w:rsid w:val="004D775D"/>
    <w:rsid w:val="00500077"/>
    <w:rsid w:val="00513D64"/>
    <w:rsid w:val="005364CE"/>
    <w:rsid w:val="0058570A"/>
    <w:rsid w:val="005B2797"/>
    <w:rsid w:val="005C17AD"/>
    <w:rsid w:val="005D1BA6"/>
    <w:rsid w:val="005D7883"/>
    <w:rsid w:val="00603CAB"/>
    <w:rsid w:val="006213A5"/>
    <w:rsid w:val="006221A6"/>
    <w:rsid w:val="00624B10"/>
    <w:rsid w:val="00653CBF"/>
    <w:rsid w:val="00655765"/>
    <w:rsid w:val="006728AE"/>
    <w:rsid w:val="0067730A"/>
    <w:rsid w:val="0068712A"/>
    <w:rsid w:val="006A3B91"/>
    <w:rsid w:val="006B4923"/>
    <w:rsid w:val="006C2C0E"/>
    <w:rsid w:val="006C43AE"/>
    <w:rsid w:val="006E04A6"/>
    <w:rsid w:val="006E267F"/>
    <w:rsid w:val="006E3EDF"/>
    <w:rsid w:val="006F2BEB"/>
    <w:rsid w:val="007301D3"/>
    <w:rsid w:val="00731268"/>
    <w:rsid w:val="00731D6E"/>
    <w:rsid w:val="00742F09"/>
    <w:rsid w:val="00750819"/>
    <w:rsid w:val="00750D76"/>
    <w:rsid w:val="00755E35"/>
    <w:rsid w:val="0076735C"/>
    <w:rsid w:val="0077198B"/>
    <w:rsid w:val="0078308C"/>
    <w:rsid w:val="00792A23"/>
    <w:rsid w:val="00797C55"/>
    <w:rsid w:val="007A365C"/>
    <w:rsid w:val="007B2767"/>
    <w:rsid w:val="007B4845"/>
    <w:rsid w:val="007B5205"/>
    <w:rsid w:val="007D3CB1"/>
    <w:rsid w:val="007D43C5"/>
    <w:rsid w:val="007E15FA"/>
    <w:rsid w:val="00804B2F"/>
    <w:rsid w:val="00805878"/>
    <w:rsid w:val="00810A79"/>
    <w:rsid w:val="0081371C"/>
    <w:rsid w:val="008170A6"/>
    <w:rsid w:val="00833DB5"/>
    <w:rsid w:val="00837223"/>
    <w:rsid w:val="008436D4"/>
    <w:rsid w:val="00847D8A"/>
    <w:rsid w:val="0085348B"/>
    <w:rsid w:val="00854332"/>
    <w:rsid w:val="00861521"/>
    <w:rsid w:val="00890714"/>
    <w:rsid w:val="00894D20"/>
    <w:rsid w:val="008B4B30"/>
    <w:rsid w:val="008B52CD"/>
    <w:rsid w:val="008B5337"/>
    <w:rsid w:val="008C1ADC"/>
    <w:rsid w:val="008C6635"/>
    <w:rsid w:val="008C68CF"/>
    <w:rsid w:val="008D5FC0"/>
    <w:rsid w:val="009158B1"/>
    <w:rsid w:val="009364C3"/>
    <w:rsid w:val="0094512C"/>
    <w:rsid w:val="00947CBD"/>
    <w:rsid w:val="00967741"/>
    <w:rsid w:val="00970A33"/>
    <w:rsid w:val="00975183"/>
    <w:rsid w:val="0098694A"/>
    <w:rsid w:val="009875E8"/>
    <w:rsid w:val="009A0863"/>
    <w:rsid w:val="009B15B3"/>
    <w:rsid w:val="009D1E37"/>
    <w:rsid w:val="009E7088"/>
    <w:rsid w:val="00A013BC"/>
    <w:rsid w:val="00A1116F"/>
    <w:rsid w:val="00A2064A"/>
    <w:rsid w:val="00A2766F"/>
    <w:rsid w:val="00A301F4"/>
    <w:rsid w:val="00A325B2"/>
    <w:rsid w:val="00A559B1"/>
    <w:rsid w:val="00A56846"/>
    <w:rsid w:val="00A67963"/>
    <w:rsid w:val="00A71309"/>
    <w:rsid w:val="00A71D64"/>
    <w:rsid w:val="00A744C6"/>
    <w:rsid w:val="00A74DBE"/>
    <w:rsid w:val="00A877B5"/>
    <w:rsid w:val="00AB08C2"/>
    <w:rsid w:val="00AE23EE"/>
    <w:rsid w:val="00AE39B4"/>
    <w:rsid w:val="00AE5BC0"/>
    <w:rsid w:val="00B03ECE"/>
    <w:rsid w:val="00B175D6"/>
    <w:rsid w:val="00B232BE"/>
    <w:rsid w:val="00B31267"/>
    <w:rsid w:val="00B3486E"/>
    <w:rsid w:val="00B36A01"/>
    <w:rsid w:val="00B433CB"/>
    <w:rsid w:val="00B455A1"/>
    <w:rsid w:val="00B60C19"/>
    <w:rsid w:val="00B60EC1"/>
    <w:rsid w:val="00B62F3A"/>
    <w:rsid w:val="00B679E9"/>
    <w:rsid w:val="00BB5937"/>
    <w:rsid w:val="00BF48E3"/>
    <w:rsid w:val="00C05B54"/>
    <w:rsid w:val="00C33C3E"/>
    <w:rsid w:val="00C434CD"/>
    <w:rsid w:val="00C44DA7"/>
    <w:rsid w:val="00C602B9"/>
    <w:rsid w:val="00C67277"/>
    <w:rsid w:val="00C72BBF"/>
    <w:rsid w:val="00C7669A"/>
    <w:rsid w:val="00CA07DC"/>
    <w:rsid w:val="00CA5925"/>
    <w:rsid w:val="00CC0388"/>
    <w:rsid w:val="00CC6EC6"/>
    <w:rsid w:val="00CC791C"/>
    <w:rsid w:val="00CC7FEC"/>
    <w:rsid w:val="00CE50EB"/>
    <w:rsid w:val="00CF6513"/>
    <w:rsid w:val="00D0480D"/>
    <w:rsid w:val="00D24409"/>
    <w:rsid w:val="00D26B7D"/>
    <w:rsid w:val="00D4117A"/>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369A0"/>
    <w:rsid w:val="00E40F7C"/>
    <w:rsid w:val="00E4577A"/>
    <w:rsid w:val="00E52F0B"/>
    <w:rsid w:val="00E5563F"/>
    <w:rsid w:val="00E77F1E"/>
    <w:rsid w:val="00E83099"/>
    <w:rsid w:val="00E84E12"/>
    <w:rsid w:val="00E92FF6"/>
    <w:rsid w:val="00EA1C56"/>
    <w:rsid w:val="00EA22E3"/>
    <w:rsid w:val="00EB5A42"/>
    <w:rsid w:val="00EB777E"/>
    <w:rsid w:val="00EC1F60"/>
    <w:rsid w:val="00ED218D"/>
    <w:rsid w:val="00ED2C07"/>
    <w:rsid w:val="00EE4434"/>
    <w:rsid w:val="00EF0CFA"/>
    <w:rsid w:val="00F02845"/>
    <w:rsid w:val="00F119C1"/>
    <w:rsid w:val="00F25156"/>
    <w:rsid w:val="00F32EC4"/>
    <w:rsid w:val="00F57611"/>
    <w:rsid w:val="00F80328"/>
    <w:rsid w:val="00F84ADA"/>
    <w:rsid w:val="00F866FF"/>
    <w:rsid w:val="00FC1AF5"/>
    <w:rsid w:val="00FC58C9"/>
    <w:rsid w:val="00FC7ADD"/>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02B4E8"/>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87DCF342-6475-449F-90C8-C970461FF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5704</Words>
  <Characters>32518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38146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User</cp:lastModifiedBy>
  <cp:revision>20</cp:revision>
  <cp:lastPrinted>1899-12-31T18:00:00Z</cp:lastPrinted>
  <dcterms:created xsi:type="dcterms:W3CDTF">2025-06-25T02:52:00Z</dcterms:created>
  <dcterms:modified xsi:type="dcterms:W3CDTF">2026-07-22T04:22:00Z</dcterms:modified>
</cp:coreProperties>
</file>