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6B4" w:rsidRPr="002240F5" w:rsidRDefault="006061A2" w:rsidP="00FA26B4">
      <w:pPr>
        <w:pStyle w:val="a6"/>
        <w:rPr>
          <w:sz w:val="20"/>
          <w:szCs w:val="20"/>
        </w:rPr>
      </w:pPr>
      <w:r w:rsidRPr="002240F5">
        <w:rPr>
          <w:sz w:val="20"/>
          <w:szCs w:val="20"/>
        </w:rPr>
        <w:t xml:space="preserve">Договор № </w:t>
      </w:r>
      <w:r w:rsidR="00A17B63" w:rsidRPr="002240F5">
        <w:rPr>
          <w:sz w:val="20"/>
          <w:szCs w:val="20"/>
          <w:highlight w:val="yellow"/>
        </w:rPr>
        <w:t xml:space="preserve">  </w:t>
      </w:r>
    </w:p>
    <w:p w:rsidR="00FA26B4" w:rsidRPr="002240F5" w:rsidRDefault="00FA26B4" w:rsidP="00FA26B4">
      <w:pPr>
        <w:jc w:val="center"/>
        <w:rPr>
          <w:rFonts w:ascii="Times New Roman" w:hAnsi="Times New Roman" w:cs="Times New Roman"/>
          <w:b/>
          <w:bCs/>
          <w:sz w:val="20"/>
          <w:szCs w:val="20"/>
        </w:rPr>
      </w:pPr>
      <w:r w:rsidRPr="002240F5">
        <w:rPr>
          <w:rFonts w:ascii="Times New Roman" w:hAnsi="Times New Roman" w:cs="Times New Roman"/>
          <w:b/>
          <w:bCs/>
          <w:sz w:val="20"/>
          <w:szCs w:val="20"/>
        </w:rPr>
        <w:t xml:space="preserve">на проведение предварительных (при поступлении </w:t>
      </w:r>
      <w:r w:rsidR="002240F5">
        <w:rPr>
          <w:rFonts w:ascii="Times New Roman" w:hAnsi="Times New Roman" w:cs="Times New Roman"/>
          <w:b/>
          <w:bCs/>
          <w:sz w:val="20"/>
          <w:szCs w:val="20"/>
        </w:rPr>
        <w:t>на работу) медицинских осмотров</w:t>
      </w:r>
    </w:p>
    <w:p w:rsidR="00FA26B4" w:rsidRPr="002240F5" w:rsidRDefault="00FA26B4" w:rsidP="00D36926">
      <w:pPr>
        <w:spacing w:after="0"/>
        <w:jc w:val="center"/>
        <w:rPr>
          <w:rFonts w:ascii="Times New Roman" w:hAnsi="Times New Roman" w:cs="Times New Roman"/>
          <w:b/>
          <w:bCs/>
          <w:sz w:val="20"/>
          <w:szCs w:val="20"/>
        </w:rPr>
      </w:pPr>
      <w:r w:rsidRPr="002240F5">
        <w:rPr>
          <w:rFonts w:ascii="Times New Roman" w:hAnsi="Times New Roman" w:cs="Times New Roman"/>
          <w:b/>
          <w:bCs/>
          <w:sz w:val="20"/>
          <w:szCs w:val="20"/>
        </w:rPr>
        <w:t xml:space="preserve">г. Пермь                                                                                 </w:t>
      </w:r>
      <w:r w:rsidR="00FC2F70" w:rsidRPr="002240F5">
        <w:rPr>
          <w:rFonts w:ascii="Times New Roman" w:hAnsi="Times New Roman" w:cs="Times New Roman"/>
          <w:b/>
          <w:bCs/>
          <w:sz w:val="20"/>
          <w:szCs w:val="20"/>
        </w:rPr>
        <w:t xml:space="preserve">         </w:t>
      </w:r>
      <w:r w:rsidR="0053071B" w:rsidRPr="002240F5">
        <w:rPr>
          <w:rFonts w:ascii="Times New Roman" w:hAnsi="Times New Roman" w:cs="Times New Roman"/>
          <w:b/>
          <w:bCs/>
          <w:sz w:val="20"/>
          <w:szCs w:val="20"/>
        </w:rPr>
        <w:tab/>
      </w:r>
      <w:r w:rsidR="0053071B" w:rsidRPr="002240F5">
        <w:rPr>
          <w:rFonts w:ascii="Times New Roman" w:hAnsi="Times New Roman" w:cs="Times New Roman"/>
          <w:b/>
          <w:bCs/>
          <w:sz w:val="20"/>
          <w:szCs w:val="20"/>
        </w:rPr>
        <w:tab/>
      </w:r>
      <w:r w:rsidR="00FC2F70" w:rsidRPr="002240F5">
        <w:rPr>
          <w:rFonts w:ascii="Times New Roman" w:hAnsi="Times New Roman" w:cs="Times New Roman"/>
          <w:b/>
          <w:bCs/>
          <w:sz w:val="20"/>
          <w:szCs w:val="20"/>
        </w:rPr>
        <w:t xml:space="preserve"> </w:t>
      </w:r>
      <w:r w:rsidR="00D91B06" w:rsidRPr="002240F5">
        <w:rPr>
          <w:rFonts w:ascii="Times New Roman" w:hAnsi="Times New Roman" w:cs="Times New Roman"/>
          <w:b/>
          <w:bCs/>
          <w:sz w:val="20"/>
          <w:szCs w:val="20"/>
        </w:rPr>
        <w:t>«</w:t>
      </w:r>
      <w:r w:rsidR="00B930B8">
        <w:rPr>
          <w:rFonts w:ascii="Times New Roman" w:hAnsi="Times New Roman" w:cs="Times New Roman"/>
          <w:b/>
          <w:bCs/>
          <w:sz w:val="20"/>
          <w:szCs w:val="20"/>
        </w:rPr>
        <w:t>___</w:t>
      </w:r>
      <w:r w:rsidRPr="002240F5">
        <w:rPr>
          <w:rFonts w:ascii="Times New Roman" w:hAnsi="Times New Roman" w:cs="Times New Roman"/>
          <w:b/>
          <w:bCs/>
          <w:sz w:val="20"/>
          <w:szCs w:val="20"/>
        </w:rPr>
        <w:t>»</w:t>
      </w:r>
      <w:r w:rsidR="00B930B8">
        <w:rPr>
          <w:rFonts w:ascii="Times New Roman" w:hAnsi="Times New Roman" w:cs="Times New Roman"/>
          <w:b/>
          <w:bCs/>
          <w:sz w:val="20"/>
          <w:szCs w:val="20"/>
        </w:rPr>
        <w:t xml:space="preserve"> _________ </w:t>
      </w:r>
      <w:r w:rsidRPr="002240F5">
        <w:rPr>
          <w:rFonts w:ascii="Times New Roman" w:hAnsi="Times New Roman" w:cs="Times New Roman"/>
          <w:b/>
          <w:bCs/>
          <w:sz w:val="20"/>
          <w:szCs w:val="20"/>
        </w:rPr>
        <w:t>202</w:t>
      </w:r>
      <w:r w:rsidR="002618FB" w:rsidRPr="002240F5">
        <w:rPr>
          <w:rFonts w:ascii="Times New Roman" w:hAnsi="Times New Roman" w:cs="Times New Roman"/>
          <w:b/>
          <w:bCs/>
          <w:sz w:val="20"/>
          <w:szCs w:val="20"/>
        </w:rPr>
        <w:t>6</w:t>
      </w:r>
      <w:r w:rsidR="00090901" w:rsidRPr="002240F5">
        <w:rPr>
          <w:rFonts w:ascii="Times New Roman" w:hAnsi="Times New Roman" w:cs="Times New Roman"/>
          <w:b/>
          <w:bCs/>
          <w:sz w:val="20"/>
          <w:szCs w:val="20"/>
        </w:rPr>
        <w:t xml:space="preserve"> </w:t>
      </w:r>
      <w:r w:rsidRPr="002240F5">
        <w:rPr>
          <w:rFonts w:ascii="Times New Roman" w:hAnsi="Times New Roman" w:cs="Times New Roman"/>
          <w:b/>
          <w:bCs/>
          <w:sz w:val="20"/>
          <w:szCs w:val="20"/>
        </w:rPr>
        <w:t>г.</w:t>
      </w:r>
    </w:p>
    <w:p w:rsidR="00D36926" w:rsidRPr="002240F5" w:rsidRDefault="00D36926" w:rsidP="00D36926">
      <w:pPr>
        <w:spacing w:after="0"/>
        <w:jc w:val="center"/>
        <w:rPr>
          <w:rFonts w:ascii="Times New Roman" w:hAnsi="Times New Roman" w:cs="Times New Roman"/>
          <w:b/>
          <w:bCs/>
          <w:sz w:val="20"/>
          <w:szCs w:val="20"/>
        </w:rPr>
      </w:pPr>
    </w:p>
    <w:p w:rsidR="0074077C" w:rsidRPr="002240F5" w:rsidRDefault="0074077C" w:rsidP="00D36926">
      <w:pPr>
        <w:spacing w:after="0"/>
        <w:jc w:val="center"/>
        <w:rPr>
          <w:rFonts w:ascii="Times New Roman" w:hAnsi="Times New Roman" w:cs="Times New Roman"/>
          <w:b/>
          <w:bCs/>
          <w:sz w:val="20"/>
          <w:szCs w:val="20"/>
        </w:rPr>
      </w:pPr>
    </w:p>
    <w:p w:rsidR="00F504CE" w:rsidRPr="002240F5" w:rsidRDefault="00F504CE" w:rsidP="0074077C">
      <w:pPr>
        <w:pStyle w:val="Default"/>
        <w:ind w:firstLine="567"/>
        <w:jc w:val="both"/>
        <w:rPr>
          <w:b/>
          <w:bCs/>
          <w:sz w:val="20"/>
          <w:szCs w:val="20"/>
        </w:rPr>
      </w:pPr>
      <w:r w:rsidRPr="002240F5">
        <w:rPr>
          <w:b/>
          <w:sz w:val="20"/>
          <w:szCs w:val="20"/>
        </w:rPr>
        <w:t xml:space="preserve">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 </w:t>
      </w:r>
      <w:r w:rsidRPr="002240F5">
        <w:rPr>
          <w:sz w:val="20"/>
          <w:szCs w:val="20"/>
        </w:rPr>
        <w:t xml:space="preserve">в лице ректора Егорова Константина Борисовича, действующего на основании Устава, </w:t>
      </w:r>
      <w:r w:rsidRPr="002240F5">
        <w:rPr>
          <w:bCs/>
          <w:sz w:val="20"/>
          <w:szCs w:val="20"/>
        </w:rPr>
        <w:t>именуемое в дальнейшем</w:t>
      </w:r>
      <w:r w:rsidRPr="002240F5">
        <w:rPr>
          <w:sz w:val="20"/>
          <w:szCs w:val="20"/>
        </w:rPr>
        <w:t xml:space="preserve"> «Заказчик», с одной стороны,</w:t>
      </w:r>
    </w:p>
    <w:p w:rsidR="00F504CE" w:rsidRPr="002240F5" w:rsidRDefault="00F504CE" w:rsidP="0074077C">
      <w:pPr>
        <w:pStyle w:val="Default"/>
        <w:ind w:firstLine="567"/>
        <w:jc w:val="both"/>
        <w:rPr>
          <w:sz w:val="20"/>
          <w:szCs w:val="20"/>
        </w:rPr>
      </w:pPr>
      <w:r w:rsidRPr="002240F5">
        <w:rPr>
          <w:b/>
          <w:bCs/>
          <w:sz w:val="20"/>
          <w:szCs w:val="20"/>
        </w:rPr>
        <w:t>________,</w:t>
      </w:r>
      <w:r w:rsidR="00FA26B4" w:rsidRPr="002240F5">
        <w:rPr>
          <w:sz w:val="20"/>
          <w:szCs w:val="20"/>
        </w:rPr>
        <w:t xml:space="preserve">  Лицензия: серия </w:t>
      </w:r>
      <w:r w:rsidRPr="002240F5">
        <w:rPr>
          <w:sz w:val="20"/>
          <w:szCs w:val="20"/>
        </w:rPr>
        <w:t>____</w:t>
      </w:r>
      <w:r w:rsidR="00FA26B4" w:rsidRPr="002240F5">
        <w:rPr>
          <w:sz w:val="20"/>
          <w:szCs w:val="20"/>
        </w:rPr>
        <w:t xml:space="preserve">  </w:t>
      </w:r>
      <w:proofErr w:type="gramStart"/>
      <w:r w:rsidR="00FA26B4" w:rsidRPr="002240F5">
        <w:rPr>
          <w:sz w:val="20"/>
          <w:szCs w:val="20"/>
        </w:rPr>
        <w:t>от</w:t>
      </w:r>
      <w:proofErr w:type="gramEnd"/>
      <w:r w:rsidR="00FA26B4" w:rsidRPr="002240F5">
        <w:rPr>
          <w:sz w:val="20"/>
          <w:szCs w:val="20"/>
        </w:rPr>
        <w:t xml:space="preserve"> </w:t>
      </w:r>
      <w:r w:rsidRPr="002240F5">
        <w:rPr>
          <w:sz w:val="20"/>
          <w:szCs w:val="20"/>
        </w:rPr>
        <w:t>______</w:t>
      </w:r>
      <w:r w:rsidR="00FA26B4" w:rsidRPr="002240F5">
        <w:rPr>
          <w:sz w:val="20"/>
          <w:szCs w:val="20"/>
        </w:rPr>
        <w:t xml:space="preserve">,  </w:t>
      </w:r>
      <w:proofErr w:type="gramStart"/>
      <w:r w:rsidR="00FA26B4" w:rsidRPr="002240F5">
        <w:rPr>
          <w:sz w:val="20"/>
          <w:szCs w:val="20"/>
        </w:rPr>
        <w:t>именуемое</w:t>
      </w:r>
      <w:proofErr w:type="gramEnd"/>
      <w:r w:rsidR="00FA26B4" w:rsidRPr="002240F5">
        <w:rPr>
          <w:sz w:val="20"/>
          <w:szCs w:val="20"/>
        </w:rPr>
        <w:t xml:space="preserve"> в дальнейшем «Исполнитель», в лице </w:t>
      </w:r>
      <w:r w:rsidRPr="002240F5">
        <w:rPr>
          <w:sz w:val="20"/>
          <w:szCs w:val="20"/>
        </w:rPr>
        <w:t>___________</w:t>
      </w:r>
      <w:r w:rsidR="00FA26B4" w:rsidRPr="002240F5">
        <w:rPr>
          <w:b/>
          <w:bCs/>
          <w:sz w:val="20"/>
          <w:szCs w:val="20"/>
        </w:rPr>
        <w:t xml:space="preserve">, </w:t>
      </w:r>
      <w:r w:rsidR="00FA26B4" w:rsidRPr="002240F5">
        <w:rPr>
          <w:sz w:val="20"/>
          <w:szCs w:val="20"/>
        </w:rPr>
        <w:t>действующего на основании Устава</w:t>
      </w:r>
      <w:r w:rsidRPr="002240F5">
        <w:rPr>
          <w:sz w:val="20"/>
          <w:szCs w:val="20"/>
        </w:rPr>
        <w:t>,</w:t>
      </w:r>
      <w:r w:rsidR="00FA26B4" w:rsidRPr="002240F5">
        <w:rPr>
          <w:sz w:val="20"/>
          <w:szCs w:val="20"/>
        </w:rPr>
        <w:t xml:space="preserve"> с </w:t>
      </w:r>
      <w:r w:rsidRPr="002240F5">
        <w:rPr>
          <w:sz w:val="20"/>
          <w:szCs w:val="20"/>
        </w:rPr>
        <w:t>другой стороны, вместе именуемые в дальнейшем «Стороны»,</w:t>
      </w:r>
      <w:r w:rsidR="00FA26B4" w:rsidRPr="002240F5">
        <w:rPr>
          <w:sz w:val="20"/>
          <w:szCs w:val="20"/>
        </w:rPr>
        <w:t xml:space="preserve"> </w:t>
      </w:r>
    </w:p>
    <w:p w:rsidR="00FA26B4" w:rsidRPr="002240F5" w:rsidRDefault="00F504CE" w:rsidP="0074077C">
      <w:pPr>
        <w:pStyle w:val="Default"/>
        <w:ind w:firstLine="567"/>
        <w:jc w:val="both"/>
        <w:rPr>
          <w:sz w:val="20"/>
          <w:szCs w:val="20"/>
        </w:rPr>
      </w:pPr>
      <w:r w:rsidRPr="002240F5">
        <w:rPr>
          <w:sz w:val="20"/>
          <w:szCs w:val="20"/>
        </w:rPr>
        <w:t>на основании пункта 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(далее – Договор, Контракт) о нижеследующем</w:t>
      </w:r>
    </w:p>
    <w:p w:rsidR="005C49E4" w:rsidRPr="002240F5" w:rsidRDefault="005C49E4" w:rsidP="00D91B06">
      <w:pPr>
        <w:pStyle w:val="Default"/>
        <w:jc w:val="both"/>
        <w:rPr>
          <w:sz w:val="20"/>
          <w:szCs w:val="20"/>
        </w:rPr>
      </w:pPr>
    </w:p>
    <w:p w:rsidR="00FA26B4" w:rsidRPr="002240F5" w:rsidRDefault="00635047" w:rsidP="0053071B">
      <w:pPr>
        <w:numPr>
          <w:ilvl w:val="0"/>
          <w:numId w:val="2"/>
        </w:numPr>
        <w:tabs>
          <w:tab w:val="clear" w:pos="720"/>
          <w:tab w:val="left" w:pos="993"/>
          <w:tab w:val="num" w:pos="4395"/>
        </w:tabs>
        <w:suppressAutoHyphens/>
        <w:spacing w:after="0" w:line="240" w:lineRule="auto"/>
        <w:ind w:left="0" w:firstLine="567"/>
        <w:jc w:val="center"/>
        <w:rPr>
          <w:rFonts w:ascii="Times New Roman" w:hAnsi="Times New Roman" w:cs="Times New Roman"/>
          <w:b/>
          <w:bCs/>
          <w:sz w:val="20"/>
          <w:szCs w:val="20"/>
        </w:rPr>
      </w:pPr>
      <w:r w:rsidRPr="002240F5">
        <w:rPr>
          <w:rFonts w:ascii="Times New Roman" w:hAnsi="Times New Roman" w:cs="Times New Roman"/>
          <w:b/>
          <w:bCs/>
          <w:sz w:val="20"/>
          <w:szCs w:val="20"/>
        </w:rPr>
        <w:t>Предмет договора</w:t>
      </w:r>
    </w:p>
    <w:p w:rsidR="00635047" w:rsidRPr="002240F5" w:rsidRDefault="00FA26B4" w:rsidP="00635047">
      <w:pPr>
        <w:pStyle w:val="1"/>
        <w:spacing w:before="0" w:after="0"/>
        <w:ind w:left="0" w:firstLine="567"/>
        <w:contextualSpacing/>
        <w:jc w:val="both"/>
        <w:rPr>
          <w:sz w:val="20"/>
          <w:szCs w:val="20"/>
        </w:rPr>
      </w:pPr>
      <w:r w:rsidRPr="002240F5">
        <w:rPr>
          <w:b w:val="0"/>
          <w:sz w:val="20"/>
          <w:szCs w:val="20"/>
        </w:rPr>
        <w:t xml:space="preserve">1.1. </w:t>
      </w:r>
      <w:proofErr w:type="gramStart"/>
      <w:r w:rsidRPr="002240F5">
        <w:rPr>
          <w:b w:val="0"/>
          <w:sz w:val="20"/>
          <w:szCs w:val="20"/>
        </w:rPr>
        <w:t>По настоящему Договору Заказчик поручает, а Исполнитель обязуется оказать возмездные услуги по проведению предварительного медицинского осмотра работников Заказчика в соответствии со статьями 8, 14, 15 Федерального Закона «Об основах охраны труда в РФ» от 17.07.99</w:t>
      </w:r>
      <w:r w:rsidR="007274F6" w:rsidRPr="002240F5">
        <w:rPr>
          <w:b w:val="0"/>
          <w:sz w:val="20"/>
          <w:szCs w:val="20"/>
        </w:rPr>
        <w:t xml:space="preserve"> </w:t>
      </w:r>
      <w:r w:rsidRPr="002240F5">
        <w:rPr>
          <w:b w:val="0"/>
          <w:sz w:val="20"/>
          <w:szCs w:val="20"/>
        </w:rPr>
        <w:t>г. №</w:t>
      </w:r>
      <w:r w:rsidR="007274F6" w:rsidRPr="002240F5">
        <w:rPr>
          <w:b w:val="0"/>
          <w:sz w:val="20"/>
          <w:szCs w:val="20"/>
        </w:rPr>
        <w:t xml:space="preserve"> </w:t>
      </w:r>
      <w:r w:rsidRPr="002240F5">
        <w:rPr>
          <w:b w:val="0"/>
          <w:sz w:val="20"/>
          <w:szCs w:val="20"/>
        </w:rPr>
        <w:t>181-ФЗ</w:t>
      </w:r>
      <w:r w:rsidR="007274F6" w:rsidRPr="002240F5">
        <w:rPr>
          <w:b w:val="0"/>
          <w:sz w:val="20"/>
          <w:szCs w:val="20"/>
        </w:rPr>
        <w:t>,</w:t>
      </w:r>
      <w:r w:rsidRPr="002240F5">
        <w:rPr>
          <w:b w:val="0"/>
          <w:sz w:val="20"/>
          <w:szCs w:val="20"/>
        </w:rPr>
        <w:t xml:space="preserve"> в соответствии со статьёй 6,</w:t>
      </w:r>
      <w:r w:rsidR="007274F6" w:rsidRPr="002240F5">
        <w:rPr>
          <w:b w:val="0"/>
          <w:sz w:val="20"/>
          <w:szCs w:val="20"/>
        </w:rPr>
        <w:t xml:space="preserve"> </w:t>
      </w:r>
      <w:r w:rsidRPr="002240F5">
        <w:rPr>
          <w:b w:val="0"/>
          <w:sz w:val="20"/>
          <w:szCs w:val="20"/>
        </w:rPr>
        <w:t>8,</w:t>
      </w:r>
      <w:r w:rsidR="007274F6" w:rsidRPr="002240F5">
        <w:rPr>
          <w:b w:val="0"/>
          <w:sz w:val="20"/>
          <w:szCs w:val="20"/>
        </w:rPr>
        <w:t xml:space="preserve"> </w:t>
      </w:r>
      <w:r w:rsidRPr="002240F5">
        <w:rPr>
          <w:b w:val="0"/>
          <w:sz w:val="20"/>
          <w:szCs w:val="20"/>
        </w:rPr>
        <w:t>9 закона «Об охране труда в Пермской области» от 07.08.97</w:t>
      </w:r>
      <w:r w:rsidR="007274F6" w:rsidRPr="002240F5">
        <w:rPr>
          <w:b w:val="0"/>
          <w:sz w:val="20"/>
          <w:szCs w:val="20"/>
        </w:rPr>
        <w:t xml:space="preserve"> </w:t>
      </w:r>
      <w:r w:rsidRPr="002240F5">
        <w:rPr>
          <w:b w:val="0"/>
          <w:sz w:val="20"/>
          <w:szCs w:val="20"/>
        </w:rPr>
        <w:t>г. №</w:t>
      </w:r>
      <w:r w:rsidR="007274F6" w:rsidRPr="002240F5">
        <w:rPr>
          <w:b w:val="0"/>
          <w:sz w:val="20"/>
          <w:szCs w:val="20"/>
        </w:rPr>
        <w:t xml:space="preserve"> </w:t>
      </w:r>
      <w:r w:rsidRPr="002240F5">
        <w:rPr>
          <w:b w:val="0"/>
          <w:sz w:val="20"/>
          <w:szCs w:val="20"/>
        </w:rPr>
        <w:t>814-121 и на основании Распоряжения Управления</w:t>
      </w:r>
      <w:proofErr w:type="gramEnd"/>
      <w:r w:rsidRPr="002240F5">
        <w:rPr>
          <w:b w:val="0"/>
          <w:sz w:val="20"/>
          <w:szCs w:val="20"/>
        </w:rPr>
        <w:t xml:space="preserve"> </w:t>
      </w:r>
      <w:proofErr w:type="gramStart"/>
      <w:r w:rsidRPr="002240F5">
        <w:rPr>
          <w:b w:val="0"/>
          <w:sz w:val="20"/>
          <w:szCs w:val="20"/>
        </w:rPr>
        <w:t>труда Администрации Пермской области №</w:t>
      </w:r>
      <w:r w:rsidR="007274F6" w:rsidRPr="002240F5">
        <w:rPr>
          <w:b w:val="0"/>
          <w:sz w:val="20"/>
          <w:szCs w:val="20"/>
        </w:rPr>
        <w:t xml:space="preserve"> </w:t>
      </w:r>
      <w:r w:rsidRPr="002240F5">
        <w:rPr>
          <w:b w:val="0"/>
          <w:sz w:val="20"/>
          <w:szCs w:val="20"/>
        </w:rPr>
        <w:t>49 от 19.05.2000</w:t>
      </w:r>
      <w:r w:rsidR="007274F6" w:rsidRPr="002240F5">
        <w:rPr>
          <w:b w:val="0"/>
          <w:sz w:val="20"/>
          <w:szCs w:val="20"/>
        </w:rPr>
        <w:t xml:space="preserve"> </w:t>
      </w:r>
      <w:r w:rsidRPr="002240F5">
        <w:rPr>
          <w:b w:val="0"/>
          <w:sz w:val="20"/>
          <w:szCs w:val="20"/>
        </w:rPr>
        <w:t>г. «Об утверждении порядка проведения профилактических медицинских осмотров на территории Пермской области», Приказа Минздрава  России от 28.01.2021 г</w:t>
      </w:r>
      <w:r w:rsidR="007274F6" w:rsidRPr="002240F5">
        <w:rPr>
          <w:b w:val="0"/>
          <w:sz w:val="20"/>
          <w:szCs w:val="20"/>
        </w:rPr>
        <w:t>.</w:t>
      </w:r>
      <w:r w:rsidRPr="002240F5">
        <w:rPr>
          <w:b w:val="0"/>
          <w:sz w:val="20"/>
          <w:szCs w:val="20"/>
        </w:rPr>
        <w:t xml:space="preserve"> №</w:t>
      </w:r>
      <w:r w:rsidR="007274F6" w:rsidRPr="002240F5">
        <w:rPr>
          <w:b w:val="0"/>
          <w:sz w:val="20"/>
          <w:szCs w:val="20"/>
        </w:rPr>
        <w:t xml:space="preserve"> </w:t>
      </w:r>
      <w:r w:rsidRPr="002240F5">
        <w:rPr>
          <w:b w:val="0"/>
          <w:sz w:val="20"/>
          <w:szCs w:val="20"/>
        </w:rPr>
        <w:t>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w:t>
      </w:r>
      <w:proofErr w:type="gramEnd"/>
      <w:r w:rsidRPr="002240F5">
        <w:rPr>
          <w:b w:val="0"/>
          <w:sz w:val="20"/>
          <w:szCs w:val="20"/>
        </w:rPr>
        <w:t xml:space="preserve"> также работам, при выполнении которых проводятся обязательные предварительные и периодические медицинские осмотры», Приказа Минздрава России № 1420н от 31.12.2020</w:t>
      </w:r>
      <w:r w:rsidR="0053071B" w:rsidRPr="002240F5">
        <w:rPr>
          <w:b w:val="0"/>
          <w:sz w:val="20"/>
          <w:szCs w:val="20"/>
        </w:rPr>
        <w:t xml:space="preserve"> </w:t>
      </w:r>
      <w:r w:rsidRPr="002240F5">
        <w:rPr>
          <w:b w:val="0"/>
          <w:sz w:val="20"/>
          <w:szCs w:val="20"/>
        </w:rPr>
        <w:t>г.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r w:rsidR="00845B43" w:rsidRPr="002240F5">
        <w:rPr>
          <w:sz w:val="20"/>
          <w:szCs w:val="20"/>
        </w:rPr>
        <w:t>.</w:t>
      </w:r>
    </w:p>
    <w:p w:rsidR="00845B43" w:rsidRPr="002240F5" w:rsidRDefault="00635047" w:rsidP="00AE3E59">
      <w:pPr>
        <w:pStyle w:val="a0"/>
        <w:ind w:firstLine="567"/>
        <w:rPr>
          <w:rFonts w:ascii="Times New Roman" w:hAnsi="Times New Roman" w:cs="Times New Roman"/>
          <w:sz w:val="20"/>
          <w:szCs w:val="20"/>
          <w:lang w:eastAsia="ar-SA"/>
        </w:rPr>
      </w:pPr>
      <w:r w:rsidRPr="002240F5">
        <w:rPr>
          <w:rFonts w:ascii="Times New Roman" w:hAnsi="Times New Roman" w:cs="Times New Roman"/>
          <w:sz w:val="20"/>
          <w:szCs w:val="20"/>
          <w:lang w:eastAsia="ar-SA"/>
        </w:rPr>
        <w:t>1.2. Идентификационный код закупки – 26 1 5904101146 590401001 0002 000 0000 244.</w:t>
      </w:r>
    </w:p>
    <w:p w:rsidR="00FA26B4" w:rsidRPr="002240F5" w:rsidRDefault="00FA26B4" w:rsidP="0053071B">
      <w:pPr>
        <w:spacing w:after="0"/>
        <w:ind w:firstLine="567"/>
        <w:jc w:val="center"/>
        <w:rPr>
          <w:rFonts w:ascii="Times New Roman" w:hAnsi="Times New Roman" w:cs="Times New Roman"/>
          <w:b/>
          <w:bCs/>
          <w:sz w:val="20"/>
          <w:szCs w:val="20"/>
        </w:rPr>
      </w:pPr>
      <w:r w:rsidRPr="002240F5">
        <w:rPr>
          <w:rFonts w:ascii="Times New Roman" w:hAnsi="Times New Roman" w:cs="Times New Roman"/>
          <w:b/>
          <w:bCs/>
          <w:sz w:val="20"/>
          <w:szCs w:val="20"/>
        </w:rPr>
        <w:t>2. Условия проведения работ, обяза</w:t>
      </w:r>
      <w:r w:rsidR="00635047" w:rsidRPr="002240F5">
        <w:rPr>
          <w:rFonts w:ascii="Times New Roman" w:hAnsi="Times New Roman" w:cs="Times New Roman"/>
          <w:b/>
          <w:bCs/>
          <w:sz w:val="20"/>
          <w:szCs w:val="20"/>
        </w:rPr>
        <w:t>нности и ответственность сторон</w:t>
      </w:r>
    </w:p>
    <w:p w:rsidR="00FA26B4" w:rsidRPr="002240F5" w:rsidRDefault="00FA26B4" w:rsidP="0053071B">
      <w:pPr>
        <w:spacing w:after="0"/>
        <w:ind w:firstLine="567"/>
        <w:jc w:val="both"/>
        <w:rPr>
          <w:rFonts w:ascii="Times New Roman" w:hAnsi="Times New Roman" w:cs="Times New Roman"/>
          <w:b/>
          <w:bCs/>
          <w:sz w:val="20"/>
          <w:szCs w:val="20"/>
        </w:rPr>
      </w:pPr>
      <w:r w:rsidRPr="002240F5">
        <w:rPr>
          <w:rFonts w:ascii="Times New Roman" w:hAnsi="Times New Roman" w:cs="Times New Roman"/>
          <w:b/>
          <w:bCs/>
          <w:sz w:val="20"/>
          <w:szCs w:val="20"/>
        </w:rPr>
        <w:t>2.1. Исполнитель обязуется:</w:t>
      </w:r>
    </w:p>
    <w:p w:rsidR="00FA26B4" w:rsidRPr="002240F5" w:rsidRDefault="00FA26B4" w:rsidP="0053071B">
      <w:pPr>
        <w:pStyle w:val="21"/>
        <w:ind w:left="0" w:firstLine="567"/>
        <w:jc w:val="both"/>
        <w:rPr>
          <w:sz w:val="20"/>
          <w:szCs w:val="20"/>
        </w:rPr>
      </w:pPr>
      <w:r w:rsidRPr="002240F5">
        <w:rPr>
          <w:sz w:val="20"/>
          <w:szCs w:val="20"/>
        </w:rPr>
        <w:t>2.1.1. Издать приказ по клинике о проведении предварительного медицинского осмотра работников и служащих  Заказчика.</w:t>
      </w:r>
    </w:p>
    <w:p w:rsidR="00FA26B4" w:rsidRPr="002240F5" w:rsidRDefault="00FA26B4" w:rsidP="0053071B">
      <w:pPr>
        <w:pStyle w:val="21"/>
        <w:ind w:left="0" w:firstLine="567"/>
        <w:jc w:val="both"/>
        <w:rPr>
          <w:sz w:val="20"/>
          <w:szCs w:val="20"/>
        </w:rPr>
      </w:pPr>
      <w:r w:rsidRPr="002240F5">
        <w:rPr>
          <w:sz w:val="20"/>
          <w:szCs w:val="20"/>
        </w:rPr>
        <w:t xml:space="preserve">2.1.2. Сформировать медицинскую комиссию для проведения осмотров из врачей-специалистов и обеспечить проведение всех необходимых клинико-лабораторных и инструментальных исследований, </w:t>
      </w:r>
      <w:proofErr w:type="gramStart"/>
      <w:r w:rsidRPr="002240F5">
        <w:rPr>
          <w:sz w:val="20"/>
          <w:szCs w:val="20"/>
        </w:rPr>
        <w:t>согласно приложений</w:t>
      </w:r>
      <w:proofErr w:type="gramEnd"/>
      <w:r w:rsidRPr="002240F5">
        <w:rPr>
          <w:sz w:val="20"/>
          <w:szCs w:val="20"/>
        </w:rPr>
        <w:t xml:space="preserve"> №</w:t>
      </w:r>
      <w:r w:rsidR="00002715" w:rsidRPr="002240F5">
        <w:rPr>
          <w:sz w:val="20"/>
          <w:szCs w:val="20"/>
        </w:rPr>
        <w:t xml:space="preserve"> </w:t>
      </w:r>
      <w:r w:rsidRPr="002240F5">
        <w:rPr>
          <w:sz w:val="20"/>
          <w:szCs w:val="20"/>
        </w:rPr>
        <w:t xml:space="preserve">1, 2 к приказу </w:t>
      </w:r>
      <w:proofErr w:type="spellStart"/>
      <w:r w:rsidRPr="002240F5">
        <w:rPr>
          <w:sz w:val="20"/>
          <w:szCs w:val="20"/>
        </w:rPr>
        <w:t>Минздравсоцразвития</w:t>
      </w:r>
      <w:proofErr w:type="spellEnd"/>
      <w:r w:rsidRPr="002240F5">
        <w:rPr>
          <w:sz w:val="20"/>
          <w:szCs w:val="20"/>
        </w:rPr>
        <w:t xml:space="preserve"> России от 28.01.2021 г</w:t>
      </w:r>
      <w:r w:rsidR="007274F6" w:rsidRPr="002240F5">
        <w:rPr>
          <w:sz w:val="20"/>
          <w:szCs w:val="20"/>
        </w:rPr>
        <w:t>.</w:t>
      </w:r>
      <w:r w:rsidRPr="002240F5">
        <w:rPr>
          <w:sz w:val="20"/>
          <w:szCs w:val="20"/>
        </w:rPr>
        <w:t xml:space="preserve"> №</w:t>
      </w:r>
      <w:r w:rsidR="007274F6" w:rsidRPr="002240F5">
        <w:rPr>
          <w:sz w:val="20"/>
          <w:szCs w:val="20"/>
        </w:rPr>
        <w:t xml:space="preserve"> </w:t>
      </w:r>
      <w:r w:rsidRPr="002240F5">
        <w:rPr>
          <w:sz w:val="20"/>
          <w:szCs w:val="20"/>
        </w:rPr>
        <w:t>29н.</w:t>
      </w:r>
    </w:p>
    <w:p w:rsidR="00FA26B4" w:rsidRPr="002240F5" w:rsidRDefault="00FA26B4" w:rsidP="0053071B">
      <w:pPr>
        <w:pStyle w:val="21"/>
        <w:ind w:left="0" w:firstLine="567"/>
        <w:jc w:val="both"/>
        <w:rPr>
          <w:sz w:val="20"/>
          <w:szCs w:val="20"/>
        </w:rPr>
      </w:pPr>
      <w:r w:rsidRPr="002240F5">
        <w:rPr>
          <w:sz w:val="20"/>
          <w:szCs w:val="20"/>
        </w:rPr>
        <w:t>2.1.3. Не позднее, чем за 10 дней до начала проведения медицинского осмотра довести до сведения Заказчика график прохождения комиссии и время работы комиссии.</w:t>
      </w:r>
    </w:p>
    <w:p w:rsidR="00FA26B4" w:rsidRPr="002240F5" w:rsidRDefault="00FA26B4" w:rsidP="0053071B">
      <w:pPr>
        <w:pStyle w:val="21"/>
        <w:ind w:left="0" w:firstLine="567"/>
        <w:jc w:val="both"/>
        <w:rPr>
          <w:sz w:val="20"/>
          <w:szCs w:val="20"/>
        </w:rPr>
      </w:pPr>
      <w:r w:rsidRPr="002240F5">
        <w:rPr>
          <w:sz w:val="20"/>
          <w:szCs w:val="20"/>
        </w:rPr>
        <w:t>2.1.4. Нести ответственность установленную законодательством за качество медицинского осмотра и обоснованность заключений.</w:t>
      </w:r>
    </w:p>
    <w:p w:rsidR="00FA26B4" w:rsidRPr="002240F5" w:rsidRDefault="00FA26B4" w:rsidP="0053071B">
      <w:pPr>
        <w:pStyle w:val="21"/>
        <w:ind w:left="0" w:firstLine="567"/>
        <w:jc w:val="both"/>
        <w:rPr>
          <w:sz w:val="20"/>
          <w:szCs w:val="20"/>
        </w:rPr>
      </w:pPr>
      <w:r w:rsidRPr="002240F5">
        <w:rPr>
          <w:sz w:val="20"/>
          <w:szCs w:val="20"/>
        </w:rPr>
        <w:t>2.1.5. Представить копию лицензий на данный вид деятельности.</w:t>
      </w:r>
    </w:p>
    <w:p w:rsidR="00FA26B4" w:rsidRPr="002240F5" w:rsidRDefault="00FA26B4" w:rsidP="0053071B">
      <w:pPr>
        <w:pStyle w:val="21"/>
        <w:ind w:left="0" w:firstLine="567"/>
        <w:jc w:val="both"/>
        <w:rPr>
          <w:sz w:val="20"/>
          <w:szCs w:val="20"/>
        </w:rPr>
      </w:pPr>
      <w:r w:rsidRPr="002240F5">
        <w:rPr>
          <w:sz w:val="20"/>
          <w:szCs w:val="20"/>
        </w:rPr>
        <w:t>2.1.6. При проведении предварительных (при поступлении на работу) медицинских осмотров работников Заказчика, руководствоваться действующим законодательством РФ по охране здоровья граждан, нормами Трудового и Гражданского кодексов РФ и иными нормативно-правовыми актами РФ, регламентирующих проведение предварительных (при поступлении на работу) медицинских осмотров.</w:t>
      </w:r>
    </w:p>
    <w:p w:rsidR="00FA26B4" w:rsidRPr="002240F5" w:rsidRDefault="00FA26B4" w:rsidP="0053071B">
      <w:pPr>
        <w:spacing w:after="0" w:line="240" w:lineRule="auto"/>
        <w:ind w:firstLine="567"/>
        <w:jc w:val="both"/>
        <w:rPr>
          <w:rFonts w:ascii="Times New Roman" w:hAnsi="Times New Roman" w:cs="Times New Roman"/>
          <w:sz w:val="20"/>
          <w:szCs w:val="20"/>
        </w:rPr>
      </w:pPr>
      <w:r w:rsidRPr="002240F5">
        <w:rPr>
          <w:rFonts w:ascii="Times New Roman" w:hAnsi="Times New Roman" w:cs="Times New Roman"/>
          <w:sz w:val="20"/>
          <w:szCs w:val="20"/>
        </w:rPr>
        <w:t xml:space="preserve">2.1.7. </w:t>
      </w:r>
      <w:proofErr w:type="gramStart"/>
      <w:r w:rsidRPr="002240F5">
        <w:rPr>
          <w:rFonts w:ascii="Times New Roman" w:hAnsi="Times New Roman" w:cs="Times New Roman"/>
          <w:sz w:val="20"/>
          <w:szCs w:val="20"/>
        </w:rPr>
        <w:t>При обработке персональных данн</w:t>
      </w:r>
      <w:r w:rsidR="00D91B06" w:rsidRPr="002240F5">
        <w:rPr>
          <w:rFonts w:ascii="Times New Roman" w:hAnsi="Times New Roman" w:cs="Times New Roman"/>
          <w:sz w:val="20"/>
          <w:szCs w:val="20"/>
        </w:rPr>
        <w:t xml:space="preserve">ых (термин дан в соответствие с </w:t>
      </w:r>
      <w:proofErr w:type="spellStart"/>
      <w:r w:rsidRPr="002240F5">
        <w:rPr>
          <w:rFonts w:ascii="Times New Roman" w:hAnsi="Times New Roman" w:cs="Times New Roman"/>
          <w:sz w:val="20"/>
          <w:szCs w:val="20"/>
        </w:rPr>
        <w:t>п.п</w:t>
      </w:r>
      <w:proofErr w:type="spellEnd"/>
      <w:r w:rsidRPr="002240F5">
        <w:rPr>
          <w:rFonts w:ascii="Times New Roman" w:hAnsi="Times New Roman" w:cs="Times New Roman"/>
          <w:sz w:val="20"/>
          <w:szCs w:val="20"/>
        </w:rPr>
        <w:t>.</w:t>
      </w:r>
      <w:r w:rsidR="00DF1747" w:rsidRPr="002240F5">
        <w:rPr>
          <w:rFonts w:ascii="Times New Roman" w:hAnsi="Times New Roman" w:cs="Times New Roman"/>
          <w:sz w:val="20"/>
          <w:szCs w:val="20"/>
        </w:rPr>
        <w:t xml:space="preserve"> </w:t>
      </w:r>
      <w:r w:rsidRPr="002240F5">
        <w:rPr>
          <w:rFonts w:ascii="Times New Roman" w:hAnsi="Times New Roman" w:cs="Times New Roman"/>
          <w:sz w:val="20"/>
          <w:szCs w:val="20"/>
        </w:rPr>
        <w:t>3.</w:t>
      </w:r>
      <w:proofErr w:type="gramEnd"/>
      <w:r w:rsidR="00D91B06" w:rsidRPr="002240F5">
        <w:rPr>
          <w:rFonts w:ascii="Times New Roman" w:hAnsi="Times New Roman" w:cs="Times New Roman"/>
          <w:sz w:val="20"/>
          <w:szCs w:val="20"/>
        </w:rPr>
        <w:t xml:space="preserve"> </w:t>
      </w:r>
      <w:proofErr w:type="gramStart"/>
      <w:r w:rsidRPr="002240F5">
        <w:rPr>
          <w:rFonts w:ascii="Times New Roman" w:hAnsi="Times New Roman" w:cs="Times New Roman"/>
          <w:sz w:val="20"/>
          <w:szCs w:val="20"/>
        </w:rPr>
        <w:t>Ст.</w:t>
      </w:r>
      <w:r w:rsidR="00D91B06" w:rsidRPr="002240F5">
        <w:rPr>
          <w:rFonts w:ascii="Times New Roman" w:hAnsi="Times New Roman" w:cs="Times New Roman"/>
          <w:sz w:val="20"/>
          <w:szCs w:val="20"/>
        </w:rPr>
        <w:t xml:space="preserve"> </w:t>
      </w:r>
      <w:r w:rsidRPr="002240F5">
        <w:rPr>
          <w:rFonts w:ascii="Times New Roman" w:hAnsi="Times New Roman" w:cs="Times New Roman"/>
          <w:sz w:val="20"/>
          <w:szCs w:val="20"/>
        </w:rPr>
        <w:t>3</w:t>
      </w:r>
      <w:r w:rsidR="00D91B06" w:rsidRPr="002240F5">
        <w:rPr>
          <w:rFonts w:ascii="Times New Roman" w:hAnsi="Times New Roman" w:cs="Times New Roman"/>
          <w:sz w:val="20"/>
          <w:szCs w:val="20"/>
        </w:rPr>
        <w:t xml:space="preserve"> </w:t>
      </w:r>
      <w:r w:rsidRPr="002240F5">
        <w:rPr>
          <w:rFonts w:ascii="Times New Roman" w:hAnsi="Times New Roman" w:cs="Times New Roman"/>
          <w:sz w:val="20"/>
          <w:szCs w:val="20"/>
        </w:rPr>
        <w:t>Федер</w:t>
      </w:r>
      <w:r w:rsidR="00D91B06" w:rsidRPr="002240F5">
        <w:rPr>
          <w:rFonts w:ascii="Times New Roman" w:hAnsi="Times New Roman" w:cs="Times New Roman"/>
          <w:sz w:val="20"/>
          <w:szCs w:val="20"/>
        </w:rPr>
        <w:t>ального закона от 27.07.2006</w:t>
      </w:r>
      <w:r w:rsidR="0053071B" w:rsidRPr="002240F5">
        <w:rPr>
          <w:rFonts w:ascii="Times New Roman" w:hAnsi="Times New Roman" w:cs="Times New Roman"/>
          <w:sz w:val="20"/>
          <w:szCs w:val="20"/>
        </w:rPr>
        <w:t xml:space="preserve"> </w:t>
      </w:r>
      <w:r w:rsidR="00D91B06" w:rsidRPr="002240F5">
        <w:rPr>
          <w:rFonts w:ascii="Times New Roman" w:hAnsi="Times New Roman" w:cs="Times New Roman"/>
          <w:sz w:val="20"/>
          <w:szCs w:val="20"/>
        </w:rPr>
        <w:t>г. «</w:t>
      </w:r>
      <w:r w:rsidRPr="002240F5">
        <w:rPr>
          <w:rFonts w:ascii="Times New Roman" w:hAnsi="Times New Roman" w:cs="Times New Roman"/>
          <w:sz w:val="20"/>
          <w:szCs w:val="20"/>
        </w:rPr>
        <w:t>О персональных данных</w:t>
      </w:r>
      <w:r w:rsidR="00D91B06" w:rsidRPr="002240F5">
        <w:rPr>
          <w:rFonts w:ascii="Times New Roman" w:hAnsi="Times New Roman" w:cs="Times New Roman"/>
          <w:sz w:val="20"/>
          <w:szCs w:val="20"/>
        </w:rPr>
        <w:t>»</w:t>
      </w:r>
      <w:r w:rsidRPr="002240F5">
        <w:rPr>
          <w:rFonts w:ascii="Times New Roman" w:hAnsi="Times New Roman" w:cs="Times New Roman"/>
          <w:sz w:val="20"/>
          <w:szCs w:val="20"/>
        </w:rPr>
        <w:t xml:space="preserve"> №</w:t>
      </w:r>
      <w:r w:rsidR="007274F6" w:rsidRPr="002240F5">
        <w:rPr>
          <w:rFonts w:ascii="Times New Roman" w:hAnsi="Times New Roman" w:cs="Times New Roman"/>
          <w:sz w:val="20"/>
          <w:szCs w:val="20"/>
        </w:rPr>
        <w:t xml:space="preserve"> </w:t>
      </w:r>
      <w:r w:rsidRPr="002240F5">
        <w:rPr>
          <w:rFonts w:ascii="Times New Roman" w:hAnsi="Times New Roman" w:cs="Times New Roman"/>
          <w:sz w:val="20"/>
          <w:szCs w:val="20"/>
        </w:rPr>
        <w:t>152-ФЗ), полученных от Заказчика, обязан до начала обработки таких персональных данных предоставить субъекту персональных данных   следующую информацию: наименование и адрес оператора; цель обработки персональных данных и ее правовое основание; предполагаемые пользователи персональных данных; установленные Федеральным законом   № 152-ФЗ «О персональных данных» от 27.07.2006 г. права субъекта персональных данных.</w:t>
      </w:r>
      <w:proofErr w:type="gramEnd"/>
      <w:r w:rsidRPr="002240F5">
        <w:rPr>
          <w:rFonts w:ascii="Times New Roman" w:hAnsi="Times New Roman" w:cs="Times New Roman"/>
          <w:sz w:val="20"/>
          <w:szCs w:val="20"/>
        </w:rPr>
        <w:t xml:space="preserve">  В случае нарушения таких требований, Исполнитель несет ответственность в соответствие с действующим законодательством РФ.</w:t>
      </w:r>
    </w:p>
    <w:p w:rsidR="00FA26B4" w:rsidRPr="002240F5" w:rsidRDefault="00FA26B4" w:rsidP="0053071B">
      <w:pPr>
        <w:spacing w:after="0" w:line="240" w:lineRule="auto"/>
        <w:ind w:firstLine="567"/>
        <w:jc w:val="both"/>
        <w:rPr>
          <w:rFonts w:ascii="Times New Roman" w:hAnsi="Times New Roman" w:cs="Times New Roman"/>
          <w:sz w:val="20"/>
          <w:szCs w:val="20"/>
        </w:rPr>
      </w:pPr>
      <w:r w:rsidRPr="002240F5">
        <w:rPr>
          <w:rFonts w:ascii="Times New Roman" w:hAnsi="Times New Roman" w:cs="Times New Roman"/>
          <w:sz w:val="20"/>
          <w:szCs w:val="20"/>
        </w:rPr>
        <w:t>2.1.8. Соблюдать правила при обработке полученных от Заказчика персональных данных сотрудников (</w:t>
      </w:r>
      <w:proofErr w:type="gramStart"/>
      <w:r w:rsidRPr="002240F5">
        <w:rPr>
          <w:rFonts w:ascii="Times New Roman" w:hAnsi="Times New Roman" w:cs="Times New Roman"/>
          <w:sz w:val="20"/>
          <w:szCs w:val="20"/>
        </w:rPr>
        <w:t>согласно перечня</w:t>
      </w:r>
      <w:proofErr w:type="gramEnd"/>
      <w:r w:rsidRPr="002240F5">
        <w:rPr>
          <w:rFonts w:ascii="Times New Roman" w:hAnsi="Times New Roman" w:cs="Times New Roman"/>
          <w:sz w:val="20"/>
          <w:szCs w:val="20"/>
        </w:rPr>
        <w:t>) в соответствии со статьей 19 ФЗ от 27.07.2006</w:t>
      </w:r>
      <w:r w:rsidR="007274F6" w:rsidRPr="002240F5">
        <w:rPr>
          <w:rFonts w:ascii="Times New Roman" w:hAnsi="Times New Roman" w:cs="Times New Roman"/>
          <w:sz w:val="20"/>
          <w:szCs w:val="20"/>
        </w:rPr>
        <w:t xml:space="preserve"> </w:t>
      </w:r>
      <w:r w:rsidRPr="002240F5">
        <w:rPr>
          <w:rFonts w:ascii="Times New Roman" w:hAnsi="Times New Roman" w:cs="Times New Roman"/>
          <w:sz w:val="20"/>
          <w:szCs w:val="20"/>
        </w:rPr>
        <w:t>г. «О персональных данных» №</w:t>
      </w:r>
      <w:r w:rsidR="007274F6" w:rsidRPr="002240F5">
        <w:rPr>
          <w:rFonts w:ascii="Times New Roman" w:hAnsi="Times New Roman" w:cs="Times New Roman"/>
          <w:sz w:val="20"/>
          <w:szCs w:val="20"/>
        </w:rPr>
        <w:t xml:space="preserve"> </w:t>
      </w:r>
      <w:r w:rsidRPr="002240F5">
        <w:rPr>
          <w:rFonts w:ascii="Times New Roman" w:hAnsi="Times New Roman" w:cs="Times New Roman"/>
          <w:sz w:val="20"/>
          <w:szCs w:val="20"/>
        </w:rPr>
        <w:t>152-ФЗ. Исполнитель имеет право на осуществление следующих действий с персональными данными, полученными от Заказчика:</w:t>
      </w:r>
    </w:p>
    <w:p w:rsidR="00FA26B4" w:rsidRPr="002240F5" w:rsidRDefault="00FA26B4" w:rsidP="0053071B">
      <w:pPr>
        <w:spacing w:after="0" w:line="240" w:lineRule="auto"/>
        <w:ind w:firstLine="567"/>
        <w:jc w:val="both"/>
        <w:rPr>
          <w:rFonts w:ascii="Times New Roman" w:hAnsi="Times New Roman" w:cs="Times New Roman"/>
          <w:sz w:val="20"/>
          <w:szCs w:val="20"/>
        </w:rPr>
      </w:pPr>
      <w:r w:rsidRPr="002240F5">
        <w:rPr>
          <w:rFonts w:ascii="Times New Roman" w:hAnsi="Times New Roman" w:cs="Times New Roman"/>
          <w:sz w:val="20"/>
          <w:szCs w:val="20"/>
        </w:rPr>
        <w:t>- сбор, обновление, хранение, использование, систематизацию, уточнение, обезличивание, удаление, уничтожение.</w:t>
      </w:r>
    </w:p>
    <w:p w:rsidR="00FA26B4" w:rsidRPr="002240F5" w:rsidRDefault="00FA26B4" w:rsidP="0053071B">
      <w:pPr>
        <w:spacing w:after="0" w:line="240" w:lineRule="auto"/>
        <w:ind w:firstLine="567"/>
        <w:jc w:val="both"/>
        <w:rPr>
          <w:rFonts w:ascii="Times New Roman" w:hAnsi="Times New Roman" w:cs="Times New Roman"/>
          <w:sz w:val="20"/>
          <w:szCs w:val="20"/>
        </w:rPr>
      </w:pPr>
      <w:r w:rsidRPr="002240F5">
        <w:rPr>
          <w:rFonts w:ascii="Times New Roman" w:hAnsi="Times New Roman" w:cs="Times New Roman"/>
          <w:sz w:val="20"/>
          <w:szCs w:val="20"/>
        </w:rPr>
        <w:t>2.1.9. Соблюдать конфиденциальность персональных данных, полученных от Заказчика,  и обеспечивать их безопасность при обработке.</w:t>
      </w:r>
    </w:p>
    <w:p w:rsidR="00FA26B4" w:rsidRPr="002240F5" w:rsidRDefault="00FA26B4" w:rsidP="0053071B">
      <w:pPr>
        <w:pStyle w:val="21"/>
        <w:ind w:left="0" w:firstLine="567"/>
        <w:jc w:val="both"/>
        <w:rPr>
          <w:sz w:val="20"/>
          <w:szCs w:val="20"/>
        </w:rPr>
      </w:pPr>
      <w:r w:rsidRPr="002240F5">
        <w:rPr>
          <w:sz w:val="20"/>
          <w:szCs w:val="20"/>
        </w:rPr>
        <w:t>2.1.10. Выделить определенное помещение (с ограниченным доступом) для хранения персональных данных, полученных от Заказчика, с целью защиты при их обработке.</w:t>
      </w:r>
    </w:p>
    <w:p w:rsidR="00FA26B4" w:rsidRPr="002240F5" w:rsidRDefault="00FA26B4" w:rsidP="0053071B">
      <w:pPr>
        <w:pStyle w:val="21"/>
        <w:ind w:left="0" w:firstLine="567"/>
        <w:jc w:val="both"/>
        <w:rPr>
          <w:b/>
          <w:bCs/>
          <w:sz w:val="20"/>
          <w:szCs w:val="20"/>
        </w:rPr>
      </w:pPr>
      <w:r w:rsidRPr="002240F5">
        <w:rPr>
          <w:b/>
          <w:bCs/>
          <w:sz w:val="20"/>
          <w:szCs w:val="20"/>
        </w:rPr>
        <w:lastRenderedPageBreak/>
        <w:t>2.2. Заказчик обязуется:</w:t>
      </w:r>
    </w:p>
    <w:p w:rsidR="00FA26B4" w:rsidRPr="002240F5" w:rsidRDefault="00FA26B4" w:rsidP="0053071B">
      <w:pPr>
        <w:pStyle w:val="21"/>
        <w:ind w:left="0" w:firstLine="567"/>
        <w:jc w:val="both"/>
        <w:rPr>
          <w:sz w:val="20"/>
          <w:szCs w:val="20"/>
        </w:rPr>
      </w:pPr>
      <w:r w:rsidRPr="002240F5">
        <w:rPr>
          <w:sz w:val="20"/>
          <w:szCs w:val="20"/>
        </w:rPr>
        <w:t>2.2.1. Издать приказ о проведении предварительного медицинского осмотра, назначить ответственное лицо за исполнение договора.</w:t>
      </w:r>
    </w:p>
    <w:p w:rsidR="00FA26B4" w:rsidRPr="002240F5" w:rsidRDefault="00FA26B4" w:rsidP="0053071B">
      <w:pPr>
        <w:pStyle w:val="21"/>
        <w:ind w:left="0" w:firstLine="567"/>
        <w:jc w:val="both"/>
        <w:rPr>
          <w:sz w:val="20"/>
          <w:szCs w:val="20"/>
        </w:rPr>
      </w:pPr>
      <w:r w:rsidRPr="002240F5">
        <w:rPr>
          <w:sz w:val="20"/>
          <w:szCs w:val="20"/>
        </w:rPr>
        <w:t xml:space="preserve">2.2.2. Осуществлять </w:t>
      </w:r>
      <w:proofErr w:type="gramStart"/>
      <w:r w:rsidRPr="002240F5">
        <w:rPr>
          <w:sz w:val="20"/>
          <w:szCs w:val="20"/>
        </w:rPr>
        <w:t>контроль за</w:t>
      </w:r>
      <w:proofErr w:type="gramEnd"/>
      <w:r w:rsidRPr="002240F5">
        <w:rPr>
          <w:sz w:val="20"/>
          <w:szCs w:val="20"/>
        </w:rPr>
        <w:t xml:space="preserve"> соблюдением утверждённых сроков прохождения осмотров.</w:t>
      </w:r>
    </w:p>
    <w:p w:rsidR="00FA26B4" w:rsidRPr="002240F5" w:rsidRDefault="00FA26B4" w:rsidP="0053071B">
      <w:pPr>
        <w:pStyle w:val="21"/>
        <w:ind w:left="0" w:firstLine="567"/>
        <w:jc w:val="both"/>
        <w:rPr>
          <w:sz w:val="20"/>
          <w:szCs w:val="20"/>
        </w:rPr>
      </w:pPr>
      <w:r w:rsidRPr="002240F5">
        <w:rPr>
          <w:sz w:val="20"/>
          <w:szCs w:val="20"/>
        </w:rPr>
        <w:t xml:space="preserve">2.2.3. </w:t>
      </w:r>
      <w:proofErr w:type="gramStart"/>
      <w:r w:rsidRPr="002240F5">
        <w:rPr>
          <w:sz w:val="20"/>
          <w:szCs w:val="20"/>
        </w:rPr>
        <w:t xml:space="preserve">За одну неделю до начала осмотров  представить </w:t>
      </w:r>
      <w:r w:rsidR="00233AC0">
        <w:rPr>
          <w:sz w:val="20"/>
          <w:szCs w:val="20"/>
        </w:rPr>
        <w:t>И</w:t>
      </w:r>
      <w:r w:rsidRPr="002240F5">
        <w:rPr>
          <w:sz w:val="20"/>
          <w:szCs w:val="20"/>
        </w:rPr>
        <w:t xml:space="preserve">сполнителю поимённый список лиц, (бумажный и электронный вариант)  подлежащих предварительному медицинскому осмотру с указанием наименования производства, цеха, профессии, вредных, опасных веществ и производственных факторов, воздействию которых подвергаются работники, стажа работы в данных условиях, а так же контингенты, подлежащих прохождению предварительного медицинского осмотра, утверждённые Управлением </w:t>
      </w:r>
      <w:proofErr w:type="spellStart"/>
      <w:r w:rsidRPr="002240F5">
        <w:rPr>
          <w:sz w:val="20"/>
          <w:szCs w:val="20"/>
        </w:rPr>
        <w:t>Роспотребнадзора</w:t>
      </w:r>
      <w:proofErr w:type="spellEnd"/>
      <w:r w:rsidRPr="002240F5">
        <w:rPr>
          <w:sz w:val="20"/>
          <w:szCs w:val="20"/>
        </w:rPr>
        <w:t xml:space="preserve"> по Пермскому краю.</w:t>
      </w:r>
      <w:proofErr w:type="gramEnd"/>
    </w:p>
    <w:p w:rsidR="00FA26B4" w:rsidRPr="002240F5" w:rsidRDefault="00FA26B4" w:rsidP="0053071B">
      <w:pPr>
        <w:pStyle w:val="21"/>
        <w:ind w:left="0" w:firstLine="567"/>
        <w:jc w:val="both"/>
        <w:rPr>
          <w:sz w:val="20"/>
          <w:szCs w:val="20"/>
        </w:rPr>
      </w:pPr>
      <w:r w:rsidRPr="002240F5">
        <w:rPr>
          <w:sz w:val="20"/>
          <w:szCs w:val="20"/>
        </w:rPr>
        <w:t xml:space="preserve">2.2.4. Довести до сведения </w:t>
      </w:r>
      <w:proofErr w:type="spellStart"/>
      <w:r w:rsidRPr="002240F5">
        <w:rPr>
          <w:sz w:val="20"/>
          <w:szCs w:val="20"/>
        </w:rPr>
        <w:t>освидетельствуемого</w:t>
      </w:r>
      <w:proofErr w:type="spellEnd"/>
      <w:r w:rsidRPr="002240F5">
        <w:rPr>
          <w:sz w:val="20"/>
          <w:szCs w:val="20"/>
        </w:rPr>
        <w:t xml:space="preserve"> его обязанности:</w:t>
      </w:r>
    </w:p>
    <w:p w:rsidR="00FA26B4" w:rsidRPr="002240F5" w:rsidRDefault="00FA26B4" w:rsidP="0053071B">
      <w:pPr>
        <w:pStyle w:val="21"/>
        <w:numPr>
          <w:ilvl w:val="0"/>
          <w:numId w:val="3"/>
        </w:numPr>
        <w:ind w:left="0" w:firstLine="567"/>
        <w:jc w:val="both"/>
        <w:rPr>
          <w:sz w:val="20"/>
          <w:szCs w:val="20"/>
        </w:rPr>
      </w:pPr>
      <w:r w:rsidRPr="002240F5">
        <w:rPr>
          <w:sz w:val="20"/>
          <w:szCs w:val="20"/>
        </w:rPr>
        <w:t>Строго в соответствии с графиком явиться на мед</w:t>
      </w:r>
      <w:proofErr w:type="gramStart"/>
      <w:r w:rsidRPr="002240F5">
        <w:rPr>
          <w:sz w:val="20"/>
          <w:szCs w:val="20"/>
        </w:rPr>
        <w:t>.</w:t>
      </w:r>
      <w:proofErr w:type="gramEnd"/>
      <w:r w:rsidRPr="002240F5">
        <w:rPr>
          <w:sz w:val="20"/>
          <w:szCs w:val="20"/>
        </w:rPr>
        <w:t xml:space="preserve"> </w:t>
      </w:r>
      <w:proofErr w:type="gramStart"/>
      <w:r w:rsidRPr="002240F5">
        <w:rPr>
          <w:sz w:val="20"/>
          <w:szCs w:val="20"/>
        </w:rPr>
        <w:t>о</w:t>
      </w:r>
      <w:proofErr w:type="gramEnd"/>
      <w:r w:rsidRPr="002240F5">
        <w:rPr>
          <w:sz w:val="20"/>
          <w:szCs w:val="20"/>
        </w:rPr>
        <w:t>смотр.</w:t>
      </w:r>
    </w:p>
    <w:p w:rsidR="00FA26B4" w:rsidRPr="002240F5" w:rsidRDefault="00FA26B4" w:rsidP="0053071B">
      <w:pPr>
        <w:pStyle w:val="21"/>
        <w:numPr>
          <w:ilvl w:val="0"/>
          <w:numId w:val="3"/>
        </w:numPr>
        <w:ind w:left="0" w:firstLine="567"/>
        <w:jc w:val="both"/>
        <w:rPr>
          <w:sz w:val="20"/>
          <w:szCs w:val="20"/>
        </w:rPr>
      </w:pPr>
      <w:r w:rsidRPr="002240F5">
        <w:rPr>
          <w:sz w:val="20"/>
          <w:szCs w:val="20"/>
        </w:rPr>
        <w:t>При получении направления на дополнительное обследование и лечение, в месячный срок пройти их. Результаты представить представителю Исполнителя.</w:t>
      </w:r>
    </w:p>
    <w:p w:rsidR="00FA26B4" w:rsidRPr="002240F5" w:rsidRDefault="00FA26B4" w:rsidP="00FA26B4">
      <w:pPr>
        <w:pStyle w:val="21"/>
        <w:ind w:left="0" w:firstLine="567"/>
        <w:jc w:val="both"/>
        <w:rPr>
          <w:sz w:val="20"/>
          <w:szCs w:val="20"/>
        </w:rPr>
      </w:pPr>
    </w:p>
    <w:p w:rsidR="00FA26B4" w:rsidRPr="002240F5" w:rsidRDefault="00FA26B4" w:rsidP="0053071B">
      <w:pPr>
        <w:pStyle w:val="21"/>
        <w:numPr>
          <w:ilvl w:val="0"/>
          <w:numId w:val="4"/>
        </w:numPr>
        <w:tabs>
          <w:tab w:val="left" w:pos="851"/>
        </w:tabs>
        <w:ind w:hanging="153"/>
        <w:jc w:val="center"/>
        <w:rPr>
          <w:b/>
          <w:bCs/>
          <w:sz w:val="20"/>
          <w:szCs w:val="20"/>
        </w:rPr>
      </w:pPr>
      <w:r w:rsidRPr="002240F5">
        <w:rPr>
          <w:b/>
          <w:bCs/>
          <w:sz w:val="20"/>
          <w:szCs w:val="20"/>
        </w:rPr>
        <w:t>Ц</w:t>
      </w:r>
      <w:r w:rsidR="00635047" w:rsidRPr="002240F5">
        <w:rPr>
          <w:b/>
          <w:bCs/>
          <w:sz w:val="20"/>
          <w:szCs w:val="20"/>
        </w:rPr>
        <w:t>ена договора и порядок расчётов</w:t>
      </w:r>
    </w:p>
    <w:p w:rsidR="00AE3E59" w:rsidRPr="002240F5" w:rsidRDefault="00FA26B4" w:rsidP="00FA26B4">
      <w:pPr>
        <w:pStyle w:val="21"/>
        <w:ind w:left="0" w:firstLine="567"/>
        <w:jc w:val="both"/>
        <w:rPr>
          <w:sz w:val="20"/>
          <w:szCs w:val="20"/>
        </w:rPr>
      </w:pPr>
      <w:r w:rsidRPr="002240F5">
        <w:rPr>
          <w:sz w:val="20"/>
          <w:szCs w:val="20"/>
        </w:rPr>
        <w:t>3.1.</w:t>
      </w:r>
      <w:r w:rsidR="00AE3E59" w:rsidRPr="002240F5">
        <w:rPr>
          <w:sz w:val="20"/>
          <w:szCs w:val="20"/>
        </w:rPr>
        <w:t xml:space="preserve"> </w:t>
      </w:r>
      <w:r w:rsidRPr="002240F5">
        <w:rPr>
          <w:sz w:val="20"/>
          <w:szCs w:val="20"/>
        </w:rPr>
        <w:t>Стоимость предварительного медицинского осмотра работников Заказчика определяется на основании согласованного с Заказчиком прейскуранта цен Исполнителя (Приложение №</w:t>
      </w:r>
      <w:r w:rsidR="00D5615A" w:rsidRPr="002240F5">
        <w:rPr>
          <w:sz w:val="20"/>
          <w:szCs w:val="20"/>
        </w:rPr>
        <w:t xml:space="preserve"> </w:t>
      </w:r>
      <w:r w:rsidRPr="002240F5">
        <w:rPr>
          <w:sz w:val="20"/>
          <w:szCs w:val="20"/>
        </w:rPr>
        <w:t>1), являющегося неотъемлемой частью настоящего договора, с учётом количества специалистов, участвующих в осмотре, и количества работников Заказчи</w:t>
      </w:r>
      <w:r w:rsidR="00AE3E59" w:rsidRPr="002240F5">
        <w:rPr>
          <w:sz w:val="20"/>
          <w:szCs w:val="20"/>
        </w:rPr>
        <w:t>ка, фактически прошедших медицинский осмотр.</w:t>
      </w:r>
    </w:p>
    <w:p w:rsidR="00FA26B4" w:rsidRPr="002240F5" w:rsidRDefault="00255ABA" w:rsidP="00FA26B4">
      <w:pPr>
        <w:pStyle w:val="21"/>
        <w:ind w:left="0" w:firstLine="567"/>
        <w:jc w:val="both"/>
        <w:rPr>
          <w:sz w:val="20"/>
          <w:szCs w:val="20"/>
        </w:rPr>
      </w:pPr>
      <w:r>
        <w:rPr>
          <w:sz w:val="20"/>
          <w:szCs w:val="20"/>
        </w:rPr>
        <w:t>Максимальное значение ц</w:t>
      </w:r>
      <w:r w:rsidR="005C3163" w:rsidRPr="002240F5">
        <w:rPr>
          <w:sz w:val="20"/>
          <w:szCs w:val="20"/>
        </w:rPr>
        <w:t>ен</w:t>
      </w:r>
      <w:r>
        <w:rPr>
          <w:sz w:val="20"/>
          <w:szCs w:val="20"/>
        </w:rPr>
        <w:t>ы</w:t>
      </w:r>
      <w:r w:rsidR="00AE3E59" w:rsidRPr="002240F5">
        <w:rPr>
          <w:sz w:val="20"/>
          <w:szCs w:val="20"/>
        </w:rPr>
        <w:t xml:space="preserve"> договора</w:t>
      </w:r>
      <w:r w:rsidR="00FA26B4" w:rsidRPr="002240F5">
        <w:rPr>
          <w:sz w:val="20"/>
          <w:szCs w:val="20"/>
        </w:rPr>
        <w:t xml:space="preserve"> составляет </w:t>
      </w:r>
      <w:r>
        <w:rPr>
          <w:sz w:val="20"/>
          <w:szCs w:val="20"/>
        </w:rPr>
        <w:t xml:space="preserve">99 000,00 </w:t>
      </w:r>
      <w:r w:rsidR="005C3163" w:rsidRPr="002240F5">
        <w:rPr>
          <w:sz w:val="20"/>
          <w:szCs w:val="20"/>
        </w:rPr>
        <w:t>руб.</w:t>
      </w:r>
      <w:r w:rsidR="00FA26B4" w:rsidRPr="002240F5">
        <w:rPr>
          <w:sz w:val="20"/>
          <w:szCs w:val="20"/>
        </w:rPr>
        <w:t xml:space="preserve"> </w:t>
      </w:r>
      <w:r w:rsidR="00A17B63" w:rsidRPr="002240F5">
        <w:rPr>
          <w:sz w:val="20"/>
          <w:szCs w:val="20"/>
        </w:rPr>
        <w:t>(</w:t>
      </w:r>
      <w:r>
        <w:rPr>
          <w:sz w:val="20"/>
          <w:szCs w:val="20"/>
        </w:rPr>
        <w:t>девяносто девять тысяч рублей 00 коп.</w:t>
      </w:r>
      <w:r w:rsidR="00FA26B4" w:rsidRPr="002240F5">
        <w:rPr>
          <w:sz w:val="20"/>
          <w:szCs w:val="20"/>
        </w:rPr>
        <w:t>)</w:t>
      </w:r>
      <w:r w:rsidR="005C3163" w:rsidRPr="002240F5">
        <w:rPr>
          <w:sz w:val="20"/>
          <w:szCs w:val="20"/>
        </w:rPr>
        <w:t>,</w:t>
      </w:r>
      <w:r w:rsidR="00FA26B4" w:rsidRPr="002240F5">
        <w:rPr>
          <w:sz w:val="20"/>
          <w:szCs w:val="20"/>
        </w:rPr>
        <w:t xml:space="preserve"> </w:t>
      </w:r>
      <w:r w:rsidR="005C3163" w:rsidRPr="002240F5">
        <w:rPr>
          <w:sz w:val="20"/>
          <w:szCs w:val="20"/>
        </w:rPr>
        <w:t>в том числе  НДС</w:t>
      </w:r>
      <w:r w:rsidR="005C3163" w:rsidRPr="002240F5">
        <w:rPr>
          <w:b/>
          <w:sz w:val="20"/>
          <w:szCs w:val="20"/>
        </w:rPr>
        <w:t xml:space="preserve"> / </w:t>
      </w:r>
      <w:proofErr w:type="gramStart"/>
      <w:r w:rsidR="00FA26B4" w:rsidRPr="002240F5">
        <w:rPr>
          <w:sz w:val="20"/>
          <w:szCs w:val="20"/>
        </w:rPr>
        <w:t>НДС</w:t>
      </w:r>
      <w:proofErr w:type="gramEnd"/>
      <w:r w:rsidR="00FA26B4" w:rsidRPr="002240F5">
        <w:rPr>
          <w:sz w:val="20"/>
          <w:szCs w:val="20"/>
        </w:rPr>
        <w:t xml:space="preserve"> не облагается.</w:t>
      </w:r>
    </w:p>
    <w:p w:rsidR="00FA26B4" w:rsidRPr="002240F5" w:rsidRDefault="00FA26B4" w:rsidP="00FA26B4">
      <w:pPr>
        <w:pStyle w:val="21"/>
        <w:ind w:left="0" w:firstLine="567"/>
        <w:jc w:val="both"/>
        <w:rPr>
          <w:sz w:val="20"/>
          <w:szCs w:val="20"/>
        </w:rPr>
      </w:pPr>
      <w:r w:rsidRPr="002240F5">
        <w:rPr>
          <w:sz w:val="20"/>
          <w:szCs w:val="20"/>
        </w:rPr>
        <w:t>3.2. Исполнитель проводит предварительный медицинский осмотр по ценам</w:t>
      </w:r>
      <w:r w:rsidR="005C3163" w:rsidRPr="002240F5">
        <w:rPr>
          <w:sz w:val="20"/>
          <w:szCs w:val="20"/>
        </w:rPr>
        <w:t>, указанным в</w:t>
      </w:r>
      <w:r w:rsidRPr="002240F5">
        <w:rPr>
          <w:sz w:val="20"/>
          <w:szCs w:val="20"/>
        </w:rPr>
        <w:t xml:space="preserve"> Прейскурант</w:t>
      </w:r>
      <w:r w:rsidR="005C3163" w:rsidRPr="002240F5">
        <w:rPr>
          <w:sz w:val="20"/>
          <w:szCs w:val="20"/>
        </w:rPr>
        <w:t>е</w:t>
      </w:r>
      <w:r w:rsidRPr="002240F5">
        <w:rPr>
          <w:sz w:val="20"/>
          <w:szCs w:val="20"/>
        </w:rPr>
        <w:t xml:space="preserve"> цен (Приложение №</w:t>
      </w:r>
      <w:r w:rsidR="00D5615A" w:rsidRPr="002240F5">
        <w:rPr>
          <w:sz w:val="20"/>
          <w:szCs w:val="20"/>
        </w:rPr>
        <w:t xml:space="preserve"> </w:t>
      </w:r>
      <w:r w:rsidRPr="002240F5">
        <w:rPr>
          <w:sz w:val="20"/>
          <w:szCs w:val="20"/>
        </w:rPr>
        <w:t xml:space="preserve">1), являющегося неотъемлемой частью настоящего </w:t>
      </w:r>
      <w:r w:rsidR="005C3163" w:rsidRPr="002240F5">
        <w:rPr>
          <w:sz w:val="20"/>
          <w:szCs w:val="20"/>
        </w:rPr>
        <w:t>Д</w:t>
      </w:r>
      <w:r w:rsidRPr="002240F5">
        <w:rPr>
          <w:sz w:val="20"/>
          <w:szCs w:val="20"/>
        </w:rPr>
        <w:t>оговора, согласованно</w:t>
      </w:r>
      <w:r w:rsidR="005C3163" w:rsidRPr="002240F5">
        <w:rPr>
          <w:sz w:val="20"/>
          <w:szCs w:val="20"/>
        </w:rPr>
        <w:t>м</w:t>
      </w:r>
      <w:r w:rsidRPr="002240F5">
        <w:rPr>
          <w:sz w:val="20"/>
          <w:szCs w:val="20"/>
        </w:rPr>
        <w:t xml:space="preserve"> с Заказчиком. После подписания настоящего </w:t>
      </w:r>
      <w:r w:rsidR="00AE3E59" w:rsidRPr="002240F5">
        <w:rPr>
          <w:sz w:val="20"/>
          <w:szCs w:val="20"/>
        </w:rPr>
        <w:t>д</w:t>
      </w:r>
      <w:r w:rsidRPr="002240F5">
        <w:rPr>
          <w:sz w:val="20"/>
          <w:szCs w:val="20"/>
        </w:rPr>
        <w:t>оговора Прейскурант цен (Приложение №</w:t>
      </w:r>
      <w:r w:rsidR="00D5615A" w:rsidRPr="002240F5">
        <w:rPr>
          <w:sz w:val="20"/>
          <w:szCs w:val="20"/>
        </w:rPr>
        <w:t xml:space="preserve"> </w:t>
      </w:r>
      <w:r w:rsidRPr="002240F5">
        <w:rPr>
          <w:sz w:val="20"/>
          <w:szCs w:val="20"/>
        </w:rPr>
        <w:t>1) изменению не подлежит.</w:t>
      </w:r>
    </w:p>
    <w:p w:rsidR="00FA26B4" w:rsidRPr="002240F5" w:rsidRDefault="00FA26B4" w:rsidP="00FA26B4">
      <w:pPr>
        <w:pStyle w:val="21"/>
        <w:ind w:left="0" w:firstLine="567"/>
        <w:jc w:val="both"/>
        <w:rPr>
          <w:sz w:val="20"/>
          <w:szCs w:val="20"/>
        </w:rPr>
      </w:pPr>
      <w:r w:rsidRPr="002240F5">
        <w:rPr>
          <w:sz w:val="20"/>
          <w:szCs w:val="20"/>
        </w:rPr>
        <w:t xml:space="preserve">3.3. </w:t>
      </w:r>
      <w:r w:rsidR="00607C85">
        <w:rPr>
          <w:sz w:val="20"/>
          <w:szCs w:val="20"/>
        </w:rPr>
        <w:t>С</w:t>
      </w:r>
      <w:bookmarkStart w:id="0" w:name="_GoBack"/>
      <w:bookmarkEnd w:id="0"/>
      <w:r w:rsidRPr="002240F5">
        <w:rPr>
          <w:sz w:val="20"/>
          <w:szCs w:val="20"/>
        </w:rPr>
        <w:t>тоимость услуг по проведению предварительного медицинского осмотра работников Заказчика по договору формируется из расчета: индивидуальная стоимость медицинского осмотра одного работника, умноженная на количество работников, подлежащих осмотру.</w:t>
      </w:r>
    </w:p>
    <w:p w:rsidR="00FA26B4" w:rsidRPr="002240F5" w:rsidRDefault="00FA26B4" w:rsidP="00FA26B4">
      <w:pPr>
        <w:pStyle w:val="21"/>
        <w:ind w:left="0" w:firstLine="567"/>
        <w:jc w:val="both"/>
        <w:rPr>
          <w:sz w:val="20"/>
          <w:szCs w:val="20"/>
        </w:rPr>
      </w:pPr>
      <w:r w:rsidRPr="002240F5">
        <w:rPr>
          <w:sz w:val="20"/>
          <w:szCs w:val="20"/>
        </w:rPr>
        <w:t>3.4. Заказчик производит оплату медицинского осмотра в следующем порядке:</w:t>
      </w:r>
    </w:p>
    <w:p w:rsidR="00FA26B4" w:rsidRPr="002240F5" w:rsidRDefault="00FA26B4" w:rsidP="00FA26B4">
      <w:pPr>
        <w:pStyle w:val="21"/>
        <w:ind w:left="0" w:firstLine="567"/>
        <w:jc w:val="both"/>
        <w:rPr>
          <w:sz w:val="20"/>
          <w:szCs w:val="20"/>
        </w:rPr>
      </w:pPr>
      <w:r w:rsidRPr="002240F5">
        <w:rPr>
          <w:sz w:val="20"/>
          <w:szCs w:val="20"/>
        </w:rPr>
        <w:t xml:space="preserve">- Окончательный расчет по настоящему договору производится Заказчиком в течение </w:t>
      </w:r>
      <w:r w:rsidR="00AF41AE" w:rsidRPr="002240F5">
        <w:rPr>
          <w:sz w:val="20"/>
          <w:szCs w:val="20"/>
        </w:rPr>
        <w:t>7</w:t>
      </w:r>
      <w:r w:rsidRPr="002240F5">
        <w:rPr>
          <w:sz w:val="20"/>
          <w:szCs w:val="20"/>
        </w:rPr>
        <w:t xml:space="preserve"> (</w:t>
      </w:r>
      <w:r w:rsidR="00AF41AE" w:rsidRPr="002240F5">
        <w:rPr>
          <w:sz w:val="20"/>
          <w:szCs w:val="20"/>
        </w:rPr>
        <w:t>семи</w:t>
      </w:r>
      <w:r w:rsidRPr="002240F5">
        <w:rPr>
          <w:sz w:val="20"/>
          <w:szCs w:val="20"/>
        </w:rPr>
        <w:t xml:space="preserve">) </w:t>
      </w:r>
      <w:r w:rsidR="00AE3E59" w:rsidRPr="002240F5">
        <w:rPr>
          <w:sz w:val="20"/>
          <w:szCs w:val="20"/>
        </w:rPr>
        <w:t>рабочих</w:t>
      </w:r>
      <w:r w:rsidRPr="002240F5">
        <w:rPr>
          <w:sz w:val="20"/>
          <w:szCs w:val="20"/>
        </w:rPr>
        <w:t xml:space="preserve"> дней с момента подписания Заказчиком акта приемки выполненных работ, на основании счета Исполнителя.</w:t>
      </w:r>
    </w:p>
    <w:p w:rsidR="00FA26B4" w:rsidRPr="002240F5" w:rsidRDefault="00FA26B4" w:rsidP="00FA26B4">
      <w:pPr>
        <w:pStyle w:val="21"/>
        <w:ind w:left="0" w:firstLine="567"/>
        <w:jc w:val="both"/>
        <w:rPr>
          <w:sz w:val="20"/>
          <w:szCs w:val="20"/>
        </w:rPr>
      </w:pPr>
      <w:r w:rsidRPr="002240F5">
        <w:rPr>
          <w:sz w:val="20"/>
          <w:szCs w:val="20"/>
        </w:rPr>
        <w:t>- Оплата по настоящему Договору производится в российских рублях, путем перечисления денежных средств на расчетный счет Исполнителя.</w:t>
      </w:r>
    </w:p>
    <w:p w:rsidR="00FA26B4" w:rsidRPr="002240F5" w:rsidRDefault="00FA26B4" w:rsidP="00FA26B4">
      <w:pPr>
        <w:pStyle w:val="21"/>
        <w:ind w:left="0" w:firstLine="567"/>
        <w:jc w:val="both"/>
        <w:rPr>
          <w:sz w:val="20"/>
          <w:szCs w:val="20"/>
        </w:rPr>
      </w:pPr>
      <w:r w:rsidRPr="002240F5">
        <w:rPr>
          <w:sz w:val="20"/>
          <w:szCs w:val="20"/>
        </w:rPr>
        <w:t>3.5. Обязательства Заказчика по оплате услуги по проведению предварительного медицинского осмотра работников Заказчика, считается выполненным с момента зачисления денежных средств на расчетный счет Исполнителя.</w:t>
      </w:r>
    </w:p>
    <w:p w:rsidR="00DF1747" w:rsidRPr="002240F5" w:rsidRDefault="00DF1747" w:rsidP="00FA26B4">
      <w:pPr>
        <w:pStyle w:val="21"/>
        <w:ind w:left="0" w:firstLine="567"/>
        <w:jc w:val="both"/>
        <w:rPr>
          <w:sz w:val="20"/>
          <w:szCs w:val="20"/>
        </w:rPr>
      </w:pPr>
    </w:p>
    <w:p w:rsidR="00AE3E59" w:rsidRPr="002240F5" w:rsidRDefault="00AE3E59" w:rsidP="00AE3E59">
      <w:pPr>
        <w:spacing w:after="0" w:line="240" w:lineRule="auto"/>
        <w:jc w:val="center"/>
        <w:rPr>
          <w:rFonts w:ascii="Times New Roman" w:hAnsi="Times New Roman" w:cs="Times New Roman"/>
          <w:b/>
          <w:sz w:val="20"/>
          <w:szCs w:val="20"/>
        </w:rPr>
      </w:pPr>
      <w:r w:rsidRPr="002240F5">
        <w:rPr>
          <w:rFonts w:ascii="Times New Roman" w:hAnsi="Times New Roman" w:cs="Times New Roman"/>
          <w:b/>
          <w:sz w:val="20"/>
          <w:szCs w:val="20"/>
        </w:rPr>
        <w:t>4. Порядок приемки результатов оказанных услуг</w:t>
      </w:r>
    </w:p>
    <w:p w:rsidR="00AE3E59" w:rsidRPr="002240F5" w:rsidRDefault="00AE3E59" w:rsidP="00AE3E59">
      <w:pPr>
        <w:spacing w:after="0" w:line="240" w:lineRule="auto"/>
        <w:ind w:firstLine="539"/>
        <w:jc w:val="both"/>
        <w:rPr>
          <w:rFonts w:ascii="Times New Roman" w:hAnsi="Times New Roman" w:cs="Times New Roman"/>
          <w:iCs/>
          <w:sz w:val="20"/>
          <w:szCs w:val="20"/>
        </w:rPr>
      </w:pPr>
      <w:r w:rsidRPr="002240F5">
        <w:rPr>
          <w:rFonts w:ascii="Times New Roman" w:hAnsi="Times New Roman" w:cs="Times New Roman"/>
          <w:iCs/>
          <w:sz w:val="20"/>
          <w:szCs w:val="20"/>
        </w:rPr>
        <w:t xml:space="preserve">4.1. </w:t>
      </w:r>
      <w:r w:rsidRPr="002240F5">
        <w:rPr>
          <w:rFonts w:ascii="Times New Roman" w:hAnsi="Times New Roman" w:cs="Times New Roman"/>
          <w:sz w:val="20"/>
          <w:szCs w:val="20"/>
        </w:rPr>
        <w:t xml:space="preserve">Применительно к настоящему Договору Заказчик производит приемку своими силами. </w:t>
      </w:r>
      <w:r w:rsidRPr="002240F5">
        <w:rPr>
          <w:rFonts w:ascii="Times New Roman" w:hAnsi="Times New Roman" w:cs="Times New Roman"/>
          <w:iCs/>
          <w:sz w:val="20"/>
          <w:szCs w:val="20"/>
        </w:rPr>
        <w:t>Заказчик для приемки услуг назначает ответственное лицо: Мамедов Э.Г.</w:t>
      </w:r>
    </w:p>
    <w:p w:rsidR="00AE3E59" w:rsidRPr="002240F5" w:rsidRDefault="00AE3E59" w:rsidP="00AE3E59">
      <w:pPr>
        <w:spacing w:after="0" w:line="240" w:lineRule="auto"/>
        <w:ind w:firstLine="540"/>
        <w:jc w:val="both"/>
        <w:rPr>
          <w:rFonts w:ascii="Times New Roman" w:hAnsi="Times New Roman" w:cs="Times New Roman"/>
          <w:sz w:val="20"/>
          <w:szCs w:val="20"/>
        </w:rPr>
      </w:pPr>
      <w:r w:rsidRPr="002240F5">
        <w:rPr>
          <w:rFonts w:ascii="Times New Roman" w:hAnsi="Times New Roman" w:cs="Times New Roman"/>
          <w:sz w:val="20"/>
          <w:szCs w:val="20"/>
        </w:rPr>
        <w:t xml:space="preserve">В случае возникновения вопросов, требующих коллегиального решения, по решению заказчика для приемки оказанных услуг может создаваться приемочная комиссия. </w:t>
      </w:r>
    </w:p>
    <w:p w:rsidR="00AE3E59" w:rsidRPr="002240F5" w:rsidRDefault="00AE3E59" w:rsidP="00AE3E59">
      <w:pPr>
        <w:spacing w:after="0" w:line="240" w:lineRule="auto"/>
        <w:ind w:firstLine="540"/>
        <w:jc w:val="both"/>
        <w:rPr>
          <w:rFonts w:ascii="Times New Roman" w:hAnsi="Times New Roman" w:cs="Times New Roman"/>
          <w:sz w:val="20"/>
          <w:szCs w:val="20"/>
        </w:rPr>
      </w:pPr>
      <w:r w:rsidRPr="002240F5">
        <w:rPr>
          <w:rFonts w:ascii="Times New Roman" w:hAnsi="Times New Roman" w:cs="Times New Roman"/>
          <w:sz w:val="20"/>
          <w:szCs w:val="20"/>
        </w:rPr>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AE3E59" w:rsidRPr="002240F5" w:rsidRDefault="00AE3E59" w:rsidP="00AE3E59">
      <w:pPr>
        <w:pStyle w:val="31"/>
        <w:ind w:firstLine="540"/>
        <w:rPr>
          <w:sz w:val="20"/>
        </w:rPr>
      </w:pPr>
      <w:r w:rsidRPr="002240F5">
        <w:rPr>
          <w:sz w:val="20"/>
        </w:rPr>
        <w:t xml:space="preserve">4.2. Сдача-приемка услуг производится сторонами по </w:t>
      </w:r>
      <w:r w:rsidR="0037397B" w:rsidRPr="002240F5">
        <w:rPr>
          <w:sz w:val="20"/>
        </w:rPr>
        <w:t>документу о приемке (</w:t>
      </w:r>
      <w:r w:rsidRPr="002240F5">
        <w:rPr>
          <w:sz w:val="20"/>
        </w:rPr>
        <w:t>акту приема-передачи</w:t>
      </w:r>
      <w:r w:rsidR="0037397B" w:rsidRPr="002240F5">
        <w:rPr>
          <w:sz w:val="20"/>
        </w:rPr>
        <w:t xml:space="preserve"> оказанных услуг), сформированному Исполнителем и направленному Заказчику</w:t>
      </w:r>
      <w:r w:rsidRPr="002240F5">
        <w:rPr>
          <w:sz w:val="20"/>
        </w:rPr>
        <w:t xml:space="preserve"> не позднее 10 календарных дней после оказания услуг. </w:t>
      </w:r>
    </w:p>
    <w:p w:rsidR="00AE3E59" w:rsidRPr="002240F5" w:rsidRDefault="00AE3E59" w:rsidP="00AE3E59">
      <w:pPr>
        <w:spacing w:after="0" w:line="240" w:lineRule="auto"/>
        <w:ind w:firstLine="540"/>
        <w:jc w:val="both"/>
        <w:rPr>
          <w:rFonts w:ascii="Times New Roman" w:hAnsi="Times New Roman" w:cs="Times New Roman"/>
          <w:sz w:val="20"/>
          <w:szCs w:val="20"/>
        </w:rPr>
      </w:pPr>
      <w:bookmarkStart w:id="1" w:name="P1489"/>
      <w:bookmarkEnd w:id="1"/>
      <w:r w:rsidRPr="002240F5">
        <w:rPr>
          <w:rFonts w:ascii="Times New Roman" w:hAnsi="Times New Roman" w:cs="Times New Roman"/>
          <w:sz w:val="20"/>
          <w:szCs w:val="20"/>
        </w:rPr>
        <w:t xml:space="preserve">При отсутствии у Заказчика претензий к оказанным услугам Заказчик в течение 5 дней с момента </w:t>
      </w:r>
      <w:r w:rsidR="0037397B" w:rsidRPr="002240F5">
        <w:rPr>
          <w:rFonts w:ascii="Times New Roman" w:hAnsi="Times New Roman" w:cs="Times New Roman"/>
          <w:sz w:val="20"/>
          <w:szCs w:val="20"/>
        </w:rPr>
        <w:t>получения документа о приемке от Исполнителя</w:t>
      </w:r>
      <w:r w:rsidRPr="002240F5">
        <w:rPr>
          <w:rFonts w:ascii="Times New Roman" w:hAnsi="Times New Roman" w:cs="Times New Roman"/>
          <w:sz w:val="20"/>
          <w:szCs w:val="20"/>
        </w:rPr>
        <w:t xml:space="preserve"> подписывает </w:t>
      </w:r>
      <w:r w:rsidR="0037397B" w:rsidRPr="002240F5">
        <w:rPr>
          <w:rFonts w:ascii="Times New Roman" w:hAnsi="Times New Roman" w:cs="Times New Roman"/>
          <w:sz w:val="20"/>
          <w:szCs w:val="20"/>
        </w:rPr>
        <w:t>документ о приемке</w:t>
      </w:r>
      <w:r w:rsidRPr="002240F5">
        <w:rPr>
          <w:rFonts w:ascii="Times New Roman" w:hAnsi="Times New Roman" w:cs="Times New Roman"/>
          <w:sz w:val="20"/>
          <w:szCs w:val="20"/>
        </w:rPr>
        <w:t>.</w:t>
      </w:r>
    </w:p>
    <w:p w:rsidR="00AE3E59" w:rsidRPr="002240F5" w:rsidRDefault="00AE3E59" w:rsidP="00AE3E59">
      <w:pPr>
        <w:autoSpaceDE w:val="0"/>
        <w:autoSpaceDN w:val="0"/>
        <w:adjustRightInd w:val="0"/>
        <w:spacing w:after="0" w:line="240" w:lineRule="auto"/>
        <w:ind w:firstLine="540"/>
        <w:jc w:val="both"/>
        <w:rPr>
          <w:rFonts w:ascii="Times New Roman" w:hAnsi="Times New Roman" w:cs="Times New Roman"/>
          <w:sz w:val="20"/>
          <w:szCs w:val="20"/>
        </w:rPr>
      </w:pPr>
      <w:r w:rsidRPr="002240F5">
        <w:rPr>
          <w:rFonts w:ascii="Times New Roman" w:hAnsi="Times New Roman" w:cs="Times New Roman"/>
          <w:sz w:val="20"/>
          <w:szCs w:val="20"/>
        </w:rPr>
        <w:t>4.3. Оформление документа о приемке осуществляется без использования единой информационной системы.</w:t>
      </w:r>
    </w:p>
    <w:p w:rsidR="00AE3E59" w:rsidRPr="002240F5" w:rsidRDefault="00AE3E59" w:rsidP="00AE3E59">
      <w:pPr>
        <w:pStyle w:val="21"/>
        <w:ind w:left="0" w:firstLine="567"/>
        <w:jc w:val="both"/>
        <w:rPr>
          <w:sz w:val="20"/>
          <w:szCs w:val="20"/>
        </w:rPr>
      </w:pPr>
      <w:r w:rsidRPr="002240F5">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37397B" w:rsidRPr="002240F5" w:rsidRDefault="0037397B" w:rsidP="00AE3E59">
      <w:pPr>
        <w:pStyle w:val="21"/>
        <w:ind w:left="0" w:firstLine="567"/>
        <w:jc w:val="center"/>
        <w:rPr>
          <w:sz w:val="20"/>
          <w:szCs w:val="20"/>
        </w:rPr>
      </w:pPr>
    </w:p>
    <w:p w:rsidR="00FA26B4" w:rsidRPr="002240F5" w:rsidRDefault="00AE3E59" w:rsidP="00AE3E59">
      <w:pPr>
        <w:pStyle w:val="21"/>
        <w:ind w:left="0" w:firstLine="567"/>
        <w:jc w:val="center"/>
        <w:rPr>
          <w:b/>
          <w:bCs/>
          <w:sz w:val="20"/>
          <w:szCs w:val="20"/>
        </w:rPr>
      </w:pPr>
      <w:r w:rsidRPr="002240F5">
        <w:rPr>
          <w:sz w:val="20"/>
          <w:szCs w:val="20"/>
        </w:rPr>
        <w:t xml:space="preserve">5. </w:t>
      </w:r>
      <w:r w:rsidR="00FA26B4" w:rsidRPr="002240F5">
        <w:rPr>
          <w:b/>
          <w:bCs/>
          <w:sz w:val="20"/>
          <w:szCs w:val="20"/>
        </w:rPr>
        <w:t>Срок дей</w:t>
      </w:r>
      <w:r w:rsidR="0037397B" w:rsidRPr="002240F5">
        <w:rPr>
          <w:b/>
          <w:bCs/>
          <w:sz w:val="20"/>
          <w:szCs w:val="20"/>
        </w:rPr>
        <w:t>ствия договора и прочие условия</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5.1. Договор действует до 31.12.2026 г. или до полного исполнения обязательств в части оказания услуг по проведению предварительного медицинского осмотра работников Заказчика. Окончание срока действия договора не прекращает неисполненных или ненадлежащим образом исполненных сторонами обязательств.</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 xml:space="preserve">5.2. Подписывая настоящий Договор, Исполнитель 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договора. Исполнитель обязуется по требованию </w:t>
      </w:r>
      <w:proofErr w:type="gramStart"/>
      <w:r w:rsidRPr="0037397B">
        <w:rPr>
          <w:rFonts w:ascii="Times New Roman" w:hAnsi="Times New Roman" w:cs="Times New Roman"/>
          <w:sz w:val="20"/>
          <w:szCs w:val="20"/>
        </w:rPr>
        <w:t>предоставлять документы</w:t>
      </w:r>
      <w:proofErr w:type="gramEnd"/>
      <w:r w:rsidRPr="0037397B">
        <w:rPr>
          <w:rFonts w:ascii="Times New Roman" w:hAnsi="Times New Roman" w:cs="Times New Roman"/>
          <w:sz w:val="20"/>
          <w:szCs w:val="20"/>
        </w:rPr>
        <w:t>, относящиеся к предмету настоящего Договора, а также своевременно предоставлять достоверную информацию о ходе исполнения своих обязательств.</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5.3. Подписывая настоящий Договор, Исполнитель гарантирует:</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lastRenderedPageBreak/>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2) не приостановлена деятельност</w:t>
      </w:r>
      <w:r w:rsidRPr="002240F5">
        <w:rPr>
          <w:rFonts w:ascii="Times New Roman" w:hAnsi="Times New Roman" w:cs="Times New Roman"/>
          <w:sz w:val="20"/>
          <w:szCs w:val="20"/>
        </w:rPr>
        <w:t>ь</w:t>
      </w:r>
      <w:r w:rsidRPr="0037397B">
        <w:rPr>
          <w:rFonts w:ascii="Times New Roman" w:hAnsi="Times New Roman" w:cs="Times New Roman"/>
          <w:sz w:val="20"/>
          <w:szCs w:val="20"/>
        </w:rPr>
        <w:t xml:space="preserve"> Исполнителя в порядке, установленном </w:t>
      </w:r>
      <w:hyperlink r:id="rId8" w:history="1">
        <w:r w:rsidRPr="0037397B">
          <w:rPr>
            <w:rFonts w:ascii="Times New Roman" w:hAnsi="Times New Roman" w:cs="Times New Roman"/>
            <w:sz w:val="20"/>
            <w:szCs w:val="20"/>
          </w:rPr>
          <w:t>Кодексом</w:t>
        </w:r>
      </w:hyperlink>
      <w:r w:rsidRPr="0037397B">
        <w:rPr>
          <w:rFonts w:ascii="Times New Roman" w:hAnsi="Times New Roman" w:cs="Times New Roman"/>
          <w:sz w:val="20"/>
          <w:szCs w:val="20"/>
        </w:rPr>
        <w:t xml:space="preserve"> Российской Федерации об административных правонарушениях; </w:t>
      </w:r>
    </w:p>
    <w:p w:rsidR="0037397B" w:rsidRPr="0037397B" w:rsidRDefault="0037397B" w:rsidP="0037397B">
      <w:pPr>
        <w:spacing w:after="0" w:line="240" w:lineRule="auto"/>
        <w:ind w:firstLine="567"/>
        <w:jc w:val="both"/>
        <w:rPr>
          <w:rFonts w:ascii="Times New Roman" w:hAnsi="Times New Roman" w:cs="Times New Roman"/>
          <w:sz w:val="20"/>
          <w:szCs w:val="20"/>
        </w:rPr>
      </w:pPr>
      <w:proofErr w:type="gramStart"/>
      <w:r w:rsidRPr="0037397B">
        <w:rPr>
          <w:rFonts w:ascii="Times New Roman" w:hAnsi="Times New Roman" w:cs="Times New Roman"/>
          <w:sz w:val="20"/>
          <w:szCs w:val="20"/>
        </w:rPr>
        <w:t xml:space="preserve">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37397B">
          <w:rPr>
            <w:rFonts w:ascii="Times New Roman" w:hAnsi="Times New Roman" w:cs="Times New Roman"/>
            <w:sz w:val="20"/>
            <w:szCs w:val="20"/>
          </w:rPr>
          <w:t>законодательством</w:t>
        </w:r>
      </w:hyperlink>
      <w:r w:rsidRPr="0037397B">
        <w:rPr>
          <w:rFonts w:ascii="Times New Roman" w:hAnsi="Times New Roman" w:cs="Times New Roman"/>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37397B">
        <w:rPr>
          <w:rFonts w:ascii="Times New Roman" w:hAnsi="Times New Roman" w:cs="Times New Roman"/>
          <w:sz w:val="20"/>
          <w:szCs w:val="20"/>
        </w:rPr>
        <w:t xml:space="preserve"> </w:t>
      </w:r>
      <w:proofErr w:type="gramStart"/>
      <w:r w:rsidRPr="0037397B">
        <w:rPr>
          <w:rFonts w:ascii="Times New Roman" w:hAnsi="Times New Roman" w:cs="Times New Roman"/>
          <w:sz w:val="20"/>
          <w:szCs w:val="20"/>
        </w:rPr>
        <w:t xml:space="preserve">заявителя по уплате этих сумм исполненной или которые признаны безнадежными к взысканию в соответствии с </w:t>
      </w:r>
      <w:hyperlink r:id="rId10" w:history="1">
        <w:r w:rsidRPr="0037397B">
          <w:rPr>
            <w:rFonts w:ascii="Times New Roman" w:hAnsi="Times New Roman" w:cs="Times New Roman"/>
            <w:sz w:val="20"/>
            <w:szCs w:val="20"/>
          </w:rPr>
          <w:t>законодательством</w:t>
        </w:r>
      </w:hyperlink>
      <w:r w:rsidRPr="0037397B">
        <w:rPr>
          <w:rFonts w:ascii="Times New Roman" w:hAnsi="Times New Roman" w:cs="Times New Roman"/>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37397B">
        <w:rPr>
          <w:rFonts w:ascii="Times New Roman" w:hAnsi="Times New Roman" w:cs="Times New Roman"/>
          <w:sz w:val="20"/>
          <w:szCs w:val="20"/>
        </w:rPr>
        <w:t xml:space="preserve"> </w:t>
      </w:r>
      <w:r w:rsidRPr="002240F5">
        <w:rPr>
          <w:rFonts w:ascii="Times New Roman" w:hAnsi="Times New Roman" w:cs="Times New Roman"/>
          <w:sz w:val="20"/>
          <w:szCs w:val="20"/>
        </w:rPr>
        <w:t>Исполнитель</w:t>
      </w:r>
      <w:r w:rsidRPr="0037397B">
        <w:rPr>
          <w:rFonts w:ascii="Times New Roman" w:hAnsi="Times New Roman" w:cs="Times New Roman"/>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37397B">
        <w:rPr>
          <w:rFonts w:ascii="Times New Roman" w:hAnsi="Times New Roman" w:cs="Times New Roman"/>
          <w:sz w:val="20"/>
          <w:szCs w:val="20"/>
        </w:rPr>
        <w:t>указанных</w:t>
      </w:r>
      <w:proofErr w:type="gramEnd"/>
      <w:r w:rsidRPr="0037397B">
        <w:rPr>
          <w:rFonts w:ascii="Times New Roman" w:hAnsi="Times New Roman" w:cs="Times New Roman"/>
          <w:sz w:val="20"/>
          <w:szCs w:val="20"/>
        </w:rPr>
        <w:t xml:space="preserve"> недоимки, задолженности и решение по такому заявлению на дату заключения настоящего Договора не принято; </w:t>
      </w:r>
    </w:p>
    <w:p w:rsidR="0037397B" w:rsidRPr="0037397B" w:rsidRDefault="0037397B" w:rsidP="0037397B">
      <w:pPr>
        <w:spacing w:after="0" w:line="240" w:lineRule="auto"/>
        <w:ind w:firstLine="567"/>
        <w:jc w:val="both"/>
        <w:rPr>
          <w:rFonts w:ascii="Times New Roman" w:hAnsi="Times New Roman" w:cs="Times New Roman"/>
          <w:sz w:val="20"/>
          <w:szCs w:val="20"/>
        </w:rPr>
      </w:pPr>
      <w:proofErr w:type="gramStart"/>
      <w:r w:rsidRPr="0037397B">
        <w:rPr>
          <w:rFonts w:ascii="Times New Roman" w:hAnsi="Times New Roman" w:cs="Times New Roman"/>
          <w:sz w:val="20"/>
          <w:szCs w:val="20"/>
        </w:rPr>
        <w:t xml:space="preserve">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37397B">
          <w:rPr>
            <w:rFonts w:ascii="Times New Roman" w:hAnsi="Times New Roman" w:cs="Times New Roman"/>
            <w:sz w:val="20"/>
            <w:szCs w:val="20"/>
          </w:rPr>
          <w:t>статьями 289</w:t>
        </w:r>
      </w:hyperlink>
      <w:r w:rsidRPr="0037397B">
        <w:rPr>
          <w:rFonts w:ascii="Times New Roman" w:hAnsi="Times New Roman" w:cs="Times New Roman"/>
          <w:sz w:val="20"/>
          <w:szCs w:val="20"/>
        </w:rPr>
        <w:t xml:space="preserve">, </w:t>
      </w:r>
      <w:hyperlink r:id="rId12" w:history="1">
        <w:r w:rsidRPr="0037397B">
          <w:rPr>
            <w:rFonts w:ascii="Times New Roman" w:hAnsi="Times New Roman" w:cs="Times New Roman"/>
            <w:sz w:val="20"/>
            <w:szCs w:val="20"/>
          </w:rPr>
          <w:t>290</w:t>
        </w:r>
      </w:hyperlink>
      <w:r w:rsidRPr="0037397B">
        <w:rPr>
          <w:rFonts w:ascii="Times New Roman" w:hAnsi="Times New Roman" w:cs="Times New Roman"/>
          <w:sz w:val="20"/>
          <w:szCs w:val="20"/>
        </w:rPr>
        <w:t xml:space="preserve">, </w:t>
      </w:r>
      <w:hyperlink r:id="rId13" w:history="1">
        <w:r w:rsidRPr="0037397B">
          <w:rPr>
            <w:rFonts w:ascii="Times New Roman" w:hAnsi="Times New Roman" w:cs="Times New Roman"/>
            <w:sz w:val="20"/>
            <w:szCs w:val="20"/>
          </w:rPr>
          <w:t>291</w:t>
        </w:r>
      </w:hyperlink>
      <w:r w:rsidRPr="0037397B">
        <w:rPr>
          <w:rFonts w:ascii="Times New Roman" w:hAnsi="Times New Roman" w:cs="Times New Roman"/>
          <w:sz w:val="20"/>
          <w:szCs w:val="20"/>
        </w:rPr>
        <w:t xml:space="preserve">, </w:t>
      </w:r>
      <w:hyperlink r:id="rId14" w:history="1">
        <w:r w:rsidRPr="0037397B">
          <w:rPr>
            <w:rFonts w:ascii="Times New Roman" w:hAnsi="Times New Roman" w:cs="Times New Roman"/>
            <w:sz w:val="20"/>
            <w:szCs w:val="20"/>
          </w:rPr>
          <w:t>291.1</w:t>
        </w:r>
      </w:hyperlink>
      <w:r w:rsidRPr="0037397B">
        <w:rPr>
          <w:rFonts w:ascii="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37397B">
        <w:rPr>
          <w:rFonts w:ascii="Times New Roman" w:hAnsi="Times New Roman" w:cs="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 xml:space="preserve">5) Исполнитель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w:t>
      </w:r>
      <w:hyperlink r:id="rId15" w:history="1">
        <w:r w:rsidRPr="0037397B">
          <w:rPr>
            <w:rFonts w:ascii="Times New Roman" w:hAnsi="Times New Roman" w:cs="Times New Roman"/>
            <w:sz w:val="20"/>
            <w:szCs w:val="20"/>
          </w:rPr>
          <w:t>статьей 19.28</w:t>
        </w:r>
      </w:hyperlink>
      <w:r w:rsidRPr="0037397B">
        <w:rPr>
          <w:rFonts w:ascii="Times New Roman" w:hAnsi="Times New Roman" w:cs="Times New Roman"/>
          <w:sz w:val="20"/>
          <w:szCs w:val="20"/>
        </w:rPr>
        <w:t xml:space="preserve"> Кодекса Российской Федерации об административных правонарушениях; </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 xml:space="preserve">6) Исполнитель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37397B" w:rsidRPr="0037397B" w:rsidRDefault="0037397B" w:rsidP="0037397B">
      <w:pPr>
        <w:spacing w:after="0" w:line="240" w:lineRule="auto"/>
        <w:ind w:firstLine="567"/>
        <w:jc w:val="both"/>
        <w:rPr>
          <w:rFonts w:ascii="Times New Roman" w:hAnsi="Times New Roman" w:cs="Times New Roman"/>
          <w:sz w:val="20"/>
          <w:szCs w:val="20"/>
        </w:rPr>
      </w:pPr>
      <w:proofErr w:type="gramStart"/>
      <w:r w:rsidRPr="0037397B">
        <w:rPr>
          <w:rFonts w:ascii="Times New Roman" w:hAnsi="Times New Roman" w:cs="Times New Roman"/>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37397B">
        <w:rPr>
          <w:rFonts w:ascii="Times New Roman" w:hAnsi="Times New Roman" w:cs="Times New Roman"/>
          <w:sz w:val="20"/>
          <w:szCs w:val="20"/>
        </w:rPr>
        <w:t>неполнородный</w:t>
      </w:r>
      <w:proofErr w:type="spellEnd"/>
      <w:r w:rsidRPr="0037397B">
        <w:rPr>
          <w:rFonts w:ascii="Times New Roman" w:hAnsi="Times New Roman" w:cs="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37397B">
        <w:rPr>
          <w:rFonts w:ascii="Times New Roman" w:hAnsi="Times New Roman" w:cs="Times New Roman"/>
          <w:sz w:val="20"/>
          <w:szCs w:val="20"/>
        </w:rPr>
        <w:t xml:space="preserve"> должностного лица заказчика является: </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 xml:space="preserve">а) физическим лицом (в том числе зарегистрированным в качестве индивидуального предпринимателя) - Исполнителем; </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37397B" w:rsidRPr="0037397B" w:rsidRDefault="0037397B" w:rsidP="0037397B">
      <w:pPr>
        <w:spacing w:after="0" w:line="240" w:lineRule="auto"/>
        <w:ind w:firstLine="567"/>
        <w:jc w:val="both"/>
        <w:rPr>
          <w:rFonts w:ascii="Times New Roman" w:hAnsi="Times New Roman" w:cs="Times New Roman"/>
          <w:sz w:val="20"/>
          <w:szCs w:val="20"/>
        </w:rPr>
      </w:pPr>
      <w:proofErr w:type="gramStart"/>
      <w:r w:rsidRPr="0037397B">
        <w:rPr>
          <w:rFonts w:ascii="Times New Roman" w:hAnsi="Times New Roman" w:cs="Times New Roman"/>
          <w:sz w:val="20"/>
          <w:szCs w:val="20"/>
        </w:rPr>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37397B">
        <w:rPr>
          <w:rFonts w:ascii="Times New Roman" w:hAnsi="Times New Roman" w:cs="Times New Roman"/>
          <w:sz w:val="20"/>
          <w:szCs w:val="20"/>
        </w:rPr>
        <w:t xml:space="preserve"> (складочном) </w:t>
      </w:r>
      <w:proofErr w:type="gramStart"/>
      <w:r w:rsidRPr="0037397B">
        <w:rPr>
          <w:rFonts w:ascii="Times New Roman" w:hAnsi="Times New Roman" w:cs="Times New Roman"/>
          <w:sz w:val="20"/>
          <w:szCs w:val="20"/>
        </w:rPr>
        <w:t>капитале</w:t>
      </w:r>
      <w:proofErr w:type="gramEnd"/>
      <w:r w:rsidRPr="0037397B">
        <w:rPr>
          <w:rFonts w:ascii="Times New Roman" w:hAnsi="Times New Roman" w:cs="Times New Roman"/>
          <w:sz w:val="20"/>
          <w:szCs w:val="20"/>
        </w:rPr>
        <w:t xml:space="preserve"> хозяйственного товарищества или общества; </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9) Исполнитель не является иностранным агентом;</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 xml:space="preserve">10) Исполнитель не имеет ограничений для заключения настоящего Контракта, установленных законодательством Российской Федерации; </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11) информация о</w:t>
      </w:r>
      <w:r w:rsidRPr="002240F5">
        <w:rPr>
          <w:rFonts w:ascii="Times New Roman" w:hAnsi="Times New Roman" w:cs="Times New Roman"/>
          <w:sz w:val="20"/>
          <w:szCs w:val="20"/>
        </w:rPr>
        <w:t>б</w:t>
      </w:r>
      <w:r w:rsidRPr="0037397B">
        <w:rPr>
          <w:rFonts w:ascii="Times New Roman" w:hAnsi="Times New Roman" w:cs="Times New Roman"/>
          <w:sz w:val="20"/>
          <w:szCs w:val="20"/>
        </w:rPr>
        <w:t xml:space="preserve"> Исполнителе отсутству</w:t>
      </w:r>
      <w:r w:rsidRPr="002240F5">
        <w:rPr>
          <w:rFonts w:ascii="Times New Roman" w:hAnsi="Times New Roman" w:cs="Times New Roman"/>
          <w:sz w:val="20"/>
          <w:szCs w:val="20"/>
        </w:rPr>
        <w:t>е</w:t>
      </w:r>
      <w:r w:rsidRPr="0037397B">
        <w:rPr>
          <w:rFonts w:ascii="Times New Roman" w:hAnsi="Times New Roman" w:cs="Times New Roman"/>
          <w:sz w:val="20"/>
          <w:szCs w:val="20"/>
        </w:rPr>
        <w:t xml:space="preserve">т в реестре недобросовестных </w:t>
      </w:r>
      <w:r w:rsidRPr="002240F5">
        <w:rPr>
          <w:rFonts w:ascii="Times New Roman" w:hAnsi="Times New Roman" w:cs="Times New Roman"/>
          <w:sz w:val="20"/>
          <w:szCs w:val="20"/>
        </w:rPr>
        <w:t>п</w:t>
      </w:r>
      <w:r w:rsidRPr="0037397B">
        <w:rPr>
          <w:rFonts w:ascii="Times New Roman" w:hAnsi="Times New Roman" w:cs="Times New Roman"/>
          <w:sz w:val="20"/>
          <w:szCs w:val="20"/>
        </w:rPr>
        <w:t>оставщиков (подрядчиков, исполнителей).</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5.4.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5.5.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5.6. Изменение существенных условий Договора при его исполнении не допускается.</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 xml:space="preserve">5.7. При исполнении Договора не допускается перемена Исполнителя, за исключением случая, если новый </w:t>
      </w:r>
      <w:r w:rsidRPr="002240F5">
        <w:rPr>
          <w:rFonts w:ascii="Times New Roman" w:hAnsi="Times New Roman" w:cs="Times New Roman"/>
          <w:sz w:val="20"/>
          <w:szCs w:val="20"/>
        </w:rPr>
        <w:t>и</w:t>
      </w:r>
      <w:r w:rsidRPr="0037397B">
        <w:rPr>
          <w:rFonts w:ascii="Times New Roman" w:hAnsi="Times New Roman" w:cs="Times New Roman"/>
          <w:sz w:val="20"/>
          <w:szCs w:val="20"/>
        </w:rPr>
        <w:t>сполнитель является правопреемником вследствие реорганизации юридического лица в форме преобразования, слияния или присоединения.</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 xml:space="preserve">Передача прав и обязанностей по Договору правопреемнику </w:t>
      </w:r>
      <w:r w:rsidRPr="002240F5">
        <w:rPr>
          <w:rFonts w:ascii="Times New Roman" w:hAnsi="Times New Roman" w:cs="Times New Roman"/>
          <w:sz w:val="20"/>
          <w:szCs w:val="20"/>
        </w:rPr>
        <w:t>И</w:t>
      </w:r>
      <w:r w:rsidRPr="0037397B">
        <w:rPr>
          <w:rFonts w:ascii="Times New Roman" w:hAnsi="Times New Roman" w:cs="Times New Roman"/>
          <w:sz w:val="20"/>
          <w:szCs w:val="20"/>
        </w:rPr>
        <w:t>сполнителя осуществляется путем заключения соответствующего дополнительного соглашения к Договору.</w:t>
      </w:r>
    </w:p>
    <w:p w:rsidR="0037397B" w:rsidRPr="0037397B" w:rsidRDefault="0037397B" w:rsidP="0037397B">
      <w:pPr>
        <w:spacing w:after="0" w:line="240" w:lineRule="auto"/>
        <w:ind w:firstLine="567"/>
        <w:jc w:val="both"/>
        <w:rPr>
          <w:rFonts w:ascii="Times New Roman" w:hAnsi="Times New Roman" w:cs="Times New Roman"/>
          <w:sz w:val="20"/>
          <w:szCs w:val="20"/>
        </w:rPr>
      </w:pPr>
      <w:bookmarkStart w:id="2" w:name="P1633"/>
      <w:bookmarkEnd w:id="2"/>
      <w:r w:rsidRPr="0037397B">
        <w:rPr>
          <w:rFonts w:ascii="Times New Roman" w:hAnsi="Times New Roman" w:cs="Times New Roman"/>
          <w:sz w:val="20"/>
          <w:szCs w:val="20"/>
        </w:rPr>
        <w:t xml:space="preserve">5.8. Все уведомления и сообщения могут направляться в письменной форме заказным письмом, по факсу, по адресу электронной почты или доставлены лично по юридическим (почтовым) адресам сторон. Надлежащим уведомлением Заказчика является передача уведомления (сообщения) в отдел делопроизводства (г. Пермь, ул. Сибирская, д. 24, </w:t>
      </w:r>
      <w:proofErr w:type="spellStart"/>
      <w:r w:rsidRPr="0037397B">
        <w:rPr>
          <w:rFonts w:ascii="Times New Roman" w:hAnsi="Times New Roman" w:cs="Times New Roman"/>
          <w:sz w:val="20"/>
          <w:szCs w:val="20"/>
        </w:rPr>
        <w:t>каб</w:t>
      </w:r>
      <w:proofErr w:type="spellEnd"/>
      <w:r w:rsidRPr="0037397B">
        <w:rPr>
          <w:rFonts w:ascii="Times New Roman" w:hAnsi="Times New Roman" w:cs="Times New Roman"/>
          <w:sz w:val="20"/>
          <w:szCs w:val="20"/>
        </w:rPr>
        <w:t>. 23).</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lastRenderedPageBreak/>
        <w:t xml:space="preserve">5.9. Договор заключается путем составления одного документа. Договор считается заключенным и вступает в силу с момента подписания его </w:t>
      </w:r>
      <w:r w:rsidRPr="002240F5">
        <w:rPr>
          <w:rFonts w:ascii="Times New Roman" w:hAnsi="Times New Roman" w:cs="Times New Roman"/>
          <w:sz w:val="20"/>
          <w:szCs w:val="20"/>
        </w:rPr>
        <w:t>С</w:t>
      </w:r>
      <w:r w:rsidRPr="0037397B">
        <w:rPr>
          <w:rFonts w:ascii="Times New Roman" w:hAnsi="Times New Roman" w:cs="Times New Roman"/>
          <w:sz w:val="20"/>
          <w:szCs w:val="20"/>
        </w:rPr>
        <w:t>торонами.</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 xml:space="preserve">5.10. Стороны определили возможные способы заключения настоящего </w:t>
      </w:r>
      <w:r w:rsidRPr="002240F5">
        <w:rPr>
          <w:rFonts w:ascii="Times New Roman" w:hAnsi="Times New Roman" w:cs="Times New Roman"/>
          <w:sz w:val="20"/>
          <w:szCs w:val="20"/>
        </w:rPr>
        <w:t>Д</w:t>
      </w:r>
      <w:r w:rsidRPr="0037397B">
        <w:rPr>
          <w:rFonts w:ascii="Times New Roman" w:hAnsi="Times New Roman" w:cs="Times New Roman"/>
          <w:sz w:val="20"/>
          <w:szCs w:val="20"/>
        </w:rPr>
        <w:t>оговора:</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 xml:space="preserve"> </w:t>
      </w:r>
      <w:r w:rsidRPr="002240F5">
        <w:rPr>
          <w:rFonts w:ascii="Times New Roman" w:hAnsi="Times New Roman" w:cs="Times New Roman"/>
          <w:sz w:val="20"/>
          <w:szCs w:val="20"/>
        </w:rPr>
        <w:t xml:space="preserve">1). </w:t>
      </w:r>
      <w:r w:rsidRPr="0037397B">
        <w:rPr>
          <w:rFonts w:ascii="Times New Roman" w:hAnsi="Times New Roman" w:cs="Times New Roman"/>
          <w:sz w:val="20"/>
          <w:szCs w:val="20"/>
        </w:rPr>
        <w:t xml:space="preserve">Подписание документа уполномоченными лицами на бумажном носителе. </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 xml:space="preserve"> </w:t>
      </w:r>
      <w:r w:rsidRPr="002240F5">
        <w:rPr>
          <w:rFonts w:ascii="Times New Roman" w:hAnsi="Times New Roman" w:cs="Times New Roman"/>
          <w:sz w:val="20"/>
          <w:szCs w:val="20"/>
        </w:rPr>
        <w:t xml:space="preserve">2). </w:t>
      </w:r>
      <w:r w:rsidRPr="0037397B">
        <w:rPr>
          <w:rFonts w:ascii="Times New Roman" w:hAnsi="Times New Roman" w:cs="Times New Roman"/>
          <w:sz w:val="20"/>
          <w:szCs w:val="20"/>
        </w:rPr>
        <w:t xml:space="preserve">Подписание электронного документа уполномоченными лицами посредством Единого </w:t>
      </w:r>
      <w:proofErr w:type="spellStart"/>
      <w:r w:rsidRPr="0037397B">
        <w:rPr>
          <w:rFonts w:ascii="Times New Roman" w:hAnsi="Times New Roman" w:cs="Times New Roman"/>
          <w:sz w:val="20"/>
          <w:szCs w:val="20"/>
        </w:rPr>
        <w:t>агрегатора</w:t>
      </w:r>
      <w:proofErr w:type="spellEnd"/>
      <w:r w:rsidRPr="0037397B">
        <w:rPr>
          <w:rFonts w:ascii="Times New Roman" w:hAnsi="Times New Roman" w:cs="Times New Roman"/>
          <w:sz w:val="20"/>
          <w:szCs w:val="20"/>
        </w:rPr>
        <w:t xml:space="preserve"> торговли (Березка).</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 xml:space="preserve"> </w:t>
      </w:r>
      <w:r w:rsidRPr="002240F5">
        <w:rPr>
          <w:rFonts w:ascii="Times New Roman" w:hAnsi="Times New Roman" w:cs="Times New Roman"/>
          <w:sz w:val="20"/>
          <w:szCs w:val="20"/>
        </w:rPr>
        <w:t xml:space="preserve">3). </w:t>
      </w:r>
      <w:r w:rsidRPr="0037397B">
        <w:rPr>
          <w:rFonts w:ascii="Times New Roman" w:hAnsi="Times New Roman" w:cs="Times New Roman"/>
          <w:sz w:val="20"/>
          <w:szCs w:val="20"/>
        </w:rPr>
        <w:t>Подписание электронного документа уполномоченными лицами через Оператора ЭДО – АО «ПФ «СКБ Контур».</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 xml:space="preserve">5.11. Дополнительные соглашения к настоящему </w:t>
      </w:r>
      <w:r w:rsidRPr="002240F5">
        <w:rPr>
          <w:rFonts w:ascii="Times New Roman" w:hAnsi="Times New Roman" w:cs="Times New Roman"/>
          <w:sz w:val="20"/>
          <w:szCs w:val="20"/>
        </w:rPr>
        <w:t>Д</w:t>
      </w:r>
      <w:r w:rsidRPr="0037397B">
        <w:rPr>
          <w:rFonts w:ascii="Times New Roman" w:hAnsi="Times New Roman" w:cs="Times New Roman"/>
          <w:sz w:val="20"/>
          <w:szCs w:val="20"/>
        </w:rPr>
        <w:t xml:space="preserve">оговору оформляются и подписываются в той же форме, к которой был заключен </w:t>
      </w:r>
      <w:r w:rsidRPr="002240F5">
        <w:rPr>
          <w:rFonts w:ascii="Times New Roman" w:hAnsi="Times New Roman" w:cs="Times New Roman"/>
          <w:sz w:val="20"/>
          <w:szCs w:val="20"/>
        </w:rPr>
        <w:t>Д</w:t>
      </w:r>
      <w:r w:rsidRPr="0037397B">
        <w:rPr>
          <w:rFonts w:ascii="Times New Roman" w:hAnsi="Times New Roman" w:cs="Times New Roman"/>
          <w:sz w:val="20"/>
          <w:szCs w:val="20"/>
        </w:rPr>
        <w:t>оговор.</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 xml:space="preserve">5.12. Прочие документы, относящиеся к </w:t>
      </w:r>
      <w:r w:rsidRPr="002240F5">
        <w:rPr>
          <w:rFonts w:ascii="Times New Roman" w:hAnsi="Times New Roman" w:cs="Times New Roman"/>
          <w:sz w:val="20"/>
          <w:szCs w:val="20"/>
        </w:rPr>
        <w:t>Д</w:t>
      </w:r>
      <w:r w:rsidRPr="0037397B">
        <w:rPr>
          <w:rFonts w:ascii="Times New Roman" w:hAnsi="Times New Roman" w:cs="Times New Roman"/>
          <w:sz w:val="20"/>
          <w:szCs w:val="20"/>
        </w:rPr>
        <w:t>оговору: счета, акты, накладные, счета-фактуры, УПД допуска</w:t>
      </w:r>
      <w:r w:rsidRPr="002240F5">
        <w:rPr>
          <w:rFonts w:ascii="Times New Roman" w:hAnsi="Times New Roman" w:cs="Times New Roman"/>
          <w:sz w:val="20"/>
          <w:szCs w:val="20"/>
        </w:rPr>
        <w:t>е</w:t>
      </w:r>
      <w:r w:rsidRPr="0037397B">
        <w:rPr>
          <w:rFonts w:ascii="Times New Roman" w:hAnsi="Times New Roman" w:cs="Times New Roman"/>
          <w:sz w:val="20"/>
          <w:szCs w:val="20"/>
        </w:rPr>
        <w:t>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5.13.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 xml:space="preserve">5.14. Электронные документы не дублируются (не подписываются </w:t>
      </w:r>
      <w:r w:rsidRPr="002240F5">
        <w:rPr>
          <w:rFonts w:ascii="Times New Roman" w:hAnsi="Times New Roman" w:cs="Times New Roman"/>
          <w:sz w:val="20"/>
          <w:szCs w:val="20"/>
        </w:rPr>
        <w:t>С</w:t>
      </w:r>
      <w:r w:rsidRPr="0037397B">
        <w:rPr>
          <w:rFonts w:ascii="Times New Roman" w:hAnsi="Times New Roman" w:cs="Times New Roman"/>
          <w:sz w:val="20"/>
          <w:szCs w:val="20"/>
        </w:rPr>
        <w:t>торонами) на бумажном носителе.</w:t>
      </w:r>
    </w:p>
    <w:p w:rsidR="0037397B" w:rsidRPr="0037397B" w:rsidRDefault="0037397B" w:rsidP="0037397B">
      <w:pPr>
        <w:spacing w:after="0" w:line="240" w:lineRule="auto"/>
        <w:ind w:firstLine="567"/>
        <w:jc w:val="both"/>
        <w:rPr>
          <w:rFonts w:ascii="Times New Roman" w:hAnsi="Times New Roman" w:cs="Times New Roman"/>
          <w:sz w:val="20"/>
          <w:szCs w:val="20"/>
        </w:rPr>
      </w:pPr>
      <w:r w:rsidRPr="0037397B">
        <w:rPr>
          <w:rFonts w:ascii="Times New Roman" w:hAnsi="Times New Roman" w:cs="Times New Roman"/>
          <w:sz w:val="20"/>
          <w:szCs w:val="20"/>
        </w:rPr>
        <w:t xml:space="preserve">5.15. К настоящему Договору </w:t>
      </w:r>
      <w:r w:rsidR="0079042D" w:rsidRPr="002240F5">
        <w:rPr>
          <w:rFonts w:ascii="Times New Roman" w:hAnsi="Times New Roman" w:cs="Times New Roman"/>
          <w:sz w:val="20"/>
          <w:szCs w:val="20"/>
        </w:rPr>
        <w:t>прилагается</w:t>
      </w:r>
      <w:r w:rsidRPr="0037397B">
        <w:rPr>
          <w:rFonts w:ascii="Times New Roman" w:hAnsi="Times New Roman" w:cs="Times New Roman"/>
          <w:sz w:val="20"/>
          <w:szCs w:val="20"/>
        </w:rPr>
        <w:t xml:space="preserve"> копия лицензии Исполнителя.</w:t>
      </w:r>
    </w:p>
    <w:p w:rsidR="005C49E4" w:rsidRPr="002240F5" w:rsidRDefault="005C49E4" w:rsidP="005C49E4">
      <w:pPr>
        <w:spacing w:after="0"/>
        <w:ind w:firstLine="567"/>
        <w:jc w:val="both"/>
        <w:rPr>
          <w:rFonts w:ascii="Times New Roman" w:hAnsi="Times New Roman" w:cs="Times New Roman"/>
          <w:b/>
          <w:sz w:val="20"/>
          <w:szCs w:val="20"/>
        </w:rPr>
      </w:pPr>
    </w:p>
    <w:p w:rsidR="0079042D" w:rsidRPr="002240F5" w:rsidRDefault="0079042D" w:rsidP="0079042D">
      <w:pPr>
        <w:spacing w:after="0"/>
        <w:ind w:firstLine="567"/>
        <w:jc w:val="center"/>
        <w:rPr>
          <w:rFonts w:ascii="Times New Roman" w:hAnsi="Times New Roman" w:cs="Times New Roman"/>
          <w:b/>
          <w:sz w:val="20"/>
          <w:szCs w:val="20"/>
        </w:rPr>
      </w:pPr>
      <w:r w:rsidRPr="002240F5">
        <w:rPr>
          <w:rFonts w:ascii="Times New Roman" w:hAnsi="Times New Roman" w:cs="Times New Roman"/>
          <w:b/>
          <w:sz w:val="20"/>
          <w:szCs w:val="20"/>
        </w:rPr>
        <w:t>6. Антикоррупционная оговорка</w:t>
      </w:r>
    </w:p>
    <w:p w:rsidR="0079042D" w:rsidRPr="002240F5" w:rsidRDefault="0079042D" w:rsidP="0079042D">
      <w:pPr>
        <w:spacing w:after="0" w:line="240" w:lineRule="auto"/>
        <w:ind w:firstLine="567"/>
        <w:jc w:val="both"/>
        <w:rPr>
          <w:rFonts w:ascii="Times New Roman" w:hAnsi="Times New Roman" w:cs="Times New Roman"/>
          <w:sz w:val="20"/>
          <w:szCs w:val="20"/>
        </w:rPr>
      </w:pPr>
      <w:r w:rsidRPr="002240F5">
        <w:rPr>
          <w:rFonts w:ascii="Times New Roman" w:hAnsi="Times New Roman" w:cs="Times New Roman"/>
          <w:sz w:val="20"/>
          <w:szCs w:val="20"/>
        </w:rPr>
        <w:t xml:space="preserve">6.1. </w:t>
      </w:r>
      <w:proofErr w:type="gramStart"/>
      <w:r w:rsidRPr="002240F5">
        <w:rPr>
          <w:rFonts w:ascii="Times New Roman" w:hAnsi="Times New Roman" w:cs="Times New Roman"/>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79042D" w:rsidRPr="002240F5" w:rsidRDefault="0079042D" w:rsidP="0079042D">
      <w:pPr>
        <w:spacing w:after="0" w:line="240" w:lineRule="auto"/>
        <w:ind w:firstLine="567"/>
        <w:jc w:val="both"/>
        <w:rPr>
          <w:rFonts w:ascii="Times New Roman" w:hAnsi="Times New Roman" w:cs="Times New Roman"/>
          <w:sz w:val="20"/>
          <w:szCs w:val="20"/>
        </w:rPr>
      </w:pPr>
      <w:r w:rsidRPr="002240F5">
        <w:rPr>
          <w:rFonts w:ascii="Times New Roman" w:hAnsi="Times New Roman" w:cs="Times New Roman"/>
          <w:sz w:val="20"/>
          <w:szCs w:val="20"/>
        </w:rPr>
        <w:t xml:space="preserve">6.2. </w:t>
      </w:r>
      <w:proofErr w:type="gramStart"/>
      <w:r w:rsidRPr="002240F5">
        <w:rPr>
          <w:rFonts w:ascii="Times New Roman" w:hAnsi="Times New Roman" w:cs="Times New Roman"/>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79042D" w:rsidRPr="002240F5" w:rsidRDefault="0079042D" w:rsidP="0079042D">
      <w:pPr>
        <w:spacing w:after="0" w:line="240" w:lineRule="auto"/>
        <w:ind w:firstLine="567"/>
        <w:jc w:val="both"/>
        <w:rPr>
          <w:rFonts w:ascii="Times New Roman" w:hAnsi="Times New Roman" w:cs="Times New Roman"/>
          <w:sz w:val="20"/>
          <w:szCs w:val="20"/>
        </w:rPr>
      </w:pPr>
      <w:r w:rsidRPr="002240F5">
        <w:rPr>
          <w:rFonts w:ascii="Times New Roman" w:hAnsi="Times New Roman" w:cs="Times New Roman"/>
          <w:sz w:val="20"/>
          <w:szCs w:val="20"/>
        </w:rPr>
        <w:t xml:space="preserve">6.3.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2240F5">
        <w:rPr>
          <w:rFonts w:ascii="Times New Roman" w:hAnsi="Times New Roman" w:cs="Times New Roman"/>
          <w:sz w:val="20"/>
          <w:szCs w:val="20"/>
        </w:rPr>
        <w:t>с даты направления</w:t>
      </w:r>
      <w:proofErr w:type="gramEnd"/>
      <w:r w:rsidRPr="002240F5">
        <w:rPr>
          <w:rFonts w:ascii="Times New Roman" w:hAnsi="Times New Roman" w:cs="Times New Roman"/>
          <w:sz w:val="20"/>
          <w:szCs w:val="20"/>
        </w:rPr>
        <w:t xml:space="preserve"> письменного уведомления.</w:t>
      </w:r>
    </w:p>
    <w:p w:rsidR="0079042D" w:rsidRPr="002240F5" w:rsidRDefault="0079042D" w:rsidP="0079042D">
      <w:pPr>
        <w:spacing w:after="0" w:line="240" w:lineRule="auto"/>
        <w:ind w:firstLine="567"/>
        <w:jc w:val="both"/>
        <w:rPr>
          <w:rFonts w:ascii="Times New Roman" w:hAnsi="Times New Roman" w:cs="Times New Roman"/>
          <w:sz w:val="20"/>
          <w:szCs w:val="20"/>
        </w:rPr>
      </w:pPr>
      <w:proofErr w:type="gramStart"/>
      <w:r w:rsidRPr="002240F5">
        <w:rPr>
          <w:rFonts w:ascii="Times New Roman" w:hAnsi="Times New Roman" w:cs="Times New Roman"/>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2240F5">
        <w:rPr>
          <w:rFonts w:ascii="Times New Roman" w:hAnsi="Times New Roman" w:cs="Times New Roman"/>
          <w:sz w:val="20"/>
          <w:szCs w:val="20"/>
        </w:rPr>
        <w:t xml:space="preserve"> доходов, полученных преступным путем.</w:t>
      </w:r>
    </w:p>
    <w:p w:rsidR="0079042D" w:rsidRPr="002240F5" w:rsidRDefault="0079042D" w:rsidP="0079042D">
      <w:pPr>
        <w:pStyle w:val="21"/>
        <w:ind w:left="0" w:firstLine="567"/>
        <w:jc w:val="both"/>
        <w:rPr>
          <w:sz w:val="20"/>
          <w:szCs w:val="20"/>
        </w:rPr>
      </w:pPr>
      <w:r w:rsidRPr="002240F5">
        <w:rPr>
          <w:sz w:val="20"/>
          <w:szCs w:val="20"/>
        </w:rPr>
        <w:t xml:space="preserve">6.4. В случае нарушения одной Стороной обязательств воздерживаться от запрещенных договором действий и /или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2240F5">
        <w:rPr>
          <w:sz w:val="20"/>
          <w:szCs w:val="20"/>
        </w:rPr>
        <w:t>был</w:t>
      </w:r>
      <w:proofErr w:type="gramEnd"/>
      <w:r w:rsidRPr="002240F5">
        <w:rPr>
          <w:sz w:val="20"/>
          <w:szCs w:val="20"/>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79042D" w:rsidRPr="002240F5" w:rsidRDefault="0079042D" w:rsidP="0079042D">
      <w:pPr>
        <w:pStyle w:val="21"/>
        <w:ind w:left="0" w:firstLine="567"/>
        <w:jc w:val="center"/>
        <w:rPr>
          <w:b/>
          <w:bCs/>
          <w:sz w:val="20"/>
          <w:szCs w:val="20"/>
        </w:rPr>
      </w:pPr>
    </w:p>
    <w:p w:rsidR="0079042D" w:rsidRPr="002240F5" w:rsidRDefault="0079042D" w:rsidP="0079042D">
      <w:pPr>
        <w:pStyle w:val="21"/>
        <w:ind w:left="0" w:firstLine="567"/>
        <w:jc w:val="center"/>
        <w:rPr>
          <w:b/>
          <w:bCs/>
          <w:sz w:val="20"/>
          <w:szCs w:val="20"/>
        </w:rPr>
      </w:pPr>
      <w:r w:rsidRPr="002240F5">
        <w:rPr>
          <w:b/>
          <w:bCs/>
          <w:sz w:val="20"/>
          <w:szCs w:val="20"/>
        </w:rPr>
        <w:t>7. Порядок разрешения споров</w:t>
      </w:r>
    </w:p>
    <w:p w:rsidR="0079042D" w:rsidRPr="002240F5" w:rsidRDefault="0079042D" w:rsidP="0079042D">
      <w:pPr>
        <w:pStyle w:val="21"/>
        <w:ind w:left="0" w:firstLine="567"/>
        <w:jc w:val="both"/>
        <w:rPr>
          <w:sz w:val="20"/>
          <w:szCs w:val="20"/>
        </w:rPr>
      </w:pPr>
      <w:r w:rsidRPr="002240F5">
        <w:rPr>
          <w:sz w:val="20"/>
          <w:szCs w:val="20"/>
        </w:rPr>
        <w:t>7.1. В отношениях споров и разногласий, которые могут возникнуть между Сторонами в связи с Договором, Стороны предусматривают досудебный (претензионный) порядок их разрешения. Претензии, а также ответы на претензии оформляются в письменном виде и подписываются уполномоченными представителями Сторон. Ответ на претензию должен быть представлен в течение 15 (пятнадцати) календарных дней со дня получения претензии.</w:t>
      </w:r>
    </w:p>
    <w:p w:rsidR="0079042D" w:rsidRPr="002240F5" w:rsidRDefault="0079042D" w:rsidP="0079042D">
      <w:pPr>
        <w:pStyle w:val="21"/>
        <w:ind w:left="0" w:firstLine="567"/>
        <w:jc w:val="both"/>
        <w:rPr>
          <w:sz w:val="20"/>
          <w:szCs w:val="20"/>
        </w:rPr>
      </w:pPr>
      <w:r w:rsidRPr="002240F5">
        <w:rPr>
          <w:sz w:val="20"/>
          <w:szCs w:val="20"/>
        </w:rPr>
        <w:t>Споры и разногласия, неурегулированные в досудебном (претензионном) порядке, разрешаются Арбитражным судом Пермского края.</w:t>
      </w:r>
    </w:p>
    <w:p w:rsidR="0079042D" w:rsidRPr="002240F5" w:rsidRDefault="0079042D" w:rsidP="0079042D">
      <w:pPr>
        <w:pStyle w:val="21"/>
        <w:ind w:left="0" w:firstLine="0"/>
        <w:rPr>
          <w:b/>
          <w:bCs/>
          <w:sz w:val="20"/>
          <w:szCs w:val="20"/>
        </w:rPr>
      </w:pPr>
      <w:r w:rsidRPr="002240F5">
        <w:rPr>
          <w:b/>
          <w:bCs/>
          <w:sz w:val="20"/>
          <w:szCs w:val="20"/>
        </w:rPr>
        <w:t xml:space="preserve">   </w:t>
      </w:r>
    </w:p>
    <w:p w:rsidR="00FA26B4" w:rsidRPr="002240F5" w:rsidRDefault="0079042D" w:rsidP="0079042D">
      <w:pPr>
        <w:pStyle w:val="21"/>
        <w:ind w:left="0" w:firstLine="0"/>
        <w:jc w:val="center"/>
        <w:rPr>
          <w:b/>
          <w:bCs/>
          <w:sz w:val="20"/>
          <w:szCs w:val="20"/>
        </w:rPr>
      </w:pPr>
      <w:r w:rsidRPr="002240F5">
        <w:rPr>
          <w:b/>
          <w:bCs/>
          <w:sz w:val="20"/>
          <w:szCs w:val="20"/>
        </w:rPr>
        <w:t xml:space="preserve">8. </w:t>
      </w:r>
      <w:r w:rsidR="00D54239" w:rsidRPr="002240F5">
        <w:rPr>
          <w:b/>
          <w:bCs/>
          <w:sz w:val="20"/>
          <w:szCs w:val="20"/>
        </w:rPr>
        <w:t>А</w:t>
      </w:r>
      <w:r w:rsidRPr="002240F5">
        <w:rPr>
          <w:b/>
          <w:bCs/>
          <w:sz w:val="20"/>
          <w:szCs w:val="20"/>
        </w:rPr>
        <w:t>дреса и реквизиты сторон:</w:t>
      </w:r>
    </w:p>
    <w:tbl>
      <w:tblPr>
        <w:tblW w:w="0" w:type="auto"/>
        <w:tblLayout w:type="fixed"/>
        <w:tblCellMar>
          <w:top w:w="17" w:type="dxa"/>
          <w:left w:w="17" w:type="dxa"/>
          <w:bottom w:w="17" w:type="dxa"/>
          <w:right w:w="17" w:type="dxa"/>
        </w:tblCellMar>
        <w:tblLook w:val="0000" w:firstRow="0" w:lastRow="0" w:firstColumn="0" w:lastColumn="0" w:noHBand="0" w:noVBand="0"/>
      </w:tblPr>
      <w:tblGrid>
        <w:gridCol w:w="4695"/>
        <w:gridCol w:w="4961"/>
      </w:tblGrid>
      <w:tr w:rsidR="00D54239" w:rsidRPr="00D54239" w:rsidTr="00B91ACA">
        <w:trPr>
          <w:trHeight w:val="20"/>
        </w:trPr>
        <w:tc>
          <w:tcPr>
            <w:tcW w:w="4695" w:type="dxa"/>
            <w:tcBorders>
              <w:top w:val="nil"/>
              <w:left w:val="nil"/>
              <w:bottom w:val="nil"/>
              <w:right w:val="nil"/>
            </w:tcBorders>
          </w:tcPr>
          <w:p w:rsidR="00D54239" w:rsidRPr="00D54239" w:rsidRDefault="00D54239" w:rsidP="00D54239">
            <w:pPr>
              <w:suppressLineNumbers/>
              <w:spacing w:after="0" w:line="240" w:lineRule="auto"/>
              <w:jc w:val="center"/>
              <w:rPr>
                <w:rFonts w:ascii="Times New Roman" w:eastAsia="Times New Roman" w:hAnsi="Times New Roman" w:cs="Times New Roman"/>
                <w:b/>
                <w:sz w:val="20"/>
                <w:szCs w:val="20"/>
              </w:rPr>
            </w:pPr>
            <w:r w:rsidRPr="00D54239">
              <w:rPr>
                <w:rFonts w:ascii="Times New Roman" w:eastAsia="Times New Roman" w:hAnsi="Times New Roman" w:cs="Times New Roman"/>
                <w:b/>
                <w:sz w:val="20"/>
                <w:szCs w:val="20"/>
              </w:rPr>
              <w:t>ЗАКАЗЧИК:</w:t>
            </w:r>
          </w:p>
        </w:tc>
        <w:tc>
          <w:tcPr>
            <w:tcW w:w="4961" w:type="dxa"/>
            <w:tcBorders>
              <w:top w:val="nil"/>
              <w:left w:val="nil"/>
              <w:bottom w:val="nil"/>
              <w:right w:val="nil"/>
            </w:tcBorders>
          </w:tcPr>
          <w:p w:rsidR="00D54239" w:rsidRPr="00D54239" w:rsidRDefault="00D54239" w:rsidP="00D54239">
            <w:pPr>
              <w:suppressLineNumbers/>
              <w:spacing w:after="0" w:line="240" w:lineRule="auto"/>
              <w:jc w:val="center"/>
              <w:rPr>
                <w:rFonts w:ascii="Times New Roman" w:eastAsia="Times New Roman" w:hAnsi="Times New Roman" w:cs="Times New Roman"/>
                <w:b/>
                <w:sz w:val="20"/>
                <w:szCs w:val="20"/>
              </w:rPr>
            </w:pPr>
            <w:r w:rsidRPr="002240F5">
              <w:rPr>
                <w:rFonts w:ascii="Times New Roman" w:eastAsia="Times New Roman" w:hAnsi="Times New Roman" w:cs="Times New Roman"/>
                <w:b/>
                <w:sz w:val="20"/>
                <w:szCs w:val="20"/>
              </w:rPr>
              <w:t>ИСПОЛНИТЕЛЬ</w:t>
            </w:r>
            <w:r w:rsidRPr="00D54239">
              <w:rPr>
                <w:rFonts w:ascii="Times New Roman" w:eastAsia="Times New Roman" w:hAnsi="Times New Roman" w:cs="Times New Roman"/>
                <w:b/>
                <w:sz w:val="20"/>
                <w:szCs w:val="20"/>
              </w:rPr>
              <w:t>:</w:t>
            </w:r>
          </w:p>
        </w:tc>
      </w:tr>
      <w:tr w:rsidR="00D54239" w:rsidRPr="00D54239" w:rsidTr="00B91ACA">
        <w:trPr>
          <w:trHeight w:val="20"/>
        </w:trPr>
        <w:tc>
          <w:tcPr>
            <w:tcW w:w="4695" w:type="dxa"/>
            <w:tcBorders>
              <w:top w:val="nil"/>
              <w:left w:val="nil"/>
              <w:bottom w:val="nil"/>
              <w:right w:val="nil"/>
            </w:tcBorders>
          </w:tcPr>
          <w:p w:rsidR="00D54239" w:rsidRPr="00D54239" w:rsidRDefault="00D54239" w:rsidP="00D54239">
            <w:pPr>
              <w:suppressLineNumbers/>
              <w:spacing w:after="0" w:line="240" w:lineRule="auto"/>
              <w:jc w:val="center"/>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Федеральное государственное бюджетное</w:t>
            </w:r>
          </w:p>
          <w:p w:rsidR="00D54239" w:rsidRPr="00D54239" w:rsidRDefault="00D54239" w:rsidP="00D54239">
            <w:pPr>
              <w:suppressLineNumbers/>
              <w:spacing w:after="0" w:line="240" w:lineRule="auto"/>
              <w:jc w:val="center"/>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образовательное учреждение высшего образования «Пермский государственный гуманитарно-педагогический университет»</w:t>
            </w:r>
          </w:p>
        </w:tc>
        <w:tc>
          <w:tcPr>
            <w:tcW w:w="4961" w:type="dxa"/>
            <w:tcBorders>
              <w:top w:val="nil"/>
              <w:left w:val="nil"/>
              <w:bottom w:val="nil"/>
              <w:right w:val="nil"/>
            </w:tcBorders>
          </w:tcPr>
          <w:p w:rsidR="00D54239" w:rsidRPr="00D54239" w:rsidRDefault="00D54239" w:rsidP="00D54239">
            <w:pPr>
              <w:suppressLineNumbers/>
              <w:spacing w:after="0" w:line="240" w:lineRule="auto"/>
              <w:jc w:val="center"/>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 xml:space="preserve">полное наименование организации - </w:t>
            </w:r>
            <w:r w:rsidRPr="002240F5">
              <w:rPr>
                <w:rFonts w:ascii="Times New Roman" w:eastAsia="Times New Roman" w:hAnsi="Times New Roman" w:cs="Times New Roman"/>
                <w:sz w:val="20"/>
                <w:szCs w:val="20"/>
              </w:rPr>
              <w:t>исполнителя</w:t>
            </w:r>
            <w:r w:rsidRPr="00D54239">
              <w:rPr>
                <w:rFonts w:ascii="Times New Roman" w:eastAsia="Times New Roman" w:hAnsi="Times New Roman" w:cs="Times New Roman"/>
                <w:sz w:val="20"/>
                <w:szCs w:val="20"/>
              </w:rPr>
              <w:t xml:space="preserve"> (с указанием ее организационно-правовой формы) или фамилия, имя и отчество (при наличии) </w:t>
            </w:r>
            <w:r w:rsidRPr="002240F5">
              <w:rPr>
                <w:rFonts w:ascii="Times New Roman" w:eastAsia="Times New Roman" w:hAnsi="Times New Roman" w:cs="Times New Roman"/>
                <w:sz w:val="20"/>
                <w:szCs w:val="20"/>
              </w:rPr>
              <w:t>исполнителя</w:t>
            </w:r>
            <w:r w:rsidRPr="00D54239">
              <w:rPr>
                <w:rFonts w:ascii="Times New Roman" w:eastAsia="Times New Roman" w:hAnsi="Times New Roman" w:cs="Times New Roman"/>
                <w:sz w:val="20"/>
                <w:szCs w:val="20"/>
              </w:rPr>
              <w:t xml:space="preserve"> - физического лица, в том числе зарегистрированного в качестве индивидуального предпринимателя</w:t>
            </w:r>
          </w:p>
        </w:tc>
      </w:tr>
      <w:tr w:rsidR="00D54239" w:rsidRPr="00D54239" w:rsidTr="00B91ACA">
        <w:trPr>
          <w:trHeight w:val="20"/>
        </w:trPr>
        <w:tc>
          <w:tcPr>
            <w:tcW w:w="4695"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 xml:space="preserve">Адрес местонахождения: </w:t>
            </w:r>
          </w:p>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bCs/>
                <w:sz w:val="20"/>
                <w:szCs w:val="20"/>
              </w:rPr>
              <w:t>614000, г. Пермь, ул. Сибирская, д. 24</w:t>
            </w:r>
          </w:p>
        </w:tc>
        <w:tc>
          <w:tcPr>
            <w:tcW w:w="4961"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Адрес местонахождения: ____________________</w:t>
            </w:r>
          </w:p>
        </w:tc>
      </w:tr>
      <w:tr w:rsidR="00D54239" w:rsidRPr="00D54239" w:rsidTr="00B91ACA">
        <w:trPr>
          <w:trHeight w:val="20"/>
        </w:trPr>
        <w:tc>
          <w:tcPr>
            <w:tcW w:w="4695"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lastRenderedPageBreak/>
              <w:t xml:space="preserve">Почтовый адрес: </w:t>
            </w:r>
          </w:p>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bCs/>
                <w:sz w:val="20"/>
                <w:szCs w:val="20"/>
              </w:rPr>
              <w:t>614990, г. Пермь, ул. Сибирская, д. 24</w:t>
            </w:r>
          </w:p>
        </w:tc>
        <w:tc>
          <w:tcPr>
            <w:tcW w:w="4961"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Почтовый адрес: ___________________________</w:t>
            </w:r>
          </w:p>
        </w:tc>
      </w:tr>
      <w:tr w:rsidR="00D54239" w:rsidRPr="00D54239" w:rsidTr="00B91ACA">
        <w:trPr>
          <w:trHeight w:val="20"/>
        </w:trPr>
        <w:tc>
          <w:tcPr>
            <w:tcW w:w="4695"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 xml:space="preserve">ИНН: </w:t>
            </w:r>
            <w:r w:rsidRPr="00D54239">
              <w:rPr>
                <w:rFonts w:ascii="Times New Roman" w:eastAsia="Times New Roman" w:hAnsi="Times New Roman" w:cs="Times New Roman"/>
                <w:bCs/>
                <w:sz w:val="20"/>
                <w:szCs w:val="20"/>
              </w:rPr>
              <w:t>5904101146</w:t>
            </w:r>
          </w:p>
        </w:tc>
        <w:tc>
          <w:tcPr>
            <w:tcW w:w="4961"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ИНН: __________________________</w:t>
            </w:r>
          </w:p>
        </w:tc>
      </w:tr>
      <w:tr w:rsidR="00D54239" w:rsidRPr="00D54239" w:rsidTr="00B91ACA">
        <w:trPr>
          <w:trHeight w:val="20"/>
        </w:trPr>
        <w:tc>
          <w:tcPr>
            <w:tcW w:w="4695"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 xml:space="preserve">КПП: </w:t>
            </w:r>
            <w:r w:rsidRPr="00D54239">
              <w:rPr>
                <w:rFonts w:ascii="Times New Roman" w:eastAsia="Times New Roman" w:hAnsi="Times New Roman" w:cs="Times New Roman"/>
                <w:bCs/>
                <w:sz w:val="20"/>
                <w:szCs w:val="20"/>
              </w:rPr>
              <w:t>590401001</w:t>
            </w:r>
          </w:p>
        </w:tc>
        <w:tc>
          <w:tcPr>
            <w:tcW w:w="4961"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КПП (при наличии): _________________________</w:t>
            </w:r>
          </w:p>
        </w:tc>
      </w:tr>
      <w:tr w:rsidR="00D54239" w:rsidRPr="00D54239" w:rsidTr="00B91ACA">
        <w:trPr>
          <w:trHeight w:val="20"/>
        </w:trPr>
        <w:tc>
          <w:tcPr>
            <w:tcW w:w="4695"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ОГРН: 1025900887044</w:t>
            </w:r>
          </w:p>
        </w:tc>
        <w:tc>
          <w:tcPr>
            <w:tcW w:w="4961"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ОГРН: __________________________________</w:t>
            </w:r>
          </w:p>
        </w:tc>
      </w:tr>
      <w:tr w:rsidR="00D54239" w:rsidRPr="00D54239" w:rsidTr="00B91ACA">
        <w:trPr>
          <w:trHeight w:val="20"/>
        </w:trPr>
        <w:tc>
          <w:tcPr>
            <w:tcW w:w="4695"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p>
          <w:p w:rsidR="00D54239" w:rsidRPr="00D54239" w:rsidRDefault="00D54239" w:rsidP="00D54239">
            <w:pPr>
              <w:spacing w:after="0" w:line="240" w:lineRule="auto"/>
              <w:jc w:val="both"/>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 xml:space="preserve">Наименование получателя: </w:t>
            </w:r>
          </w:p>
          <w:p w:rsidR="00D54239" w:rsidRPr="00D54239" w:rsidRDefault="00D54239" w:rsidP="00D54239">
            <w:pPr>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УФК по Новосибирской области (ПГГПУ, л/с 20566Х40890)</w:t>
            </w:r>
          </w:p>
          <w:p w:rsidR="00D54239" w:rsidRPr="00D54239" w:rsidRDefault="00D54239" w:rsidP="00D54239">
            <w:pPr>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 xml:space="preserve">Банк: ОКЦ № 1 </w:t>
            </w:r>
            <w:proofErr w:type="spellStart"/>
            <w:r w:rsidRPr="00D54239">
              <w:rPr>
                <w:rFonts w:ascii="Times New Roman" w:eastAsia="Times New Roman" w:hAnsi="Times New Roman" w:cs="Times New Roman"/>
                <w:sz w:val="20"/>
                <w:szCs w:val="20"/>
              </w:rPr>
              <w:t>СибГУ</w:t>
            </w:r>
            <w:proofErr w:type="spellEnd"/>
            <w:r w:rsidRPr="00D54239">
              <w:rPr>
                <w:rFonts w:ascii="Times New Roman" w:eastAsia="Times New Roman" w:hAnsi="Times New Roman" w:cs="Times New Roman"/>
                <w:sz w:val="20"/>
                <w:szCs w:val="20"/>
              </w:rPr>
              <w:t xml:space="preserve"> Банка России//УФК по Новосибирской области, </w:t>
            </w:r>
          </w:p>
          <w:p w:rsidR="00D54239" w:rsidRPr="00D54239" w:rsidRDefault="00D54239" w:rsidP="00D54239">
            <w:pPr>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г. Новосибирск</w:t>
            </w:r>
          </w:p>
          <w:p w:rsidR="00D54239" w:rsidRPr="00D54239" w:rsidRDefault="00D54239" w:rsidP="00D54239">
            <w:pPr>
              <w:spacing w:after="0" w:line="240" w:lineRule="auto"/>
              <w:rPr>
                <w:rFonts w:ascii="Times New Roman" w:eastAsia="Times New Roman" w:hAnsi="Times New Roman" w:cs="Times New Roman"/>
                <w:sz w:val="20"/>
                <w:szCs w:val="20"/>
              </w:rPr>
            </w:pPr>
            <w:proofErr w:type="gramStart"/>
            <w:r w:rsidRPr="00D54239">
              <w:rPr>
                <w:rFonts w:ascii="Times New Roman" w:eastAsia="Times New Roman" w:hAnsi="Times New Roman" w:cs="Times New Roman"/>
                <w:sz w:val="20"/>
                <w:szCs w:val="20"/>
              </w:rPr>
              <w:t>р</w:t>
            </w:r>
            <w:proofErr w:type="gramEnd"/>
            <w:r w:rsidRPr="00D54239">
              <w:rPr>
                <w:rFonts w:ascii="Times New Roman" w:eastAsia="Times New Roman" w:hAnsi="Times New Roman" w:cs="Times New Roman"/>
                <w:sz w:val="20"/>
                <w:szCs w:val="20"/>
              </w:rPr>
              <w:t>/счет (казначейский счет) 03214643000000015111</w:t>
            </w:r>
          </w:p>
          <w:p w:rsidR="00D54239" w:rsidRPr="00D54239" w:rsidRDefault="00D54239" w:rsidP="00D54239">
            <w:pPr>
              <w:spacing w:after="0" w:line="240" w:lineRule="auto"/>
              <w:rPr>
                <w:rFonts w:ascii="Times New Roman" w:eastAsia="Times New Roman" w:hAnsi="Times New Roman" w:cs="Times New Roman"/>
                <w:sz w:val="20"/>
                <w:szCs w:val="20"/>
              </w:rPr>
            </w:pPr>
            <w:proofErr w:type="spellStart"/>
            <w:proofErr w:type="gramStart"/>
            <w:r w:rsidRPr="00D54239">
              <w:rPr>
                <w:rFonts w:ascii="Times New Roman" w:eastAsia="Times New Roman" w:hAnsi="Times New Roman" w:cs="Times New Roman"/>
                <w:sz w:val="20"/>
                <w:szCs w:val="20"/>
              </w:rPr>
              <w:t>кор</w:t>
            </w:r>
            <w:proofErr w:type="spellEnd"/>
            <w:r w:rsidRPr="00D54239">
              <w:rPr>
                <w:rFonts w:ascii="Times New Roman" w:eastAsia="Times New Roman" w:hAnsi="Times New Roman" w:cs="Times New Roman"/>
                <w:sz w:val="20"/>
                <w:szCs w:val="20"/>
              </w:rPr>
              <w:t>/счет</w:t>
            </w:r>
            <w:proofErr w:type="gramEnd"/>
            <w:r w:rsidRPr="00D54239">
              <w:rPr>
                <w:rFonts w:ascii="Times New Roman" w:eastAsia="Times New Roman" w:hAnsi="Times New Roman" w:cs="Times New Roman"/>
                <w:sz w:val="20"/>
                <w:szCs w:val="20"/>
              </w:rPr>
              <w:t xml:space="preserve"> (единый казначейский счет ЕКС) 40102810445370000043</w:t>
            </w:r>
          </w:p>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БИК 015004950</w:t>
            </w:r>
          </w:p>
        </w:tc>
        <w:tc>
          <w:tcPr>
            <w:tcW w:w="4961"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Банковские реквизиты:</w:t>
            </w:r>
          </w:p>
          <w:p w:rsidR="00D54239" w:rsidRPr="00D54239" w:rsidRDefault="00D54239" w:rsidP="00D54239">
            <w:pPr>
              <w:suppressLineNumbers/>
              <w:spacing w:after="0" w:line="240" w:lineRule="auto"/>
              <w:rPr>
                <w:rFonts w:ascii="Times New Roman" w:eastAsia="Times New Roman" w:hAnsi="Times New Roman" w:cs="Times New Roman"/>
                <w:sz w:val="20"/>
                <w:szCs w:val="20"/>
              </w:rPr>
            </w:pPr>
            <w:proofErr w:type="gramStart"/>
            <w:r w:rsidRPr="00D54239">
              <w:rPr>
                <w:rFonts w:ascii="Times New Roman" w:eastAsia="Times New Roman" w:hAnsi="Times New Roman" w:cs="Times New Roman"/>
                <w:sz w:val="20"/>
                <w:szCs w:val="20"/>
              </w:rPr>
              <w:t>р</w:t>
            </w:r>
            <w:proofErr w:type="gramEnd"/>
            <w:r w:rsidRPr="00D54239">
              <w:rPr>
                <w:rFonts w:ascii="Times New Roman" w:eastAsia="Times New Roman" w:hAnsi="Times New Roman" w:cs="Times New Roman"/>
                <w:sz w:val="20"/>
                <w:szCs w:val="20"/>
              </w:rPr>
              <w:t>/с ________________________</w:t>
            </w:r>
          </w:p>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банк: __________________________</w:t>
            </w:r>
          </w:p>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к/с ______________________________</w:t>
            </w:r>
          </w:p>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БИК ________________________</w:t>
            </w:r>
          </w:p>
          <w:p w:rsidR="00D54239" w:rsidRPr="00D54239" w:rsidRDefault="00D54239" w:rsidP="00D54239">
            <w:pPr>
              <w:suppressLineNumbers/>
              <w:spacing w:after="0" w:line="240" w:lineRule="auto"/>
              <w:rPr>
                <w:rFonts w:ascii="Times New Roman" w:eastAsia="Times New Roman" w:hAnsi="Times New Roman" w:cs="Times New Roman"/>
                <w:sz w:val="20"/>
                <w:szCs w:val="20"/>
              </w:rPr>
            </w:pPr>
          </w:p>
        </w:tc>
      </w:tr>
      <w:tr w:rsidR="00D54239" w:rsidRPr="00D54239" w:rsidTr="00B91ACA">
        <w:trPr>
          <w:trHeight w:val="20"/>
        </w:trPr>
        <w:tc>
          <w:tcPr>
            <w:tcW w:w="4695"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Адрес электронной почты:</w:t>
            </w:r>
          </w:p>
        </w:tc>
        <w:tc>
          <w:tcPr>
            <w:tcW w:w="4961"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Адрес электронной почты:</w:t>
            </w:r>
          </w:p>
        </w:tc>
      </w:tr>
      <w:tr w:rsidR="00D54239" w:rsidRPr="00D54239" w:rsidTr="00B91ACA">
        <w:trPr>
          <w:trHeight w:val="20"/>
        </w:trPr>
        <w:tc>
          <w:tcPr>
            <w:tcW w:w="4695" w:type="dxa"/>
            <w:tcBorders>
              <w:top w:val="nil"/>
              <w:left w:val="nil"/>
              <w:bottom w:val="nil"/>
              <w:right w:val="nil"/>
            </w:tcBorders>
          </w:tcPr>
          <w:p w:rsidR="00D54239" w:rsidRPr="00D54239" w:rsidRDefault="002E38FE" w:rsidP="00D54239">
            <w:pPr>
              <w:suppressLineNumbers/>
              <w:spacing w:after="0" w:line="240" w:lineRule="auto"/>
              <w:rPr>
                <w:rFonts w:ascii="Times New Roman" w:eastAsia="Times New Roman" w:hAnsi="Times New Roman" w:cs="Times New Roman"/>
                <w:sz w:val="20"/>
                <w:szCs w:val="20"/>
              </w:rPr>
            </w:pPr>
            <w:hyperlink r:id="rId16" w:history="1">
              <w:r w:rsidR="00D54239" w:rsidRPr="00D54239">
                <w:rPr>
                  <w:rFonts w:ascii="Times New Roman" w:eastAsia="Times New Roman" w:hAnsi="Times New Roman" w:cs="Times New Roman"/>
                  <w:color w:val="0000FF"/>
                  <w:sz w:val="20"/>
                  <w:szCs w:val="20"/>
                  <w:u w:val="single"/>
                </w:rPr>
                <w:t>postmaster@pspu.ru</w:t>
              </w:r>
            </w:hyperlink>
          </w:p>
        </w:tc>
        <w:tc>
          <w:tcPr>
            <w:tcW w:w="4961"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___________________________</w:t>
            </w:r>
          </w:p>
        </w:tc>
      </w:tr>
      <w:tr w:rsidR="00D54239" w:rsidRPr="00D54239" w:rsidTr="00B91ACA">
        <w:trPr>
          <w:trHeight w:val="20"/>
        </w:trPr>
        <w:tc>
          <w:tcPr>
            <w:tcW w:w="4695"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Телефон: +7 (342) 215-18-49 (доб. 331)</w:t>
            </w:r>
          </w:p>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Факс:+7 (342) 215-18-52 (доб. 332)</w:t>
            </w:r>
          </w:p>
        </w:tc>
        <w:tc>
          <w:tcPr>
            <w:tcW w:w="4961"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 xml:space="preserve">Телефон: </w:t>
            </w:r>
          </w:p>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___________________________</w:t>
            </w:r>
          </w:p>
        </w:tc>
      </w:tr>
      <w:tr w:rsidR="00D54239" w:rsidRPr="00D54239" w:rsidTr="00B91ACA">
        <w:trPr>
          <w:trHeight w:val="20"/>
        </w:trPr>
        <w:tc>
          <w:tcPr>
            <w:tcW w:w="4695" w:type="dxa"/>
            <w:tcBorders>
              <w:top w:val="nil"/>
              <w:left w:val="nil"/>
              <w:bottom w:val="nil"/>
              <w:right w:val="nil"/>
            </w:tcBorders>
          </w:tcPr>
          <w:p w:rsidR="00D54239" w:rsidRPr="00D54239" w:rsidRDefault="00D54239" w:rsidP="00D54239">
            <w:pPr>
              <w:suppressLineNumbers/>
              <w:spacing w:after="0" w:line="240" w:lineRule="auto"/>
              <w:jc w:val="center"/>
              <w:rPr>
                <w:rFonts w:ascii="Times New Roman" w:eastAsia="Times New Roman" w:hAnsi="Times New Roman" w:cs="Times New Roman"/>
                <w:b/>
                <w:sz w:val="20"/>
                <w:szCs w:val="20"/>
              </w:rPr>
            </w:pPr>
            <w:r w:rsidRPr="00D54239">
              <w:rPr>
                <w:rFonts w:ascii="Times New Roman" w:eastAsia="Times New Roman" w:hAnsi="Times New Roman" w:cs="Times New Roman"/>
                <w:b/>
                <w:sz w:val="20"/>
                <w:szCs w:val="20"/>
              </w:rPr>
              <w:t>ЗАКАЗЧИК:</w:t>
            </w:r>
          </w:p>
        </w:tc>
        <w:tc>
          <w:tcPr>
            <w:tcW w:w="4961" w:type="dxa"/>
            <w:tcBorders>
              <w:top w:val="nil"/>
              <w:left w:val="nil"/>
              <w:bottom w:val="nil"/>
              <w:right w:val="nil"/>
            </w:tcBorders>
          </w:tcPr>
          <w:p w:rsidR="00D54239" w:rsidRPr="00D54239" w:rsidRDefault="00D54239" w:rsidP="00D54239">
            <w:pPr>
              <w:suppressLineNumbers/>
              <w:spacing w:after="0" w:line="240" w:lineRule="auto"/>
              <w:jc w:val="center"/>
              <w:rPr>
                <w:rFonts w:ascii="Times New Roman" w:eastAsia="Times New Roman" w:hAnsi="Times New Roman" w:cs="Times New Roman"/>
                <w:b/>
                <w:sz w:val="20"/>
                <w:szCs w:val="20"/>
              </w:rPr>
            </w:pPr>
            <w:r w:rsidRPr="002240F5">
              <w:rPr>
                <w:rFonts w:ascii="Times New Roman" w:eastAsia="Times New Roman" w:hAnsi="Times New Roman" w:cs="Times New Roman"/>
                <w:b/>
                <w:sz w:val="20"/>
                <w:szCs w:val="20"/>
              </w:rPr>
              <w:t>ИСПОЛНИТЕЛЬ</w:t>
            </w:r>
            <w:r w:rsidRPr="00D54239">
              <w:rPr>
                <w:rFonts w:ascii="Times New Roman" w:eastAsia="Times New Roman" w:hAnsi="Times New Roman" w:cs="Times New Roman"/>
                <w:b/>
                <w:sz w:val="20"/>
                <w:szCs w:val="20"/>
              </w:rPr>
              <w:t>:</w:t>
            </w:r>
          </w:p>
        </w:tc>
      </w:tr>
      <w:tr w:rsidR="00D54239" w:rsidRPr="00D54239" w:rsidTr="00B91ACA">
        <w:trPr>
          <w:trHeight w:val="20"/>
        </w:trPr>
        <w:tc>
          <w:tcPr>
            <w:tcW w:w="4695"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Ректор</w:t>
            </w:r>
          </w:p>
          <w:p w:rsidR="00D54239" w:rsidRPr="00D54239" w:rsidRDefault="00D54239" w:rsidP="00D54239">
            <w:pPr>
              <w:suppressLineNumbers/>
              <w:spacing w:after="0" w:line="240" w:lineRule="auto"/>
              <w:jc w:val="center"/>
              <w:rPr>
                <w:rFonts w:ascii="Times New Roman" w:eastAsia="Times New Roman" w:hAnsi="Times New Roman" w:cs="Times New Roman"/>
                <w:sz w:val="20"/>
                <w:szCs w:val="20"/>
              </w:rPr>
            </w:pPr>
          </w:p>
        </w:tc>
        <w:tc>
          <w:tcPr>
            <w:tcW w:w="4961"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_______________________________</w:t>
            </w:r>
          </w:p>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(должность)</w:t>
            </w:r>
          </w:p>
        </w:tc>
      </w:tr>
      <w:tr w:rsidR="00D54239" w:rsidRPr="00D54239" w:rsidTr="00B91ACA">
        <w:trPr>
          <w:trHeight w:val="20"/>
        </w:trPr>
        <w:tc>
          <w:tcPr>
            <w:tcW w:w="4695"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__________________________ Егоров К.Б.</w:t>
            </w:r>
          </w:p>
        </w:tc>
        <w:tc>
          <w:tcPr>
            <w:tcW w:w="4961" w:type="dxa"/>
            <w:tcBorders>
              <w:top w:val="nil"/>
              <w:left w:val="nil"/>
              <w:bottom w:val="nil"/>
              <w:right w:val="nil"/>
            </w:tcBorders>
          </w:tcPr>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_______________________________</w:t>
            </w:r>
          </w:p>
          <w:p w:rsidR="00D54239" w:rsidRPr="00D54239" w:rsidRDefault="00D54239" w:rsidP="00D54239">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(подпись, фамилия и инициалы)</w:t>
            </w:r>
          </w:p>
        </w:tc>
      </w:tr>
    </w:tbl>
    <w:p w:rsidR="00D54239" w:rsidRPr="002240F5" w:rsidRDefault="00D54239" w:rsidP="0079042D">
      <w:pPr>
        <w:pStyle w:val="21"/>
        <w:ind w:left="0" w:firstLine="0"/>
        <w:jc w:val="center"/>
        <w:rPr>
          <w:b/>
          <w:bCs/>
          <w:sz w:val="20"/>
          <w:szCs w:val="20"/>
        </w:rPr>
      </w:pPr>
    </w:p>
    <w:p w:rsidR="00FA26B4" w:rsidRPr="002240F5" w:rsidRDefault="00FA26B4" w:rsidP="00FA26B4">
      <w:pPr>
        <w:pStyle w:val="21"/>
        <w:ind w:firstLine="0"/>
        <w:jc w:val="center"/>
        <w:rPr>
          <w:b/>
          <w:bCs/>
          <w:sz w:val="20"/>
          <w:szCs w:val="20"/>
        </w:rPr>
      </w:pPr>
    </w:p>
    <w:p w:rsidR="00FA26B4" w:rsidRPr="002240F5" w:rsidRDefault="00FA26B4" w:rsidP="00FA26B4">
      <w:pPr>
        <w:pStyle w:val="21"/>
        <w:tabs>
          <w:tab w:val="left" w:pos="5400"/>
        </w:tabs>
        <w:ind w:left="0" w:firstLine="0"/>
        <w:rPr>
          <w:sz w:val="20"/>
          <w:szCs w:val="20"/>
        </w:rPr>
      </w:pPr>
    </w:p>
    <w:p w:rsidR="0079042D" w:rsidRPr="002240F5" w:rsidRDefault="0079042D">
      <w:pPr>
        <w:rPr>
          <w:rFonts w:ascii="Times New Roman" w:hAnsi="Times New Roman" w:cs="Times New Roman"/>
          <w:b/>
          <w:sz w:val="20"/>
          <w:szCs w:val="20"/>
        </w:rPr>
      </w:pPr>
      <w:r w:rsidRPr="002240F5">
        <w:rPr>
          <w:rFonts w:ascii="Times New Roman" w:hAnsi="Times New Roman" w:cs="Times New Roman"/>
          <w:b/>
          <w:sz w:val="20"/>
          <w:szCs w:val="20"/>
        </w:rPr>
        <w:br w:type="page"/>
      </w:r>
    </w:p>
    <w:p w:rsidR="00FA26B4" w:rsidRPr="002240F5" w:rsidRDefault="00FA26B4" w:rsidP="0079042D">
      <w:pPr>
        <w:spacing w:after="0" w:line="240" w:lineRule="auto"/>
        <w:ind w:left="6379"/>
        <w:rPr>
          <w:rFonts w:ascii="Times New Roman" w:hAnsi="Times New Roman" w:cs="Times New Roman"/>
          <w:sz w:val="20"/>
          <w:szCs w:val="20"/>
        </w:rPr>
      </w:pPr>
      <w:r w:rsidRPr="002240F5">
        <w:rPr>
          <w:rFonts w:ascii="Times New Roman" w:hAnsi="Times New Roman" w:cs="Times New Roman"/>
          <w:sz w:val="20"/>
          <w:szCs w:val="20"/>
        </w:rPr>
        <w:lastRenderedPageBreak/>
        <w:t>Приложение №1</w:t>
      </w:r>
    </w:p>
    <w:p w:rsidR="0079042D" w:rsidRPr="002240F5" w:rsidRDefault="00A17B63" w:rsidP="0079042D">
      <w:pPr>
        <w:pStyle w:val="21"/>
        <w:tabs>
          <w:tab w:val="left" w:pos="5400"/>
        </w:tabs>
        <w:ind w:left="6379" w:firstLine="0"/>
        <w:rPr>
          <w:sz w:val="20"/>
          <w:szCs w:val="20"/>
        </w:rPr>
      </w:pPr>
      <w:r w:rsidRPr="002240F5">
        <w:rPr>
          <w:sz w:val="20"/>
          <w:szCs w:val="20"/>
        </w:rPr>
        <w:t xml:space="preserve">к договору </w:t>
      </w:r>
    </w:p>
    <w:p w:rsidR="0079042D" w:rsidRPr="002240F5" w:rsidRDefault="00A17B63" w:rsidP="0079042D">
      <w:pPr>
        <w:pStyle w:val="21"/>
        <w:tabs>
          <w:tab w:val="left" w:pos="5400"/>
        </w:tabs>
        <w:ind w:left="6379" w:firstLine="0"/>
        <w:rPr>
          <w:sz w:val="20"/>
          <w:szCs w:val="20"/>
        </w:rPr>
      </w:pPr>
      <w:r w:rsidRPr="002240F5">
        <w:rPr>
          <w:sz w:val="20"/>
          <w:szCs w:val="20"/>
        </w:rPr>
        <w:t>№</w:t>
      </w:r>
      <w:r w:rsidR="0079042D" w:rsidRPr="002240F5">
        <w:rPr>
          <w:sz w:val="20"/>
          <w:szCs w:val="20"/>
        </w:rPr>
        <w:t>_____________</w:t>
      </w:r>
    </w:p>
    <w:p w:rsidR="00FA26B4" w:rsidRPr="002240F5" w:rsidRDefault="00FA26B4" w:rsidP="0079042D">
      <w:pPr>
        <w:pStyle w:val="21"/>
        <w:tabs>
          <w:tab w:val="left" w:pos="5400"/>
        </w:tabs>
        <w:ind w:left="6379" w:firstLine="0"/>
        <w:rPr>
          <w:sz w:val="20"/>
          <w:szCs w:val="20"/>
        </w:rPr>
      </w:pPr>
      <w:r w:rsidRPr="002240F5">
        <w:rPr>
          <w:sz w:val="20"/>
          <w:szCs w:val="20"/>
        </w:rPr>
        <w:t>от «</w:t>
      </w:r>
      <w:r w:rsidR="0079042D" w:rsidRPr="002240F5">
        <w:rPr>
          <w:sz w:val="20"/>
          <w:szCs w:val="20"/>
        </w:rPr>
        <w:t>____</w:t>
      </w:r>
      <w:r w:rsidRPr="002240F5">
        <w:rPr>
          <w:sz w:val="20"/>
          <w:szCs w:val="20"/>
        </w:rPr>
        <w:t>»</w:t>
      </w:r>
      <w:r w:rsidR="0079042D" w:rsidRPr="002240F5">
        <w:rPr>
          <w:sz w:val="20"/>
          <w:szCs w:val="20"/>
        </w:rPr>
        <w:t xml:space="preserve"> _________</w:t>
      </w:r>
      <w:r w:rsidRPr="002240F5">
        <w:rPr>
          <w:sz w:val="20"/>
          <w:szCs w:val="20"/>
        </w:rPr>
        <w:t xml:space="preserve"> 202</w:t>
      </w:r>
      <w:r w:rsidR="002618FB" w:rsidRPr="002240F5">
        <w:rPr>
          <w:sz w:val="20"/>
          <w:szCs w:val="20"/>
        </w:rPr>
        <w:t>6</w:t>
      </w:r>
      <w:r w:rsidRPr="002240F5">
        <w:rPr>
          <w:sz w:val="20"/>
          <w:szCs w:val="20"/>
        </w:rPr>
        <w:t xml:space="preserve"> г.</w:t>
      </w:r>
    </w:p>
    <w:p w:rsidR="00FA26B4" w:rsidRPr="002240F5" w:rsidRDefault="00FA26B4" w:rsidP="0079042D">
      <w:pPr>
        <w:spacing w:after="0" w:line="240" w:lineRule="auto"/>
        <w:ind w:left="6379"/>
        <w:rPr>
          <w:rFonts w:ascii="Times New Roman" w:hAnsi="Times New Roman" w:cs="Times New Roman"/>
          <w:bCs/>
          <w:sz w:val="20"/>
          <w:szCs w:val="20"/>
        </w:rPr>
      </w:pPr>
      <w:r w:rsidRPr="002240F5">
        <w:rPr>
          <w:rFonts w:ascii="Times New Roman" w:hAnsi="Times New Roman" w:cs="Times New Roman"/>
          <w:bCs/>
          <w:sz w:val="20"/>
          <w:szCs w:val="20"/>
        </w:rPr>
        <w:t>на проведение предваритель</w:t>
      </w:r>
      <w:r w:rsidR="00697D11" w:rsidRPr="002240F5">
        <w:rPr>
          <w:rFonts w:ascii="Times New Roman" w:hAnsi="Times New Roman" w:cs="Times New Roman"/>
          <w:bCs/>
          <w:sz w:val="20"/>
          <w:szCs w:val="20"/>
        </w:rPr>
        <w:t xml:space="preserve">ных (при поступлении на работу) </w:t>
      </w:r>
      <w:r w:rsidRPr="002240F5">
        <w:rPr>
          <w:rFonts w:ascii="Times New Roman" w:hAnsi="Times New Roman" w:cs="Times New Roman"/>
          <w:bCs/>
          <w:sz w:val="20"/>
          <w:szCs w:val="20"/>
        </w:rPr>
        <w:t>медицинских осмотров</w:t>
      </w:r>
    </w:p>
    <w:p w:rsidR="00FA26B4" w:rsidRPr="002240F5" w:rsidRDefault="00FA26B4" w:rsidP="0079042D">
      <w:pPr>
        <w:pStyle w:val="21"/>
        <w:tabs>
          <w:tab w:val="left" w:pos="567"/>
        </w:tabs>
        <w:ind w:left="0" w:firstLine="0"/>
        <w:rPr>
          <w:sz w:val="20"/>
          <w:szCs w:val="20"/>
        </w:rPr>
      </w:pPr>
    </w:p>
    <w:p w:rsidR="00FA26B4" w:rsidRPr="002240F5" w:rsidRDefault="00FA26B4" w:rsidP="00E840DB">
      <w:pPr>
        <w:pStyle w:val="21"/>
        <w:tabs>
          <w:tab w:val="left" w:pos="709"/>
        </w:tabs>
        <w:ind w:left="0" w:firstLine="567"/>
        <w:jc w:val="both"/>
        <w:rPr>
          <w:sz w:val="20"/>
          <w:szCs w:val="20"/>
        </w:rPr>
      </w:pPr>
      <w:r w:rsidRPr="002240F5">
        <w:rPr>
          <w:sz w:val="20"/>
          <w:szCs w:val="20"/>
        </w:rPr>
        <w:t>Стоимость предварительного медицинского осмотра 1 человека (женщины)</w:t>
      </w:r>
      <w:r w:rsidR="00E840DB" w:rsidRPr="002240F5">
        <w:rPr>
          <w:sz w:val="20"/>
          <w:szCs w:val="20"/>
        </w:rPr>
        <w:t xml:space="preserve"> до 40 лет</w:t>
      </w:r>
      <w:r w:rsidR="002618FB" w:rsidRPr="002240F5">
        <w:rPr>
          <w:sz w:val="20"/>
          <w:szCs w:val="20"/>
        </w:rPr>
        <w:t xml:space="preserve"> составляет</w:t>
      </w:r>
      <w:proofErr w:type="gramStart"/>
      <w:r w:rsidR="002618FB" w:rsidRPr="002240F5">
        <w:rPr>
          <w:sz w:val="20"/>
          <w:szCs w:val="20"/>
        </w:rPr>
        <w:t xml:space="preserve"> </w:t>
      </w:r>
      <w:r w:rsidR="00D8789C">
        <w:rPr>
          <w:sz w:val="20"/>
          <w:szCs w:val="20"/>
        </w:rPr>
        <w:t>___</w:t>
      </w:r>
      <w:r w:rsidRPr="002240F5">
        <w:rPr>
          <w:sz w:val="20"/>
          <w:szCs w:val="20"/>
        </w:rPr>
        <w:t xml:space="preserve"> (</w:t>
      </w:r>
      <w:r w:rsidR="00D8789C">
        <w:rPr>
          <w:sz w:val="20"/>
          <w:szCs w:val="20"/>
        </w:rPr>
        <w:t>___</w:t>
      </w:r>
      <w:r w:rsidRPr="002240F5">
        <w:rPr>
          <w:sz w:val="20"/>
          <w:szCs w:val="20"/>
        </w:rPr>
        <w:t xml:space="preserve">) </w:t>
      </w:r>
      <w:proofErr w:type="gramEnd"/>
      <w:r w:rsidRPr="002240F5">
        <w:rPr>
          <w:sz w:val="20"/>
          <w:szCs w:val="20"/>
        </w:rPr>
        <w:t xml:space="preserve">рублей. </w:t>
      </w:r>
    </w:p>
    <w:p w:rsidR="00FA26B4" w:rsidRPr="002240F5" w:rsidRDefault="00FA26B4" w:rsidP="00E840DB">
      <w:pPr>
        <w:pStyle w:val="21"/>
        <w:tabs>
          <w:tab w:val="left" w:pos="709"/>
        </w:tabs>
        <w:ind w:left="0" w:firstLine="567"/>
        <w:jc w:val="both"/>
        <w:rPr>
          <w:sz w:val="20"/>
          <w:szCs w:val="20"/>
        </w:rPr>
      </w:pPr>
    </w:p>
    <w:p w:rsidR="00FA26B4" w:rsidRPr="002240F5" w:rsidRDefault="00FA26B4" w:rsidP="00E840DB">
      <w:pPr>
        <w:pStyle w:val="21"/>
        <w:tabs>
          <w:tab w:val="left" w:pos="709"/>
        </w:tabs>
        <w:ind w:left="0" w:firstLine="567"/>
        <w:jc w:val="both"/>
        <w:rPr>
          <w:sz w:val="20"/>
          <w:szCs w:val="20"/>
        </w:rPr>
      </w:pPr>
      <w:r w:rsidRPr="002240F5">
        <w:rPr>
          <w:sz w:val="20"/>
          <w:szCs w:val="20"/>
        </w:rPr>
        <w:t>Стоимость предварительного медицинского осмотра 1 человека (женщины) старше 40 лет составляет</w:t>
      </w:r>
      <w:proofErr w:type="gramStart"/>
      <w:r w:rsidRPr="002240F5">
        <w:rPr>
          <w:sz w:val="20"/>
          <w:szCs w:val="20"/>
        </w:rPr>
        <w:t xml:space="preserve"> </w:t>
      </w:r>
      <w:r w:rsidR="00D8789C">
        <w:rPr>
          <w:sz w:val="20"/>
          <w:szCs w:val="20"/>
        </w:rPr>
        <w:t>___</w:t>
      </w:r>
      <w:r w:rsidR="00D8789C" w:rsidRPr="002240F5">
        <w:rPr>
          <w:sz w:val="20"/>
          <w:szCs w:val="20"/>
        </w:rPr>
        <w:t xml:space="preserve"> (</w:t>
      </w:r>
      <w:r w:rsidR="00D8789C">
        <w:rPr>
          <w:sz w:val="20"/>
          <w:szCs w:val="20"/>
        </w:rPr>
        <w:t>___</w:t>
      </w:r>
      <w:r w:rsidR="00D8789C" w:rsidRPr="002240F5">
        <w:rPr>
          <w:sz w:val="20"/>
          <w:szCs w:val="20"/>
        </w:rPr>
        <w:t>)</w:t>
      </w:r>
      <w:r w:rsidRPr="002240F5">
        <w:rPr>
          <w:sz w:val="20"/>
          <w:szCs w:val="20"/>
        </w:rPr>
        <w:t xml:space="preserve"> </w:t>
      </w:r>
      <w:proofErr w:type="gramEnd"/>
      <w:r w:rsidRPr="002240F5">
        <w:rPr>
          <w:sz w:val="20"/>
          <w:szCs w:val="20"/>
        </w:rPr>
        <w:t xml:space="preserve">рублей. </w:t>
      </w:r>
    </w:p>
    <w:p w:rsidR="00FA26B4" w:rsidRPr="002240F5" w:rsidRDefault="00FA26B4" w:rsidP="00E840DB">
      <w:pPr>
        <w:pStyle w:val="21"/>
        <w:tabs>
          <w:tab w:val="left" w:pos="709"/>
        </w:tabs>
        <w:ind w:left="0" w:firstLine="567"/>
        <w:jc w:val="both"/>
        <w:rPr>
          <w:sz w:val="20"/>
          <w:szCs w:val="20"/>
        </w:rPr>
      </w:pPr>
    </w:p>
    <w:p w:rsidR="00FA26B4" w:rsidRPr="002240F5" w:rsidRDefault="00FA26B4" w:rsidP="00E840DB">
      <w:pPr>
        <w:pStyle w:val="21"/>
        <w:tabs>
          <w:tab w:val="left" w:pos="709"/>
        </w:tabs>
        <w:ind w:left="0" w:firstLine="567"/>
        <w:jc w:val="both"/>
        <w:rPr>
          <w:sz w:val="20"/>
          <w:szCs w:val="20"/>
        </w:rPr>
      </w:pPr>
      <w:r w:rsidRPr="002240F5">
        <w:rPr>
          <w:sz w:val="20"/>
          <w:szCs w:val="20"/>
        </w:rPr>
        <w:t>Стоимость предварительного медицинского осмотра 1 человека (мужчины)</w:t>
      </w:r>
      <w:r w:rsidR="00E840DB" w:rsidRPr="002240F5">
        <w:rPr>
          <w:sz w:val="20"/>
          <w:szCs w:val="20"/>
        </w:rPr>
        <w:t xml:space="preserve"> до 40 лет</w:t>
      </w:r>
      <w:r w:rsidRPr="002240F5">
        <w:rPr>
          <w:sz w:val="20"/>
          <w:szCs w:val="20"/>
        </w:rPr>
        <w:t xml:space="preserve"> составляе</w:t>
      </w:r>
      <w:r w:rsidR="00E840DB" w:rsidRPr="002240F5">
        <w:rPr>
          <w:sz w:val="20"/>
          <w:szCs w:val="20"/>
        </w:rPr>
        <w:t>т</w:t>
      </w:r>
      <w:proofErr w:type="gramStart"/>
      <w:r w:rsidR="00E840DB" w:rsidRPr="002240F5">
        <w:rPr>
          <w:sz w:val="20"/>
          <w:szCs w:val="20"/>
        </w:rPr>
        <w:t xml:space="preserve"> </w:t>
      </w:r>
      <w:r w:rsidR="00D8789C">
        <w:rPr>
          <w:sz w:val="20"/>
          <w:szCs w:val="20"/>
        </w:rPr>
        <w:t>___</w:t>
      </w:r>
      <w:r w:rsidR="00D8789C" w:rsidRPr="002240F5">
        <w:rPr>
          <w:sz w:val="20"/>
          <w:szCs w:val="20"/>
        </w:rPr>
        <w:t xml:space="preserve"> (</w:t>
      </w:r>
      <w:r w:rsidR="00D8789C">
        <w:rPr>
          <w:sz w:val="20"/>
          <w:szCs w:val="20"/>
        </w:rPr>
        <w:t>___</w:t>
      </w:r>
      <w:r w:rsidR="00D8789C" w:rsidRPr="002240F5">
        <w:rPr>
          <w:sz w:val="20"/>
          <w:szCs w:val="20"/>
        </w:rPr>
        <w:t>)</w:t>
      </w:r>
      <w:r w:rsidR="00E840DB" w:rsidRPr="002240F5">
        <w:rPr>
          <w:sz w:val="20"/>
          <w:szCs w:val="20"/>
        </w:rPr>
        <w:t xml:space="preserve"> </w:t>
      </w:r>
      <w:proofErr w:type="gramEnd"/>
      <w:r w:rsidR="00E840DB" w:rsidRPr="002240F5">
        <w:rPr>
          <w:sz w:val="20"/>
          <w:szCs w:val="20"/>
        </w:rPr>
        <w:t>рублей.</w:t>
      </w:r>
    </w:p>
    <w:p w:rsidR="00E840DB" w:rsidRPr="002240F5" w:rsidRDefault="00E840DB" w:rsidP="00E840DB">
      <w:pPr>
        <w:pStyle w:val="21"/>
        <w:tabs>
          <w:tab w:val="left" w:pos="709"/>
        </w:tabs>
        <w:ind w:left="0" w:firstLine="567"/>
        <w:jc w:val="both"/>
        <w:rPr>
          <w:sz w:val="20"/>
          <w:szCs w:val="20"/>
        </w:rPr>
      </w:pPr>
    </w:p>
    <w:p w:rsidR="00FA26B4" w:rsidRPr="002240F5" w:rsidRDefault="00FA26B4" w:rsidP="00E840DB">
      <w:pPr>
        <w:pStyle w:val="21"/>
        <w:tabs>
          <w:tab w:val="left" w:pos="709"/>
        </w:tabs>
        <w:ind w:left="0" w:firstLine="567"/>
        <w:jc w:val="both"/>
        <w:rPr>
          <w:sz w:val="20"/>
          <w:szCs w:val="20"/>
        </w:rPr>
      </w:pPr>
      <w:r w:rsidRPr="002240F5">
        <w:rPr>
          <w:sz w:val="20"/>
          <w:szCs w:val="20"/>
        </w:rPr>
        <w:t>Стоимость предварительного медицинского осмотра 1 человека (мужчины) старше 40 лет составляет</w:t>
      </w:r>
      <w:proofErr w:type="gramStart"/>
      <w:r w:rsidRPr="002240F5">
        <w:rPr>
          <w:sz w:val="20"/>
          <w:szCs w:val="20"/>
        </w:rPr>
        <w:t xml:space="preserve"> </w:t>
      </w:r>
      <w:r w:rsidR="00D8789C">
        <w:rPr>
          <w:sz w:val="20"/>
          <w:szCs w:val="20"/>
        </w:rPr>
        <w:t>___</w:t>
      </w:r>
      <w:r w:rsidR="00D8789C" w:rsidRPr="002240F5">
        <w:rPr>
          <w:sz w:val="20"/>
          <w:szCs w:val="20"/>
        </w:rPr>
        <w:t xml:space="preserve"> (</w:t>
      </w:r>
      <w:r w:rsidR="00D8789C">
        <w:rPr>
          <w:sz w:val="20"/>
          <w:szCs w:val="20"/>
        </w:rPr>
        <w:t>___</w:t>
      </w:r>
      <w:r w:rsidR="00D8789C" w:rsidRPr="002240F5">
        <w:rPr>
          <w:sz w:val="20"/>
          <w:szCs w:val="20"/>
        </w:rPr>
        <w:t>)</w:t>
      </w:r>
      <w:r w:rsidRPr="002240F5">
        <w:rPr>
          <w:sz w:val="20"/>
          <w:szCs w:val="20"/>
        </w:rPr>
        <w:t xml:space="preserve"> </w:t>
      </w:r>
      <w:proofErr w:type="gramEnd"/>
      <w:r w:rsidRPr="002240F5">
        <w:rPr>
          <w:sz w:val="20"/>
          <w:szCs w:val="20"/>
        </w:rPr>
        <w:t xml:space="preserve">рублей. </w:t>
      </w:r>
    </w:p>
    <w:p w:rsidR="00EC2038" w:rsidRPr="002240F5" w:rsidRDefault="00EC2038" w:rsidP="00E840DB">
      <w:pPr>
        <w:pStyle w:val="21"/>
        <w:tabs>
          <w:tab w:val="left" w:pos="709"/>
        </w:tabs>
        <w:ind w:left="0" w:firstLine="567"/>
        <w:jc w:val="both"/>
        <w:rPr>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695"/>
        <w:gridCol w:w="4961"/>
      </w:tblGrid>
      <w:tr w:rsidR="00EC2038" w:rsidRPr="002240F5" w:rsidTr="00B91ACA">
        <w:trPr>
          <w:trHeight w:val="20"/>
        </w:trPr>
        <w:tc>
          <w:tcPr>
            <w:tcW w:w="4695" w:type="dxa"/>
            <w:tcBorders>
              <w:top w:val="nil"/>
              <w:left w:val="nil"/>
              <w:bottom w:val="nil"/>
              <w:right w:val="nil"/>
            </w:tcBorders>
          </w:tcPr>
          <w:p w:rsidR="00EC2038" w:rsidRPr="00D54239" w:rsidRDefault="00EC2038" w:rsidP="00B91ACA">
            <w:pPr>
              <w:suppressLineNumbers/>
              <w:spacing w:after="0" w:line="240" w:lineRule="auto"/>
              <w:jc w:val="center"/>
              <w:rPr>
                <w:rFonts w:ascii="Times New Roman" w:eastAsia="Times New Roman" w:hAnsi="Times New Roman" w:cs="Times New Roman"/>
                <w:b/>
                <w:sz w:val="20"/>
                <w:szCs w:val="20"/>
              </w:rPr>
            </w:pPr>
            <w:r w:rsidRPr="00D54239">
              <w:rPr>
                <w:rFonts w:ascii="Times New Roman" w:eastAsia="Times New Roman" w:hAnsi="Times New Roman" w:cs="Times New Roman"/>
                <w:b/>
                <w:sz w:val="20"/>
                <w:szCs w:val="20"/>
              </w:rPr>
              <w:t>ЗАКАЗЧИК:</w:t>
            </w:r>
          </w:p>
        </w:tc>
        <w:tc>
          <w:tcPr>
            <w:tcW w:w="4961" w:type="dxa"/>
            <w:tcBorders>
              <w:top w:val="nil"/>
              <w:left w:val="nil"/>
              <w:bottom w:val="nil"/>
              <w:right w:val="nil"/>
            </w:tcBorders>
          </w:tcPr>
          <w:p w:rsidR="00EC2038" w:rsidRPr="00D54239" w:rsidRDefault="00EC2038" w:rsidP="00B91ACA">
            <w:pPr>
              <w:suppressLineNumbers/>
              <w:spacing w:after="0" w:line="240" w:lineRule="auto"/>
              <w:jc w:val="center"/>
              <w:rPr>
                <w:rFonts w:ascii="Times New Roman" w:eastAsia="Times New Roman" w:hAnsi="Times New Roman" w:cs="Times New Roman"/>
                <w:b/>
                <w:sz w:val="20"/>
                <w:szCs w:val="20"/>
              </w:rPr>
            </w:pPr>
            <w:r w:rsidRPr="002240F5">
              <w:rPr>
                <w:rFonts w:ascii="Times New Roman" w:eastAsia="Times New Roman" w:hAnsi="Times New Roman" w:cs="Times New Roman"/>
                <w:b/>
                <w:sz w:val="20"/>
                <w:szCs w:val="20"/>
              </w:rPr>
              <w:t>ИСПОЛНИТЕЛЬ</w:t>
            </w:r>
            <w:r w:rsidRPr="00D54239">
              <w:rPr>
                <w:rFonts w:ascii="Times New Roman" w:eastAsia="Times New Roman" w:hAnsi="Times New Roman" w:cs="Times New Roman"/>
                <w:b/>
                <w:sz w:val="20"/>
                <w:szCs w:val="20"/>
              </w:rPr>
              <w:t>:</w:t>
            </w:r>
          </w:p>
        </w:tc>
      </w:tr>
      <w:tr w:rsidR="00EC2038" w:rsidRPr="002240F5" w:rsidTr="00B91ACA">
        <w:trPr>
          <w:trHeight w:val="20"/>
        </w:trPr>
        <w:tc>
          <w:tcPr>
            <w:tcW w:w="4695" w:type="dxa"/>
            <w:tcBorders>
              <w:top w:val="nil"/>
              <w:left w:val="nil"/>
              <w:bottom w:val="nil"/>
              <w:right w:val="nil"/>
            </w:tcBorders>
          </w:tcPr>
          <w:p w:rsidR="00EC2038" w:rsidRPr="00D54239" w:rsidRDefault="00EC2038" w:rsidP="00B91ACA">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Ректор</w:t>
            </w:r>
          </w:p>
          <w:p w:rsidR="00EC2038" w:rsidRPr="00D54239" w:rsidRDefault="00EC2038" w:rsidP="00B91ACA">
            <w:pPr>
              <w:suppressLineNumbers/>
              <w:spacing w:after="0" w:line="240" w:lineRule="auto"/>
              <w:jc w:val="center"/>
              <w:rPr>
                <w:rFonts w:ascii="Times New Roman" w:eastAsia="Times New Roman" w:hAnsi="Times New Roman" w:cs="Times New Roman"/>
                <w:sz w:val="20"/>
                <w:szCs w:val="20"/>
              </w:rPr>
            </w:pPr>
          </w:p>
        </w:tc>
        <w:tc>
          <w:tcPr>
            <w:tcW w:w="4961" w:type="dxa"/>
            <w:tcBorders>
              <w:top w:val="nil"/>
              <w:left w:val="nil"/>
              <w:bottom w:val="nil"/>
              <w:right w:val="nil"/>
            </w:tcBorders>
          </w:tcPr>
          <w:p w:rsidR="00EC2038" w:rsidRPr="00D54239" w:rsidRDefault="00EC2038" w:rsidP="00B91ACA">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_______________________________</w:t>
            </w:r>
          </w:p>
          <w:p w:rsidR="00EC2038" w:rsidRPr="00D54239" w:rsidRDefault="00EC2038" w:rsidP="00B91ACA">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(должность)</w:t>
            </w:r>
          </w:p>
        </w:tc>
      </w:tr>
      <w:tr w:rsidR="00EC2038" w:rsidRPr="002240F5" w:rsidTr="00B91ACA">
        <w:trPr>
          <w:trHeight w:val="20"/>
        </w:trPr>
        <w:tc>
          <w:tcPr>
            <w:tcW w:w="4695" w:type="dxa"/>
            <w:tcBorders>
              <w:top w:val="nil"/>
              <w:left w:val="nil"/>
              <w:bottom w:val="nil"/>
              <w:right w:val="nil"/>
            </w:tcBorders>
          </w:tcPr>
          <w:p w:rsidR="00EC2038" w:rsidRPr="00D54239" w:rsidRDefault="00EC2038" w:rsidP="00B91ACA">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__________________________ Егоров К.Б.</w:t>
            </w:r>
          </w:p>
        </w:tc>
        <w:tc>
          <w:tcPr>
            <w:tcW w:w="4961" w:type="dxa"/>
            <w:tcBorders>
              <w:top w:val="nil"/>
              <w:left w:val="nil"/>
              <w:bottom w:val="nil"/>
              <w:right w:val="nil"/>
            </w:tcBorders>
          </w:tcPr>
          <w:p w:rsidR="00EC2038" w:rsidRPr="00D54239" w:rsidRDefault="00EC2038" w:rsidP="00B91ACA">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_______________________________</w:t>
            </w:r>
          </w:p>
          <w:p w:rsidR="00EC2038" w:rsidRPr="00D54239" w:rsidRDefault="00EC2038" w:rsidP="00B91ACA">
            <w:pPr>
              <w:suppressLineNumbers/>
              <w:spacing w:after="0" w:line="240" w:lineRule="auto"/>
              <w:rPr>
                <w:rFonts w:ascii="Times New Roman" w:eastAsia="Times New Roman" w:hAnsi="Times New Roman" w:cs="Times New Roman"/>
                <w:sz w:val="20"/>
                <w:szCs w:val="20"/>
              </w:rPr>
            </w:pPr>
            <w:r w:rsidRPr="00D54239">
              <w:rPr>
                <w:rFonts w:ascii="Times New Roman" w:eastAsia="Times New Roman" w:hAnsi="Times New Roman" w:cs="Times New Roman"/>
                <w:sz w:val="20"/>
                <w:szCs w:val="20"/>
              </w:rPr>
              <w:t>(подпись, фамилия и инициалы)</w:t>
            </w:r>
          </w:p>
        </w:tc>
      </w:tr>
    </w:tbl>
    <w:p w:rsidR="00FA26B4" w:rsidRPr="002240F5" w:rsidRDefault="00FA26B4" w:rsidP="00EC2038">
      <w:pPr>
        <w:rPr>
          <w:rFonts w:ascii="Times New Roman" w:hAnsi="Times New Roman" w:cs="Times New Roman"/>
          <w:sz w:val="20"/>
          <w:szCs w:val="20"/>
        </w:rPr>
      </w:pPr>
    </w:p>
    <w:sectPr w:rsidR="00FA26B4" w:rsidRPr="002240F5" w:rsidSect="0053071B">
      <w:footerReference w:type="default" r:id="rId17"/>
      <w:pgSz w:w="11906" w:h="16838"/>
      <w:pgMar w:top="851" w:right="567" w:bottom="851" w:left="1134"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8FE" w:rsidRDefault="002E38FE" w:rsidP="00A51112">
      <w:pPr>
        <w:spacing w:after="0" w:line="240" w:lineRule="auto"/>
      </w:pPr>
      <w:r>
        <w:separator/>
      </w:r>
    </w:p>
  </w:endnote>
  <w:endnote w:type="continuationSeparator" w:id="0">
    <w:p w:rsidR="002E38FE" w:rsidRDefault="002E38FE" w:rsidP="00A51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151736"/>
      <w:docPartObj>
        <w:docPartGallery w:val="Page Numbers (Bottom of Page)"/>
        <w:docPartUnique/>
      </w:docPartObj>
    </w:sdtPr>
    <w:sdtEndPr>
      <w:rPr>
        <w:rFonts w:ascii="Times New Roman" w:hAnsi="Times New Roman" w:cs="Times New Roman"/>
        <w:sz w:val="24"/>
      </w:rPr>
    </w:sdtEndPr>
    <w:sdtContent>
      <w:p w:rsidR="00A51112" w:rsidRPr="00845B43" w:rsidRDefault="00A51112">
        <w:pPr>
          <w:pStyle w:val="af"/>
          <w:jc w:val="right"/>
          <w:rPr>
            <w:rFonts w:ascii="Times New Roman" w:hAnsi="Times New Roman" w:cs="Times New Roman"/>
            <w:sz w:val="24"/>
          </w:rPr>
        </w:pPr>
        <w:r w:rsidRPr="00845B43">
          <w:rPr>
            <w:rFonts w:ascii="Times New Roman" w:hAnsi="Times New Roman" w:cs="Times New Roman"/>
            <w:sz w:val="24"/>
          </w:rPr>
          <w:fldChar w:fldCharType="begin"/>
        </w:r>
        <w:r w:rsidRPr="00845B43">
          <w:rPr>
            <w:rFonts w:ascii="Times New Roman" w:hAnsi="Times New Roman" w:cs="Times New Roman"/>
            <w:sz w:val="24"/>
          </w:rPr>
          <w:instrText>PAGE   \* MERGEFORMAT</w:instrText>
        </w:r>
        <w:r w:rsidRPr="00845B43">
          <w:rPr>
            <w:rFonts w:ascii="Times New Roman" w:hAnsi="Times New Roman" w:cs="Times New Roman"/>
            <w:sz w:val="24"/>
          </w:rPr>
          <w:fldChar w:fldCharType="separate"/>
        </w:r>
        <w:r w:rsidR="00607C85">
          <w:rPr>
            <w:rFonts w:ascii="Times New Roman" w:hAnsi="Times New Roman" w:cs="Times New Roman"/>
            <w:noProof/>
            <w:sz w:val="24"/>
          </w:rPr>
          <w:t>2</w:t>
        </w:r>
        <w:r w:rsidRPr="00845B43">
          <w:rPr>
            <w:rFonts w:ascii="Times New Roman" w:hAnsi="Times New Roman" w:cs="Times New Roman"/>
            <w:sz w:val="24"/>
          </w:rPr>
          <w:fldChar w:fldCharType="end"/>
        </w:r>
      </w:p>
    </w:sdtContent>
  </w:sdt>
  <w:p w:rsidR="00A51112" w:rsidRDefault="00A5111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8FE" w:rsidRDefault="002E38FE" w:rsidP="00A51112">
      <w:pPr>
        <w:spacing w:after="0" w:line="240" w:lineRule="auto"/>
      </w:pPr>
      <w:r>
        <w:separator/>
      </w:r>
    </w:p>
  </w:footnote>
  <w:footnote w:type="continuationSeparator" w:id="0">
    <w:p w:rsidR="002E38FE" w:rsidRDefault="002E38FE" w:rsidP="00A511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8Num6"/>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
    <w:nsid w:val="00000004"/>
    <w:multiLevelType w:val="singleLevel"/>
    <w:tmpl w:val="00000004"/>
    <w:name w:val="WW8Num7"/>
    <w:lvl w:ilvl="0">
      <w:start w:val="1"/>
      <w:numFmt w:val="bullet"/>
      <w:lvlText w:val=""/>
      <w:lvlJc w:val="left"/>
      <w:pPr>
        <w:tabs>
          <w:tab w:val="num" w:pos="720"/>
        </w:tabs>
        <w:ind w:left="720" w:hanging="360"/>
      </w:pPr>
      <w:rPr>
        <w:rFonts w:ascii="Symbol" w:hAnsi="Symbol"/>
      </w:rPr>
    </w:lvl>
  </w:abstractNum>
  <w:abstractNum w:abstractNumId="3">
    <w:nsid w:val="754942B2"/>
    <w:multiLevelType w:val="hybridMultilevel"/>
    <w:tmpl w:val="61B84D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6B4"/>
    <w:rsid w:val="00002715"/>
    <w:rsid w:val="000104BC"/>
    <w:rsid w:val="00013EAE"/>
    <w:rsid w:val="00066368"/>
    <w:rsid w:val="00090901"/>
    <w:rsid w:val="000C548F"/>
    <w:rsid w:val="00104938"/>
    <w:rsid w:val="001F1BBA"/>
    <w:rsid w:val="002240F5"/>
    <w:rsid w:val="00233AC0"/>
    <w:rsid w:val="00234B34"/>
    <w:rsid w:val="00255ABA"/>
    <w:rsid w:val="002618FB"/>
    <w:rsid w:val="0026245F"/>
    <w:rsid w:val="002E19FC"/>
    <w:rsid w:val="002E38FE"/>
    <w:rsid w:val="00367D48"/>
    <w:rsid w:val="0037397B"/>
    <w:rsid w:val="003A0E01"/>
    <w:rsid w:val="003E2ED0"/>
    <w:rsid w:val="003F4BE7"/>
    <w:rsid w:val="003F72D5"/>
    <w:rsid w:val="00452EFC"/>
    <w:rsid w:val="00470F8A"/>
    <w:rsid w:val="004F1755"/>
    <w:rsid w:val="0053071B"/>
    <w:rsid w:val="00541944"/>
    <w:rsid w:val="005519E9"/>
    <w:rsid w:val="00560729"/>
    <w:rsid w:val="00586093"/>
    <w:rsid w:val="005A612C"/>
    <w:rsid w:val="005C3163"/>
    <w:rsid w:val="005C49E4"/>
    <w:rsid w:val="006061A2"/>
    <w:rsid w:val="00607C85"/>
    <w:rsid w:val="00635047"/>
    <w:rsid w:val="006444B3"/>
    <w:rsid w:val="0065423B"/>
    <w:rsid w:val="00697D11"/>
    <w:rsid w:val="006E3D28"/>
    <w:rsid w:val="007274F6"/>
    <w:rsid w:val="0074077C"/>
    <w:rsid w:val="0079042D"/>
    <w:rsid w:val="007E0764"/>
    <w:rsid w:val="007E1EB9"/>
    <w:rsid w:val="00820F85"/>
    <w:rsid w:val="00845B43"/>
    <w:rsid w:val="008830C6"/>
    <w:rsid w:val="008B55D6"/>
    <w:rsid w:val="0092134F"/>
    <w:rsid w:val="00945FAA"/>
    <w:rsid w:val="00966D2E"/>
    <w:rsid w:val="00A17B63"/>
    <w:rsid w:val="00A20E0A"/>
    <w:rsid w:val="00A51112"/>
    <w:rsid w:val="00A919C3"/>
    <w:rsid w:val="00AE3E59"/>
    <w:rsid w:val="00AF41AE"/>
    <w:rsid w:val="00AF4E3A"/>
    <w:rsid w:val="00B27BA2"/>
    <w:rsid w:val="00B930B8"/>
    <w:rsid w:val="00BB3446"/>
    <w:rsid w:val="00BF3B26"/>
    <w:rsid w:val="00C47D8D"/>
    <w:rsid w:val="00CA7420"/>
    <w:rsid w:val="00CE4C95"/>
    <w:rsid w:val="00D36926"/>
    <w:rsid w:val="00D54239"/>
    <w:rsid w:val="00D5615A"/>
    <w:rsid w:val="00D714E6"/>
    <w:rsid w:val="00D8789C"/>
    <w:rsid w:val="00D91B06"/>
    <w:rsid w:val="00DA7928"/>
    <w:rsid w:val="00DB004A"/>
    <w:rsid w:val="00DB7B60"/>
    <w:rsid w:val="00DC02A1"/>
    <w:rsid w:val="00DD2710"/>
    <w:rsid w:val="00DE1F6F"/>
    <w:rsid w:val="00DF1747"/>
    <w:rsid w:val="00DF7EB0"/>
    <w:rsid w:val="00E56CBB"/>
    <w:rsid w:val="00E840DB"/>
    <w:rsid w:val="00E863F2"/>
    <w:rsid w:val="00E91728"/>
    <w:rsid w:val="00E935EA"/>
    <w:rsid w:val="00EC2038"/>
    <w:rsid w:val="00EC657B"/>
    <w:rsid w:val="00F504CE"/>
    <w:rsid w:val="00F72682"/>
    <w:rsid w:val="00F85EB5"/>
    <w:rsid w:val="00FA26B4"/>
    <w:rsid w:val="00FC2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FA26B4"/>
    <w:pPr>
      <w:numPr>
        <w:numId w:val="1"/>
      </w:numPr>
      <w:suppressAutoHyphens/>
      <w:spacing w:before="280" w:after="280" w:line="240" w:lineRule="auto"/>
      <w:outlineLvl w:val="0"/>
    </w:pPr>
    <w:rPr>
      <w:rFonts w:ascii="Times New Roman" w:eastAsia="Times New Roman" w:hAnsi="Times New Roman" w:cs="Times New Roman"/>
      <w:b/>
      <w:bCs/>
      <w:kern w:val="1"/>
      <w:sz w:val="48"/>
      <w:szCs w:val="4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A26B4"/>
    <w:rPr>
      <w:rFonts w:ascii="Times New Roman" w:eastAsia="Times New Roman" w:hAnsi="Times New Roman" w:cs="Times New Roman"/>
      <w:b/>
      <w:bCs/>
      <w:kern w:val="1"/>
      <w:sz w:val="48"/>
      <w:szCs w:val="48"/>
      <w:lang w:eastAsia="ar-SA"/>
    </w:rPr>
  </w:style>
  <w:style w:type="paragraph" w:styleId="a4">
    <w:name w:val="No Spacing"/>
    <w:link w:val="a5"/>
    <w:uiPriority w:val="1"/>
    <w:qFormat/>
    <w:rsid w:val="00FA26B4"/>
    <w:pPr>
      <w:suppressAutoHyphens/>
      <w:spacing w:after="0" w:line="240" w:lineRule="auto"/>
    </w:pPr>
    <w:rPr>
      <w:rFonts w:ascii="Calibri" w:eastAsia="Arial" w:hAnsi="Calibri" w:cs="Times New Roman"/>
      <w:lang w:eastAsia="ar-SA"/>
    </w:rPr>
  </w:style>
  <w:style w:type="paragraph" w:customStyle="1" w:styleId="21">
    <w:name w:val="Основной текст с отступом 21"/>
    <w:basedOn w:val="a"/>
    <w:rsid w:val="00FA26B4"/>
    <w:pPr>
      <w:suppressAutoHyphens/>
      <w:spacing w:after="0" w:line="240" w:lineRule="auto"/>
      <w:ind w:left="360" w:hanging="360"/>
    </w:pPr>
    <w:rPr>
      <w:rFonts w:ascii="Times New Roman" w:eastAsia="Times New Roman" w:hAnsi="Times New Roman" w:cs="Times New Roman"/>
      <w:sz w:val="24"/>
      <w:szCs w:val="24"/>
      <w:lang w:eastAsia="ar-SA"/>
    </w:rPr>
  </w:style>
  <w:style w:type="paragraph" w:styleId="a6">
    <w:name w:val="Title"/>
    <w:basedOn w:val="a"/>
    <w:next w:val="a7"/>
    <w:link w:val="a8"/>
    <w:qFormat/>
    <w:rsid w:val="00FA26B4"/>
    <w:pPr>
      <w:suppressAutoHyphens/>
      <w:spacing w:after="0" w:line="240" w:lineRule="auto"/>
      <w:jc w:val="center"/>
    </w:pPr>
    <w:rPr>
      <w:rFonts w:ascii="Times New Roman" w:eastAsia="Times New Roman" w:hAnsi="Times New Roman" w:cs="Times New Roman"/>
      <w:b/>
      <w:bCs/>
      <w:sz w:val="28"/>
      <w:szCs w:val="24"/>
      <w:lang w:eastAsia="ar-SA"/>
    </w:rPr>
  </w:style>
  <w:style w:type="character" w:customStyle="1" w:styleId="a8">
    <w:name w:val="Название Знак"/>
    <w:basedOn w:val="a1"/>
    <w:link w:val="a6"/>
    <w:rsid w:val="00FA26B4"/>
    <w:rPr>
      <w:rFonts w:ascii="Times New Roman" w:eastAsia="Times New Roman" w:hAnsi="Times New Roman" w:cs="Times New Roman"/>
      <w:b/>
      <w:bCs/>
      <w:sz w:val="28"/>
      <w:szCs w:val="24"/>
      <w:lang w:eastAsia="ar-SA"/>
    </w:rPr>
  </w:style>
  <w:style w:type="character" w:customStyle="1" w:styleId="a5">
    <w:name w:val="Без интервала Знак"/>
    <w:link w:val="a4"/>
    <w:uiPriority w:val="1"/>
    <w:locked/>
    <w:rsid w:val="00FA26B4"/>
    <w:rPr>
      <w:rFonts w:ascii="Calibri" w:eastAsia="Arial" w:hAnsi="Calibri" w:cs="Times New Roman"/>
      <w:lang w:eastAsia="ar-SA"/>
    </w:rPr>
  </w:style>
  <w:style w:type="paragraph" w:styleId="a0">
    <w:name w:val="Body Text"/>
    <w:basedOn w:val="a"/>
    <w:link w:val="a9"/>
    <w:uiPriority w:val="99"/>
    <w:unhideWhenUsed/>
    <w:rsid w:val="00FA26B4"/>
    <w:pPr>
      <w:spacing w:after="120"/>
    </w:pPr>
  </w:style>
  <w:style w:type="character" w:customStyle="1" w:styleId="a9">
    <w:name w:val="Основной текст Знак"/>
    <w:basedOn w:val="a1"/>
    <w:link w:val="a0"/>
    <w:uiPriority w:val="99"/>
    <w:rsid w:val="00FA26B4"/>
  </w:style>
  <w:style w:type="paragraph" w:styleId="a7">
    <w:name w:val="Subtitle"/>
    <w:basedOn w:val="a"/>
    <w:next w:val="a"/>
    <w:link w:val="aa"/>
    <w:uiPriority w:val="11"/>
    <w:qFormat/>
    <w:rsid w:val="00FA26B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1"/>
    <w:link w:val="a7"/>
    <w:uiPriority w:val="11"/>
    <w:rsid w:val="00FA26B4"/>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FA26B4"/>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Balloon Text"/>
    <w:basedOn w:val="a"/>
    <w:link w:val="ac"/>
    <w:uiPriority w:val="99"/>
    <w:semiHidden/>
    <w:unhideWhenUsed/>
    <w:rsid w:val="00DC02A1"/>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DC02A1"/>
    <w:rPr>
      <w:rFonts w:ascii="Segoe UI" w:hAnsi="Segoe UI" w:cs="Segoe UI"/>
      <w:sz w:val="18"/>
      <w:szCs w:val="18"/>
    </w:rPr>
  </w:style>
  <w:style w:type="paragraph" w:styleId="ad">
    <w:name w:val="header"/>
    <w:basedOn w:val="a"/>
    <w:link w:val="ae"/>
    <w:uiPriority w:val="99"/>
    <w:unhideWhenUsed/>
    <w:rsid w:val="00A51112"/>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51112"/>
  </w:style>
  <w:style w:type="paragraph" w:styleId="af">
    <w:name w:val="footer"/>
    <w:basedOn w:val="a"/>
    <w:link w:val="af0"/>
    <w:uiPriority w:val="99"/>
    <w:unhideWhenUsed/>
    <w:rsid w:val="00A51112"/>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51112"/>
  </w:style>
  <w:style w:type="paragraph" w:customStyle="1" w:styleId="31">
    <w:name w:val="Основной текст с отступом 31"/>
    <w:basedOn w:val="a"/>
    <w:rsid w:val="00AE3E59"/>
    <w:pPr>
      <w:suppressAutoHyphens/>
      <w:spacing w:after="0" w:line="240" w:lineRule="auto"/>
      <w:ind w:firstLine="567"/>
      <w:jc w:val="both"/>
    </w:pPr>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FA26B4"/>
    <w:pPr>
      <w:numPr>
        <w:numId w:val="1"/>
      </w:numPr>
      <w:suppressAutoHyphens/>
      <w:spacing w:before="280" w:after="280" w:line="240" w:lineRule="auto"/>
      <w:outlineLvl w:val="0"/>
    </w:pPr>
    <w:rPr>
      <w:rFonts w:ascii="Times New Roman" w:eastAsia="Times New Roman" w:hAnsi="Times New Roman" w:cs="Times New Roman"/>
      <w:b/>
      <w:bCs/>
      <w:kern w:val="1"/>
      <w:sz w:val="48"/>
      <w:szCs w:val="4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A26B4"/>
    <w:rPr>
      <w:rFonts w:ascii="Times New Roman" w:eastAsia="Times New Roman" w:hAnsi="Times New Roman" w:cs="Times New Roman"/>
      <w:b/>
      <w:bCs/>
      <w:kern w:val="1"/>
      <w:sz w:val="48"/>
      <w:szCs w:val="48"/>
      <w:lang w:eastAsia="ar-SA"/>
    </w:rPr>
  </w:style>
  <w:style w:type="paragraph" w:styleId="a4">
    <w:name w:val="No Spacing"/>
    <w:link w:val="a5"/>
    <w:uiPriority w:val="1"/>
    <w:qFormat/>
    <w:rsid w:val="00FA26B4"/>
    <w:pPr>
      <w:suppressAutoHyphens/>
      <w:spacing w:after="0" w:line="240" w:lineRule="auto"/>
    </w:pPr>
    <w:rPr>
      <w:rFonts w:ascii="Calibri" w:eastAsia="Arial" w:hAnsi="Calibri" w:cs="Times New Roman"/>
      <w:lang w:eastAsia="ar-SA"/>
    </w:rPr>
  </w:style>
  <w:style w:type="paragraph" w:customStyle="1" w:styleId="21">
    <w:name w:val="Основной текст с отступом 21"/>
    <w:basedOn w:val="a"/>
    <w:rsid w:val="00FA26B4"/>
    <w:pPr>
      <w:suppressAutoHyphens/>
      <w:spacing w:after="0" w:line="240" w:lineRule="auto"/>
      <w:ind w:left="360" w:hanging="360"/>
    </w:pPr>
    <w:rPr>
      <w:rFonts w:ascii="Times New Roman" w:eastAsia="Times New Roman" w:hAnsi="Times New Roman" w:cs="Times New Roman"/>
      <w:sz w:val="24"/>
      <w:szCs w:val="24"/>
      <w:lang w:eastAsia="ar-SA"/>
    </w:rPr>
  </w:style>
  <w:style w:type="paragraph" w:styleId="a6">
    <w:name w:val="Title"/>
    <w:basedOn w:val="a"/>
    <w:next w:val="a7"/>
    <w:link w:val="a8"/>
    <w:qFormat/>
    <w:rsid w:val="00FA26B4"/>
    <w:pPr>
      <w:suppressAutoHyphens/>
      <w:spacing w:after="0" w:line="240" w:lineRule="auto"/>
      <w:jc w:val="center"/>
    </w:pPr>
    <w:rPr>
      <w:rFonts w:ascii="Times New Roman" w:eastAsia="Times New Roman" w:hAnsi="Times New Roman" w:cs="Times New Roman"/>
      <w:b/>
      <w:bCs/>
      <w:sz w:val="28"/>
      <w:szCs w:val="24"/>
      <w:lang w:eastAsia="ar-SA"/>
    </w:rPr>
  </w:style>
  <w:style w:type="character" w:customStyle="1" w:styleId="a8">
    <w:name w:val="Название Знак"/>
    <w:basedOn w:val="a1"/>
    <w:link w:val="a6"/>
    <w:rsid w:val="00FA26B4"/>
    <w:rPr>
      <w:rFonts w:ascii="Times New Roman" w:eastAsia="Times New Roman" w:hAnsi="Times New Roman" w:cs="Times New Roman"/>
      <w:b/>
      <w:bCs/>
      <w:sz w:val="28"/>
      <w:szCs w:val="24"/>
      <w:lang w:eastAsia="ar-SA"/>
    </w:rPr>
  </w:style>
  <w:style w:type="character" w:customStyle="1" w:styleId="a5">
    <w:name w:val="Без интервала Знак"/>
    <w:link w:val="a4"/>
    <w:uiPriority w:val="1"/>
    <w:locked/>
    <w:rsid w:val="00FA26B4"/>
    <w:rPr>
      <w:rFonts w:ascii="Calibri" w:eastAsia="Arial" w:hAnsi="Calibri" w:cs="Times New Roman"/>
      <w:lang w:eastAsia="ar-SA"/>
    </w:rPr>
  </w:style>
  <w:style w:type="paragraph" w:styleId="a0">
    <w:name w:val="Body Text"/>
    <w:basedOn w:val="a"/>
    <w:link w:val="a9"/>
    <w:uiPriority w:val="99"/>
    <w:unhideWhenUsed/>
    <w:rsid w:val="00FA26B4"/>
    <w:pPr>
      <w:spacing w:after="120"/>
    </w:pPr>
  </w:style>
  <w:style w:type="character" w:customStyle="1" w:styleId="a9">
    <w:name w:val="Основной текст Знак"/>
    <w:basedOn w:val="a1"/>
    <w:link w:val="a0"/>
    <w:uiPriority w:val="99"/>
    <w:rsid w:val="00FA26B4"/>
  </w:style>
  <w:style w:type="paragraph" w:styleId="a7">
    <w:name w:val="Subtitle"/>
    <w:basedOn w:val="a"/>
    <w:next w:val="a"/>
    <w:link w:val="aa"/>
    <w:uiPriority w:val="11"/>
    <w:qFormat/>
    <w:rsid w:val="00FA26B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1"/>
    <w:link w:val="a7"/>
    <w:uiPriority w:val="11"/>
    <w:rsid w:val="00FA26B4"/>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FA26B4"/>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Balloon Text"/>
    <w:basedOn w:val="a"/>
    <w:link w:val="ac"/>
    <w:uiPriority w:val="99"/>
    <w:semiHidden/>
    <w:unhideWhenUsed/>
    <w:rsid w:val="00DC02A1"/>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DC02A1"/>
    <w:rPr>
      <w:rFonts w:ascii="Segoe UI" w:hAnsi="Segoe UI" w:cs="Segoe UI"/>
      <w:sz w:val="18"/>
      <w:szCs w:val="18"/>
    </w:rPr>
  </w:style>
  <w:style w:type="paragraph" w:styleId="ad">
    <w:name w:val="header"/>
    <w:basedOn w:val="a"/>
    <w:link w:val="ae"/>
    <w:uiPriority w:val="99"/>
    <w:unhideWhenUsed/>
    <w:rsid w:val="00A51112"/>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51112"/>
  </w:style>
  <w:style w:type="paragraph" w:styleId="af">
    <w:name w:val="footer"/>
    <w:basedOn w:val="a"/>
    <w:link w:val="af0"/>
    <w:uiPriority w:val="99"/>
    <w:unhideWhenUsed/>
    <w:rsid w:val="00A51112"/>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51112"/>
  </w:style>
  <w:style w:type="paragraph" w:customStyle="1" w:styleId="31">
    <w:name w:val="Основной текст с отступом 31"/>
    <w:basedOn w:val="a"/>
    <w:rsid w:val="00AE3E59"/>
    <w:pPr>
      <w:suppressAutoHyphens/>
      <w:spacing w:after="0" w:line="240" w:lineRule="auto"/>
      <w:ind w:firstLine="567"/>
      <w:jc w:val="both"/>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12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4973&amp;dst=512&amp;field=134&amp;date=03.05.2022" TargetMode="External"/><Relationship Id="rId13" Type="http://schemas.openxmlformats.org/officeDocument/2006/relationships/hyperlink" Target="https://login.consultant.ru/link/?req=doc&amp;base=LAW&amp;n=412702&amp;dst=2072&amp;field=134&amp;date=03.05.2022"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12702&amp;dst=2054&amp;field=134&amp;date=03.05.2022"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postmaster@pspu.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12702&amp;dst=101897&amp;field=134&amp;date=03.05.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14973&amp;dst=2620&amp;field=134&amp;date=03.05.2022" TargetMode="External"/><Relationship Id="rId10" Type="http://schemas.openxmlformats.org/officeDocument/2006/relationships/hyperlink" Target="https://login.consultant.ru/link/?req=doc&amp;base=LAW&amp;n=412862&amp;dst=1104&amp;field=134&amp;date=03.05.202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12862&amp;dst=1123&amp;field=134&amp;date=03.05.2022" TargetMode="External"/><Relationship Id="rId14" Type="http://schemas.openxmlformats.org/officeDocument/2006/relationships/hyperlink" Target="https://login.consultant.ru/link/?req=doc&amp;base=LAW&amp;n=412702&amp;dst=2086&amp;field=134&amp;date=03.05.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6</Pages>
  <Words>3510</Words>
  <Characters>20008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dc:creator>
  <cp:lastModifiedBy>admin</cp:lastModifiedBy>
  <cp:revision>21</cp:revision>
  <cp:lastPrinted>2024-09-04T06:51:00Z</cp:lastPrinted>
  <dcterms:created xsi:type="dcterms:W3CDTF">2026-08-28T05:12:00Z</dcterms:created>
  <dcterms:modified xsi:type="dcterms:W3CDTF">2026-08-28T07:19:00Z</dcterms:modified>
</cp:coreProperties>
</file>