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354D" w:rsidRPr="00291EB4" w:rsidRDefault="00D037B6" w:rsidP="00E743C2">
      <w:pPr>
        <w:jc w:val="center"/>
        <w:rPr>
          <w:sz w:val="24"/>
          <w:szCs w:val="28"/>
        </w:rPr>
      </w:pPr>
      <w:r w:rsidRPr="00291EB4">
        <w:rPr>
          <w:sz w:val="24"/>
          <w:szCs w:val="28"/>
        </w:rPr>
        <w:t>КОНТРАКТ</w:t>
      </w:r>
      <w:r w:rsidR="0009354D" w:rsidRPr="00291EB4">
        <w:rPr>
          <w:sz w:val="24"/>
          <w:szCs w:val="28"/>
        </w:rPr>
        <w:t xml:space="preserve"> </w:t>
      </w:r>
      <w:r w:rsidR="00D357F6" w:rsidRPr="00291EB4">
        <w:rPr>
          <w:sz w:val="24"/>
          <w:szCs w:val="28"/>
        </w:rPr>
        <w:t>№</w:t>
      </w:r>
      <w:r w:rsidR="00281CD7" w:rsidRPr="00291EB4">
        <w:rPr>
          <w:sz w:val="24"/>
          <w:szCs w:val="28"/>
        </w:rPr>
        <w:t xml:space="preserve"> </w:t>
      </w:r>
      <w:r w:rsidR="00020D7C" w:rsidRPr="00291EB4">
        <w:rPr>
          <w:sz w:val="24"/>
          <w:szCs w:val="28"/>
        </w:rPr>
        <w:t xml:space="preserve"> </w:t>
      </w:r>
      <w:r w:rsidR="006C0CFD">
        <w:rPr>
          <w:sz w:val="24"/>
          <w:szCs w:val="28"/>
        </w:rPr>
        <w:t>2</w:t>
      </w:r>
      <w:r w:rsidR="006E1B89">
        <w:rPr>
          <w:sz w:val="24"/>
          <w:szCs w:val="28"/>
        </w:rPr>
        <w:t>9</w:t>
      </w:r>
      <w:r w:rsidR="00020D7C" w:rsidRPr="00291EB4">
        <w:rPr>
          <w:sz w:val="24"/>
          <w:szCs w:val="28"/>
        </w:rPr>
        <w:t xml:space="preserve"> </w:t>
      </w:r>
    </w:p>
    <w:p w:rsidR="00F664B5" w:rsidRPr="006121D0" w:rsidRDefault="006C0CFD" w:rsidP="00F664B5">
      <w:pPr>
        <w:jc w:val="center"/>
        <w:rPr>
          <w:b/>
          <w:bCs/>
        </w:rPr>
      </w:pPr>
      <w:r w:rsidRPr="00653979">
        <w:rPr>
          <w:bCs/>
        </w:rPr>
        <w:t xml:space="preserve">ИКЗ </w:t>
      </w:r>
      <w:r w:rsidR="006E1B89" w:rsidRPr="006E1B89">
        <w:t>261332710342633270100100020000000000</w:t>
      </w:r>
    </w:p>
    <w:p w:rsidR="0009354D" w:rsidRPr="008F6B1E" w:rsidRDefault="0009354D">
      <w:r w:rsidRPr="008F6B1E">
        <w:t>г. Влад</w:t>
      </w:r>
      <w:r w:rsidR="0080240E" w:rsidRPr="008F6B1E">
        <w:t>имир</w:t>
      </w:r>
      <w:r w:rsidR="0080240E" w:rsidRPr="008F6B1E">
        <w:tab/>
        <w:t xml:space="preserve">            </w:t>
      </w:r>
      <w:r w:rsidR="0080240E" w:rsidRPr="008F6B1E">
        <w:tab/>
      </w:r>
      <w:r w:rsidR="0080240E" w:rsidRPr="008F6B1E">
        <w:tab/>
      </w:r>
      <w:r w:rsidR="0080240E" w:rsidRPr="008F6B1E">
        <w:tab/>
      </w:r>
      <w:r w:rsidR="0080240E" w:rsidRPr="008F6B1E">
        <w:tab/>
      </w:r>
      <w:r w:rsidR="0080240E" w:rsidRPr="008F6B1E">
        <w:tab/>
      </w:r>
      <w:r w:rsidR="0080240E" w:rsidRPr="008F6B1E">
        <w:tab/>
      </w:r>
      <w:r w:rsidR="0080240E" w:rsidRPr="008F6B1E">
        <w:tab/>
      </w:r>
      <w:r w:rsidR="00036AA0" w:rsidRPr="008F6B1E">
        <w:t xml:space="preserve">      </w:t>
      </w:r>
      <w:r w:rsidR="00CC776B" w:rsidRPr="008F6B1E">
        <w:t xml:space="preserve">      </w:t>
      </w:r>
      <w:r w:rsidR="004774B5" w:rsidRPr="008F6B1E">
        <w:t xml:space="preserve"> </w:t>
      </w:r>
      <w:r w:rsidR="00BD4014" w:rsidRPr="008F6B1E">
        <w:t xml:space="preserve">       </w:t>
      </w:r>
      <w:r w:rsidR="006806F7">
        <w:t xml:space="preserve">         </w:t>
      </w:r>
      <w:r w:rsidR="00CE7EF5">
        <w:t xml:space="preserve"> </w:t>
      </w:r>
      <w:r w:rsidR="00821207">
        <w:t xml:space="preserve"> </w:t>
      </w:r>
      <w:r w:rsidRPr="008F6B1E">
        <w:t>«</w:t>
      </w:r>
      <w:r w:rsidR="006C0CFD">
        <w:t xml:space="preserve"> </w:t>
      </w:r>
      <w:r w:rsidR="003B25BB">
        <w:t>27</w:t>
      </w:r>
      <w:r w:rsidR="00E72B33">
        <w:t xml:space="preserve"> </w:t>
      </w:r>
      <w:r w:rsidRPr="008F6B1E">
        <w:t>»</w:t>
      </w:r>
      <w:r w:rsidR="00A0651C" w:rsidRPr="008F6B1E">
        <w:t xml:space="preserve"> </w:t>
      </w:r>
      <w:r w:rsidR="003B25BB">
        <w:t>июля</w:t>
      </w:r>
      <w:r w:rsidR="00F664B5">
        <w:t xml:space="preserve"> </w:t>
      </w:r>
      <w:r w:rsidRPr="008F6B1E">
        <w:t>20</w:t>
      </w:r>
      <w:r w:rsidR="006C0CFD">
        <w:t>2</w:t>
      </w:r>
      <w:r w:rsidR="003B25BB">
        <w:t>6</w:t>
      </w:r>
      <w:r w:rsidR="00CC776B" w:rsidRPr="008F6B1E">
        <w:t xml:space="preserve"> </w:t>
      </w:r>
      <w:r w:rsidRPr="008F6B1E">
        <w:t>г.</w:t>
      </w:r>
    </w:p>
    <w:p w:rsidR="00D26AF5" w:rsidRPr="008F6B1E" w:rsidRDefault="00D26AF5"/>
    <w:p w:rsidR="0009354D" w:rsidRPr="008F6B1E" w:rsidRDefault="00C8542A" w:rsidP="006C4E35">
      <w:pPr>
        <w:ind w:firstLine="567"/>
        <w:jc w:val="both"/>
      </w:pPr>
      <w:r w:rsidRPr="008F6B1E">
        <w:t>Отдел Государственной фельдъегерской службы Российской Федерации в г. Владимире</w:t>
      </w:r>
      <w:r w:rsidR="003A4515">
        <w:t xml:space="preserve"> (сокращенное наименование – отдел ГФС России в г. Владимире)</w:t>
      </w:r>
      <w:r w:rsidRPr="008F6B1E">
        <w:t>, д</w:t>
      </w:r>
      <w:r w:rsidR="002C03FC" w:rsidRPr="008F6B1E">
        <w:t>ействующий</w:t>
      </w:r>
      <w:r w:rsidRPr="008F6B1E">
        <w:t xml:space="preserve"> от имени Российской Федерации, именуемый в дальнейшем </w:t>
      </w:r>
      <w:r w:rsidRPr="007D4D94">
        <w:rPr>
          <w:b/>
        </w:rPr>
        <w:t>«Покупатель»</w:t>
      </w:r>
      <w:r w:rsidR="007D4D94">
        <w:t>,  в</w:t>
      </w:r>
      <w:r w:rsidR="00821207">
        <w:t xml:space="preserve"> лице</w:t>
      </w:r>
      <w:r w:rsidRPr="008F6B1E">
        <w:t xml:space="preserve"> начальника отдела ГФС России в г.Владимире Гу</w:t>
      </w:r>
      <w:r w:rsidR="00D77D86">
        <w:t>банова Алексея Сергеевича</w:t>
      </w:r>
      <w:r w:rsidRPr="008F6B1E">
        <w:t>, действующего на основании Положения об отделе</w:t>
      </w:r>
      <w:r w:rsidR="002C03FC" w:rsidRPr="008F6B1E">
        <w:t xml:space="preserve">, с одной стороны, </w:t>
      </w:r>
      <w:r w:rsidR="006D40D6" w:rsidRPr="008F6B1E">
        <w:t xml:space="preserve">и </w:t>
      </w:r>
      <w:r w:rsidR="003B25BB">
        <w:t>_________________________________________________</w:t>
      </w:r>
      <w:r w:rsidR="006D40D6" w:rsidRPr="008F6B1E">
        <w:t xml:space="preserve">, именуемый в дальнейшем </w:t>
      </w:r>
      <w:r w:rsidR="006D40D6" w:rsidRPr="000F02FF">
        <w:rPr>
          <w:b/>
        </w:rPr>
        <w:t>«Продавец»</w:t>
      </w:r>
      <w:r w:rsidR="006D40D6" w:rsidRPr="008F6B1E">
        <w:t xml:space="preserve">, действующий на основании </w:t>
      </w:r>
      <w:r w:rsidR="003B25BB">
        <w:t>_________________________________________________________________</w:t>
      </w:r>
      <w:r w:rsidR="006D40D6" w:rsidRPr="00ED0066">
        <w:t>,</w:t>
      </w:r>
      <w:r w:rsidR="006046FC" w:rsidRPr="008F6B1E">
        <w:t xml:space="preserve"> </w:t>
      </w:r>
      <w:r w:rsidR="00061D97" w:rsidRPr="008F6B1E">
        <w:t>с другой стороны,</w:t>
      </w:r>
      <w:r w:rsidR="00B51FA2" w:rsidRPr="008F6B1E">
        <w:t xml:space="preserve"> в соответствии с пунктом 4 части 1 статьи 93 Федерального закона от 5 апреля </w:t>
      </w:r>
      <w:smartTag w:uri="urn:schemas-microsoft-com:office:smarttags" w:element="metricconverter">
        <w:smartTagPr>
          <w:attr w:name="ProductID" w:val="2013 г"/>
        </w:smartTagPr>
        <w:r w:rsidR="00B51FA2" w:rsidRPr="008F6B1E">
          <w:t>2013 г</w:t>
        </w:r>
      </w:smartTag>
      <w:r w:rsidR="00B51FA2" w:rsidRPr="008F6B1E">
        <w:t>. № 44-ФЗ «О контрактной системе в сфере закупок товаров, работ, услуг для обеспечения государственных и муниципальных нужд»</w:t>
      </w:r>
      <w:r w:rsidR="00061D97" w:rsidRPr="008F6B1E">
        <w:t xml:space="preserve"> </w:t>
      </w:r>
      <w:r w:rsidR="0009354D" w:rsidRPr="008F6B1E">
        <w:t xml:space="preserve">заключили </w:t>
      </w:r>
      <w:r w:rsidR="00C406D8" w:rsidRPr="008F6B1E">
        <w:t xml:space="preserve">настоящий </w:t>
      </w:r>
      <w:r w:rsidR="00D037B6">
        <w:t>Контракт</w:t>
      </w:r>
      <w:r w:rsidR="0009354D" w:rsidRPr="008F6B1E">
        <w:t xml:space="preserve"> о нижеследующем:</w:t>
      </w:r>
    </w:p>
    <w:p w:rsidR="001868AA" w:rsidRPr="008F6B1E" w:rsidRDefault="001868AA" w:rsidP="00510E42">
      <w:pPr>
        <w:ind w:left="360"/>
        <w:jc w:val="center"/>
        <w:rPr>
          <w:bCs/>
        </w:rPr>
      </w:pPr>
    </w:p>
    <w:p w:rsidR="00510E42" w:rsidRPr="008F6B1E" w:rsidRDefault="00510E42" w:rsidP="00510E42">
      <w:pPr>
        <w:ind w:left="360"/>
        <w:jc w:val="center"/>
        <w:rPr>
          <w:b/>
          <w:bCs/>
        </w:rPr>
      </w:pPr>
      <w:r w:rsidRPr="008F6B1E">
        <w:rPr>
          <w:b/>
          <w:bCs/>
        </w:rPr>
        <w:t>1.</w:t>
      </w:r>
      <w:r w:rsidR="001868AA" w:rsidRPr="008F6B1E">
        <w:rPr>
          <w:b/>
          <w:bCs/>
        </w:rPr>
        <w:t xml:space="preserve"> </w:t>
      </w:r>
      <w:r w:rsidRPr="008F6B1E">
        <w:rPr>
          <w:b/>
          <w:bCs/>
        </w:rPr>
        <w:t xml:space="preserve">ПРЕДМЕТ </w:t>
      </w:r>
      <w:r w:rsidR="00D037B6">
        <w:rPr>
          <w:b/>
          <w:bCs/>
        </w:rPr>
        <w:t>КОНТРАКТ</w:t>
      </w:r>
      <w:r w:rsidRPr="008F6B1E">
        <w:rPr>
          <w:b/>
          <w:bCs/>
        </w:rPr>
        <w:t>А</w:t>
      </w:r>
    </w:p>
    <w:p w:rsidR="00510E42" w:rsidRPr="008F6B1E" w:rsidRDefault="00510E42" w:rsidP="00510E42">
      <w:pPr>
        <w:numPr>
          <w:ilvl w:val="1"/>
          <w:numId w:val="2"/>
        </w:numPr>
        <w:tabs>
          <w:tab w:val="left" w:pos="360"/>
        </w:tabs>
        <w:jc w:val="both"/>
      </w:pPr>
      <w:r w:rsidRPr="008F6B1E">
        <w:t xml:space="preserve">Предметом настоящего </w:t>
      </w:r>
      <w:r w:rsidR="00D037B6">
        <w:t>Контракт</w:t>
      </w:r>
      <w:r w:rsidRPr="008F6B1E">
        <w:t xml:space="preserve">а является приобретение </w:t>
      </w:r>
      <w:r w:rsidR="00153EE5" w:rsidRPr="00A358E6">
        <w:t xml:space="preserve">аккумулятора автомобильного </w:t>
      </w:r>
      <w:r w:rsidR="00A358E6" w:rsidRPr="00A358E6">
        <w:rPr>
          <w:lang w:val="en-US"/>
        </w:rPr>
        <w:t>Forse</w:t>
      </w:r>
      <w:r w:rsidR="00153EE5" w:rsidRPr="00A358E6">
        <w:t xml:space="preserve"> </w:t>
      </w:r>
      <w:r w:rsidR="003B25BB">
        <w:t>60</w:t>
      </w:r>
      <w:r w:rsidR="00153EE5" w:rsidRPr="00A358E6">
        <w:t xml:space="preserve"> А/ч в количестве </w:t>
      </w:r>
      <w:r w:rsidR="00F35C9F" w:rsidRPr="00A358E6">
        <w:t>1</w:t>
      </w:r>
      <w:r w:rsidR="00D45E1F" w:rsidRPr="00A358E6">
        <w:t xml:space="preserve"> шт.</w:t>
      </w:r>
      <w:r w:rsidR="00153EE5" w:rsidRPr="00A358E6">
        <w:t xml:space="preserve"> </w:t>
      </w:r>
      <w:r w:rsidR="00D45E1F">
        <w:t>для</w:t>
      </w:r>
      <w:r w:rsidR="00153EE5">
        <w:t xml:space="preserve"> </w:t>
      </w:r>
      <w:r w:rsidR="00CE3408">
        <w:t xml:space="preserve"> автомобиля</w:t>
      </w:r>
      <w:r w:rsidRPr="008F6B1E">
        <w:t xml:space="preserve"> подразделения</w:t>
      </w:r>
      <w:r w:rsidR="009D1152" w:rsidRPr="008F6B1E">
        <w:t>, согласно выставленн</w:t>
      </w:r>
      <w:r w:rsidR="005E3B7D" w:rsidRPr="008F6B1E">
        <w:t>ых товарных накладных</w:t>
      </w:r>
      <w:r w:rsidRPr="008F6B1E">
        <w:t>, в дальнейшем именуемых «Товар».</w:t>
      </w:r>
    </w:p>
    <w:p w:rsidR="00510E42" w:rsidRPr="008F6B1E" w:rsidRDefault="00510E42" w:rsidP="00510E42">
      <w:pPr>
        <w:jc w:val="both"/>
      </w:pPr>
    </w:p>
    <w:p w:rsidR="00510E42" w:rsidRPr="008F6B1E" w:rsidRDefault="00510E42" w:rsidP="00510E42">
      <w:pPr>
        <w:ind w:left="360"/>
        <w:jc w:val="center"/>
        <w:rPr>
          <w:b/>
        </w:rPr>
      </w:pPr>
      <w:r w:rsidRPr="008F6B1E">
        <w:rPr>
          <w:b/>
          <w:bCs/>
        </w:rPr>
        <w:t>2.</w:t>
      </w:r>
      <w:r w:rsidR="001868AA" w:rsidRPr="008F6B1E">
        <w:rPr>
          <w:b/>
          <w:bCs/>
        </w:rPr>
        <w:t xml:space="preserve"> </w:t>
      </w:r>
      <w:r w:rsidRPr="008F6B1E">
        <w:rPr>
          <w:b/>
          <w:bCs/>
        </w:rPr>
        <w:t xml:space="preserve">ОБЯЗАННОСТИ </w:t>
      </w:r>
      <w:r w:rsidR="009F0D61" w:rsidRPr="008F6B1E">
        <w:rPr>
          <w:b/>
          <w:bCs/>
        </w:rPr>
        <w:t>ПРОДАВЦА</w:t>
      </w:r>
    </w:p>
    <w:p w:rsidR="00036AA0" w:rsidRPr="008F6B1E" w:rsidRDefault="00036AA0" w:rsidP="00036AA0">
      <w:pPr>
        <w:jc w:val="both"/>
      </w:pPr>
      <w:r w:rsidRPr="008F6B1E">
        <w:t>2</w:t>
      </w:r>
      <w:r w:rsidR="00510E42" w:rsidRPr="008F6B1E">
        <w:t>.1</w:t>
      </w:r>
      <w:r w:rsidR="00510E42" w:rsidRPr="008F6B1E">
        <w:rPr>
          <w:b/>
          <w:bCs/>
        </w:rPr>
        <w:t xml:space="preserve"> </w:t>
      </w:r>
      <w:r w:rsidRPr="008F6B1E">
        <w:t>Продавец несет гарантийные обязательства за поставленную Покупателю продукцию в соответствии с действующими на предприятии – изготовителе ГОСТами и ТУ.</w:t>
      </w:r>
    </w:p>
    <w:p w:rsidR="00036AA0" w:rsidRPr="008F6B1E" w:rsidRDefault="00036AA0" w:rsidP="00036AA0">
      <w:pPr>
        <w:numPr>
          <w:ilvl w:val="1"/>
          <w:numId w:val="10"/>
        </w:numPr>
        <w:jc w:val="both"/>
      </w:pPr>
      <w:r w:rsidRPr="008F6B1E">
        <w:t>О количестве товара с заводским браком Покупатель оповещает Продавца  в течение 14 дней со дня приемки товара.</w:t>
      </w:r>
    </w:p>
    <w:p w:rsidR="00036AA0" w:rsidRPr="008F6B1E" w:rsidRDefault="00036AA0" w:rsidP="001868AA">
      <w:pPr>
        <w:numPr>
          <w:ilvl w:val="1"/>
          <w:numId w:val="10"/>
        </w:numPr>
        <w:jc w:val="both"/>
        <w:rPr>
          <w:bCs/>
        </w:rPr>
      </w:pPr>
      <w:r w:rsidRPr="008F6B1E">
        <w:t>Возврат бракованного товара осуществляется Покупателем на склад Продавца в течение 14 дней со дня приемки товара</w:t>
      </w:r>
      <w:r w:rsidR="001868AA" w:rsidRPr="008F6B1E">
        <w:t>.</w:t>
      </w:r>
    </w:p>
    <w:p w:rsidR="00510E42" w:rsidRPr="008F6B1E" w:rsidRDefault="00510E42" w:rsidP="00510E42">
      <w:pPr>
        <w:ind w:left="360"/>
        <w:jc w:val="center"/>
        <w:rPr>
          <w:b/>
        </w:rPr>
      </w:pPr>
      <w:r w:rsidRPr="008F6B1E">
        <w:rPr>
          <w:b/>
          <w:bCs/>
        </w:rPr>
        <w:t>3.</w:t>
      </w:r>
      <w:r w:rsidR="001868AA" w:rsidRPr="008F6B1E">
        <w:rPr>
          <w:b/>
          <w:bCs/>
        </w:rPr>
        <w:t xml:space="preserve"> </w:t>
      </w:r>
      <w:r w:rsidRPr="008F6B1E">
        <w:rPr>
          <w:b/>
          <w:bCs/>
        </w:rPr>
        <w:t xml:space="preserve">ОБЯЗАННОСТИ </w:t>
      </w:r>
      <w:r w:rsidR="009F0D61" w:rsidRPr="008F6B1E">
        <w:rPr>
          <w:b/>
          <w:bCs/>
        </w:rPr>
        <w:t>ПОКУПАТЕЛЯ</w:t>
      </w:r>
    </w:p>
    <w:p w:rsidR="00510E42" w:rsidRPr="008F6B1E" w:rsidRDefault="00510E42" w:rsidP="00510E42">
      <w:pPr>
        <w:pStyle w:val="a4"/>
      </w:pPr>
      <w:r w:rsidRPr="008F6B1E">
        <w:t xml:space="preserve">3.1. </w:t>
      </w:r>
      <w:r w:rsidR="001868AA" w:rsidRPr="008F6B1E">
        <w:t>Покупатель</w:t>
      </w:r>
      <w:r w:rsidRPr="008F6B1E">
        <w:t xml:space="preserve"> обязуется оплатить услуги в порядке и сроки, указанные в п.5.1 </w:t>
      </w:r>
      <w:r w:rsidR="00D037B6">
        <w:t>Контракт</w:t>
      </w:r>
      <w:r w:rsidRPr="008F6B1E">
        <w:t>а.</w:t>
      </w:r>
    </w:p>
    <w:p w:rsidR="00510E42" w:rsidRPr="008F6B1E" w:rsidRDefault="00510E42" w:rsidP="00E743C2">
      <w:pPr>
        <w:pStyle w:val="a4"/>
        <w:spacing w:after="0"/>
        <w:ind w:left="360"/>
        <w:jc w:val="center"/>
        <w:rPr>
          <w:b/>
        </w:rPr>
      </w:pPr>
      <w:r w:rsidRPr="008F6B1E">
        <w:rPr>
          <w:b/>
          <w:bCs/>
        </w:rPr>
        <w:t>4.</w:t>
      </w:r>
      <w:r w:rsidR="001868AA" w:rsidRPr="008F6B1E">
        <w:rPr>
          <w:b/>
          <w:bCs/>
        </w:rPr>
        <w:t xml:space="preserve"> </w:t>
      </w:r>
      <w:r w:rsidRPr="008F6B1E">
        <w:rPr>
          <w:b/>
          <w:bCs/>
        </w:rPr>
        <w:t xml:space="preserve">ЦЕНА </w:t>
      </w:r>
      <w:r w:rsidR="00D037B6">
        <w:rPr>
          <w:b/>
          <w:bCs/>
        </w:rPr>
        <w:t>КОНТРАКТ</w:t>
      </w:r>
      <w:r w:rsidRPr="008F6B1E">
        <w:rPr>
          <w:b/>
          <w:bCs/>
        </w:rPr>
        <w:t>А</w:t>
      </w:r>
    </w:p>
    <w:p w:rsidR="00510E42" w:rsidRDefault="00510E42" w:rsidP="002441DD">
      <w:pPr>
        <w:pStyle w:val="a4"/>
        <w:spacing w:after="0"/>
      </w:pPr>
      <w:r w:rsidRPr="008F6B1E">
        <w:t xml:space="preserve">4.1. Цена </w:t>
      </w:r>
      <w:r w:rsidR="00D037B6">
        <w:t>Контракт</w:t>
      </w:r>
      <w:r w:rsidRPr="008F6B1E">
        <w:t xml:space="preserve">а составляет: </w:t>
      </w:r>
      <w:r w:rsidR="0075710D">
        <w:t xml:space="preserve"> </w:t>
      </w:r>
      <w:r w:rsidR="00976719" w:rsidRPr="00976719">
        <w:rPr>
          <w:b/>
          <w:i/>
        </w:rPr>
        <w:t>7</w:t>
      </w:r>
      <w:r w:rsidR="006C0CFD" w:rsidRPr="006C0CFD">
        <w:rPr>
          <w:b/>
          <w:i/>
        </w:rPr>
        <w:t> </w:t>
      </w:r>
      <w:r w:rsidR="00976719">
        <w:rPr>
          <w:b/>
          <w:i/>
        </w:rPr>
        <w:t>950</w:t>
      </w:r>
      <w:r w:rsidR="00B80CBE" w:rsidRPr="00291EB4">
        <w:rPr>
          <w:b/>
          <w:i/>
        </w:rPr>
        <w:t xml:space="preserve"> </w:t>
      </w:r>
      <w:r w:rsidR="0051268D" w:rsidRPr="00291EB4">
        <w:rPr>
          <w:b/>
          <w:i/>
        </w:rPr>
        <w:t xml:space="preserve"> </w:t>
      </w:r>
      <w:r w:rsidR="006C0CFD">
        <w:rPr>
          <w:b/>
          <w:i/>
        </w:rPr>
        <w:t>(</w:t>
      </w:r>
      <w:r w:rsidR="00BE5D14">
        <w:rPr>
          <w:b/>
          <w:i/>
        </w:rPr>
        <w:t>семь</w:t>
      </w:r>
      <w:r w:rsidR="00E044B0">
        <w:rPr>
          <w:b/>
          <w:i/>
        </w:rPr>
        <w:t xml:space="preserve"> </w:t>
      </w:r>
      <w:r w:rsidR="0085012C" w:rsidRPr="00291EB4">
        <w:rPr>
          <w:b/>
          <w:i/>
        </w:rPr>
        <w:t>тысяч</w:t>
      </w:r>
      <w:r w:rsidR="00E044B0">
        <w:rPr>
          <w:b/>
          <w:i/>
        </w:rPr>
        <w:t xml:space="preserve"> </w:t>
      </w:r>
      <w:r w:rsidR="00BE5D14">
        <w:rPr>
          <w:b/>
          <w:i/>
        </w:rPr>
        <w:t xml:space="preserve">девятьсот </w:t>
      </w:r>
      <w:r w:rsidR="007B2A93">
        <w:rPr>
          <w:b/>
          <w:i/>
        </w:rPr>
        <w:t>пятьдесят</w:t>
      </w:r>
      <w:r w:rsidR="0051268D" w:rsidRPr="00291EB4">
        <w:rPr>
          <w:b/>
          <w:i/>
        </w:rPr>
        <w:t>) рублей 00 копеек</w:t>
      </w:r>
      <w:r w:rsidR="0051268D">
        <w:t xml:space="preserve"> </w:t>
      </w:r>
      <w:r w:rsidR="00BD4014" w:rsidRPr="00ED0066">
        <w:t xml:space="preserve"> НДС</w:t>
      </w:r>
      <w:r w:rsidR="00BE5D14">
        <w:t xml:space="preserve"> 22% НДС не облагается</w:t>
      </w:r>
      <w:r w:rsidR="00BD4014" w:rsidRPr="008F6B1E">
        <w:t>.</w:t>
      </w:r>
    </w:p>
    <w:p w:rsidR="002441DD" w:rsidRPr="008F6B1E" w:rsidRDefault="002441DD" w:rsidP="002441DD">
      <w:pPr>
        <w:pStyle w:val="a4"/>
        <w:spacing w:after="0"/>
      </w:pPr>
      <w:r>
        <w:t>4.2</w:t>
      </w:r>
      <w:r w:rsidR="006F3326">
        <w:t>.</w:t>
      </w:r>
      <w:r>
        <w:t xml:space="preserve"> </w:t>
      </w:r>
      <w:r w:rsidRPr="0064169C">
        <w:rPr>
          <w:spacing w:val="2"/>
          <w:szCs w:val="24"/>
        </w:rPr>
        <w:t xml:space="preserve">Цена </w:t>
      </w:r>
      <w:r w:rsidR="00D037B6">
        <w:rPr>
          <w:spacing w:val="2"/>
          <w:szCs w:val="24"/>
        </w:rPr>
        <w:t>Контракт</w:t>
      </w:r>
      <w:r w:rsidRPr="0064169C">
        <w:rPr>
          <w:spacing w:val="2"/>
          <w:szCs w:val="24"/>
        </w:rPr>
        <w:t xml:space="preserve">а является твердой и определяется на весь срок исполнения </w:t>
      </w:r>
      <w:r w:rsidR="00D037B6">
        <w:rPr>
          <w:spacing w:val="2"/>
          <w:szCs w:val="24"/>
        </w:rPr>
        <w:t>Контракт</w:t>
      </w:r>
      <w:r w:rsidRPr="0064169C">
        <w:rPr>
          <w:spacing w:val="2"/>
          <w:szCs w:val="24"/>
        </w:rPr>
        <w:t>а.</w:t>
      </w:r>
    </w:p>
    <w:p w:rsidR="002441DD" w:rsidRPr="008F6B1E" w:rsidRDefault="002441DD" w:rsidP="00510E42">
      <w:pPr>
        <w:pStyle w:val="a4"/>
      </w:pPr>
    </w:p>
    <w:p w:rsidR="00510E42" w:rsidRPr="008F6B1E" w:rsidRDefault="00510E42" w:rsidP="00E743C2">
      <w:pPr>
        <w:pStyle w:val="a4"/>
        <w:spacing w:after="0"/>
        <w:ind w:left="360"/>
        <w:jc w:val="center"/>
      </w:pPr>
      <w:r w:rsidRPr="008F6B1E">
        <w:rPr>
          <w:b/>
          <w:bCs/>
        </w:rPr>
        <w:t>5.</w:t>
      </w:r>
      <w:r w:rsidR="00502CCC" w:rsidRPr="008F6B1E">
        <w:rPr>
          <w:b/>
          <w:bCs/>
        </w:rPr>
        <w:t xml:space="preserve"> </w:t>
      </w:r>
      <w:r w:rsidRPr="008F6B1E">
        <w:rPr>
          <w:b/>
          <w:bCs/>
        </w:rPr>
        <w:t>УСЛОВИЯ РАСЧЁТА</w:t>
      </w:r>
    </w:p>
    <w:p w:rsidR="00510E42" w:rsidRPr="008F6B1E" w:rsidRDefault="00510E42" w:rsidP="00510E42">
      <w:pPr>
        <w:pStyle w:val="a4"/>
      </w:pPr>
      <w:r w:rsidRPr="008F6B1E">
        <w:t xml:space="preserve">5.1. Расчеты производятся денежными средствами, в российских рублях, путем оплаты 100% стоимости </w:t>
      </w:r>
      <w:r w:rsidR="004C50C4" w:rsidRPr="008F6B1E">
        <w:t>товара</w:t>
      </w:r>
      <w:r w:rsidRPr="008F6B1E">
        <w:t xml:space="preserve"> в течении </w:t>
      </w:r>
      <w:r w:rsidR="006F3326">
        <w:t xml:space="preserve">7 (семи) </w:t>
      </w:r>
      <w:r w:rsidR="006F3326" w:rsidRPr="008F6B1E">
        <w:t xml:space="preserve"> </w:t>
      </w:r>
      <w:r w:rsidR="006F3326">
        <w:t>рабочих</w:t>
      </w:r>
      <w:r w:rsidR="006F3326" w:rsidRPr="008F6B1E">
        <w:t xml:space="preserve"> дней</w:t>
      </w:r>
      <w:r w:rsidRPr="008F6B1E">
        <w:t xml:space="preserve"> </w:t>
      </w:r>
      <w:r w:rsidR="00DF5FBA" w:rsidRPr="00DF5FBA">
        <w:rPr>
          <w:szCs w:val="26"/>
        </w:rPr>
        <w:t>с момента подписания товарной накладной.</w:t>
      </w:r>
    </w:p>
    <w:p w:rsidR="00510E42" w:rsidRPr="008F6B1E" w:rsidRDefault="00510E42" w:rsidP="00E743C2">
      <w:pPr>
        <w:pStyle w:val="a4"/>
        <w:spacing w:after="0"/>
        <w:ind w:left="360"/>
        <w:jc w:val="center"/>
        <w:rPr>
          <w:b/>
          <w:bCs/>
        </w:rPr>
      </w:pPr>
      <w:r w:rsidRPr="008F6B1E">
        <w:rPr>
          <w:b/>
          <w:bCs/>
        </w:rPr>
        <w:t>6.</w:t>
      </w:r>
      <w:r w:rsidR="00502CCC" w:rsidRPr="008F6B1E">
        <w:rPr>
          <w:b/>
          <w:bCs/>
        </w:rPr>
        <w:t xml:space="preserve"> </w:t>
      </w:r>
      <w:r w:rsidRPr="008F6B1E">
        <w:rPr>
          <w:b/>
          <w:bCs/>
        </w:rPr>
        <w:t xml:space="preserve">СРОК ДЕЙСТВИЯ </w:t>
      </w:r>
      <w:r w:rsidR="00D037B6">
        <w:rPr>
          <w:b/>
          <w:bCs/>
        </w:rPr>
        <w:t>КОНТРАКТ</w:t>
      </w:r>
      <w:r w:rsidRPr="008F6B1E">
        <w:rPr>
          <w:b/>
          <w:bCs/>
        </w:rPr>
        <w:t>А</w:t>
      </w:r>
    </w:p>
    <w:p w:rsidR="00510E42" w:rsidRPr="008F6B1E" w:rsidRDefault="00510E42" w:rsidP="00F31735">
      <w:pPr>
        <w:pStyle w:val="a4"/>
        <w:spacing w:after="0"/>
        <w:jc w:val="both"/>
      </w:pPr>
      <w:r w:rsidRPr="008F6B1E">
        <w:t xml:space="preserve">6.1. Настоящий </w:t>
      </w:r>
      <w:r w:rsidR="00D037B6">
        <w:t>Контракт</w:t>
      </w:r>
      <w:r w:rsidRPr="008F6B1E">
        <w:t xml:space="preserve"> может быть  расторгнут на основании действующего законодательства. Во всём, что не предусмотрено настоящим </w:t>
      </w:r>
      <w:r w:rsidR="00D037B6">
        <w:t>Контракт</w:t>
      </w:r>
      <w:r w:rsidRPr="008F6B1E">
        <w:t>ом, стороны руководствуются гражданским законодательством  РФ.</w:t>
      </w:r>
    </w:p>
    <w:p w:rsidR="00510E42" w:rsidRDefault="00510E42" w:rsidP="00F31735">
      <w:pPr>
        <w:pStyle w:val="a4"/>
        <w:spacing w:after="0"/>
        <w:jc w:val="both"/>
      </w:pPr>
      <w:r w:rsidRPr="008F6B1E">
        <w:t xml:space="preserve">6.2. Споры, связанные с изменением, расторжением, исполнением настоящего </w:t>
      </w:r>
      <w:r w:rsidR="00D037B6">
        <w:t>Контракт</w:t>
      </w:r>
      <w:r w:rsidRPr="008F6B1E">
        <w:t xml:space="preserve">а, разрешаются по соглашению сторон. При не достижении согласия между сторонами спор рассматривается в Арбитражном суде </w:t>
      </w:r>
      <w:r w:rsidR="00502CCC" w:rsidRPr="008F6B1E">
        <w:t>Владимирской области</w:t>
      </w:r>
      <w:r w:rsidRPr="008F6B1E">
        <w:t>.</w:t>
      </w:r>
    </w:p>
    <w:p w:rsidR="00DC62B4" w:rsidRPr="008F6B1E" w:rsidRDefault="00DC62B4" w:rsidP="00F31735">
      <w:pPr>
        <w:pStyle w:val="a4"/>
        <w:spacing w:after="0"/>
        <w:jc w:val="both"/>
      </w:pPr>
      <w:r>
        <w:t xml:space="preserve">6.3. </w:t>
      </w:r>
      <w:r w:rsidRPr="00DC62B4">
        <w:rPr>
          <w:szCs w:val="26"/>
        </w:rPr>
        <w:t xml:space="preserve">Срок исполнения Контракта </w:t>
      </w:r>
      <w:r w:rsidR="006C0CFD">
        <w:rPr>
          <w:b/>
          <w:szCs w:val="26"/>
        </w:rPr>
        <w:t>до 20</w:t>
      </w:r>
      <w:r w:rsidRPr="00DC62B4">
        <w:rPr>
          <w:b/>
          <w:szCs w:val="26"/>
        </w:rPr>
        <w:t xml:space="preserve"> </w:t>
      </w:r>
      <w:r w:rsidR="00801B76">
        <w:rPr>
          <w:b/>
          <w:szCs w:val="26"/>
        </w:rPr>
        <w:t>сентября 2026</w:t>
      </w:r>
      <w:r w:rsidRPr="00DC62B4">
        <w:rPr>
          <w:b/>
          <w:szCs w:val="26"/>
        </w:rPr>
        <w:t xml:space="preserve"> года</w:t>
      </w:r>
      <w:r w:rsidRPr="00DC62B4">
        <w:rPr>
          <w:szCs w:val="26"/>
        </w:rPr>
        <w:t>.</w:t>
      </w:r>
    </w:p>
    <w:p w:rsidR="00510E42" w:rsidRPr="008F6B1E" w:rsidRDefault="00510E42" w:rsidP="00510E42">
      <w:pPr>
        <w:pStyle w:val="a4"/>
      </w:pPr>
      <w:r w:rsidRPr="008F6B1E">
        <w:t>6.</w:t>
      </w:r>
      <w:r w:rsidR="00DC62B4">
        <w:t>4</w:t>
      </w:r>
      <w:r w:rsidRPr="008F6B1E">
        <w:t xml:space="preserve">. </w:t>
      </w:r>
      <w:r w:rsidR="004774B5" w:rsidRPr="008F6B1E">
        <w:t xml:space="preserve">Срок действия </w:t>
      </w:r>
      <w:r w:rsidR="00D037B6">
        <w:t>Контракт</w:t>
      </w:r>
      <w:r w:rsidR="004774B5" w:rsidRPr="008F6B1E">
        <w:t>а</w:t>
      </w:r>
      <w:r w:rsidRPr="008F6B1E">
        <w:t xml:space="preserve"> </w:t>
      </w:r>
      <w:r w:rsidR="00A00C89" w:rsidRPr="008F6B1E">
        <w:t xml:space="preserve">с </w:t>
      </w:r>
      <w:r w:rsidR="00E654D3" w:rsidRPr="008F6B1E">
        <w:t>даты подписания</w:t>
      </w:r>
      <w:r w:rsidR="000C3C24">
        <w:t xml:space="preserve"> и д</w:t>
      </w:r>
      <w:r w:rsidRPr="008F6B1E">
        <w:t xml:space="preserve">о </w:t>
      </w:r>
      <w:r w:rsidR="006C0CFD">
        <w:rPr>
          <w:b/>
          <w:i/>
        </w:rPr>
        <w:t>20</w:t>
      </w:r>
      <w:r w:rsidR="00DC62B4">
        <w:rPr>
          <w:b/>
          <w:i/>
        </w:rPr>
        <w:t xml:space="preserve"> </w:t>
      </w:r>
      <w:r w:rsidR="006C0CFD">
        <w:rPr>
          <w:b/>
          <w:i/>
        </w:rPr>
        <w:t>сентября</w:t>
      </w:r>
      <w:r w:rsidR="00786E57" w:rsidRPr="00CF1E19">
        <w:rPr>
          <w:b/>
          <w:i/>
        </w:rPr>
        <w:t xml:space="preserve"> </w:t>
      </w:r>
      <w:r w:rsidR="00801B76">
        <w:rPr>
          <w:b/>
          <w:i/>
        </w:rPr>
        <w:t>2026</w:t>
      </w:r>
      <w:r w:rsidR="00502CCC" w:rsidRPr="00CF1E19">
        <w:rPr>
          <w:b/>
          <w:i/>
        </w:rPr>
        <w:t xml:space="preserve"> </w:t>
      </w:r>
      <w:r w:rsidRPr="00CF1E19">
        <w:rPr>
          <w:b/>
          <w:i/>
        </w:rPr>
        <w:t>г</w:t>
      </w:r>
      <w:r w:rsidR="00502CCC" w:rsidRPr="00CF1E19">
        <w:rPr>
          <w:b/>
          <w:i/>
        </w:rPr>
        <w:t>ода</w:t>
      </w:r>
      <w:r w:rsidRPr="00CF1E19">
        <w:rPr>
          <w:b/>
          <w:i/>
        </w:rPr>
        <w:t>.</w:t>
      </w:r>
      <w:r w:rsidRPr="008F6B1E">
        <w:t xml:space="preserve"> </w:t>
      </w:r>
    </w:p>
    <w:p w:rsidR="00510E42" w:rsidRPr="008F6B1E" w:rsidRDefault="00510E42" w:rsidP="00E743C2">
      <w:pPr>
        <w:pStyle w:val="a4"/>
        <w:spacing w:after="0"/>
        <w:jc w:val="center"/>
        <w:rPr>
          <w:b/>
        </w:rPr>
      </w:pPr>
      <w:r w:rsidRPr="008F6B1E">
        <w:rPr>
          <w:b/>
        </w:rPr>
        <w:t>7. ОТВЕТСТВЕННОСТЬ СТОРОН</w:t>
      </w:r>
    </w:p>
    <w:p w:rsidR="00A20931" w:rsidRPr="008F6B1E" w:rsidRDefault="005B2B9B" w:rsidP="00A20931">
      <w:pPr>
        <w:pStyle w:val="2"/>
        <w:spacing w:before="0"/>
        <w:jc w:val="both"/>
        <w:rPr>
          <w:rFonts w:ascii="Times New Roman" w:hAnsi="Times New Roman" w:cs="Times New Roman"/>
          <w:b w:val="0"/>
          <w:bCs w:val="0"/>
          <w:i w:val="0"/>
          <w:sz w:val="20"/>
          <w:szCs w:val="20"/>
        </w:rPr>
      </w:pPr>
      <w:r>
        <w:rPr>
          <w:rFonts w:ascii="Times New Roman" w:hAnsi="Times New Roman" w:cs="Times New Roman"/>
          <w:b w:val="0"/>
          <w:i w:val="0"/>
          <w:sz w:val="20"/>
          <w:szCs w:val="20"/>
        </w:rPr>
        <w:t>7</w:t>
      </w:r>
      <w:r w:rsidR="00A20931" w:rsidRPr="008F6B1E">
        <w:rPr>
          <w:rFonts w:ascii="Times New Roman" w:hAnsi="Times New Roman" w:cs="Times New Roman"/>
          <w:b w:val="0"/>
          <w:i w:val="0"/>
          <w:sz w:val="20"/>
          <w:szCs w:val="20"/>
        </w:rPr>
        <w:t xml:space="preserve">.1 </w:t>
      </w:r>
      <w:r w:rsidR="00A20931" w:rsidRPr="008F6B1E">
        <w:rPr>
          <w:rFonts w:ascii="Times New Roman" w:hAnsi="Times New Roman" w:cs="Times New Roman"/>
          <w:b w:val="0"/>
          <w:bCs w:val="0"/>
          <w:i w:val="0"/>
          <w:sz w:val="20"/>
          <w:szCs w:val="20"/>
        </w:rPr>
        <w:t>В случае п</w:t>
      </w:r>
      <w:r w:rsidR="00F9473F">
        <w:rPr>
          <w:rFonts w:ascii="Times New Roman" w:hAnsi="Times New Roman" w:cs="Times New Roman"/>
          <w:b w:val="0"/>
          <w:bCs w:val="0"/>
          <w:i w:val="0"/>
          <w:sz w:val="20"/>
          <w:szCs w:val="20"/>
        </w:rPr>
        <w:t>росрочки исполнения Продавцом</w:t>
      </w:r>
      <w:r w:rsidR="00A20931" w:rsidRPr="008F6B1E">
        <w:rPr>
          <w:rFonts w:ascii="Times New Roman" w:hAnsi="Times New Roman" w:cs="Times New Roman"/>
          <w:b w:val="0"/>
          <w:bCs w:val="0"/>
          <w:i w:val="0"/>
          <w:sz w:val="20"/>
          <w:szCs w:val="20"/>
        </w:rPr>
        <w:t xml:space="preserve"> об</w:t>
      </w:r>
      <w:r w:rsidR="00F9473F">
        <w:rPr>
          <w:rFonts w:ascii="Times New Roman" w:hAnsi="Times New Roman" w:cs="Times New Roman"/>
          <w:b w:val="0"/>
          <w:bCs w:val="0"/>
          <w:i w:val="0"/>
          <w:sz w:val="20"/>
          <w:szCs w:val="20"/>
        </w:rPr>
        <w:t xml:space="preserve">язательств по </w:t>
      </w:r>
      <w:r w:rsidR="00D037B6">
        <w:rPr>
          <w:rFonts w:ascii="Times New Roman" w:hAnsi="Times New Roman" w:cs="Times New Roman"/>
          <w:b w:val="0"/>
          <w:bCs w:val="0"/>
          <w:i w:val="0"/>
          <w:sz w:val="20"/>
          <w:szCs w:val="20"/>
        </w:rPr>
        <w:t>Контракт</w:t>
      </w:r>
      <w:r w:rsidR="00F9473F">
        <w:rPr>
          <w:rFonts w:ascii="Times New Roman" w:hAnsi="Times New Roman" w:cs="Times New Roman"/>
          <w:b w:val="0"/>
          <w:bCs w:val="0"/>
          <w:i w:val="0"/>
          <w:sz w:val="20"/>
          <w:szCs w:val="20"/>
        </w:rPr>
        <w:t>у, Покупатель</w:t>
      </w:r>
      <w:r w:rsidR="00A20931" w:rsidRPr="008F6B1E">
        <w:rPr>
          <w:rFonts w:ascii="Times New Roman" w:hAnsi="Times New Roman" w:cs="Times New Roman"/>
          <w:b w:val="0"/>
          <w:bCs w:val="0"/>
          <w:i w:val="0"/>
          <w:sz w:val="20"/>
          <w:szCs w:val="20"/>
        </w:rPr>
        <w:t xml:space="preserve"> направляет </w:t>
      </w:r>
      <w:r w:rsidR="00F9473F">
        <w:rPr>
          <w:rFonts w:ascii="Times New Roman" w:hAnsi="Times New Roman" w:cs="Times New Roman"/>
          <w:b w:val="0"/>
          <w:bCs w:val="0"/>
          <w:i w:val="0"/>
          <w:sz w:val="20"/>
          <w:szCs w:val="20"/>
        </w:rPr>
        <w:t>Продавцу</w:t>
      </w:r>
      <w:r w:rsidR="00A20931" w:rsidRPr="008F6B1E">
        <w:rPr>
          <w:rFonts w:ascii="Times New Roman" w:hAnsi="Times New Roman" w:cs="Times New Roman"/>
          <w:b w:val="0"/>
          <w:bCs w:val="0"/>
          <w:i w:val="0"/>
          <w:sz w:val="20"/>
          <w:szCs w:val="20"/>
        </w:rPr>
        <w:t xml:space="preserve"> требование об уплате пени. </w:t>
      </w:r>
      <w:r w:rsidR="00A20931" w:rsidRPr="008F6B1E">
        <w:rPr>
          <w:rFonts w:ascii="Times New Roman" w:hAnsi="Times New Roman" w:cs="Times New Roman"/>
          <w:b w:val="0"/>
          <w:i w:val="0"/>
          <w:sz w:val="20"/>
          <w:szCs w:val="20"/>
        </w:rPr>
        <w:t xml:space="preserve"> </w:t>
      </w:r>
      <w:r w:rsidR="00A20931" w:rsidRPr="008F6B1E">
        <w:rPr>
          <w:rFonts w:ascii="Times New Roman" w:hAnsi="Times New Roman" w:cs="Times New Roman"/>
          <w:b w:val="0"/>
          <w:bCs w:val="0"/>
          <w:i w:val="0"/>
          <w:sz w:val="20"/>
          <w:szCs w:val="20"/>
        </w:rPr>
        <w:t>Пеня начисляется за каждый день п</w:t>
      </w:r>
      <w:r w:rsidR="00F9473F">
        <w:rPr>
          <w:rFonts w:ascii="Times New Roman" w:hAnsi="Times New Roman" w:cs="Times New Roman"/>
          <w:b w:val="0"/>
          <w:bCs w:val="0"/>
          <w:i w:val="0"/>
          <w:sz w:val="20"/>
          <w:szCs w:val="20"/>
        </w:rPr>
        <w:t>росрочки исполнения Продавцом</w:t>
      </w:r>
      <w:r w:rsidR="00A20931" w:rsidRPr="008F6B1E">
        <w:rPr>
          <w:rFonts w:ascii="Times New Roman" w:hAnsi="Times New Roman" w:cs="Times New Roman"/>
          <w:b w:val="0"/>
          <w:bCs w:val="0"/>
          <w:i w:val="0"/>
          <w:sz w:val="20"/>
          <w:szCs w:val="20"/>
        </w:rPr>
        <w:t xml:space="preserve"> обязательства, предусмотренного </w:t>
      </w:r>
      <w:r w:rsidR="00D037B6">
        <w:rPr>
          <w:rFonts w:ascii="Times New Roman" w:hAnsi="Times New Roman" w:cs="Times New Roman"/>
          <w:b w:val="0"/>
          <w:bCs w:val="0"/>
          <w:i w:val="0"/>
          <w:sz w:val="20"/>
          <w:szCs w:val="20"/>
        </w:rPr>
        <w:t>Контракт</w:t>
      </w:r>
      <w:r w:rsidR="00A20931" w:rsidRPr="008F6B1E">
        <w:rPr>
          <w:rFonts w:ascii="Times New Roman" w:hAnsi="Times New Roman" w:cs="Times New Roman"/>
          <w:b w:val="0"/>
          <w:bCs w:val="0"/>
          <w:i w:val="0"/>
          <w:sz w:val="20"/>
          <w:szCs w:val="20"/>
        </w:rPr>
        <w:t xml:space="preserve">ом, и устанавливается в размере одной трехсотой действующей </w:t>
      </w:r>
      <w:r w:rsidR="00A20931" w:rsidRPr="008F6B1E">
        <w:rPr>
          <w:rFonts w:ascii="Times New Roman" w:hAnsi="Times New Roman" w:cs="Times New Roman"/>
          <w:b w:val="0"/>
          <w:i w:val="0"/>
          <w:sz w:val="20"/>
          <w:szCs w:val="20"/>
        </w:rPr>
        <w:t xml:space="preserve">на дату уплаты пени ключевой ставки Центрального банка Российской Федерации от цены </w:t>
      </w:r>
      <w:r w:rsidR="00D037B6">
        <w:rPr>
          <w:rFonts w:ascii="Times New Roman" w:hAnsi="Times New Roman" w:cs="Times New Roman"/>
          <w:b w:val="0"/>
          <w:i w:val="0"/>
          <w:sz w:val="20"/>
          <w:szCs w:val="20"/>
        </w:rPr>
        <w:t>Контракт</w:t>
      </w:r>
      <w:r w:rsidR="00A20931" w:rsidRPr="008F6B1E">
        <w:rPr>
          <w:rFonts w:ascii="Times New Roman" w:hAnsi="Times New Roman" w:cs="Times New Roman"/>
          <w:b w:val="0"/>
          <w:i w:val="0"/>
          <w:sz w:val="20"/>
          <w:szCs w:val="20"/>
        </w:rPr>
        <w:t>а</w:t>
      </w:r>
      <w:r w:rsidR="00A20931" w:rsidRPr="008F6B1E">
        <w:rPr>
          <w:rFonts w:ascii="Times New Roman" w:hAnsi="Times New Roman" w:cs="Times New Roman"/>
          <w:b w:val="0"/>
          <w:bCs w:val="0"/>
          <w:i w:val="0"/>
          <w:sz w:val="20"/>
          <w:szCs w:val="20"/>
        </w:rPr>
        <w:t xml:space="preserve">, уменьшенной на сумму, пропорциональную объему обязательств, предусмотренных </w:t>
      </w:r>
      <w:r w:rsidR="00D037B6">
        <w:rPr>
          <w:rFonts w:ascii="Times New Roman" w:hAnsi="Times New Roman" w:cs="Times New Roman"/>
          <w:b w:val="0"/>
          <w:bCs w:val="0"/>
          <w:i w:val="0"/>
          <w:sz w:val="20"/>
          <w:szCs w:val="20"/>
        </w:rPr>
        <w:t>Контракт</w:t>
      </w:r>
      <w:r w:rsidR="00A20931" w:rsidRPr="008F6B1E">
        <w:rPr>
          <w:rFonts w:ascii="Times New Roman" w:hAnsi="Times New Roman" w:cs="Times New Roman"/>
          <w:b w:val="0"/>
          <w:bCs w:val="0"/>
          <w:i w:val="0"/>
          <w:sz w:val="20"/>
          <w:szCs w:val="20"/>
        </w:rPr>
        <w:t xml:space="preserve">ом и фактически исполненных </w:t>
      </w:r>
      <w:r w:rsidR="000A5DCF">
        <w:rPr>
          <w:rFonts w:ascii="Times New Roman" w:hAnsi="Times New Roman" w:cs="Times New Roman"/>
          <w:b w:val="0"/>
          <w:bCs w:val="0"/>
          <w:i w:val="0"/>
          <w:sz w:val="20"/>
          <w:szCs w:val="20"/>
        </w:rPr>
        <w:t>Продавцом</w:t>
      </w:r>
      <w:r w:rsidR="00A20931" w:rsidRPr="008F6B1E">
        <w:rPr>
          <w:rFonts w:ascii="Times New Roman" w:hAnsi="Times New Roman" w:cs="Times New Roman"/>
          <w:b w:val="0"/>
          <w:bCs w:val="0"/>
          <w:i w:val="0"/>
          <w:sz w:val="20"/>
          <w:szCs w:val="20"/>
        </w:rPr>
        <w:t>.</w:t>
      </w:r>
    </w:p>
    <w:p w:rsidR="00A20931" w:rsidRPr="008F6B1E" w:rsidRDefault="005B2B9B" w:rsidP="00A20931">
      <w:pPr>
        <w:tabs>
          <w:tab w:val="left" w:pos="1276"/>
        </w:tabs>
        <w:jc w:val="both"/>
      </w:pPr>
      <w:r>
        <w:t>7</w:t>
      </w:r>
      <w:r w:rsidR="00A20931" w:rsidRPr="008F6B1E">
        <w:t xml:space="preserve">.2. </w:t>
      </w:r>
      <w:r w:rsidR="00A20931" w:rsidRPr="008F6B1E">
        <w:rPr>
          <w:spacing w:val="2"/>
        </w:rPr>
        <w:t>Ответственность в виде неустоек (штрафов, пеней) устанавливается в размере, определенном в порядке, установленном </w:t>
      </w:r>
      <w:hyperlink r:id="rId7" w:history="1">
        <w:r w:rsidR="00A20931" w:rsidRPr="008F6B1E">
          <w:rPr>
            <w:spacing w:val="2"/>
            <w:u w:val="single"/>
          </w:rPr>
          <w:t>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hyperlink>
      <w:r w:rsidR="00A20931" w:rsidRPr="008F6B1E">
        <w:t xml:space="preserve">», и составляет </w:t>
      </w:r>
      <w:r w:rsidR="00A20931" w:rsidRPr="00F30BF0">
        <w:rPr>
          <w:b/>
          <w:i/>
        </w:rPr>
        <w:t>1000 (одна тысяча) рублей</w:t>
      </w:r>
      <w:r w:rsidR="00A20931" w:rsidRPr="008F6B1E">
        <w:t>.</w:t>
      </w:r>
    </w:p>
    <w:p w:rsidR="0092545E" w:rsidRPr="00CB6E7E" w:rsidRDefault="005B2B9B" w:rsidP="0092545E">
      <w:pPr>
        <w:tabs>
          <w:tab w:val="left" w:pos="567"/>
        </w:tabs>
        <w:jc w:val="both"/>
        <w:rPr>
          <w:b/>
          <w:i/>
          <w:spacing w:val="2"/>
        </w:rPr>
      </w:pPr>
      <w:r>
        <w:t>7</w:t>
      </w:r>
      <w:r w:rsidR="00A20931" w:rsidRPr="008F6B1E">
        <w:t xml:space="preserve">.3. </w:t>
      </w:r>
      <w:r w:rsidR="00A20931" w:rsidRPr="008F6B1E">
        <w:rPr>
          <w:spacing w:val="2"/>
        </w:rPr>
        <w:t xml:space="preserve">Штрафы начисляются за каждый факт неисполнения или ненадлежащего исполнения </w:t>
      </w:r>
      <w:r w:rsidR="006C39BF">
        <w:rPr>
          <w:spacing w:val="2"/>
        </w:rPr>
        <w:t>Продавцом</w:t>
      </w:r>
      <w:r w:rsidR="00A20931" w:rsidRPr="008F6B1E">
        <w:rPr>
          <w:spacing w:val="2"/>
        </w:rPr>
        <w:t xml:space="preserve"> обязательств, предусмотренных </w:t>
      </w:r>
      <w:r w:rsidR="00D037B6">
        <w:rPr>
          <w:spacing w:val="2"/>
        </w:rPr>
        <w:t>Контракт</w:t>
      </w:r>
      <w:r w:rsidR="00A20931" w:rsidRPr="008F6B1E">
        <w:rPr>
          <w:spacing w:val="2"/>
        </w:rPr>
        <w:t xml:space="preserve">ом, за исключением просрочки исполнения </w:t>
      </w:r>
      <w:r w:rsidR="006C39BF">
        <w:rPr>
          <w:spacing w:val="2"/>
        </w:rPr>
        <w:t>Продавцом</w:t>
      </w:r>
      <w:r w:rsidR="00A20931" w:rsidRPr="008F6B1E">
        <w:rPr>
          <w:spacing w:val="2"/>
        </w:rPr>
        <w:t xml:space="preserve"> обязательств, </w:t>
      </w:r>
      <w:r w:rsidR="00A20931" w:rsidRPr="008F6B1E">
        <w:rPr>
          <w:spacing w:val="2"/>
        </w:rPr>
        <w:lastRenderedPageBreak/>
        <w:t xml:space="preserve">предусмотренных </w:t>
      </w:r>
      <w:r w:rsidR="00D037B6">
        <w:rPr>
          <w:spacing w:val="2"/>
        </w:rPr>
        <w:t>Контракт</w:t>
      </w:r>
      <w:r w:rsidR="00A20931" w:rsidRPr="008F6B1E">
        <w:rPr>
          <w:spacing w:val="2"/>
        </w:rPr>
        <w:t xml:space="preserve">ом. Размер штрафа - 10 процентов цены </w:t>
      </w:r>
      <w:r w:rsidR="00D037B6">
        <w:rPr>
          <w:spacing w:val="2"/>
        </w:rPr>
        <w:t>Контракт</w:t>
      </w:r>
      <w:r w:rsidR="00A20931" w:rsidRPr="008F6B1E">
        <w:rPr>
          <w:spacing w:val="2"/>
        </w:rPr>
        <w:t xml:space="preserve">а, что составляет </w:t>
      </w:r>
      <w:r w:rsidR="00801B76">
        <w:rPr>
          <w:b/>
          <w:i/>
          <w:spacing w:val="2"/>
        </w:rPr>
        <w:t>795</w:t>
      </w:r>
      <w:r w:rsidR="00FB3653" w:rsidRPr="00291EB4">
        <w:rPr>
          <w:b/>
          <w:i/>
          <w:spacing w:val="2"/>
        </w:rPr>
        <w:t xml:space="preserve"> (</w:t>
      </w:r>
      <w:r w:rsidR="00801B76">
        <w:rPr>
          <w:b/>
          <w:i/>
          <w:spacing w:val="2"/>
        </w:rPr>
        <w:t>семь</w:t>
      </w:r>
      <w:r w:rsidR="00833945">
        <w:rPr>
          <w:b/>
          <w:i/>
          <w:spacing w:val="2"/>
        </w:rPr>
        <w:t xml:space="preserve">сот </w:t>
      </w:r>
      <w:r w:rsidR="00801B76">
        <w:rPr>
          <w:b/>
          <w:i/>
          <w:spacing w:val="2"/>
        </w:rPr>
        <w:t>девяносто пять</w:t>
      </w:r>
      <w:r w:rsidR="00FB3653" w:rsidRPr="00C11A80">
        <w:rPr>
          <w:b/>
          <w:i/>
          <w:spacing w:val="2"/>
        </w:rPr>
        <w:t>)</w:t>
      </w:r>
      <w:r w:rsidR="00C11A80" w:rsidRPr="00C11A80">
        <w:rPr>
          <w:b/>
          <w:i/>
          <w:spacing w:val="2"/>
        </w:rPr>
        <w:t xml:space="preserve"> рублей </w:t>
      </w:r>
      <w:r w:rsidR="00472A06">
        <w:rPr>
          <w:b/>
          <w:i/>
          <w:spacing w:val="2"/>
        </w:rPr>
        <w:t>0</w:t>
      </w:r>
      <w:r w:rsidR="00C11A80" w:rsidRPr="00C11A80">
        <w:rPr>
          <w:b/>
          <w:i/>
          <w:spacing w:val="2"/>
        </w:rPr>
        <w:t>0 копеек.</w:t>
      </w:r>
    </w:p>
    <w:p w:rsidR="00A20931" w:rsidRPr="008F6B1E" w:rsidRDefault="005B2B9B" w:rsidP="00A20931">
      <w:pPr>
        <w:pStyle w:val="2"/>
        <w:spacing w:before="0" w:after="0"/>
        <w:jc w:val="both"/>
        <w:rPr>
          <w:rFonts w:ascii="Times New Roman" w:hAnsi="Times New Roman" w:cs="Times New Roman"/>
          <w:b w:val="0"/>
          <w:bCs w:val="0"/>
          <w:i w:val="0"/>
          <w:sz w:val="20"/>
          <w:szCs w:val="20"/>
        </w:rPr>
      </w:pPr>
      <w:r>
        <w:rPr>
          <w:rFonts w:ascii="Times New Roman" w:hAnsi="Times New Roman" w:cs="Times New Roman"/>
          <w:b w:val="0"/>
          <w:bCs w:val="0"/>
          <w:i w:val="0"/>
          <w:sz w:val="20"/>
          <w:szCs w:val="20"/>
        </w:rPr>
        <w:t>7</w:t>
      </w:r>
      <w:r w:rsidR="00A20931" w:rsidRPr="008F6B1E">
        <w:rPr>
          <w:rFonts w:ascii="Times New Roman" w:hAnsi="Times New Roman" w:cs="Times New Roman"/>
          <w:b w:val="0"/>
          <w:bCs w:val="0"/>
          <w:i w:val="0"/>
          <w:sz w:val="20"/>
          <w:szCs w:val="20"/>
        </w:rPr>
        <w:t>.4.</w:t>
      </w:r>
      <w:r w:rsidR="00A20931" w:rsidRPr="008F6B1E">
        <w:rPr>
          <w:rFonts w:ascii="Times New Roman" w:hAnsi="Times New Roman" w:cs="Times New Roman"/>
          <w:b w:val="0"/>
          <w:bCs w:val="0"/>
          <w:i w:val="0"/>
          <w:sz w:val="20"/>
          <w:szCs w:val="20"/>
        </w:rPr>
        <w:tab/>
        <w:t xml:space="preserve">В случае просрочки исполнения </w:t>
      </w:r>
      <w:r w:rsidR="006C39BF">
        <w:rPr>
          <w:rFonts w:ascii="Times New Roman" w:hAnsi="Times New Roman" w:cs="Times New Roman"/>
          <w:b w:val="0"/>
          <w:bCs w:val="0"/>
          <w:i w:val="0"/>
          <w:sz w:val="20"/>
          <w:szCs w:val="20"/>
        </w:rPr>
        <w:t>Покупателем</w:t>
      </w:r>
      <w:r w:rsidR="00A20931" w:rsidRPr="008F6B1E">
        <w:rPr>
          <w:rFonts w:ascii="Times New Roman" w:hAnsi="Times New Roman" w:cs="Times New Roman"/>
          <w:b w:val="0"/>
          <w:bCs w:val="0"/>
          <w:i w:val="0"/>
          <w:sz w:val="20"/>
          <w:szCs w:val="20"/>
        </w:rPr>
        <w:t xml:space="preserve"> обяза</w:t>
      </w:r>
      <w:r w:rsidR="006C39BF">
        <w:rPr>
          <w:rFonts w:ascii="Times New Roman" w:hAnsi="Times New Roman" w:cs="Times New Roman"/>
          <w:b w:val="0"/>
          <w:bCs w:val="0"/>
          <w:i w:val="0"/>
          <w:sz w:val="20"/>
          <w:szCs w:val="20"/>
        </w:rPr>
        <w:t xml:space="preserve">тельств по </w:t>
      </w:r>
      <w:r w:rsidR="00D037B6">
        <w:rPr>
          <w:rFonts w:ascii="Times New Roman" w:hAnsi="Times New Roman" w:cs="Times New Roman"/>
          <w:b w:val="0"/>
          <w:bCs w:val="0"/>
          <w:i w:val="0"/>
          <w:sz w:val="20"/>
          <w:szCs w:val="20"/>
        </w:rPr>
        <w:t>Контракт</w:t>
      </w:r>
      <w:r w:rsidR="006C39BF">
        <w:rPr>
          <w:rFonts w:ascii="Times New Roman" w:hAnsi="Times New Roman" w:cs="Times New Roman"/>
          <w:b w:val="0"/>
          <w:bCs w:val="0"/>
          <w:i w:val="0"/>
          <w:sz w:val="20"/>
          <w:szCs w:val="20"/>
        </w:rPr>
        <w:t>у, Продавец</w:t>
      </w:r>
      <w:r w:rsidR="00A20931" w:rsidRPr="008F6B1E">
        <w:rPr>
          <w:rFonts w:ascii="Times New Roman" w:hAnsi="Times New Roman" w:cs="Times New Roman"/>
          <w:b w:val="0"/>
          <w:bCs w:val="0"/>
          <w:i w:val="0"/>
          <w:sz w:val="20"/>
          <w:szCs w:val="20"/>
        </w:rPr>
        <w:t xml:space="preserve"> направляет </w:t>
      </w:r>
      <w:r w:rsidR="006C39BF">
        <w:rPr>
          <w:rFonts w:ascii="Times New Roman" w:hAnsi="Times New Roman" w:cs="Times New Roman"/>
          <w:b w:val="0"/>
          <w:bCs w:val="0"/>
          <w:i w:val="0"/>
          <w:sz w:val="20"/>
          <w:szCs w:val="20"/>
        </w:rPr>
        <w:t>Покупателю</w:t>
      </w:r>
      <w:r w:rsidR="00A20931" w:rsidRPr="008F6B1E">
        <w:rPr>
          <w:rFonts w:ascii="Times New Roman" w:hAnsi="Times New Roman" w:cs="Times New Roman"/>
          <w:b w:val="0"/>
          <w:bCs w:val="0"/>
          <w:i w:val="0"/>
          <w:sz w:val="20"/>
          <w:szCs w:val="20"/>
        </w:rPr>
        <w:t xml:space="preserve"> требование об уплате пени. </w:t>
      </w:r>
      <w:r w:rsidR="00A20931" w:rsidRPr="008F6B1E">
        <w:rPr>
          <w:rFonts w:ascii="Times New Roman" w:hAnsi="Times New Roman" w:cs="Times New Roman"/>
          <w:b w:val="0"/>
          <w:i w:val="0"/>
          <w:sz w:val="20"/>
          <w:szCs w:val="20"/>
        </w:rPr>
        <w:t xml:space="preserve"> </w:t>
      </w:r>
      <w:r w:rsidR="00A20931" w:rsidRPr="008F6B1E">
        <w:rPr>
          <w:rFonts w:ascii="Times New Roman" w:hAnsi="Times New Roman" w:cs="Times New Roman"/>
          <w:b w:val="0"/>
          <w:bCs w:val="0"/>
          <w:i w:val="0"/>
          <w:sz w:val="20"/>
          <w:szCs w:val="20"/>
        </w:rPr>
        <w:t xml:space="preserve">Пеня начисляется за каждый день просрочки исполнения </w:t>
      </w:r>
      <w:r w:rsidR="006C39BF">
        <w:rPr>
          <w:rFonts w:ascii="Times New Roman" w:hAnsi="Times New Roman" w:cs="Times New Roman"/>
          <w:b w:val="0"/>
          <w:bCs w:val="0"/>
          <w:i w:val="0"/>
          <w:sz w:val="20"/>
          <w:szCs w:val="20"/>
        </w:rPr>
        <w:t>Покупателем</w:t>
      </w:r>
      <w:r w:rsidR="00A20931" w:rsidRPr="008F6B1E">
        <w:rPr>
          <w:rFonts w:ascii="Times New Roman" w:hAnsi="Times New Roman" w:cs="Times New Roman"/>
          <w:b w:val="0"/>
          <w:bCs w:val="0"/>
          <w:i w:val="0"/>
          <w:sz w:val="20"/>
          <w:szCs w:val="20"/>
        </w:rPr>
        <w:t xml:space="preserve"> обязательства, предусмотренного </w:t>
      </w:r>
      <w:r w:rsidR="00D037B6">
        <w:rPr>
          <w:rFonts w:ascii="Times New Roman" w:hAnsi="Times New Roman" w:cs="Times New Roman"/>
          <w:b w:val="0"/>
          <w:bCs w:val="0"/>
          <w:i w:val="0"/>
          <w:sz w:val="20"/>
          <w:szCs w:val="20"/>
        </w:rPr>
        <w:t>Контракт</w:t>
      </w:r>
      <w:r w:rsidR="00A20931" w:rsidRPr="008F6B1E">
        <w:rPr>
          <w:rFonts w:ascii="Times New Roman" w:hAnsi="Times New Roman" w:cs="Times New Roman"/>
          <w:b w:val="0"/>
          <w:bCs w:val="0"/>
          <w:i w:val="0"/>
          <w:sz w:val="20"/>
          <w:szCs w:val="20"/>
        </w:rPr>
        <w:t xml:space="preserve">ом, и устанавливается в размере одной трехсотой действующей </w:t>
      </w:r>
      <w:r w:rsidR="00A20931" w:rsidRPr="008F6B1E">
        <w:rPr>
          <w:rFonts w:ascii="Times New Roman" w:hAnsi="Times New Roman" w:cs="Times New Roman"/>
          <w:b w:val="0"/>
          <w:i w:val="0"/>
          <w:sz w:val="20"/>
          <w:szCs w:val="20"/>
        </w:rPr>
        <w:t xml:space="preserve">на дату уплаты пени ключевой ставки Центрального банка Российской Федерации от цены </w:t>
      </w:r>
      <w:r w:rsidR="00D037B6">
        <w:rPr>
          <w:rFonts w:ascii="Times New Roman" w:hAnsi="Times New Roman" w:cs="Times New Roman"/>
          <w:b w:val="0"/>
          <w:i w:val="0"/>
          <w:sz w:val="20"/>
          <w:szCs w:val="20"/>
        </w:rPr>
        <w:t>Контракт</w:t>
      </w:r>
      <w:r w:rsidR="00A20931" w:rsidRPr="008F6B1E">
        <w:rPr>
          <w:rFonts w:ascii="Times New Roman" w:hAnsi="Times New Roman" w:cs="Times New Roman"/>
          <w:b w:val="0"/>
          <w:i w:val="0"/>
          <w:sz w:val="20"/>
          <w:szCs w:val="20"/>
        </w:rPr>
        <w:t>а</w:t>
      </w:r>
      <w:r w:rsidR="00A20931" w:rsidRPr="008F6B1E">
        <w:rPr>
          <w:rFonts w:ascii="Times New Roman" w:hAnsi="Times New Roman" w:cs="Times New Roman"/>
          <w:b w:val="0"/>
          <w:bCs w:val="0"/>
          <w:i w:val="0"/>
          <w:sz w:val="20"/>
          <w:szCs w:val="20"/>
        </w:rPr>
        <w:t xml:space="preserve">, уменьшенной на сумму, пропорциональную объему обязательств, предусмотренных </w:t>
      </w:r>
      <w:r w:rsidR="00D037B6">
        <w:rPr>
          <w:rFonts w:ascii="Times New Roman" w:hAnsi="Times New Roman" w:cs="Times New Roman"/>
          <w:b w:val="0"/>
          <w:bCs w:val="0"/>
          <w:i w:val="0"/>
          <w:sz w:val="20"/>
          <w:szCs w:val="20"/>
        </w:rPr>
        <w:t>Контракт</w:t>
      </w:r>
      <w:r w:rsidR="00A20931" w:rsidRPr="008F6B1E">
        <w:rPr>
          <w:rFonts w:ascii="Times New Roman" w:hAnsi="Times New Roman" w:cs="Times New Roman"/>
          <w:b w:val="0"/>
          <w:bCs w:val="0"/>
          <w:i w:val="0"/>
          <w:sz w:val="20"/>
          <w:szCs w:val="20"/>
        </w:rPr>
        <w:t>ом и фактически ис</w:t>
      </w:r>
      <w:r w:rsidR="00FF2869">
        <w:rPr>
          <w:rFonts w:ascii="Times New Roman" w:hAnsi="Times New Roman" w:cs="Times New Roman"/>
          <w:b w:val="0"/>
          <w:bCs w:val="0"/>
          <w:i w:val="0"/>
          <w:sz w:val="20"/>
          <w:szCs w:val="20"/>
        </w:rPr>
        <w:t>полненных Покупателем</w:t>
      </w:r>
      <w:r w:rsidR="00A20931" w:rsidRPr="008F6B1E">
        <w:rPr>
          <w:rFonts w:ascii="Times New Roman" w:hAnsi="Times New Roman" w:cs="Times New Roman"/>
          <w:b w:val="0"/>
          <w:bCs w:val="0"/>
          <w:i w:val="0"/>
          <w:sz w:val="20"/>
          <w:szCs w:val="20"/>
        </w:rPr>
        <w:t>.</w:t>
      </w:r>
    </w:p>
    <w:p w:rsidR="00A20931" w:rsidRPr="008F6B1E" w:rsidRDefault="005B2B9B" w:rsidP="00A20931">
      <w:pPr>
        <w:pStyle w:val="1"/>
        <w:tabs>
          <w:tab w:val="clear" w:pos="360"/>
        </w:tabs>
        <w:ind w:left="0" w:firstLine="0"/>
        <w:jc w:val="both"/>
        <w:rPr>
          <w:b w:val="0"/>
          <w:bCs w:val="0"/>
          <w:sz w:val="20"/>
          <w:szCs w:val="20"/>
        </w:rPr>
      </w:pPr>
      <w:r>
        <w:rPr>
          <w:b w:val="0"/>
          <w:bCs w:val="0"/>
          <w:sz w:val="20"/>
          <w:szCs w:val="20"/>
        </w:rPr>
        <w:t>7</w:t>
      </w:r>
      <w:r w:rsidR="00A20931" w:rsidRPr="008F6B1E">
        <w:rPr>
          <w:b w:val="0"/>
          <w:bCs w:val="0"/>
          <w:sz w:val="20"/>
          <w:szCs w:val="20"/>
        </w:rPr>
        <w:t>.5.</w:t>
      </w:r>
      <w:r w:rsidR="00A20931" w:rsidRPr="008F6B1E">
        <w:rPr>
          <w:b w:val="0"/>
          <w:bCs w:val="0"/>
          <w:sz w:val="20"/>
          <w:szCs w:val="20"/>
        </w:rPr>
        <w:tab/>
        <w:t>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9F0D61" w:rsidRPr="008F6B1E" w:rsidRDefault="009F0D61" w:rsidP="00510E42">
      <w:pPr>
        <w:pStyle w:val="a4"/>
        <w:ind w:left="360"/>
        <w:jc w:val="center"/>
        <w:rPr>
          <w:b/>
          <w:bCs/>
        </w:rPr>
      </w:pPr>
    </w:p>
    <w:p w:rsidR="00510E42" w:rsidRPr="008F6B1E" w:rsidRDefault="00510E42" w:rsidP="00E743C2">
      <w:pPr>
        <w:pStyle w:val="a4"/>
        <w:spacing w:after="0"/>
        <w:ind w:left="360"/>
        <w:jc w:val="center"/>
        <w:rPr>
          <w:b/>
        </w:rPr>
      </w:pPr>
      <w:r w:rsidRPr="008F6B1E">
        <w:rPr>
          <w:b/>
          <w:bCs/>
        </w:rPr>
        <w:t>8.</w:t>
      </w:r>
      <w:r w:rsidR="00055BB0" w:rsidRPr="008F6B1E">
        <w:rPr>
          <w:b/>
          <w:bCs/>
        </w:rPr>
        <w:t xml:space="preserve"> </w:t>
      </w:r>
      <w:r w:rsidRPr="008F6B1E">
        <w:rPr>
          <w:b/>
          <w:bCs/>
        </w:rPr>
        <w:t>ФОРС-МАЖОР</w:t>
      </w:r>
    </w:p>
    <w:p w:rsidR="00510E42" w:rsidRPr="008F6B1E" w:rsidRDefault="00510E42" w:rsidP="00E743C2">
      <w:pPr>
        <w:pStyle w:val="a4"/>
      </w:pPr>
      <w:r w:rsidRPr="008F6B1E">
        <w:t xml:space="preserve">8.1. Стороны освобождаются от ответственности за неисполнение обязанностей по </w:t>
      </w:r>
      <w:r w:rsidR="00D037B6">
        <w:t>Контракт</w:t>
      </w:r>
      <w:r w:rsidRPr="008F6B1E">
        <w:t xml:space="preserve">у, если оно явилось следствием непреодолимой силы, в том числе стихийных бедствий, пожаров, блокад, гражданских волнений, войн, восстаний и других причин, независящих от волеизъявления сторон и которые стороны не могли предвидеть и предотвратить. В этих случаях срок исполнения обязательств по </w:t>
      </w:r>
      <w:r w:rsidR="00D037B6">
        <w:t>Контракт</w:t>
      </w:r>
      <w:r w:rsidRPr="008F6B1E">
        <w:t xml:space="preserve">у отодвигается соразмерно времени действия этих обстоятельств. Если указанные обстоятельства будут действовать более трёх месяцев, то </w:t>
      </w:r>
      <w:r w:rsidR="00D037B6">
        <w:t>Контракт</w:t>
      </w:r>
      <w:r w:rsidRPr="008F6B1E">
        <w:t xml:space="preserve"> по инициативе одной из сторон расторгается и в этом случае ни одна из сторон не имеет права требовать от другой стороны возмещения убытков по </w:t>
      </w:r>
      <w:r w:rsidR="00D037B6">
        <w:t>Контракт</w:t>
      </w:r>
      <w:r w:rsidRPr="008F6B1E">
        <w:t>у.</w:t>
      </w:r>
    </w:p>
    <w:p w:rsidR="00510E42" w:rsidRPr="008F6B1E" w:rsidRDefault="00510E42" w:rsidP="00E743C2">
      <w:pPr>
        <w:pStyle w:val="a4"/>
        <w:spacing w:after="0"/>
        <w:ind w:left="360"/>
        <w:jc w:val="center"/>
        <w:rPr>
          <w:b/>
        </w:rPr>
      </w:pPr>
      <w:r w:rsidRPr="008F6B1E">
        <w:rPr>
          <w:b/>
          <w:bCs/>
        </w:rPr>
        <w:t>9.</w:t>
      </w:r>
      <w:r w:rsidR="00055BB0" w:rsidRPr="008F6B1E">
        <w:rPr>
          <w:b/>
          <w:bCs/>
        </w:rPr>
        <w:t xml:space="preserve"> </w:t>
      </w:r>
      <w:r w:rsidRPr="008F6B1E">
        <w:rPr>
          <w:b/>
          <w:bCs/>
        </w:rPr>
        <w:t>ПРОЧИЕ УСЛОВИЯ</w:t>
      </w:r>
    </w:p>
    <w:p w:rsidR="001B11B0" w:rsidRPr="008F6B1E" w:rsidRDefault="00510E42" w:rsidP="00510E42">
      <w:pPr>
        <w:pStyle w:val="a4"/>
      </w:pPr>
      <w:r w:rsidRPr="008F6B1E">
        <w:t xml:space="preserve">9.1. Ни одна из сторон не имеет права передать третьему лицу обязательства по настоящему </w:t>
      </w:r>
      <w:r w:rsidR="00D037B6">
        <w:t>Контракт</w:t>
      </w:r>
      <w:r w:rsidRPr="008F6B1E">
        <w:t>у без письменного согласия другой стороны.</w:t>
      </w:r>
    </w:p>
    <w:p w:rsidR="00510E42" w:rsidRPr="008F6B1E" w:rsidRDefault="00510E42" w:rsidP="001B11B0">
      <w:pPr>
        <w:pStyle w:val="a4"/>
      </w:pPr>
      <w:r w:rsidRPr="008F6B1E">
        <w:t xml:space="preserve">9.2. Все изменения и дополнения к настоящему </w:t>
      </w:r>
      <w:r w:rsidR="00D037B6">
        <w:t>Контракт</w:t>
      </w:r>
      <w:r w:rsidRPr="008F6B1E">
        <w:t>у действительны лишь в том случае, если они совершены в письменной форме и подписаны обеими сторонами.</w:t>
      </w:r>
    </w:p>
    <w:p w:rsidR="00510E42" w:rsidRPr="008F6B1E" w:rsidRDefault="00510E42" w:rsidP="00510E42">
      <w:pPr>
        <w:pStyle w:val="a4"/>
      </w:pPr>
      <w:r w:rsidRPr="008F6B1E">
        <w:t xml:space="preserve">9.3. </w:t>
      </w:r>
      <w:r w:rsidR="00D037B6">
        <w:t>Контракт</w:t>
      </w:r>
      <w:r w:rsidRPr="008F6B1E">
        <w:t xml:space="preserve"> вступает в силу с момента подписания его сторонами.</w:t>
      </w:r>
    </w:p>
    <w:p w:rsidR="00510E42" w:rsidRPr="008F6B1E" w:rsidRDefault="00510E42" w:rsidP="00510E42">
      <w:pPr>
        <w:pStyle w:val="a4"/>
      </w:pPr>
      <w:r w:rsidRPr="008F6B1E">
        <w:t xml:space="preserve">9.4. </w:t>
      </w:r>
      <w:r w:rsidR="00D037B6">
        <w:t>Контракт</w:t>
      </w:r>
      <w:r w:rsidRPr="008F6B1E">
        <w:t xml:space="preserve"> составлен в двух экземплярах, имеющих одинаковую силу и хранится у сторон.</w:t>
      </w:r>
    </w:p>
    <w:p w:rsidR="0009354D" w:rsidRPr="00C513DA" w:rsidRDefault="00055BB0" w:rsidP="00C966C4">
      <w:pPr>
        <w:pStyle w:val="a4"/>
        <w:ind w:left="360"/>
        <w:jc w:val="center"/>
        <w:rPr>
          <w:b/>
          <w:bCs/>
        </w:rPr>
      </w:pPr>
      <w:r w:rsidRPr="00C513DA">
        <w:rPr>
          <w:b/>
        </w:rPr>
        <w:t>10</w:t>
      </w:r>
      <w:r w:rsidR="00510E42" w:rsidRPr="00C513DA">
        <w:rPr>
          <w:b/>
        </w:rPr>
        <w:t>.</w:t>
      </w:r>
      <w:r w:rsidRPr="00C513DA">
        <w:rPr>
          <w:b/>
        </w:rPr>
        <w:t xml:space="preserve"> </w:t>
      </w:r>
      <w:r w:rsidR="00510E42" w:rsidRPr="00C513DA">
        <w:rPr>
          <w:b/>
        </w:rPr>
        <w:t>АДРЕСА И РЕКВИЗИТЫ СТОРОН</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03"/>
        <w:gridCol w:w="4725"/>
      </w:tblGrid>
      <w:tr w:rsidR="00006115" w:rsidRPr="00C513DA">
        <w:trPr>
          <w:trHeight w:val="552"/>
        </w:trPr>
        <w:tc>
          <w:tcPr>
            <w:tcW w:w="5103" w:type="dxa"/>
            <w:tcBorders>
              <w:top w:val="nil"/>
              <w:left w:val="nil"/>
              <w:bottom w:val="nil"/>
              <w:right w:val="nil"/>
            </w:tcBorders>
          </w:tcPr>
          <w:p w:rsidR="00C527CA" w:rsidRPr="00C513DA" w:rsidRDefault="00C527CA" w:rsidP="00C527CA">
            <w:pPr>
              <w:snapToGrid w:val="0"/>
              <w:jc w:val="center"/>
              <w:rPr>
                <w:b/>
                <w:u w:val="single"/>
              </w:rPr>
            </w:pPr>
            <w:r w:rsidRPr="00C513DA">
              <w:rPr>
                <w:b/>
                <w:u w:val="single"/>
              </w:rPr>
              <w:t>Продавец</w:t>
            </w:r>
          </w:p>
          <w:p w:rsidR="00C527CA" w:rsidRDefault="00C527CA" w:rsidP="00C527CA"/>
          <w:p w:rsidR="00006115" w:rsidRPr="00046DE8" w:rsidRDefault="00006115" w:rsidP="00C527CA">
            <w:pPr>
              <w:rPr>
                <w:lang w:val="en-US"/>
              </w:rPr>
            </w:pPr>
          </w:p>
        </w:tc>
        <w:tc>
          <w:tcPr>
            <w:tcW w:w="4725" w:type="dxa"/>
            <w:tcBorders>
              <w:top w:val="nil"/>
              <w:left w:val="nil"/>
              <w:bottom w:val="nil"/>
              <w:right w:val="nil"/>
            </w:tcBorders>
          </w:tcPr>
          <w:p w:rsidR="00833945" w:rsidRPr="00C513DA" w:rsidRDefault="00833945" w:rsidP="00833945">
            <w:pPr>
              <w:jc w:val="center"/>
              <w:rPr>
                <w:b/>
                <w:u w:val="single"/>
              </w:rPr>
            </w:pPr>
            <w:r w:rsidRPr="00C513DA">
              <w:rPr>
                <w:b/>
                <w:u w:val="single"/>
              </w:rPr>
              <w:t>Покупатель</w:t>
            </w:r>
          </w:p>
          <w:p w:rsidR="00833945" w:rsidRPr="00C513DA" w:rsidRDefault="00833945" w:rsidP="00833945">
            <w:pPr>
              <w:jc w:val="center"/>
            </w:pPr>
            <w:r w:rsidRPr="00C513DA">
              <w:t>отдел ГФС России в г. Владимир</w:t>
            </w:r>
            <w:r>
              <w:t>е</w:t>
            </w:r>
          </w:p>
          <w:p w:rsidR="00833945" w:rsidRDefault="00833945" w:rsidP="00833945"/>
          <w:p w:rsidR="007B2A93" w:rsidRPr="00106CE4" w:rsidRDefault="007B2A93" w:rsidP="007B2A93">
            <w:r w:rsidRPr="00106CE4">
              <w:t>600022, г. Владимир, ул. Ставровская д.9</w:t>
            </w:r>
          </w:p>
          <w:p w:rsidR="007B2A93" w:rsidRPr="00106CE4" w:rsidRDefault="007B2A93" w:rsidP="007B2A93">
            <w:r w:rsidRPr="00106CE4">
              <w:t>тел.: 54-10-70, тел./факс:54-05-01</w:t>
            </w:r>
          </w:p>
          <w:p w:rsidR="007B2A93" w:rsidRPr="00106CE4" w:rsidRDefault="007B2A93" w:rsidP="007B2A93">
            <w:r w:rsidRPr="00106CE4">
              <w:t>ИНН 3327103426    КПП 332701001</w:t>
            </w:r>
          </w:p>
          <w:p w:rsidR="007B2A93" w:rsidRPr="00106CE4" w:rsidRDefault="007B2A93" w:rsidP="007B2A93">
            <w:r w:rsidRPr="00106CE4">
              <w:t>Казначейский счет: 03211643000000013236</w:t>
            </w:r>
            <w:r w:rsidRPr="00106CE4">
              <w:br/>
              <w:t xml:space="preserve">ОКЦ № 1 ВВГУ БАНКА РОССИИ//УФК по Нижегородской области, </w:t>
            </w:r>
          </w:p>
          <w:p w:rsidR="007B2A93" w:rsidRPr="00106CE4" w:rsidRDefault="007B2A93" w:rsidP="007B2A93">
            <w:r w:rsidRPr="00106CE4">
              <w:t>г. Нижний Новгород</w:t>
            </w:r>
          </w:p>
          <w:p w:rsidR="007B2A93" w:rsidRPr="00106CE4" w:rsidRDefault="007B2A93" w:rsidP="007B2A93">
            <w:r w:rsidRPr="00106CE4">
              <w:t>БИК 012202102</w:t>
            </w:r>
          </w:p>
          <w:p w:rsidR="007B2A93" w:rsidRPr="00106CE4" w:rsidRDefault="007B2A93" w:rsidP="007B2A93">
            <w:r w:rsidRPr="00106CE4">
              <w:t xml:space="preserve">УФК по Нижегородской области </w:t>
            </w:r>
            <w:r w:rsidRPr="00106CE4">
              <w:br/>
              <w:t>(отдел ГФС России в г. Владимире</w:t>
            </w:r>
            <w:r w:rsidRPr="00106CE4">
              <w:br/>
              <w:t>л/с 03281175740)</w:t>
            </w:r>
            <w:r w:rsidRPr="00106CE4">
              <w:br/>
              <w:t>Банковский счет: 40102810745370000024</w:t>
            </w:r>
          </w:p>
          <w:p w:rsidR="007B2A93" w:rsidRPr="00106CE4" w:rsidRDefault="007B2A93" w:rsidP="007B2A93">
            <w:r w:rsidRPr="00106CE4">
              <w:rPr>
                <w:lang w:val="en-US"/>
              </w:rPr>
              <w:t>E</w:t>
            </w:r>
            <w:r w:rsidRPr="00106CE4">
              <w:t>-</w:t>
            </w:r>
            <w:r w:rsidRPr="00106CE4">
              <w:rPr>
                <w:lang w:val="en-US"/>
              </w:rPr>
              <w:t>mail</w:t>
            </w:r>
            <w:r w:rsidRPr="00106CE4">
              <w:t xml:space="preserve">: </w:t>
            </w:r>
            <w:hyperlink r:id="rId8" w:history="1">
              <w:r w:rsidRPr="00106CE4">
                <w:rPr>
                  <w:rStyle w:val="a3"/>
                  <w:lang w:val="en-US"/>
                </w:rPr>
                <w:t>ogfsvladimir</w:t>
              </w:r>
              <w:r w:rsidRPr="00106CE4">
                <w:rPr>
                  <w:rStyle w:val="a3"/>
                </w:rPr>
                <w:t>@</w:t>
              </w:r>
              <w:r w:rsidRPr="00106CE4">
                <w:rPr>
                  <w:rStyle w:val="a3"/>
                  <w:lang w:val="en-US"/>
                </w:rPr>
                <w:t>gmail</w:t>
              </w:r>
              <w:r w:rsidRPr="00106CE4">
                <w:rPr>
                  <w:rStyle w:val="a3"/>
                </w:rPr>
                <w:t>.</w:t>
              </w:r>
              <w:r w:rsidRPr="00106CE4">
                <w:rPr>
                  <w:rStyle w:val="a3"/>
                  <w:lang w:val="en-US"/>
                </w:rPr>
                <w:t>com</w:t>
              </w:r>
            </w:hyperlink>
          </w:p>
          <w:p w:rsidR="003709CF" w:rsidRPr="005E6831" w:rsidRDefault="003709CF" w:rsidP="003709CF">
            <w:pPr>
              <w:rPr>
                <w:b/>
                <w:sz w:val="32"/>
                <w:szCs w:val="24"/>
              </w:rPr>
            </w:pPr>
          </w:p>
          <w:p w:rsidR="00006115" w:rsidRPr="00C513DA" w:rsidRDefault="00006115">
            <w:pPr>
              <w:rPr>
                <w:b/>
              </w:rPr>
            </w:pPr>
          </w:p>
        </w:tc>
      </w:tr>
    </w:tbl>
    <w:p w:rsidR="0009354D" w:rsidRPr="00C513DA" w:rsidRDefault="0009354D"/>
    <w:tbl>
      <w:tblPr>
        <w:tblW w:w="0" w:type="auto"/>
        <w:tblInd w:w="108" w:type="dxa"/>
        <w:tblLayout w:type="fixed"/>
        <w:tblLook w:val="0000"/>
      </w:tblPr>
      <w:tblGrid>
        <w:gridCol w:w="5245"/>
        <w:gridCol w:w="4678"/>
      </w:tblGrid>
      <w:tr w:rsidR="0009354D" w:rsidRPr="00C513DA" w:rsidTr="00F508F5">
        <w:trPr>
          <w:trHeight w:val="706"/>
        </w:trPr>
        <w:tc>
          <w:tcPr>
            <w:tcW w:w="5245" w:type="dxa"/>
          </w:tcPr>
          <w:p w:rsidR="00C527CA" w:rsidRDefault="00C527CA" w:rsidP="00137524">
            <w:pPr>
              <w:snapToGrid w:val="0"/>
            </w:pPr>
          </w:p>
          <w:p w:rsidR="00137524" w:rsidRDefault="00137524" w:rsidP="00137524">
            <w:pPr>
              <w:snapToGrid w:val="0"/>
            </w:pPr>
          </w:p>
          <w:p w:rsidR="00137524" w:rsidRDefault="00137524" w:rsidP="00137524">
            <w:pPr>
              <w:snapToGrid w:val="0"/>
            </w:pPr>
            <w:r>
              <w:t>__________________</w:t>
            </w:r>
          </w:p>
          <w:p w:rsidR="00137524" w:rsidRPr="00C513DA" w:rsidRDefault="00137524" w:rsidP="00137524">
            <w:pPr>
              <w:snapToGrid w:val="0"/>
            </w:pPr>
          </w:p>
          <w:p w:rsidR="00055BB0" w:rsidRPr="00C513DA" w:rsidRDefault="00C527CA" w:rsidP="00137524">
            <w:pPr>
              <w:tabs>
                <w:tab w:val="left" w:pos="1885"/>
              </w:tabs>
            </w:pPr>
            <w:r w:rsidRPr="00C513DA">
              <w:t>М</w:t>
            </w:r>
            <w:r>
              <w:t>.</w:t>
            </w:r>
            <w:r w:rsidRPr="00C513DA">
              <w:t>П</w:t>
            </w:r>
            <w:r w:rsidR="00137524">
              <w:tab/>
            </w:r>
          </w:p>
        </w:tc>
        <w:tc>
          <w:tcPr>
            <w:tcW w:w="4678" w:type="dxa"/>
          </w:tcPr>
          <w:p w:rsidR="0009354D" w:rsidRPr="00C513DA" w:rsidRDefault="00494E35" w:rsidP="00055BB0">
            <w:pPr>
              <w:snapToGrid w:val="0"/>
            </w:pPr>
            <w:r>
              <w:t>Н</w:t>
            </w:r>
            <w:r w:rsidR="00055BB0" w:rsidRPr="00C513DA">
              <w:t>ачальник</w:t>
            </w:r>
          </w:p>
          <w:p w:rsidR="00055BB0" w:rsidRPr="00C513DA" w:rsidRDefault="00055BB0" w:rsidP="00055BB0">
            <w:pPr>
              <w:snapToGrid w:val="0"/>
            </w:pPr>
          </w:p>
          <w:p w:rsidR="0009354D" w:rsidRPr="00C513DA" w:rsidRDefault="00C966C4">
            <w:pPr>
              <w:jc w:val="center"/>
            </w:pPr>
            <w:r w:rsidRPr="00C513DA">
              <w:t xml:space="preserve">        _________</w:t>
            </w:r>
            <w:r w:rsidR="0009354D" w:rsidRPr="00C513DA">
              <w:t>___________</w:t>
            </w:r>
            <w:r w:rsidR="007C16EA">
              <w:t xml:space="preserve">      (А.С. Губанов</w:t>
            </w:r>
            <w:r w:rsidRPr="00C513DA">
              <w:t>)</w:t>
            </w:r>
          </w:p>
          <w:p w:rsidR="00055BB0" w:rsidRPr="00C513DA" w:rsidRDefault="00055BB0">
            <w:pPr>
              <w:jc w:val="center"/>
            </w:pPr>
          </w:p>
          <w:p w:rsidR="00055BB0" w:rsidRPr="00C513DA" w:rsidRDefault="0092545E" w:rsidP="0092545E">
            <w:r w:rsidRPr="00C513DA">
              <w:t>М</w:t>
            </w:r>
            <w:r>
              <w:t>.</w:t>
            </w:r>
            <w:r w:rsidRPr="00C513DA">
              <w:t>П</w:t>
            </w:r>
            <w:r>
              <w:t>.</w:t>
            </w:r>
          </w:p>
        </w:tc>
      </w:tr>
    </w:tbl>
    <w:p w:rsidR="0009354D" w:rsidRPr="00C513DA" w:rsidRDefault="0009354D">
      <w:pPr>
        <w:jc w:val="center"/>
        <w:rPr>
          <w:b/>
        </w:rPr>
      </w:pPr>
    </w:p>
    <w:p w:rsidR="0009354D" w:rsidRDefault="0009354D">
      <w:r>
        <w:t xml:space="preserve"> </w:t>
      </w:r>
    </w:p>
    <w:p w:rsidR="00EC2D21" w:rsidRDefault="00EC2D21"/>
    <w:p w:rsidR="00EC2D21" w:rsidRDefault="00EC2D21"/>
    <w:sectPr w:rsidR="00EC2D21" w:rsidSect="005B2B9B">
      <w:footnotePr>
        <w:pos w:val="beneathText"/>
      </w:footnotePr>
      <w:pgSz w:w="11905" w:h="16837"/>
      <w:pgMar w:top="851" w:right="567" w:bottom="1134" w:left="141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226D" w:rsidRDefault="0076226D">
      <w:r>
        <w:separator/>
      </w:r>
    </w:p>
  </w:endnote>
  <w:endnote w:type="continuationSeparator" w:id="1">
    <w:p w:rsidR="0076226D" w:rsidRDefault="0076226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226D" w:rsidRDefault="0076226D">
      <w:r>
        <w:separator/>
      </w:r>
    </w:p>
  </w:footnote>
  <w:footnote w:type="continuationSeparator" w:id="1">
    <w:p w:rsidR="0076226D" w:rsidRDefault="0076226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2">
    <w:nsid w:val="00000003"/>
    <w:multiLevelType w:val="multilevel"/>
    <w:tmpl w:val="00000003"/>
    <w:name w:val="WW8Num3"/>
    <w:lvl w:ilvl="0">
      <w:start w:val="2"/>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nsid w:val="00000004"/>
    <w:multiLevelType w:val="multilevel"/>
    <w:tmpl w:val="00000004"/>
    <w:name w:val="WW8Num4"/>
    <w:lvl w:ilvl="0">
      <w:start w:val="5"/>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
    <w:nsid w:val="00000005"/>
    <w:multiLevelType w:val="multilevel"/>
    <w:tmpl w:val="00000005"/>
    <w:name w:val="WW8Num5"/>
    <w:lvl w:ilvl="0">
      <w:start w:val="3"/>
      <w:numFmt w:val="decimal"/>
      <w:lvlText w:val="%1"/>
      <w:lvlJc w:val="left"/>
      <w:pPr>
        <w:tabs>
          <w:tab w:val="num" w:pos="405"/>
        </w:tabs>
        <w:ind w:left="405" w:hanging="405"/>
      </w:pPr>
    </w:lvl>
    <w:lvl w:ilvl="1">
      <w:start w:val="1"/>
      <w:numFmt w:val="decimal"/>
      <w:lvlText w:val="%1.%2"/>
      <w:lvlJc w:val="left"/>
      <w:pPr>
        <w:tabs>
          <w:tab w:val="num" w:pos="405"/>
        </w:tabs>
        <w:ind w:left="405" w:hanging="4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
    <w:nsid w:val="00000006"/>
    <w:multiLevelType w:val="multilevel"/>
    <w:tmpl w:val="00000006"/>
    <w:name w:val="WW8Num6"/>
    <w:lvl w:ilvl="0">
      <w:start w:val="4"/>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
    <w:nsid w:val="00000007"/>
    <w:multiLevelType w:val="multilevel"/>
    <w:tmpl w:val="00000007"/>
    <w:name w:val="WW8Num7"/>
    <w:lvl w:ilvl="0">
      <w:start w:val="6"/>
      <w:numFmt w:val="decimal"/>
      <w:lvlText w:val="%1"/>
      <w:lvlJc w:val="left"/>
      <w:pPr>
        <w:tabs>
          <w:tab w:val="num" w:pos="390"/>
        </w:tabs>
        <w:ind w:left="390" w:hanging="390"/>
      </w:pPr>
    </w:lvl>
    <w:lvl w:ilvl="1">
      <w:start w:val="1"/>
      <w:numFmt w:val="decimal"/>
      <w:lvlText w:val="%1.%2"/>
      <w:lvlJc w:val="left"/>
      <w:pPr>
        <w:tabs>
          <w:tab w:val="num" w:pos="390"/>
        </w:tabs>
        <w:ind w:left="390" w:hanging="3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720"/>
        </w:tabs>
        <w:ind w:left="720" w:hanging="72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
    <w:nsid w:val="00000008"/>
    <w:multiLevelType w:val="multilevel"/>
    <w:tmpl w:val="000000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nsid w:val="19396398"/>
    <w:multiLevelType w:val="hybridMultilevel"/>
    <w:tmpl w:val="C4C65E98"/>
    <w:lvl w:ilvl="0" w:tplc="88FE1F6C">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4DB14C01"/>
    <w:multiLevelType w:val="multilevel"/>
    <w:tmpl w:val="EBCA3B2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40"/>
  <w:displayBackgroundShape/>
  <w:stylePaneFormatFilter w:val="3F0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pos w:val="beneathText"/>
    <w:footnote w:id="0"/>
    <w:footnote w:id="1"/>
  </w:footnotePr>
  <w:endnotePr>
    <w:endnote w:id="0"/>
    <w:endnote w:id="1"/>
  </w:endnotePr>
  <w:compat>
    <w:spaceForUL/>
    <w:balanceSingleByteDoubleByteWidth/>
    <w:doNotLeaveBackslashAlone/>
    <w:ulTrailSpace/>
    <w:doNotExpandShiftReturn/>
    <w:adjustLineHeightInTable/>
  </w:compat>
  <w:rsids>
    <w:rsidRoot w:val="00A74A11"/>
    <w:rsid w:val="00005A45"/>
    <w:rsid w:val="00006115"/>
    <w:rsid w:val="00014254"/>
    <w:rsid w:val="00020D7C"/>
    <w:rsid w:val="0003679C"/>
    <w:rsid w:val="00036AA0"/>
    <w:rsid w:val="00037E7C"/>
    <w:rsid w:val="00046DE8"/>
    <w:rsid w:val="00052E31"/>
    <w:rsid w:val="00055BB0"/>
    <w:rsid w:val="00061AEC"/>
    <w:rsid w:val="00061D97"/>
    <w:rsid w:val="00085A18"/>
    <w:rsid w:val="0009354D"/>
    <w:rsid w:val="000A0D4E"/>
    <w:rsid w:val="000A5DCF"/>
    <w:rsid w:val="000C3C24"/>
    <w:rsid w:val="000C7E44"/>
    <w:rsid w:val="000D1410"/>
    <w:rsid w:val="000D443D"/>
    <w:rsid w:val="000E2418"/>
    <w:rsid w:val="000F02FF"/>
    <w:rsid w:val="000F40EC"/>
    <w:rsid w:val="001027DD"/>
    <w:rsid w:val="00112B0B"/>
    <w:rsid w:val="0012726E"/>
    <w:rsid w:val="00130961"/>
    <w:rsid w:val="00136EB5"/>
    <w:rsid w:val="00137524"/>
    <w:rsid w:val="00141A90"/>
    <w:rsid w:val="00153EE5"/>
    <w:rsid w:val="001657D3"/>
    <w:rsid w:val="00165A3B"/>
    <w:rsid w:val="001676F4"/>
    <w:rsid w:val="00175261"/>
    <w:rsid w:val="001805C5"/>
    <w:rsid w:val="001868AA"/>
    <w:rsid w:val="0018718D"/>
    <w:rsid w:val="0019021E"/>
    <w:rsid w:val="001B11B0"/>
    <w:rsid w:val="001D1D65"/>
    <w:rsid w:val="001E20F0"/>
    <w:rsid w:val="001F45C7"/>
    <w:rsid w:val="002317B5"/>
    <w:rsid w:val="0024191A"/>
    <w:rsid w:val="002441DD"/>
    <w:rsid w:val="002539E7"/>
    <w:rsid w:val="002569CD"/>
    <w:rsid w:val="00256E11"/>
    <w:rsid w:val="002616F5"/>
    <w:rsid w:val="00266690"/>
    <w:rsid w:val="002725F1"/>
    <w:rsid w:val="00273211"/>
    <w:rsid w:val="00274A8F"/>
    <w:rsid w:val="00281564"/>
    <w:rsid w:val="00281CD7"/>
    <w:rsid w:val="00291EB4"/>
    <w:rsid w:val="00295C99"/>
    <w:rsid w:val="002A6B20"/>
    <w:rsid w:val="002C03FC"/>
    <w:rsid w:val="002C36D2"/>
    <w:rsid w:val="002C6063"/>
    <w:rsid w:val="002D40F0"/>
    <w:rsid w:val="00303867"/>
    <w:rsid w:val="00306038"/>
    <w:rsid w:val="003062EA"/>
    <w:rsid w:val="00320177"/>
    <w:rsid w:val="00325028"/>
    <w:rsid w:val="00330FB2"/>
    <w:rsid w:val="00333988"/>
    <w:rsid w:val="00336DAC"/>
    <w:rsid w:val="0034363E"/>
    <w:rsid w:val="003709CF"/>
    <w:rsid w:val="00372EEC"/>
    <w:rsid w:val="00380792"/>
    <w:rsid w:val="00393E25"/>
    <w:rsid w:val="003A4515"/>
    <w:rsid w:val="003B1C70"/>
    <w:rsid w:val="003B25BB"/>
    <w:rsid w:val="003B5458"/>
    <w:rsid w:val="003B733D"/>
    <w:rsid w:val="003E53D4"/>
    <w:rsid w:val="003F51C4"/>
    <w:rsid w:val="00400460"/>
    <w:rsid w:val="0041772F"/>
    <w:rsid w:val="00457068"/>
    <w:rsid w:val="00472A06"/>
    <w:rsid w:val="004774B5"/>
    <w:rsid w:val="00477D89"/>
    <w:rsid w:val="00493977"/>
    <w:rsid w:val="00494E35"/>
    <w:rsid w:val="004B7DC0"/>
    <w:rsid w:val="004C50C4"/>
    <w:rsid w:val="004D6F16"/>
    <w:rsid w:val="004E6AEB"/>
    <w:rsid w:val="00500152"/>
    <w:rsid w:val="005010B0"/>
    <w:rsid w:val="00502CCC"/>
    <w:rsid w:val="00510E42"/>
    <w:rsid w:val="0051268D"/>
    <w:rsid w:val="0051703F"/>
    <w:rsid w:val="00580A7A"/>
    <w:rsid w:val="005839AA"/>
    <w:rsid w:val="005B1A39"/>
    <w:rsid w:val="005B2B9B"/>
    <w:rsid w:val="005C15C1"/>
    <w:rsid w:val="005C6E84"/>
    <w:rsid w:val="005E3B7D"/>
    <w:rsid w:val="005F7CCE"/>
    <w:rsid w:val="005F7E65"/>
    <w:rsid w:val="006024B4"/>
    <w:rsid w:val="0060284A"/>
    <w:rsid w:val="006046FC"/>
    <w:rsid w:val="00607B88"/>
    <w:rsid w:val="00611459"/>
    <w:rsid w:val="006121D0"/>
    <w:rsid w:val="0061294E"/>
    <w:rsid w:val="006171E8"/>
    <w:rsid w:val="00617D65"/>
    <w:rsid w:val="00623C2B"/>
    <w:rsid w:val="006258E4"/>
    <w:rsid w:val="006305A0"/>
    <w:rsid w:val="00634478"/>
    <w:rsid w:val="006437FC"/>
    <w:rsid w:val="00674291"/>
    <w:rsid w:val="006806F7"/>
    <w:rsid w:val="00692598"/>
    <w:rsid w:val="006B3A2A"/>
    <w:rsid w:val="006C0CFD"/>
    <w:rsid w:val="006C39BF"/>
    <w:rsid w:val="006C4E35"/>
    <w:rsid w:val="006D27D3"/>
    <w:rsid w:val="006D40D6"/>
    <w:rsid w:val="006E1B89"/>
    <w:rsid w:val="006E5334"/>
    <w:rsid w:val="006F3326"/>
    <w:rsid w:val="00707D91"/>
    <w:rsid w:val="00716DCC"/>
    <w:rsid w:val="00717817"/>
    <w:rsid w:val="00746355"/>
    <w:rsid w:val="00750947"/>
    <w:rsid w:val="0075710D"/>
    <w:rsid w:val="00757735"/>
    <w:rsid w:val="0076226D"/>
    <w:rsid w:val="00767FF5"/>
    <w:rsid w:val="00775C50"/>
    <w:rsid w:val="00786E57"/>
    <w:rsid w:val="00792D55"/>
    <w:rsid w:val="007A4D8C"/>
    <w:rsid w:val="007B2A93"/>
    <w:rsid w:val="007C16EA"/>
    <w:rsid w:val="007D25A6"/>
    <w:rsid w:val="007D4D94"/>
    <w:rsid w:val="007F242F"/>
    <w:rsid w:val="007F5D45"/>
    <w:rsid w:val="00801B76"/>
    <w:rsid w:val="0080240E"/>
    <w:rsid w:val="00810C05"/>
    <w:rsid w:val="00815080"/>
    <w:rsid w:val="00821207"/>
    <w:rsid w:val="00821E31"/>
    <w:rsid w:val="008252F4"/>
    <w:rsid w:val="00825426"/>
    <w:rsid w:val="00833945"/>
    <w:rsid w:val="008409F5"/>
    <w:rsid w:val="00842059"/>
    <w:rsid w:val="00843C76"/>
    <w:rsid w:val="0085012C"/>
    <w:rsid w:val="0089278A"/>
    <w:rsid w:val="008A3F92"/>
    <w:rsid w:val="008F15BB"/>
    <w:rsid w:val="008F411C"/>
    <w:rsid w:val="008F6B1E"/>
    <w:rsid w:val="0092545E"/>
    <w:rsid w:val="00933C20"/>
    <w:rsid w:val="0093750B"/>
    <w:rsid w:val="0094010C"/>
    <w:rsid w:val="00964BB9"/>
    <w:rsid w:val="00976719"/>
    <w:rsid w:val="00980905"/>
    <w:rsid w:val="009B0966"/>
    <w:rsid w:val="009B49D5"/>
    <w:rsid w:val="009C0247"/>
    <w:rsid w:val="009C5491"/>
    <w:rsid w:val="009D1152"/>
    <w:rsid w:val="009D4145"/>
    <w:rsid w:val="009E2A01"/>
    <w:rsid w:val="009E7261"/>
    <w:rsid w:val="009F0D61"/>
    <w:rsid w:val="009F7239"/>
    <w:rsid w:val="009F72A4"/>
    <w:rsid w:val="00A00C89"/>
    <w:rsid w:val="00A0651C"/>
    <w:rsid w:val="00A20931"/>
    <w:rsid w:val="00A247D2"/>
    <w:rsid w:val="00A27B56"/>
    <w:rsid w:val="00A358E6"/>
    <w:rsid w:val="00A377EC"/>
    <w:rsid w:val="00A44878"/>
    <w:rsid w:val="00A74A11"/>
    <w:rsid w:val="00A8569B"/>
    <w:rsid w:val="00A9455F"/>
    <w:rsid w:val="00AA0D38"/>
    <w:rsid w:val="00AB0A74"/>
    <w:rsid w:val="00AB7117"/>
    <w:rsid w:val="00AC1FFB"/>
    <w:rsid w:val="00AD32E7"/>
    <w:rsid w:val="00AD494E"/>
    <w:rsid w:val="00AE15EC"/>
    <w:rsid w:val="00B10AFE"/>
    <w:rsid w:val="00B23059"/>
    <w:rsid w:val="00B23517"/>
    <w:rsid w:val="00B248BD"/>
    <w:rsid w:val="00B43AC9"/>
    <w:rsid w:val="00B51FA2"/>
    <w:rsid w:val="00B708AC"/>
    <w:rsid w:val="00B71DE2"/>
    <w:rsid w:val="00B80CBE"/>
    <w:rsid w:val="00B84E0C"/>
    <w:rsid w:val="00BA2077"/>
    <w:rsid w:val="00BC404B"/>
    <w:rsid w:val="00BD4014"/>
    <w:rsid w:val="00BE5D14"/>
    <w:rsid w:val="00BF6BE3"/>
    <w:rsid w:val="00C022B1"/>
    <w:rsid w:val="00C11A80"/>
    <w:rsid w:val="00C21BD6"/>
    <w:rsid w:val="00C371E9"/>
    <w:rsid w:val="00C406D8"/>
    <w:rsid w:val="00C47D67"/>
    <w:rsid w:val="00C513DA"/>
    <w:rsid w:val="00C527CA"/>
    <w:rsid w:val="00C5781B"/>
    <w:rsid w:val="00C771F8"/>
    <w:rsid w:val="00C77438"/>
    <w:rsid w:val="00C84B06"/>
    <w:rsid w:val="00C8542A"/>
    <w:rsid w:val="00C918C2"/>
    <w:rsid w:val="00C966C4"/>
    <w:rsid w:val="00CB388F"/>
    <w:rsid w:val="00CB6E7E"/>
    <w:rsid w:val="00CC1C63"/>
    <w:rsid w:val="00CC3823"/>
    <w:rsid w:val="00CC776B"/>
    <w:rsid w:val="00CD100C"/>
    <w:rsid w:val="00CD3909"/>
    <w:rsid w:val="00CE3408"/>
    <w:rsid w:val="00CE7EF5"/>
    <w:rsid w:val="00CF14B9"/>
    <w:rsid w:val="00CF1E19"/>
    <w:rsid w:val="00D037B6"/>
    <w:rsid w:val="00D06A5A"/>
    <w:rsid w:val="00D15DB1"/>
    <w:rsid w:val="00D17499"/>
    <w:rsid w:val="00D22310"/>
    <w:rsid w:val="00D248EF"/>
    <w:rsid w:val="00D25871"/>
    <w:rsid w:val="00D26AF5"/>
    <w:rsid w:val="00D357F6"/>
    <w:rsid w:val="00D420B5"/>
    <w:rsid w:val="00D44500"/>
    <w:rsid w:val="00D45E1F"/>
    <w:rsid w:val="00D629E6"/>
    <w:rsid w:val="00D77D86"/>
    <w:rsid w:val="00D809A0"/>
    <w:rsid w:val="00DB5930"/>
    <w:rsid w:val="00DC62B4"/>
    <w:rsid w:val="00DD39C4"/>
    <w:rsid w:val="00DD576E"/>
    <w:rsid w:val="00DF3D1A"/>
    <w:rsid w:val="00DF5FBA"/>
    <w:rsid w:val="00DF6A0B"/>
    <w:rsid w:val="00E001D5"/>
    <w:rsid w:val="00E024EB"/>
    <w:rsid w:val="00E044B0"/>
    <w:rsid w:val="00E04947"/>
    <w:rsid w:val="00E06F82"/>
    <w:rsid w:val="00E20B1D"/>
    <w:rsid w:val="00E435D5"/>
    <w:rsid w:val="00E654D3"/>
    <w:rsid w:val="00E72B33"/>
    <w:rsid w:val="00E743C2"/>
    <w:rsid w:val="00EC2D21"/>
    <w:rsid w:val="00ED0066"/>
    <w:rsid w:val="00ED345D"/>
    <w:rsid w:val="00ED7D70"/>
    <w:rsid w:val="00EE181F"/>
    <w:rsid w:val="00EF75FB"/>
    <w:rsid w:val="00F0673F"/>
    <w:rsid w:val="00F112D1"/>
    <w:rsid w:val="00F21D05"/>
    <w:rsid w:val="00F30BF0"/>
    <w:rsid w:val="00F31735"/>
    <w:rsid w:val="00F32851"/>
    <w:rsid w:val="00F35C9F"/>
    <w:rsid w:val="00F508F5"/>
    <w:rsid w:val="00F54372"/>
    <w:rsid w:val="00F664B5"/>
    <w:rsid w:val="00F9473F"/>
    <w:rsid w:val="00F97CE3"/>
    <w:rsid w:val="00FB3653"/>
    <w:rsid w:val="00FD5466"/>
    <w:rsid w:val="00FF2869"/>
    <w:rsid w:val="00FF58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F72A4"/>
    <w:pPr>
      <w:suppressAutoHyphens/>
    </w:pPr>
    <w:rPr>
      <w:lang w:eastAsia="ar-SA"/>
    </w:rPr>
  </w:style>
  <w:style w:type="paragraph" w:styleId="1">
    <w:name w:val="heading 1"/>
    <w:basedOn w:val="a"/>
    <w:next w:val="a"/>
    <w:link w:val="10"/>
    <w:qFormat/>
    <w:rsid w:val="00A20931"/>
    <w:pPr>
      <w:keepNext/>
      <w:tabs>
        <w:tab w:val="num" w:pos="360"/>
      </w:tabs>
      <w:ind w:left="360" w:hanging="360"/>
      <w:jc w:val="right"/>
      <w:textAlignment w:val="baseline"/>
      <w:outlineLvl w:val="0"/>
    </w:pPr>
    <w:rPr>
      <w:b/>
      <w:bCs/>
      <w:kern w:val="1"/>
      <w:sz w:val="24"/>
      <w:szCs w:val="28"/>
    </w:rPr>
  </w:style>
  <w:style w:type="paragraph" w:styleId="2">
    <w:name w:val="heading 2"/>
    <w:basedOn w:val="a"/>
    <w:next w:val="a"/>
    <w:link w:val="20"/>
    <w:uiPriority w:val="9"/>
    <w:semiHidden/>
    <w:unhideWhenUsed/>
    <w:qFormat/>
    <w:rsid w:val="00A20931"/>
    <w:pPr>
      <w:keepNext/>
      <w:widowControl w:val="0"/>
      <w:spacing w:before="240" w:after="60"/>
      <w:textAlignment w:val="baseline"/>
      <w:outlineLvl w:val="1"/>
    </w:pPr>
    <w:rPr>
      <w:rFonts w:ascii="Cambria" w:hAnsi="Cambria" w:cs="Mangal"/>
      <w:b/>
      <w:bCs/>
      <w:i/>
      <w:iCs/>
      <w:kern w:val="1"/>
      <w:sz w:val="28"/>
      <w:szCs w:val="25"/>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9F72A4"/>
  </w:style>
  <w:style w:type="character" w:styleId="a3">
    <w:name w:val="Hyperlink"/>
    <w:basedOn w:val="11"/>
    <w:rsid w:val="009F72A4"/>
    <w:rPr>
      <w:color w:val="0000FF"/>
      <w:u w:val="single"/>
    </w:rPr>
  </w:style>
  <w:style w:type="paragraph" w:styleId="a4">
    <w:name w:val="Body Text"/>
    <w:basedOn w:val="a"/>
    <w:rsid w:val="009F72A4"/>
    <w:pPr>
      <w:spacing w:after="120"/>
    </w:pPr>
  </w:style>
  <w:style w:type="paragraph" w:styleId="a5">
    <w:name w:val="List"/>
    <w:basedOn w:val="a4"/>
    <w:rsid w:val="009F72A4"/>
    <w:rPr>
      <w:rFonts w:cs="Tahoma"/>
    </w:rPr>
  </w:style>
  <w:style w:type="paragraph" w:customStyle="1" w:styleId="12">
    <w:name w:val="Название1"/>
    <w:basedOn w:val="a"/>
    <w:rsid w:val="009F72A4"/>
    <w:pPr>
      <w:suppressLineNumbers/>
      <w:spacing w:before="120" w:after="120"/>
    </w:pPr>
    <w:rPr>
      <w:rFonts w:cs="Tahoma"/>
      <w:i/>
      <w:iCs/>
    </w:rPr>
  </w:style>
  <w:style w:type="paragraph" w:customStyle="1" w:styleId="13">
    <w:name w:val="Указатель1"/>
    <w:basedOn w:val="a"/>
    <w:rsid w:val="009F72A4"/>
    <w:pPr>
      <w:suppressLineNumbers/>
    </w:pPr>
    <w:rPr>
      <w:rFonts w:cs="Tahoma"/>
    </w:rPr>
  </w:style>
  <w:style w:type="paragraph" w:customStyle="1" w:styleId="14">
    <w:name w:val="Схема документа1"/>
    <w:basedOn w:val="a"/>
    <w:rsid w:val="009F72A4"/>
    <w:pPr>
      <w:shd w:val="clear" w:color="auto" w:fill="000080"/>
    </w:pPr>
    <w:rPr>
      <w:rFonts w:ascii="Tahoma" w:hAnsi="Tahoma"/>
    </w:rPr>
  </w:style>
  <w:style w:type="paragraph" w:customStyle="1" w:styleId="a6">
    <w:name w:val="Содержимое таблицы"/>
    <w:basedOn w:val="a"/>
    <w:rsid w:val="009F72A4"/>
    <w:pPr>
      <w:suppressLineNumbers/>
    </w:pPr>
  </w:style>
  <w:style w:type="paragraph" w:customStyle="1" w:styleId="a7">
    <w:name w:val="Заголовок таблицы"/>
    <w:basedOn w:val="a6"/>
    <w:rsid w:val="009F72A4"/>
    <w:pPr>
      <w:jc w:val="center"/>
    </w:pPr>
    <w:rPr>
      <w:b/>
      <w:bCs/>
      <w:i/>
      <w:iCs/>
    </w:rPr>
  </w:style>
  <w:style w:type="paragraph" w:styleId="a8">
    <w:name w:val="Balloon Text"/>
    <w:basedOn w:val="a"/>
    <w:link w:val="a9"/>
    <w:rsid w:val="001E20F0"/>
    <w:rPr>
      <w:rFonts w:ascii="Tahoma" w:hAnsi="Tahoma" w:cs="Tahoma"/>
      <w:sz w:val="16"/>
      <w:szCs w:val="16"/>
    </w:rPr>
  </w:style>
  <w:style w:type="character" w:customStyle="1" w:styleId="a9">
    <w:name w:val="Текст выноски Знак"/>
    <w:basedOn w:val="a0"/>
    <w:link w:val="a8"/>
    <w:rsid w:val="001E20F0"/>
    <w:rPr>
      <w:rFonts w:ascii="Tahoma" w:hAnsi="Tahoma" w:cs="Tahoma"/>
      <w:sz w:val="16"/>
      <w:szCs w:val="16"/>
      <w:lang w:eastAsia="ar-SA"/>
    </w:rPr>
  </w:style>
  <w:style w:type="paragraph" w:customStyle="1" w:styleId="15">
    <w:name w:val="Знак Знак Знак Знак Знак Знак1 Знак Знак Знак Знак"/>
    <w:basedOn w:val="a"/>
    <w:rsid w:val="00510E42"/>
    <w:pPr>
      <w:suppressAutoHyphens w:val="0"/>
      <w:spacing w:before="100" w:beforeAutospacing="1" w:after="100" w:afterAutospacing="1"/>
    </w:pPr>
    <w:rPr>
      <w:rFonts w:ascii="Tahoma" w:hAnsi="Tahoma" w:cs="Tahoma"/>
      <w:lang w:val="en-US" w:eastAsia="en-US"/>
    </w:rPr>
  </w:style>
  <w:style w:type="paragraph" w:styleId="aa">
    <w:name w:val="footnote text"/>
    <w:basedOn w:val="a"/>
    <w:semiHidden/>
    <w:rsid w:val="00F21D05"/>
    <w:pPr>
      <w:suppressAutoHyphens w:val="0"/>
    </w:pPr>
    <w:rPr>
      <w:lang w:eastAsia="ru-RU"/>
    </w:rPr>
  </w:style>
  <w:style w:type="character" w:styleId="ab">
    <w:name w:val="footnote reference"/>
    <w:basedOn w:val="a0"/>
    <w:semiHidden/>
    <w:rsid w:val="00F21D05"/>
    <w:rPr>
      <w:vertAlign w:val="superscript"/>
    </w:rPr>
  </w:style>
  <w:style w:type="character" w:customStyle="1" w:styleId="10">
    <w:name w:val="Заголовок 1 Знак"/>
    <w:basedOn w:val="a0"/>
    <w:link w:val="1"/>
    <w:rsid w:val="00A20931"/>
    <w:rPr>
      <w:b/>
      <w:bCs/>
      <w:kern w:val="1"/>
      <w:sz w:val="24"/>
      <w:szCs w:val="28"/>
      <w:lang w:eastAsia="ar-SA"/>
    </w:rPr>
  </w:style>
  <w:style w:type="character" w:customStyle="1" w:styleId="20">
    <w:name w:val="Заголовок 2 Знак"/>
    <w:basedOn w:val="a0"/>
    <w:link w:val="2"/>
    <w:uiPriority w:val="9"/>
    <w:semiHidden/>
    <w:rsid w:val="00A20931"/>
    <w:rPr>
      <w:rFonts w:ascii="Cambria" w:hAnsi="Cambria" w:cs="Mangal"/>
      <w:b/>
      <w:bCs/>
      <w:i/>
      <w:iCs/>
      <w:kern w:val="1"/>
      <w:sz w:val="28"/>
      <w:szCs w:val="25"/>
      <w:lang w:eastAsia="hi-IN" w:bidi="hi-IN"/>
    </w:rPr>
  </w:style>
</w:styles>
</file>

<file path=word/webSettings.xml><?xml version="1.0" encoding="utf-8"?>
<w:webSettings xmlns:r="http://schemas.openxmlformats.org/officeDocument/2006/relationships" xmlns:w="http://schemas.openxmlformats.org/wordprocessingml/2006/main">
  <w:divs>
    <w:div w:id="159392739">
      <w:bodyDiv w:val="1"/>
      <w:marLeft w:val="0"/>
      <w:marRight w:val="0"/>
      <w:marTop w:val="0"/>
      <w:marBottom w:val="0"/>
      <w:divBdr>
        <w:top w:val="none" w:sz="0" w:space="0" w:color="auto"/>
        <w:left w:val="none" w:sz="0" w:space="0" w:color="auto"/>
        <w:bottom w:val="none" w:sz="0" w:space="0" w:color="auto"/>
        <w:right w:val="none" w:sz="0" w:space="0" w:color="auto"/>
      </w:divBdr>
    </w:div>
    <w:div w:id="1989895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fsvladimir@gmail.com" TargetMode="External"/><Relationship Id="rId3" Type="http://schemas.openxmlformats.org/officeDocument/2006/relationships/settings" Target="settings.xml"/><Relationship Id="rId7" Type="http://schemas.openxmlformats.org/officeDocument/2006/relationships/hyperlink" Target="http://docs.cntd.ru/document/43676268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1111</Words>
  <Characters>6335</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ДОГОВОР</vt:lpstr>
    </vt:vector>
  </TitlesOfParts>
  <Company>-</Company>
  <LinksUpToDate>false</LinksUpToDate>
  <CharactersWithSpaces>7432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dc:title>
  <dc:creator>ц</dc:creator>
  <cp:lastModifiedBy>admin</cp:lastModifiedBy>
  <cp:revision>6</cp:revision>
  <cp:lastPrinted>2019-02-05T05:37:00Z</cp:lastPrinted>
  <dcterms:created xsi:type="dcterms:W3CDTF">2024-12-11T09:03:00Z</dcterms:created>
  <dcterms:modified xsi:type="dcterms:W3CDTF">2026-07-21T12:04:00Z</dcterms:modified>
</cp:coreProperties>
</file>