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E65" w:rsidRPr="00BD7B9D" w:rsidRDefault="00AE1E65" w:rsidP="004146C3">
      <w:pPr>
        <w:jc w:val="center"/>
        <w:rPr>
          <w:sz w:val="20"/>
          <w:szCs w:val="20"/>
        </w:rPr>
      </w:pPr>
      <w:r w:rsidRPr="00BD7B9D">
        <w:rPr>
          <w:b/>
          <w:sz w:val="20"/>
          <w:szCs w:val="20"/>
        </w:rPr>
        <w:t xml:space="preserve">Договор № </w:t>
      </w:r>
    </w:p>
    <w:p w:rsidR="00AE1E65" w:rsidRPr="00BD7B9D" w:rsidRDefault="00AE1E65" w:rsidP="00C462F4">
      <w:pPr>
        <w:ind w:firstLine="567"/>
        <w:jc w:val="center"/>
        <w:rPr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5068"/>
        <w:gridCol w:w="5069"/>
      </w:tblGrid>
      <w:tr w:rsidR="00AE1E65" w:rsidRPr="00BD7B9D">
        <w:tc>
          <w:tcPr>
            <w:tcW w:w="5068" w:type="dxa"/>
            <w:shd w:val="clear" w:color="auto" w:fill="auto"/>
          </w:tcPr>
          <w:p w:rsidR="00AE1E65" w:rsidRPr="00BD7B9D" w:rsidRDefault="00017473" w:rsidP="00C462F4">
            <w:pPr>
              <w:ind w:firstLine="567"/>
              <w:rPr>
                <w:sz w:val="20"/>
                <w:szCs w:val="20"/>
              </w:rPr>
            </w:pPr>
            <w:r w:rsidRPr="00BD7B9D">
              <w:rPr>
                <w:sz w:val="20"/>
                <w:szCs w:val="20"/>
              </w:rPr>
              <w:t>С.Нижняя Банновка</w:t>
            </w:r>
          </w:p>
        </w:tc>
        <w:tc>
          <w:tcPr>
            <w:tcW w:w="5069" w:type="dxa"/>
            <w:shd w:val="clear" w:color="auto" w:fill="auto"/>
          </w:tcPr>
          <w:p w:rsidR="00AE1E65" w:rsidRPr="00BD7B9D" w:rsidRDefault="006D32E1" w:rsidP="00FC4837">
            <w:pPr>
              <w:ind w:firstLine="567"/>
              <w:jc w:val="right"/>
              <w:rPr>
                <w:sz w:val="20"/>
                <w:szCs w:val="20"/>
              </w:rPr>
            </w:pPr>
            <w:r w:rsidRPr="00BD7B9D">
              <w:rPr>
                <w:sz w:val="20"/>
                <w:szCs w:val="20"/>
              </w:rPr>
              <w:t>«</w:t>
            </w:r>
            <w:r w:rsidR="00FC4837" w:rsidRPr="00BD7B9D">
              <w:rPr>
                <w:sz w:val="20"/>
                <w:szCs w:val="20"/>
              </w:rPr>
              <w:t>___</w:t>
            </w:r>
            <w:r w:rsidRPr="00BD7B9D">
              <w:rPr>
                <w:sz w:val="20"/>
                <w:szCs w:val="20"/>
              </w:rPr>
              <w:t xml:space="preserve">» </w:t>
            </w:r>
            <w:r w:rsidR="00FC4837" w:rsidRPr="00BD7B9D">
              <w:rPr>
                <w:sz w:val="20"/>
                <w:szCs w:val="20"/>
              </w:rPr>
              <w:t>_____________</w:t>
            </w:r>
            <w:r w:rsidR="0068019A" w:rsidRPr="00BD7B9D">
              <w:rPr>
                <w:sz w:val="20"/>
                <w:szCs w:val="20"/>
              </w:rPr>
              <w:t xml:space="preserve"> 2</w:t>
            </w:r>
            <w:r w:rsidR="006A6806" w:rsidRPr="00BD7B9D">
              <w:rPr>
                <w:sz w:val="20"/>
                <w:szCs w:val="20"/>
              </w:rPr>
              <w:t>02</w:t>
            </w:r>
            <w:r w:rsidR="00A86AF6" w:rsidRPr="00BD7B9D">
              <w:rPr>
                <w:sz w:val="20"/>
                <w:szCs w:val="20"/>
              </w:rPr>
              <w:t>6</w:t>
            </w:r>
            <w:r w:rsidR="00AE1E65" w:rsidRPr="00BD7B9D">
              <w:rPr>
                <w:sz w:val="20"/>
                <w:szCs w:val="20"/>
              </w:rPr>
              <w:t>г.</w:t>
            </w:r>
          </w:p>
        </w:tc>
      </w:tr>
    </w:tbl>
    <w:p w:rsidR="00AE1E65" w:rsidRPr="00BD7B9D" w:rsidRDefault="00AE1E65" w:rsidP="00C462F4">
      <w:pPr>
        <w:ind w:firstLine="567"/>
        <w:rPr>
          <w:b/>
          <w:bCs/>
          <w:sz w:val="20"/>
          <w:szCs w:val="20"/>
        </w:rPr>
      </w:pPr>
      <w:r w:rsidRPr="00BD7B9D">
        <w:rPr>
          <w:sz w:val="20"/>
          <w:szCs w:val="20"/>
        </w:rPr>
        <w:tab/>
      </w:r>
    </w:p>
    <w:p w:rsidR="002462B6" w:rsidRPr="00BD7B9D" w:rsidRDefault="00156CAD" w:rsidP="002462B6">
      <w:pPr>
        <w:pStyle w:val="af"/>
        <w:ind w:firstLine="709"/>
        <w:jc w:val="both"/>
        <w:rPr>
          <w:rFonts w:eastAsia="Arial Unicode MS"/>
          <w:b/>
          <w:sz w:val="20"/>
        </w:rPr>
      </w:pPr>
      <w:r w:rsidRPr="00BD7B9D">
        <w:rPr>
          <w:b/>
          <w:sz w:val="20"/>
        </w:rPr>
        <w:t>Администрация Нижнебанновского муниципального образования Красноармейского муниципального района Саратовской области</w:t>
      </w:r>
      <w:r w:rsidR="00620028" w:rsidRPr="00BD7B9D">
        <w:rPr>
          <w:b/>
          <w:sz w:val="20"/>
        </w:rPr>
        <w:t xml:space="preserve"> </w:t>
      </w:r>
      <w:r w:rsidR="002462B6" w:rsidRPr="00BD7B9D">
        <w:rPr>
          <w:sz w:val="20"/>
        </w:rPr>
        <w:t xml:space="preserve">в лице </w:t>
      </w:r>
      <w:r w:rsidRPr="00BD7B9D">
        <w:rPr>
          <w:sz w:val="20"/>
        </w:rPr>
        <w:t>главы Нижнебанновского муниципального образования Красноармейского муниципального района Саратовской области Ромашиной Нины Геннадьевны</w:t>
      </w:r>
      <w:r w:rsidR="002462B6" w:rsidRPr="00BD7B9D">
        <w:rPr>
          <w:sz w:val="20"/>
        </w:rPr>
        <w:t xml:space="preserve">, действующего на основании </w:t>
      </w:r>
      <w:r w:rsidRPr="00BD7B9D">
        <w:rPr>
          <w:sz w:val="20"/>
        </w:rPr>
        <w:t>Устава</w:t>
      </w:r>
      <w:r w:rsidR="002462B6" w:rsidRPr="00BD7B9D">
        <w:rPr>
          <w:sz w:val="20"/>
        </w:rPr>
        <w:t xml:space="preserve">, именуемая в дальнейшем </w:t>
      </w:r>
      <w:r w:rsidR="002462B6" w:rsidRPr="00BD7B9D">
        <w:rPr>
          <w:b/>
          <w:sz w:val="20"/>
        </w:rPr>
        <w:t>«Заказчик»</w:t>
      </w:r>
      <w:r w:rsidR="002462B6" w:rsidRPr="00BD7B9D">
        <w:rPr>
          <w:sz w:val="20"/>
        </w:rPr>
        <w:t xml:space="preserve"> с одной стороны, и </w:t>
      </w:r>
      <w:r w:rsidR="00985B4B" w:rsidRPr="00BD7B9D">
        <w:rPr>
          <w:b/>
          <w:sz w:val="20"/>
        </w:rPr>
        <w:t>_______________________</w:t>
      </w:r>
      <w:r w:rsidR="002462B6" w:rsidRPr="00BD7B9D">
        <w:rPr>
          <w:sz w:val="20"/>
        </w:rPr>
        <w:t xml:space="preserve"> в лице </w:t>
      </w:r>
      <w:r w:rsidR="00985B4B" w:rsidRPr="00BD7B9D">
        <w:rPr>
          <w:sz w:val="20"/>
        </w:rPr>
        <w:t>___________________</w:t>
      </w:r>
      <w:r w:rsidR="002462B6" w:rsidRPr="00BD7B9D">
        <w:rPr>
          <w:sz w:val="20"/>
        </w:rPr>
        <w:t xml:space="preserve">, действующего на основании </w:t>
      </w:r>
      <w:r w:rsidR="00985B4B" w:rsidRPr="00BD7B9D">
        <w:rPr>
          <w:sz w:val="20"/>
        </w:rPr>
        <w:t>________________</w:t>
      </w:r>
      <w:r w:rsidR="00620028" w:rsidRPr="00BD7B9D">
        <w:rPr>
          <w:sz w:val="20"/>
        </w:rPr>
        <w:t xml:space="preserve"> </w:t>
      </w:r>
      <w:r w:rsidR="002462B6" w:rsidRPr="00BD7B9D">
        <w:rPr>
          <w:sz w:val="20"/>
        </w:rPr>
        <w:t>,именуемое в дальнейшем «</w:t>
      </w:r>
      <w:r w:rsidR="002462B6" w:rsidRPr="00BD7B9D">
        <w:rPr>
          <w:b/>
          <w:sz w:val="20"/>
        </w:rPr>
        <w:t>Исполнитель</w:t>
      </w:r>
      <w:r w:rsidR="002462B6" w:rsidRPr="00BD7B9D">
        <w:rPr>
          <w:sz w:val="20"/>
        </w:rPr>
        <w:t xml:space="preserve">», с другой стороны, вместе именуемые </w:t>
      </w:r>
      <w:r w:rsidR="002462B6" w:rsidRPr="00BD7B9D">
        <w:rPr>
          <w:b/>
          <w:sz w:val="20"/>
        </w:rPr>
        <w:t>«Стороны»</w:t>
      </w:r>
      <w:r w:rsidR="002462B6" w:rsidRPr="00BD7B9D">
        <w:rPr>
          <w:sz w:val="20"/>
        </w:rPr>
        <w:t xml:space="preserve"> и каждый в отдельности </w:t>
      </w:r>
      <w:r w:rsidR="002462B6" w:rsidRPr="00BD7B9D">
        <w:rPr>
          <w:b/>
          <w:sz w:val="20"/>
        </w:rPr>
        <w:t>«Сторона»</w:t>
      </w:r>
      <w:r w:rsidR="002462B6" w:rsidRPr="00BD7B9D">
        <w:rPr>
          <w:sz w:val="20"/>
        </w:rPr>
        <w:t>, в соответствии с п. 4 ч. 1. ст. 93 Федерального закона от 05.04.2013 № 44-ФЗ «О контрактной системе в сфере закупок товаров, работ для обеспечения государственных и муниципальных нужд»,заключили настоящий Договор о нижеследующем:</w:t>
      </w:r>
    </w:p>
    <w:p w:rsidR="00AE1E65" w:rsidRPr="00BD7B9D" w:rsidRDefault="006A6806" w:rsidP="006A6806">
      <w:pPr>
        <w:pStyle w:val="ad"/>
        <w:spacing w:after="0" w:line="10" w:lineRule="atLeast"/>
        <w:ind w:left="0"/>
        <w:jc w:val="center"/>
        <w:rPr>
          <w:b/>
        </w:rPr>
      </w:pPr>
      <w:r w:rsidRPr="00BD7B9D">
        <w:rPr>
          <w:b/>
        </w:rPr>
        <w:t xml:space="preserve">1. </w:t>
      </w:r>
      <w:r w:rsidR="00AE1E65" w:rsidRPr="00BD7B9D">
        <w:rPr>
          <w:b/>
        </w:rPr>
        <w:t>Предмет Договора</w:t>
      </w:r>
    </w:p>
    <w:p w:rsidR="0046019A" w:rsidRPr="00BD7B9D" w:rsidRDefault="00AE1E65" w:rsidP="008C507A">
      <w:pPr>
        <w:spacing w:line="10" w:lineRule="atLeast"/>
        <w:ind w:firstLine="567"/>
        <w:jc w:val="both"/>
        <w:rPr>
          <w:rStyle w:val="afb"/>
          <w:b/>
          <w:i w:val="0"/>
          <w:iCs w:val="0"/>
          <w:color w:val="000000"/>
          <w:sz w:val="20"/>
          <w:szCs w:val="20"/>
          <w:shd w:val="clear" w:color="auto" w:fill="FFFFFF"/>
        </w:rPr>
      </w:pPr>
      <w:r w:rsidRPr="00BD7B9D">
        <w:rPr>
          <w:sz w:val="20"/>
          <w:szCs w:val="20"/>
        </w:rPr>
        <w:t xml:space="preserve">1.1.Исполнитель по заданию Заказчика обязуется оказать услуги по осуществлению </w:t>
      </w:r>
      <w:r w:rsidR="00645412" w:rsidRPr="00BD7B9D">
        <w:rPr>
          <w:sz w:val="20"/>
          <w:szCs w:val="20"/>
        </w:rPr>
        <w:t xml:space="preserve">строительного контроля </w:t>
      </w:r>
      <w:r w:rsidR="00FD076D" w:rsidRPr="00BD7B9D">
        <w:rPr>
          <w:sz w:val="20"/>
          <w:szCs w:val="20"/>
        </w:rPr>
        <w:t>за выполнением работ</w:t>
      </w:r>
      <w:r w:rsidR="004B4C00" w:rsidRPr="00BD7B9D">
        <w:rPr>
          <w:sz w:val="20"/>
          <w:szCs w:val="20"/>
        </w:rPr>
        <w:t xml:space="preserve"> по объекту:</w:t>
      </w:r>
      <w:r w:rsidR="00C9005F" w:rsidRPr="00BD7B9D">
        <w:rPr>
          <w:b/>
          <w:sz w:val="20"/>
          <w:szCs w:val="20"/>
        </w:rPr>
        <w:t xml:space="preserve"> "Ремонт автомобильной дороги общего пользования местного значения в селе Нижней Банновке по улице Совхозная от дома №29 до дома №47"</w:t>
      </w:r>
      <w:r w:rsidR="007554ED" w:rsidRPr="00BD7B9D">
        <w:rPr>
          <w:color w:val="000000"/>
          <w:sz w:val="20"/>
          <w:szCs w:val="20"/>
          <w:shd w:val="clear" w:color="auto" w:fill="FFFFFF"/>
        </w:rPr>
        <w:t>,</w:t>
      </w:r>
      <w:r w:rsidR="005F7703" w:rsidRPr="00BD7B9D">
        <w:rPr>
          <w:rStyle w:val="afb"/>
          <w:i w:val="0"/>
          <w:sz w:val="20"/>
          <w:szCs w:val="20"/>
        </w:rPr>
        <w:t>далее «Объект».</w:t>
      </w:r>
    </w:p>
    <w:p w:rsidR="00AE1E65" w:rsidRPr="00BD7B9D" w:rsidRDefault="00AE1E65" w:rsidP="0046019A">
      <w:pPr>
        <w:spacing w:line="10" w:lineRule="atLeast"/>
        <w:ind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>1.2.Заказчик обязуется принять и оплатить результат оказанных Исполнителем услуг в соответствии с условиями настоящего Договора.</w:t>
      </w:r>
    </w:p>
    <w:p w:rsidR="00AE1E65" w:rsidRPr="00BD7B9D" w:rsidRDefault="00C0393E" w:rsidP="00D0618C">
      <w:pPr>
        <w:pStyle w:val="af7"/>
        <w:spacing w:line="10" w:lineRule="atLeast"/>
        <w:ind w:left="0" w:right="-5"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>1.3. Анализ проектно-сметной документации, а также проверку её на соответствие действующ</w:t>
      </w:r>
      <w:r w:rsidR="00D11E21" w:rsidRPr="00BD7B9D">
        <w:rPr>
          <w:sz w:val="20"/>
          <w:szCs w:val="20"/>
        </w:rPr>
        <w:t>ему</w:t>
      </w:r>
      <w:r w:rsidR="00620028" w:rsidRPr="00BD7B9D">
        <w:rPr>
          <w:sz w:val="20"/>
          <w:szCs w:val="20"/>
        </w:rPr>
        <w:t xml:space="preserve"> </w:t>
      </w:r>
      <w:r w:rsidR="00D11E21" w:rsidRPr="00BD7B9D">
        <w:rPr>
          <w:sz w:val="20"/>
          <w:szCs w:val="20"/>
        </w:rPr>
        <w:t xml:space="preserve">законодательству </w:t>
      </w:r>
      <w:r w:rsidRPr="00BD7B9D">
        <w:rPr>
          <w:sz w:val="20"/>
          <w:szCs w:val="20"/>
        </w:rPr>
        <w:t xml:space="preserve"> и нормативным документам, Исполнитель в рамках настоящего Договора не осуществляет.</w:t>
      </w:r>
    </w:p>
    <w:p w:rsidR="00AE1E65" w:rsidRPr="00BD7B9D" w:rsidRDefault="006A6806" w:rsidP="006A6806">
      <w:pPr>
        <w:spacing w:line="10" w:lineRule="atLeast"/>
        <w:jc w:val="center"/>
        <w:rPr>
          <w:sz w:val="20"/>
          <w:szCs w:val="20"/>
        </w:rPr>
      </w:pPr>
      <w:r w:rsidRPr="00BD7B9D">
        <w:rPr>
          <w:b/>
          <w:sz w:val="20"/>
          <w:szCs w:val="20"/>
        </w:rPr>
        <w:t xml:space="preserve">2. </w:t>
      </w:r>
      <w:r w:rsidR="00AE1E65" w:rsidRPr="00BD7B9D">
        <w:rPr>
          <w:b/>
          <w:sz w:val="20"/>
          <w:szCs w:val="20"/>
        </w:rPr>
        <w:t>Основные условия</w:t>
      </w:r>
    </w:p>
    <w:p w:rsidR="00AE1E65" w:rsidRPr="00BD7B9D" w:rsidRDefault="00E128F3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 xml:space="preserve">2.1. Все проводимые измерения </w:t>
      </w:r>
      <w:r w:rsidR="00AE1E65" w:rsidRPr="00BD7B9D">
        <w:rPr>
          <w:sz w:val="20"/>
          <w:szCs w:val="20"/>
        </w:rPr>
        <w:t>должны выполняться стандартным оборудованием по действующим методикам.</w:t>
      </w:r>
    </w:p>
    <w:p w:rsidR="00A27F53" w:rsidRPr="00BD7B9D" w:rsidRDefault="00413B3A" w:rsidP="00A27F53">
      <w:pPr>
        <w:pStyle w:val="af"/>
        <w:spacing w:line="10" w:lineRule="atLeast"/>
        <w:ind w:firstLine="567"/>
        <w:jc w:val="both"/>
        <w:rPr>
          <w:sz w:val="20"/>
        </w:rPr>
      </w:pPr>
      <w:r w:rsidRPr="00BD7B9D">
        <w:rPr>
          <w:sz w:val="20"/>
        </w:rPr>
        <w:t xml:space="preserve">2.2. </w:t>
      </w:r>
      <w:r w:rsidR="00AE1E65" w:rsidRPr="00BD7B9D">
        <w:rPr>
          <w:sz w:val="20"/>
        </w:rPr>
        <w:t>Все используем</w:t>
      </w:r>
      <w:r w:rsidRPr="00BD7B9D">
        <w:rPr>
          <w:sz w:val="20"/>
        </w:rPr>
        <w:t>ое</w:t>
      </w:r>
      <w:r w:rsidR="00AE1E65" w:rsidRPr="00BD7B9D">
        <w:rPr>
          <w:sz w:val="20"/>
        </w:rPr>
        <w:t xml:space="preserve"> оборудование должн</w:t>
      </w:r>
      <w:r w:rsidRPr="00BD7B9D">
        <w:rPr>
          <w:sz w:val="20"/>
        </w:rPr>
        <w:t>о</w:t>
      </w:r>
      <w:r w:rsidR="00AE1E65" w:rsidRPr="00BD7B9D">
        <w:rPr>
          <w:sz w:val="20"/>
        </w:rPr>
        <w:t xml:space="preserve"> соответствовать требованиям ГОСТов, ТУ производителя, иметь соответств</w:t>
      </w:r>
      <w:r w:rsidR="00E128F3" w:rsidRPr="00BD7B9D">
        <w:rPr>
          <w:sz w:val="20"/>
        </w:rPr>
        <w:t xml:space="preserve">ующие сертификаты, технические паспорта </w:t>
      </w:r>
      <w:r w:rsidR="00AE1E65" w:rsidRPr="00BD7B9D">
        <w:rPr>
          <w:sz w:val="20"/>
        </w:rPr>
        <w:t xml:space="preserve">и другие документы, удостоверяющие их качество. </w:t>
      </w:r>
    </w:p>
    <w:p w:rsidR="000467B6" w:rsidRPr="00BD7B9D" w:rsidRDefault="00C7087E" w:rsidP="00017473">
      <w:pPr>
        <w:pStyle w:val="af"/>
        <w:spacing w:line="10" w:lineRule="atLeast"/>
        <w:ind w:firstLine="567"/>
        <w:jc w:val="both"/>
        <w:rPr>
          <w:sz w:val="20"/>
        </w:rPr>
      </w:pPr>
      <w:r w:rsidRPr="00BD7B9D">
        <w:rPr>
          <w:sz w:val="20"/>
        </w:rPr>
        <w:t xml:space="preserve">2.3. </w:t>
      </w:r>
      <w:r w:rsidR="00AE1E65" w:rsidRPr="00BD7B9D">
        <w:rPr>
          <w:sz w:val="20"/>
        </w:rPr>
        <w:t xml:space="preserve">Срок оказания услуг: с даты </w:t>
      </w:r>
      <w:r w:rsidR="00D0618C" w:rsidRPr="00BD7B9D">
        <w:rPr>
          <w:sz w:val="20"/>
        </w:rPr>
        <w:t>заключения настоящего Д</w:t>
      </w:r>
      <w:r w:rsidR="00413B3A" w:rsidRPr="00BD7B9D">
        <w:rPr>
          <w:sz w:val="20"/>
        </w:rPr>
        <w:t xml:space="preserve">оговора </w:t>
      </w:r>
      <w:r w:rsidR="00AE1E65" w:rsidRPr="00BD7B9D">
        <w:rPr>
          <w:color w:val="000000"/>
          <w:sz w:val="20"/>
        </w:rPr>
        <w:t xml:space="preserve">до </w:t>
      </w:r>
      <w:r w:rsidR="004F273F" w:rsidRPr="00BD7B9D">
        <w:rPr>
          <w:sz w:val="20"/>
        </w:rPr>
        <w:t>ок</w:t>
      </w:r>
      <w:r w:rsidR="008C507A" w:rsidRPr="00BD7B9D">
        <w:rPr>
          <w:sz w:val="20"/>
        </w:rPr>
        <w:t xml:space="preserve">ончания срока выполнения </w:t>
      </w:r>
      <w:r w:rsidR="004F273F" w:rsidRPr="00BD7B9D">
        <w:rPr>
          <w:sz w:val="20"/>
        </w:rPr>
        <w:t>работ на Объекте.</w:t>
      </w:r>
      <w:r w:rsidR="00017473" w:rsidRPr="00BD7B9D">
        <w:rPr>
          <w:sz w:val="20"/>
        </w:rPr>
        <w:t xml:space="preserve"> Настоящий Договор вступает в силу с момента его подписания Сторонами и действует до полного исполнения Сторонами своих обязательств по настоящему Договору, но не позднее «31» декабря 2026 г., или до его расторжения в порядке и на условиях, предусмотренных настоящим Договором. Истечение срока действия настоящего Договора не освобождает Стороны от ответственности за неисполнение обязательств по настоящему Договору</w:t>
      </w:r>
    </w:p>
    <w:p w:rsidR="00FD076D" w:rsidRPr="00BD7B9D" w:rsidRDefault="00AE1E65" w:rsidP="00317CAA">
      <w:pPr>
        <w:pStyle w:val="af"/>
        <w:spacing w:line="10" w:lineRule="atLeast"/>
        <w:ind w:firstLine="567"/>
        <w:jc w:val="both"/>
        <w:rPr>
          <w:sz w:val="20"/>
        </w:rPr>
      </w:pPr>
      <w:r w:rsidRPr="00BD7B9D">
        <w:rPr>
          <w:sz w:val="20"/>
        </w:rPr>
        <w:t>2.</w:t>
      </w:r>
      <w:r w:rsidR="0055370F" w:rsidRPr="00BD7B9D">
        <w:rPr>
          <w:sz w:val="20"/>
        </w:rPr>
        <w:t>4</w:t>
      </w:r>
      <w:r w:rsidRPr="00BD7B9D">
        <w:rPr>
          <w:sz w:val="20"/>
        </w:rPr>
        <w:t xml:space="preserve">. Место оказания услуг: </w:t>
      </w:r>
      <w:r w:rsidR="00017473" w:rsidRPr="00BD7B9D">
        <w:rPr>
          <w:sz w:val="20"/>
        </w:rPr>
        <w:t>Нижнебанновское муниципальное образование Красноармейского муниципального района Саратовской области.</w:t>
      </w:r>
    </w:p>
    <w:p w:rsidR="00AE1E65" w:rsidRPr="00BD7B9D" w:rsidRDefault="00AE1E65" w:rsidP="00317CAA">
      <w:pPr>
        <w:pStyle w:val="af"/>
        <w:spacing w:line="10" w:lineRule="atLeast"/>
        <w:ind w:firstLine="567"/>
        <w:jc w:val="both"/>
        <w:rPr>
          <w:sz w:val="20"/>
        </w:rPr>
      </w:pPr>
      <w:r w:rsidRPr="00BD7B9D">
        <w:rPr>
          <w:sz w:val="20"/>
        </w:rPr>
        <w:t>2.</w:t>
      </w:r>
      <w:r w:rsidR="00450E65" w:rsidRPr="00BD7B9D">
        <w:rPr>
          <w:sz w:val="20"/>
        </w:rPr>
        <w:t>5</w:t>
      </w:r>
      <w:r w:rsidRPr="00BD7B9D">
        <w:rPr>
          <w:sz w:val="20"/>
        </w:rPr>
        <w:t xml:space="preserve">.Исполнитель обязан </w:t>
      </w:r>
      <w:r w:rsidR="00D0618C" w:rsidRPr="00BD7B9D">
        <w:rPr>
          <w:sz w:val="20"/>
        </w:rPr>
        <w:t>выполнить</w:t>
      </w:r>
      <w:r w:rsidRPr="00BD7B9D">
        <w:rPr>
          <w:sz w:val="20"/>
        </w:rPr>
        <w:t xml:space="preserve"> услуги в установленные сроки. Методы и сроки </w:t>
      </w:r>
      <w:r w:rsidR="00D0618C" w:rsidRPr="00BD7B9D">
        <w:rPr>
          <w:sz w:val="20"/>
        </w:rPr>
        <w:t>выполнения</w:t>
      </w:r>
      <w:r w:rsidRPr="00BD7B9D">
        <w:rPr>
          <w:sz w:val="20"/>
        </w:rPr>
        <w:t xml:space="preserve"> услуг не должны препятствовать выполнению подрядных работ и не могут служить причиной задержки подрядных работ, следующих за контролируемыми.</w:t>
      </w:r>
    </w:p>
    <w:p w:rsidR="00042062" w:rsidRPr="00BD7B9D" w:rsidRDefault="00042062" w:rsidP="00C75CDC">
      <w:pPr>
        <w:pStyle w:val="ad"/>
        <w:spacing w:after="0" w:line="10" w:lineRule="atLeast"/>
        <w:ind w:left="0" w:firstLine="567"/>
        <w:jc w:val="both"/>
      </w:pPr>
      <w:r w:rsidRPr="00BD7B9D">
        <w:t>2.</w:t>
      </w:r>
      <w:r w:rsidR="00450E65" w:rsidRPr="00BD7B9D">
        <w:t>6</w:t>
      </w:r>
      <w:r w:rsidRPr="00BD7B9D">
        <w:t xml:space="preserve">. Исполнитель обязуется осуществлять контроль качества на Объекте 1 (один) раз в неделю. Все остальные посещения Объекта в целях контроля, считаются дополнительными, их </w:t>
      </w:r>
      <w:r w:rsidR="00F719E5" w:rsidRPr="00BD7B9D">
        <w:t>количество не должно превышать 4 (четыре</w:t>
      </w:r>
      <w:r w:rsidRPr="00BD7B9D">
        <w:t>) посещения в месяц.</w:t>
      </w:r>
    </w:p>
    <w:p w:rsidR="00AD372E" w:rsidRPr="00BD7B9D" w:rsidRDefault="00AD372E" w:rsidP="00C75CDC">
      <w:pPr>
        <w:pStyle w:val="ad"/>
        <w:spacing w:after="0" w:line="10" w:lineRule="atLeast"/>
        <w:ind w:left="0" w:firstLine="567"/>
        <w:jc w:val="both"/>
      </w:pPr>
      <w:r w:rsidRPr="00BD7B9D">
        <w:t>2.</w:t>
      </w:r>
      <w:r w:rsidR="00450E65" w:rsidRPr="00BD7B9D">
        <w:t>7</w:t>
      </w:r>
      <w:r w:rsidRPr="00BD7B9D">
        <w:t>. Продолжительность каждого обязательного и дополнительного посещения Объекта определяется Исполнителем самостоятельно и должно быть в объёме времени необходимом для выполнения своих обязанностей, но не менее 1-го (одного) и не более 4-х (четырёх) часов.</w:t>
      </w:r>
    </w:p>
    <w:p w:rsidR="00AE1E65" w:rsidRPr="00BD7B9D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>2.</w:t>
      </w:r>
      <w:r w:rsidR="00450E65" w:rsidRPr="00BD7B9D">
        <w:rPr>
          <w:sz w:val="20"/>
          <w:szCs w:val="20"/>
        </w:rPr>
        <w:t>8</w:t>
      </w:r>
      <w:r w:rsidR="00C7087E" w:rsidRPr="00BD7B9D">
        <w:rPr>
          <w:sz w:val="20"/>
          <w:szCs w:val="20"/>
        </w:rPr>
        <w:t>.</w:t>
      </w:r>
      <w:r w:rsidRPr="00BD7B9D">
        <w:rPr>
          <w:sz w:val="20"/>
          <w:szCs w:val="20"/>
        </w:rPr>
        <w:t>Исполнитель обязан:</w:t>
      </w:r>
    </w:p>
    <w:p w:rsidR="00413B3A" w:rsidRPr="00BD7B9D" w:rsidRDefault="00C7087E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rFonts w:eastAsia="Calibri"/>
          <w:sz w:val="20"/>
          <w:szCs w:val="20"/>
        </w:rPr>
      </w:pPr>
      <w:r w:rsidRPr="00BD7B9D">
        <w:rPr>
          <w:rFonts w:eastAsia="Calibri"/>
          <w:sz w:val="20"/>
          <w:szCs w:val="20"/>
        </w:rPr>
        <w:t>2.</w:t>
      </w:r>
      <w:r w:rsidR="00450E65" w:rsidRPr="00BD7B9D">
        <w:rPr>
          <w:rFonts w:eastAsia="Calibri"/>
          <w:sz w:val="20"/>
          <w:szCs w:val="20"/>
        </w:rPr>
        <w:t>8</w:t>
      </w:r>
      <w:r w:rsidRPr="00BD7B9D">
        <w:rPr>
          <w:rFonts w:eastAsia="Calibri"/>
          <w:sz w:val="20"/>
          <w:szCs w:val="20"/>
        </w:rPr>
        <w:t xml:space="preserve">.1. </w:t>
      </w:r>
      <w:r w:rsidR="00413B3A" w:rsidRPr="00BD7B9D">
        <w:rPr>
          <w:rFonts w:eastAsia="Calibri"/>
          <w:sz w:val="20"/>
          <w:szCs w:val="20"/>
        </w:rPr>
        <w:t xml:space="preserve">Назначить ответственных лиц, осуществляющих </w:t>
      </w:r>
      <w:r w:rsidR="0055370F" w:rsidRPr="00BD7B9D">
        <w:rPr>
          <w:rFonts w:eastAsia="Calibri"/>
          <w:sz w:val="20"/>
          <w:szCs w:val="20"/>
        </w:rPr>
        <w:t>контроль качества</w:t>
      </w:r>
      <w:r w:rsidR="00620028" w:rsidRPr="00BD7B9D">
        <w:rPr>
          <w:rFonts w:eastAsia="Calibri"/>
          <w:sz w:val="20"/>
          <w:szCs w:val="20"/>
        </w:rPr>
        <w:t xml:space="preserve"> </w:t>
      </w:r>
      <w:r w:rsidR="00413B3A" w:rsidRPr="00BD7B9D">
        <w:rPr>
          <w:rFonts w:eastAsia="Calibri"/>
          <w:sz w:val="20"/>
          <w:szCs w:val="20"/>
        </w:rPr>
        <w:t>на Объекте Заказчика.</w:t>
      </w:r>
    </w:p>
    <w:p w:rsidR="00C462F4" w:rsidRPr="00BD7B9D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rFonts w:eastAsia="Calibri"/>
          <w:sz w:val="20"/>
          <w:szCs w:val="20"/>
        </w:rPr>
      </w:pPr>
      <w:r w:rsidRPr="00BD7B9D">
        <w:rPr>
          <w:rFonts w:eastAsia="Calibri"/>
          <w:sz w:val="20"/>
          <w:szCs w:val="20"/>
        </w:rPr>
        <w:t>2.</w:t>
      </w:r>
      <w:r w:rsidR="00450E65" w:rsidRPr="00BD7B9D">
        <w:rPr>
          <w:rFonts w:eastAsia="Calibri"/>
          <w:sz w:val="20"/>
          <w:szCs w:val="20"/>
        </w:rPr>
        <w:t>8</w:t>
      </w:r>
      <w:r w:rsidRPr="00BD7B9D">
        <w:rPr>
          <w:rFonts w:eastAsia="Calibri"/>
          <w:sz w:val="20"/>
          <w:szCs w:val="20"/>
        </w:rPr>
        <w:t xml:space="preserve">.2. </w:t>
      </w:r>
      <w:r w:rsidR="00654350" w:rsidRPr="00BD7B9D">
        <w:rPr>
          <w:sz w:val="20"/>
          <w:szCs w:val="20"/>
        </w:rPr>
        <w:t xml:space="preserve">Осуществлять строительный </w:t>
      </w:r>
      <w:r w:rsidR="00654350" w:rsidRPr="00BD7B9D">
        <w:rPr>
          <w:bCs/>
          <w:sz w:val="20"/>
          <w:szCs w:val="20"/>
          <w:shd w:val="clear" w:color="auto" w:fill="FFFFFF"/>
        </w:rPr>
        <w:t xml:space="preserve">контроль </w:t>
      </w:r>
      <w:r w:rsidR="00654350" w:rsidRPr="00BD7B9D">
        <w:rPr>
          <w:sz w:val="20"/>
          <w:szCs w:val="20"/>
          <w:shd w:val="clear" w:color="auto" w:fill="FFFFFF"/>
        </w:rPr>
        <w:t xml:space="preserve">за выполнением работ </w:t>
      </w:r>
      <w:r w:rsidR="005F7703" w:rsidRPr="00BD7B9D">
        <w:rPr>
          <w:rStyle w:val="afb"/>
          <w:i w:val="0"/>
          <w:sz w:val="20"/>
          <w:szCs w:val="20"/>
        </w:rPr>
        <w:t>на Объект</w:t>
      </w:r>
      <w:r w:rsidR="00620028" w:rsidRPr="00BD7B9D">
        <w:rPr>
          <w:rStyle w:val="afb"/>
          <w:i w:val="0"/>
          <w:sz w:val="20"/>
          <w:szCs w:val="20"/>
        </w:rPr>
        <w:t xml:space="preserve">е </w:t>
      </w:r>
      <w:r w:rsidR="00413B3A" w:rsidRPr="00BD7B9D">
        <w:rPr>
          <w:rFonts w:eastAsia="Calibri"/>
          <w:sz w:val="20"/>
          <w:szCs w:val="20"/>
        </w:rPr>
        <w:t>в рамках настоящего Договора. В этих целях Исполнитель выполняет следующие действия (осуществляет деятельность):</w:t>
      </w:r>
    </w:p>
    <w:p w:rsidR="00C462F4" w:rsidRPr="00BD7B9D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rFonts w:eastAsia="Calibri"/>
          <w:sz w:val="20"/>
          <w:szCs w:val="20"/>
        </w:rPr>
      </w:pPr>
      <w:r w:rsidRPr="00BD7B9D">
        <w:rPr>
          <w:rFonts w:eastAsia="Calibri"/>
          <w:sz w:val="20"/>
          <w:szCs w:val="20"/>
        </w:rPr>
        <w:t xml:space="preserve">- </w:t>
      </w:r>
      <w:r w:rsidR="00FE1756" w:rsidRPr="00BD7B9D">
        <w:rPr>
          <w:rFonts w:eastAsia="Calibri"/>
          <w:sz w:val="20"/>
          <w:szCs w:val="20"/>
        </w:rPr>
        <w:t>о</w:t>
      </w:r>
      <w:r w:rsidR="00413B3A" w:rsidRPr="00BD7B9D">
        <w:rPr>
          <w:rFonts w:eastAsia="Calibri"/>
          <w:sz w:val="20"/>
          <w:szCs w:val="20"/>
        </w:rPr>
        <w:t xml:space="preserve">существляет </w:t>
      </w:r>
      <w:r w:rsidR="0055370F" w:rsidRPr="00BD7B9D">
        <w:rPr>
          <w:rFonts w:eastAsia="Calibri"/>
          <w:sz w:val="20"/>
          <w:szCs w:val="20"/>
        </w:rPr>
        <w:t>контроль качества</w:t>
      </w:r>
      <w:r w:rsidR="00413B3A" w:rsidRPr="00BD7B9D">
        <w:rPr>
          <w:rFonts w:eastAsia="Calibri"/>
          <w:sz w:val="20"/>
          <w:szCs w:val="20"/>
        </w:rPr>
        <w:t xml:space="preserve"> с целью контроля за соблюдением производства работ требованиям нормативных документов;</w:t>
      </w:r>
    </w:p>
    <w:p w:rsidR="000467B6" w:rsidRPr="00BD7B9D" w:rsidRDefault="000467B6" w:rsidP="000467B6">
      <w:pPr>
        <w:ind w:firstLine="567"/>
        <w:jc w:val="both"/>
        <w:rPr>
          <w:rFonts w:eastAsia="Calibri"/>
          <w:sz w:val="20"/>
          <w:szCs w:val="20"/>
        </w:rPr>
      </w:pPr>
      <w:r w:rsidRPr="00BD7B9D">
        <w:rPr>
          <w:rFonts w:eastAsia="Calibri"/>
          <w:sz w:val="20"/>
          <w:szCs w:val="20"/>
        </w:rPr>
        <w:t>- освидетельствовать и оценивать в присутствии представителей подрядной организации выполненные работы, а также обеспечивать выполнение требований по запрещению производства дальнейших работ до оформления актов на освидетельствование скрытых работ;</w:t>
      </w:r>
    </w:p>
    <w:p w:rsidR="00C462F4" w:rsidRPr="00BD7B9D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rFonts w:eastAsia="Calibri"/>
          <w:sz w:val="20"/>
          <w:szCs w:val="20"/>
        </w:rPr>
      </w:pPr>
      <w:r w:rsidRPr="00BD7B9D">
        <w:rPr>
          <w:rFonts w:eastAsia="Calibri"/>
          <w:sz w:val="20"/>
          <w:szCs w:val="20"/>
        </w:rPr>
        <w:t xml:space="preserve">- </w:t>
      </w:r>
      <w:r w:rsidR="00413B3A" w:rsidRPr="00BD7B9D">
        <w:rPr>
          <w:rFonts w:eastAsia="Calibri"/>
          <w:sz w:val="20"/>
          <w:szCs w:val="20"/>
        </w:rPr>
        <w:t xml:space="preserve">осуществляет независимый </w:t>
      </w:r>
      <w:r w:rsidR="0055370F" w:rsidRPr="00BD7B9D">
        <w:rPr>
          <w:rFonts w:eastAsia="Calibri"/>
          <w:sz w:val="20"/>
          <w:szCs w:val="20"/>
        </w:rPr>
        <w:t>контроль качества</w:t>
      </w:r>
      <w:r w:rsidR="00620028" w:rsidRPr="00BD7B9D">
        <w:rPr>
          <w:rFonts w:eastAsia="Calibri"/>
          <w:sz w:val="20"/>
          <w:szCs w:val="20"/>
        </w:rPr>
        <w:t xml:space="preserve"> </w:t>
      </w:r>
      <w:r w:rsidR="00413B3A" w:rsidRPr="00BD7B9D">
        <w:rPr>
          <w:rFonts w:eastAsia="Calibri"/>
          <w:sz w:val="20"/>
          <w:szCs w:val="20"/>
        </w:rPr>
        <w:t xml:space="preserve">производства работ </w:t>
      </w:r>
      <w:r w:rsidR="00C97F90" w:rsidRPr="00BD7B9D">
        <w:rPr>
          <w:rFonts w:eastAsia="Calibri"/>
          <w:sz w:val="20"/>
          <w:szCs w:val="20"/>
        </w:rPr>
        <w:t xml:space="preserve">за </w:t>
      </w:r>
      <w:r w:rsidR="00C97F90" w:rsidRPr="00BD7B9D">
        <w:rPr>
          <w:color w:val="000000"/>
          <w:sz w:val="20"/>
          <w:szCs w:val="20"/>
          <w:shd w:val="clear" w:color="auto" w:fill="FFFFFF"/>
        </w:rPr>
        <w:t xml:space="preserve">выполнением работ </w:t>
      </w:r>
      <w:r w:rsidR="005F7703" w:rsidRPr="00BD7B9D">
        <w:rPr>
          <w:rStyle w:val="afb"/>
          <w:i w:val="0"/>
          <w:sz w:val="20"/>
          <w:szCs w:val="20"/>
        </w:rPr>
        <w:t>на Объекте</w:t>
      </w:r>
      <w:r w:rsidR="00ED2698" w:rsidRPr="00BD7B9D">
        <w:rPr>
          <w:sz w:val="20"/>
          <w:szCs w:val="20"/>
        </w:rPr>
        <w:t xml:space="preserve">, </w:t>
      </w:r>
      <w:r w:rsidR="00413B3A" w:rsidRPr="00BD7B9D">
        <w:rPr>
          <w:rFonts w:eastAsia="Calibri"/>
          <w:sz w:val="20"/>
          <w:szCs w:val="20"/>
        </w:rPr>
        <w:t xml:space="preserve">при этом Исполнитель руководствуется установленными и действующими на момент осуществления </w:t>
      </w:r>
      <w:r w:rsidR="00B047E9" w:rsidRPr="00BD7B9D">
        <w:rPr>
          <w:rFonts w:eastAsia="Calibri"/>
          <w:sz w:val="20"/>
          <w:szCs w:val="20"/>
        </w:rPr>
        <w:t xml:space="preserve">строительного контроля, </w:t>
      </w:r>
      <w:r w:rsidR="00413B3A" w:rsidRPr="00BD7B9D">
        <w:rPr>
          <w:rFonts w:eastAsia="Calibri"/>
          <w:sz w:val="20"/>
          <w:szCs w:val="20"/>
        </w:rPr>
        <w:t>законодательством Российской Федерации, нормами и правилами</w:t>
      </w:r>
      <w:r w:rsidR="00B047E9" w:rsidRPr="00BD7B9D">
        <w:rPr>
          <w:rFonts w:eastAsia="Calibri"/>
          <w:sz w:val="20"/>
          <w:szCs w:val="20"/>
        </w:rPr>
        <w:t>;</w:t>
      </w:r>
    </w:p>
    <w:p w:rsidR="00C462F4" w:rsidRPr="00BD7B9D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sz w:val="20"/>
          <w:szCs w:val="20"/>
        </w:rPr>
      </w:pPr>
      <w:r w:rsidRPr="00BD7B9D">
        <w:rPr>
          <w:rFonts w:eastAsia="Calibri"/>
          <w:sz w:val="20"/>
          <w:szCs w:val="20"/>
        </w:rPr>
        <w:t xml:space="preserve">- </w:t>
      </w:r>
      <w:r w:rsidR="0055370F" w:rsidRPr="00BD7B9D">
        <w:rPr>
          <w:sz w:val="20"/>
          <w:szCs w:val="20"/>
        </w:rPr>
        <w:t>осуществляет лабораторный контроль (проводит испытания)</w:t>
      </w:r>
      <w:r w:rsidR="00C7087E" w:rsidRPr="00BD7B9D">
        <w:rPr>
          <w:sz w:val="20"/>
          <w:szCs w:val="20"/>
        </w:rPr>
        <w:t xml:space="preserve"> применяемых материалов и изделий требованиям строительных норм и правил, стандартов, технических условий и других нормативных документов</w:t>
      </w:r>
      <w:r w:rsidR="00620028" w:rsidRPr="00BD7B9D">
        <w:rPr>
          <w:sz w:val="20"/>
          <w:szCs w:val="20"/>
        </w:rPr>
        <w:t xml:space="preserve"> </w:t>
      </w:r>
      <w:r w:rsidR="000467B6" w:rsidRPr="00BD7B9D">
        <w:rPr>
          <w:rFonts w:eastAsia="Calibri"/>
          <w:sz w:val="20"/>
          <w:szCs w:val="20"/>
        </w:rPr>
        <w:t>в количе</w:t>
      </w:r>
      <w:r w:rsidR="000F6C6D" w:rsidRPr="00BD7B9D">
        <w:rPr>
          <w:rFonts w:eastAsia="Calibri"/>
          <w:sz w:val="20"/>
          <w:szCs w:val="20"/>
        </w:rPr>
        <w:t>стве указанном в (Приложении № 2</w:t>
      </w:r>
      <w:r w:rsidR="000467B6" w:rsidRPr="00BD7B9D">
        <w:rPr>
          <w:rFonts w:eastAsia="Calibri"/>
          <w:sz w:val="20"/>
          <w:szCs w:val="20"/>
        </w:rPr>
        <w:t>) или</w:t>
      </w:r>
      <w:r w:rsidR="00620028" w:rsidRPr="00BD7B9D">
        <w:rPr>
          <w:rFonts w:eastAsia="Calibri"/>
          <w:sz w:val="20"/>
          <w:szCs w:val="20"/>
        </w:rPr>
        <w:t xml:space="preserve"> </w:t>
      </w:r>
      <w:r w:rsidR="009F604D" w:rsidRPr="00BD7B9D">
        <w:rPr>
          <w:sz w:val="20"/>
          <w:szCs w:val="20"/>
        </w:rPr>
        <w:t>по согласованию сторон</w:t>
      </w:r>
      <w:r w:rsidR="00C7087E" w:rsidRPr="00BD7B9D">
        <w:rPr>
          <w:sz w:val="20"/>
          <w:szCs w:val="20"/>
        </w:rPr>
        <w:t>;</w:t>
      </w:r>
    </w:p>
    <w:p w:rsidR="00C462F4" w:rsidRPr="00BD7B9D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 xml:space="preserve">- </w:t>
      </w:r>
      <w:r w:rsidR="00C7087E" w:rsidRPr="00BD7B9D">
        <w:rPr>
          <w:sz w:val="20"/>
          <w:szCs w:val="20"/>
        </w:rPr>
        <w:t>проверяет наличие документов, удостоверяющих качество используемых изделий и материалов (технических паспортов, сертификатов, результатов лабораторных испытаний и др.);</w:t>
      </w:r>
    </w:p>
    <w:p w:rsidR="00C462F4" w:rsidRPr="00BD7B9D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rFonts w:eastAsia="Calibri"/>
          <w:sz w:val="20"/>
          <w:szCs w:val="20"/>
        </w:rPr>
      </w:pPr>
      <w:r w:rsidRPr="00BD7B9D">
        <w:rPr>
          <w:rFonts w:eastAsia="Calibri"/>
          <w:sz w:val="20"/>
          <w:szCs w:val="20"/>
        </w:rPr>
        <w:t xml:space="preserve">- </w:t>
      </w:r>
      <w:r w:rsidR="00FE1756" w:rsidRPr="00BD7B9D">
        <w:rPr>
          <w:rFonts w:eastAsia="Calibri"/>
          <w:sz w:val="20"/>
          <w:szCs w:val="20"/>
        </w:rPr>
        <w:t>участвует</w:t>
      </w:r>
      <w:r w:rsidR="00413B3A" w:rsidRPr="00BD7B9D">
        <w:rPr>
          <w:rFonts w:eastAsia="Calibri"/>
          <w:sz w:val="20"/>
          <w:szCs w:val="20"/>
        </w:rPr>
        <w:t xml:space="preserve"> в приемке законченных этапов </w:t>
      </w:r>
      <w:r w:rsidR="00C7087E" w:rsidRPr="00BD7B9D">
        <w:rPr>
          <w:rFonts w:eastAsia="Calibri"/>
          <w:sz w:val="20"/>
          <w:szCs w:val="20"/>
        </w:rPr>
        <w:t>работ на</w:t>
      </w:r>
      <w:r w:rsidR="00620028" w:rsidRPr="00BD7B9D">
        <w:rPr>
          <w:rFonts w:eastAsia="Calibri"/>
          <w:sz w:val="20"/>
          <w:szCs w:val="20"/>
        </w:rPr>
        <w:t xml:space="preserve"> </w:t>
      </w:r>
      <w:r w:rsidR="00C7087E" w:rsidRPr="00BD7B9D">
        <w:rPr>
          <w:rFonts w:eastAsia="Calibri"/>
          <w:sz w:val="20"/>
          <w:szCs w:val="20"/>
        </w:rPr>
        <w:t>о</w:t>
      </w:r>
      <w:r w:rsidR="00413B3A" w:rsidRPr="00BD7B9D">
        <w:rPr>
          <w:rFonts w:eastAsia="Calibri"/>
          <w:sz w:val="20"/>
          <w:szCs w:val="20"/>
        </w:rPr>
        <w:t>бъект</w:t>
      </w:r>
      <w:r w:rsidR="00C7087E" w:rsidRPr="00BD7B9D">
        <w:rPr>
          <w:rFonts w:eastAsia="Calibri"/>
          <w:sz w:val="20"/>
          <w:szCs w:val="20"/>
        </w:rPr>
        <w:t>е</w:t>
      </w:r>
      <w:r w:rsidR="00413B3A" w:rsidRPr="00BD7B9D">
        <w:rPr>
          <w:rFonts w:eastAsia="Calibri"/>
          <w:sz w:val="20"/>
          <w:szCs w:val="20"/>
        </w:rPr>
        <w:t xml:space="preserve"> на соответствие ГОСТ, СНиП, СП, техническими регламентами;</w:t>
      </w:r>
    </w:p>
    <w:p w:rsidR="00AD372E" w:rsidRPr="00BD7B9D" w:rsidRDefault="00AD372E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 xml:space="preserve">- в случае необходимости  </w:t>
      </w:r>
      <w:r w:rsidR="005721ED" w:rsidRPr="00BD7B9D">
        <w:rPr>
          <w:sz w:val="20"/>
          <w:szCs w:val="20"/>
        </w:rPr>
        <w:t>приостанавливает</w:t>
      </w:r>
      <w:r w:rsidRPr="00BD7B9D">
        <w:rPr>
          <w:sz w:val="20"/>
          <w:szCs w:val="20"/>
        </w:rPr>
        <w:t xml:space="preserve"> выполнение отдельных видов работ при выявлении недопустимых о</w:t>
      </w:r>
      <w:r w:rsidR="00B047E9" w:rsidRPr="00BD7B9D">
        <w:rPr>
          <w:sz w:val="20"/>
          <w:szCs w:val="20"/>
        </w:rPr>
        <w:t xml:space="preserve">тклонений от требований СНиП и </w:t>
      </w:r>
      <w:r w:rsidRPr="00BD7B9D">
        <w:rPr>
          <w:sz w:val="20"/>
          <w:szCs w:val="20"/>
        </w:rPr>
        <w:t>действующих нормативов в РФ, с последующим информированием Заказчика и сос</w:t>
      </w:r>
      <w:r w:rsidR="00B047E9" w:rsidRPr="00BD7B9D">
        <w:rPr>
          <w:sz w:val="20"/>
          <w:szCs w:val="20"/>
        </w:rPr>
        <w:t>тавлением соответствующего акта</w:t>
      </w:r>
      <w:r w:rsidR="00B047E9" w:rsidRPr="00BD7B9D">
        <w:rPr>
          <w:color w:val="FF0000"/>
          <w:sz w:val="20"/>
          <w:szCs w:val="20"/>
        </w:rPr>
        <w:t>;</w:t>
      </w:r>
    </w:p>
    <w:p w:rsidR="00B047E9" w:rsidRPr="00BD7B9D" w:rsidRDefault="00B047E9" w:rsidP="00B047E9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ind w:right="-5" w:firstLine="567"/>
        <w:jc w:val="both"/>
        <w:rPr>
          <w:rFonts w:eastAsia="Calibri"/>
          <w:sz w:val="20"/>
          <w:szCs w:val="20"/>
        </w:rPr>
      </w:pPr>
      <w:r w:rsidRPr="00BD7B9D">
        <w:rPr>
          <w:sz w:val="20"/>
          <w:szCs w:val="20"/>
        </w:rPr>
        <w:t>- контролировать соответствие объемов и качества выполненных и предъявленных к оплате ремонтных работ сметной документации, а также фактически выполненным объемам (проведение контрольных обмеров);</w:t>
      </w:r>
    </w:p>
    <w:p w:rsidR="00AE1E65" w:rsidRPr="00BD7B9D" w:rsidRDefault="00C462F4" w:rsidP="00C75CDC">
      <w:pPr>
        <w:widowControl w:val="0"/>
        <w:tabs>
          <w:tab w:val="left" w:pos="1418"/>
        </w:tabs>
        <w:suppressAutoHyphens w:val="0"/>
        <w:autoSpaceDE w:val="0"/>
        <w:autoSpaceDN w:val="0"/>
        <w:adjustRightInd w:val="0"/>
        <w:spacing w:line="10" w:lineRule="atLeast"/>
        <w:ind w:right="-5" w:firstLine="567"/>
        <w:jc w:val="both"/>
        <w:rPr>
          <w:rFonts w:eastAsia="Calibri"/>
          <w:sz w:val="20"/>
          <w:szCs w:val="20"/>
        </w:rPr>
      </w:pPr>
      <w:r w:rsidRPr="00BD7B9D">
        <w:rPr>
          <w:rFonts w:eastAsia="Calibri"/>
          <w:sz w:val="20"/>
          <w:szCs w:val="20"/>
        </w:rPr>
        <w:t xml:space="preserve">- </w:t>
      </w:r>
      <w:r w:rsidR="00413B3A" w:rsidRPr="00BD7B9D">
        <w:rPr>
          <w:rFonts w:eastAsia="Calibri"/>
          <w:sz w:val="20"/>
          <w:szCs w:val="20"/>
        </w:rPr>
        <w:t xml:space="preserve">проверяет совместно с </w:t>
      </w:r>
      <w:r w:rsidR="0055370F" w:rsidRPr="00BD7B9D">
        <w:rPr>
          <w:rFonts w:eastAsia="Calibri"/>
          <w:sz w:val="20"/>
          <w:szCs w:val="20"/>
        </w:rPr>
        <w:t xml:space="preserve">представителем </w:t>
      </w:r>
      <w:r w:rsidR="00413B3A" w:rsidRPr="00BD7B9D">
        <w:rPr>
          <w:rFonts w:eastAsia="Calibri"/>
          <w:sz w:val="20"/>
          <w:szCs w:val="20"/>
        </w:rPr>
        <w:t>заказчик</w:t>
      </w:r>
      <w:r w:rsidR="009F604D" w:rsidRPr="00BD7B9D">
        <w:rPr>
          <w:rFonts w:eastAsia="Calibri"/>
          <w:sz w:val="20"/>
          <w:szCs w:val="20"/>
        </w:rPr>
        <w:t>а</w:t>
      </w:r>
      <w:r w:rsidR="00413B3A" w:rsidRPr="00BD7B9D">
        <w:rPr>
          <w:rFonts w:eastAsia="Calibri"/>
          <w:sz w:val="20"/>
          <w:szCs w:val="20"/>
        </w:rPr>
        <w:t xml:space="preserve"> соответствие законченного Объекта требованиям </w:t>
      </w:r>
      <w:r w:rsidR="00413B3A" w:rsidRPr="00BD7B9D">
        <w:rPr>
          <w:rFonts w:eastAsia="Calibri"/>
          <w:sz w:val="20"/>
          <w:szCs w:val="20"/>
        </w:rPr>
        <w:lastRenderedPageBreak/>
        <w:t>проектной и подготовленной на ее основе рабочей документации, технических регламентов.</w:t>
      </w:r>
    </w:p>
    <w:p w:rsidR="00AD372E" w:rsidRPr="00BD7B9D" w:rsidRDefault="00AD372E" w:rsidP="00C75CDC">
      <w:pPr>
        <w:pStyle w:val="af7"/>
        <w:spacing w:line="10" w:lineRule="atLeast"/>
        <w:ind w:left="0" w:right="-5" w:firstLine="540"/>
        <w:jc w:val="both"/>
        <w:rPr>
          <w:sz w:val="20"/>
          <w:szCs w:val="20"/>
        </w:rPr>
      </w:pPr>
      <w:r w:rsidRPr="00BD7B9D">
        <w:rPr>
          <w:sz w:val="20"/>
          <w:szCs w:val="20"/>
        </w:rPr>
        <w:t>Исполнитель не вправе:</w:t>
      </w:r>
    </w:p>
    <w:p w:rsidR="009F604D" w:rsidRPr="00BD7B9D" w:rsidRDefault="00AD372E" w:rsidP="00C75CDC">
      <w:pPr>
        <w:pStyle w:val="af7"/>
        <w:spacing w:line="10" w:lineRule="atLeast"/>
        <w:ind w:left="0" w:right="-5" w:firstLine="540"/>
        <w:jc w:val="both"/>
        <w:rPr>
          <w:sz w:val="20"/>
          <w:szCs w:val="20"/>
        </w:rPr>
      </w:pPr>
      <w:r w:rsidRPr="00BD7B9D">
        <w:rPr>
          <w:sz w:val="20"/>
          <w:szCs w:val="20"/>
        </w:rPr>
        <w:t>- вмешиваться в оперативно-хозяйственную деят</w:t>
      </w:r>
      <w:r w:rsidR="00B047E9" w:rsidRPr="00BD7B9D">
        <w:rPr>
          <w:sz w:val="20"/>
          <w:szCs w:val="20"/>
        </w:rPr>
        <w:t>ельность подрядных организаций.</w:t>
      </w:r>
    </w:p>
    <w:p w:rsidR="00AD372E" w:rsidRPr="00BD7B9D" w:rsidRDefault="009F604D" w:rsidP="00C75CDC">
      <w:pPr>
        <w:pStyle w:val="af7"/>
        <w:spacing w:line="10" w:lineRule="atLeast"/>
        <w:ind w:left="0" w:right="-5" w:firstLine="540"/>
        <w:jc w:val="both"/>
        <w:rPr>
          <w:sz w:val="20"/>
          <w:szCs w:val="20"/>
        </w:rPr>
      </w:pPr>
      <w:r w:rsidRPr="00BD7B9D">
        <w:rPr>
          <w:sz w:val="20"/>
          <w:szCs w:val="20"/>
        </w:rPr>
        <w:t>2.</w:t>
      </w:r>
      <w:r w:rsidR="00450E65" w:rsidRPr="00BD7B9D">
        <w:rPr>
          <w:sz w:val="20"/>
          <w:szCs w:val="20"/>
        </w:rPr>
        <w:t>9</w:t>
      </w:r>
      <w:r w:rsidRPr="00BD7B9D">
        <w:rPr>
          <w:sz w:val="20"/>
          <w:szCs w:val="20"/>
        </w:rPr>
        <w:t xml:space="preserve">. </w:t>
      </w:r>
      <w:r w:rsidR="00AD372E" w:rsidRPr="00BD7B9D">
        <w:rPr>
          <w:sz w:val="20"/>
          <w:szCs w:val="20"/>
        </w:rPr>
        <w:t>В случае принятия всех, предусмотренных настоящим Договором мер для своевременного уведомления Заказчика о ненадлежащем выполнении подрядными организациями своих обязательств по договору строительного подряда, Исполнитель не несет ответственности за деятельность подрядных организаций</w:t>
      </w:r>
      <w:r w:rsidRPr="00BD7B9D">
        <w:rPr>
          <w:sz w:val="20"/>
          <w:szCs w:val="20"/>
        </w:rPr>
        <w:t xml:space="preserve"> при выполнении рабо</w:t>
      </w:r>
      <w:r w:rsidR="00D0618C" w:rsidRPr="00BD7B9D">
        <w:rPr>
          <w:sz w:val="20"/>
          <w:szCs w:val="20"/>
        </w:rPr>
        <w:t>т указанных в п.1.1 настоящего Д</w:t>
      </w:r>
      <w:r w:rsidRPr="00BD7B9D">
        <w:rPr>
          <w:sz w:val="20"/>
          <w:szCs w:val="20"/>
        </w:rPr>
        <w:t>оговора</w:t>
      </w:r>
      <w:r w:rsidR="00AD372E" w:rsidRPr="00BD7B9D">
        <w:rPr>
          <w:sz w:val="20"/>
          <w:szCs w:val="20"/>
        </w:rPr>
        <w:t>.</w:t>
      </w:r>
    </w:p>
    <w:p w:rsidR="00C462F4" w:rsidRPr="00BD7B9D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>2.</w:t>
      </w:r>
      <w:r w:rsidR="00450E65" w:rsidRPr="00BD7B9D">
        <w:rPr>
          <w:sz w:val="20"/>
          <w:szCs w:val="20"/>
        </w:rPr>
        <w:t>10</w:t>
      </w:r>
      <w:r w:rsidRPr="00BD7B9D">
        <w:rPr>
          <w:sz w:val="20"/>
          <w:szCs w:val="20"/>
        </w:rPr>
        <w:t>.Заказчик обязан:</w:t>
      </w:r>
    </w:p>
    <w:p w:rsidR="00C462F4" w:rsidRPr="00BD7B9D" w:rsidRDefault="00C462F4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 xml:space="preserve">- </w:t>
      </w:r>
      <w:r w:rsidRPr="00BD7B9D">
        <w:rPr>
          <w:rFonts w:eastAsia="Calibri"/>
          <w:sz w:val="20"/>
          <w:szCs w:val="20"/>
        </w:rPr>
        <w:t>с</w:t>
      </w:r>
      <w:r w:rsidR="00C7087E" w:rsidRPr="00BD7B9D">
        <w:rPr>
          <w:rFonts w:eastAsia="Calibri"/>
          <w:sz w:val="20"/>
          <w:szCs w:val="20"/>
        </w:rPr>
        <w:t>воевременно предоставлять Исполнителю все необходимые данные, сведения, документы, касающиеся</w:t>
      </w:r>
      <w:r w:rsidRPr="00BD7B9D">
        <w:rPr>
          <w:rFonts w:eastAsia="Calibri"/>
          <w:sz w:val="20"/>
          <w:szCs w:val="20"/>
        </w:rPr>
        <w:t xml:space="preserve"> выполнения настоящего Договора;</w:t>
      </w:r>
    </w:p>
    <w:p w:rsidR="00C462F4" w:rsidRPr="00BD7B9D" w:rsidRDefault="00C462F4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 xml:space="preserve">- </w:t>
      </w:r>
      <w:r w:rsidRPr="00BD7B9D">
        <w:rPr>
          <w:rFonts w:eastAsia="Calibri"/>
          <w:sz w:val="20"/>
          <w:szCs w:val="20"/>
        </w:rPr>
        <w:t>с</w:t>
      </w:r>
      <w:r w:rsidR="00C7087E" w:rsidRPr="00BD7B9D">
        <w:rPr>
          <w:rFonts w:eastAsia="Calibri"/>
          <w:sz w:val="20"/>
          <w:szCs w:val="20"/>
        </w:rPr>
        <w:t>воевременно информировать Исполнителя об изменениях в проектной и рабочей документации</w:t>
      </w:r>
      <w:r w:rsidRPr="00BD7B9D">
        <w:rPr>
          <w:rFonts w:eastAsia="Calibri"/>
          <w:sz w:val="20"/>
          <w:szCs w:val="20"/>
        </w:rPr>
        <w:t>;</w:t>
      </w:r>
    </w:p>
    <w:p w:rsidR="00C462F4" w:rsidRPr="00BD7B9D" w:rsidRDefault="00C462F4" w:rsidP="00C75CDC">
      <w:pPr>
        <w:spacing w:line="10" w:lineRule="atLeast"/>
        <w:ind w:firstLine="567"/>
        <w:jc w:val="both"/>
        <w:rPr>
          <w:rFonts w:eastAsia="Calibri"/>
          <w:sz w:val="20"/>
          <w:szCs w:val="20"/>
        </w:rPr>
      </w:pPr>
      <w:r w:rsidRPr="00BD7B9D">
        <w:rPr>
          <w:sz w:val="20"/>
          <w:szCs w:val="20"/>
        </w:rPr>
        <w:t xml:space="preserve">- </w:t>
      </w:r>
      <w:r w:rsidRPr="00BD7B9D">
        <w:rPr>
          <w:rFonts w:eastAsia="Calibri"/>
          <w:sz w:val="20"/>
          <w:szCs w:val="20"/>
        </w:rPr>
        <w:t>п</w:t>
      </w:r>
      <w:r w:rsidR="00C7087E" w:rsidRPr="00BD7B9D">
        <w:rPr>
          <w:rFonts w:eastAsia="Calibri"/>
          <w:sz w:val="20"/>
          <w:szCs w:val="20"/>
        </w:rPr>
        <w:t>редоставить Исполнителю полный комплект рабочей и проектной документации, утвержденной Заказчиком, со всеми необходимыми размерами и характеристиками геометрических параметров. В случае отсутствия у Заказчика утвержденной рабочей документации, Исполнитель несет ответственность только за соблю</w:t>
      </w:r>
      <w:r w:rsidRPr="00BD7B9D">
        <w:rPr>
          <w:rFonts w:eastAsia="Calibri"/>
          <w:sz w:val="20"/>
          <w:szCs w:val="20"/>
        </w:rPr>
        <w:t>дение технологии ведения работ;</w:t>
      </w:r>
    </w:p>
    <w:p w:rsidR="0055370F" w:rsidRPr="00BD7B9D" w:rsidRDefault="0055370F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BD7B9D">
        <w:rPr>
          <w:rFonts w:eastAsia="Calibri"/>
          <w:sz w:val="20"/>
          <w:szCs w:val="20"/>
        </w:rPr>
        <w:t>- совместно с Исполнителем проводить</w:t>
      </w:r>
      <w:r w:rsidR="009F604D" w:rsidRPr="00BD7B9D">
        <w:rPr>
          <w:rFonts w:eastAsia="Calibri"/>
          <w:sz w:val="20"/>
          <w:szCs w:val="20"/>
        </w:rPr>
        <w:t xml:space="preserve"> освидетельствование и</w:t>
      </w:r>
      <w:r w:rsidRPr="00BD7B9D">
        <w:rPr>
          <w:rFonts w:eastAsia="Calibri"/>
          <w:sz w:val="20"/>
          <w:szCs w:val="20"/>
        </w:rPr>
        <w:t xml:space="preserve"> контроль качества </w:t>
      </w:r>
      <w:r w:rsidR="00042062" w:rsidRPr="00BD7B9D">
        <w:rPr>
          <w:rFonts w:eastAsia="Calibri"/>
          <w:sz w:val="20"/>
          <w:szCs w:val="20"/>
        </w:rPr>
        <w:t>выполняемых работ;</w:t>
      </w:r>
    </w:p>
    <w:p w:rsidR="00B8528B" w:rsidRPr="00BD7B9D" w:rsidRDefault="00C462F4" w:rsidP="00B8528B">
      <w:pPr>
        <w:spacing w:line="10" w:lineRule="atLeast"/>
        <w:ind w:firstLine="567"/>
        <w:jc w:val="both"/>
        <w:rPr>
          <w:rFonts w:eastAsia="Calibri"/>
          <w:sz w:val="20"/>
          <w:szCs w:val="20"/>
        </w:rPr>
      </w:pPr>
      <w:r w:rsidRPr="00BD7B9D">
        <w:rPr>
          <w:sz w:val="20"/>
          <w:szCs w:val="20"/>
        </w:rPr>
        <w:t xml:space="preserve">- </w:t>
      </w:r>
      <w:r w:rsidRPr="00BD7B9D">
        <w:rPr>
          <w:rFonts w:eastAsia="Calibri"/>
          <w:sz w:val="20"/>
          <w:szCs w:val="20"/>
        </w:rPr>
        <w:t>о</w:t>
      </w:r>
      <w:r w:rsidR="00C7087E" w:rsidRPr="00BD7B9D">
        <w:rPr>
          <w:rFonts w:eastAsia="Calibri"/>
          <w:sz w:val="20"/>
          <w:szCs w:val="20"/>
        </w:rPr>
        <w:t>беспечить Исполнителю д</w:t>
      </w:r>
      <w:r w:rsidRPr="00BD7B9D">
        <w:rPr>
          <w:rFonts w:eastAsia="Calibri"/>
          <w:sz w:val="20"/>
          <w:szCs w:val="20"/>
        </w:rPr>
        <w:t>оступ на Объект, указанный в п.2.</w:t>
      </w:r>
      <w:r w:rsidR="00AD372E" w:rsidRPr="00BD7B9D">
        <w:rPr>
          <w:rFonts w:eastAsia="Calibri"/>
          <w:sz w:val="20"/>
          <w:szCs w:val="20"/>
        </w:rPr>
        <w:t>4</w:t>
      </w:r>
      <w:r w:rsidRPr="00BD7B9D">
        <w:rPr>
          <w:rFonts w:eastAsia="Calibri"/>
          <w:sz w:val="20"/>
          <w:szCs w:val="20"/>
        </w:rPr>
        <w:t>. настоящего Договора;</w:t>
      </w:r>
    </w:p>
    <w:p w:rsidR="00B8528B" w:rsidRPr="00BD7B9D" w:rsidRDefault="00B8528B" w:rsidP="00B8528B">
      <w:pPr>
        <w:spacing w:line="10" w:lineRule="atLeast"/>
        <w:ind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>- письменно уведомить Исполнителя о начале работ на Объекте;</w:t>
      </w:r>
    </w:p>
    <w:p w:rsidR="00C462F4" w:rsidRPr="00BD7B9D" w:rsidRDefault="00C462F4" w:rsidP="00C75CDC">
      <w:pPr>
        <w:spacing w:line="10" w:lineRule="atLeast"/>
        <w:ind w:firstLine="567"/>
        <w:jc w:val="both"/>
        <w:rPr>
          <w:sz w:val="20"/>
          <w:szCs w:val="20"/>
        </w:rPr>
      </w:pPr>
      <w:bookmarkStart w:id="0" w:name="_GoBack"/>
      <w:bookmarkEnd w:id="0"/>
      <w:r w:rsidRPr="00BD7B9D">
        <w:rPr>
          <w:sz w:val="20"/>
          <w:szCs w:val="20"/>
        </w:rPr>
        <w:t>- о</w:t>
      </w:r>
      <w:r w:rsidR="00C7087E" w:rsidRPr="00BD7B9D">
        <w:rPr>
          <w:sz w:val="20"/>
          <w:szCs w:val="20"/>
        </w:rPr>
        <w:t>платить стоимость услуг в порядке и на условиях, пред</w:t>
      </w:r>
      <w:r w:rsidRPr="00BD7B9D">
        <w:rPr>
          <w:sz w:val="20"/>
          <w:szCs w:val="20"/>
        </w:rPr>
        <w:t>усмотренных настоящим Договором;</w:t>
      </w:r>
    </w:p>
    <w:p w:rsidR="00C7087E" w:rsidRPr="00BD7B9D" w:rsidRDefault="00C462F4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 xml:space="preserve">- </w:t>
      </w:r>
      <w:r w:rsidRPr="00BD7B9D">
        <w:rPr>
          <w:rFonts w:eastAsia="Calibri"/>
          <w:bCs/>
          <w:sz w:val="20"/>
          <w:szCs w:val="20"/>
        </w:rPr>
        <w:t>п</w:t>
      </w:r>
      <w:r w:rsidR="00E573FC" w:rsidRPr="00BD7B9D">
        <w:rPr>
          <w:rFonts w:eastAsia="Calibri"/>
          <w:bCs/>
          <w:sz w:val="20"/>
          <w:szCs w:val="20"/>
        </w:rPr>
        <w:t>о окончанию действия Договора</w:t>
      </w:r>
      <w:r w:rsidR="00C7087E" w:rsidRPr="00BD7B9D">
        <w:rPr>
          <w:rFonts w:eastAsia="Calibri"/>
          <w:bCs/>
          <w:sz w:val="20"/>
          <w:szCs w:val="20"/>
        </w:rPr>
        <w:t xml:space="preserve"> принять у Испо</w:t>
      </w:r>
      <w:r w:rsidR="00D0618C" w:rsidRPr="00BD7B9D">
        <w:rPr>
          <w:rFonts w:eastAsia="Calibri"/>
          <w:bCs/>
          <w:sz w:val="20"/>
          <w:szCs w:val="20"/>
        </w:rPr>
        <w:t xml:space="preserve">лнителя оказанные им услуги по </w:t>
      </w:r>
      <w:r w:rsidR="003B4669" w:rsidRPr="00BD7B9D">
        <w:rPr>
          <w:sz w:val="20"/>
          <w:szCs w:val="20"/>
        </w:rPr>
        <w:t>документу о приемки</w:t>
      </w:r>
      <w:r w:rsidR="00C7087E" w:rsidRPr="00BD7B9D">
        <w:rPr>
          <w:rFonts w:eastAsia="Calibri"/>
          <w:bCs/>
          <w:sz w:val="20"/>
          <w:szCs w:val="20"/>
        </w:rPr>
        <w:t>.</w:t>
      </w:r>
    </w:p>
    <w:p w:rsidR="00AE1E65" w:rsidRPr="00BD7B9D" w:rsidRDefault="00AE1E65" w:rsidP="00C75CDC">
      <w:pPr>
        <w:pStyle w:val="31"/>
        <w:snapToGrid w:val="0"/>
        <w:spacing w:after="0" w:line="10" w:lineRule="atLeast"/>
        <w:ind w:left="0"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>2.</w:t>
      </w:r>
      <w:r w:rsidR="00450E65" w:rsidRPr="00BD7B9D">
        <w:rPr>
          <w:sz w:val="20"/>
          <w:szCs w:val="20"/>
        </w:rPr>
        <w:t>11</w:t>
      </w:r>
      <w:r w:rsidRPr="00BD7B9D">
        <w:rPr>
          <w:sz w:val="20"/>
          <w:szCs w:val="20"/>
        </w:rPr>
        <w:t xml:space="preserve">.При завершении работы Исполнитель представляет Заказчику </w:t>
      </w:r>
      <w:r w:rsidR="003B4669" w:rsidRPr="00BD7B9D">
        <w:rPr>
          <w:sz w:val="20"/>
          <w:szCs w:val="20"/>
        </w:rPr>
        <w:t>документ о приемки</w:t>
      </w:r>
      <w:r w:rsidRPr="00BD7B9D">
        <w:rPr>
          <w:sz w:val="20"/>
          <w:szCs w:val="20"/>
        </w:rPr>
        <w:t xml:space="preserve">. Заказчик в течение </w:t>
      </w:r>
      <w:r w:rsidR="00C0393E" w:rsidRPr="00BD7B9D">
        <w:rPr>
          <w:sz w:val="20"/>
          <w:szCs w:val="20"/>
        </w:rPr>
        <w:t>3 (трех)</w:t>
      </w:r>
      <w:r w:rsidRPr="00BD7B9D">
        <w:rPr>
          <w:sz w:val="20"/>
          <w:szCs w:val="20"/>
        </w:rPr>
        <w:t xml:space="preserve"> дней со дня получения </w:t>
      </w:r>
      <w:r w:rsidR="003B4669" w:rsidRPr="00BD7B9D">
        <w:rPr>
          <w:sz w:val="20"/>
          <w:szCs w:val="20"/>
        </w:rPr>
        <w:t>документа о приемки</w:t>
      </w:r>
      <w:r w:rsidRPr="00BD7B9D">
        <w:rPr>
          <w:sz w:val="20"/>
          <w:szCs w:val="20"/>
        </w:rPr>
        <w:t xml:space="preserve"> обязан его подписать либо предоставить мотивированный отказ</w:t>
      </w:r>
      <w:r w:rsidRPr="00BD7B9D">
        <w:rPr>
          <w:spacing w:val="-1"/>
          <w:sz w:val="20"/>
          <w:szCs w:val="20"/>
        </w:rPr>
        <w:t xml:space="preserve"> от приемки </w:t>
      </w:r>
      <w:r w:rsidR="00D0618C" w:rsidRPr="00BD7B9D">
        <w:rPr>
          <w:spacing w:val="-1"/>
          <w:sz w:val="20"/>
          <w:szCs w:val="20"/>
        </w:rPr>
        <w:t>выполненных</w:t>
      </w:r>
      <w:r w:rsidRPr="00BD7B9D">
        <w:rPr>
          <w:spacing w:val="-1"/>
          <w:sz w:val="20"/>
          <w:szCs w:val="20"/>
        </w:rPr>
        <w:t xml:space="preserve"> услуг</w:t>
      </w:r>
      <w:r w:rsidRPr="00BD7B9D">
        <w:rPr>
          <w:sz w:val="20"/>
          <w:szCs w:val="20"/>
        </w:rPr>
        <w:t>.</w:t>
      </w:r>
      <w:r w:rsidR="00620028" w:rsidRPr="00BD7B9D">
        <w:rPr>
          <w:sz w:val="20"/>
          <w:szCs w:val="20"/>
        </w:rPr>
        <w:t xml:space="preserve"> </w:t>
      </w:r>
      <w:r w:rsidR="0097420C" w:rsidRPr="00BD7B9D">
        <w:rPr>
          <w:sz w:val="20"/>
          <w:szCs w:val="20"/>
        </w:rPr>
        <w:t>Если Заказчик</w:t>
      </w:r>
      <w:r w:rsidRPr="00BD7B9D">
        <w:rPr>
          <w:sz w:val="20"/>
          <w:szCs w:val="20"/>
        </w:rPr>
        <w:t xml:space="preserve"> в течение </w:t>
      </w:r>
      <w:r w:rsidR="00C0393E" w:rsidRPr="00BD7B9D">
        <w:rPr>
          <w:sz w:val="20"/>
          <w:szCs w:val="20"/>
        </w:rPr>
        <w:t>3 (трех)</w:t>
      </w:r>
      <w:r w:rsidRPr="00BD7B9D">
        <w:rPr>
          <w:sz w:val="20"/>
          <w:szCs w:val="20"/>
        </w:rPr>
        <w:t xml:space="preserve"> дней не предоставляет мотивированный отказ от приемки </w:t>
      </w:r>
      <w:r w:rsidR="0097420C" w:rsidRPr="00BD7B9D">
        <w:rPr>
          <w:sz w:val="20"/>
          <w:szCs w:val="20"/>
        </w:rPr>
        <w:t xml:space="preserve">выполненных услуг, то </w:t>
      </w:r>
      <w:r w:rsidR="003B4669" w:rsidRPr="00BD7B9D">
        <w:rPr>
          <w:sz w:val="20"/>
          <w:szCs w:val="20"/>
        </w:rPr>
        <w:t>документ о приемки</w:t>
      </w:r>
      <w:r w:rsidRPr="00BD7B9D">
        <w:rPr>
          <w:sz w:val="20"/>
          <w:szCs w:val="20"/>
        </w:rPr>
        <w:t xml:space="preserve"> считается подписанным</w:t>
      </w:r>
      <w:r w:rsidR="0097420C" w:rsidRPr="00BD7B9D">
        <w:rPr>
          <w:sz w:val="20"/>
          <w:szCs w:val="20"/>
        </w:rPr>
        <w:t>,</w:t>
      </w:r>
      <w:r w:rsidRPr="00BD7B9D">
        <w:rPr>
          <w:sz w:val="20"/>
          <w:szCs w:val="20"/>
        </w:rPr>
        <w:t xml:space="preserve"> а услуги </w:t>
      </w:r>
      <w:r w:rsidR="0097420C" w:rsidRPr="00BD7B9D">
        <w:rPr>
          <w:sz w:val="20"/>
          <w:szCs w:val="20"/>
        </w:rPr>
        <w:t>выполненными</w:t>
      </w:r>
      <w:r w:rsidRPr="00BD7B9D">
        <w:rPr>
          <w:sz w:val="20"/>
          <w:szCs w:val="20"/>
        </w:rPr>
        <w:t xml:space="preserve"> в полном объеме и подлежат оплате.</w:t>
      </w:r>
    </w:p>
    <w:p w:rsidR="00AE1E65" w:rsidRPr="00BD7B9D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>2.1</w:t>
      </w:r>
      <w:r w:rsidR="00450E65" w:rsidRPr="00BD7B9D">
        <w:rPr>
          <w:sz w:val="20"/>
          <w:szCs w:val="20"/>
        </w:rPr>
        <w:t>2</w:t>
      </w:r>
      <w:r w:rsidRPr="00BD7B9D">
        <w:rPr>
          <w:sz w:val="20"/>
          <w:szCs w:val="20"/>
        </w:rPr>
        <w:t>.</w:t>
      </w:r>
      <w:r w:rsidR="00FD63F5" w:rsidRPr="00BD7B9D">
        <w:rPr>
          <w:sz w:val="20"/>
          <w:szCs w:val="20"/>
        </w:rPr>
        <w:t xml:space="preserve"> И</w:t>
      </w:r>
      <w:r w:rsidRPr="00BD7B9D">
        <w:rPr>
          <w:sz w:val="20"/>
          <w:szCs w:val="20"/>
        </w:rPr>
        <w:t xml:space="preserve">сполнитель считается выполнившим свои обязательства по настоящему Договору с момента </w:t>
      </w:r>
      <w:r w:rsidR="0097420C" w:rsidRPr="00BD7B9D">
        <w:rPr>
          <w:sz w:val="20"/>
          <w:szCs w:val="20"/>
        </w:rPr>
        <w:t>выполнения</w:t>
      </w:r>
      <w:r w:rsidRPr="00BD7B9D">
        <w:rPr>
          <w:sz w:val="20"/>
          <w:szCs w:val="20"/>
        </w:rPr>
        <w:t xml:space="preserve"> услуг в полном объеме Заказчику и двухстороннего подписания </w:t>
      </w:r>
      <w:r w:rsidR="003B4669" w:rsidRPr="00BD7B9D">
        <w:rPr>
          <w:sz w:val="20"/>
          <w:szCs w:val="20"/>
        </w:rPr>
        <w:t>документа о приемки</w:t>
      </w:r>
      <w:r w:rsidRPr="00BD7B9D">
        <w:rPr>
          <w:sz w:val="20"/>
          <w:szCs w:val="20"/>
        </w:rPr>
        <w:t>.</w:t>
      </w:r>
    </w:p>
    <w:p w:rsidR="00AE1E65" w:rsidRPr="00BD7B9D" w:rsidRDefault="00AE1E65" w:rsidP="00C75CDC">
      <w:pPr>
        <w:pStyle w:val="ConsPlusNonformat"/>
        <w:widowControl/>
        <w:spacing w:line="10" w:lineRule="atLeast"/>
        <w:ind w:firstLine="567"/>
        <w:jc w:val="both"/>
        <w:rPr>
          <w:rFonts w:ascii="Times New Roman" w:hAnsi="Times New Roman" w:cs="Times New Roman"/>
          <w:iCs/>
        </w:rPr>
      </w:pPr>
      <w:r w:rsidRPr="00BD7B9D">
        <w:rPr>
          <w:rFonts w:ascii="Times New Roman" w:hAnsi="Times New Roman" w:cs="Times New Roman"/>
        </w:rPr>
        <w:t>2.1</w:t>
      </w:r>
      <w:r w:rsidR="00450E65" w:rsidRPr="00BD7B9D">
        <w:rPr>
          <w:rFonts w:ascii="Times New Roman" w:hAnsi="Times New Roman" w:cs="Times New Roman"/>
        </w:rPr>
        <w:t>3</w:t>
      </w:r>
      <w:r w:rsidRPr="00BD7B9D">
        <w:rPr>
          <w:rFonts w:ascii="Times New Roman" w:hAnsi="Times New Roman" w:cs="Times New Roman"/>
        </w:rPr>
        <w:t xml:space="preserve">.Для проверки соответствия качества </w:t>
      </w:r>
      <w:r w:rsidR="0097420C" w:rsidRPr="00BD7B9D">
        <w:rPr>
          <w:rFonts w:ascii="Times New Roman" w:hAnsi="Times New Roman" w:cs="Times New Roman"/>
        </w:rPr>
        <w:t>выполняемых</w:t>
      </w:r>
      <w:r w:rsidRPr="00BD7B9D">
        <w:rPr>
          <w:rFonts w:ascii="Times New Roman" w:hAnsi="Times New Roman" w:cs="Times New Roman"/>
        </w:rPr>
        <w:t xml:space="preserve"> услуг требованиям, установленным настоящим Договором, Заказчик вправе привлекать независимых экспертов.</w:t>
      </w:r>
    </w:p>
    <w:p w:rsidR="00AE1E65" w:rsidRPr="00BD7B9D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BD7B9D">
        <w:rPr>
          <w:iCs/>
          <w:sz w:val="20"/>
          <w:szCs w:val="20"/>
        </w:rPr>
        <w:t>2.1</w:t>
      </w:r>
      <w:r w:rsidR="00450E65" w:rsidRPr="00BD7B9D">
        <w:rPr>
          <w:iCs/>
          <w:sz w:val="20"/>
          <w:szCs w:val="20"/>
        </w:rPr>
        <w:t>4</w:t>
      </w:r>
      <w:r w:rsidRPr="00BD7B9D">
        <w:rPr>
          <w:iCs/>
          <w:sz w:val="20"/>
          <w:szCs w:val="20"/>
        </w:rPr>
        <w:t>.Исполнитель</w:t>
      </w:r>
      <w:r w:rsidRPr="00BD7B9D">
        <w:rPr>
          <w:sz w:val="20"/>
          <w:szCs w:val="20"/>
        </w:rPr>
        <w:t xml:space="preserve">гарантирует качество и безопасность </w:t>
      </w:r>
      <w:r w:rsidR="0097420C" w:rsidRPr="00BD7B9D">
        <w:rPr>
          <w:sz w:val="20"/>
          <w:szCs w:val="20"/>
        </w:rPr>
        <w:t>выполняемых</w:t>
      </w:r>
      <w:r w:rsidRPr="00BD7B9D">
        <w:rPr>
          <w:sz w:val="20"/>
          <w:szCs w:val="20"/>
        </w:rPr>
        <w:t xml:space="preserve"> услуг в соответствии с требованиями, установленными де</w:t>
      </w:r>
      <w:r w:rsidR="00FE1756" w:rsidRPr="00BD7B9D">
        <w:rPr>
          <w:sz w:val="20"/>
          <w:szCs w:val="20"/>
        </w:rPr>
        <w:t>йствующим законодательством РФ, а также требованиям</w:t>
      </w:r>
      <w:r w:rsidRPr="00BD7B9D">
        <w:rPr>
          <w:sz w:val="20"/>
          <w:szCs w:val="20"/>
        </w:rPr>
        <w:t xml:space="preserve"> иных нормативных документов, регламентов и актов, регулирующих деятельность в сфере </w:t>
      </w:r>
      <w:r w:rsidR="00D04EF6" w:rsidRPr="00BD7B9D">
        <w:rPr>
          <w:b/>
          <w:sz w:val="20"/>
          <w:szCs w:val="20"/>
          <w:u w:val="single"/>
        </w:rPr>
        <w:t>дорожного хозяйства</w:t>
      </w:r>
      <w:r w:rsidR="0046019A" w:rsidRPr="00BD7B9D">
        <w:rPr>
          <w:b/>
          <w:sz w:val="20"/>
          <w:szCs w:val="20"/>
          <w:u w:val="single"/>
        </w:rPr>
        <w:t>.</w:t>
      </w:r>
    </w:p>
    <w:p w:rsidR="00AE1E65" w:rsidRPr="00BD7B9D" w:rsidRDefault="00AE1E65" w:rsidP="00C75CDC">
      <w:pPr>
        <w:shd w:val="clear" w:color="auto" w:fill="FFFFFF"/>
        <w:tabs>
          <w:tab w:val="left" w:pos="-3600"/>
        </w:tabs>
        <w:spacing w:line="10" w:lineRule="atLeast"/>
        <w:ind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>2.1</w:t>
      </w:r>
      <w:r w:rsidR="00450E65" w:rsidRPr="00BD7B9D">
        <w:rPr>
          <w:sz w:val="20"/>
          <w:szCs w:val="20"/>
        </w:rPr>
        <w:t>5</w:t>
      </w:r>
      <w:r w:rsidRPr="00BD7B9D">
        <w:rPr>
          <w:sz w:val="20"/>
          <w:szCs w:val="20"/>
        </w:rPr>
        <w:t xml:space="preserve">.В случае мотивированного отказа </w:t>
      </w:r>
      <w:r w:rsidRPr="00BD7B9D">
        <w:rPr>
          <w:iCs/>
          <w:sz w:val="20"/>
          <w:szCs w:val="20"/>
        </w:rPr>
        <w:t>Заказчика</w:t>
      </w:r>
      <w:r w:rsidRPr="00BD7B9D">
        <w:rPr>
          <w:sz w:val="20"/>
          <w:szCs w:val="20"/>
        </w:rPr>
        <w:t xml:space="preserve"> от приемки услуг, Стороны составляют двухсторонний акт с перечнем недостатков и сроком их исправления</w:t>
      </w:r>
      <w:r w:rsidRPr="00BD7B9D">
        <w:rPr>
          <w:iCs/>
          <w:sz w:val="20"/>
          <w:szCs w:val="20"/>
        </w:rPr>
        <w:t xml:space="preserve"> Исполнителем.</w:t>
      </w:r>
    </w:p>
    <w:p w:rsidR="00AE1E65" w:rsidRPr="00BD7B9D" w:rsidRDefault="00AE1E65" w:rsidP="00C75CDC">
      <w:pPr>
        <w:pStyle w:val="31"/>
        <w:snapToGrid w:val="0"/>
        <w:spacing w:after="0" w:line="10" w:lineRule="atLeast"/>
        <w:ind w:left="0"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>2.1</w:t>
      </w:r>
      <w:r w:rsidR="00450E65" w:rsidRPr="00BD7B9D">
        <w:rPr>
          <w:sz w:val="20"/>
          <w:szCs w:val="20"/>
        </w:rPr>
        <w:t>6</w:t>
      </w:r>
      <w:r w:rsidRPr="00BD7B9D">
        <w:rPr>
          <w:sz w:val="20"/>
          <w:szCs w:val="20"/>
        </w:rPr>
        <w:t xml:space="preserve">. Риск случайной гибели или случайного повреждения результата </w:t>
      </w:r>
      <w:r w:rsidR="0097420C" w:rsidRPr="00BD7B9D">
        <w:rPr>
          <w:sz w:val="20"/>
          <w:szCs w:val="20"/>
        </w:rPr>
        <w:t>выполненных</w:t>
      </w:r>
      <w:r w:rsidRPr="00BD7B9D">
        <w:rPr>
          <w:sz w:val="20"/>
          <w:szCs w:val="20"/>
        </w:rPr>
        <w:t xml:space="preserve"> услуг до приемки их Заказчиком несет Исполнитель.</w:t>
      </w:r>
    </w:p>
    <w:p w:rsidR="00AE1E65" w:rsidRPr="00BD7B9D" w:rsidRDefault="00AE1E65" w:rsidP="00C75CDC">
      <w:pPr>
        <w:pStyle w:val="31"/>
        <w:snapToGrid w:val="0"/>
        <w:spacing w:after="0" w:line="10" w:lineRule="atLeast"/>
        <w:ind w:left="0"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>2.1</w:t>
      </w:r>
      <w:r w:rsidR="00450E65" w:rsidRPr="00BD7B9D">
        <w:rPr>
          <w:sz w:val="20"/>
          <w:szCs w:val="20"/>
        </w:rPr>
        <w:t>7</w:t>
      </w:r>
      <w:r w:rsidRPr="00BD7B9D">
        <w:rPr>
          <w:sz w:val="20"/>
          <w:szCs w:val="20"/>
        </w:rPr>
        <w:t xml:space="preserve">.Исполнитель обязан письменно уведомить Заказчика о независящих от Исполнителя обстоятельствах, которые грозят качеству </w:t>
      </w:r>
      <w:r w:rsidR="0097420C" w:rsidRPr="00BD7B9D">
        <w:rPr>
          <w:sz w:val="20"/>
          <w:szCs w:val="20"/>
        </w:rPr>
        <w:t>выполняемых</w:t>
      </w:r>
      <w:r w:rsidRPr="00BD7B9D">
        <w:rPr>
          <w:sz w:val="20"/>
          <w:szCs w:val="20"/>
        </w:rPr>
        <w:t xml:space="preserve"> услуг либо создают невозможность их исполнения в срок, установленный настоящим Договором. </w:t>
      </w:r>
    </w:p>
    <w:p w:rsidR="00AE1E65" w:rsidRPr="00BD7B9D" w:rsidRDefault="00AE1E65" w:rsidP="00C75CDC">
      <w:pPr>
        <w:shd w:val="clear" w:color="auto" w:fill="FFFFFF"/>
        <w:tabs>
          <w:tab w:val="left" w:pos="-3600"/>
        </w:tabs>
        <w:spacing w:line="10" w:lineRule="atLeast"/>
        <w:ind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>2.1</w:t>
      </w:r>
      <w:r w:rsidR="00450E65" w:rsidRPr="00BD7B9D">
        <w:rPr>
          <w:sz w:val="20"/>
          <w:szCs w:val="20"/>
        </w:rPr>
        <w:t>8</w:t>
      </w:r>
      <w:r w:rsidRPr="00BD7B9D">
        <w:rPr>
          <w:sz w:val="20"/>
          <w:szCs w:val="20"/>
        </w:rPr>
        <w:t>.</w:t>
      </w:r>
      <w:r w:rsidRPr="00BD7B9D">
        <w:rPr>
          <w:bCs/>
          <w:sz w:val="20"/>
          <w:szCs w:val="20"/>
        </w:rPr>
        <w:t xml:space="preserve">Результатом </w:t>
      </w:r>
      <w:r w:rsidR="0097420C" w:rsidRPr="00BD7B9D">
        <w:rPr>
          <w:bCs/>
          <w:sz w:val="20"/>
          <w:szCs w:val="20"/>
        </w:rPr>
        <w:t>выполненных</w:t>
      </w:r>
      <w:r w:rsidRPr="00BD7B9D">
        <w:rPr>
          <w:bCs/>
          <w:sz w:val="20"/>
          <w:szCs w:val="20"/>
        </w:rPr>
        <w:t xml:space="preserve"> Исполнителем услуг является достижение объектом указанных в технической документации показателей в соответствии со СНиПами, ГОСТами и другими действующими нормативными документами. По результатам </w:t>
      </w:r>
      <w:r w:rsidR="0097420C" w:rsidRPr="00BD7B9D">
        <w:rPr>
          <w:bCs/>
          <w:sz w:val="20"/>
          <w:szCs w:val="20"/>
        </w:rPr>
        <w:t>выполненных</w:t>
      </w:r>
      <w:r w:rsidRPr="00BD7B9D">
        <w:rPr>
          <w:bCs/>
          <w:sz w:val="20"/>
          <w:szCs w:val="20"/>
        </w:rPr>
        <w:t xml:space="preserve"> услуг Исполнитель представляет Заказчику Общий отчет по </w:t>
      </w:r>
      <w:r w:rsidRPr="00BD7B9D">
        <w:rPr>
          <w:sz w:val="20"/>
          <w:szCs w:val="20"/>
        </w:rPr>
        <w:t xml:space="preserve">осуществлению </w:t>
      </w:r>
      <w:r w:rsidR="000D5F0D" w:rsidRPr="00BD7B9D">
        <w:rPr>
          <w:sz w:val="20"/>
          <w:szCs w:val="20"/>
        </w:rPr>
        <w:t xml:space="preserve">строительного </w:t>
      </w:r>
      <w:r w:rsidR="00C552CC" w:rsidRPr="00BD7B9D">
        <w:rPr>
          <w:sz w:val="20"/>
          <w:szCs w:val="20"/>
        </w:rPr>
        <w:t xml:space="preserve">контроля </w:t>
      </w:r>
      <w:r w:rsidR="00C552CC" w:rsidRPr="00BD7B9D">
        <w:rPr>
          <w:color w:val="000000"/>
          <w:sz w:val="20"/>
          <w:szCs w:val="20"/>
          <w:shd w:val="clear" w:color="auto" w:fill="FFFFFF"/>
        </w:rPr>
        <w:t>за</w:t>
      </w:r>
      <w:r w:rsidR="00620028" w:rsidRPr="00BD7B9D">
        <w:rPr>
          <w:color w:val="000000"/>
          <w:sz w:val="20"/>
          <w:szCs w:val="20"/>
          <w:shd w:val="clear" w:color="auto" w:fill="FFFFFF"/>
        </w:rPr>
        <w:t xml:space="preserve"> </w:t>
      </w:r>
      <w:r w:rsidR="00C97F90" w:rsidRPr="00BD7B9D">
        <w:rPr>
          <w:color w:val="000000"/>
          <w:sz w:val="20"/>
          <w:szCs w:val="20"/>
          <w:shd w:val="clear" w:color="auto" w:fill="FFFFFF"/>
        </w:rPr>
        <w:t xml:space="preserve">выполненными работами </w:t>
      </w:r>
      <w:r w:rsidR="005F7703" w:rsidRPr="00BD7B9D">
        <w:rPr>
          <w:rStyle w:val="afb"/>
          <w:i w:val="0"/>
          <w:sz w:val="20"/>
          <w:szCs w:val="20"/>
        </w:rPr>
        <w:t>на Объекте</w:t>
      </w:r>
      <w:r w:rsidRPr="00BD7B9D">
        <w:rPr>
          <w:sz w:val="20"/>
          <w:szCs w:val="20"/>
        </w:rPr>
        <w:t>, в двух экземплярах на бумажном носител</w:t>
      </w:r>
      <w:r w:rsidR="00C0393E" w:rsidRPr="00BD7B9D">
        <w:rPr>
          <w:sz w:val="20"/>
          <w:szCs w:val="20"/>
        </w:rPr>
        <w:t>е</w:t>
      </w:r>
      <w:r w:rsidRPr="00BD7B9D">
        <w:rPr>
          <w:sz w:val="20"/>
          <w:szCs w:val="20"/>
        </w:rPr>
        <w:t xml:space="preserve"> в соответствии с Макетом общего отчета (Приложение № </w:t>
      </w:r>
      <w:r w:rsidR="00271CD9" w:rsidRPr="00BD7B9D">
        <w:rPr>
          <w:sz w:val="20"/>
          <w:szCs w:val="20"/>
        </w:rPr>
        <w:t xml:space="preserve">1 </w:t>
      </w:r>
      <w:r w:rsidR="00FC4837" w:rsidRPr="00BD7B9D">
        <w:rPr>
          <w:sz w:val="20"/>
          <w:szCs w:val="20"/>
        </w:rPr>
        <w:t>к настоящему Договору), который не является экспертизой выполненных работ.</w:t>
      </w:r>
    </w:p>
    <w:p w:rsidR="00AE1E65" w:rsidRPr="00BD7B9D" w:rsidRDefault="00AE1E65" w:rsidP="006A6806">
      <w:pPr>
        <w:pStyle w:val="ad"/>
        <w:spacing w:after="0" w:line="10" w:lineRule="atLeast"/>
        <w:ind w:left="0"/>
        <w:jc w:val="center"/>
        <w:rPr>
          <w:b/>
        </w:rPr>
      </w:pPr>
      <w:r w:rsidRPr="00BD7B9D">
        <w:rPr>
          <w:b/>
        </w:rPr>
        <w:t>3. Цена Договора. Порядок расчетов</w:t>
      </w:r>
    </w:p>
    <w:p w:rsidR="00675B15" w:rsidRPr="00BD7B9D" w:rsidRDefault="00F00AD5" w:rsidP="00675B15">
      <w:pPr>
        <w:shd w:val="clear" w:color="auto" w:fill="FFFFFF"/>
        <w:ind w:firstLine="709"/>
        <w:jc w:val="both"/>
        <w:rPr>
          <w:sz w:val="20"/>
          <w:szCs w:val="20"/>
        </w:rPr>
      </w:pPr>
      <w:r w:rsidRPr="00BD7B9D">
        <w:rPr>
          <w:sz w:val="20"/>
          <w:szCs w:val="20"/>
        </w:rPr>
        <w:t xml:space="preserve">3.1. </w:t>
      </w:r>
      <w:r w:rsidR="00675B15" w:rsidRPr="00BD7B9D">
        <w:rPr>
          <w:sz w:val="20"/>
          <w:szCs w:val="20"/>
        </w:rPr>
        <w:t xml:space="preserve">Стоимость услуг по настоящему Договору составляет </w:t>
      </w:r>
      <w:r w:rsidR="00017473" w:rsidRPr="00BD7B9D">
        <w:rPr>
          <w:b/>
          <w:sz w:val="20"/>
          <w:szCs w:val="20"/>
        </w:rPr>
        <w:t>34311 (тридцать четыре триста одиннадцать)</w:t>
      </w:r>
      <w:r w:rsidR="00BD7B9D" w:rsidRPr="00BD7B9D">
        <w:rPr>
          <w:b/>
          <w:sz w:val="20"/>
          <w:szCs w:val="20"/>
        </w:rPr>
        <w:t xml:space="preserve"> </w:t>
      </w:r>
      <w:r w:rsidR="00675B15" w:rsidRPr="00BD7B9D">
        <w:rPr>
          <w:sz w:val="20"/>
          <w:szCs w:val="20"/>
        </w:rPr>
        <w:t xml:space="preserve">рублей </w:t>
      </w:r>
      <w:r w:rsidR="00017473" w:rsidRPr="00BD7B9D">
        <w:rPr>
          <w:sz w:val="20"/>
          <w:szCs w:val="20"/>
        </w:rPr>
        <w:t>00</w:t>
      </w:r>
      <w:r w:rsidR="00675B15" w:rsidRPr="00BD7B9D">
        <w:rPr>
          <w:sz w:val="20"/>
          <w:szCs w:val="20"/>
        </w:rPr>
        <w:t xml:space="preserve"> копеек,  </w:t>
      </w:r>
      <w:r w:rsidR="00985B4B" w:rsidRPr="00BD7B9D">
        <w:rPr>
          <w:sz w:val="20"/>
          <w:szCs w:val="20"/>
        </w:rPr>
        <w:t>с/без НДС.</w:t>
      </w:r>
    </w:p>
    <w:p w:rsidR="00F00AD5" w:rsidRPr="00BD7B9D" w:rsidRDefault="004B4C00" w:rsidP="00675B15">
      <w:pPr>
        <w:tabs>
          <w:tab w:val="left" w:pos="180"/>
          <w:tab w:val="center" w:pos="4850"/>
        </w:tabs>
        <w:spacing w:line="10" w:lineRule="atLeast"/>
        <w:ind w:firstLine="567"/>
        <w:jc w:val="both"/>
        <w:rPr>
          <w:color w:val="000000"/>
          <w:sz w:val="20"/>
          <w:szCs w:val="20"/>
        </w:rPr>
      </w:pPr>
      <w:r w:rsidRPr="00BD7B9D">
        <w:rPr>
          <w:color w:val="000000"/>
          <w:sz w:val="20"/>
          <w:szCs w:val="20"/>
        </w:rPr>
        <w:t>3.2</w:t>
      </w:r>
      <w:r w:rsidR="00F00AD5" w:rsidRPr="00BD7B9D">
        <w:rPr>
          <w:color w:val="000000"/>
          <w:sz w:val="20"/>
          <w:szCs w:val="20"/>
        </w:rPr>
        <w:t xml:space="preserve">. </w:t>
      </w:r>
      <w:r w:rsidR="00F00AD5" w:rsidRPr="00BD7B9D">
        <w:rPr>
          <w:sz w:val="20"/>
          <w:szCs w:val="20"/>
        </w:rPr>
        <w:t xml:space="preserve">Цена договора является твёрдой, достаточной для возмещения всех возможных убытков и расходов Исполнителя, которые возникнут в целях и в связи с исполнением настоящего Договора </w:t>
      </w:r>
      <w:r w:rsidR="00F00AD5" w:rsidRPr="00BD7B9D">
        <w:rPr>
          <w:color w:val="000000"/>
          <w:sz w:val="20"/>
          <w:szCs w:val="20"/>
        </w:rPr>
        <w:t>и не может изменяться в ходе его исполнения</w:t>
      </w:r>
      <w:r w:rsidR="00F00AD5" w:rsidRPr="00BD7B9D">
        <w:rPr>
          <w:sz w:val="20"/>
          <w:szCs w:val="20"/>
        </w:rPr>
        <w:t>. Оплата выполняемых услуг осуществляется по цене, установленной Договором</w:t>
      </w:r>
      <w:r w:rsidR="00F00AD5" w:rsidRPr="00BD7B9D">
        <w:rPr>
          <w:rStyle w:val="grame"/>
          <w:rFonts w:eastAsia="OpenSymbol"/>
          <w:sz w:val="20"/>
          <w:szCs w:val="20"/>
        </w:rPr>
        <w:t>.</w:t>
      </w:r>
    </w:p>
    <w:p w:rsidR="008E6C23" w:rsidRPr="00BD7B9D" w:rsidRDefault="004B4C00" w:rsidP="008E6C23">
      <w:pPr>
        <w:pStyle w:val="15"/>
        <w:tabs>
          <w:tab w:val="left" w:pos="0"/>
        </w:tabs>
        <w:autoSpaceDE w:val="0"/>
        <w:ind w:left="0" w:firstLine="709"/>
        <w:rPr>
          <w:sz w:val="20"/>
          <w:szCs w:val="20"/>
        </w:rPr>
      </w:pPr>
      <w:r w:rsidRPr="00BD7B9D">
        <w:rPr>
          <w:sz w:val="20"/>
          <w:szCs w:val="20"/>
        </w:rPr>
        <w:t>3.3</w:t>
      </w:r>
      <w:r w:rsidR="00F00AD5" w:rsidRPr="00BD7B9D">
        <w:rPr>
          <w:sz w:val="20"/>
          <w:szCs w:val="20"/>
        </w:rPr>
        <w:t xml:space="preserve">. </w:t>
      </w:r>
      <w:r w:rsidR="008E6C23" w:rsidRPr="00BD7B9D">
        <w:rPr>
          <w:sz w:val="20"/>
          <w:szCs w:val="20"/>
          <w:shd w:val="clear" w:color="auto" w:fill="FFFFFF"/>
        </w:rPr>
        <w:t>Оплата про</w:t>
      </w:r>
      <w:r w:rsidR="00A86AF6" w:rsidRPr="00BD7B9D">
        <w:rPr>
          <w:sz w:val="20"/>
          <w:szCs w:val="20"/>
          <w:shd w:val="clear" w:color="auto" w:fill="FFFFFF"/>
        </w:rPr>
        <w:t>изводится Заказчиком в течение 10</w:t>
      </w:r>
      <w:r w:rsidR="008E6C23" w:rsidRPr="00BD7B9D">
        <w:rPr>
          <w:sz w:val="20"/>
          <w:szCs w:val="20"/>
          <w:shd w:val="clear" w:color="auto" w:fill="FFFFFF"/>
        </w:rPr>
        <w:t xml:space="preserve"> (</w:t>
      </w:r>
      <w:r w:rsidR="00A86AF6" w:rsidRPr="00BD7B9D">
        <w:rPr>
          <w:sz w:val="20"/>
          <w:szCs w:val="20"/>
          <w:shd w:val="clear" w:color="auto" w:fill="FFFFFF"/>
        </w:rPr>
        <w:t>десяти</w:t>
      </w:r>
      <w:r w:rsidR="008E6C23" w:rsidRPr="00BD7B9D">
        <w:rPr>
          <w:sz w:val="20"/>
          <w:szCs w:val="20"/>
          <w:shd w:val="clear" w:color="auto" w:fill="FFFFFF"/>
        </w:rPr>
        <w:t xml:space="preserve">) рабочих дней после подписания </w:t>
      </w:r>
      <w:r w:rsidR="003B4669" w:rsidRPr="00BD7B9D">
        <w:rPr>
          <w:sz w:val="20"/>
          <w:szCs w:val="20"/>
        </w:rPr>
        <w:t>документа о приемки</w:t>
      </w:r>
      <w:r w:rsidR="00620028" w:rsidRPr="00BD7B9D">
        <w:rPr>
          <w:sz w:val="20"/>
          <w:szCs w:val="20"/>
        </w:rPr>
        <w:t xml:space="preserve"> </w:t>
      </w:r>
      <w:r w:rsidR="008E6C23" w:rsidRPr="00BD7B9D">
        <w:rPr>
          <w:color w:val="000000"/>
          <w:sz w:val="20"/>
          <w:szCs w:val="20"/>
          <w:lang w:eastAsia="ru-RU"/>
        </w:rPr>
        <w:t>по безналичному расчету платежными поручениями путем перечисления Заказчиком денежных средств на расчетный счет Исполнителя, указанный в настоящем Договоре</w:t>
      </w:r>
      <w:r w:rsidR="008E6C23" w:rsidRPr="00BD7B9D">
        <w:rPr>
          <w:sz w:val="20"/>
          <w:szCs w:val="20"/>
          <w:lang w:eastAsia="en-US"/>
        </w:rPr>
        <w:t>.</w:t>
      </w:r>
    </w:p>
    <w:p w:rsidR="00AE1E65" w:rsidRPr="00BD7B9D" w:rsidRDefault="00AE1E65" w:rsidP="005F7703">
      <w:pPr>
        <w:shd w:val="clear" w:color="auto" w:fill="FFFFFF"/>
        <w:tabs>
          <w:tab w:val="left" w:pos="3686"/>
        </w:tabs>
        <w:spacing w:line="10" w:lineRule="atLeast"/>
        <w:jc w:val="center"/>
        <w:rPr>
          <w:sz w:val="20"/>
          <w:szCs w:val="20"/>
        </w:rPr>
      </w:pPr>
      <w:r w:rsidRPr="00BD7B9D">
        <w:rPr>
          <w:b/>
          <w:sz w:val="20"/>
          <w:szCs w:val="20"/>
        </w:rPr>
        <w:t>4.Ответственность Сторон и порядок разрешения споров</w:t>
      </w:r>
    </w:p>
    <w:p w:rsidR="007274A7" w:rsidRPr="00BD7B9D" w:rsidRDefault="00AE1E65" w:rsidP="00F719E5">
      <w:pPr>
        <w:pStyle w:val="210"/>
        <w:tabs>
          <w:tab w:val="left" w:pos="581"/>
        </w:tabs>
        <w:spacing w:after="0" w:line="240" w:lineRule="auto"/>
        <w:ind w:left="0" w:firstLine="567"/>
        <w:jc w:val="both"/>
        <w:rPr>
          <w:sz w:val="20"/>
        </w:rPr>
      </w:pPr>
      <w:r w:rsidRPr="00BD7B9D">
        <w:rPr>
          <w:sz w:val="20"/>
        </w:rPr>
        <w:t>4.1.</w:t>
      </w:r>
      <w:r w:rsidR="007274A7" w:rsidRPr="00BD7B9D">
        <w:rPr>
          <w:rFonts w:eastAsia="Arial"/>
          <w:sz w:val="20"/>
        </w:rPr>
        <w:t xml:space="preserve"> Ответственность сторон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договором, утвержденными Постановлением Правительства РФ от 30 августа 2017 года №1042.</w:t>
      </w:r>
    </w:p>
    <w:p w:rsidR="00FD63F5" w:rsidRPr="00BD7B9D" w:rsidRDefault="007274A7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>4.2</w:t>
      </w:r>
      <w:r w:rsidR="00AE1E65" w:rsidRPr="00BD7B9D">
        <w:rPr>
          <w:sz w:val="20"/>
          <w:szCs w:val="20"/>
        </w:rPr>
        <w:t>.Претензионный порядок рассмотрения споров между Сторонами обязателен. Сторона, получившая претензию, обязана рассмотреть ее в 10-дневный срок с момента получения. Споры, не урегулированные Сторонами,</w:t>
      </w:r>
      <w:r w:rsidR="00F450E4" w:rsidRPr="00BD7B9D">
        <w:rPr>
          <w:sz w:val="20"/>
          <w:szCs w:val="20"/>
        </w:rPr>
        <w:t xml:space="preserve"> разрешаются Арбитражным судом </w:t>
      </w:r>
      <w:r w:rsidR="00AE1E65" w:rsidRPr="00BD7B9D">
        <w:rPr>
          <w:sz w:val="20"/>
          <w:szCs w:val="20"/>
        </w:rPr>
        <w:t>Саратовской области.</w:t>
      </w:r>
    </w:p>
    <w:p w:rsidR="00AE1E65" w:rsidRPr="00BD7B9D" w:rsidRDefault="00AE1E65" w:rsidP="00C75CDC">
      <w:pPr>
        <w:pStyle w:val="210"/>
        <w:tabs>
          <w:tab w:val="left" w:pos="581"/>
        </w:tabs>
        <w:spacing w:after="0" w:line="10" w:lineRule="atLeast"/>
        <w:ind w:left="0" w:firstLine="567"/>
        <w:jc w:val="center"/>
        <w:rPr>
          <w:b/>
          <w:sz w:val="20"/>
        </w:rPr>
      </w:pPr>
      <w:r w:rsidRPr="00BD7B9D">
        <w:rPr>
          <w:b/>
          <w:sz w:val="20"/>
        </w:rPr>
        <w:t>5. Обстоятельства непреодолимой силы</w:t>
      </w:r>
    </w:p>
    <w:p w:rsidR="00AE1E65" w:rsidRPr="00BD7B9D" w:rsidRDefault="00AE1E65" w:rsidP="00C75CDC">
      <w:pPr>
        <w:pStyle w:val="5"/>
        <w:tabs>
          <w:tab w:val="left" w:pos="0"/>
        </w:tabs>
        <w:spacing w:before="0" w:after="0" w:line="1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D7B9D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5.1.При наступлении обстоятельств невозможности полного или частичного исполнения обязательств по настоящему Договору, а именно: пожара, стихийных бедствий, изменения законодательства или других </w:t>
      </w:r>
      <w:r w:rsidRPr="00BD7B9D">
        <w:rPr>
          <w:rFonts w:ascii="Times New Roman" w:hAnsi="Times New Roman" w:cs="Times New Roman"/>
          <w:b w:val="0"/>
          <w:i w:val="0"/>
          <w:sz w:val="20"/>
          <w:szCs w:val="20"/>
        </w:rPr>
        <w:lastRenderedPageBreak/>
        <w:t>независящих от сторон обстоятельств, срок исполнения обязательства соразмерно отодвигается на время действия соответствующего обстоятельства. При указанных об</w:t>
      </w:r>
      <w:r w:rsidR="0097420C" w:rsidRPr="00BD7B9D">
        <w:rPr>
          <w:rFonts w:ascii="Times New Roman" w:hAnsi="Times New Roman" w:cs="Times New Roman"/>
          <w:b w:val="0"/>
          <w:i w:val="0"/>
          <w:sz w:val="20"/>
          <w:szCs w:val="20"/>
        </w:rPr>
        <w:t>стоятельствах настоящий Договор может быть</w:t>
      </w:r>
      <w:r w:rsidRPr="00BD7B9D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расторгнут письменным Соглашением по инициативе любой из Сторон</w:t>
      </w:r>
      <w:r w:rsidR="00EC2AAB" w:rsidRPr="00BD7B9D">
        <w:rPr>
          <w:rFonts w:ascii="Times New Roman" w:hAnsi="Times New Roman" w:cs="Times New Roman"/>
          <w:b w:val="0"/>
          <w:i w:val="0"/>
          <w:sz w:val="20"/>
          <w:szCs w:val="20"/>
        </w:rPr>
        <w:t>.</w:t>
      </w:r>
    </w:p>
    <w:p w:rsidR="00AE1E65" w:rsidRPr="00BD7B9D" w:rsidRDefault="00AE1E65" w:rsidP="006A6806">
      <w:pPr>
        <w:pStyle w:val="210"/>
        <w:tabs>
          <w:tab w:val="left" w:pos="360"/>
        </w:tabs>
        <w:spacing w:after="0" w:line="10" w:lineRule="atLeast"/>
        <w:ind w:left="0"/>
        <w:jc w:val="center"/>
        <w:rPr>
          <w:b/>
          <w:sz w:val="20"/>
        </w:rPr>
      </w:pPr>
      <w:r w:rsidRPr="00BD7B9D">
        <w:rPr>
          <w:b/>
          <w:sz w:val="20"/>
        </w:rPr>
        <w:t>6.Заключительные положения</w:t>
      </w:r>
    </w:p>
    <w:p w:rsidR="00AE1E65" w:rsidRPr="00BD7B9D" w:rsidRDefault="00AE1E65" w:rsidP="00C75CDC">
      <w:pPr>
        <w:pStyle w:val="210"/>
        <w:tabs>
          <w:tab w:val="left" w:pos="360"/>
        </w:tabs>
        <w:spacing w:after="0" w:line="10" w:lineRule="atLeast"/>
        <w:ind w:left="0" w:firstLine="567"/>
        <w:jc w:val="both"/>
        <w:rPr>
          <w:sz w:val="20"/>
        </w:rPr>
      </w:pPr>
      <w:r w:rsidRPr="00BD7B9D">
        <w:rPr>
          <w:sz w:val="20"/>
        </w:rPr>
        <w:t>6.1.Настоящий Договор вступает в силу с момента его подписания Сторонами и действует до полного исполнения Сторонами своих обязательств по настоящему Договору,</w:t>
      </w:r>
      <w:r w:rsidR="004175BC" w:rsidRPr="00BD7B9D">
        <w:rPr>
          <w:sz w:val="20"/>
        </w:rPr>
        <w:t xml:space="preserve"> но не позднее «31» декабря 20</w:t>
      </w:r>
      <w:r w:rsidR="006A6806" w:rsidRPr="00BD7B9D">
        <w:rPr>
          <w:sz w:val="20"/>
        </w:rPr>
        <w:t>2</w:t>
      </w:r>
      <w:r w:rsidR="00A86AF6" w:rsidRPr="00BD7B9D">
        <w:rPr>
          <w:sz w:val="20"/>
        </w:rPr>
        <w:t>6</w:t>
      </w:r>
      <w:r w:rsidRPr="00BD7B9D">
        <w:rPr>
          <w:sz w:val="20"/>
        </w:rPr>
        <w:t>г., или до его расторжения в порядке и на условиях, предусмотренных настоящим Договором. Истечение срока действия настоящего Договора не освобождает Стороны от ответственности за неисполнение обязательств по настоящему Договору.</w:t>
      </w:r>
    </w:p>
    <w:p w:rsidR="00AE1E65" w:rsidRPr="00BD7B9D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>6.2. Все письменные документы направленные и полученные Сторонами в процессе исполнения настоящего Договора обладают юридической силой, с последующим предоставлением ориг</w:t>
      </w:r>
      <w:r w:rsidR="007274A7" w:rsidRPr="00BD7B9D">
        <w:rPr>
          <w:sz w:val="20"/>
          <w:szCs w:val="20"/>
        </w:rPr>
        <w:t xml:space="preserve">иналов и являются неотъемлемой </w:t>
      </w:r>
      <w:r w:rsidRPr="00BD7B9D">
        <w:rPr>
          <w:sz w:val="20"/>
          <w:szCs w:val="20"/>
        </w:rPr>
        <w:t xml:space="preserve">частью Договора. </w:t>
      </w:r>
    </w:p>
    <w:p w:rsidR="00AE1E65" w:rsidRPr="00BD7B9D" w:rsidRDefault="00AE1E65" w:rsidP="00C75CDC">
      <w:pPr>
        <w:pStyle w:val="ab"/>
        <w:spacing w:line="10" w:lineRule="atLeast"/>
        <w:ind w:firstLine="567"/>
        <w:rPr>
          <w:sz w:val="20"/>
          <w:szCs w:val="20"/>
        </w:rPr>
      </w:pPr>
      <w:r w:rsidRPr="00BD7B9D">
        <w:rPr>
          <w:sz w:val="20"/>
          <w:szCs w:val="20"/>
        </w:rPr>
        <w:t>6.3.Расторжение настоящего Договора допускается по соглашению Сторон или решению суда по основаниям, предусмотренным гражданским законодательством.</w:t>
      </w:r>
    </w:p>
    <w:p w:rsidR="00AE1E65" w:rsidRPr="00BD7B9D" w:rsidRDefault="00D11E21" w:rsidP="00C75CDC">
      <w:pPr>
        <w:pStyle w:val="ab"/>
        <w:spacing w:line="10" w:lineRule="atLeast"/>
        <w:ind w:firstLine="567"/>
        <w:rPr>
          <w:b/>
          <w:sz w:val="20"/>
          <w:szCs w:val="20"/>
        </w:rPr>
      </w:pPr>
      <w:r w:rsidRPr="00BD7B9D">
        <w:rPr>
          <w:bCs/>
          <w:sz w:val="20"/>
          <w:szCs w:val="20"/>
        </w:rPr>
        <w:t xml:space="preserve">6.4. Исполнитель имеет право расторгнуть Договор в одностороннем порядке по своей инициативе в случае не выполнения Заказчиком обязательств по настоящему Договору, а также обязательств по обеспечению требуемого качества рабочей документации и безопасных условий </w:t>
      </w:r>
      <w:r w:rsidR="0097420C" w:rsidRPr="00BD7B9D">
        <w:rPr>
          <w:bCs/>
          <w:sz w:val="20"/>
          <w:szCs w:val="20"/>
        </w:rPr>
        <w:t>выполнения</w:t>
      </w:r>
      <w:r w:rsidRPr="00BD7B9D">
        <w:rPr>
          <w:bCs/>
          <w:sz w:val="20"/>
          <w:szCs w:val="20"/>
        </w:rPr>
        <w:t xml:space="preserve"> услуг. </w:t>
      </w:r>
      <w:r w:rsidRPr="00BD7B9D">
        <w:rPr>
          <w:sz w:val="20"/>
          <w:szCs w:val="20"/>
        </w:rPr>
        <w:t xml:space="preserve">При  этом Исполнителю в полном объеме оплачиваются все </w:t>
      </w:r>
      <w:r w:rsidR="0097420C" w:rsidRPr="00BD7B9D">
        <w:rPr>
          <w:sz w:val="20"/>
          <w:szCs w:val="20"/>
        </w:rPr>
        <w:t>выполненные</w:t>
      </w:r>
      <w:r w:rsidRPr="00BD7B9D">
        <w:rPr>
          <w:sz w:val="20"/>
          <w:szCs w:val="20"/>
        </w:rPr>
        <w:t xml:space="preserve"> услуги.</w:t>
      </w:r>
    </w:p>
    <w:p w:rsidR="00AE1E65" w:rsidRPr="00BD7B9D" w:rsidRDefault="00AE1E65" w:rsidP="006A6806">
      <w:pPr>
        <w:spacing w:line="10" w:lineRule="atLeast"/>
        <w:jc w:val="center"/>
        <w:rPr>
          <w:b/>
          <w:sz w:val="20"/>
          <w:szCs w:val="20"/>
        </w:rPr>
      </w:pPr>
      <w:r w:rsidRPr="00BD7B9D">
        <w:rPr>
          <w:b/>
          <w:sz w:val="20"/>
          <w:szCs w:val="20"/>
        </w:rPr>
        <w:t>7. Особые условия</w:t>
      </w:r>
    </w:p>
    <w:p w:rsidR="00AE1E65" w:rsidRPr="00BD7B9D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>7.1.Любая договоренность между Сторонами, влекущая за собой новые обстоятельства, не предусмотренные настоящим Договором, считается действительной, если она подтверждена Сторонами в письменной форме в виде дополнительного соглашения</w:t>
      </w:r>
      <w:r w:rsidRPr="00BD7B9D">
        <w:rPr>
          <w:i/>
          <w:sz w:val="20"/>
          <w:szCs w:val="20"/>
        </w:rPr>
        <w:t>.</w:t>
      </w:r>
    </w:p>
    <w:p w:rsidR="00AE1E65" w:rsidRPr="00BD7B9D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>7.2.Исполнитель обязуется не разглашать, не передавать и не делать каким-либо еще способом доступными третьим лицам сведения, содержащиеся в документах, имеющих отношение к взаимоотношениям Сторон в рамках настоящего Договора, иначе как с письменного согласия Заказчика.</w:t>
      </w:r>
    </w:p>
    <w:p w:rsidR="00AE1E65" w:rsidRPr="00BD7B9D" w:rsidRDefault="00AE1E65" w:rsidP="00C75CDC">
      <w:pPr>
        <w:pStyle w:val="ab"/>
        <w:spacing w:line="10" w:lineRule="atLeast"/>
        <w:ind w:firstLine="567"/>
        <w:rPr>
          <w:sz w:val="20"/>
          <w:szCs w:val="20"/>
        </w:rPr>
      </w:pPr>
      <w:r w:rsidRPr="00BD7B9D">
        <w:rPr>
          <w:sz w:val="20"/>
          <w:szCs w:val="20"/>
        </w:rPr>
        <w:t>7.3.Стороны обязаны известить друг друга, если произошли изменения  в юридических</w:t>
      </w:r>
      <w:r w:rsidR="00F450E4" w:rsidRPr="00BD7B9D">
        <w:rPr>
          <w:sz w:val="20"/>
          <w:szCs w:val="20"/>
        </w:rPr>
        <w:t xml:space="preserve"> реквизитах  в трехдневный срок</w:t>
      </w:r>
      <w:r w:rsidRPr="00BD7B9D">
        <w:rPr>
          <w:sz w:val="20"/>
          <w:szCs w:val="20"/>
        </w:rPr>
        <w:t xml:space="preserve"> с момента изменения.</w:t>
      </w:r>
    </w:p>
    <w:p w:rsidR="00AE1E65" w:rsidRPr="00BD7B9D" w:rsidRDefault="00AE1E65" w:rsidP="00C75CDC">
      <w:pPr>
        <w:spacing w:line="10" w:lineRule="atLeast"/>
        <w:ind w:firstLine="567"/>
        <w:jc w:val="both"/>
        <w:rPr>
          <w:sz w:val="20"/>
          <w:szCs w:val="20"/>
        </w:rPr>
      </w:pPr>
      <w:r w:rsidRPr="00BD7B9D">
        <w:rPr>
          <w:sz w:val="20"/>
          <w:szCs w:val="20"/>
        </w:rPr>
        <w:t>7.4.Стороны действуют в соответствии с условиями настоящего Договора. Во всем, что не предусмотрено  настоящим Договором, Стороны руководствуются законодательством РФ.</w:t>
      </w:r>
    </w:p>
    <w:p w:rsidR="00AE1E65" w:rsidRPr="00BD7B9D" w:rsidRDefault="00AE1E65" w:rsidP="00C75CDC">
      <w:pPr>
        <w:spacing w:line="10" w:lineRule="atLeast"/>
        <w:ind w:firstLine="567"/>
        <w:jc w:val="both"/>
        <w:rPr>
          <w:bCs/>
          <w:sz w:val="20"/>
          <w:szCs w:val="20"/>
        </w:rPr>
      </w:pPr>
      <w:r w:rsidRPr="00BD7B9D">
        <w:rPr>
          <w:sz w:val="20"/>
          <w:szCs w:val="20"/>
        </w:rPr>
        <w:t xml:space="preserve">7.5.Настоящий Договор составлен в двух экземплярах, имеющих одинаковую юридическую силу, по одному для каждой из Сторон и имеет </w:t>
      </w:r>
      <w:r w:rsidRPr="00BD7B9D">
        <w:rPr>
          <w:bCs/>
          <w:sz w:val="20"/>
          <w:szCs w:val="20"/>
        </w:rPr>
        <w:t>Приложения, являющиеся неотъемлемой частью настоящего Договора:</w:t>
      </w:r>
    </w:p>
    <w:p w:rsidR="00FD076D" w:rsidRPr="00BD7B9D" w:rsidRDefault="00F77B4D" w:rsidP="004B4C00">
      <w:pPr>
        <w:pStyle w:val="ab"/>
        <w:spacing w:line="10" w:lineRule="atLeast"/>
        <w:ind w:firstLine="567"/>
        <w:rPr>
          <w:sz w:val="20"/>
          <w:szCs w:val="20"/>
        </w:rPr>
      </w:pPr>
      <w:r w:rsidRPr="00BD7B9D">
        <w:rPr>
          <w:sz w:val="20"/>
          <w:szCs w:val="20"/>
        </w:rPr>
        <w:t>1</w:t>
      </w:r>
      <w:r w:rsidR="0011425F" w:rsidRPr="00BD7B9D">
        <w:rPr>
          <w:sz w:val="20"/>
          <w:szCs w:val="20"/>
        </w:rPr>
        <w:t xml:space="preserve">. </w:t>
      </w:r>
      <w:r w:rsidR="00695AC6" w:rsidRPr="00BD7B9D">
        <w:rPr>
          <w:sz w:val="20"/>
          <w:szCs w:val="20"/>
        </w:rPr>
        <w:t xml:space="preserve">Макет Общего отчета </w:t>
      </w:r>
      <w:r w:rsidRPr="00BD7B9D">
        <w:rPr>
          <w:sz w:val="20"/>
          <w:szCs w:val="20"/>
        </w:rPr>
        <w:t>(Приложение № 1</w:t>
      </w:r>
      <w:r w:rsidR="001025FC" w:rsidRPr="00BD7B9D">
        <w:rPr>
          <w:sz w:val="20"/>
          <w:szCs w:val="20"/>
        </w:rPr>
        <w:t>)</w:t>
      </w:r>
    </w:p>
    <w:p w:rsidR="00AE1E65" w:rsidRPr="00BD7B9D" w:rsidRDefault="00AE1E65" w:rsidP="00C462F4">
      <w:pPr>
        <w:pStyle w:val="ab"/>
        <w:ind w:firstLine="567"/>
        <w:jc w:val="center"/>
        <w:rPr>
          <w:b/>
          <w:sz w:val="20"/>
          <w:szCs w:val="20"/>
        </w:rPr>
      </w:pPr>
      <w:r w:rsidRPr="00BD7B9D">
        <w:rPr>
          <w:b/>
          <w:sz w:val="20"/>
          <w:szCs w:val="20"/>
        </w:rPr>
        <w:t>8. Юридические адреса, банковские реквизиты и подписи Сторон:</w:t>
      </w:r>
    </w:p>
    <w:tbl>
      <w:tblPr>
        <w:tblW w:w="0" w:type="auto"/>
        <w:tblLayout w:type="fixed"/>
        <w:tblLook w:val="0000"/>
      </w:tblPr>
      <w:tblGrid>
        <w:gridCol w:w="5211"/>
        <w:gridCol w:w="4690"/>
        <w:gridCol w:w="63"/>
      </w:tblGrid>
      <w:tr w:rsidR="00AE1E65" w:rsidRPr="00BD7B9D" w:rsidTr="00AB5691">
        <w:tc>
          <w:tcPr>
            <w:tcW w:w="5211" w:type="dxa"/>
            <w:shd w:val="clear" w:color="auto" w:fill="auto"/>
          </w:tcPr>
          <w:p w:rsidR="00C9005F" w:rsidRPr="00BD7B9D" w:rsidRDefault="00AE1E65" w:rsidP="00C9005F">
            <w:pPr>
              <w:rPr>
                <w:b/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>Заказчик:</w:t>
            </w:r>
          </w:p>
          <w:p w:rsidR="00C9005F" w:rsidRPr="00BD7B9D" w:rsidRDefault="00C9005F" w:rsidP="00C9005F">
            <w:pPr>
              <w:rPr>
                <w:b/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 xml:space="preserve"> МУ «Администрация Нижнебанновского муниципального образования» Красноармейского муниципального района Саратовская область» </w:t>
            </w:r>
          </w:p>
          <w:p w:rsidR="00C9005F" w:rsidRPr="00BD7B9D" w:rsidRDefault="00C9005F" w:rsidP="00C9005F">
            <w:pPr>
              <w:spacing w:line="276" w:lineRule="auto"/>
              <w:rPr>
                <w:sz w:val="20"/>
                <w:szCs w:val="20"/>
              </w:rPr>
            </w:pPr>
            <w:r w:rsidRPr="00BD7B9D">
              <w:rPr>
                <w:sz w:val="20"/>
                <w:szCs w:val="20"/>
              </w:rPr>
              <w:t>412841 Саратовская область, Красноармейский район,  с. Нижняя Банновка,  ул. Советская, 50</w:t>
            </w:r>
          </w:p>
          <w:p w:rsidR="00C9005F" w:rsidRPr="00BD7B9D" w:rsidRDefault="00C9005F" w:rsidP="00C9005F">
            <w:pPr>
              <w:tabs>
                <w:tab w:val="left" w:pos="6180"/>
              </w:tabs>
              <w:spacing w:line="276" w:lineRule="auto"/>
              <w:rPr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>ИНН</w:t>
            </w:r>
            <w:r w:rsidRPr="00BD7B9D">
              <w:rPr>
                <w:sz w:val="20"/>
                <w:szCs w:val="20"/>
              </w:rPr>
              <w:t xml:space="preserve"> 6442010359            </w:t>
            </w:r>
          </w:p>
          <w:p w:rsidR="00C9005F" w:rsidRPr="00BD7B9D" w:rsidRDefault="00C9005F" w:rsidP="00C9005F">
            <w:pPr>
              <w:spacing w:line="276" w:lineRule="auto"/>
              <w:rPr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>КПП</w:t>
            </w:r>
            <w:r w:rsidRPr="00BD7B9D">
              <w:rPr>
                <w:sz w:val="20"/>
                <w:szCs w:val="20"/>
              </w:rPr>
              <w:t xml:space="preserve"> 644201001               </w:t>
            </w:r>
          </w:p>
          <w:p w:rsidR="00C9005F" w:rsidRPr="00BD7B9D" w:rsidRDefault="00C9005F" w:rsidP="00C9005F">
            <w:pPr>
              <w:tabs>
                <w:tab w:val="left" w:pos="6225"/>
              </w:tabs>
              <w:spacing w:line="276" w:lineRule="auto"/>
              <w:rPr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>ОГРН</w:t>
            </w:r>
            <w:r w:rsidRPr="00BD7B9D">
              <w:rPr>
                <w:sz w:val="20"/>
                <w:szCs w:val="20"/>
              </w:rPr>
              <w:t xml:space="preserve"> 1056403215967     </w:t>
            </w:r>
          </w:p>
          <w:p w:rsidR="00C9005F" w:rsidRPr="00BD7B9D" w:rsidRDefault="00C9005F" w:rsidP="00C9005F">
            <w:pPr>
              <w:tabs>
                <w:tab w:val="left" w:pos="6225"/>
              </w:tabs>
              <w:spacing w:line="276" w:lineRule="auto"/>
              <w:rPr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>ОКТМО</w:t>
            </w:r>
            <w:r w:rsidRPr="00BD7B9D">
              <w:rPr>
                <w:sz w:val="20"/>
                <w:szCs w:val="20"/>
              </w:rPr>
              <w:t xml:space="preserve"> 63622455</w:t>
            </w:r>
          </w:p>
          <w:p w:rsidR="00C9005F" w:rsidRPr="00BD7B9D" w:rsidRDefault="00C9005F" w:rsidP="00C9005F">
            <w:pPr>
              <w:spacing w:line="276" w:lineRule="auto"/>
              <w:rPr>
                <w:b/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>БИК</w:t>
            </w:r>
            <w:r w:rsidRPr="00BD7B9D">
              <w:rPr>
                <w:sz w:val="20"/>
                <w:szCs w:val="20"/>
              </w:rPr>
              <w:t xml:space="preserve">     016311121               </w:t>
            </w:r>
            <w:r w:rsidRPr="00BD7B9D">
              <w:rPr>
                <w:sz w:val="20"/>
                <w:szCs w:val="20"/>
              </w:rPr>
              <w:tab/>
              <w:t xml:space="preserve"> </w:t>
            </w:r>
          </w:p>
          <w:p w:rsidR="00C9005F" w:rsidRPr="00BD7B9D" w:rsidRDefault="00C9005F" w:rsidP="00C9005F">
            <w:pPr>
              <w:spacing w:line="276" w:lineRule="auto"/>
              <w:rPr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>л/с</w:t>
            </w:r>
            <w:r w:rsidRPr="00BD7B9D">
              <w:rPr>
                <w:sz w:val="20"/>
                <w:szCs w:val="20"/>
              </w:rPr>
              <w:t xml:space="preserve">  621010011</w:t>
            </w:r>
          </w:p>
          <w:p w:rsidR="00C9005F" w:rsidRPr="00BD7B9D" w:rsidRDefault="00C9005F" w:rsidP="00C9005F">
            <w:pPr>
              <w:spacing w:line="276" w:lineRule="auto"/>
              <w:rPr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>р/с</w:t>
            </w:r>
            <w:r w:rsidRPr="00BD7B9D">
              <w:rPr>
                <w:sz w:val="20"/>
                <w:szCs w:val="20"/>
              </w:rPr>
              <w:t xml:space="preserve">  03231643636224556000</w:t>
            </w:r>
          </w:p>
          <w:p w:rsidR="00C9005F" w:rsidRPr="00BD7B9D" w:rsidRDefault="00C9005F" w:rsidP="00C9005F">
            <w:pPr>
              <w:spacing w:line="276" w:lineRule="auto"/>
              <w:rPr>
                <w:b/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 xml:space="preserve">кор.сч. </w:t>
            </w:r>
            <w:r w:rsidRPr="00BD7B9D">
              <w:rPr>
                <w:sz w:val="20"/>
                <w:szCs w:val="20"/>
              </w:rPr>
              <w:t>40102810845370000052</w:t>
            </w:r>
          </w:p>
          <w:p w:rsidR="00C9005F" w:rsidRPr="00BD7B9D" w:rsidRDefault="00C9005F" w:rsidP="00C9005F">
            <w:pPr>
              <w:spacing w:line="276" w:lineRule="auto"/>
              <w:rPr>
                <w:sz w:val="20"/>
                <w:szCs w:val="20"/>
              </w:rPr>
            </w:pPr>
            <w:r w:rsidRPr="00BD7B9D">
              <w:rPr>
                <w:sz w:val="20"/>
                <w:szCs w:val="20"/>
              </w:rPr>
              <w:t>ОКЦ №3 Волго-Вятского ГУ Банка России//УФК по Саратовской области г. САРАТОВ.</w:t>
            </w:r>
          </w:p>
          <w:p w:rsidR="00C9005F" w:rsidRPr="00BD7B9D" w:rsidRDefault="00C9005F" w:rsidP="00C9005F">
            <w:pPr>
              <w:spacing w:line="276" w:lineRule="auto"/>
              <w:rPr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 xml:space="preserve">Электронный адрес: </w:t>
            </w:r>
            <w:hyperlink r:id="rId8" w:history="1">
              <w:r w:rsidRPr="00BD7B9D">
                <w:rPr>
                  <w:rStyle w:val="af9"/>
                  <w:sz w:val="20"/>
                  <w:szCs w:val="20"/>
                  <w:lang w:val="en-US"/>
                </w:rPr>
                <w:t>monbannovka</w:t>
              </w:r>
              <w:r w:rsidRPr="00BD7B9D">
                <w:rPr>
                  <w:rStyle w:val="af9"/>
                  <w:sz w:val="20"/>
                  <w:szCs w:val="20"/>
                </w:rPr>
                <w:t>50@</w:t>
              </w:r>
              <w:r w:rsidRPr="00BD7B9D">
                <w:rPr>
                  <w:rStyle w:val="af9"/>
                  <w:sz w:val="20"/>
                  <w:szCs w:val="20"/>
                  <w:lang w:val="en-US"/>
                </w:rPr>
                <w:t>rambler</w:t>
              </w:r>
              <w:r w:rsidRPr="00BD7B9D">
                <w:rPr>
                  <w:rStyle w:val="af9"/>
                  <w:sz w:val="20"/>
                  <w:szCs w:val="20"/>
                </w:rPr>
                <w:t>.</w:t>
              </w:r>
              <w:r w:rsidRPr="00BD7B9D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</w:p>
          <w:p w:rsidR="00BD7B9D" w:rsidRPr="00BD7B9D" w:rsidRDefault="00BD7B9D" w:rsidP="00C9005F">
            <w:pPr>
              <w:spacing w:line="276" w:lineRule="auto"/>
              <w:rPr>
                <w:sz w:val="20"/>
                <w:szCs w:val="20"/>
              </w:rPr>
            </w:pPr>
          </w:p>
          <w:p w:rsidR="00AE1E65" w:rsidRPr="00BD7B9D" w:rsidRDefault="00AE1E65" w:rsidP="005F7703">
            <w:pPr>
              <w:pStyle w:val="211"/>
              <w:tabs>
                <w:tab w:val="left" w:pos="-180"/>
              </w:tabs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753" w:type="dxa"/>
            <w:gridSpan w:val="2"/>
            <w:shd w:val="clear" w:color="auto" w:fill="auto"/>
          </w:tcPr>
          <w:p w:rsidR="00AE1E65" w:rsidRPr="00BD7B9D" w:rsidRDefault="00AE1E65" w:rsidP="005F7703">
            <w:pPr>
              <w:pStyle w:val="211"/>
              <w:tabs>
                <w:tab w:val="left" w:pos="-180"/>
              </w:tabs>
              <w:spacing w:after="0" w:line="240" w:lineRule="auto"/>
              <w:rPr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>Исполнитель:</w:t>
            </w:r>
          </w:p>
        </w:tc>
      </w:tr>
      <w:tr w:rsidR="00430107" w:rsidRPr="00BD7B9D" w:rsidTr="000A438C">
        <w:trPr>
          <w:gridAfter w:val="1"/>
          <w:wAfter w:w="63" w:type="dxa"/>
        </w:trPr>
        <w:tc>
          <w:tcPr>
            <w:tcW w:w="5211" w:type="dxa"/>
            <w:shd w:val="clear" w:color="auto" w:fill="auto"/>
          </w:tcPr>
          <w:p w:rsidR="00C9005F" w:rsidRPr="00BD7B9D" w:rsidRDefault="00430107" w:rsidP="00C9005F">
            <w:pPr>
              <w:tabs>
                <w:tab w:val="left" w:pos="4140"/>
                <w:tab w:val="left" w:pos="5274"/>
              </w:tabs>
              <w:rPr>
                <w:b/>
                <w:sz w:val="20"/>
                <w:szCs w:val="20"/>
              </w:rPr>
            </w:pPr>
            <w:r w:rsidRPr="00BD7B9D">
              <w:rPr>
                <w:b/>
                <w:bCs/>
                <w:sz w:val="20"/>
                <w:szCs w:val="20"/>
              </w:rPr>
              <w:t>Заказчик:</w:t>
            </w:r>
            <w:r w:rsidR="00C9005F" w:rsidRPr="00BD7B9D">
              <w:rPr>
                <w:b/>
                <w:sz w:val="20"/>
                <w:szCs w:val="20"/>
              </w:rPr>
              <w:t xml:space="preserve"> Глава</w:t>
            </w:r>
          </w:p>
          <w:p w:rsidR="00C9005F" w:rsidRPr="00BD7B9D" w:rsidRDefault="00C9005F" w:rsidP="00C9005F">
            <w:pPr>
              <w:tabs>
                <w:tab w:val="left" w:pos="4140"/>
                <w:tab w:val="left" w:pos="5274"/>
              </w:tabs>
              <w:rPr>
                <w:b/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 xml:space="preserve"> Нижнебанновского муниципального образования </w:t>
            </w:r>
          </w:p>
          <w:p w:rsidR="00C9005F" w:rsidRPr="00BD7B9D" w:rsidRDefault="00C9005F" w:rsidP="00C9005F">
            <w:pPr>
              <w:tabs>
                <w:tab w:val="left" w:pos="4140"/>
                <w:tab w:val="left" w:pos="5274"/>
              </w:tabs>
              <w:rPr>
                <w:b/>
                <w:bCs/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>Красноармейского муниципального района Саратовской области</w:t>
            </w:r>
            <w:r w:rsidRPr="00BD7B9D">
              <w:rPr>
                <w:sz w:val="20"/>
                <w:szCs w:val="20"/>
                <w:highlight w:val="yellow"/>
              </w:rPr>
              <w:t xml:space="preserve"> </w:t>
            </w:r>
          </w:p>
          <w:p w:rsidR="00430107" w:rsidRPr="00BD7B9D" w:rsidRDefault="00430107" w:rsidP="00C9005F">
            <w:pPr>
              <w:tabs>
                <w:tab w:val="center" w:pos="2466"/>
              </w:tabs>
              <w:rPr>
                <w:b/>
                <w:bCs/>
                <w:sz w:val="20"/>
                <w:szCs w:val="20"/>
              </w:rPr>
            </w:pPr>
          </w:p>
          <w:p w:rsidR="00430107" w:rsidRPr="00BD7B9D" w:rsidRDefault="00430107" w:rsidP="000F6C6D">
            <w:pPr>
              <w:tabs>
                <w:tab w:val="left" w:pos="4140"/>
                <w:tab w:val="left" w:pos="5274"/>
              </w:tabs>
              <w:rPr>
                <w:b/>
                <w:bCs/>
                <w:sz w:val="20"/>
                <w:szCs w:val="20"/>
                <w:highlight w:val="yellow"/>
              </w:rPr>
            </w:pPr>
          </w:p>
          <w:p w:rsidR="00430107" w:rsidRPr="00BD7B9D" w:rsidRDefault="00430107" w:rsidP="000A438C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430107" w:rsidRPr="00BD7B9D" w:rsidRDefault="00430107" w:rsidP="000A438C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430107" w:rsidRPr="00BD7B9D" w:rsidRDefault="00430107" w:rsidP="000A438C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</w:rPr>
            </w:pPr>
            <w:r w:rsidRPr="00BD7B9D">
              <w:rPr>
                <w:b/>
                <w:bCs/>
                <w:color w:val="000000"/>
                <w:sz w:val="20"/>
                <w:szCs w:val="20"/>
              </w:rPr>
              <w:t>________________</w:t>
            </w:r>
            <w:r w:rsidRPr="00BD7B9D">
              <w:rPr>
                <w:sz w:val="20"/>
                <w:szCs w:val="20"/>
              </w:rPr>
              <w:t>/</w:t>
            </w:r>
            <w:r w:rsidR="00C9005F" w:rsidRPr="00BD7B9D">
              <w:rPr>
                <w:b/>
                <w:sz w:val="20"/>
                <w:szCs w:val="20"/>
              </w:rPr>
              <w:t>Ромашина Н.Г.</w:t>
            </w:r>
            <w:r w:rsidR="00271CD9" w:rsidRPr="00BD7B9D">
              <w:rPr>
                <w:b/>
                <w:sz w:val="20"/>
                <w:szCs w:val="20"/>
              </w:rPr>
              <w:t>/</w:t>
            </w:r>
          </w:p>
          <w:p w:rsidR="00430107" w:rsidRPr="00BD7B9D" w:rsidRDefault="00F00AD5" w:rsidP="000A438C">
            <w:pPr>
              <w:rPr>
                <w:b/>
                <w:bCs/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>М.П.</w:t>
            </w:r>
          </w:p>
        </w:tc>
        <w:tc>
          <w:tcPr>
            <w:tcW w:w="4690" w:type="dxa"/>
            <w:shd w:val="clear" w:color="auto" w:fill="auto"/>
          </w:tcPr>
          <w:p w:rsidR="00430107" w:rsidRPr="00BD7B9D" w:rsidRDefault="00430107" w:rsidP="000A438C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>Исполнитель:</w:t>
            </w:r>
          </w:p>
          <w:p w:rsidR="00430107" w:rsidRPr="00BD7B9D" w:rsidRDefault="00430107" w:rsidP="000A438C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985B4B" w:rsidRPr="00BD7B9D" w:rsidRDefault="00985B4B" w:rsidP="000A438C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985B4B" w:rsidRPr="00BD7B9D" w:rsidRDefault="00985B4B" w:rsidP="000A438C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9005F" w:rsidRPr="00BD7B9D" w:rsidRDefault="00C9005F" w:rsidP="000A438C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9005F" w:rsidRPr="00BD7B9D" w:rsidRDefault="00C9005F" w:rsidP="000A438C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9005F" w:rsidRPr="00BD7B9D" w:rsidRDefault="00C9005F" w:rsidP="000A438C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9005F" w:rsidRPr="00BD7B9D" w:rsidRDefault="00C9005F" w:rsidP="000A438C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C9005F" w:rsidRPr="00BD7B9D" w:rsidRDefault="00C9005F" w:rsidP="000A438C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430107" w:rsidRPr="00BD7B9D" w:rsidRDefault="00430107" w:rsidP="000A438C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>_________________/</w:t>
            </w:r>
            <w:r w:rsidR="00271CD9" w:rsidRPr="00BD7B9D">
              <w:rPr>
                <w:b/>
                <w:sz w:val="20"/>
                <w:szCs w:val="20"/>
              </w:rPr>
              <w:t>___</w:t>
            </w:r>
            <w:r w:rsidRPr="00BD7B9D">
              <w:rPr>
                <w:b/>
                <w:sz w:val="20"/>
                <w:szCs w:val="20"/>
              </w:rPr>
              <w:t>/</w:t>
            </w:r>
          </w:p>
          <w:p w:rsidR="00430107" w:rsidRPr="00BD7B9D" w:rsidRDefault="00430107" w:rsidP="000A438C">
            <w:pPr>
              <w:tabs>
                <w:tab w:val="left" w:pos="-180"/>
                <w:tab w:val="center" w:pos="2466"/>
              </w:tabs>
              <w:rPr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>М.П.</w:t>
            </w:r>
          </w:p>
        </w:tc>
      </w:tr>
    </w:tbl>
    <w:p w:rsidR="00AE1E65" w:rsidRPr="00BD7B9D" w:rsidRDefault="00AE1E65" w:rsidP="00C462F4">
      <w:pPr>
        <w:ind w:firstLine="567"/>
        <w:jc w:val="right"/>
        <w:rPr>
          <w:sz w:val="20"/>
          <w:szCs w:val="20"/>
        </w:rPr>
      </w:pPr>
    </w:p>
    <w:p w:rsidR="00271CD9" w:rsidRPr="00BD7B9D" w:rsidRDefault="00271CD9" w:rsidP="00C9005F">
      <w:pPr>
        <w:rPr>
          <w:sz w:val="20"/>
          <w:szCs w:val="20"/>
        </w:rPr>
      </w:pPr>
    </w:p>
    <w:p w:rsidR="006E221C" w:rsidRPr="00BD7B9D" w:rsidRDefault="006E221C" w:rsidP="0011425F">
      <w:pPr>
        <w:jc w:val="right"/>
        <w:rPr>
          <w:color w:val="000000"/>
          <w:sz w:val="20"/>
          <w:szCs w:val="20"/>
        </w:rPr>
      </w:pPr>
    </w:p>
    <w:p w:rsidR="00604758" w:rsidRPr="00BD7B9D" w:rsidRDefault="00604758" w:rsidP="00604758">
      <w:pPr>
        <w:jc w:val="right"/>
        <w:rPr>
          <w:sz w:val="20"/>
          <w:szCs w:val="20"/>
        </w:rPr>
      </w:pPr>
      <w:r w:rsidRPr="00BD7B9D">
        <w:rPr>
          <w:i/>
          <w:color w:val="000000"/>
          <w:sz w:val="20"/>
          <w:szCs w:val="20"/>
        </w:rPr>
        <w:t xml:space="preserve">Приложение № </w:t>
      </w:r>
      <w:r w:rsidR="00074B68" w:rsidRPr="00BD7B9D">
        <w:rPr>
          <w:i/>
          <w:color w:val="000000"/>
          <w:sz w:val="20"/>
          <w:szCs w:val="20"/>
        </w:rPr>
        <w:t>1</w:t>
      </w:r>
    </w:p>
    <w:p w:rsidR="00604758" w:rsidRPr="00BD7B9D" w:rsidRDefault="00604758" w:rsidP="00604758">
      <w:pPr>
        <w:pStyle w:val="FORMATTEXT"/>
        <w:jc w:val="right"/>
        <w:rPr>
          <w:i/>
          <w:sz w:val="20"/>
          <w:szCs w:val="20"/>
        </w:rPr>
      </w:pPr>
      <w:r w:rsidRPr="00BD7B9D">
        <w:rPr>
          <w:i/>
          <w:sz w:val="20"/>
          <w:szCs w:val="20"/>
        </w:rPr>
        <w:t xml:space="preserve">к  Договору № </w:t>
      </w:r>
      <w:r w:rsidR="000F6C6D" w:rsidRPr="00BD7B9D">
        <w:rPr>
          <w:i/>
          <w:sz w:val="20"/>
          <w:szCs w:val="20"/>
        </w:rPr>
        <w:br/>
        <w:t>от «___» _________ 202</w:t>
      </w:r>
      <w:r w:rsidR="00A86AF6" w:rsidRPr="00BD7B9D">
        <w:rPr>
          <w:i/>
          <w:sz w:val="20"/>
          <w:szCs w:val="20"/>
        </w:rPr>
        <w:t>6</w:t>
      </w:r>
      <w:r w:rsidRPr="00BD7B9D">
        <w:rPr>
          <w:i/>
          <w:sz w:val="20"/>
          <w:szCs w:val="20"/>
        </w:rPr>
        <w:t>г.</w:t>
      </w:r>
    </w:p>
    <w:p w:rsidR="00B45FAA" w:rsidRPr="00BD7B9D" w:rsidRDefault="00B45FAA" w:rsidP="00B45FAA">
      <w:pPr>
        <w:pStyle w:val="FORMATTEXT"/>
        <w:jc w:val="right"/>
        <w:rPr>
          <w:b/>
          <w:sz w:val="20"/>
          <w:szCs w:val="20"/>
        </w:rPr>
      </w:pPr>
    </w:p>
    <w:p w:rsidR="00B45FAA" w:rsidRPr="00BD7B9D" w:rsidRDefault="00B45FAA" w:rsidP="00B45FAA">
      <w:pPr>
        <w:jc w:val="center"/>
        <w:rPr>
          <w:b/>
          <w:sz w:val="20"/>
          <w:szCs w:val="20"/>
        </w:rPr>
      </w:pPr>
    </w:p>
    <w:p w:rsidR="00B45FAA" w:rsidRPr="00BD7B9D" w:rsidRDefault="00B45FAA" w:rsidP="00B45FAA">
      <w:pPr>
        <w:jc w:val="center"/>
        <w:rPr>
          <w:b/>
          <w:sz w:val="20"/>
          <w:szCs w:val="20"/>
        </w:rPr>
      </w:pPr>
      <w:r w:rsidRPr="00BD7B9D">
        <w:rPr>
          <w:b/>
          <w:sz w:val="20"/>
          <w:szCs w:val="20"/>
        </w:rPr>
        <w:t>МАКЕТ ОБЩЕГО ОТЧЕТА</w:t>
      </w:r>
    </w:p>
    <w:p w:rsidR="00B45FAA" w:rsidRPr="00BD7B9D" w:rsidRDefault="00B45FAA" w:rsidP="00B45FAA">
      <w:pPr>
        <w:pStyle w:val="af"/>
        <w:jc w:val="center"/>
        <w:rPr>
          <w:b/>
          <w:sz w:val="20"/>
        </w:rPr>
      </w:pPr>
      <w:r w:rsidRPr="00BD7B9D">
        <w:rPr>
          <w:b/>
          <w:sz w:val="20"/>
        </w:rPr>
        <w:t>по ________________________________________________________</w:t>
      </w:r>
    </w:p>
    <w:p w:rsidR="00B45FAA" w:rsidRPr="00BD7B9D" w:rsidRDefault="00B45FAA" w:rsidP="00B45FAA">
      <w:pPr>
        <w:jc w:val="center"/>
        <w:rPr>
          <w:b/>
          <w:sz w:val="20"/>
          <w:szCs w:val="20"/>
        </w:rPr>
      </w:pPr>
    </w:p>
    <w:p w:rsidR="00B45FAA" w:rsidRPr="00BD7B9D" w:rsidRDefault="00B45FAA" w:rsidP="00B45FAA">
      <w:pPr>
        <w:pStyle w:val="af"/>
        <w:jc w:val="center"/>
        <w:rPr>
          <w:b/>
          <w:sz w:val="20"/>
        </w:rPr>
      </w:pPr>
      <w:r w:rsidRPr="00BD7B9D">
        <w:rPr>
          <w:b/>
          <w:bCs/>
          <w:sz w:val="20"/>
        </w:rPr>
        <w:t>1. ПЕРЕЧЕНЬ РАБОТ, ПОДЛЕЖАЩИХ ПРИЕМКЕ</w:t>
      </w:r>
      <w:r w:rsidRPr="00BD7B9D">
        <w:rPr>
          <w:b/>
          <w:bCs/>
          <w:sz w:val="20"/>
        </w:rPr>
        <w:br/>
        <w:t>Согласно Договору № ______</w:t>
      </w:r>
      <w:r w:rsidR="004573AC" w:rsidRPr="00BD7B9D">
        <w:rPr>
          <w:b/>
          <w:bCs/>
          <w:sz w:val="20"/>
        </w:rPr>
        <w:t>_ от « ___ » ______________ 202</w:t>
      </w:r>
      <w:r w:rsidR="00A86AF6" w:rsidRPr="00BD7B9D">
        <w:rPr>
          <w:b/>
          <w:bCs/>
          <w:sz w:val="20"/>
        </w:rPr>
        <w:t>6</w:t>
      </w:r>
      <w:r w:rsidRPr="00BD7B9D">
        <w:rPr>
          <w:b/>
          <w:bCs/>
          <w:sz w:val="20"/>
        </w:rPr>
        <w:t xml:space="preserve"> года</w:t>
      </w:r>
      <w:r w:rsidRPr="00BD7B9D">
        <w:rPr>
          <w:b/>
          <w:bCs/>
          <w:sz w:val="20"/>
        </w:rPr>
        <w:br/>
        <w:t>на оказание услуг _____________________________________________________________________</w:t>
      </w:r>
    </w:p>
    <w:p w:rsidR="00B45FAA" w:rsidRPr="00BD7B9D" w:rsidRDefault="00B45FAA" w:rsidP="00B45FAA">
      <w:pPr>
        <w:jc w:val="center"/>
        <w:rPr>
          <w:b/>
          <w:sz w:val="20"/>
          <w:szCs w:val="20"/>
        </w:rPr>
      </w:pPr>
      <w:r w:rsidRPr="00BD7B9D">
        <w:rPr>
          <w:b/>
          <w:sz w:val="20"/>
          <w:szCs w:val="20"/>
        </w:rPr>
        <w:t>Наименование объекта</w:t>
      </w:r>
    </w:p>
    <w:tbl>
      <w:tblPr>
        <w:tblW w:w="9923" w:type="dxa"/>
        <w:tblInd w:w="-34" w:type="dxa"/>
        <w:tblLayout w:type="fixed"/>
        <w:tblLook w:val="04A0"/>
      </w:tblPr>
      <w:tblGrid>
        <w:gridCol w:w="708"/>
        <w:gridCol w:w="2269"/>
        <w:gridCol w:w="992"/>
        <w:gridCol w:w="2410"/>
        <w:gridCol w:w="1701"/>
        <w:gridCol w:w="1843"/>
      </w:tblGrid>
      <w:tr w:rsidR="00B45FAA" w:rsidRPr="00BD7B9D" w:rsidTr="00CB5D12">
        <w:trPr>
          <w:trHeight w:val="915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45FAA" w:rsidRPr="00BD7B9D" w:rsidRDefault="00B45FAA" w:rsidP="00CB5D12">
            <w:pPr>
              <w:jc w:val="both"/>
              <w:rPr>
                <w:b/>
                <w:bCs/>
                <w:sz w:val="20"/>
                <w:szCs w:val="20"/>
              </w:rPr>
            </w:pPr>
            <w:r w:rsidRPr="00BD7B9D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45FAA" w:rsidRPr="00BD7B9D" w:rsidRDefault="00B45FAA" w:rsidP="00CB5D12">
            <w:pPr>
              <w:jc w:val="both"/>
              <w:rPr>
                <w:b/>
                <w:bCs/>
                <w:sz w:val="20"/>
                <w:szCs w:val="20"/>
              </w:rPr>
            </w:pPr>
            <w:r w:rsidRPr="00BD7B9D">
              <w:rPr>
                <w:b/>
                <w:bCs/>
                <w:sz w:val="20"/>
                <w:szCs w:val="20"/>
              </w:rPr>
              <w:t>Наименование работ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45FAA" w:rsidRPr="00BD7B9D" w:rsidRDefault="00B45FAA" w:rsidP="00CB5D12">
            <w:pPr>
              <w:jc w:val="both"/>
              <w:rPr>
                <w:b/>
                <w:bCs/>
                <w:sz w:val="20"/>
                <w:szCs w:val="20"/>
              </w:rPr>
            </w:pPr>
            <w:r w:rsidRPr="00BD7B9D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45FAA" w:rsidRPr="00BD7B9D" w:rsidRDefault="00B45FAA" w:rsidP="00CB5D12">
            <w:pPr>
              <w:jc w:val="both"/>
              <w:rPr>
                <w:b/>
                <w:bCs/>
                <w:sz w:val="20"/>
                <w:szCs w:val="20"/>
              </w:rPr>
            </w:pPr>
            <w:r w:rsidRPr="00BD7B9D">
              <w:rPr>
                <w:b/>
                <w:bCs/>
                <w:sz w:val="20"/>
                <w:szCs w:val="20"/>
              </w:rPr>
              <w:t>Объемы работ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45FAA" w:rsidRPr="00BD7B9D" w:rsidRDefault="00B45FAA" w:rsidP="00CB5D12">
            <w:pPr>
              <w:jc w:val="both"/>
              <w:rPr>
                <w:b/>
                <w:bCs/>
                <w:sz w:val="20"/>
                <w:szCs w:val="20"/>
              </w:rPr>
            </w:pPr>
            <w:r w:rsidRPr="00BD7B9D">
              <w:rPr>
                <w:b/>
                <w:bCs/>
                <w:sz w:val="20"/>
                <w:szCs w:val="20"/>
              </w:rPr>
              <w:t>Оценка работы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45FAA" w:rsidRPr="00BD7B9D" w:rsidRDefault="00B45FAA" w:rsidP="00CB5D12">
            <w:pPr>
              <w:jc w:val="both"/>
              <w:rPr>
                <w:b/>
                <w:bCs/>
                <w:sz w:val="20"/>
                <w:szCs w:val="20"/>
              </w:rPr>
            </w:pPr>
            <w:r w:rsidRPr="00BD7B9D"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B45FAA" w:rsidRPr="00BD7B9D" w:rsidTr="00CB5D12">
        <w:trPr>
          <w:trHeight w:val="52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5FAA" w:rsidRPr="00BD7B9D" w:rsidRDefault="00B45FAA" w:rsidP="00CB5D12">
            <w:pPr>
              <w:numPr>
                <w:ilvl w:val="0"/>
                <w:numId w:val="10"/>
              </w:numPr>
              <w:suppressAutoHyphens w:val="0"/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BD7B9D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BD7B9D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BD7B9D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BD7B9D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BD7B9D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</w:tr>
      <w:tr w:rsidR="00B45FAA" w:rsidRPr="00BD7B9D" w:rsidTr="00CB5D12">
        <w:trPr>
          <w:trHeight w:val="261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5FAA" w:rsidRPr="00BD7B9D" w:rsidRDefault="00B45FAA" w:rsidP="00CB5D12">
            <w:pPr>
              <w:numPr>
                <w:ilvl w:val="0"/>
                <w:numId w:val="10"/>
              </w:numPr>
              <w:suppressAutoHyphens w:val="0"/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BD7B9D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BD7B9D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BD7B9D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BD7B9D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5FAA" w:rsidRPr="00BD7B9D" w:rsidRDefault="00B45FAA" w:rsidP="00CB5D12">
            <w:pPr>
              <w:jc w:val="both"/>
              <w:rPr>
                <w:sz w:val="20"/>
                <w:szCs w:val="20"/>
              </w:rPr>
            </w:pPr>
          </w:p>
        </w:tc>
      </w:tr>
    </w:tbl>
    <w:p w:rsidR="00B45FAA" w:rsidRPr="00BD7B9D" w:rsidRDefault="00B45FAA" w:rsidP="00B45FAA">
      <w:pPr>
        <w:jc w:val="both"/>
        <w:rPr>
          <w:sz w:val="20"/>
          <w:szCs w:val="20"/>
        </w:rPr>
      </w:pPr>
    </w:p>
    <w:p w:rsidR="00B45FAA" w:rsidRPr="00BD7B9D" w:rsidRDefault="00B45FAA" w:rsidP="00B45FAA">
      <w:pPr>
        <w:jc w:val="both"/>
        <w:rPr>
          <w:sz w:val="20"/>
          <w:szCs w:val="20"/>
        </w:rPr>
      </w:pPr>
      <w:r w:rsidRPr="00BD7B9D">
        <w:rPr>
          <w:sz w:val="20"/>
          <w:szCs w:val="20"/>
        </w:rPr>
        <w:t>Инженер-резидент подразделения строительного контроля</w:t>
      </w:r>
    </w:p>
    <w:p w:rsidR="00B45FAA" w:rsidRPr="00BD7B9D" w:rsidRDefault="00B45FAA" w:rsidP="00B45FAA">
      <w:pPr>
        <w:jc w:val="both"/>
        <w:rPr>
          <w:sz w:val="20"/>
          <w:szCs w:val="20"/>
        </w:rPr>
      </w:pPr>
      <w:r w:rsidRPr="00BD7B9D">
        <w:rPr>
          <w:sz w:val="20"/>
          <w:szCs w:val="20"/>
        </w:rPr>
        <w:t>________________________________________________________________________</w:t>
      </w:r>
    </w:p>
    <w:p w:rsidR="00B45FAA" w:rsidRPr="00BD7B9D" w:rsidRDefault="00B45FAA" w:rsidP="00B45FAA">
      <w:pPr>
        <w:jc w:val="both"/>
        <w:rPr>
          <w:sz w:val="20"/>
          <w:szCs w:val="20"/>
        </w:rPr>
      </w:pPr>
      <w:r w:rsidRPr="00BD7B9D">
        <w:rPr>
          <w:sz w:val="20"/>
          <w:szCs w:val="20"/>
        </w:rPr>
        <w:t>(подпись, фамилия, и.о.)</w:t>
      </w:r>
    </w:p>
    <w:p w:rsidR="00B45FAA" w:rsidRPr="00BD7B9D" w:rsidRDefault="008E6C23" w:rsidP="00B45FAA">
      <w:pPr>
        <w:jc w:val="both"/>
        <w:rPr>
          <w:sz w:val="20"/>
          <w:szCs w:val="20"/>
        </w:rPr>
      </w:pPr>
      <w:r w:rsidRPr="00BD7B9D">
        <w:rPr>
          <w:sz w:val="20"/>
          <w:szCs w:val="20"/>
        </w:rPr>
        <w:t>«___» _____________ 202</w:t>
      </w:r>
      <w:r w:rsidR="00A86AF6" w:rsidRPr="00BD7B9D">
        <w:rPr>
          <w:sz w:val="20"/>
          <w:szCs w:val="20"/>
        </w:rPr>
        <w:t>6</w:t>
      </w:r>
      <w:r w:rsidR="00B45FAA" w:rsidRPr="00BD7B9D">
        <w:rPr>
          <w:sz w:val="20"/>
          <w:szCs w:val="20"/>
        </w:rPr>
        <w:t xml:space="preserve"> г.</w:t>
      </w:r>
    </w:p>
    <w:p w:rsidR="00B45FAA" w:rsidRPr="00BD7B9D" w:rsidRDefault="00B45FAA" w:rsidP="00B45FAA">
      <w:pPr>
        <w:jc w:val="both"/>
        <w:rPr>
          <w:sz w:val="20"/>
          <w:szCs w:val="20"/>
        </w:rPr>
      </w:pPr>
    </w:p>
    <w:p w:rsidR="00B45FAA" w:rsidRPr="00BD7B9D" w:rsidRDefault="00B45FAA" w:rsidP="00B45FAA">
      <w:pPr>
        <w:numPr>
          <w:ilvl w:val="0"/>
          <w:numId w:val="11"/>
        </w:numPr>
        <w:suppressAutoHyphens w:val="0"/>
        <w:spacing w:after="200" w:line="276" w:lineRule="auto"/>
        <w:jc w:val="center"/>
        <w:rPr>
          <w:b/>
          <w:sz w:val="20"/>
          <w:szCs w:val="20"/>
        </w:rPr>
      </w:pPr>
      <w:r w:rsidRPr="00BD7B9D">
        <w:rPr>
          <w:b/>
          <w:sz w:val="20"/>
          <w:szCs w:val="20"/>
        </w:rPr>
        <w:t>СПРАВКА</w:t>
      </w:r>
    </w:p>
    <w:p w:rsidR="00B45FAA" w:rsidRPr="00BD7B9D" w:rsidRDefault="00B45FAA" w:rsidP="00B45FAA">
      <w:pPr>
        <w:jc w:val="center"/>
        <w:rPr>
          <w:sz w:val="20"/>
          <w:szCs w:val="20"/>
        </w:rPr>
      </w:pPr>
      <w:r w:rsidRPr="00BD7B9D">
        <w:rPr>
          <w:sz w:val="20"/>
          <w:szCs w:val="20"/>
        </w:rPr>
        <w:t>о соответствии работ:</w:t>
      </w:r>
    </w:p>
    <w:p w:rsidR="00B45FAA" w:rsidRPr="00BD7B9D" w:rsidRDefault="00B45FAA" w:rsidP="00B45FAA">
      <w:pPr>
        <w:jc w:val="center"/>
        <w:rPr>
          <w:sz w:val="20"/>
          <w:szCs w:val="20"/>
        </w:rPr>
      </w:pPr>
      <w:r w:rsidRPr="00BD7B9D">
        <w:rPr>
          <w:sz w:val="20"/>
          <w:szCs w:val="20"/>
        </w:rPr>
        <w:t>____________________________________</w:t>
      </w:r>
    </w:p>
    <w:p w:rsidR="00B45FAA" w:rsidRPr="00BD7B9D" w:rsidRDefault="00B45FAA" w:rsidP="00B45FAA">
      <w:pPr>
        <w:jc w:val="center"/>
        <w:rPr>
          <w:b/>
          <w:sz w:val="20"/>
          <w:szCs w:val="20"/>
        </w:rPr>
      </w:pPr>
      <w:r w:rsidRPr="00BD7B9D">
        <w:rPr>
          <w:sz w:val="20"/>
          <w:szCs w:val="20"/>
        </w:rPr>
        <w:t>(наименование объекта)</w:t>
      </w:r>
    </w:p>
    <w:p w:rsidR="00B45FAA" w:rsidRPr="00BD7B9D" w:rsidRDefault="00B45FAA" w:rsidP="00B45FAA">
      <w:pPr>
        <w:jc w:val="both"/>
        <w:rPr>
          <w:b/>
          <w:sz w:val="20"/>
          <w:szCs w:val="20"/>
        </w:rPr>
      </w:pPr>
    </w:p>
    <w:p w:rsidR="00B45FAA" w:rsidRPr="00BD7B9D" w:rsidRDefault="00B45FAA" w:rsidP="00B45FAA">
      <w:pPr>
        <w:jc w:val="both"/>
        <w:rPr>
          <w:sz w:val="20"/>
          <w:szCs w:val="20"/>
        </w:rPr>
      </w:pPr>
      <w:r w:rsidRPr="00BD7B9D">
        <w:rPr>
          <w:sz w:val="20"/>
          <w:szCs w:val="20"/>
        </w:rPr>
        <w:t>г.__________</w:t>
      </w:r>
      <w:r w:rsidRPr="00BD7B9D">
        <w:rPr>
          <w:sz w:val="20"/>
          <w:szCs w:val="20"/>
        </w:rPr>
        <w:tab/>
      </w:r>
      <w:r w:rsidRPr="00BD7B9D">
        <w:rPr>
          <w:sz w:val="20"/>
          <w:szCs w:val="20"/>
        </w:rPr>
        <w:tab/>
      </w:r>
      <w:r w:rsidRPr="00BD7B9D">
        <w:rPr>
          <w:sz w:val="20"/>
          <w:szCs w:val="20"/>
        </w:rPr>
        <w:tab/>
      </w:r>
      <w:r w:rsidRPr="00BD7B9D">
        <w:rPr>
          <w:sz w:val="20"/>
          <w:szCs w:val="20"/>
        </w:rPr>
        <w:tab/>
      </w:r>
      <w:r w:rsidRPr="00BD7B9D">
        <w:rPr>
          <w:sz w:val="20"/>
          <w:szCs w:val="20"/>
        </w:rPr>
        <w:tab/>
      </w:r>
      <w:r w:rsidRPr="00BD7B9D">
        <w:rPr>
          <w:sz w:val="20"/>
          <w:szCs w:val="20"/>
        </w:rPr>
        <w:tab/>
      </w:r>
      <w:r w:rsidRPr="00BD7B9D">
        <w:rPr>
          <w:sz w:val="20"/>
          <w:szCs w:val="20"/>
        </w:rPr>
        <w:tab/>
      </w:r>
      <w:r w:rsidRPr="00BD7B9D">
        <w:rPr>
          <w:sz w:val="20"/>
          <w:szCs w:val="20"/>
        </w:rPr>
        <w:tab/>
      </w:r>
      <w:r w:rsidRPr="00BD7B9D">
        <w:rPr>
          <w:b/>
          <w:bCs/>
          <w:sz w:val="20"/>
          <w:szCs w:val="20"/>
        </w:rPr>
        <w:t xml:space="preserve">« ___ » ______________ </w:t>
      </w:r>
      <w:r w:rsidR="007808DD" w:rsidRPr="00BD7B9D">
        <w:rPr>
          <w:sz w:val="20"/>
          <w:szCs w:val="20"/>
        </w:rPr>
        <w:t>202</w:t>
      </w:r>
      <w:r w:rsidR="00A86AF6" w:rsidRPr="00BD7B9D">
        <w:rPr>
          <w:sz w:val="20"/>
          <w:szCs w:val="20"/>
        </w:rPr>
        <w:t>6</w:t>
      </w:r>
      <w:r w:rsidRPr="00BD7B9D">
        <w:rPr>
          <w:sz w:val="20"/>
          <w:szCs w:val="20"/>
        </w:rPr>
        <w:t>г.</w:t>
      </w:r>
    </w:p>
    <w:p w:rsidR="00B45FAA" w:rsidRPr="00BD7B9D" w:rsidRDefault="00B45FAA" w:rsidP="00B45FAA">
      <w:pPr>
        <w:jc w:val="both"/>
        <w:rPr>
          <w:b/>
          <w:sz w:val="20"/>
          <w:szCs w:val="20"/>
        </w:rPr>
      </w:pPr>
    </w:p>
    <w:p w:rsidR="00B45FAA" w:rsidRPr="00BD7B9D" w:rsidRDefault="00B45FAA" w:rsidP="00B45FAA">
      <w:pPr>
        <w:jc w:val="both"/>
        <w:rPr>
          <w:sz w:val="20"/>
          <w:szCs w:val="20"/>
        </w:rPr>
      </w:pPr>
      <w:r w:rsidRPr="00BD7B9D">
        <w:rPr>
          <w:sz w:val="20"/>
          <w:szCs w:val="20"/>
        </w:rPr>
        <w:t>Ремонт ________________________</w:t>
      </w:r>
    </w:p>
    <w:p w:rsidR="00B45FAA" w:rsidRPr="00BD7B9D" w:rsidRDefault="00B45FAA" w:rsidP="00B45FAA">
      <w:pPr>
        <w:jc w:val="both"/>
        <w:rPr>
          <w:sz w:val="20"/>
          <w:szCs w:val="20"/>
        </w:rPr>
      </w:pPr>
      <w:r w:rsidRPr="00BD7B9D">
        <w:rPr>
          <w:sz w:val="20"/>
          <w:szCs w:val="20"/>
        </w:rPr>
        <w:t>(наименование объекта)</w:t>
      </w:r>
    </w:p>
    <w:p w:rsidR="00B45FAA" w:rsidRPr="00BD7B9D" w:rsidRDefault="00B45FAA" w:rsidP="00B45FAA">
      <w:pPr>
        <w:jc w:val="both"/>
        <w:rPr>
          <w:sz w:val="20"/>
          <w:szCs w:val="20"/>
        </w:rPr>
      </w:pPr>
      <w:r w:rsidRPr="00BD7B9D">
        <w:rPr>
          <w:sz w:val="20"/>
          <w:szCs w:val="20"/>
        </w:rPr>
        <w:t>со следующими основными показателями:</w:t>
      </w:r>
    </w:p>
    <w:p w:rsidR="00B45FAA" w:rsidRPr="00BD7B9D" w:rsidRDefault="00B45FAA" w:rsidP="00B45FAA">
      <w:pPr>
        <w:jc w:val="both"/>
        <w:rPr>
          <w:b/>
          <w:sz w:val="20"/>
          <w:szCs w:val="20"/>
        </w:rPr>
      </w:pPr>
      <w:r w:rsidRPr="00BD7B9D">
        <w:rPr>
          <w:b/>
          <w:sz w:val="20"/>
          <w:szCs w:val="20"/>
        </w:rPr>
        <w:t>Вывод:</w:t>
      </w:r>
      <w:r w:rsidRPr="00BD7B9D">
        <w:rPr>
          <w:sz w:val="20"/>
          <w:szCs w:val="20"/>
        </w:rPr>
        <w:t>_______________________________________________________________________</w:t>
      </w:r>
    </w:p>
    <w:p w:rsidR="00B45FAA" w:rsidRPr="00BD7B9D" w:rsidRDefault="00B45FAA" w:rsidP="00B45FAA">
      <w:pPr>
        <w:jc w:val="both"/>
        <w:rPr>
          <w:b/>
          <w:sz w:val="20"/>
          <w:szCs w:val="20"/>
        </w:rPr>
      </w:pPr>
    </w:p>
    <w:p w:rsidR="00B45FAA" w:rsidRPr="00BD7B9D" w:rsidRDefault="00B45FAA" w:rsidP="00B45FAA">
      <w:pPr>
        <w:jc w:val="both"/>
        <w:rPr>
          <w:b/>
          <w:sz w:val="20"/>
          <w:szCs w:val="20"/>
        </w:rPr>
      </w:pPr>
      <w:r w:rsidRPr="00BD7B9D">
        <w:rPr>
          <w:b/>
          <w:sz w:val="20"/>
          <w:szCs w:val="20"/>
        </w:rPr>
        <w:t>Исполнитель: _____</w:t>
      </w:r>
    </w:p>
    <w:p w:rsidR="00B45FAA" w:rsidRPr="00BD7B9D" w:rsidRDefault="00B45FAA" w:rsidP="00B45FAA">
      <w:pPr>
        <w:jc w:val="both"/>
        <w:rPr>
          <w:b/>
          <w:sz w:val="20"/>
          <w:szCs w:val="20"/>
        </w:rPr>
      </w:pPr>
    </w:p>
    <w:p w:rsidR="00B45FAA" w:rsidRPr="00BD7B9D" w:rsidRDefault="00B45FAA" w:rsidP="00B45FAA">
      <w:pPr>
        <w:tabs>
          <w:tab w:val="left" w:pos="1125"/>
          <w:tab w:val="left" w:pos="7290"/>
        </w:tabs>
        <w:jc w:val="both"/>
        <w:rPr>
          <w:sz w:val="20"/>
          <w:szCs w:val="20"/>
        </w:rPr>
      </w:pPr>
      <w:r w:rsidRPr="00BD7B9D">
        <w:rPr>
          <w:sz w:val="20"/>
          <w:szCs w:val="20"/>
        </w:rPr>
        <w:tab/>
      </w:r>
    </w:p>
    <w:tbl>
      <w:tblPr>
        <w:tblW w:w="0" w:type="auto"/>
        <w:tblLayout w:type="fixed"/>
        <w:tblLook w:val="0000"/>
      </w:tblPr>
      <w:tblGrid>
        <w:gridCol w:w="5211"/>
        <w:gridCol w:w="4690"/>
      </w:tblGrid>
      <w:tr w:rsidR="00710915" w:rsidRPr="00BD7B9D" w:rsidTr="00D11188">
        <w:tc>
          <w:tcPr>
            <w:tcW w:w="5211" w:type="dxa"/>
            <w:shd w:val="clear" w:color="auto" w:fill="auto"/>
          </w:tcPr>
          <w:p w:rsidR="00710915" w:rsidRPr="00BD7B9D" w:rsidRDefault="00710915" w:rsidP="00D11188">
            <w:pPr>
              <w:tabs>
                <w:tab w:val="center" w:pos="2466"/>
              </w:tabs>
              <w:ind w:firstLine="11"/>
              <w:rPr>
                <w:b/>
                <w:bCs/>
                <w:sz w:val="20"/>
                <w:szCs w:val="20"/>
              </w:rPr>
            </w:pPr>
            <w:r w:rsidRPr="00BD7B9D">
              <w:rPr>
                <w:b/>
                <w:bCs/>
                <w:sz w:val="20"/>
                <w:szCs w:val="20"/>
              </w:rPr>
              <w:t>Заказчик:</w:t>
            </w:r>
          </w:p>
          <w:p w:rsidR="000F6C6D" w:rsidRPr="00BD7B9D" w:rsidRDefault="000F6C6D" w:rsidP="000F6C6D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271CD9" w:rsidRPr="00BD7B9D" w:rsidRDefault="00271CD9" w:rsidP="000F6C6D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271CD9" w:rsidRPr="00BD7B9D" w:rsidRDefault="00271CD9" w:rsidP="000F6C6D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271CD9" w:rsidRPr="00BD7B9D" w:rsidRDefault="00271CD9" w:rsidP="000F6C6D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0F6C6D" w:rsidRPr="00BD7B9D" w:rsidRDefault="000F6C6D" w:rsidP="000F6C6D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0F6C6D" w:rsidRPr="00BD7B9D" w:rsidRDefault="000F6C6D" w:rsidP="000F6C6D">
            <w:pPr>
              <w:widowControl w:val="0"/>
              <w:tabs>
                <w:tab w:val="left" w:pos="1190"/>
                <w:tab w:val="left" w:pos="6185"/>
              </w:tabs>
              <w:autoSpaceDE w:val="0"/>
              <w:rPr>
                <w:b/>
                <w:bCs/>
                <w:color w:val="000000"/>
                <w:sz w:val="20"/>
                <w:szCs w:val="20"/>
              </w:rPr>
            </w:pPr>
            <w:r w:rsidRPr="00BD7B9D">
              <w:rPr>
                <w:b/>
                <w:bCs/>
                <w:color w:val="000000"/>
                <w:sz w:val="20"/>
                <w:szCs w:val="20"/>
              </w:rPr>
              <w:t>________________</w:t>
            </w:r>
            <w:r w:rsidRPr="00BD7B9D">
              <w:rPr>
                <w:sz w:val="20"/>
                <w:szCs w:val="20"/>
              </w:rPr>
              <w:t>/</w:t>
            </w:r>
            <w:r w:rsidRPr="00BD7B9D">
              <w:rPr>
                <w:b/>
                <w:sz w:val="20"/>
                <w:szCs w:val="20"/>
              </w:rPr>
              <w:t>/</w:t>
            </w:r>
          </w:p>
          <w:p w:rsidR="00710915" w:rsidRPr="00BD7B9D" w:rsidRDefault="000F6C6D" w:rsidP="000F6C6D">
            <w:pPr>
              <w:rPr>
                <w:b/>
                <w:bCs/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>М.П.</w:t>
            </w:r>
            <w:r w:rsidR="004E6166" w:rsidRPr="00BD7B9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690" w:type="dxa"/>
            <w:shd w:val="clear" w:color="auto" w:fill="auto"/>
          </w:tcPr>
          <w:p w:rsidR="00710915" w:rsidRPr="00BD7B9D" w:rsidRDefault="00710915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>Исполнитель:</w:t>
            </w:r>
          </w:p>
          <w:p w:rsidR="00710915" w:rsidRPr="00BD7B9D" w:rsidRDefault="00710915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985B4B" w:rsidRPr="00BD7B9D" w:rsidRDefault="00985B4B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985B4B" w:rsidRPr="00BD7B9D" w:rsidRDefault="00985B4B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985B4B" w:rsidRPr="00BD7B9D" w:rsidRDefault="00985B4B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710915" w:rsidRPr="00BD7B9D" w:rsidRDefault="00710915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</w:p>
          <w:p w:rsidR="00710915" w:rsidRPr="00BD7B9D" w:rsidRDefault="00710915" w:rsidP="00D11188">
            <w:pPr>
              <w:tabs>
                <w:tab w:val="left" w:pos="-180"/>
                <w:tab w:val="center" w:pos="2466"/>
              </w:tabs>
              <w:rPr>
                <w:b/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>_________________//</w:t>
            </w:r>
          </w:p>
          <w:p w:rsidR="00710915" w:rsidRPr="00BD7B9D" w:rsidRDefault="00710915" w:rsidP="00D11188">
            <w:pPr>
              <w:tabs>
                <w:tab w:val="left" w:pos="-180"/>
                <w:tab w:val="center" w:pos="2466"/>
              </w:tabs>
              <w:rPr>
                <w:sz w:val="20"/>
                <w:szCs w:val="20"/>
              </w:rPr>
            </w:pPr>
            <w:r w:rsidRPr="00BD7B9D">
              <w:rPr>
                <w:b/>
                <w:sz w:val="20"/>
                <w:szCs w:val="20"/>
              </w:rPr>
              <w:t>М.П.</w:t>
            </w:r>
          </w:p>
        </w:tc>
      </w:tr>
    </w:tbl>
    <w:p w:rsidR="001025FC" w:rsidRPr="00BD7B9D" w:rsidRDefault="001025FC" w:rsidP="00FA3C1E">
      <w:pPr>
        <w:rPr>
          <w:sz w:val="20"/>
          <w:szCs w:val="20"/>
        </w:rPr>
      </w:pPr>
    </w:p>
    <w:sectPr w:rsidR="001025FC" w:rsidRPr="00BD7B9D" w:rsidSect="002270D3">
      <w:pgSz w:w="11906" w:h="16838"/>
      <w:pgMar w:top="709" w:right="851" w:bottom="62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919" w:rsidRDefault="00BE3919" w:rsidP="005F7703">
      <w:r>
        <w:separator/>
      </w:r>
    </w:p>
  </w:endnote>
  <w:endnote w:type="continuationSeparator" w:id="1">
    <w:p w:rsidR="00BE3919" w:rsidRDefault="00BE3919" w:rsidP="005F77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Opu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919" w:rsidRDefault="00BE3919" w:rsidP="005F7703">
      <w:r>
        <w:separator/>
      </w:r>
    </w:p>
  </w:footnote>
  <w:footnote w:type="continuationSeparator" w:id="1">
    <w:p w:rsidR="00BE3919" w:rsidRDefault="00BE3919" w:rsidP="005F77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CA71D88"/>
    <w:multiLevelType w:val="hybridMultilevel"/>
    <w:tmpl w:val="23CED922"/>
    <w:lvl w:ilvl="0" w:tplc="D34A5ED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18F068C7"/>
    <w:multiLevelType w:val="singleLevel"/>
    <w:tmpl w:val="1214E610"/>
    <w:lvl w:ilvl="0">
      <w:start w:val="2"/>
      <w:numFmt w:val="decimal"/>
      <w:lvlText w:val="2.%1."/>
      <w:legacy w:legacy="1" w:legacySpace="0" w:legacyIndent="525"/>
      <w:lvlJc w:val="left"/>
      <w:rPr>
        <w:rFonts w:ascii="Times New Roman" w:hAnsi="Times New Roman" w:cs="Times New Roman" w:hint="default"/>
      </w:rPr>
    </w:lvl>
  </w:abstractNum>
  <w:abstractNum w:abstractNumId="7">
    <w:nsid w:val="24395244"/>
    <w:multiLevelType w:val="hybridMultilevel"/>
    <w:tmpl w:val="8E303BD8"/>
    <w:lvl w:ilvl="0" w:tplc="73A8748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AEED242" w:tentative="1">
      <w:start w:val="1"/>
      <w:numFmt w:val="lowerLetter"/>
      <w:lvlText w:val="%2."/>
      <w:lvlJc w:val="left"/>
      <w:pPr>
        <w:ind w:left="1440" w:hanging="360"/>
      </w:pPr>
    </w:lvl>
    <w:lvl w:ilvl="2" w:tplc="E580F184" w:tentative="1">
      <w:start w:val="1"/>
      <w:numFmt w:val="lowerRoman"/>
      <w:lvlText w:val="%3."/>
      <w:lvlJc w:val="right"/>
      <w:pPr>
        <w:ind w:left="2160" w:hanging="180"/>
      </w:pPr>
    </w:lvl>
    <w:lvl w:ilvl="3" w:tplc="E7A08092" w:tentative="1">
      <w:start w:val="1"/>
      <w:numFmt w:val="decimal"/>
      <w:lvlText w:val="%4."/>
      <w:lvlJc w:val="left"/>
      <w:pPr>
        <w:ind w:left="2880" w:hanging="360"/>
      </w:pPr>
    </w:lvl>
    <w:lvl w:ilvl="4" w:tplc="E4FC53F4" w:tentative="1">
      <w:start w:val="1"/>
      <w:numFmt w:val="lowerLetter"/>
      <w:lvlText w:val="%5."/>
      <w:lvlJc w:val="left"/>
      <w:pPr>
        <w:ind w:left="3600" w:hanging="360"/>
      </w:pPr>
    </w:lvl>
    <w:lvl w:ilvl="5" w:tplc="2924987A" w:tentative="1">
      <w:start w:val="1"/>
      <w:numFmt w:val="lowerRoman"/>
      <w:lvlText w:val="%6."/>
      <w:lvlJc w:val="right"/>
      <w:pPr>
        <w:ind w:left="4320" w:hanging="180"/>
      </w:pPr>
    </w:lvl>
    <w:lvl w:ilvl="6" w:tplc="F59E5554" w:tentative="1">
      <w:start w:val="1"/>
      <w:numFmt w:val="decimal"/>
      <w:lvlText w:val="%7."/>
      <w:lvlJc w:val="left"/>
      <w:pPr>
        <w:ind w:left="5040" w:hanging="360"/>
      </w:pPr>
    </w:lvl>
    <w:lvl w:ilvl="7" w:tplc="E70A09F8" w:tentative="1">
      <w:start w:val="1"/>
      <w:numFmt w:val="lowerLetter"/>
      <w:lvlText w:val="%8."/>
      <w:lvlJc w:val="left"/>
      <w:pPr>
        <w:ind w:left="5760" w:hanging="360"/>
      </w:pPr>
    </w:lvl>
    <w:lvl w:ilvl="8" w:tplc="B30078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7D1044"/>
    <w:multiLevelType w:val="hybridMultilevel"/>
    <w:tmpl w:val="FF146E02"/>
    <w:lvl w:ilvl="0" w:tplc="E9A86D64">
      <w:start w:val="1"/>
      <w:numFmt w:val="decimal"/>
      <w:lvlText w:val="2.1.%1."/>
      <w:lvlJc w:val="left"/>
      <w:pPr>
        <w:ind w:left="1353" w:hanging="360"/>
      </w:pPr>
      <w:rPr>
        <w:rFonts w:hint="default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>
    <w:nsid w:val="39117484"/>
    <w:multiLevelType w:val="hybridMultilevel"/>
    <w:tmpl w:val="B5AC25F0"/>
    <w:lvl w:ilvl="0" w:tplc="B9DCAA38">
      <w:start w:val="1"/>
      <w:numFmt w:val="decimal"/>
      <w:lvlText w:val="2.2.%1."/>
      <w:lvlJc w:val="left"/>
      <w:pPr>
        <w:ind w:left="1070" w:hanging="360"/>
      </w:pPr>
      <w:rPr>
        <w:rFonts w:hint="default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42515B"/>
    <w:multiLevelType w:val="hybridMultilevel"/>
    <w:tmpl w:val="52947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6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4210"/>
  </w:hdrShapeDefaults>
  <w:footnotePr>
    <w:footnote w:id="0"/>
    <w:footnote w:id="1"/>
  </w:footnotePr>
  <w:endnotePr>
    <w:endnote w:id="0"/>
    <w:endnote w:id="1"/>
  </w:endnotePr>
  <w:compat/>
  <w:rsids>
    <w:rsidRoot w:val="00A31FE9"/>
    <w:rsid w:val="0000127B"/>
    <w:rsid w:val="00001B29"/>
    <w:rsid w:val="00017473"/>
    <w:rsid w:val="0002277E"/>
    <w:rsid w:val="00025C71"/>
    <w:rsid w:val="00042062"/>
    <w:rsid w:val="00045ED8"/>
    <w:rsid w:val="000467B6"/>
    <w:rsid w:val="000472E3"/>
    <w:rsid w:val="000506EB"/>
    <w:rsid w:val="00053A5A"/>
    <w:rsid w:val="000565FE"/>
    <w:rsid w:val="000623AE"/>
    <w:rsid w:val="00074B68"/>
    <w:rsid w:val="00077C1B"/>
    <w:rsid w:val="0008012D"/>
    <w:rsid w:val="0008037C"/>
    <w:rsid w:val="0009262F"/>
    <w:rsid w:val="00096B37"/>
    <w:rsid w:val="000A043A"/>
    <w:rsid w:val="000D5F0D"/>
    <w:rsid w:val="000E0C46"/>
    <w:rsid w:val="000E3F56"/>
    <w:rsid w:val="000F6C6D"/>
    <w:rsid w:val="001025FC"/>
    <w:rsid w:val="0011425F"/>
    <w:rsid w:val="0012456C"/>
    <w:rsid w:val="00137E20"/>
    <w:rsid w:val="00156CAD"/>
    <w:rsid w:val="001657B5"/>
    <w:rsid w:val="00167B60"/>
    <w:rsid w:val="001924CB"/>
    <w:rsid w:val="001A02FC"/>
    <w:rsid w:val="001A5F0E"/>
    <w:rsid w:val="001C0A06"/>
    <w:rsid w:val="001D16E7"/>
    <w:rsid w:val="001D2F18"/>
    <w:rsid w:val="001D7D5E"/>
    <w:rsid w:val="0020520A"/>
    <w:rsid w:val="00226CAC"/>
    <w:rsid w:val="002270D3"/>
    <w:rsid w:val="00240212"/>
    <w:rsid w:val="002462B6"/>
    <w:rsid w:val="00250133"/>
    <w:rsid w:val="00251D5D"/>
    <w:rsid w:val="00260EAC"/>
    <w:rsid w:val="002623D3"/>
    <w:rsid w:val="00271CD9"/>
    <w:rsid w:val="002776C9"/>
    <w:rsid w:val="00290EE2"/>
    <w:rsid w:val="00291453"/>
    <w:rsid w:val="00294A98"/>
    <w:rsid w:val="00297E58"/>
    <w:rsid w:val="002C1339"/>
    <w:rsid w:val="002C6E11"/>
    <w:rsid w:val="002D292F"/>
    <w:rsid w:val="00304E9B"/>
    <w:rsid w:val="00317CAA"/>
    <w:rsid w:val="0032261A"/>
    <w:rsid w:val="0034250C"/>
    <w:rsid w:val="00343F58"/>
    <w:rsid w:val="00345350"/>
    <w:rsid w:val="003506C2"/>
    <w:rsid w:val="0036495C"/>
    <w:rsid w:val="00380E11"/>
    <w:rsid w:val="0038131E"/>
    <w:rsid w:val="003937CA"/>
    <w:rsid w:val="00396FEC"/>
    <w:rsid w:val="003A0091"/>
    <w:rsid w:val="003B4669"/>
    <w:rsid w:val="003E1593"/>
    <w:rsid w:val="003E5FFE"/>
    <w:rsid w:val="003F6D9C"/>
    <w:rsid w:val="00403BB5"/>
    <w:rsid w:val="004102F4"/>
    <w:rsid w:val="0041096A"/>
    <w:rsid w:val="004132BD"/>
    <w:rsid w:val="00413B3A"/>
    <w:rsid w:val="004146C3"/>
    <w:rsid w:val="004175BC"/>
    <w:rsid w:val="00424F3A"/>
    <w:rsid w:val="00430107"/>
    <w:rsid w:val="00434205"/>
    <w:rsid w:val="004364C3"/>
    <w:rsid w:val="00450E65"/>
    <w:rsid w:val="004573AC"/>
    <w:rsid w:val="0046019A"/>
    <w:rsid w:val="004A3193"/>
    <w:rsid w:val="004A5D33"/>
    <w:rsid w:val="004A6CB2"/>
    <w:rsid w:val="004B2B57"/>
    <w:rsid w:val="004B4C00"/>
    <w:rsid w:val="004B4D51"/>
    <w:rsid w:val="004C093D"/>
    <w:rsid w:val="004D05C1"/>
    <w:rsid w:val="004D11A7"/>
    <w:rsid w:val="004E6166"/>
    <w:rsid w:val="004F273F"/>
    <w:rsid w:val="0050207D"/>
    <w:rsid w:val="00505A99"/>
    <w:rsid w:val="00514892"/>
    <w:rsid w:val="00527805"/>
    <w:rsid w:val="005434AC"/>
    <w:rsid w:val="00547633"/>
    <w:rsid w:val="00550372"/>
    <w:rsid w:val="0055370F"/>
    <w:rsid w:val="00555D12"/>
    <w:rsid w:val="005636D1"/>
    <w:rsid w:val="00566B84"/>
    <w:rsid w:val="005721ED"/>
    <w:rsid w:val="005939F3"/>
    <w:rsid w:val="00595E6C"/>
    <w:rsid w:val="005C2137"/>
    <w:rsid w:val="005C4340"/>
    <w:rsid w:val="005D40B7"/>
    <w:rsid w:val="005D7809"/>
    <w:rsid w:val="005F0293"/>
    <w:rsid w:val="005F7703"/>
    <w:rsid w:val="00600E49"/>
    <w:rsid w:val="00601CA0"/>
    <w:rsid w:val="00604758"/>
    <w:rsid w:val="00604E51"/>
    <w:rsid w:val="00615572"/>
    <w:rsid w:val="00620028"/>
    <w:rsid w:val="0062608A"/>
    <w:rsid w:val="006440FE"/>
    <w:rsid w:val="00645412"/>
    <w:rsid w:val="00651B32"/>
    <w:rsid w:val="00654350"/>
    <w:rsid w:val="00675B15"/>
    <w:rsid w:val="0068019A"/>
    <w:rsid w:val="00695AC6"/>
    <w:rsid w:val="006A6806"/>
    <w:rsid w:val="006B08ED"/>
    <w:rsid w:val="006B0B1D"/>
    <w:rsid w:val="006B5D51"/>
    <w:rsid w:val="006D142A"/>
    <w:rsid w:val="006D32E1"/>
    <w:rsid w:val="006E221C"/>
    <w:rsid w:val="006E36E9"/>
    <w:rsid w:val="006E3BCC"/>
    <w:rsid w:val="006E6C81"/>
    <w:rsid w:val="00710915"/>
    <w:rsid w:val="0072621B"/>
    <w:rsid w:val="007274A7"/>
    <w:rsid w:val="00732195"/>
    <w:rsid w:val="007373B8"/>
    <w:rsid w:val="00741813"/>
    <w:rsid w:val="0074630B"/>
    <w:rsid w:val="007554ED"/>
    <w:rsid w:val="00764DC8"/>
    <w:rsid w:val="00765E50"/>
    <w:rsid w:val="00766A86"/>
    <w:rsid w:val="007808DD"/>
    <w:rsid w:val="00783F31"/>
    <w:rsid w:val="00784D5F"/>
    <w:rsid w:val="007863D7"/>
    <w:rsid w:val="007960CA"/>
    <w:rsid w:val="007B0773"/>
    <w:rsid w:val="007B17CB"/>
    <w:rsid w:val="007B5711"/>
    <w:rsid w:val="007B7579"/>
    <w:rsid w:val="007D6A8A"/>
    <w:rsid w:val="007D788A"/>
    <w:rsid w:val="007E0BA8"/>
    <w:rsid w:val="007E17AB"/>
    <w:rsid w:val="007F7A70"/>
    <w:rsid w:val="008037F3"/>
    <w:rsid w:val="00812C17"/>
    <w:rsid w:val="0081312E"/>
    <w:rsid w:val="00826A37"/>
    <w:rsid w:val="008275FF"/>
    <w:rsid w:val="008308BC"/>
    <w:rsid w:val="00852D5E"/>
    <w:rsid w:val="00861159"/>
    <w:rsid w:val="008679B6"/>
    <w:rsid w:val="00875537"/>
    <w:rsid w:val="00880AEF"/>
    <w:rsid w:val="00892F4A"/>
    <w:rsid w:val="008975EE"/>
    <w:rsid w:val="008A0767"/>
    <w:rsid w:val="008C3B05"/>
    <w:rsid w:val="008C475E"/>
    <w:rsid w:val="008C507A"/>
    <w:rsid w:val="008C51ED"/>
    <w:rsid w:val="008D56DA"/>
    <w:rsid w:val="008E24B2"/>
    <w:rsid w:val="008E3B7A"/>
    <w:rsid w:val="008E3F97"/>
    <w:rsid w:val="008E4246"/>
    <w:rsid w:val="008E6C23"/>
    <w:rsid w:val="008F163A"/>
    <w:rsid w:val="0090348F"/>
    <w:rsid w:val="00907034"/>
    <w:rsid w:val="0091062F"/>
    <w:rsid w:val="00920EC0"/>
    <w:rsid w:val="009367D1"/>
    <w:rsid w:val="009405DD"/>
    <w:rsid w:val="0097420C"/>
    <w:rsid w:val="00974EFF"/>
    <w:rsid w:val="00982726"/>
    <w:rsid w:val="00985B4B"/>
    <w:rsid w:val="009A09A0"/>
    <w:rsid w:val="009D6817"/>
    <w:rsid w:val="009F604D"/>
    <w:rsid w:val="00A12835"/>
    <w:rsid w:val="00A23953"/>
    <w:rsid w:val="00A27F53"/>
    <w:rsid w:val="00A31FE9"/>
    <w:rsid w:val="00A32FF9"/>
    <w:rsid w:val="00A341E9"/>
    <w:rsid w:val="00A351C0"/>
    <w:rsid w:val="00A40946"/>
    <w:rsid w:val="00A510DD"/>
    <w:rsid w:val="00A52E2E"/>
    <w:rsid w:val="00A54593"/>
    <w:rsid w:val="00A63B7B"/>
    <w:rsid w:val="00A80E3D"/>
    <w:rsid w:val="00A86AF6"/>
    <w:rsid w:val="00A94635"/>
    <w:rsid w:val="00AB3A80"/>
    <w:rsid w:val="00AB5691"/>
    <w:rsid w:val="00AC73E8"/>
    <w:rsid w:val="00AD372E"/>
    <w:rsid w:val="00AE0C36"/>
    <w:rsid w:val="00AE1E65"/>
    <w:rsid w:val="00AF38BF"/>
    <w:rsid w:val="00AF61A1"/>
    <w:rsid w:val="00B029F2"/>
    <w:rsid w:val="00B047E9"/>
    <w:rsid w:val="00B06C3C"/>
    <w:rsid w:val="00B12DEB"/>
    <w:rsid w:val="00B13DC6"/>
    <w:rsid w:val="00B146F9"/>
    <w:rsid w:val="00B16C28"/>
    <w:rsid w:val="00B17A63"/>
    <w:rsid w:val="00B306E7"/>
    <w:rsid w:val="00B312CD"/>
    <w:rsid w:val="00B41042"/>
    <w:rsid w:val="00B45FAA"/>
    <w:rsid w:val="00B53C5B"/>
    <w:rsid w:val="00B664C3"/>
    <w:rsid w:val="00B8528B"/>
    <w:rsid w:val="00B86A06"/>
    <w:rsid w:val="00B9675C"/>
    <w:rsid w:val="00BA0488"/>
    <w:rsid w:val="00BA3388"/>
    <w:rsid w:val="00BA418D"/>
    <w:rsid w:val="00BA7ECF"/>
    <w:rsid w:val="00BC0DD4"/>
    <w:rsid w:val="00BD7B9D"/>
    <w:rsid w:val="00BE167E"/>
    <w:rsid w:val="00BE3919"/>
    <w:rsid w:val="00C01388"/>
    <w:rsid w:val="00C03547"/>
    <w:rsid w:val="00C0393E"/>
    <w:rsid w:val="00C07F9A"/>
    <w:rsid w:val="00C14471"/>
    <w:rsid w:val="00C20F46"/>
    <w:rsid w:val="00C462F4"/>
    <w:rsid w:val="00C54686"/>
    <w:rsid w:val="00C552CC"/>
    <w:rsid w:val="00C65478"/>
    <w:rsid w:val="00C7087E"/>
    <w:rsid w:val="00C75CDC"/>
    <w:rsid w:val="00C8253D"/>
    <w:rsid w:val="00C86AD4"/>
    <w:rsid w:val="00C877C0"/>
    <w:rsid w:val="00C9005F"/>
    <w:rsid w:val="00C97F90"/>
    <w:rsid w:val="00CB07E7"/>
    <w:rsid w:val="00CD6325"/>
    <w:rsid w:val="00CD63B3"/>
    <w:rsid w:val="00CF5CC2"/>
    <w:rsid w:val="00D04EF6"/>
    <w:rsid w:val="00D0618C"/>
    <w:rsid w:val="00D11E21"/>
    <w:rsid w:val="00D2026A"/>
    <w:rsid w:val="00D21F33"/>
    <w:rsid w:val="00D2565E"/>
    <w:rsid w:val="00D421CD"/>
    <w:rsid w:val="00D4257E"/>
    <w:rsid w:val="00D528BF"/>
    <w:rsid w:val="00D70A6C"/>
    <w:rsid w:val="00D7624D"/>
    <w:rsid w:val="00D84C35"/>
    <w:rsid w:val="00D92498"/>
    <w:rsid w:val="00DA00C6"/>
    <w:rsid w:val="00DA556F"/>
    <w:rsid w:val="00DD19F7"/>
    <w:rsid w:val="00DD3DBA"/>
    <w:rsid w:val="00DD62ED"/>
    <w:rsid w:val="00DE3EED"/>
    <w:rsid w:val="00DE563F"/>
    <w:rsid w:val="00DF0DD3"/>
    <w:rsid w:val="00DF3E9E"/>
    <w:rsid w:val="00DF566F"/>
    <w:rsid w:val="00E07970"/>
    <w:rsid w:val="00E128F3"/>
    <w:rsid w:val="00E15A75"/>
    <w:rsid w:val="00E21351"/>
    <w:rsid w:val="00E32018"/>
    <w:rsid w:val="00E37A07"/>
    <w:rsid w:val="00E44885"/>
    <w:rsid w:val="00E50C15"/>
    <w:rsid w:val="00E573FC"/>
    <w:rsid w:val="00E60717"/>
    <w:rsid w:val="00E6230D"/>
    <w:rsid w:val="00E62D8F"/>
    <w:rsid w:val="00E772FC"/>
    <w:rsid w:val="00E92111"/>
    <w:rsid w:val="00E9511A"/>
    <w:rsid w:val="00EC2AAB"/>
    <w:rsid w:val="00EC382A"/>
    <w:rsid w:val="00EC5A53"/>
    <w:rsid w:val="00ED0930"/>
    <w:rsid w:val="00ED2698"/>
    <w:rsid w:val="00EE7A06"/>
    <w:rsid w:val="00F00AD5"/>
    <w:rsid w:val="00F02938"/>
    <w:rsid w:val="00F11724"/>
    <w:rsid w:val="00F33ACD"/>
    <w:rsid w:val="00F36504"/>
    <w:rsid w:val="00F3739F"/>
    <w:rsid w:val="00F450E4"/>
    <w:rsid w:val="00F467FB"/>
    <w:rsid w:val="00F50474"/>
    <w:rsid w:val="00F5357C"/>
    <w:rsid w:val="00F57247"/>
    <w:rsid w:val="00F719E5"/>
    <w:rsid w:val="00F77B4D"/>
    <w:rsid w:val="00F93077"/>
    <w:rsid w:val="00F94780"/>
    <w:rsid w:val="00FA3C1E"/>
    <w:rsid w:val="00FB4386"/>
    <w:rsid w:val="00FC4440"/>
    <w:rsid w:val="00FC4837"/>
    <w:rsid w:val="00FD0014"/>
    <w:rsid w:val="00FD076D"/>
    <w:rsid w:val="00FD4997"/>
    <w:rsid w:val="00FD63F5"/>
    <w:rsid w:val="00FD7BE4"/>
    <w:rsid w:val="00FE1756"/>
    <w:rsid w:val="00FE4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9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A0091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26C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qFormat/>
    <w:rsid w:val="003A0091"/>
    <w:pPr>
      <w:keepNext/>
      <w:tabs>
        <w:tab w:val="num" w:pos="0"/>
      </w:tabs>
      <w:ind w:left="864" w:hanging="864"/>
      <w:jc w:val="both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3A0091"/>
    <w:pPr>
      <w:tabs>
        <w:tab w:val="num" w:pos="0"/>
      </w:tabs>
      <w:spacing w:before="240" w:after="60"/>
      <w:ind w:left="1008" w:hanging="1008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A0091"/>
    <w:rPr>
      <w:rFonts w:hint="default"/>
    </w:rPr>
  </w:style>
  <w:style w:type="character" w:customStyle="1" w:styleId="WW8Num1z1">
    <w:name w:val="WW8Num1z1"/>
    <w:rsid w:val="003A0091"/>
  </w:style>
  <w:style w:type="character" w:customStyle="1" w:styleId="WW8Num1z2">
    <w:name w:val="WW8Num1z2"/>
    <w:rsid w:val="003A0091"/>
  </w:style>
  <w:style w:type="character" w:customStyle="1" w:styleId="WW8Num1z3">
    <w:name w:val="WW8Num1z3"/>
    <w:rsid w:val="003A0091"/>
  </w:style>
  <w:style w:type="character" w:customStyle="1" w:styleId="WW8Num1z4">
    <w:name w:val="WW8Num1z4"/>
    <w:rsid w:val="003A0091"/>
  </w:style>
  <w:style w:type="character" w:customStyle="1" w:styleId="WW8Num1z5">
    <w:name w:val="WW8Num1z5"/>
    <w:rsid w:val="003A0091"/>
  </w:style>
  <w:style w:type="character" w:customStyle="1" w:styleId="WW8Num1z6">
    <w:name w:val="WW8Num1z6"/>
    <w:rsid w:val="003A0091"/>
  </w:style>
  <w:style w:type="character" w:customStyle="1" w:styleId="WW8Num1z7">
    <w:name w:val="WW8Num1z7"/>
    <w:rsid w:val="003A0091"/>
  </w:style>
  <w:style w:type="character" w:customStyle="1" w:styleId="WW8Num1z8">
    <w:name w:val="WW8Num1z8"/>
    <w:rsid w:val="003A0091"/>
  </w:style>
  <w:style w:type="character" w:customStyle="1" w:styleId="WW8Num2z0">
    <w:name w:val="WW8Num2z0"/>
    <w:rsid w:val="003A0091"/>
    <w:rPr>
      <w:rFonts w:hint="default"/>
      <w:b/>
      <w:sz w:val="24"/>
      <w:szCs w:val="24"/>
    </w:rPr>
  </w:style>
  <w:style w:type="character" w:customStyle="1" w:styleId="WW8Num3z0">
    <w:name w:val="WW8Num3z0"/>
    <w:rsid w:val="003A0091"/>
    <w:rPr>
      <w:rFonts w:hint="default"/>
    </w:rPr>
  </w:style>
  <w:style w:type="character" w:customStyle="1" w:styleId="WW8Num3z1">
    <w:name w:val="WW8Num3z1"/>
    <w:rsid w:val="003A0091"/>
  </w:style>
  <w:style w:type="character" w:customStyle="1" w:styleId="WW8Num3z2">
    <w:name w:val="WW8Num3z2"/>
    <w:rsid w:val="003A0091"/>
  </w:style>
  <w:style w:type="character" w:customStyle="1" w:styleId="WW8Num3z3">
    <w:name w:val="WW8Num3z3"/>
    <w:rsid w:val="003A0091"/>
  </w:style>
  <w:style w:type="character" w:customStyle="1" w:styleId="WW8Num3z4">
    <w:name w:val="WW8Num3z4"/>
    <w:rsid w:val="003A0091"/>
  </w:style>
  <w:style w:type="character" w:customStyle="1" w:styleId="WW8Num3z5">
    <w:name w:val="WW8Num3z5"/>
    <w:rsid w:val="003A0091"/>
  </w:style>
  <w:style w:type="character" w:customStyle="1" w:styleId="WW8Num3z6">
    <w:name w:val="WW8Num3z6"/>
    <w:rsid w:val="003A0091"/>
  </w:style>
  <w:style w:type="character" w:customStyle="1" w:styleId="WW8Num3z7">
    <w:name w:val="WW8Num3z7"/>
    <w:rsid w:val="003A0091"/>
  </w:style>
  <w:style w:type="character" w:customStyle="1" w:styleId="WW8Num3z8">
    <w:name w:val="WW8Num3z8"/>
    <w:rsid w:val="003A0091"/>
  </w:style>
  <w:style w:type="character" w:customStyle="1" w:styleId="WW8Num4z0">
    <w:name w:val="WW8Num4z0"/>
    <w:rsid w:val="003A0091"/>
    <w:rPr>
      <w:rFonts w:hint="default"/>
    </w:rPr>
  </w:style>
  <w:style w:type="character" w:customStyle="1" w:styleId="WW8Num4z1">
    <w:name w:val="WW8Num4z1"/>
    <w:rsid w:val="003A0091"/>
  </w:style>
  <w:style w:type="character" w:customStyle="1" w:styleId="WW8Num4z2">
    <w:name w:val="WW8Num4z2"/>
    <w:rsid w:val="003A0091"/>
  </w:style>
  <w:style w:type="character" w:customStyle="1" w:styleId="WW8Num4z3">
    <w:name w:val="WW8Num4z3"/>
    <w:rsid w:val="003A0091"/>
  </w:style>
  <w:style w:type="character" w:customStyle="1" w:styleId="WW8Num4z4">
    <w:name w:val="WW8Num4z4"/>
    <w:rsid w:val="003A0091"/>
  </w:style>
  <w:style w:type="character" w:customStyle="1" w:styleId="WW8Num4z5">
    <w:name w:val="WW8Num4z5"/>
    <w:rsid w:val="003A0091"/>
  </w:style>
  <w:style w:type="character" w:customStyle="1" w:styleId="WW8Num4z6">
    <w:name w:val="WW8Num4z6"/>
    <w:rsid w:val="003A0091"/>
  </w:style>
  <w:style w:type="character" w:customStyle="1" w:styleId="WW8Num4z7">
    <w:name w:val="WW8Num4z7"/>
    <w:rsid w:val="003A0091"/>
  </w:style>
  <w:style w:type="character" w:customStyle="1" w:styleId="WW8Num4z8">
    <w:name w:val="WW8Num4z8"/>
    <w:rsid w:val="003A0091"/>
  </w:style>
  <w:style w:type="character" w:customStyle="1" w:styleId="WW8Num5z0">
    <w:name w:val="WW8Num5z0"/>
    <w:rsid w:val="003A0091"/>
    <w:rPr>
      <w:rFonts w:hint="default"/>
    </w:rPr>
  </w:style>
  <w:style w:type="character" w:customStyle="1" w:styleId="WW8Num5z2">
    <w:name w:val="WW8Num5z2"/>
    <w:rsid w:val="003A0091"/>
  </w:style>
  <w:style w:type="character" w:customStyle="1" w:styleId="WW8Num5z3">
    <w:name w:val="WW8Num5z3"/>
    <w:rsid w:val="003A0091"/>
  </w:style>
  <w:style w:type="character" w:customStyle="1" w:styleId="WW8Num5z4">
    <w:name w:val="WW8Num5z4"/>
    <w:rsid w:val="003A0091"/>
  </w:style>
  <w:style w:type="character" w:customStyle="1" w:styleId="WW8Num5z5">
    <w:name w:val="WW8Num5z5"/>
    <w:rsid w:val="003A0091"/>
  </w:style>
  <w:style w:type="character" w:customStyle="1" w:styleId="WW8Num5z6">
    <w:name w:val="WW8Num5z6"/>
    <w:rsid w:val="003A0091"/>
  </w:style>
  <w:style w:type="character" w:customStyle="1" w:styleId="WW8Num5z7">
    <w:name w:val="WW8Num5z7"/>
    <w:rsid w:val="003A0091"/>
  </w:style>
  <w:style w:type="character" w:customStyle="1" w:styleId="WW8Num5z8">
    <w:name w:val="WW8Num5z8"/>
    <w:rsid w:val="003A0091"/>
  </w:style>
  <w:style w:type="character" w:customStyle="1" w:styleId="WW8Num6z0">
    <w:name w:val="WW8Num6z0"/>
    <w:rsid w:val="003A0091"/>
    <w:rPr>
      <w:rFonts w:hint="default"/>
    </w:rPr>
  </w:style>
  <w:style w:type="character" w:customStyle="1" w:styleId="WW8Num5z1">
    <w:name w:val="WW8Num5z1"/>
    <w:rsid w:val="003A0091"/>
  </w:style>
  <w:style w:type="character" w:customStyle="1" w:styleId="WW8Num6z1">
    <w:name w:val="WW8Num6z1"/>
    <w:rsid w:val="003A0091"/>
  </w:style>
  <w:style w:type="character" w:customStyle="1" w:styleId="WW8Num6z2">
    <w:name w:val="WW8Num6z2"/>
    <w:rsid w:val="003A0091"/>
  </w:style>
  <w:style w:type="character" w:customStyle="1" w:styleId="WW8Num6z3">
    <w:name w:val="WW8Num6z3"/>
    <w:rsid w:val="003A0091"/>
  </w:style>
  <w:style w:type="character" w:customStyle="1" w:styleId="WW8Num6z4">
    <w:name w:val="WW8Num6z4"/>
    <w:rsid w:val="003A0091"/>
  </w:style>
  <w:style w:type="character" w:customStyle="1" w:styleId="WW8Num6z5">
    <w:name w:val="WW8Num6z5"/>
    <w:rsid w:val="003A0091"/>
  </w:style>
  <w:style w:type="character" w:customStyle="1" w:styleId="WW8Num6z6">
    <w:name w:val="WW8Num6z6"/>
    <w:rsid w:val="003A0091"/>
  </w:style>
  <w:style w:type="character" w:customStyle="1" w:styleId="WW8Num6z7">
    <w:name w:val="WW8Num6z7"/>
    <w:rsid w:val="003A0091"/>
  </w:style>
  <w:style w:type="character" w:customStyle="1" w:styleId="WW8Num6z8">
    <w:name w:val="WW8Num6z8"/>
    <w:rsid w:val="003A0091"/>
  </w:style>
  <w:style w:type="character" w:customStyle="1" w:styleId="WW8Num2z1">
    <w:name w:val="WW8Num2z1"/>
    <w:rsid w:val="003A0091"/>
  </w:style>
  <w:style w:type="character" w:customStyle="1" w:styleId="WW8Num2z2">
    <w:name w:val="WW8Num2z2"/>
    <w:rsid w:val="003A0091"/>
  </w:style>
  <w:style w:type="character" w:customStyle="1" w:styleId="WW8Num2z3">
    <w:name w:val="WW8Num2z3"/>
    <w:rsid w:val="003A0091"/>
  </w:style>
  <w:style w:type="character" w:customStyle="1" w:styleId="WW8Num2z4">
    <w:name w:val="WW8Num2z4"/>
    <w:rsid w:val="003A0091"/>
  </w:style>
  <w:style w:type="character" w:customStyle="1" w:styleId="WW8Num2z5">
    <w:name w:val="WW8Num2z5"/>
    <w:rsid w:val="003A0091"/>
  </w:style>
  <w:style w:type="character" w:customStyle="1" w:styleId="WW8Num2z6">
    <w:name w:val="WW8Num2z6"/>
    <w:rsid w:val="003A0091"/>
  </w:style>
  <w:style w:type="character" w:customStyle="1" w:styleId="WW8Num2z7">
    <w:name w:val="WW8Num2z7"/>
    <w:rsid w:val="003A0091"/>
  </w:style>
  <w:style w:type="character" w:customStyle="1" w:styleId="WW8Num2z8">
    <w:name w:val="WW8Num2z8"/>
    <w:rsid w:val="003A0091"/>
  </w:style>
  <w:style w:type="character" w:customStyle="1" w:styleId="10">
    <w:name w:val="Основной шрифт абзаца1"/>
    <w:rsid w:val="003A0091"/>
  </w:style>
  <w:style w:type="character" w:customStyle="1" w:styleId="grame">
    <w:name w:val="grame"/>
    <w:basedOn w:val="10"/>
    <w:qFormat/>
    <w:rsid w:val="003A0091"/>
  </w:style>
  <w:style w:type="character" w:customStyle="1" w:styleId="a3">
    <w:name w:val="Основной текст Знак"/>
    <w:rsid w:val="003A0091"/>
    <w:rPr>
      <w:sz w:val="24"/>
      <w:szCs w:val="24"/>
      <w:lang w:val="ru-RU" w:eastAsia="ar-SA" w:bidi="ar-SA"/>
    </w:rPr>
  </w:style>
  <w:style w:type="character" w:customStyle="1" w:styleId="3">
    <w:name w:val="Основной текст с отступом 3 Знак"/>
    <w:rsid w:val="003A0091"/>
    <w:rPr>
      <w:sz w:val="16"/>
      <w:szCs w:val="16"/>
      <w:lang w:val="ru-RU" w:eastAsia="ar-SA" w:bidi="ar-SA"/>
    </w:rPr>
  </w:style>
  <w:style w:type="character" w:customStyle="1" w:styleId="ConsPlusNormal">
    <w:name w:val="ConsPlusNormal Знак"/>
    <w:rsid w:val="003A0091"/>
    <w:rPr>
      <w:rFonts w:ascii="Arial" w:hAnsi="Arial" w:cs="Arial"/>
      <w:lang w:val="ru-RU" w:eastAsia="ar-SA" w:bidi="ar-SA"/>
    </w:rPr>
  </w:style>
  <w:style w:type="character" w:customStyle="1" w:styleId="50">
    <w:name w:val="Заголовок 5 Знак"/>
    <w:rsid w:val="003A0091"/>
    <w:rPr>
      <w:rFonts w:ascii="Calibri" w:hAnsi="Calibri" w:cs="Calibri"/>
      <w:b/>
      <w:bCs/>
      <w:i/>
      <w:iCs/>
      <w:sz w:val="26"/>
      <w:szCs w:val="26"/>
      <w:lang w:val="ru-RU" w:eastAsia="ar-SA" w:bidi="ar-SA"/>
    </w:rPr>
  </w:style>
  <w:style w:type="character" w:customStyle="1" w:styleId="40">
    <w:name w:val="Заголовок 4 Знак"/>
    <w:rsid w:val="003A0091"/>
    <w:rPr>
      <w:b/>
      <w:sz w:val="24"/>
      <w:lang w:val="ru-RU" w:eastAsia="ar-SA" w:bidi="ar-SA"/>
    </w:rPr>
  </w:style>
  <w:style w:type="character" w:customStyle="1" w:styleId="a4">
    <w:name w:val="Основной текст с отступом Знак"/>
    <w:rsid w:val="003A0091"/>
    <w:rPr>
      <w:lang w:val="ru-RU" w:eastAsia="ar-SA" w:bidi="ar-SA"/>
    </w:rPr>
  </w:style>
  <w:style w:type="character" w:customStyle="1" w:styleId="11">
    <w:name w:val="Заголовок 1 Знак"/>
    <w:rsid w:val="003A009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5">
    <w:name w:val="Название Знак"/>
    <w:rsid w:val="003A0091"/>
    <w:rPr>
      <w:rFonts w:ascii="Arial" w:hAnsi="Arial" w:cs="Arial"/>
      <w:b/>
      <w:kern w:val="1"/>
      <w:sz w:val="32"/>
    </w:rPr>
  </w:style>
  <w:style w:type="character" w:customStyle="1" w:styleId="21">
    <w:name w:val="Основной текст 2 Знак"/>
    <w:rsid w:val="003A0091"/>
    <w:rPr>
      <w:sz w:val="24"/>
      <w:szCs w:val="24"/>
    </w:rPr>
  </w:style>
  <w:style w:type="character" w:customStyle="1" w:styleId="a6">
    <w:name w:val="Текст выноски Знак"/>
    <w:rsid w:val="003A0091"/>
    <w:rPr>
      <w:rFonts w:ascii="Tahoma" w:hAnsi="Tahoma" w:cs="Tahoma"/>
      <w:sz w:val="16"/>
      <w:szCs w:val="16"/>
    </w:rPr>
  </w:style>
  <w:style w:type="character" w:customStyle="1" w:styleId="s1">
    <w:name w:val="s1"/>
    <w:basedOn w:val="10"/>
    <w:rsid w:val="003A0091"/>
  </w:style>
  <w:style w:type="character" w:customStyle="1" w:styleId="s4">
    <w:name w:val="s4"/>
    <w:basedOn w:val="10"/>
    <w:rsid w:val="003A0091"/>
  </w:style>
  <w:style w:type="character" w:customStyle="1" w:styleId="s5">
    <w:name w:val="s5"/>
    <w:basedOn w:val="10"/>
    <w:rsid w:val="003A0091"/>
  </w:style>
  <w:style w:type="character" w:customStyle="1" w:styleId="s6">
    <w:name w:val="s6"/>
    <w:basedOn w:val="10"/>
    <w:rsid w:val="003A0091"/>
  </w:style>
  <w:style w:type="character" w:customStyle="1" w:styleId="apple-converted-space">
    <w:name w:val="apple-converted-space"/>
    <w:basedOn w:val="10"/>
    <w:rsid w:val="003A0091"/>
  </w:style>
  <w:style w:type="character" w:customStyle="1" w:styleId="a7">
    <w:name w:val="Без интервала Знак"/>
    <w:basedOn w:val="10"/>
    <w:uiPriority w:val="99"/>
    <w:rsid w:val="003A0091"/>
    <w:rPr>
      <w:sz w:val="28"/>
      <w:lang w:val="ru-RU" w:eastAsia="ar-SA" w:bidi="ar-SA"/>
    </w:rPr>
  </w:style>
  <w:style w:type="character" w:customStyle="1" w:styleId="a8">
    <w:name w:val="Символ нумерации"/>
    <w:rsid w:val="003A0091"/>
    <w:rPr>
      <w:sz w:val="24"/>
      <w:szCs w:val="24"/>
    </w:rPr>
  </w:style>
  <w:style w:type="character" w:customStyle="1" w:styleId="a9">
    <w:name w:val="Маркеры списка"/>
    <w:rsid w:val="003A0091"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b"/>
    <w:rsid w:val="003A009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b">
    <w:name w:val="Body Text"/>
    <w:basedOn w:val="a"/>
    <w:rsid w:val="003A0091"/>
    <w:pPr>
      <w:jc w:val="both"/>
    </w:pPr>
  </w:style>
  <w:style w:type="paragraph" w:styleId="ac">
    <w:name w:val="List"/>
    <w:basedOn w:val="ab"/>
    <w:rsid w:val="003A0091"/>
    <w:rPr>
      <w:rFonts w:cs="Arial"/>
    </w:rPr>
  </w:style>
  <w:style w:type="paragraph" w:customStyle="1" w:styleId="12">
    <w:name w:val="Название1"/>
    <w:basedOn w:val="a"/>
    <w:rsid w:val="003A0091"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Указатель1"/>
    <w:basedOn w:val="a"/>
    <w:rsid w:val="003A0091"/>
    <w:pPr>
      <w:suppressLineNumbers/>
    </w:pPr>
    <w:rPr>
      <w:rFonts w:cs="Arial"/>
    </w:rPr>
  </w:style>
  <w:style w:type="paragraph" w:styleId="ad">
    <w:name w:val="Body Text Indent"/>
    <w:basedOn w:val="a"/>
    <w:rsid w:val="003A0091"/>
    <w:pPr>
      <w:spacing w:after="120"/>
      <w:ind w:left="283"/>
    </w:pPr>
    <w:rPr>
      <w:sz w:val="20"/>
      <w:szCs w:val="20"/>
    </w:rPr>
  </w:style>
  <w:style w:type="paragraph" w:customStyle="1" w:styleId="ae">
    <w:name w:val="Таблицы (моноширинный)"/>
    <w:basedOn w:val="a"/>
    <w:next w:val="a"/>
    <w:rsid w:val="003A0091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2">
    <w:name w:val="Основной текст с отступом 22"/>
    <w:basedOn w:val="a"/>
    <w:rsid w:val="003A0091"/>
    <w:pPr>
      <w:spacing w:after="120" w:line="480" w:lineRule="auto"/>
      <w:ind w:left="283"/>
    </w:pPr>
  </w:style>
  <w:style w:type="paragraph" w:customStyle="1" w:styleId="31">
    <w:name w:val="Основной текст с отступом 31"/>
    <w:basedOn w:val="a"/>
    <w:rsid w:val="003A0091"/>
    <w:pPr>
      <w:spacing w:after="120"/>
      <w:ind w:left="283"/>
    </w:pPr>
    <w:rPr>
      <w:sz w:val="16"/>
      <w:szCs w:val="16"/>
    </w:rPr>
  </w:style>
  <w:style w:type="paragraph" w:customStyle="1" w:styleId="ConsPlusNormal0">
    <w:name w:val="ConsPlusNormal"/>
    <w:rsid w:val="003A009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rsid w:val="003A0091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10">
    <w:name w:val="Основной текст с отступом 21"/>
    <w:basedOn w:val="a"/>
    <w:rsid w:val="003A0091"/>
    <w:pPr>
      <w:spacing w:after="120" w:line="480" w:lineRule="auto"/>
      <w:ind w:left="283"/>
    </w:pPr>
    <w:rPr>
      <w:szCs w:val="20"/>
    </w:rPr>
  </w:style>
  <w:style w:type="paragraph" w:styleId="af">
    <w:name w:val="No Spacing"/>
    <w:uiPriority w:val="1"/>
    <w:qFormat/>
    <w:rsid w:val="003A0091"/>
    <w:pPr>
      <w:suppressAutoHyphens/>
    </w:pPr>
    <w:rPr>
      <w:sz w:val="28"/>
      <w:lang w:eastAsia="ar-SA"/>
    </w:rPr>
  </w:style>
  <w:style w:type="paragraph" w:customStyle="1" w:styleId="FORMATTEXT">
    <w:name w:val=".FORMATTEXT"/>
    <w:rsid w:val="003A0091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af0">
    <w:name w:val="Normal (Web)"/>
    <w:basedOn w:val="a"/>
    <w:qFormat/>
    <w:rsid w:val="003A0091"/>
    <w:pPr>
      <w:spacing w:before="280" w:after="119"/>
    </w:pPr>
  </w:style>
  <w:style w:type="paragraph" w:customStyle="1" w:styleId="30">
    <w:name w:val="Знак3 Знак Знак Знак Знак Знак Знак Знак Знак Знак Знак Знак Знак"/>
    <w:basedOn w:val="a"/>
    <w:rsid w:val="003A0091"/>
    <w:pPr>
      <w:spacing w:after="160" w:line="240" w:lineRule="exact"/>
    </w:pPr>
    <w:rPr>
      <w:rFonts w:eastAsia="Calibri"/>
      <w:sz w:val="20"/>
      <w:szCs w:val="20"/>
    </w:rPr>
  </w:style>
  <w:style w:type="paragraph" w:styleId="af1">
    <w:name w:val="List Paragraph"/>
    <w:basedOn w:val="a"/>
    <w:qFormat/>
    <w:rsid w:val="003A009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xtn">
    <w:name w:val="textn"/>
    <w:basedOn w:val="a"/>
    <w:rsid w:val="003A0091"/>
    <w:pPr>
      <w:spacing w:before="280" w:after="280"/>
    </w:pPr>
  </w:style>
  <w:style w:type="paragraph" w:styleId="af2">
    <w:name w:val="Title"/>
    <w:basedOn w:val="a"/>
    <w:next w:val="af3"/>
    <w:qFormat/>
    <w:rsid w:val="003A0091"/>
    <w:pPr>
      <w:spacing w:before="240" w:after="60"/>
      <w:jc w:val="center"/>
    </w:pPr>
    <w:rPr>
      <w:rFonts w:ascii="Arial" w:hAnsi="Arial" w:cs="Arial"/>
      <w:b/>
      <w:kern w:val="1"/>
      <w:sz w:val="32"/>
      <w:szCs w:val="20"/>
    </w:rPr>
  </w:style>
  <w:style w:type="paragraph" w:styleId="af3">
    <w:name w:val="Subtitle"/>
    <w:basedOn w:val="aa"/>
    <w:next w:val="ab"/>
    <w:qFormat/>
    <w:rsid w:val="003A0091"/>
    <w:pPr>
      <w:jc w:val="center"/>
    </w:pPr>
    <w:rPr>
      <w:i/>
      <w:iCs/>
    </w:rPr>
  </w:style>
  <w:style w:type="paragraph" w:customStyle="1" w:styleId="211">
    <w:name w:val="Основной текст 21"/>
    <w:basedOn w:val="a"/>
    <w:rsid w:val="003A0091"/>
    <w:pPr>
      <w:spacing w:after="120" w:line="480" w:lineRule="auto"/>
    </w:pPr>
  </w:style>
  <w:style w:type="paragraph" w:styleId="af4">
    <w:name w:val="Balloon Text"/>
    <w:basedOn w:val="a"/>
    <w:rsid w:val="003A0091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3A0091"/>
    <w:pPr>
      <w:spacing w:before="280" w:after="280"/>
    </w:pPr>
  </w:style>
  <w:style w:type="paragraph" w:customStyle="1" w:styleId="p12">
    <w:name w:val="p12"/>
    <w:basedOn w:val="a"/>
    <w:rsid w:val="003A0091"/>
    <w:pPr>
      <w:spacing w:before="280" w:after="280"/>
    </w:pPr>
  </w:style>
  <w:style w:type="paragraph" w:customStyle="1" w:styleId="p13">
    <w:name w:val="p13"/>
    <w:basedOn w:val="a"/>
    <w:rsid w:val="003A0091"/>
    <w:pPr>
      <w:spacing w:before="280" w:after="280"/>
    </w:pPr>
  </w:style>
  <w:style w:type="paragraph" w:customStyle="1" w:styleId="af5">
    <w:name w:val="Содержимое таблицы"/>
    <w:basedOn w:val="a"/>
    <w:rsid w:val="003A0091"/>
    <w:pPr>
      <w:suppressLineNumbers/>
    </w:pPr>
  </w:style>
  <w:style w:type="paragraph" w:customStyle="1" w:styleId="af6">
    <w:name w:val="Заголовок таблицы"/>
    <w:basedOn w:val="af5"/>
    <w:rsid w:val="003A0091"/>
    <w:pPr>
      <w:jc w:val="center"/>
    </w:pPr>
    <w:rPr>
      <w:b/>
      <w:bCs/>
    </w:rPr>
  </w:style>
  <w:style w:type="paragraph" w:styleId="af7">
    <w:name w:val="Block Text"/>
    <w:basedOn w:val="a"/>
    <w:rsid w:val="00C0393E"/>
    <w:pPr>
      <w:suppressAutoHyphens w:val="0"/>
      <w:ind w:left="567" w:right="-340"/>
    </w:pPr>
    <w:rPr>
      <w:sz w:val="28"/>
      <w:lang w:eastAsia="ru-RU"/>
    </w:rPr>
  </w:style>
  <w:style w:type="paragraph" w:customStyle="1" w:styleId="af8">
    <w:name w:val="???????"/>
    <w:rsid w:val="006D32E1"/>
    <w:pPr>
      <w:suppressAutoHyphens/>
    </w:pPr>
    <w:rPr>
      <w:sz w:val="28"/>
      <w:szCs w:val="28"/>
      <w:lang w:eastAsia="ar-SA"/>
    </w:rPr>
  </w:style>
  <w:style w:type="character" w:styleId="af9">
    <w:name w:val="Hyperlink"/>
    <w:basedOn w:val="a0"/>
    <w:uiPriority w:val="99"/>
    <w:unhideWhenUsed/>
    <w:rsid w:val="00D7624D"/>
    <w:rPr>
      <w:color w:val="0000FF"/>
      <w:u w:val="single"/>
    </w:rPr>
  </w:style>
  <w:style w:type="character" w:customStyle="1" w:styleId="afa">
    <w:name w:val="Определение"/>
    <w:basedOn w:val="a0"/>
    <w:rsid w:val="00B86A06"/>
    <w:rPr>
      <w:rFonts w:ascii="AGOpus" w:hAnsi="AGOpus" w:cs="AGOpus"/>
      <w:b/>
      <w:bCs/>
      <w:i/>
      <w:iCs/>
    </w:rPr>
  </w:style>
  <w:style w:type="character" w:styleId="afb">
    <w:name w:val="Emphasis"/>
    <w:qFormat/>
    <w:rsid w:val="006A6806"/>
    <w:rPr>
      <w:i/>
      <w:iCs/>
    </w:rPr>
  </w:style>
  <w:style w:type="table" w:styleId="afc">
    <w:name w:val="Table Grid"/>
    <w:basedOn w:val="a1"/>
    <w:uiPriority w:val="59"/>
    <w:qFormat/>
    <w:rsid w:val="004601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26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fd">
    <w:name w:val="header"/>
    <w:basedOn w:val="a"/>
    <w:link w:val="afe"/>
    <w:uiPriority w:val="99"/>
    <w:semiHidden/>
    <w:unhideWhenUsed/>
    <w:rsid w:val="005F7703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5F7703"/>
    <w:rPr>
      <w:sz w:val="24"/>
      <w:szCs w:val="24"/>
      <w:lang w:eastAsia="ar-SA"/>
    </w:rPr>
  </w:style>
  <w:style w:type="paragraph" w:styleId="aff">
    <w:name w:val="footer"/>
    <w:basedOn w:val="a"/>
    <w:link w:val="aff0"/>
    <w:uiPriority w:val="99"/>
    <w:semiHidden/>
    <w:unhideWhenUsed/>
    <w:rsid w:val="005F7703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semiHidden/>
    <w:rsid w:val="005F7703"/>
    <w:rPr>
      <w:sz w:val="24"/>
      <w:szCs w:val="24"/>
      <w:lang w:eastAsia="ar-SA"/>
    </w:rPr>
  </w:style>
  <w:style w:type="paragraph" w:customStyle="1" w:styleId="14">
    <w:name w:val="Без интервала1"/>
    <w:uiPriority w:val="99"/>
    <w:rsid w:val="00430107"/>
    <w:rPr>
      <w:rFonts w:ascii="Calibri" w:eastAsia="Calibri" w:hAnsi="Calibri"/>
      <w:sz w:val="22"/>
      <w:szCs w:val="22"/>
    </w:rPr>
  </w:style>
  <w:style w:type="character" w:customStyle="1" w:styleId="2Exact">
    <w:name w:val="Основной текст (2) Exact"/>
    <w:basedOn w:val="a0"/>
    <w:rsid w:val="007D78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customStyle="1" w:styleId="15">
    <w:name w:val="Абзац списка1"/>
    <w:basedOn w:val="a"/>
    <w:rsid w:val="008E6C23"/>
    <w:pPr>
      <w:spacing w:after="60"/>
      <w:ind w:left="720"/>
      <w:jc w:val="both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bannovka50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0BACF-E064-4FAA-A625-71E6FF38B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2262</Words>
  <Characters>12895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 №___________</vt:lpstr>
    </vt:vector>
  </TitlesOfParts>
  <Company>RePack by SPecialiST</Company>
  <LinksUpToDate>false</LinksUpToDate>
  <CharactersWithSpaces>15127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 №___________</dc:title>
  <dc:creator>КДХ</dc:creator>
  <cp:lastModifiedBy>Пользователь</cp:lastModifiedBy>
  <cp:revision>2</cp:revision>
  <cp:lastPrinted>2023-03-10T09:31:00Z</cp:lastPrinted>
  <dcterms:created xsi:type="dcterms:W3CDTF">2026-07-28T12:54:00Z</dcterms:created>
  <dcterms:modified xsi:type="dcterms:W3CDTF">2026-07-28T12:54:00Z</dcterms:modified>
</cp:coreProperties>
</file>