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9352B0" w:rsidRDefault="00AB1C4A" w:rsidP="00ED538D">
      <w:pPr>
        <w:suppressAutoHyphens/>
        <w:ind w:firstLine="0"/>
        <w:jc w:val="center"/>
        <w:rPr>
          <w:b/>
          <w:sz w:val="24"/>
          <w:szCs w:val="24"/>
          <w:lang w:eastAsia="ar-SA"/>
        </w:rPr>
      </w:pPr>
      <w:r w:rsidRPr="009352B0">
        <w:rPr>
          <w:b/>
          <w:sz w:val="24"/>
          <w:szCs w:val="24"/>
          <w:lang w:eastAsia="ar-SA"/>
        </w:rPr>
        <w:t>Государственный контракт</w:t>
      </w:r>
    </w:p>
    <w:p w:rsidR="00024D36" w:rsidRPr="009352B0" w:rsidRDefault="00024D36" w:rsidP="00ED538D">
      <w:pPr>
        <w:suppressAutoHyphens/>
        <w:ind w:firstLine="0"/>
        <w:jc w:val="center"/>
        <w:rPr>
          <w:b/>
          <w:sz w:val="24"/>
          <w:szCs w:val="24"/>
          <w:lang w:eastAsia="ar-SA"/>
        </w:rPr>
      </w:pPr>
      <w:r w:rsidRPr="009352B0">
        <w:rPr>
          <w:b/>
          <w:sz w:val="24"/>
          <w:szCs w:val="24"/>
          <w:lang w:eastAsia="ar-SA"/>
        </w:rPr>
        <w:t xml:space="preserve">на </w:t>
      </w:r>
      <w:r w:rsidR="0099232F" w:rsidRPr="009352B0">
        <w:rPr>
          <w:b/>
          <w:sz w:val="24"/>
          <w:szCs w:val="24"/>
          <w:lang w:eastAsia="ar-SA"/>
        </w:rPr>
        <w:t>оказание услуг</w:t>
      </w:r>
      <w:r w:rsidRPr="009352B0">
        <w:rPr>
          <w:b/>
          <w:sz w:val="24"/>
          <w:szCs w:val="24"/>
          <w:lang w:eastAsia="ar-SA"/>
        </w:rPr>
        <w:t xml:space="preserve"> для государственных нужд</w:t>
      </w:r>
    </w:p>
    <w:p w:rsidR="00024D36" w:rsidRPr="009352B0" w:rsidRDefault="00024D36" w:rsidP="00ED538D">
      <w:pPr>
        <w:suppressAutoHyphens/>
        <w:ind w:firstLine="0"/>
        <w:jc w:val="center"/>
        <w:rPr>
          <w:sz w:val="24"/>
          <w:szCs w:val="24"/>
          <w:lang w:eastAsia="ar-SA"/>
        </w:rPr>
      </w:pPr>
      <w:r w:rsidRPr="009352B0">
        <w:rPr>
          <w:b/>
          <w:sz w:val="24"/>
          <w:szCs w:val="24"/>
          <w:lang w:eastAsia="ar-SA"/>
        </w:rPr>
        <w:t>№</w:t>
      </w:r>
      <w:r w:rsidRPr="009352B0">
        <w:rPr>
          <w:sz w:val="24"/>
          <w:szCs w:val="24"/>
          <w:lang w:eastAsia="ar-SA"/>
        </w:rPr>
        <w:t xml:space="preserve"> </w:t>
      </w:r>
      <w:r w:rsidR="00613FF3" w:rsidRPr="009352B0">
        <w:rPr>
          <w:sz w:val="24"/>
          <w:szCs w:val="24"/>
          <w:lang w:eastAsia="ar-SA"/>
        </w:rPr>
        <w:t>________</w:t>
      </w:r>
    </w:p>
    <w:p w:rsidR="00946C85" w:rsidRPr="009352B0" w:rsidRDefault="00946C85" w:rsidP="00ED538D">
      <w:pPr>
        <w:suppressAutoHyphens/>
        <w:ind w:firstLine="0"/>
        <w:jc w:val="both"/>
        <w:rPr>
          <w:sz w:val="24"/>
          <w:szCs w:val="24"/>
          <w:lang w:eastAsia="ar-SA"/>
        </w:rPr>
      </w:pPr>
    </w:p>
    <w:p w:rsidR="00024D36" w:rsidRPr="009352B0" w:rsidRDefault="00E628D3" w:rsidP="00ED538D">
      <w:pPr>
        <w:suppressAutoHyphens/>
        <w:ind w:firstLine="0"/>
        <w:jc w:val="both"/>
        <w:rPr>
          <w:sz w:val="24"/>
          <w:szCs w:val="24"/>
          <w:lang w:eastAsia="ar-SA"/>
        </w:rPr>
      </w:pPr>
      <w:r w:rsidRPr="009352B0">
        <w:rPr>
          <w:sz w:val="24"/>
          <w:szCs w:val="24"/>
          <w:lang w:eastAsia="ar-SA"/>
        </w:rPr>
        <w:t>г. Котлас</w:t>
      </w:r>
      <w:r w:rsidRPr="009352B0">
        <w:rPr>
          <w:sz w:val="24"/>
          <w:szCs w:val="24"/>
          <w:lang w:eastAsia="ar-SA"/>
        </w:rPr>
        <w:tab/>
      </w:r>
      <w:r w:rsidRPr="009352B0">
        <w:rPr>
          <w:sz w:val="24"/>
          <w:szCs w:val="24"/>
          <w:lang w:eastAsia="ar-SA"/>
        </w:rPr>
        <w:tab/>
      </w:r>
      <w:r w:rsidRPr="009352B0">
        <w:rPr>
          <w:sz w:val="24"/>
          <w:szCs w:val="24"/>
          <w:lang w:eastAsia="ar-SA"/>
        </w:rPr>
        <w:tab/>
      </w:r>
      <w:r w:rsidRPr="009352B0">
        <w:rPr>
          <w:sz w:val="24"/>
          <w:szCs w:val="24"/>
          <w:lang w:eastAsia="ar-SA"/>
        </w:rPr>
        <w:tab/>
      </w:r>
      <w:r w:rsidRPr="009352B0">
        <w:rPr>
          <w:sz w:val="24"/>
          <w:szCs w:val="24"/>
          <w:lang w:eastAsia="ar-SA"/>
        </w:rPr>
        <w:tab/>
      </w:r>
      <w:r w:rsidRPr="009352B0">
        <w:rPr>
          <w:sz w:val="24"/>
          <w:szCs w:val="24"/>
          <w:lang w:eastAsia="ar-SA"/>
        </w:rPr>
        <w:tab/>
      </w:r>
      <w:r w:rsidRPr="009352B0">
        <w:rPr>
          <w:sz w:val="24"/>
          <w:szCs w:val="24"/>
          <w:lang w:eastAsia="ar-SA"/>
        </w:rPr>
        <w:tab/>
      </w:r>
      <w:r w:rsidRPr="009352B0">
        <w:rPr>
          <w:sz w:val="24"/>
          <w:szCs w:val="24"/>
          <w:lang w:eastAsia="ar-SA"/>
        </w:rPr>
        <w:tab/>
        <w:t xml:space="preserve"> </w:t>
      </w:r>
      <w:r w:rsidR="00024D36" w:rsidRPr="009352B0">
        <w:rPr>
          <w:sz w:val="24"/>
          <w:szCs w:val="24"/>
          <w:lang w:eastAsia="ar-SA"/>
        </w:rPr>
        <w:t>«____» _____________ 20</w:t>
      </w:r>
      <w:r w:rsidR="00567EA1" w:rsidRPr="009352B0">
        <w:rPr>
          <w:sz w:val="24"/>
          <w:szCs w:val="24"/>
          <w:u w:val="single"/>
          <w:lang w:eastAsia="ar-SA"/>
        </w:rPr>
        <w:t>2</w:t>
      </w:r>
      <w:r w:rsidR="00A25994" w:rsidRPr="009352B0">
        <w:rPr>
          <w:sz w:val="24"/>
          <w:szCs w:val="24"/>
          <w:u w:val="single"/>
          <w:lang w:eastAsia="ar-SA"/>
        </w:rPr>
        <w:t>6</w:t>
      </w:r>
      <w:r w:rsidR="00024D36" w:rsidRPr="009352B0">
        <w:rPr>
          <w:sz w:val="24"/>
          <w:szCs w:val="24"/>
          <w:lang w:eastAsia="ar-SA"/>
        </w:rPr>
        <w:t>г.</w:t>
      </w:r>
    </w:p>
    <w:p w:rsidR="00024D36" w:rsidRPr="009352B0" w:rsidRDefault="00024D36" w:rsidP="00ED538D">
      <w:pPr>
        <w:suppressAutoHyphens/>
        <w:ind w:firstLine="0"/>
        <w:jc w:val="both"/>
        <w:rPr>
          <w:sz w:val="24"/>
          <w:szCs w:val="24"/>
          <w:lang w:eastAsia="ar-SA"/>
        </w:rPr>
      </w:pPr>
    </w:p>
    <w:p w:rsidR="00024D36" w:rsidRPr="009352B0" w:rsidRDefault="00EC3564" w:rsidP="00ED538D">
      <w:pPr>
        <w:suppressAutoHyphens/>
        <w:ind w:firstLine="709"/>
        <w:jc w:val="both"/>
        <w:rPr>
          <w:sz w:val="24"/>
          <w:szCs w:val="24"/>
          <w:lang w:eastAsia="ar-SA"/>
        </w:rPr>
      </w:pPr>
      <w:r w:rsidRPr="009352B0">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936944" w:rsidRPr="00F27485">
        <w:rPr>
          <w:sz w:val="24"/>
          <w:szCs w:val="24"/>
        </w:rPr>
        <w:t>в лице _______________________________________, действующего на основании _____________, с одной стороны, и ______________________________________, именуемый в дальнейшем «Исполнитель», в лице _________________________________________, действующего на основании _______________________</w:t>
      </w:r>
      <w:r w:rsidR="00A137E3" w:rsidRPr="009352B0">
        <w:rPr>
          <w:sz w:val="24"/>
          <w:szCs w:val="24"/>
        </w:rPr>
        <w:t>,</w:t>
      </w:r>
      <w:r w:rsidR="00CE78EE" w:rsidRPr="009352B0">
        <w:rPr>
          <w:sz w:val="24"/>
          <w:szCs w:val="24"/>
        </w:rPr>
        <w:t xml:space="preserve"> с другой стороны, в дальнейшем</w:t>
      </w:r>
      <w:r w:rsidR="00C55F50" w:rsidRPr="009352B0">
        <w:rPr>
          <w:sz w:val="24"/>
          <w:szCs w:val="24"/>
        </w:rPr>
        <w:t xml:space="preserve"> </w:t>
      </w:r>
      <w:r w:rsidR="00CE78EE" w:rsidRPr="009352B0">
        <w:rPr>
          <w:sz w:val="24"/>
          <w:szCs w:val="24"/>
        </w:rPr>
        <w:t>вместе именуемые «Стороны»,</w:t>
      </w:r>
      <w:r w:rsidR="00E745F8" w:rsidRPr="009352B0">
        <w:rPr>
          <w:sz w:val="24"/>
          <w:szCs w:val="24"/>
        </w:rPr>
        <w:t xml:space="preserve"> </w:t>
      </w:r>
      <w:r w:rsidR="000E27CA" w:rsidRPr="009352B0">
        <w:rPr>
          <w:sz w:val="24"/>
          <w:szCs w:val="24"/>
        </w:rPr>
        <w:t>в соответствии с п</w:t>
      </w:r>
      <w:r w:rsidR="002C58FA" w:rsidRPr="009352B0">
        <w:rPr>
          <w:sz w:val="24"/>
          <w:szCs w:val="24"/>
        </w:rPr>
        <w:t>.</w:t>
      </w:r>
      <w:r w:rsidR="000E27CA" w:rsidRPr="009352B0">
        <w:rPr>
          <w:sz w:val="24"/>
          <w:szCs w:val="24"/>
        </w:rPr>
        <w:t xml:space="preserve"> 4 ч</w:t>
      </w:r>
      <w:r w:rsidR="002C58FA" w:rsidRPr="009352B0">
        <w:rPr>
          <w:sz w:val="24"/>
          <w:szCs w:val="24"/>
        </w:rPr>
        <w:t>.</w:t>
      </w:r>
      <w:r w:rsidR="000E27CA" w:rsidRPr="009352B0">
        <w:rPr>
          <w:sz w:val="24"/>
          <w:szCs w:val="24"/>
        </w:rPr>
        <w:t xml:space="preserve"> 1 ст</w:t>
      </w:r>
      <w:r w:rsidR="002C58FA" w:rsidRPr="009352B0">
        <w:rPr>
          <w:sz w:val="24"/>
          <w:szCs w:val="24"/>
        </w:rPr>
        <w:t>.</w:t>
      </w:r>
      <w:r w:rsidR="000E27CA" w:rsidRPr="009352B0">
        <w:rPr>
          <w:sz w:val="24"/>
          <w:szCs w:val="24"/>
        </w:rPr>
        <w:t xml:space="preserve"> 93 Федерального закона</w:t>
      </w:r>
      <w:r w:rsidR="00C55F50" w:rsidRPr="009352B0">
        <w:rPr>
          <w:sz w:val="24"/>
          <w:szCs w:val="24"/>
        </w:rPr>
        <w:t xml:space="preserve"> </w:t>
      </w:r>
      <w:r w:rsidR="000E27CA" w:rsidRPr="009352B0">
        <w:rPr>
          <w:sz w:val="24"/>
          <w:szCs w:val="24"/>
        </w:rPr>
        <w:t>от 05.04.2013г. № 44-ФЗ</w:t>
      </w:r>
      <w:r w:rsidR="00E745F8" w:rsidRPr="009352B0">
        <w:rPr>
          <w:sz w:val="24"/>
          <w:szCs w:val="24"/>
        </w:rPr>
        <w:t xml:space="preserve"> </w:t>
      </w:r>
      <w:r w:rsidR="000E27CA" w:rsidRPr="009352B0">
        <w:rPr>
          <w:sz w:val="24"/>
          <w:szCs w:val="24"/>
        </w:rPr>
        <w:t>«</w:t>
      </w:r>
      <w:r w:rsidR="000E27CA" w:rsidRPr="009352B0">
        <w:rPr>
          <w:sz w:val="24"/>
          <w:szCs w:val="24"/>
          <w:lang w:eastAsia="en-US"/>
        </w:rPr>
        <w:t>О контрактной системе в сфере закупок товаров, работ, услуг</w:t>
      </w:r>
      <w:r w:rsidR="00C55F50" w:rsidRPr="009352B0">
        <w:rPr>
          <w:sz w:val="24"/>
          <w:szCs w:val="24"/>
          <w:lang w:eastAsia="en-US"/>
        </w:rPr>
        <w:t xml:space="preserve"> </w:t>
      </w:r>
      <w:r w:rsidR="000E27CA" w:rsidRPr="009352B0">
        <w:rPr>
          <w:sz w:val="24"/>
          <w:szCs w:val="24"/>
          <w:lang w:eastAsia="en-US"/>
        </w:rPr>
        <w:t>для обеспечения государственных и муниципальных нужд</w:t>
      </w:r>
      <w:r w:rsidR="000E27CA" w:rsidRPr="009352B0">
        <w:rPr>
          <w:sz w:val="24"/>
          <w:szCs w:val="24"/>
        </w:rPr>
        <w:t>»</w:t>
      </w:r>
      <w:r w:rsidR="00C84361" w:rsidRPr="009352B0">
        <w:rPr>
          <w:sz w:val="24"/>
          <w:szCs w:val="24"/>
        </w:rPr>
        <w:t xml:space="preserve"> (</w:t>
      </w:r>
      <w:r w:rsidR="00C84361" w:rsidRPr="009352B0">
        <w:rPr>
          <w:sz w:val="24"/>
          <w:szCs w:val="24"/>
          <w:lang w:eastAsia="ar-SA"/>
        </w:rPr>
        <w:t xml:space="preserve">ИКЗ </w:t>
      </w:r>
      <w:r w:rsidRPr="009352B0">
        <w:rPr>
          <w:sz w:val="24"/>
          <w:szCs w:val="24"/>
        </w:rPr>
        <w:t>261290400974829040100100030000000000</w:t>
      </w:r>
      <w:r w:rsidR="00C84361" w:rsidRPr="009352B0">
        <w:rPr>
          <w:sz w:val="24"/>
          <w:szCs w:val="24"/>
        </w:rPr>
        <w:t xml:space="preserve">) </w:t>
      </w:r>
      <w:r w:rsidR="000E27CA" w:rsidRPr="009352B0">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9352B0">
        <w:rPr>
          <w:sz w:val="24"/>
          <w:szCs w:val="24"/>
          <w:lang w:eastAsia="ar-SA"/>
        </w:rPr>
        <w:t>:</w:t>
      </w:r>
    </w:p>
    <w:p w:rsidR="00FE7210" w:rsidRPr="009352B0" w:rsidRDefault="00FE7210" w:rsidP="00ED538D">
      <w:pPr>
        <w:suppressAutoHyphens/>
        <w:ind w:firstLine="0"/>
        <w:jc w:val="both"/>
        <w:rPr>
          <w:sz w:val="24"/>
          <w:szCs w:val="24"/>
          <w:lang w:eastAsia="ar-SA"/>
        </w:rPr>
      </w:pPr>
    </w:p>
    <w:p w:rsidR="00B175E7" w:rsidRPr="009352B0" w:rsidRDefault="00B175E7" w:rsidP="00ED538D">
      <w:pPr>
        <w:ind w:firstLine="0"/>
        <w:jc w:val="center"/>
        <w:rPr>
          <w:b/>
          <w:sz w:val="24"/>
          <w:szCs w:val="24"/>
        </w:rPr>
      </w:pPr>
      <w:r w:rsidRPr="009352B0">
        <w:rPr>
          <w:b/>
          <w:sz w:val="24"/>
          <w:szCs w:val="24"/>
        </w:rPr>
        <w:t>1. Предмет Контракта</w:t>
      </w:r>
    </w:p>
    <w:p w:rsidR="00E0694D" w:rsidRPr="009352B0" w:rsidRDefault="00B175E7" w:rsidP="00E0694D">
      <w:pPr>
        <w:ind w:firstLine="709"/>
        <w:jc w:val="both"/>
        <w:rPr>
          <w:sz w:val="24"/>
          <w:szCs w:val="24"/>
        </w:rPr>
      </w:pPr>
      <w:r w:rsidRPr="009352B0">
        <w:rPr>
          <w:sz w:val="24"/>
          <w:szCs w:val="24"/>
        </w:rPr>
        <w:t xml:space="preserve">1.1. </w:t>
      </w:r>
      <w:r w:rsidR="00AA2D01" w:rsidRPr="009352B0">
        <w:rPr>
          <w:sz w:val="24"/>
          <w:szCs w:val="24"/>
        </w:rPr>
        <w:t xml:space="preserve">Предметом настоящего Контракта является </w:t>
      </w:r>
      <w:r w:rsidR="009352B0" w:rsidRPr="009352B0">
        <w:rPr>
          <w:sz w:val="24"/>
          <w:szCs w:val="24"/>
        </w:rPr>
        <w:t xml:space="preserve">оказание услуг по изготовлению актов обследования с целью снятия с государственного кадастрового учета объектов недвижимого имущества и справок с указанием процента износа объектов недвижимого имущества для списания основных средств для нужд </w:t>
      </w:r>
      <w:r w:rsidR="009352B0" w:rsidRPr="009352B0">
        <w:rPr>
          <w:bCs/>
          <w:sz w:val="24"/>
          <w:szCs w:val="24"/>
        </w:rPr>
        <w:t>ФКУ ИК-4 УФСИН России по Архангельской области</w:t>
      </w:r>
      <w:r w:rsidR="009352B0" w:rsidRPr="009352B0">
        <w:rPr>
          <w:sz w:val="24"/>
          <w:szCs w:val="24"/>
        </w:rPr>
        <w:t xml:space="preserve"> в соответствии с техническим заданием (приложение № 1 к Контракту), которое является неотъемлемой частью настоящего Контракта (далее - услуги)</w:t>
      </w:r>
      <w:r w:rsidR="00E0694D" w:rsidRPr="009352B0">
        <w:rPr>
          <w:sz w:val="24"/>
          <w:szCs w:val="24"/>
        </w:rPr>
        <w:t>.</w:t>
      </w:r>
    </w:p>
    <w:p w:rsidR="00B175E7" w:rsidRPr="00C35797" w:rsidRDefault="00B175E7" w:rsidP="00062E76">
      <w:pPr>
        <w:ind w:firstLine="709"/>
        <w:jc w:val="both"/>
        <w:rPr>
          <w:sz w:val="24"/>
          <w:szCs w:val="24"/>
        </w:rPr>
      </w:pPr>
      <w:r w:rsidRPr="00C35797">
        <w:rPr>
          <w:sz w:val="24"/>
          <w:szCs w:val="24"/>
        </w:rPr>
        <w:t xml:space="preserve">1.2. </w:t>
      </w:r>
      <w:r w:rsidR="003062E3" w:rsidRPr="00C35797">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C35797">
        <w:rPr>
          <w:sz w:val="24"/>
          <w:szCs w:val="24"/>
        </w:rPr>
        <w:t>.</w:t>
      </w:r>
    </w:p>
    <w:p w:rsidR="00045C1F" w:rsidRPr="00C35797" w:rsidRDefault="00045C1F" w:rsidP="00045C1F">
      <w:pPr>
        <w:ind w:firstLine="0"/>
        <w:jc w:val="both"/>
        <w:rPr>
          <w:sz w:val="24"/>
          <w:szCs w:val="24"/>
        </w:rPr>
      </w:pPr>
    </w:p>
    <w:p w:rsidR="00B175E7" w:rsidRPr="00C35797" w:rsidRDefault="00B175E7" w:rsidP="00062E76">
      <w:pPr>
        <w:ind w:firstLine="0"/>
        <w:jc w:val="center"/>
        <w:rPr>
          <w:b/>
          <w:sz w:val="24"/>
          <w:szCs w:val="24"/>
        </w:rPr>
      </w:pPr>
      <w:r w:rsidRPr="00C35797">
        <w:rPr>
          <w:b/>
          <w:sz w:val="24"/>
          <w:szCs w:val="24"/>
        </w:rPr>
        <w:t>2. Цен</w:t>
      </w:r>
      <w:r w:rsidR="002419F2" w:rsidRPr="00C35797">
        <w:rPr>
          <w:b/>
          <w:sz w:val="24"/>
          <w:szCs w:val="24"/>
        </w:rPr>
        <w:t>а</w:t>
      </w:r>
      <w:r w:rsidRPr="00C35797">
        <w:rPr>
          <w:b/>
          <w:sz w:val="24"/>
          <w:szCs w:val="24"/>
        </w:rPr>
        <w:t xml:space="preserve"> и порядок расчетов</w:t>
      </w:r>
    </w:p>
    <w:p w:rsidR="00B175E7" w:rsidRPr="00C35797" w:rsidRDefault="00B175E7" w:rsidP="00062E76">
      <w:pPr>
        <w:ind w:firstLine="709"/>
        <w:jc w:val="both"/>
        <w:rPr>
          <w:sz w:val="24"/>
          <w:szCs w:val="24"/>
        </w:rPr>
      </w:pPr>
      <w:r w:rsidRPr="00C35797">
        <w:rPr>
          <w:sz w:val="24"/>
          <w:szCs w:val="24"/>
        </w:rPr>
        <w:t xml:space="preserve">2.1. </w:t>
      </w:r>
      <w:r w:rsidR="00EC16EB" w:rsidRPr="00C35797">
        <w:rPr>
          <w:sz w:val="24"/>
          <w:szCs w:val="24"/>
        </w:rPr>
        <w:t xml:space="preserve">Цена Контракта составляет </w:t>
      </w:r>
      <w:r w:rsidR="00936944" w:rsidRPr="004F06F6">
        <w:rPr>
          <w:b/>
          <w:sz w:val="24"/>
          <w:szCs w:val="24"/>
        </w:rPr>
        <w:t xml:space="preserve">________________ (___________________) рублей ____ копеек, в том числе НДС ____% / </w:t>
      </w:r>
      <w:proofErr w:type="gramStart"/>
      <w:r w:rsidR="00936944" w:rsidRPr="004F06F6">
        <w:rPr>
          <w:b/>
          <w:sz w:val="24"/>
          <w:szCs w:val="24"/>
        </w:rPr>
        <w:t>НДС</w:t>
      </w:r>
      <w:proofErr w:type="gramEnd"/>
      <w:r w:rsidR="00936944" w:rsidRPr="004F06F6">
        <w:rPr>
          <w:b/>
          <w:sz w:val="24"/>
          <w:szCs w:val="24"/>
        </w:rPr>
        <w:t xml:space="preserve"> не облагается</w:t>
      </w:r>
      <w:r w:rsidR="004E4BE7" w:rsidRPr="00C35797">
        <w:rPr>
          <w:sz w:val="24"/>
          <w:szCs w:val="24"/>
        </w:rPr>
        <w:t>,</w:t>
      </w:r>
      <w:r w:rsidR="004E4BE7" w:rsidRPr="00C35797">
        <w:rPr>
          <w:b/>
          <w:sz w:val="24"/>
          <w:szCs w:val="24"/>
        </w:rPr>
        <w:t xml:space="preserve"> </w:t>
      </w:r>
      <w:r w:rsidR="008712FF" w:rsidRPr="00C35797">
        <w:rPr>
          <w:sz w:val="24"/>
          <w:szCs w:val="24"/>
        </w:rPr>
        <w:t>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C35797">
        <w:rPr>
          <w:sz w:val="24"/>
          <w:szCs w:val="24"/>
        </w:rPr>
        <w:t>.</w:t>
      </w:r>
    </w:p>
    <w:p w:rsidR="005A6DAE" w:rsidRPr="00DD59A2" w:rsidRDefault="00B175E7" w:rsidP="00062E76">
      <w:pPr>
        <w:ind w:firstLine="709"/>
        <w:jc w:val="both"/>
        <w:rPr>
          <w:sz w:val="24"/>
          <w:szCs w:val="24"/>
        </w:rPr>
      </w:pPr>
      <w:r w:rsidRPr="00DD59A2">
        <w:rPr>
          <w:sz w:val="24"/>
          <w:szCs w:val="24"/>
        </w:rPr>
        <w:t xml:space="preserve">2.2. </w:t>
      </w:r>
      <w:r w:rsidR="005E2690" w:rsidRPr="00DD59A2">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DD59A2">
        <w:rPr>
          <w:sz w:val="24"/>
          <w:szCs w:val="24"/>
        </w:rPr>
        <w:t xml:space="preserve"> (по КБК </w:t>
      </w:r>
      <w:r w:rsidR="00DD59A2" w:rsidRPr="00DD59A2">
        <w:rPr>
          <w:sz w:val="24"/>
          <w:szCs w:val="24"/>
        </w:rPr>
        <w:t>3200305424069004</w:t>
      </w:r>
      <w:r w:rsidR="00BC6BC4">
        <w:rPr>
          <w:sz w:val="24"/>
          <w:szCs w:val="24"/>
        </w:rPr>
        <w:t>9</w:t>
      </w:r>
      <w:r w:rsidR="00DD59A2" w:rsidRPr="00DD59A2">
        <w:rPr>
          <w:sz w:val="24"/>
          <w:szCs w:val="24"/>
        </w:rPr>
        <w:t>244</w:t>
      </w:r>
      <w:r w:rsidR="00042FE6" w:rsidRPr="00DD59A2">
        <w:rPr>
          <w:sz w:val="24"/>
          <w:szCs w:val="24"/>
        </w:rPr>
        <w:t>)</w:t>
      </w:r>
      <w:r w:rsidR="005E2690" w:rsidRPr="00DD59A2">
        <w:rPr>
          <w:sz w:val="24"/>
          <w:szCs w:val="24"/>
        </w:rPr>
        <w:t xml:space="preserve">, </w:t>
      </w:r>
      <w:r w:rsidR="00120C89" w:rsidRPr="00DD59A2">
        <w:rPr>
          <w:sz w:val="24"/>
          <w:szCs w:val="24"/>
        </w:rPr>
        <w:t xml:space="preserve">не позднее 10 (десяти) рабочих дней </w:t>
      </w:r>
      <w:proofErr w:type="gramStart"/>
      <w:r w:rsidR="00120C89" w:rsidRPr="00DD59A2">
        <w:rPr>
          <w:sz w:val="24"/>
          <w:szCs w:val="24"/>
        </w:rPr>
        <w:t>с даты утверждения</w:t>
      </w:r>
      <w:proofErr w:type="gramEnd"/>
      <w:r w:rsidR="00120C89" w:rsidRPr="00DD59A2">
        <w:rPr>
          <w:sz w:val="24"/>
          <w:szCs w:val="24"/>
        </w:rPr>
        <w:t xml:space="preserve"> Государственным заказчиком «Акта приемки товаров, работ, услуг» по форме 0510452</w:t>
      </w:r>
      <w:r w:rsidR="005E2690" w:rsidRPr="00DD59A2">
        <w:rPr>
          <w:sz w:val="24"/>
          <w:szCs w:val="24"/>
        </w:rPr>
        <w:t>. Платежи производятся на основании документов, подтверждающих приемку оказанных услуг Государственным заказчиком</w:t>
      </w:r>
      <w:r w:rsidR="007779E1" w:rsidRPr="00DD59A2">
        <w:rPr>
          <w:sz w:val="24"/>
          <w:szCs w:val="24"/>
        </w:rPr>
        <w:t>.</w:t>
      </w:r>
    </w:p>
    <w:p w:rsidR="00936944" w:rsidRDefault="00B175E7" w:rsidP="00062E76">
      <w:pPr>
        <w:ind w:firstLine="709"/>
        <w:jc w:val="both"/>
        <w:rPr>
          <w:sz w:val="24"/>
          <w:szCs w:val="24"/>
          <w:lang w:eastAsia="ar-SA"/>
        </w:rPr>
      </w:pPr>
      <w:r w:rsidRPr="00DD59A2">
        <w:rPr>
          <w:sz w:val="24"/>
          <w:szCs w:val="24"/>
        </w:rPr>
        <w:t>2.</w:t>
      </w:r>
      <w:r w:rsidR="0050087D" w:rsidRPr="00DD59A2">
        <w:rPr>
          <w:sz w:val="24"/>
          <w:szCs w:val="24"/>
        </w:rPr>
        <w:t>3</w:t>
      </w:r>
      <w:r w:rsidRPr="00DD59A2">
        <w:rPr>
          <w:sz w:val="24"/>
          <w:szCs w:val="24"/>
        </w:rPr>
        <w:t xml:space="preserve">. </w:t>
      </w:r>
      <w:r w:rsidR="0029041F" w:rsidRPr="00DD59A2">
        <w:rPr>
          <w:rFonts w:eastAsia="Arial"/>
          <w:sz w:val="24"/>
          <w:szCs w:val="24"/>
        </w:rPr>
        <w:t xml:space="preserve">Оплата по Контракту осуществляется </w:t>
      </w:r>
      <w:proofErr w:type="gramStart"/>
      <w:r w:rsidR="0029041F" w:rsidRPr="00DD59A2">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29041F" w:rsidRPr="00DD59A2">
        <w:rPr>
          <w:rFonts w:eastAsia="Arial"/>
          <w:sz w:val="24"/>
          <w:szCs w:val="24"/>
        </w:rPr>
        <w:t xml:space="preserve"> Исполнителя</w:t>
      </w:r>
      <w:r w:rsidR="00AB7781" w:rsidRPr="00DD59A2">
        <w:rPr>
          <w:sz w:val="24"/>
          <w:szCs w:val="24"/>
          <w:lang w:eastAsia="ar-SA"/>
        </w:rPr>
        <w:t>.</w:t>
      </w:r>
    </w:p>
    <w:p w:rsidR="00DD59A2" w:rsidRDefault="00B175E7" w:rsidP="00062E76">
      <w:pPr>
        <w:ind w:firstLine="709"/>
        <w:jc w:val="both"/>
        <w:rPr>
          <w:sz w:val="24"/>
          <w:szCs w:val="24"/>
        </w:rPr>
      </w:pPr>
      <w:r w:rsidRPr="00EC16EB">
        <w:rPr>
          <w:sz w:val="24"/>
          <w:szCs w:val="24"/>
        </w:rPr>
        <w:lastRenderedPageBreak/>
        <w:t>2.</w:t>
      </w:r>
      <w:r w:rsidR="0050087D" w:rsidRPr="00EC16EB">
        <w:rPr>
          <w:sz w:val="24"/>
          <w:szCs w:val="24"/>
        </w:rPr>
        <w:t>4</w:t>
      </w:r>
      <w:r w:rsidRPr="00EC16EB">
        <w:rPr>
          <w:sz w:val="24"/>
          <w:szCs w:val="24"/>
        </w:rPr>
        <w:t xml:space="preserve">. </w:t>
      </w:r>
      <w:r w:rsidR="0029041F" w:rsidRPr="00EC16EB">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29041F" w:rsidRPr="00EC16EB">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EC16EB">
        <w:rPr>
          <w:sz w:val="24"/>
          <w:szCs w:val="24"/>
        </w:rPr>
        <w:t>»</w:t>
      </w:r>
      <w:r w:rsidR="00DD54D5" w:rsidRPr="00EC16EB">
        <w:rPr>
          <w:sz w:val="24"/>
          <w:szCs w:val="24"/>
        </w:rPr>
        <w:t>.</w:t>
      </w:r>
    </w:p>
    <w:p w:rsidR="00AB7781" w:rsidRPr="00EC16EB" w:rsidRDefault="00AB7781" w:rsidP="00062E76">
      <w:pPr>
        <w:ind w:firstLine="709"/>
        <w:jc w:val="both"/>
        <w:rPr>
          <w:sz w:val="24"/>
          <w:szCs w:val="24"/>
        </w:rPr>
      </w:pPr>
      <w:r w:rsidRPr="00EC16EB">
        <w:rPr>
          <w:sz w:val="24"/>
          <w:szCs w:val="24"/>
        </w:rPr>
        <w:t>2.</w:t>
      </w:r>
      <w:r w:rsidR="0050087D" w:rsidRPr="00EC16EB">
        <w:rPr>
          <w:sz w:val="24"/>
          <w:szCs w:val="24"/>
        </w:rPr>
        <w:t>5</w:t>
      </w:r>
      <w:r w:rsidRPr="00EC16EB">
        <w:rPr>
          <w:sz w:val="24"/>
          <w:szCs w:val="24"/>
        </w:rPr>
        <w:t xml:space="preserve">. </w:t>
      </w:r>
      <w:r w:rsidR="00115E66" w:rsidRPr="00EC16EB">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EC16EB">
        <w:rPr>
          <w:sz w:val="24"/>
          <w:szCs w:val="24"/>
        </w:rPr>
        <w:t>.</w:t>
      </w:r>
    </w:p>
    <w:p w:rsidR="00B175E7" w:rsidRPr="00915CD7" w:rsidRDefault="00B175E7" w:rsidP="00062E76">
      <w:pPr>
        <w:ind w:firstLine="709"/>
        <w:jc w:val="both"/>
        <w:rPr>
          <w:noProof/>
          <w:sz w:val="24"/>
          <w:szCs w:val="24"/>
        </w:rPr>
      </w:pPr>
      <w:r w:rsidRPr="00915CD7">
        <w:rPr>
          <w:sz w:val="24"/>
          <w:szCs w:val="24"/>
        </w:rPr>
        <w:t>2.</w:t>
      </w:r>
      <w:r w:rsidR="0050087D" w:rsidRPr="00915CD7">
        <w:rPr>
          <w:sz w:val="24"/>
          <w:szCs w:val="24"/>
        </w:rPr>
        <w:t>6</w:t>
      </w:r>
      <w:r w:rsidRPr="00915CD7">
        <w:rPr>
          <w:sz w:val="24"/>
          <w:szCs w:val="24"/>
        </w:rPr>
        <w:t xml:space="preserve">. </w:t>
      </w:r>
      <w:r w:rsidR="00115E66" w:rsidRPr="00915CD7">
        <w:rPr>
          <w:sz w:val="24"/>
          <w:szCs w:val="24"/>
        </w:rPr>
        <w:t>В случае изменения банковских реквизитов Исполнитель обязан в течение</w:t>
      </w:r>
      <w:r w:rsidR="00EC16EB" w:rsidRPr="00915CD7">
        <w:rPr>
          <w:sz w:val="24"/>
          <w:szCs w:val="24"/>
        </w:rPr>
        <w:t xml:space="preserve"> </w:t>
      </w:r>
      <w:r w:rsidR="00115E66" w:rsidRPr="00915CD7">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915CD7">
        <w:rPr>
          <w:noProof/>
          <w:sz w:val="24"/>
          <w:szCs w:val="24"/>
        </w:rPr>
        <w:t>.</w:t>
      </w:r>
    </w:p>
    <w:p w:rsidR="00BB618A" w:rsidRPr="0047570D" w:rsidRDefault="00BB618A" w:rsidP="00BB618A">
      <w:pPr>
        <w:ind w:firstLine="0"/>
        <w:jc w:val="both"/>
        <w:rPr>
          <w:noProof/>
          <w:sz w:val="24"/>
          <w:szCs w:val="24"/>
        </w:rPr>
      </w:pPr>
    </w:p>
    <w:p w:rsidR="00414DAD" w:rsidRPr="0047570D" w:rsidRDefault="007D36B9" w:rsidP="00414DAD">
      <w:pPr>
        <w:ind w:firstLine="0"/>
        <w:jc w:val="center"/>
        <w:rPr>
          <w:b/>
          <w:sz w:val="24"/>
          <w:szCs w:val="24"/>
        </w:rPr>
      </w:pPr>
      <w:r w:rsidRPr="0047570D">
        <w:rPr>
          <w:b/>
          <w:sz w:val="24"/>
          <w:szCs w:val="24"/>
        </w:rPr>
        <w:t>3</w:t>
      </w:r>
      <w:r w:rsidR="00B175E7" w:rsidRPr="0047570D">
        <w:rPr>
          <w:b/>
          <w:sz w:val="24"/>
          <w:szCs w:val="24"/>
        </w:rPr>
        <w:t xml:space="preserve">. </w:t>
      </w:r>
      <w:r w:rsidR="00414DAD" w:rsidRPr="0047570D">
        <w:rPr>
          <w:b/>
          <w:sz w:val="24"/>
          <w:szCs w:val="24"/>
        </w:rPr>
        <w:t>Срок, место,</w:t>
      </w:r>
      <w:r w:rsidR="00C31F44" w:rsidRPr="0047570D">
        <w:rPr>
          <w:b/>
          <w:sz w:val="24"/>
          <w:szCs w:val="24"/>
        </w:rPr>
        <w:t xml:space="preserve"> </w:t>
      </w:r>
      <w:r w:rsidR="00414DAD" w:rsidRPr="0047570D">
        <w:rPr>
          <w:b/>
          <w:sz w:val="24"/>
          <w:szCs w:val="24"/>
        </w:rPr>
        <w:t>порядок оказания и приемки услуг,</w:t>
      </w:r>
    </w:p>
    <w:p w:rsidR="00D97D10" w:rsidRPr="0047570D" w:rsidRDefault="00414DAD" w:rsidP="00414DAD">
      <w:pPr>
        <w:ind w:firstLine="0"/>
        <w:jc w:val="center"/>
        <w:rPr>
          <w:b/>
          <w:sz w:val="24"/>
          <w:szCs w:val="24"/>
        </w:rPr>
      </w:pPr>
      <w:r w:rsidRPr="0047570D">
        <w:rPr>
          <w:b/>
          <w:sz w:val="24"/>
          <w:szCs w:val="24"/>
        </w:rPr>
        <w:t>качество оказываемых услуг</w:t>
      </w:r>
    </w:p>
    <w:p w:rsidR="001F5A25" w:rsidRPr="0047570D" w:rsidRDefault="007D36B9" w:rsidP="00062E76">
      <w:pPr>
        <w:ind w:firstLine="708"/>
        <w:jc w:val="both"/>
        <w:rPr>
          <w:spacing w:val="-2"/>
          <w:sz w:val="24"/>
          <w:szCs w:val="24"/>
        </w:rPr>
      </w:pPr>
      <w:r w:rsidRPr="0047570D">
        <w:rPr>
          <w:sz w:val="24"/>
          <w:szCs w:val="24"/>
        </w:rPr>
        <w:t>3</w:t>
      </w:r>
      <w:r w:rsidR="00B175E7" w:rsidRPr="0047570D">
        <w:rPr>
          <w:sz w:val="24"/>
          <w:szCs w:val="24"/>
        </w:rPr>
        <w:t xml:space="preserve">.1. </w:t>
      </w:r>
      <w:r w:rsidR="00D8160F" w:rsidRPr="0047570D">
        <w:rPr>
          <w:sz w:val="24"/>
          <w:szCs w:val="24"/>
        </w:rPr>
        <w:t xml:space="preserve">Услуги должны быть оказаны с момента подписания Контракта </w:t>
      </w:r>
      <w:r w:rsidR="00D8160F" w:rsidRPr="0047570D">
        <w:rPr>
          <w:spacing w:val="-2"/>
          <w:sz w:val="24"/>
          <w:szCs w:val="24"/>
        </w:rPr>
        <w:t xml:space="preserve">по </w:t>
      </w:r>
      <w:r w:rsidR="00FA4133">
        <w:rPr>
          <w:spacing w:val="-2"/>
          <w:sz w:val="24"/>
          <w:szCs w:val="24"/>
        </w:rPr>
        <w:t>16.10</w:t>
      </w:r>
      <w:r w:rsidR="00E470CD" w:rsidRPr="0047570D">
        <w:rPr>
          <w:spacing w:val="-2"/>
          <w:sz w:val="24"/>
          <w:szCs w:val="24"/>
        </w:rPr>
        <w:t>.</w:t>
      </w:r>
      <w:r w:rsidR="00D8160F" w:rsidRPr="0047570D">
        <w:rPr>
          <w:spacing w:val="-2"/>
          <w:sz w:val="24"/>
          <w:szCs w:val="24"/>
        </w:rPr>
        <w:t>2026г</w:t>
      </w:r>
      <w:r w:rsidR="00724475" w:rsidRPr="0047570D">
        <w:rPr>
          <w:spacing w:val="-2"/>
          <w:sz w:val="24"/>
          <w:szCs w:val="24"/>
        </w:rPr>
        <w:t>.</w:t>
      </w:r>
    </w:p>
    <w:p w:rsidR="00915CD7" w:rsidRPr="0047570D" w:rsidRDefault="00915CD7" w:rsidP="00062E76">
      <w:pPr>
        <w:ind w:firstLine="708"/>
        <w:jc w:val="both"/>
        <w:rPr>
          <w:sz w:val="24"/>
          <w:szCs w:val="24"/>
        </w:rPr>
      </w:pPr>
      <w:r w:rsidRPr="0047570D">
        <w:rPr>
          <w:sz w:val="24"/>
          <w:szCs w:val="24"/>
        </w:rPr>
        <w:t>3.</w:t>
      </w:r>
      <w:r w:rsidR="00FD3D83">
        <w:rPr>
          <w:sz w:val="24"/>
          <w:szCs w:val="24"/>
        </w:rPr>
        <w:t>2</w:t>
      </w:r>
      <w:r w:rsidRPr="0047570D">
        <w:rPr>
          <w:sz w:val="24"/>
          <w:szCs w:val="24"/>
        </w:rPr>
        <w:t>. Результат оказания услуг предоставляется Исполнителем Государственно</w:t>
      </w:r>
      <w:r w:rsidR="00C31F44" w:rsidRPr="0047570D">
        <w:rPr>
          <w:sz w:val="24"/>
          <w:szCs w:val="24"/>
        </w:rPr>
        <w:t>му</w:t>
      </w:r>
      <w:r w:rsidRPr="0047570D">
        <w:rPr>
          <w:sz w:val="24"/>
          <w:szCs w:val="24"/>
        </w:rPr>
        <w:t xml:space="preserve"> заказчик</w:t>
      </w:r>
      <w:r w:rsidR="00C31F44" w:rsidRPr="0047570D">
        <w:rPr>
          <w:sz w:val="24"/>
          <w:szCs w:val="24"/>
        </w:rPr>
        <w:t>у по адресу</w:t>
      </w:r>
      <w:r w:rsidRPr="0047570D">
        <w:rPr>
          <w:sz w:val="24"/>
          <w:szCs w:val="24"/>
        </w:rPr>
        <w:t>: 165302, Архангельская область, г. Котлас, ул. Чиркова, д. 35, ФКУ ИК-4 УФСИН России по Архангельской области.</w:t>
      </w:r>
    </w:p>
    <w:p w:rsidR="00915CD7" w:rsidRPr="0047570D" w:rsidRDefault="00915CD7" w:rsidP="00062E76">
      <w:pPr>
        <w:ind w:firstLine="708"/>
        <w:jc w:val="both"/>
        <w:rPr>
          <w:spacing w:val="-2"/>
          <w:sz w:val="24"/>
          <w:szCs w:val="24"/>
        </w:rPr>
      </w:pPr>
      <w:r w:rsidRPr="0047570D">
        <w:rPr>
          <w:sz w:val="24"/>
          <w:szCs w:val="24"/>
        </w:rPr>
        <w:t>3.</w:t>
      </w:r>
      <w:r w:rsidR="00FD3D83">
        <w:rPr>
          <w:sz w:val="24"/>
          <w:szCs w:val="24"/>
        </w:rPr>
        <w:t>3</w:t>
      </w:r>
      <w:r w:rsidRPr="0047570D">
        <w:rPr>
          <w:sz w:val="24"/>
          <w:szCs w:val="24"/>
        </w:rPr>
        <w:t xml:space="preserve">. Услуги должны оказываться </w:t>
      </w:r>
      <w:r w:rsidR="0047570D" w:rsidRPr="0047570D">
        <w:rPr>
          <w:sz w:val="24"/>
          <w:szCs w:val="24"/>
        </w:rPr>
        <w:t>кадастровым инженером, являющимся членом саморегулируемой организации кадастровых инженеров,</w:t>
      </w:r>
      <w:r w:rsidRPr="0047570D">
        <w:rPr>
          <w:sz w:val="24"/>
          <w:szCs w:val="24"/>
        </w:rPr>
        <w:t xml:space="preserve"> и в соответствии с требованиями Федерального закона </w:t>
      </w:r>
      <w:r w:rsidR="0047570D" w:rsidRPr="0047570D">
        <w:rPr>
          <w:sz w:val="24"/>
          <w:szCs w:val="24"/>
        </w:rPr>
        <w:t>от 24.07.2007г. № 221-ФЗ «О кадастровой деятельности».</w:t>
      </w:r>
    </w:p>
    <w:p w:rsidR="00326670" w:rsidRPr="0047570D" w:rsidRDefault="00EB7484" w:rsidP="00A3272A">
      <w:pPr>
        <w:ind w:firstLine="708"/>
        <w:jc w:val="both"/>
        <w:rPr>
          <w:sz w:val="24"/>
          <w:szCs w:val="24"/>
        </w:rPr>
      </w:pPr>
      <w:r w:rsidRPr="0047570D">
        <w:rPr>
          <w:spacing w:val="-2"/>
          <w:sz w:val="24"/>
          <w:szCs w:val="24"/>
        </w:rPr>
        <w:t>3.</w:t>
      </w:r>
      <w:r w:rsidR="00FD3D83">
        <w:rPr>
          <w:spacing w:val="-2"/>
          <w:sz w:val="24"/>
          <w:szCs w:val="24"/>
        </w:rPr>
        <w:t>4</w:t>
      </w:r>
      <w:r w:rsidRPr="0047570D">
        <w:rPr>
          <w:spacing w:val="-2"/>
          <w:sz w:val="24"/>
          <w:szCs w:val="24"/>
        </w:rPr>
        <w:t>.</w:t>
      </w:r>
      <w:r w:rsidR="00F64D63" w:rsidRPr="0047570D">
        <w:rPr>
          <w:spacing w:val="-2"/>
          <w:sz w:val="24"/>
          <w:szCs w:val="24"/>
        </w:rPr>
        <w:t xml:space="preserve"> </w:t>
      </w:r>
      <w:r w:rsidR="007052E1" w:rsidRPr="0047570D">
        <w:rPr>
          <w:sz w:val="24"/>
          <w:szCs w:val="24"/>
        </w:rPr>
        <w:t xml:space="preserve">Исполнитель обеспечивает Государственному заказчику соответствие </w:t>
      </w:r>
      <w:r w:rsidR="007052E1" w:rsidRPr="0047570D">
        <w:rPr>
          <w:bCs/>
          <w:sz w:val="24"/>
          <w:szCs w:val="24"/>
        </w:rPr>
        <w:t>оказываемых</w:t>
      </w:r>
      <w:r w:rsidR="007052E1" w:rsidRPr="0047570D">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r w:rsidR="00326670" w:rsidRPr="0047570D">
        <w:rPr>
          <w:sz w:val="24"/>
          <w:szCs w:val="24"/>
        </w:rPr>
        <w:t>.</w:t>
      </w:r>
    </w:p>
    <w:p w:rsidR="00C417A2" w:rsidRPr="0047570D" w:rsidRDefault="00C417A2" w:rsidP="00A833BF">
      <w:pPr>
        <w:ind w:firstLine="708"/>
        <w:jc w:val="both"/>
        <w:rPr>
          <w:sz w:val="24"/>
          <w:szCs w:val="24"/>
        </w:rPr>
      </w:pPr>
      <w:r w:rsidRPr="0047570D">
        <w:rPr>
          <w:sz w:val="24"/>
          <w:szCs w:val="24"/>
        </w:rPr>
        <w:t>3.</w:t>
      </w:r>
      <w:r w:rsidR="00FD3D83">
        <w:rPr>
          <w:sz w:val="24"/>
          <w:szCs w:val="24"/>
        </w:rPr>
        <w:t>5</w:t>
      </w:r>
      <w:r w:rsidRPr="0047570D">
        <w:rPr>
          <w:sz w:val="24"/>
          <w:szCs w:val="24"/>
        </w:rPr>
        <w:t xml:space="preserve">. Приемка оказанных услуг подтверждается оформленным Государственным заказчиком «Актом приемки товаров, работ, услуг» по форме 0510452 (приложение № </w:t>
      </w:r>
      <w:r w:rsidR="004E385E">
        <w:rPr>
          <w:sz w:val="24"/>
          <w:szCs w:val="24"/>
        </w:rPr>
        <w:t>2</w:t>
      </w:r>
      <w:r w:rsidRPr="0047570D">
        <w:rPr>
          <w:sz w:val="24"/>
          <w:szCs w:val="24"/>
        </w:rPr>
        <w:t xml:space="preserve"> к Контракту).</w:t>
      </w:r>
    </w:p>
    <w:p w:rsidR="002C02CA" w:rsidRPr="0047570D" w:rsidRDefault="00273305" w:rsidP="002C02CA">
      <w:pPr>
        <w:pStyle w:val="ConsPlusNormal0"/>
        <w:snapToGrid w:val="0"/>
        <w:ind w:firstLine="709"/>
        <w:jc w:val="both"/>
        <w:rPr>
          <w:rFonts w:ascii="Times New Roman" w:hAnsi="Times New Roman" w:cs="Times New Roman"/>
          <w:sz w:val="24"/>
          <w:szCs w:val="24"/>
        </w:rPr>
      </w:pPr>
      <w:r w:rsidRPr="0047570D">
        <w:rPr>
          <w:rFonts w:ascii="Times New Roman" w:hAnsi="Times New Roman" w:cs="Times New Roman"/>
          <w:sz w:val="24"/>
          <w:szCs w:val="24"/>
        </w:rPr>
        <w:t>3.</w:t>
      </w:r>
      <w:r w:rsidR="00FD3D83">
        <w:rPr>
          <w:rFonts w:ascii="Times New Roman" w:hAnsi="Times New Roman" w:cs="Times New Roman"/>
          <w:sz w:val="24"/>
          <w:szCs w:val="24"/>
        </w:rPr>
        <w:t>6</w:t>
      </w:r>
      <w:r w:rsidRPr="0047570D">
        <w:rPr>
          <w:rFonts w:ascii="Times New Roman" w:hAnsi="Times New Roman" w:cs="Times New Roman"/>
          <w:sz w:val="24"/>
          <w:szCs w:val="24"/>
        </w:rPr>
        <w:t xml:space="preserve">. </w:t>
      </w:r>
      <w:r w:rsidR="00A23C23" w:rsidRPr="0047570D">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47570D">
        <w:rPr>
          <w:rFonts w:ascii="Times New Roman" w:hAnsi="Times New Roman" w:cs="Times New Roman"/>
          <w:sz w:val="24"/>
          <w:szCs w:val="24"/>
        </w:rPr>
        <w:t>.</w:t>
      </w:r>
    </w:p>
    <w:p w:rsidR="00B175E7" w:rsidRPr="0047570D" w:rsidRDefault="007D36B9" w:rsidP="002C02CA">
      <w:pPr>
        <w:pStyle w:val="ConsPlusNormal0"/>
        <w:snapToGrid w:val="0"/>
        <w:ind w:firstLine="709"/>
        <w:jc w:val="both"/>
        <w:rPr>
          <w:rFonts w:ascii="Times New Roman" w:hAnsi="Times New Roman" w:cs="Times New Roman"/>
          <w:sz w:val="24"/>
          <w:szCs w:val="24"/>
        </w:rPr>
      </w:pPr>
      <w:r w:rsidRPr="0047570D">
        <w:rPr>
          <w:rFonts w:ascii="Times New Roman" w:hAnsi="Times New Roman" w:cs="Times New Roman"/>
          <w:sz w:val="24"/>
          <w:szCs w:val="24"/>
        </w:rPr>
        <w:t>3</w:t>
      </w:r>
      <w:r w:rsidR="00B175E7" w:rsidRPr="0047570D">
        <w:rPr>
          <w:rFonts w:ascii="Times New Roman" w:hAnsi="Times New Roman" w:cs="Times New Roman"/>
          <w:sz w:val="24"/>
          <w:szCs w:val="24"/>
        </w:rPr>
        <w:t>.</w:t>
      </w:r>
      <w:r w:rsidR="00FD3D83">
        <w:rPr>
          <w:rFonts w:ascii="Times New Roman" w:hAnsi="Times New Roman" w:cs="Times New Roman"/>
          <w:sz w:val="24"/>
          <w:szCs w:val="24"/>
        </w:rPr>
        <w:t>7</w:t>
      </w:r>
      <w:r w:rsidR="00B175E7" w:rsidRPr="0047570D">
        <w:rPr>
          <w:rFonts w:ascii="Times New Roman" w:hAnsi="Times New Roman" w:cs="Times New Roman"/>
          <w:sz w:val="24"/>
          <w:szCs w:val="24"/>
        </w:rPr>
        <w:t xml:space="preserve">. </w:t>
      </w:r>
      <w:r w:rsidR="00A23C23" w:rsidRPr="0047570D">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47570D">
        <w:rPr>
          <w:rFonts w:ascii="Times New Roman" w:hAnsi="Times New Roman" w:cs="Times New Roman"/>
          <w:sz w:val="24"/>
          <w:szCs w:val="24"/>
        </w:rPr>
        <w:t>.</w:t>
      </w:r>
    </w:p>
    <w:p w:rsidR="00191F81" w:rsidRPr="0047570D" w:rsidRDefault="00191F81" w:rsidP="00191F81">
      <w:pPr>
        <w:pStyle w:val="ConsPlusNormal0"/>
        <w:snapToGrid w:val="0"/>
        <w:ind w:firstLine="0"/>
        <w:jc w:val="both"/>
        <w:rPr>
          <w:rFonts w:ascii="Times New Roman" w:hAnsi="Times New Roman" w:cs="Times New Roman"/>
          <w:sz w:val="24"/>
          <w:szCs w:val="24"/>
        </w:rPr>
      </w:pPr>
    </w:p>
    <w:p w:rsidR="00B175E7" w:rsidRPr="00915CD7" w:rsidRDefault="007D36B9" w:rsidP="00062E76">
      <w:pPr>
        <w:ind w:firstLine="0"/>
        <w:jc w:val="center"/>
        <w:rPr>
          <w:b/>
          <w:sz w:val="24"/>
          <w:szCs w:val="24"/>
        </w:rPr>
      </w:pPr>
      <w:r w:rsidRPr="00915CD7">
        <w:rPr>
          <w:b/>
          <w:sz w:val="24"/>
          <w:szCs w:val="24"/>
        </w:rPr>
        <w:t>4</w:t>
      </w:r>
      <w:r w:rsidR="00B175E7" w:rsidRPr="00915CD7">
        <w:rPr>
          <w:b/>
          <w:sz w:val="24"/>
          <w:szCs w:val="24"/>
        </w:rPr>
        <w:t>. Права и обязанности Государственного заказчика</w:t>
      </w:r>
    </w:p>
    <w:p w:rsidR="00EB20A6" w:rsidRPr="00A23C23" w:rsidRDefault="007D36B9" w:rsidP="00062E76">
      <w:pPr>
        <w:pStyle w:val="ConsPlusNormal0"/>
        <w:ind w:firstLine="709"/>
        <w:jc w:val="both"/>
        <w:rPr>
          <w:rFonts w:ascii="Times New Roman" w:hAnsi="Times New Roman" w:cs="Times New Roman"/>
          <w:sz w:val="24"/>
          <w:szCs w:val="24"/>
        </w:rPr>
      </w:pPr>
      <w:r w:rsidRPr="00A23C23">
        <w:rPr>
          <w:rFonts w:ascii="Times New Roman" w:hAnsi="Times New Roman" w:cs="Times New Roman"/>
          <w:sz w:val="24"/>
          <w:szCs w:val="24"/>
        </w:rPr>
        <w:t>4</w:t>
      </w:r>
      <w:r w:rsidR="00B175E7" w:rsidRPr="00A23C23">
        <w:rPr>
          <w:rFonts w:ascii="Times New Roman" w:hAnsi="Times New Roman" w:cs="Times New Roman"/>
          <w:sz w:val="24"/>
          <w:szCs w:val="24"/>
        </w:rPr>
        <w:t xml:space="preserve">.1. </w:t>
      </w:r>
      <w:r w:rsidR="0067771A" w:rsidRPr="00A23C23">
        <w:rPr>
          <w:rFonts w:ascii="Times New Roman" w:hAnsi="Times New Roman" w:cs="Times New Roman"/>
          <w:sz w:val="24"/>
          <w:szCs w:val="24"/>
        </w:rPr>
        <w:t>Государственный заказчик вправе</w:t>
      </w:r>
      <w:r w:rsidR="00B175E7" w:rsidRPr="00A23C23">
        <w:rPr>
          <w:rFonts w:ascii="Times New Roman" w:hAnsi="Times New Roman" w:cs="Times New Roman"/>
          <w:sz w:val="24"/>
          <w:szCs w:val="24"/>
        </w:rPr>
        <w:t>:</w:t>
      </w:r>
    </w:p>
    <w:p w:rsidR="00B175E7" w:rsidRPr="0040389A" w:rsidRDefault="007D36B9" w:rsidP="00062E76">
      <w:pPr>
        <w:pStyle w:val="ConsPlusNormal0"/>
        <w:ind w:firstLine="709"/>
        <w:jc w:val="both"/>
        <w:rPr>
          <w:rFonts w:ascii="Times New Roman" w:hAnsi="Times New Roman" w:cs="Times New Roman"/>
          <w:sz w:val="24"/>
          <w:szCs w:val="24"/>
        </w:rPr>
      </w:pPr>
      <w:r w:rsidRPr="00AE1C08">
        <w:rPr>
          <w:rFonts w:ascii="Times New Roman" w:hAnsi="Times New Roman" w:cs="Times New Roman"/>
          <w:sz w:val="24"/>
          <w:szCs w:val="24"/>
        </w:rPr>
        <w:t>4</w:t>
      </w:r>
      <w:r w:rsidR="00B175E7" w:rsidRPr="00AE1C08">
        <w:rPr>
          <w:rFonts w:ascii="Times New Roman" w:hAnsi="Times New Roman" w:cs="Times New Roman"/>
          <w:sz w:val="24"/>
          <w:szCs w:val="24"/>
        </w:rPr>
        <w:t>.1.</w:t>
      </w:r>
      <w:r w:rsidR="00CC274B" w:rsidRPr="00AE1C08">
        <w:rPr>
          <w:rFonts w:ascii="Times New Roman" w:hAnsi="Times New Roman" w:cs="Times New Roman"/>
          <w:sz w:val="24"/>
          <w:szCs w:val="24"/>
        </w:rPr>
        <w:t>1</w:t>
      </w:r>
      <w:r w:rsidR="00B175E7" w:rsidRPr="00AE1C08">
        <w:rPr>
          <w:rFonts w:ascii="Times New Roman" w:hAnsi="Times New Roman" w:cs="Times New Roman"/>
          <w:sz w:val="24"/>
          <w:szCs w:val="24"/>
        </w:rPr>
        <w:t xml:space="preserve">. </w:t>
      </w:r>
      <w:r w:rsidR="0080375A" w:rsidRPr="00AE1C08">
        <w:rPr>
          <w:rFonts w:ascii="Times New Roman" w:hAnsi="Times New Roman" w:cs="Times New Roman"/>
          <w:sz w:val="24"/>
          <w:szCs w:val="24"/>
        </w:rPr>
        <w:t>Требовать от Исполнителя</w:t>
      </w:r>
      <w:r w:rsidR="0080375A" w:rsidRPr="0040389A">
        <w:rPr>
          <w:rFonts w:ascii="Times New Roman" w:hAnsi="Times New Roman" w:cs="Times New Roman"/>
          <w:sz w:val="24"/>
          <w:szCs w:val="24"/>
        </w:rPr>
        <w:t xml:space="preserve">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40389A">
        <w:rPr>
          <w:rFonts w:ascii="Times New Roman" w:hAnsi="Times New Roman" w:cs="Times New Roman"/>
          <w:sz w:val="24"/>
          <w:szCs w:val="24"/>
        </w:rPr>
        <w:t>.</w:t>
      </w:r>
    </w:p>
    <w:p w:rsidR="00AC1C46" w:rsidRDefault="007D36B9"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w:t>
      </w:r>
      <w:r w:rsidR="00B175E7" w:rsidRPr="0040389A">
        <w:rPr>
          <w:rFonts w:ascii="Times New Roman" w:hAnsi="Times New Roman" w:cs="Times New Roman"/>
          <w:sz w:val="24"/>
          <w:szCs w:val="24"/>
        </w:rPr>
        <w:t>.1.</w:t>
      </w:r>
      <w:r w:rsidR="00443B18" w:rsidRPr="0040389A">
        <w:rPr>
          <w:rFonts w:ascii="Times New Roman" w:hAnsi="Times New Roman" w:cs="Times New Roman"/>
          <w:sz w:val="24"/>
          <w:szCs w:val="24"/>
        </w:rPr>
        <w:t>2</w:t>
      </w:r>
      <w:r w:rsidR="00B175E7" w:rsidRPr="0040389A">
        <w:rPr>
          <w:rFonts w:ascii="Times New Roman" w:hAnsi="Times New Roman" w:cs="Times New Roman"/>
          <w:sz w:val="24"/>
          <w:szCs w:val="24"/>
        </w:rPr>
        <w:t xml:space="preserve">. </w:t>
      </w:r>
      <w:r w:rsidR="0080375A" w:rsidRPr="0040389A">
        <w:rPr>
          <w:rFonts w:ascii="Times New Roman" w:hAnsi="Times New Roman" w:cs="Times New Roman"/>
          <w:sz w:val="24"/>
          <w:szCs w:val="24"/>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r w:rsidR="00667558" w:rsidRPr="0040389A">
        <w:rPr>
          <w:rFonts w:ascii="Times New Roman" w:hAnsi="Times New Roman" w:cs="Times New Roman"/>
          <w:sz w:val="24"/>
          <w:szCs w:val="24"/>
        </w:rPr>
        <w:t>.</w:t>
      </w:r>
    </w:p>
    <w:p w:rsidR="00364B02" w:rsidRDefault="007D36B9"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w:t>
      </w:r>
      <w:r w:rsidR="00B175E7" w:rsidRPr="0040389A">
        <w:rPr>
          <w:rFonts w:ascii="Times New Roman" w:hAnsi="Times New Roman" w:cs="Times New Roman"/>
          <w:sz w:val="24"/>
          <w:szCs w:val="24"/>
        </w:rPr>
        <w:t>.1.</w:t>
      </w:r>
      <w:r w:rsidR="00443B18" w:rsidRPr="0040389A">
        <w:rPr>
          <w:rFonts w:ascii="Times New Roman" w:hAnsi="Times New Roman" w:cs="Times New Roman"/>
          <w:sz w:val="24"/>
          <w:szCs w:val="24"/>
        </w:rPr>
        <w:t>3</w:t>
      </w:r>
      <w:r w:rsidR="00B175E7" w:rsidRPr="0040389A">
        <w:rPr>
          <w:rFonts w:ascii="Times New Roman" w:hAnsi="Times New Roman" w:cs="Times New Roman"/>
          <w:sz w:val="24"/>
          <w:szCs w:val="24"/>
        </w:rPr>
        <w:t xml:space="preserve">. </w:t>
      </w:r>
      <w:r w:rsidR="00215E90" w:rsidRPr="0040389A">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r w:rsidR="00B175E7" w:rsidRPr="0040389A">
        <w:rPr>
          <w:rFonts w:ascii="Times New Roman" w:hAnsi="Times New Roman" w:cs="Times New Roman"/>
          <w:sz w:val="24"/>
          <w:szCs w:val="24"/>
        </w:rPr>
        <w:t>.</w:t>
      </w:r>
    </w:p>
    <w:p w:rsidR="00990D80" w:rsidRDefault="007D36B9"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w:t>
      </w:r>
      <w:r w:rsidR="00B175E7" w:rsidRPr="0040389A">
        <w:rPr>
          <w:rFonts w:ascii="Times New Roman" w:hAnsi="Times New Roman" w:cs="Times New Roman"/>
          <w:sz w:val="24"/>
          <w:szCs w:val="24"/>
        </w:rPr>
        <w:t>.1.</w:t>
      </w:r>
      <w:r w:rsidR="00443B18" w:rsidRPr="0040389A">
        <w:rPr>
          <w:rFonts w:ascii="Times New Roman" w:hAnsi="Times New Roman" w:cs="Times New Roman"/>
          <w:sz w:val="24"/>
          <w:szCs w:val="24"/>
        </w:rPr>
        <w:t>4</w:t>
      </w:r>
      <w:r w:rsidR="00B175E7" w:rsidRPr="0040389A">
        <w:rPr>
          <w:rFonts w:ascii="Times New Roman" w:hAnsi="Times New Roman" w:cs="Times New Roman"/>
          <w:sz w:val="24"/>
          <w:szCs w:val="24"/>
        </w:rPr>
        <w:t xml:space="preserve">. </w:t>
      </w:r>
      <w:r w:rsidR="00215E90" w:rsidRPr="0040389A">
        <w:rPr>
          <w:rFonts w:ascii="Times New Roman" w:hAnsi="Times New Roman" w:cs="Times New Roman"/>
          <w:sz w:val="24"/>
          <w:szCs w:val="24"/>
        </w:rPr>
        <w:t xml:space="preserve">Определять лиц, непосредственно участвующих в </w:t>
      </w:r>
      <w:proofErr w:type="gramStart"/>
      <w:r w:rsidR="00215E90" w:rsidRPr="0040389A">
        <w:rPr>
          <w:rFonts w:ascii="Times New Roman" w:hAnsi="Times New Roman" w:cs="Times New Roman"/>
          <w:sz w:val="24"/>
          <w:szCs w:val="24"/>
        </w:rPr>
        <w:t>контроле за</w:t>
      </w:r>
      <w:proofErr w:type="gramEnd"/>
      <w:r w:rsidR="00215E90" w:rsidRPr="0040389A">
        <w:rPr>
          <w:rFonts w:ascii="Times New Roman" w:hAnsi="Times New Roman" w:cs="Times New Roman"/>
          <w:sz w:val="24"/>
          <w:szCs w:val="24"/>
        </w:rPr>
        <w:t xml:space="preserve"> приемкой оказанных услуг по количеству и качеству</w:t>
      </w:r>
      <w:r w:rsidR="00B175E7" w:rsidRPr="0040389A">
        <w:rPr>
          <w:rFonts w:ascii="Times New Roman" w:hAnsi="Times New Roman" w:cs="Times New Roman"/>
          <w:sz w:val="24"/>
          <w:szCs w:val="24"/>
        </w:rPr>
        <w:t>.</w:t>
      </w:r>
    </w:p>
    <w:p w:rsidR="008577FE" w:rsidRDefault="00222A66" w:rsidP="00062E76">
      <w:pPr>
        <w:pStyle w:val="ConsPlusNormal0"/>
        <w:ind w:firstLine="709"/>
        <w:jc w:val="both"/>
        <w:rPr>
          <w:rFonts w:ascii="Times New Roman" w:hAnsi="Times New Roman" w:cs="Times New Roman"/>
          <w:sz w:val="24"/>
          <w:szCs w:val="24"/>
        </w:rPr>
      </w:pPr>
      <w:r w:rsidRPr="0040389A">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B175E7" w:rsidRPr="00F07AA8" w:rsidRDefault="007D36B9" w:rsidP="00062E76">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t>4</w:t>
      </w:r>
      <w:r w:rsidR="00B175E7" w:rsidRPr="00F07AA8">
        <w:rPr>
          <w:rFonts w:ascii="Times New Roman" w:hAnsi="Times New Roman" w:cs="Times New Roman"/>
          <w:sz w:val="24"/>
          <w:szCs w:val="24"/>
        </w:rPr>
        <w:t xml:space="preserve">.2. </w:t>
      </w:r>
      <w:r w:rsidR="00934B73" w:rsidRPr="00F07AA8">
        <w:rPr>
          <w:rFonts w:ascii="Times New Roman" w:hAnsi="Times New Roman" w:cs="Times New Roman"/>
          <w:sz w:val="24"/>
          <w:szCs w:val="24"/>
        </w:rPr>
        <w:t>Государственный заказчик обязан</w:t>
      </w:r>
      <w:r w:rsidR="00B175E7" w:rsidRPr="00F07AA8">
        <w:rPr>
          <w:rFonts w:ascii="Times New Roman" w:hAnsi="Times New Roman" w:cs="Times New Roman"/>
          <w:sz w:val="24"/>
          <w:szCs w:val="24"/>
        </w:rPr>
        <w:t>:</w:t>
      </w:r>
    </w:p>
    <w:p w:rsidR="00CE4DCC" w:rsidRPr="00F07AA8" w:rsidRDefault="007D36B9" w:rsidP="00062E76">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t>4</w:t>
      </w:r>
      <w:r w:rsidR="00B11A47" w:rsidRPr="00F07AA8">
        <w:rPr>
          <w:rFonts w:ascii="Times New Roman" w:hAnsi="Times New Roman" w:cs="Times New Roman"/>
          <w:sz w:val="24"/>
          <w:szCs w:val="24"/>
        </w:rPr>
        <w:t>.2.1.</w:t>
      </w:r>
      <w:r w:rsidR="004066AF" w:rsidRPr="00F07AA8">
        <w:rPr>
          <w:rFonts w:ascii="Times New Roman" w:hAnsi="Times New Roman" w:cs="Times New Roman"/>
          <w:sz w:val="24"/>
          <w:szCs w:val="24"/>
        </w:rPr>
        <w:t xml:space="preserve"> </w:t>
      </w:r>
      <w:r w:rsidR="001413B5" w:rsidRPr="00F07AA8">
        <w:rPr>
          <w:rFonts w:ascii="Times New Roman" w:hAnsi="Times New Roman" w:cs="Times New Roman"/>
          <w:sz w:val="24"/>
          <w:szCs w:val="24"/>
        </w:rPr>
        <w:t>Осуществить приемку оказанных услуг в соответствии с условиями Контракта</w:t>
      </w:r>
      <w:r w:rsidR="004066AF" w:rsidRPr="00F07AA8">
        <w:rPr>
          <w:rFonts w:ascii="Times New Roman" w:hAnsi="Times New Roman" w:cs="Times New Roman"/>
          <w:sz w:val="24"/>
          <w:szCs w:val="24"/>
        </w:rPr>
        <w:t>.</w:t>
      </w:r>
    </w:p>
    <w:p w:rsidR="00936944" w:rsidRDefault="007D36B9" w:rsidP="00062E76">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t>4</w:t>
      </w:r>
      <w:r w:rsidR="004066AF" w:rsidRPr="00F07AA8">
        <w:rPr>
          <w:rFonts w:ascii="Times New Roman" w:hAnsi="Times New Roman" w:cs="Times New Roman"/>
          <w:sz w:val="24"/>
          <w:szCs w:val="24"/>
        </w:rPr>
        <w:t>.2.2.</w:t>
      </w:r>
      <w:r w:rsidR="008005B9" w:rsidRPr="00F07AA8">
        <w:rPr>
          <w:rFonts w:ascii="Times New Roman" w:hAnsi="Times New Roman" w:cs="Times New Roman"/>
          <w:sz w:val="24"/>
          <w:szCs w:val="24"/>
        </w:rPr>
        <w:t xml:space="preserve"> </w:t>
      </w:r>
      <w:r w:rsidR="001413B5" w:rsidRPr="00F07AA8">
        <w:rPr>
          <w:rFonts w:ascii="Times New Roman" w:hAnsi="Times New Roman" w:cs="Times New Roman"/>
          <w:sz w:val="24"/>
          <w:szCs w:val="24"/>
        </w:rPr>
        <w:t>Осуществить оплату принятых услуг в соответствии с условиями Контракта</w:t>
      </w:r>
      <w:r w:rsidR="004066AF" w:rsidRPr="00F07AA8">
        <w:rPr>
          <w:rFonts w:ascii="Times New Roman" w:hAnsi="Times New Roman" w:cs="Times New Roman"/>
          <w:sz w:val="24"/>
          <w:szCs w:val="24"/>
        </w:rPr>
        <w:t>.</w:t>
      </w:r>
    </w:p>
    <w:p w:rsidR="00D252FC" w:rsidRDefault="007D36B9" w:rsidP="00062E76">
      <w:pPr>
        <w:pStyle w:val="ConsPlusNormal0"/>
        <w:ind w:firstLine="709"/>
        <w:jc w:val="both"/>
        <w:rPr>
          <w:rFonts w:ascii="Times New Roman" w:hAnsi="Times New Roman" w:cs="Times New Roman"/>
          <w:noProof/>
          <w:snapToGrid w:val="0"/>
          <w:sz w:val="24"/>
          <w:szCs w:val="24"/>
        </w:rPr>
      </w:pPr>
      <w:r w:rsidRPr="00F07AA8">
        <w:rPr>
          <w:rFonts w:ascii="Times New Roman" w:hAnsi="Times New Roman" w:cs="Times New Roman"/>
          <w:sz w:val="24"/>
          <w:szCs w:val="24"/>
        </w:rPr>
        <w:t>4</w:t>
      </w:r>
      <w:r w:rsidR="004066AF" w:rsidRPr="00F07AA8">
        <w:rPr>
          <w:rFonts w:ascii="Times New Roman" w:hAnsi="Times New Roman" w:cs="Times New Roman"/>
          <w:sz w:val="24"/>
          <w:szCs w:val="24"/>
        </w:rPr>
        <w:t>.2.3.</w:t>
      </w:r>
      <w:r w:rsidR="00B11A47" w:rsidRPr="00F07AA8">
        <w:rPr>
          <w:rFonts w:ascii="Times New Roman" w:hAnsi="Times New Roman" w:cs="Times New Roman"/>
          <w:sz w:val="24"/>
          <w:szCs w:val="24"/>
        </w:rPr>
        <w:t xml:space="preserve"> </w:t>
      </w:r>
      <w:r w:rsidR="00D530ED" w:rsidRPr="00F07AA8">
        <w:rPr>
          <w:rFonts w:ascii="Times New Roman" w:hAnsi="Times New Roman" w:cs="Times New Roman"/>
          <w:sz w:val="24"/>
          <w:szCs w:val="24"/>
        </w:rPr>
        <w:t xml:space="preserve">В случае расторжения Контракта (по любым основаниям) оплатить </w:t>
      </w:r>
      <w:r w:rsidR="00D530ED" w:rsidRPr="00F07AA8">
        <w:rPr>
          <w:rFonts w:ascii="Times New Roman" w:hAnsi="Times New Roman" w:cs="Times New Roman"/>
          <w:sz w:val="24"/>
          <w:szCs w:val="24"/>
        </w:rPr>
        <w:lastRenderedPageBreak/>
        <w:t>Исполнителю стоимость услуг, фактически оказанных на момент расторжения Контракта, при условии</w:t>
      </w:r>
      <w:r w:rsidR="00CC1A9A" w:rsidRPr="00F07AA8">
        <w:rPr>
          <w:rFonts w:ascii="Times New Roman" w:hAnsi="Times New Roman" w:cs="Times New Roman"/>
          <w:sz w:val="24"/>
          <w:szCs w:val="24"/>
        </w:rPr>
        <w:t xml:space="preserve"> </w:t>
      </w:r>
      <w:r w:rsidR="00D530ED" w:rsidRPr="00F07AA8">
        <w:rPr>
          <w:rFonts w:ascii="Times New Roman" w:hAnsi="Times New Roman" w:cs="Times New Roman"/>
          <w:sz w:val="24"/>
          <w:szCs w:val="24"/>
        </w:rPr>
        <w:t>отсутствия претензий по качеству и количеству оказанных услуг</w:t>
      </w:r>
      <w:r w:rsidR="00FD6097" w:rsidRPr="00F07AA8">
        <w:rPr>
          <w:rFonts w:ascii="Times New Roman" w:hAnsi="Times New Roman" w:cs="Times New Roman"/>
          <w:noProof/>
          <w:snapToGrid w:val="0"/>
          <w:sz w:val="24"/>
          <w:szCs w:val="24"/>
        </w:rPr>
        <w:t>.</w:t>
      </w:r>
    </w:p>
    <w:p w:rsidR="004066AF" w:rsidRPr="00195423" w:rsidRDefault="007D36B9" w:rsidP="00062E76">
      <w:pPr>
        <w:pStyle w:val="ConsPlusNormal0"/>
        <w:ind w:firstLine="709"/>
        <w:jc w:val="both"/>
        <w:rPr>
          <w:rFonts w:ascii="Times New Roman" w:hAnsi="Times New Roman" w:cs="Times New Roman"/>
          <w:sz w:val="24"/>
          <w:szCs w:val="24"/>
        </w:rPr>
      </w:pPr>
      <w:r w:rsidRPr="00F07AA8">
        <w:rPr>
          <w:rFonts w:ascii="Times New Roman" w:hAnsi="Times New Roman" w:cs="Times New Roman"/>
          <w:sz w:val="24"/>
          <w:szCs w:val="24"/>
        </w:rPr>
        <w:t>4</w:t>
      </w:r>
      <w:r w:rsidR="004066AF" w:rsidRPr="00F07AA8">
        <w:rPr>
          <w:rFonts w:ascii="Times New Roman" w:hAnsi="Times New Roman" w:cs="Times New Roman"/>
          <w:sz w:val="24"/>
          <w:szCs w:val="24"/>
        </w:rPr>
        <w:t xml:space="preserve">.2.4. </w:t>
      </w:r>
      <w:r w:rsidR="00D530ED" w:rsidRPr="00F07AA8">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w:t>
      </w:r>
      <w:r w:rsidR="00D530ED" w:rsidRPr="00195423">
        <w:rPr>
          <w:rFonts w:ascii="Times New Roman" w:hAnsi="Times New Roman" w:cs="Times New Roman"/>
          <w:sz w:val="24"/>
          <w:szCs w:val="24"/>
        </w:rPr>
        <w:t xml:space="preserve"> связи с существенным нарушением Исполнителем условий Контракта</w:t>
      </w:r>
      <w:r w:rsidR="004066AF" w:rsidRPr="00195423">
        <w:rPr>
          <w:rFonts w:ascii="Times New Roman" w:hAnsi="Times New Roman" w:cs="Times New Roman"/>
          <w:noProof/>
          <w:sz w:val="24"/>
          <w:szCs w:val="24"/>
        </w:rPr>
        <w:t>.</w:t>
      </w:r>
    </w:p>
    <w:p w:rsidR="00A93524" w:rsidRPr="00195423" w:rsidRDefault="007D36B9" w:rsidP="00062E76">
      <w:pPr>
        <w:pStyle w:val="ConsPlusNormal0"/>
        <w:ind w:firstLine="709"/>
        <w:jc w:val="both"/>
        <w:rPr>
          <w:rFonts w:ascii="Times New Roman" w:hAnsi="Times New Roman" w:cs="Times New Roman"/>
          <w:sz w:val="24"/>
          <w:szCs w:val="24"/>
        </w:rPr>
      </w:pPr>
      <w:r w:rsidRPr="00195423">
        <w:rPr>
          <w:rFonts w:ascii="Times New Roman" w:hAnsi="Times New Roman" w:cs="Times New Roman"/>
          <w:sz w:val="24"/>
          <w:szCs w:val="24"/>
        </w:rPr>
        <w:t>4</w:t>
      </w:r>
      <w:r w:rsidR="004066AF" w:rsidRPr="00195423">
        <w:rPr>
          <w:rFonts w:ascii="Times New Roman" w:hAnsi="Times New Roman" w:cs="Times New Roman"/>
          <w:sz w:val="24"/>
          <w:szCs w:val="24"/>
        </w:rPr>
        <w:t xml:space="preserve">.2.5. </w:t>
      </w:r>
      <w:r w:rsidR="00D530ED" w:rsidRPr="00195423">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195423">
        <w:rPr>
          <w:rFonts w:ascii="Times New Roman" w:hAnsi="Times New Roman" w:cs="Times New Roman"/>
          <w:sz w:val="24"/>
          <w:szCs w:val="24"/>
        </w:rPr>
        <w:t>.</w:t>
      </w:r>
    </w:p>
    <w:p w:rsidR="00B175E7" w:rsidRPr="00195423" w:rsidRDefault="007D36B9" w:rsidP="00062E76">
      <w:pPr>
        <w:pStyle w:val="ConsPlusNormal0"/>
        <w:ind w:firstLine="709"/>
        <w:jc w:val="both"/>
        <w:rPr>
          <w:rFonts w:ascii="Times New Roman" w:hAnsi="Times New Roman" w:cs="Times New Roman"/>
          <w:sz w:val="24"/>
          <w:szCs w:val="24"/>
        </w:rPr>
      </w:pPr>
      <w:r w:rsidRPr="00195423">
        <w:rPr>
          <w:rFonts w:ascii="Times New Roman" w:hAnsi="Times New Roman" w:cs="Times New Roman"/>
          <w:sz w:val="24"/>
          <w:szCs w:val="24"/>
        </w:rPr>
        <w:t>4</w:t>
      </w:r>
      <w:r w:rsidR="00B175E7" w:rsidRPr="00195423">
        <w:rPr>
          <w:rFonts w:ascii="Times New Roman" w:hAnsi="Times New Roman" w:cs="Times New Roman"/>
          <w:sz w:val="24"/>
          <w:szCs w:val="24"/>
        </w:rPr>
        <w:t>.2.</w:t>
      </w:r>
      <w:r w:rsidR="004066AF" w:rsidRPr="00195423">
        <w:rPr>
          <w:rFonts w:ascii="Times New Roman" w:hAnsi="Times New Roman" w:cs="Times New Roman"/>
          <w:sz w:val="24"/>
          <w:szCs w:val="24"/>
        </w:rPr>
        <w:t>6</w:t>
      </w:r>
      <w:r w:rsidR="00B175E7" w:rsidRPr="00195423">
        <w:rPr>
          <w:rFonts w:ascii="Times New Roman" w:hAnsi="Times New Roman" w:cs="Times New Roman"/>
          <w:sz w:val="24"/>
          <w:szCs w:val="24"/>
        </w:rPr>
        <w:t xml:space="preserve">. </w:t>
      </w:r>
      <w:r w:rsidR="00B17055" w:rsidRPr="00195423">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195423">
        <w:rPr>
          <w:rFonts w:ascii="Times New Roman" w:hAnsi="Times New Roman" w:cs="Times New Roman"/>
          <w:bCs/>
          <w:iCs/>
          <w:sz w:val="24"/>
          <w:szCs w:val="24"/>
        </w:rPr>
        <w:t>.</w:t>
      </w:r>
    </w:p>
    <w:p w:rsidR="004066AF" w:rsidRPr="00195423" w:rsidRDefault="007D36B9" w:rsidP="00062E76">
      <w:pPr>
        <w:widowControl w:val="0"/>
        <w:autoSpaceDE w:val="0"/>
        <w:ind w:firstLine="709"/>
        <w:jc w:val="both"/>
        <w:rPr>
          <w:noProof/>
          <w:snapToGrid w:val="0"/>
          <w:sz w:val="24"/>
          <w:szCs w:val="24"/>
        </w:rPr>
      </w:pPr>
      <w:r w:rsidRPr="00195423">
        <w:rPr>
          <w:sz w:val="24"/>
          <w:szCs w:val="24"/>
        </w:rPr>
        <w:t>4</w:t>
      </w:r>
      <w:r w:rsidR="00156B23" w:rsidRPr="00195423">
        <w:rPr>
          <w:sz w:val="24"/>
          <w:szCs w:val="24"/>
        </w:rPr>
        <w:t>.2.7</w:t>
      </w:r>
      <w:r w:rsidR="00B147F1" w:rsidRPr="00195423">
        <w:rPr>
          <w:sz w:val="24"/>
          <w:szCs w:val="24"/>
        </w:rPr>
        <w:t>.</w:t>
      </w:r>
      <w:r w:rsidR="00A90523" w:rsidRPr="00195423">
        <w:rPr>
          <w:noProof/>
          <w:sz w:val="24"/>
          <w:szCs w:val="24"/>
        </w:rPr>
        <w:t xml:space="preserve"> </w:t>
      </w:r>
      <w:r w:rsidR="005F14B4" w:rsidRPr="00195423">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195423">
        <w:rPr>
          <w:noProof/>
          <w:sz w:val="24"/>
          <w:szCs w:val="24"/>
        </w:rPr>
        <w:t>проводить экспертизу. Экспертиза проводится Государственным заказчиком своими силами</w:t>
      </w:r>
      <w:r w:rsidR="004066AF" w:rsidRPr="00195423">
        <w:rPr>
          <w:noProof/>
          <w:snapToGrid w:val="0"/>
          <w:sz w:val="24"/>
          <w:szCs w:val="24"/>
        </w:rPr>
        <w:t>.</w:t>
      </w:r>
    </w:p>
    <w:p w:rsidR="00B175E7" w:rsidRDefault="007D36B9" w:rsidP="00062E76">
      <w:pPr>
        <w:widowControl w:val="0"/>
        <w:autoSpaceDE w:val="0"/>
        <w:ind w:firstLine="709"/>
        <w:jc w:val="both"/>
        <w:rPr>
          <w:noProof/>
          <w:sz w:val="24"/>
          <w:szCs w:val="24"/>
        </w:rPr>
      </w:pPr>
      <w:r w:rsidRPr="00195423">
        <w:rPr>
          <w:noProof/>
          <w:snapToGrid w:val="0"/>
          <w:sz w:val="24"/>
          <w:szCs w:val="24"/>
        </w:rPr>
        <w:t>4</w:t>
      </w:r>
      <w:r w:rsidR="00B175E7" w:rsidRPr="00195423">
        <w:rPr>
          <w:noProof/>
          <w:snapToGrid w:val="0"/>
          <w:sz w:val="24"/>
          <w:szCs w:val="24"/>
        </w:rPr>
        <w:t>.2.</w:t>
      </w:r>
      <w:r w:rsidR="00156B23" w:rsidRPr="00195423">
        <w:rPr>
          <w:noProof/>
          <w:snapToGrid w:val="0"/>
          <w:sz w:val="24"/>
          <w:szCs w:val="24"/>
        </w:rPr>
        <w:t>8</w:t>
      </w:r>
      <w:r w:rsidR="00B175E7" w:rsidRPr="00195423">
        <w:rPr>
          <w:noProof/>
          <w:snapToGrid w:val="0"/>
          <w:sz w:val="24"/>
          <w:szCs w:val="24"/>
        </w:rPr>
        <w:t>.</w:t>
      </w:r>
      <w:r w:rsidR="00A90523" w:rsidRPr="00195423">
        <w:rPr>
          <w:sz w:val="24"/>
          <w:szCs w:val="24"/>
        </w:rPr>
        <w:t xml:space="preserve"> </w:t>
      </w:r>
      <w:r w:rsidR="00DC425C" w:rsidRPr="00195423">
        <w:rPr>
          <w:sz w:val="24"/>
          <w:szCs w:val="24"/>
        </w:rPr>
        <w:t>Выполнять иные обязанности, предусмотренные законодательством Российской Федерации и Контрактом</w:t>
      </w:r>
      <w:r w:rsidR="00156B23" w:rsidRPr="00195423">
        <w:rPr>
          <w:noProof/>
          <w:sz w:val="24"/>
          <w:szCs w:val="24"/>
        </w:rPr>
        <w:t>.</w:t>
      </w:r>
    </w:p>
    <w:p w:rsidR="001954F1" w:rsidRDefault="001954F1" w:rsidP="001954F1">
      <w:pPr>
        <w:widowControl w:val="0"/>
        <w:autoSpaceDE w:val="0"/>
        <w:ind w:firstLine="0"/>
        <w:jc w:val="both"/>
        <w:rPr>
          <w:noProof/>
          <w:sz w:val="24"/>
          <w:szCs w:val="24"/>
        </w:rPr>
      </w:pPr>
    </w:p>
    <w:p w:rsidR="00B175E7" w:rsidRDefault="007D36B9" w:rsidP="00062E76">
      <w:pPr>
        <w:pStyle w:val="ConsPlusNormal0"/>
        <w:ind w:firstLine="0"/>
        <w:jc w:val="center"/>
        <w:rPr>
          <w:rFonts w:ascii="Times New Roman" w:hAnsi="Times New Roman" w:cs="Times New Roman"/>
          <w:b/>
          <w:sz w:val="24"/>
          <w:szCs w:val="24"/>
        </w:rPr>
      </w:pPr>
      <w:r w:rsidRPr="007B64A7">
        <w:rPr>
          <w:rFonts w:ascii="Times New Roman" w:hAnsi="Times New Roman" w:cs="Times New Roman"/>
          <w:b/>
          <w:sz w:val="24"/>
          <w:szCs w:val="24"/>
        </w:rPr>
        <w:t>5</w:t>
      </w:r>
      <w:r w:rsidR="00B175E7" w:rsidRPr="007B64A7">
        <w:rPr>
          <w:rFonts w:ascii="Times New Roman" w:hAnsi="Times New Roman" w:cs="Times New Roman"/>
          <w:b/>
          <w:sz w:val="24"/>
          <w:szCs w:val="24"/>
        </w:rPr>
        <w:t>. Права и обязанности Исполнителя</w:t>
      </w:r>
    </w:p>
    <w:p w:rsidR="00B175E7" w:rsidRPr="007B64A7"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 </w:t>
      </w:r>
      <w:r w:rsidR="00B931EF" w:rsidRPr="007B64A7">
        <w:rPr>
          <w:rFonts w:ascii="Times New Roman" w:hAnsi="Times New Roman" w:cs="Times New Roman"/>
          <w:sz w:val="24"/>
          <w:szCs w:val="24"/>
        </w:rPr>
        <w:t>Исполнитель вправе</w:t>
      </w:r>
      <w:r w:rsidR="00B175E7" w:rsidRPr="007B64A7">
        <w:rPr>
          <w:rFonts w:ascii="Times New Roman" w:hAnsi="Times New Roman" w:cs="Times New Roman"/>
          <w:sz w:val="24"/>
          <w:szCs w:val="24"/>
        </w:rPr>
        <w:t>:</w:t>
      </w:r>
    </w:p>
    <w:p w:rsidR="00B175E7" w:rsidRPr="00B00DF5"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.1.1. </w:t>
      </w:r>
      <w:r w:rsidR="00AC4868" w:rsidRPr="007B64A7">
        <w:rPr>
          <w:rFonts w:ascii="Times New Roman" w:hAnsi="Times New Roman" w:cs="Times New Roman"/>
          <w:sz w:val="24"/>
          <w:szCs w:val="24"/>
        </w:rPr>
        <w:t>Требовать своевременного подписания Государственным заказчиком 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7B64A7">
        <w:rPr>
          <w:rFonts w:ascii="Times New Roman" w:hAnsi="Times New Roman" w:cs="Times New Roman"/>
          <w:sz w:val="24"/>
          <w:szCs w:val="24"/>
        </w:rPr>
        <w:t>.</w:t>
      </w:r>
    </w:p>
    <w:p w:rsidR="00434471" w:rsidRPr="00B00DF5" w:rsidRDefault="007D36B9" w:rsidP="00062E76">
      <w:pPr>
        <w:pStyle w:val="ConsPlusNormal0"/>
        <w:ind w:firstLine="709"/>
        <w:jc w:val="both"/>
        <w:rPr>
          <w:rFonts w:ascii="Times New Roman" w:hAnsi="Times New Roman" w:cs="Times New Roman"/>
          <w:sz w:val="24"/>
          <w:szCs w:val="24"/>
        </w:rPr>
      </w:pPr>
      <w:r w:rsidRPr="00B00DF5">
        <w:rPr>
          <w:rFonts w:ascii="Times New Roman" w:hAnsi="Times New Roman" w:cs="Times New Roman"/>
          <w:sz w:val="24"/>
          <w:szCs w:val="24"/>
        </w:rPr>
        <w:t>5</w:t>
      </w:r>
      <w:r w:rsidR="00434471" w:rsidRPr="00B00DF5">
        <w:rPr>
          <w:rFonts w:ascii="Times New Roman" w:hAnsi="Times New Roman" w:cs="Times New Roman"/>
          <w:sz w:val="24"/>
          <w:szCs w:val="24"/>
        </w:rPr>
        <w:t xml:space="preserve">.1.2. </w:t>
      </w:r>
      <w:r w:rsidR="00B931EF" w:rsidRPr="00B00DF5">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B00DF5">
        <w:rPr>
          <w:rFonts w:ascii="Times New Roman" w:hAnsi="Times New Roman" w:cs="Times New Roman"/>
          <w:sz w:val="24"/>
          <w:szCs w:val="24"/>
        </w:rPr>
        <w:t>.</w:t>
      </w:r>
    </w:p>
    <w:p w:rsidR="00B175E7" w:rsidRPr="00C36396" w:rsidRDefault="007D36B9" w:rsidP="00B01311">
      <w:pPr>
        <w:pStyle w:val="ConsPlusNormal0"/>
        <w:ind w:firstLine="709"/>
        <w:jc w:val="both"/>
        <w:rPr>
          <w:rFonts w:ascii="Times New Roman" w:hAnsi="Times New Roman" w:cs="Times New Roman"/>
          <w:snapToGrid w:val="0"/>
          <w:sz w:val="24"/>
          <w:szCs w:val="24"/>
        </w:rPr>
      </w:pPr>
      <w:r w:rsidRPr="00B00DF5">
        <w:rPr>
          <w:rFonts w:ascii="Times New Roman" w:hAnsi="Times New Roman" w:cs="Times New Roman"/>
          <w:sz w:val="24"/>
          <w:szCs w:val="24"/>
        </w:rPr>
        <w:t>5</w:t>
      </w:r>
      <w:r w:rsidR="00B175E7" w:rsidRPr="00B00DF5">
        <w:rPr>
          <w:rFonts w:ascii="Times New Roman" w:hAnsi="Times New Roman" w:cs="Times New Roman"/>
          <w:sz w:val="24"/>
          <w:szCs w:val="24"/>
        </w:rPr>
        <w:t>.1.</w:t>
      </w:r>
      <w:r w:rsidR="00D408EB" w:rsidRPr="00B00DF5">
        <w:rPr>
          <w:rFonts w:ascii="Times New Roman" w:hAnsi="Times New Roman" w:cs="Times New Roman"/>
          <w:sz w:val="24"/>
          <w:szCs w:val="24"/>
        </w:rPr>
        <w:t>3</w:t>
      </w:r>
      <w:r w:rsidR="00B175E7" w:rsidRPr="00B00DF5">
        <w:rPr>
          <w:rFonts w:ascii="Times New Roman" w:hAnsi="Times New Roman" w:cs="Times New Roman"/>
          <w:sz w:val="24"/>
          <w:szCs w:val="24"/>
        </w:rPr>
        <w:t xml:space="preserve">. </w:t>
      </w:r>
      <w:r w:rsidR="00F07E5A" w:rsidRPr="00B00DF5">
        <w:rPr>
          <w:rFonts w:ascii="Times New Roman" w:hAnsi="Times New Roman" w:cs="Times New Roman"/>
          <w:snapToGrid w:val="0"/>
          <w:sz w:val="24"/>
          <w:szCs w:val="24"/>
        </w:rPr>
        <w:t xml:space="preserve">Требовать уплату пеней и штрафа, а также возмещения убытков, в </w:t>
      </w:r>
      <w:r w:rsidR="00F07E5A" w:rsidRPr="00C36396">
        <w:rPr>
          <w:rFonts w:ascii="Times New Roman" w:hAnsi="Times New Roman" w:cs="Times New Roman"/>
          <w:snapToGrid w:val="0"/>
          <w:sz w:val="24"/>
          <w:szCs w:val="24"/>
        </w:rPr>
        <w:t xml:space="preserve">соответствии с </w:t>
      </w:r>
      <w:r w:rsidR="00F07E5A" w:rsidRPr="00C36396">
        <w:rPr>
          <w:rFonts w:ascii="Times New Roman" w:hAnsi="Times New Roman" w:cs="Times New Roman"/>
          <w:noProof/>
          <w:snapToGrid w:val="0"/>
          <w:sz w:val="24"/>
          <w:szCs w:val="24"/>
        </w:rPr>
        <w:t xml:space="preserve">разделом </w:t>
      </w:r>
      <w:r w:rsidRPr="00C36396">
        <w:rPr>
          <w:rFonts w:ascii="Times New Roman" w:hAnsi="Times New Roman" w:cs="Times New Roman"/>
          <w:noProof/>
          <w:snapToGrid w:val="0"/>
          <w:sz w:val="24"/>
          <w:szCs w:val="24"/>
        </w:rPr>
        <w:t>6</w:t>
      </w:r>
      <w:r w:rsidR="00F07E5A" w:rsidRPr="00C36396">
        <w:rPr>
          <w:rFonts w:ascii="Times New Roman" w:hAnsi="Times New Roman" w:cs="Times New Roman"/>
          <w:noProof/>
          <w:snapToGrid w:val="0"/>
          <w:sz w:val="24"/>
          <w:szCs w:val="24"/>
        </w:rPr>
        <w:t xml:space="preserve"> </w:t>
      </w:r>
      <w:r w:rsidR="00F07E5A" w:rsidRPr="00C36396">
        <w:rPr>
          <w:rFonts w:ascii="Times New Roman" w:hAnsi="Times New Roman" w:cs="Times New Roman"/>
          <w:snapToGrid w:val="0"/>
          <w:sz w:val="24"/>
          <w:szCs w:val="24"/>
        </w:rPr>
        <w:t>Контракта</w:t>
      </w:r>
      <w:r w:rsidR="00B175E7" w:rsidRPr="00C36396">
        <w:rPr>
          <w:rFonts w:ascii="Times New Roman" w:hAnsi="Times New Roman" w:cs="Times New Roman"/>
          <w:snapToGrid w:val="0"/>
          <w:sz w:val="24"/>
          <w:szCs w:val="24"/>
        </w:rPr>
        <w:t>.</w:t>
      </w:r>
    </w:p>
    <w:p w:rsidR="00B00DF5" w:rsidRPr="00C36396" w:rsidRDefault="00B00DF5" w:rsidP="00B01311">
      <w:pPr>
        <w:pStyle w:val="ConsPlusNormal0"/>
        <w:ind w:firstLine="709"/>
        <w:jc w:val="both"/>
        <w:rPr>
          <w:rFonts w:ascii="Times New Roman" w:hAnsi="Times New Roman" w:cs="Times New Roman"/>
          <w:snapToGrid w:val="0"/>
          <w:sz w:val="24"/>
          <w:szCs w:val="24"/>
        </w:rPr>
      </w:pPr>
      <w:r w:rsidRPr="00C36396">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C36396" w:rsidRDefault="007D36B9" w:rsidP="009D3C71">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B175E7" w:rsidRPr="00C36396">
        <w:rPr>
          <w:rFonts w:ascii="Times New Roman" w:hAnsi="Times New Roman" w:cs="Times New Roman"/>
          <w:sz w:val="24"/>
          <w:szCs w:val="24"/>
        </w:rPr>
        <w:t xml:space="preserve">.2. </w:t>
      </w:r>
      <w:r w:rsidR="00B931EF" w:rsidRPr="00C36396">
        <w:rPr>
          <w:rFonts w:ascii="Times New Roman" w:hAnsi="Times New Roman" w:cs="Times New Roman"/>
          <w:sz w:val="24"/>
          <w:szCs w:val="24"/>
        </w:rPr>
        <w:t>Исполнитель обязан</w:t>
      </w:r>
      <w:r w:rsidR="00B175E7" w:rsidRPr="00C36396">
        <w:rPr>
          <w:rFonts w:ascii="Times New Roman" w:hAnsi="Times New Roman" w:cs="Times New Roman"/>
          <w:sz w:val="24"/>
          <w:szCs w:val="24"/>
        </w:rPr>
        <w:t>:</w:t>
      </w:r>
    </w:p>
    <w:p w:rsidR="003D43B1" w:rsidRPr="00C36396" w:rsidRDefault="007D36B9" w:rsidP="003D43B1">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803257" w:rsidRPr="00C36396">
        <w:rPr>
          <w:rFonts w:ascii="Times New Roman" w:hAnsi="Times New Roman" w:cs="Times New Roman"/>
          <w:sz w:val="24"/>
          <w:szCs w:val="24"/>
        </w:rPr>
        <w:t>1</w:t>
      </w:r>
      <w:r w:rsidR="007C1BE8" w:rsidRPr="00C36396">
        <w:rPr>
          <w:rFonts w:ascii="Times New Roman" w:hAnsi="Times New Roman" w:cs="Times New Roman"/>
          <w:sz w:val="24"/>
          <w:szCs w:val="24"/>
        </w:rPr>
        <w:t xml:space="preserve">. </w:t>
      </w:r>
      <w:r w:rsidR="009D3C71" w:rsidRPr="00C36396">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C36396">
        <w:rPr>
          <w:rFonts w:ascii="Times New Roman" w:hAnsi="Times New Roman" w:cs="Times New Roman"/>
          <w:sz w:val="24"/>
          <w:szCs w:val="24"/>
        </w:rPr>
        <w:t>.</w:t>
      </w:r>
    </w:p>
    <w:p w:rsidR="00C36396" w:rsidRPr="00C36396" w:rsidRDefault="007D36B9" w:rsidP="00C36396">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803257" w:rsidRPr="00C36396">
        <w:rPr>
          <w:rFonts w:ascii="Times New Roman" w:hAnsi="Times New Roman" w:cs="Times New Roman"/>
          <w:sz w:val="24"/>
          <w:szCs w:val="24"/>
        </w:rPr>
        <w:t>2</w:t>
      </w:r>
      <w:r w:rsidR="007C1BE8"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C36396">
        <w:rPr>
          <w:rFonts w:ascii="Times New Roman" w:hAnsi="Times New Roman" w:cs="Times New Roman"/>
          <w:sz w:val="24"/>
          <w:szCs w:val="24"/>
        </w:rPr>
        <w:t>.</w:t>
      </w:r>
    </w:p>
    <w:p w:rsidR="003E7DA8" w:rsidRPr="00C36396" w:rsidRDefault="007D36B9" w:rsidP="00C36396">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D408EB" w:rsidRPr="00C36396">
        <w:rPr>
          <w:rFonts w:ascii="Times New Roman" w:hAnsi="Times New Roman" w:cs="Times New Roman"/>
          <w:sz w:val="24"/>
          <w:szCs w:val="24"/>
        </w:rPr>
        <w:t>.2.</w:t>
      </w:r>
      <w:r w:rsidR="00803257" w:rsidRPr="00C36396">
        <w:rPr>
          <w:rFonts w:ascii="Times New Roman" w:hAnsi="Times New Roman" w:cs="Times New Roman"/>
          <w:sz w:val="24"/>
          <w:szCs w:val="24"/>
        </w:rPr>
        <w:t>3</w:t>
      </w:r>
      <w:r w:rsidR="00D408EB" w:rsidRPr="00C36396">
        <w:rPr>
          <w:rFonts w:ascii="Times New Roman" w:hAnsi="Times New Roman" w:cs="Times New Roman"/>
          <w:sz w:val="24"/>
          <w:szCs w:val="24"/>
        </w:rPr>
        <w:t>.</w:t>
      </w:r>
      <w:r w:rsidR="002F1D1A"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и условиям Контракта</w:t>
      </w:r>
      <w:r w:rsidR="004B07EA" w:rsidRPr="00C36396">
        <w:rPr>
          <w:rFonts w:ascii="Times New Roman" w:hAnsi="Times New Roman" w:cs="Times New Roman"/>
          <w:sz w:val="24"/>
          <w:szCs w:val="24"/>
        </w:rPr>
        <w:t>.</w:t>
      </w:r>
    </w:p>
    <w:p w:rsidR="00CE72F5" w:rsidRDefault="007D36B9" w:rsidP="00062E76">
      <w:pPr>
        <w:ind w:firstLine="709"/>
        <w:jc w:val="both"/>
        <w:rPr>
          <w:sz w:val="24"/>
          <w:szCs w:val="24"/>
        </w:rPr>
      </w:pPr>
      <w:r w:rsidRPr="00C36396">
        <w:rPr>
          <w:sz w:val="24"/>
          <w:szCs w:val="24"/>
        </w:rPr>
        <w:t>5</w:t>
      </w:r>
      <w:r w:rsidR="00D408EB" w:rsidRPr="00C36396">
        <w:rPr>
          <w:sz w:val="24"/>
          <w:szCs w:val="24"/>
        </w:rPr>
        <w:t>.2.</w:t>
      </w:r>
      <w:r w:rsidR="00803257" w:rsidRPr="00C36396">
        <w:rPr>
          <w:sz w:val="24"/>
          <w:szCs w:val="24"/>
        </w:rPr>
        <w:t>4</w:t>
      </w:r>
      <w:r w:rsidR="00D408EB" w:rsidRPr="00C36396">
        <w:rPr>
          <w:sz w:val="24"/>
          <w:szCs w:val="24"/>
        </w:rPr>
        <w:t xml:space="preserve">. </w:t>
      </w:r>
      <w:r w:rsidR="004A56C3" w:rsidRPr="00C36396">
        <w:rPr>
          <w:noProof/>
          <w:snapToGrid w:val="0"/>
          <w:sz w:val="24"/>
          <w:szCs w:val="24"/>
        </w:rPr>
        <w:t>Оказать услуги в порядке и в сроки, предусмотренные Контрактом</w:t>
      </w:r>
      <w:r w:rsidR="00D408EB" w:rsidRPr="00C36396">
        <w:rPr>
          <w:sz w:val="24"/>
          <w:szCs w:val="24"/>
        </w:rPr>
        <w:t>.</w:t>
      </w:r>
    </w:p>
    <w:p w:rsidR="00855E6D" w:rsidRDefault="007D36B9" w:rsidP="00062E76">
      <w:pPr>
        <w:ind w:firstLine="709"/>
        <w:jc w:val="both"/>
        <w:rPr>
          <w:sz w:val="24"/>
          <w:szCs w:val="24"/>
        </w:rPr>
      </w:pPr>
      <w:r w:rsidRPr="00C36396">
        <w:rPr>
          <w:sz w:val="24"/>
          <w:szCs w:val="24"/>
        </w:rPr>
        <w:t>5</w:t>
      </w:r>
      <w:r w:rsidR="005F46A6" w:rsidRPr="00C36396">
        <w:rPr>
          <w:sz w:val="24"/>
          <w:szCs w:val="24"/>
        </w:rPr>
        <w:t>.2.</w:t>
      </w:r>
      <w:r w:rsidR="00803257" w:rsidRPr="00C36396">
        <w:rPr>
          <w:sz w:val="24"/>
          <w:szCs w:val="24"/>
        </w:rPr>
        <w:t>5</w:t>
      </w:r>
      <w:r w:rsidR="007C1BE8" w:rsidRPr="00C36396">
        <w:rPr>
          <w:sz w:val="24"/>
          <w:szCs w:val="24"/>
        </w:rPr>
        <w:t xml:space="preserve">. </w:t>
      </w:r>
      <w:r w:rsidR="00247C0B" w:rsidRPr="00C36396">
        <w:rPr>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C36396">
        <w:rPr>
          <w:noProof/>
          <w:snapToGrid w:val="0"/>
          <w:sz w:val="24"/>
          <w:szCs w:val="24"/>
        </w:rPr>
        <w:t xml:space="preserve">разделом 6 </w:t>
      </w:r>
      <w:r w:rsidR="00247C0B" w:rsidRPr="00C36396">
        <w:rPr>
          <w:snapToGrid w:val="0"/>
          <w:sz w:val="24"/>
          <w:szCs w:val="24"/>
        </w:rPr>
        <w:t>Контракта</w:t>
      </w:r>
      <w:r w:rsidR="002954E8" w:rsidRPr="00C36396">
        <w:rPr>
          <w:sz w:val="24"/>
          <w:szCs w:val="24"/>
        </w:rPr>
        <w:t>.</w:t>
      </w:r>
    </w:p>
    <w:p w:rsidR="00384B87" w:rsidRDefault="00652ED0" w:rsidP="00062E76">
      <w:pPr>
        <w:ind w:firstLine="709"/>
        <w:jc w:val="both"/>
        <w:rPr>
          <w:sz w:val="24"/>
          <w:szCs w:val="24"/>
        </w:rPr>
      </w:pPr>
      <w:r w:rsidRPr="00C36396">
        <w:rPr>
          <w:sz w:val="24"/>
          <w:szCs w:val="24"/>
        </w:rPr>
        <w:t xml:space="preserve">5.2.6. </w:t>
      </w:r>
      <w:r w:rsidR="00181D4F" w:rsidRPr="00C36396">
        <w:rPr>
          <w:sz w:val="24"/>
          <w:szCs w:val="24"/>
        </w:rPr>
        <w:t>При приемке оказанных услуг</w:t>
      </w:r>
      <w:r w:rsidR="00C36396">
        <w:rPr>
          <w:sz w:val="24"/>
          <w:szCs w:val="24"/>
        </w:rPr>
        <w:t xml:space="preserve"> Государственным заказчиком</w:t>
      </w:r>
      <w:r w:rsidR="00181D4F" w:rsidRPr="00C36396">
        <w:rPr>
          <w:sz w:val="24"/>
          <w:szCs w:val="24"/>
        </w:rPr>
        <w:t xml:space="preserve"> расписываться в «Акте приемки товаров, работ, услуг» по форме 0510452 только при количественном и (или) качественном расхождении оказанных услуг.</w:t>
      </w:r>
    </w:p>
    <w:p w:rsidR="00B175E7" w:rsidRDefault="007D36B9" w:rsidP="00062E76">
      <w:pPr>
        <w:ind w:firstLine="709"/>
        <w:jc w:val="both"/>
        <w:rPr>
          <w:sz w:val="24"/>
          <w:szCs w:val="24"/>
        </w:rPr>
      </w:pPr>
      <w:r w:rsidRPr="00C36396">
        <w:rPr>
          <w:sz w:val="24"/>
          <w:szCs w:val="24"/>
        </w:rPr>
        <w:t>5</w:t>
      </w:r>
      <w:r w:rsidR="005F46A6" w:rsidRPr="00C36396">
        <w:rPr>
          <w:sz w:val="24"/>
          <w:szCs w:val="24"/>
        </w:rPr>
        <w:t>.2.</w:t>
      </w:r>
      <w:r w:rsidR="00652ED0" w:rsidRPr="00C36396">
        <w:rPr>
          <w:sz w:val="24"/>
          <w:szCs w:val="24"/>
        </w:rPr>
        <w:t>7</w:t>
      </w:r>
      <w:r w:rsidR="007C1BE8" w:rsidRPr="00C36396">
        <w:rPr>
          <w:sz w:val="24"/>
          <w:szCs w:val="24"/>
        </w:rPr>
        <w:t xml:space="preserve">. </w:t>
      </w:r>
      <w:r w:rsidR="00AE3DE7" w:rsidRPr="00C36396">
        <w:rPr>
          <w:sz w:val="24"/>
          <w:szCs w:val="24"/>
        </w:rPr>
        <w:t>Выполнять иные обязанности, предусмотренные законодательством Российской Федерации и Контрактом</w:t>
      </w:r>
      <w:r w:rsidR="006D6718" w:rsidRPr="00C36396">
        <w:rPr>
          <w:sz w:val="24"/>
          <w:szCs w:val="24"/>
        </w:rPr>
        <w:t>.</w:t>
      </w:r>
    </w:p>
    <w:p w:rsidR="00612D2E" w:rsidRPr="00C36396" w:rsidRDefault="00612D2E" w:rsidP="00612D2E">
      <w:pPr>
        <w:ind w:firstLine="0"/>
        <w:jc w:val="both"/>
        <w:rPr>
          <w:sz w:val="24"/>
          <w:szCs w:val="24"/>
        </w:rPr>
      </w:pPr>
    </w:p>
    <w:p w:rsidR="00B175E7" w:rsidRDefault="00EB23D6" w:rsidP="00062E76">
      <w:pPr>
        <w:ind w:firstLine="0"/>
        <w:jc w:val="center"/>
        <w:rPr>
          <w:b/>
          <w:bCs/>
          <w:sz w:val="24"/>
          <w:szCs w:val="24"/>
        </w:rPr>
      </w:pPr>
      <w:r w:rsidRPr="00195423">
        <w:rPr>
          <w:b/>
          <w:bCs/>
          <w:sz w:val="24"/>
          <w:szCs w:val="24"/>
        </w:rPr>
        <w:t>6</w:t>
      </w:r>
      <w:r w:rsidR="00B175E7" w:rsidRPr="00195423">
        <w:rPr>
          <w:b/>
          <w:bCs/>
          <w:sz w:val="24"/>
          <w:szCs w:val="24"/>
        </w:rPr>
        <w:t>. Ответственность Сторон</w:t>
      </w:r>
    </w:p>
    <w:p w:rsidR="00620686" w:rsidRPr="0047662B" w:rsidRDefault="00EB23D6" w:rsidP="00620686">
      <w:pPr>
        <w:ind w:firstLine="709"/>
        <w:jc w:val="both"/>
        <w:rPr>
          <w:sz w:val="24"/>
          <w:szCs w:val="24"/>
        </w:rPr>
      </w:pPr>
      <w:r w:rsidRPr="00195423">
        <w:rPr>
          <w:sz w:val="24"/>
          <w:szCs w:val="24"/>
          <w:lang w:eastAsia="ar-SA"/>
        </w:rPr>
        <w:t>6</w:t>
      </w:r>
      <w:r w:rsidR="00BF244C" w:rsidRPr="00195423">
        <w:rPr>
          <w:sz w:val="24"/>
          <w:szCs w:val="24"/>
          <w:lang w:eastAsia="ar-SA"/>
        </w:rPr>
        <w:t xml:space="preserve">.1. </w:t>
      </w:r>
      <w:r w:rsidR="00620686" w:rsidRPr="0047662B">
        <w:rPr>
          <w:sz w:val="24"/>
          <w:szCs w:val="24"/>
        </w:rPr>
        <w:t xml:space="preserve">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w:t>
      </w:r>
      <w:r w:rsidR="00620686" w:rsidRPr="0047662B">
        <w:rPr>
          <w:sz w:val="24"/>
          <w:szCs w:val="24"/>
        </w:rPr>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47662B" w:rsidRDefault="00620686" w:rsidP="00620686">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20686" w:rsidRPr="0047662B" w:rsidRDefault="00620686" w:rsidP="00620686">
      <w:pPr>
        <w:autoSpaceDE w:val="0"/>
        <w:autoSpaceDN w:val="0"/>
        <w:adjustRightInd w:val="0"/>
        <w:ind w:firstLine="709"/>
        <w:jc w:val="both"/>
        <w:rPr>
          <w:b/>
          <w:bCs/>
          <w:sz w:val="24"/>
          <w:szCs w:val="24"/>
        </w:rPr>
      </w:pPr>
      <w:r w:rsidRPr="0047662B">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Default="00620686" w:rsidP="00D614D5">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11E56" w:rsidRDefault="00620686" w:rsidP="00D614D5">
      <w:pPr>
        <w:autoSpaceDE w:val="0"/>
        <w:autoSpaceDN w:val="0"/>
        <w:adjustRightInd w:val="0"/>
        <w:ind w:firstLine="709"/>
        <w:jc w:val="both"/>
        <w:rPr>
          <w:sz w:val="24"/>
          <w:szCs w:val="24"/>
        </w:rPr>
      </w:pPr>
      <w:r>
        <w:rPr>
          <w:sz w:val="24"/>
          <w:szCs w:val="24"/>
        </w:rPr>
        <w:t>6</w:t>
      </w:r>
      <w:r w:rsidRPr="0047662B">
        <w:rPr>
          <w:sz w:val="24"/>
          <w:szCs w:val="24"/>
        </w:rPr>
        <w:t>.5.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CE72F5" w:rsidRDefault="00620686" w:rsidP="000A619E">
      <w:pPr>
        <w:autoSpaceDE w:val="0"/>
        <w:autoSpaceDN w:val="0"/>
        <w:adjustRightInd w:val="0"/>
        <w:ind w:firstLine="709"/>
        <w:jc w:val="both"/>
        <w:rPr>
          <w:sz w:val="24"/>
          <w:szCs w:val="24"/>
        </w:rPr>
      </w:pPr>
      <w:r w:rsidRPr="0047662B">
        <w:rPr>
          <w:bCs/>
          <w:sz w:val="24"/>
          <w:szCs w:val="24"/>
        </w:rPr>
        <w:t xml:space="preserve">За каждый факт неисполнения или ненадлежащего исполнения </w:t>
      </w:r>
      <w:r w:rsidRPr="0047662B">
        <w:rPr>
          <w:sz w:val="24"/>
          <w:szCs w:val="24"/>
        </w:rPr>
        <w:t>Исполнителем</w:t>
      </w:r>
      <w:r w:rsidRPr="0047662B">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7662B">
        <w:rPr>
          <w:sz w:val="24"/>
          <w:szCs w:val="24"/>
        </w:rPr>
        <w:t>10 процентов цены Контракта.</w:t>
      </w:r>
    </w:p>
    <w:p w:rsidR="00384B87" w:rsidRDefault="00E64862" w:rsidP="000A619E">
      <w:pPr>
        <w:autoSpaceDE w:val="0"/>
        <w:autoSpaceDN w:val="0"/>
        <w:adjustRightInd w:val="0"/>
        <w:ind w:firstLine="709"/>
        <w:jc w:val="both"/>
        <w:rPr>
          <w:bCs/>
          <w:sz w:val="24"/>
          <w:szCs w:val="24"/>
        </w:rPr>
      </w:pPr>
      <w:r>
        <w:rPr>
          <w:sz w:val="24"/>
          <w:szCs w:val="24"/>
        </w:rPr>
        <w:t xml:space="preserve">6.6. </w:t>
      </w:r>
      <w:r w:rsidRPr="006C12CE">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2B3E34">
        <w:rPr>
          <w:sz w:val="24"/>
          <w:szCs w:val="24"/>
        </w:rPr>
        <w:t xml:space="preserve">при наличии в </w:t>
      </w:r>
      <w:r>
        <w:rPr>
          <w:sz w:val="24"/>
          <w:szCs w:val="24"/>
        </w:rPr>
        <w:t>К</w:t>
      </w:r>
      <w:r w:rsidRPr="002B3E34">
        <w:rPr>
          <w:sz w:val="24"/>
          <w:szCs w:val="24"/>
        </w:rPr>
        <w:t>онтракте таких обязательств</w:t>
      </w:r>
      <w:r w:rsidRPr="006C12CE">
        <w:rPr>
          <w:sz w:val="24"/>
          <w:szCs w:val="24"/>
        </w:rPr>
        <w:t>), размер штрафа устанавливается в следующем порядке</w:t>
      </w:r>
      <w:r w:rsidRPr="006C12CE">
        <w:rPr>
          <w:bCs/>
          <w:sz w:val="24"/>
          <w:szCs w:val="24"/>
        </w:rPr>
        <w:t>: 1000 (одна тысяча) рублей 00 копеек</w:t>
      </w:r>
      <w:r>
        <w:rPr>
          <w:bCs/>
          <w:sz w:val="24"/>
          <w:szCs w:val="24"/>
        </w:rPr>
        <w:t>.</w:t>
      </w:r>
    </w:p>
    <w:p w:rsidR="008577FE" w:rsidRDefault="00620686" w:rsidP="000A619E">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7</w:t>
      </w:r>
      <w:r w:rsidRPr="0047662B">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36FBA"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8</w:t>
      </w:r>
      <w:r w:rsidRPr="0047662B">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52FC" w:rsidRDefault="00620686" w:rsidP="00EF4683">
      <w:pPr>
        <w:autoSpaceDE w:val="0"/>
        <w:autoSpaceDN w:val="0"/>
        <w:adjustRightInd w:val="0"/>
        <w:ind w:firstLine="709"/>
        <w:jc w:val="both"/>
        <w:rPr>
          <w:sz w:val="24"/>
          <w:szCs w:val="24"/>
        </w:rPr>
      </w:pPr>
      <w:r>
        <w:rPr>
          <w:sz w:val="24"/>
          <w:szCs w:val="24"/>
        </w:rPr>
        <w:lastRenderedPageBreak/>
        <w:t>6</w:t>
      </w:r>
      <w:r w:rsidRPr="0047662B">
        <w:rPr>
          <w:sz w:val="24"/>
          <w:szCs w:val="24"/>
        </w:rPr>
        <w:t>.</w:t>
      </w:r>
      <w:r w:rsidR="00E64862">
        <w:rPr>
          <w:sz w:val="24"/>
          <w:szCs w:val="24"/>
        </w:rPr>
        <w:t>9</w:t>
      </w:r>
      <w:r w:rsidRPr="0047662B">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468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10</w:t>
      </w:r>
      <w:r w:rsidRPr="0047662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Default="00620686" w:rsidP="00EF4683">
      <w:pPr>
        <w:autoSpaceDE w:val="0"/>
        <w:autoSpaceDN w:val="0"/>
        <w:adjustRightInd w:val="0"/>
        <w:ind w:firstLine="709"/>
        <w:jc w:val="both"/>
        <w:rPr>
          <w:sz w:val="24"/>
          <w:szCs w:val="24"/>
        </w:rPr>
      </w:pPr>
      <w:r>
        <w:rPr>
          <w:sz w:val="24"/>
          <w:szCs w:val="24"/>
        </w:rPr>
        <w:t>6</w:t>
      </w:r>
      <w:r w:rsidRPr="0047662B">
        <w:rPr>
          <w:sz w:val="24"/>
          <w:szCs w:val="24"/>
        </w:rPr>
        <w:t>.1</w:t>
      </w:r>
      <w:r w:rsidR="00E64862">
        <w:rPr>
          <w:sz w:val="24"/>
          <w:szCs w:val="24"/>
        </w:rPr>
        <w:t>1</w:t>
      </w:r>
      <w:r w:rsidRPr="0047662B">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195423">
        <w:rPr>
          <w:sz w:val="24"/>
          <w:szCs w:val="24"/>
        </w:rPr>
        <w:t>.</w:t>
      </w:r>
    </w:p>
    <w:p w:rsidR="00F07AA8" w:rsidRDefault="00F07AA8" w:rsidP="00F07AA8">
      <w:pPr>
        <w:ind w:firstLine="0"/>
        <w:jc w:val="both"/>
        <w:rPr>
          <w:sz w:val="24"/>
          <w:szCs w:val="24"/>
        </w:rPr>
      </w:pPr>
    </w:p>
    <w:p w:rsidR="00B175E7" w:rsidRPr="009224EB" w:rsidRDefault="00EB23D6" w:rsidP="00062E76">
      <w:pPr>
        <w:ind w:firstLine="0"/>
        <w:jc w:val="center"/>
        <w:rPr>
          <w:b/>
          <w:bCs/>
          <w:sz w:val="24"/>
          <w:szCs w:val="24"/>
        </w:rPr>
      </w:pPr>
      <w:r w:rsidRPr="009224EB">
        <w:rPr>
          <w:b/>
          <w:bCs/>
          <w:sz w:val="24"/>
          <w:szCs w:val="24"/>
        </w:rPr>
        <w:t>7</w:t>
      </w:r>
      <w:r w:rsidR="00B175E7" w:rsidRPr="009224EB">
        <w:rPr>
          <w:b/>
          <w:bCs/>
          <w:sz w:val="24"/>
          <w:szCs w:val="24"/>
        </w:rPr>
        <w:t xml:space="preserve">. </w:t>
      </w:r>
      <w:r w:rsidR="0013472D" w:rsidRPr="009224EB">
        <w:rPr>
          <w:b/>
          <w:bCs/>
          <w:sz w:val="24"/>
          <w:szCs w:val="24"/>
        </w:rPr>
        <w:t>Экспертиза результатов, предусмотренных Контрактом</w:t>
      </w:r>
    </w:p>
    <w:p w:rsidR="009224EB" w:rsidRPr="009224EB" w:rsidRDefault="00EB23D6" w:rsidP="009224EB">
      <w:pPr>
        <w:suppressAutoHyphens/>
        <w:ind w:firstLine="709"/>
        <w:jc w:val="both"/>
        <w:rPr>
          <w:sz w:val="24"/>
          <w:szCs w:val="24"/>
          <w:lang w:eastAsia="ar-SA"/>
        </w:rPr>
      </w:pPr>
      <w:r w:rsidRPr="009224EB">
        <w:rPr>
          <w:sz w:val="24"/>
          <w:szCs w:val="24"/>
          <w:lang w:eastAsia="ar-SA"/>
        </w:rPr>
        <w:t>7</w:t>
      </w:r>
      <w:r w:rsidR="00DD2251" w:rsidRPr="009224EB">
        <w:rPr>
          <w:sz w:val="24"/>
          <w:szCs w:val="24"/>
          <w:lang w:eastAsia="ar-SA"/>
        </w:rPr>
        <w:t xml:space="preserve">.1. </w:t>
      </w:r>
      <w:r w:rsidR="003E7AD4" w:rsidRPr="00A66864">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A66864">
        <w:rPr>
          <w:bCs/>
          <w:sz w:val="24"/>
          <w:szCs w:val="24"/>
        </w:rPr>
        <w:t xml:space="preserve"> своими силами</w:t>
      </w:r>
      <w:r w:rsidR="009224EB" w:rsidRPr="009224EB">
        <w:rPr>
          <w:bCs/>
          <w:sz w:val="24"/>
          <w:szCs w:val="24"/>
        </w:rPr>
        <w:t>.</w:t>
      </w:r>
    </w:p>
    <w:p w:rsidR="009224EB" w:rsidRPr="009224EB" w:rsidRDefault="009224EB" w:rsidP="009224EB">
      <w:pPr>
        <w:suppressAutoHyphens/>
        <w:ind w:firstLine="709"/>
        <w:jc w:val="both"/>
        <w:rPr>
          <w:sz w:val="24"/>
          <w:szCs w:val="24"/>
        </w:rPr>
      </w:pPr>
      <w:r w:rsidRPr="009224EB">
        <w:rPr>
          <w:sz w:val="24"/>
          <w:szCs w:val="24"/>
          <w:lang w:eastAsia="ar-SA"/>
        </w:rPr>
        <w:t xml:space="preserve">7.2. </w:t>
      </w:r>
      <w:r w:rsidR="003E7AD4" w:rsidRPr="00A66864">
        <w:rPr>
          <w:sz w:val="24"/>
          <w:szCs w:val="24"/>
        </w:rPr>
        <w:t xml:space="preserve">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w:t>
      </w:r>
      <w:r w:rsidR="003E7AD4">
        <w:rPr>
          <w:sz w:val="24"/>
          <w:szCs w:val="24"/>
        </w:rPr>
        <w:t>в срок не позднее</w:t>
      </w:r>
      <w:r w:rsidR="003E7AD4" w:rsidRPr="00A66864">
        <w:rPr>
          <w:sz w:val="24"/>
          <w:szCs w:val="24"/>
        </w:rPr>
        <w:t xml:space="preserve">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w:t>
      </w:r>
      <w:r w:rsidR="003E7AD4">
        <w:rPr>
          <w:sz w:val="24"/>
          <w:szCs w:val="24"/>
        </w:rPr>
        <w:t xml:space="preserve"> и </w:t>
      </w:r>
      <w:r w:rsidR="003E7AD4" w:rsidRPr="00A66864">
        <w:rPr>
          <w:sz w:val="24"/>
          <w:szCs w:val="24"/>
        </w:rPr>
        <w:t>обоснованным</w:t>
      </w:r>
      <w:r w:rsidRPr="009224EB">
        <w:rPr>
          <w:sz w:val="24"/>
          <w:szCs w:val="24"/>
        </w:rPr>
        <w:t>.</w:t>
      </w:r>
    </w:p>
    <w:p w:rsidR="009224EB" w:rsidRPr="009224EB" w:rsidRDefault="009224EB" w:rsidP="009224EB">
      <w:pPr>
        <w:suppressAutoHyphens/>
        <w:ind w:firstLine="709"/>
        <w:jc w:val="both"/>
        <w:rPr>
          <w:sz w:val="24"/>
          <w:szCs w:val="24"/>
          <w:lang w:eastAsia="ar-SA"/>
        </w:rPr>
      </w:pPr>
      <w:r w:rsidRPr="009224EB">
        <w:rPr>
          <w:sz w:val="24"/>
          <w:szCs w:val="24"/>
          <w:lang w:eastAsia="ar-SA"/>
        </w:rPr>
        <w:t xml:space="preserve">7.3. </w:t>
      </w:r>
      <w:r w:rsidR="003E7AD4" w:rsidRPr="003C146F">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w:t>
      </w:r>
      <w:r w:rsidR="003E7AD4">
        <w:rPr>
          <w:sz w:val="24"/>
          <w:szCs w:val="24"/>
        </w:rPr>
        <w:t xml:space="preserve"> 7.2 Контракта</w:t>
      </w:r>
      <w:r w:rsidRPr="009224EB">
        <w:rPr>
          <w:bCs/>
          <w:sz w:val="24"/>
          <w:szCs w:val="24"/>
        </w:rPr>
        <w:t>.</w:t>
      </w:r>
    </w:p>
    <w:p w:rsidR="00F91CE3" w:rsidRPr="009224EB" w:rsidRDefault="009224EB" w:rsidP="009224EB">
      <w:pPr>
        <w:suppressAutoHyphens/>
        <w:ind w:firstLine="709"/>
        <w:jc w:val="both"/>
        <w:rPr>
          <w:sz w:val="24"/>
          <w:szCs w:val="24"/>
          <w:lang w:eastAsia="ar-SA"/>
        </w:rPr>
      </w:pPr>
      <w:r w:rsidRPr="009224EB">
        <w:rPr>
          <w:sz w:val="24"/>
          <w:szCs w:val="24"/>
          <w:lang w:eastAsia="ar-SA"/>
        </w:rPr>
        <w:t xml:space="preserve">7.4. </w:t>
      </w:r>
      <w:r w:rsidR="003E7AD4" w:rsidRPr="00EC1842">
        <w:rPr>
          <w:sz w:val="24"/>
          <w:szCs w:val="24"/>
        </w:rPr>
        <w:t xml:space="preserve">В случае выявления по результатам проведения экспертизы несоответствия </w:t>
      </w:r>
      <w:r w:rsidR="003E7AD4">
        <w:rPr>
          <w:sz w:val="24"/>
          <w:szCs w:val="24"/>
        </w:rPr>
        <w:t>оказанных услуг</w:t>
      </w:r>
      <w:r w:rsidR="003E7AD4" w:rsidRPr="00EC1842">
        <w:rPr>
          <w:sz w:val="24"/>
          <w:szCs w:val="24"/>
        </w:rPr>
        <w:t xml:space="preserve"> условиям Контракта Государственный заказчик вправе принять решение об одностороннем отказе от исполнения Контракта в соответствии с </w:t>
      </w:r>
      <w:r w:rsidR="003E7AD4">
        <w:rPr>
          <w:sz w:val="24"/>
          <w:szCs w:val="24"/>
        </w:rPr>
        <w:t>условиями</w:t>
      </w:r>
      <w:r w:rsidR="003E7AD4" w:rsidRPr="00EC1842">
        <w:rPr>
          <w:sz w:val="24"/>
          <w:szCs w:val="24"/>
        </w:rPr>
        <w:t xml:space="preserve"> Контракта</w:t>
      </w:r>
      <w:r w:rsidR="00F91CE3" w:rsidRPr="009224EB">
        <w:rPr>
          <w:sz w:val="24"/>
          <w:szCs w:val="24"/>
          <w:lang w:eastAsia="ar-SA"/>
        </w:rPr>
        <w:t>.</w:t>
      </w:r>
    </w:p>
    <w:p w:rsidR="00B3013D" w:rsidRPr="009224EB" w:rsidRDefault="00B3013D" w:rsidP="00B3013D">
      <w:pPr>
        <w:ind w:firstLine="0"/>
        <w:jc w:val="both"/>
        <w:rPr>
          <w:sz w:val="24"/>
          <w:szCs w:val="24"/>
          <w:lang w:eastAsia="ar-SA"/>
        </w:rPr>
      </w:pPr>
    </w:p>
    <w:p w:rsidR="00B175E7" w:rsidRDefault="00EB23D6" w:rsidP="00062E76">
      <w:pPr>
        <w:ind w:firstLine="0"/>
        <w:jc w:val="center"/>
        <w:rPr>
          <w:b/>
          <w:bCs/>
          <w:sz w:val="24"/>
          <w:szCs w:val="24"/>
        </w:rPr>
      </w:pPr>
      <w:r w:rsidRPr="00195423">
        <w:rPr>
          <w:b/>
          <w:bCs/>
          <w:sz w:val="24"/>
          <w:szCs w:val="24"/>
        </w:rPr>
        <w:t>8</w:t>
      </w:r>
      <w:r w:rsidR="00B175E7" w:rsidRPr="00195423">
        <w:rPr>
          <w:b/>
          <w:bCs/>
          <w:sz w:val="24"/>
          <w:szCs w:val="24"/>
        </w:rPr>
        <w:t xml:space="preserve">. </w:t>
      </w:r>
      <w:r w:rsidR="009B2B7C" w:rsidRPr="00195423">
        <w:rPr>
          <w:b/>
          <w:bCs/>
          <w:sz w:val="24"/>
          <w:szCs w:val="24"/>
        </w:rPr>
        <w:t>Обстоятельства непреодолимой силы</w:t>
      </w:r>
    </w:p>
    <w:p w:rsidR="00C74DC1" w:rsidRDefault="00EB23D6" w:rsidP="009B2B7C">
      <w:pPr>
        <w:ind w:firstLine="709"/>
        <w:jc w:val="both"/>
        <w:rPr>
          <w:bCs/>
          <w:sz w:val="24"/>
          <w:szCs w:val="24"/>
        </w:rPr>
      </w:pPr>
      <w:r w:rsidRPr="00195423">
        <w:rPr>
          <w:bCs/>
          <w:sz w:val="24"/>
          <w:szCs w:val="24"/>
          <w:lang w:eastAsia="ar-SA"/>
        </w:rPr>
        <w:t>8</w:t>
      </w:r>
      <w:r w:rsidR="00291344" w:rsidRPr="00195423">
        <w:rPr>
          <w:bCs/>
          <w:sz w:val="24"/>
          <w:szCs w:val="24"/>
          <w:lang w:eastAsia="ar-SA"/>
        </w:rPr>
        <w:t xml:space="preserve">.1. </w:t>
      </w:r>
      <w:r w:rsidR="009B2B7C" w:rsidRPr="00195423">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84B87" w:rsidRDefault="009B2B7C" w:rsidP="009B2B7C">
      <w:pPr>
        <w:ind w:firstLine="709"/>
        <w:jc w:val="both"/>
        <w:rPr>
          <w:bCs/>
          <w:sz w:val="24"/>
          <w:szCs w:val="24"/>
        </w:rPr>
      </w:pPr>
      <w:r w:rsidRPr="00195423">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5A14" w:rsidRDefault="009B2B7C" w:rsidP="009B2B7C">
      <w:pPr>
        <w:ind w:firstLine="709"/>
        <w:jc w:val="both"/>
        <w:rPr>
          <w:bCs/>
          <w:sz w:val="24"/>
          <w:szCs w:val="24"/>
        </w:rPr>
      </w:pPr>
      <w:r w:rsidRPr="00195423">
        <w:rPr>
          <w:bCs/>
          <w:sz w:val="24"/>
          <w:szCs w:val="24"/>
        </w:rPr>
        <w:t>8.3. По прекращении указанных обстоятель</w:t>
      </w:r>
      <w:proofErr w:type="gramStart"/>
      <w:r w:rsidRPr="00195423">
        <w:rPr>
          <w:bCs/>
          <w:sz w:val="24"/>
          <w:szCs w:val="24"/>
        </w:rPr>
        <w:t>ств Ст</w:t>
      </w:r>
      <w:proofErr w:type="gramEnd"/>
      <w:r w:rsidRPr="00195423">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57296" w:rsidRDefault="009B2B7C" w:rsidP="009B2B7C">
      <w:pPr>
        <w:ind w:firstLine="709"/>
        <w:jc w:val="both"/>
        <w:rPr>
          <w:bCs/>
          <w:sz w:val="24"/>
          <w:szCs w:val="24"/>
        </w:rPr>
      </w:pPr>
      <w:r w:rsidRPr="00195423">
        <w:rPr>
          <w:bCs/>
          <w:sz w:val="24"/>
          <w:szCs w:val="24"/>
        </w:rPr>
        <w:t>8.4. Сторона должна в течение 10 (десяти) дней с момента прекращения обстоятельств непреодолимой силы передать другой Стороне сертификат Торгово-</w:t>
      </w:r>
      <w:r w:rsidRPr="00195423">
        <w:rPr>
          <w:bCs/>
          <w:sz w:val="24"/>
          <w:szCs w:val="24"/>
        </w:rPr>
        <w:lastRenderedPageBreak/>
        <w:t>промышленной палаты или иного компетентного органа или организации о наличии и продолжительности обстоятельств непреодолимой силы.</w:t>
      </w:r>
    </w:p>
    <w:p w:rsidR="007E1B50" w:rsidRDefault="009B2B7C" w:rsidP="007E1B50">
      <w:pPr>
        <w:ind w:firstLine="709"/>
        <w:jc w:val="both"/>
        <w:rPr>
          <w:bCs/>
          <w:sz w:val="24"/>
          <w:szCs w:val="24"/>
        </w:rPr>
      </w:pPr>
      <w:r w:rsidRPr="00195423">
        <w:rPr>
          <w:bCs/>
          <w:sz w:val="24"/>
          <w:szCs w:val="24"/>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Default="009B2B7C" w:rsidP="007E1B50">
      <w:pPr>
        <w:ind w:firstLine="709"/>
        <w:jc w:val="both"/>
        <w:rPr>
          <w:bCs/>
          <w:sz w:val="24"/>
          <w:szCs w:val="24"/>
          <w:lang w:eastAsia="ar-SA"/>
        </w:rPr>
      </w:pPr>
      <w:r w:rsidRPr="00C67CB4">
        <w:rPr>
          <w:bCs/>
          <w:sz w:val="24"/>
          <w:szCs w:val="24"/>
        </w:rPr>
        <w:t>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C67CB4">
        <w:rPr>
          <w:bCs/>
          <w:sz w:val="24"/>
          <w:szCs w:val="24"/>
          <w:lang w:eastAsia="ar-SA"/>
        </w:rPr>
        <w:t>.</w:t>
      </w:r>
    </w:p>
    <w:p w:rsidR="00C57296" w:rsidRPr="00C67CB4" w:rsidRDefault="00C57296" w:rsidP="00C57296">
      <w:pPr>
        <w:suppressAutoHyphens/>
        <w:ind w:firstLine="0"/>
        <w:jc w:val="both"/>
        <w:rPr>
          <w:bCs/>
          <w:sz w:val="24"/>
          <w:szCs w:val="24"/>
          <w:lang w:eastAsia="ar-SA"/>
        </w:rPr>
      </w:pPr>
    </w:p>
    <w:p w:rsidR="00B175E7" w:rsidRPr="00C67CB4" w:rsidRDefault="00EB23D6" w:rsidP="00062E76">
      <w:pPr>
        <w:autoSpaceDE w:val="0"/>
        <w:autoSpaceDN w:val="0"/>
        <w:adjustRightInd w:val="0"/>
        <w:ind w:firstLine="0"/>
        <w:jc w:val="center"/>
        <w:rPr>
          <w:b/>
          <w:sz w:val="24"/>
          <w:szCs w:val="24"/>
        </w:rPr>
      </w:pPr>
      <w:r w:rsidRPr="00C67CB4">
        <w:rPr>
          <w:b/>
          <w:sz w:val="24"/>
          <w:szCs w:val="24"/>
        </w:rPr>
        <w:t>9</w:t>
      </w:r>
      <w:r w:rsidR="00B175E7" w:rsidRPr="00C67CB4">
        <w:rPr>
          <w:b/>
          <w:sz w:val="24"/>
          <w:szCs w:val="24"/>
        </w:rPr>
        <w:t>. Изменение, расторжение Контракта</w:t>
      </w:r>
    </w:p>
    <w:p w:rsidR="0028653D" w:rsidRPr="00C67CB4" w:rsidRDefault="00EB23D6"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676118" w:rsidRPr="00C67CB4">
        <w:rPr>
          <w:sz w:val="24"/>
          <w:szCs w:val="24"/>
          <w:lang w:eastAsia="ar-SA"/>
        </w:rPr>
        <w:t xml:space="preserve">.1. </w:t>
      </w:r>
      <w:r w:rsidR="0028653D" w:rsidRPr="00C67CB4">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C67CB4">
        <w:rPr>
          <w:sz w:val="24"/>
          <w:szCs w:val="24"/>
          <w:lang w:eastAsia="ar-SA"/>
        </w:rPr>
        <w:t>.</w:t>
      </w:r>
    </w:p>
    <w:p w:rsidR="0028653D" w:rsidRPr="00C67CB4" w:rsidRDefault="0028653D" w:rsidP="0028653D">
      <w:pPr>
        <w:widowControl w:val="0"/>
        <w:suppressAutoHyphens/>
        <w:autoSpaceDE w:val="0"/>
        <w:ind w:firstLine="709"/>
        <w:jc w:val="both"/>
        <w:rPr>
          <w:sz w:val="24"/>
          <w:szCs w:val="24"/>
          <w:lang w:eastAsia="ar-SA"/>
        </w:rPr>
      </w:pPr>
      <w:r w:rsidRPr="00C67CB4">
        <w:rPr>
          <w:sz w:val="24"/>
          <w:szCs w:val="24"/>
          <w:lang w:eastAsia="ar-SA"/>
        </w:rPr>
        <w:t xml:space="preserve">9.2. </w:t>
      </w:r>
      <w:r w:rsidR="0061029B" w:rsidRPr="00C67CB4">
        <w:rPr>
          <w:sz w:val="24"/>
          <w:szCs w:val="24"/>
        </w:rPr>
        <w:t>Изменения</w:t>
      </w:r>
      <w:r w:rsidR="00364B02">
        <w:rPr>
          <w:sz w:val="24"/>
          <w:szCs w:val="24"/>
        </w:rPr>
        <w:t xml:space="preserve"> в Контракт</w:t>
      </w:r>
      <w:r w:rsidR="0061029B" w:rsidRPr="00C67CB4">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C67CB4">
        <w:rPr>
          <w:sz w:val="24"/>
          <w:szCs w:val="24"/>
          <w:lang w:eastAsia="ar-SA"/>
        </w:rPr>
        <w:t>.</w:t>
      </w:r>
    </w:p>
    <w:p w:rsidR="0061029B" w:rsidRPr="00C67CB4" w:rsidRDefault="0061029B" w:rsidP="0028653D">
      <w:pPr>
        <w:widowControl w:val="0"/>
        <w:suppressAutoHyphens/>
        <w:autoSpaceDE w:val="0"/>
        <w:ind w:firstLine="709"/>
        <w:jc w:val="both"/>
        <w:rPr>
          <w:sz w:val="24"/>
          <w:szCs w:val="24"/>
          <w:lang w:eastAsia="ar-SA"/>
        </w:rPr>
      </w:pPr>
      <w:r w:rsidRPr="00C67CB4">
        <w:rPr>
          <w:sz w:val="24"/>
          <w:szCs w:val="24"/>
          <w:lang w:eastAsia="ar-SA"/>
        </w:rPr>
        <w:t xml:space="preserve">9.3. </w:t>
      </w:r>
      <w:r w:rsidRPr="00C67CB4">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 </w:t>
      </w:r>
      <w:proofErr w:type="gramStart"/>
      <w:r w:rsidRPr="00C67CB4">
        <w:rPr>
          <w:sz w:val="24"/>
          <w:szCs w:val="24"/>
        </w:rPr>
        <w:t>Контракт</w:t>
      </w:r>
      <w:proofErr w:type="gramEnd"/>
      <w:r w:rsidRPr="00C67CB4">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.1. </w:t>
      </w:r>
      <w:r w:rsidRPr="00C67CB4">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.2. </w:t>
      </w:r>
      <w:r w:rsidRPr="00C67CB4">
        <w:rPr>
          <w:sz w:val="24"/>
          <w:szCs w:val="24"/>
        </w:rPr>
        <w:t>по соглашению Сторон</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.3. </w:t>
      </w:r>
      <w:r w:rsidRPr="00C67CB4">
        <w:rPr>
          <w:sz w:val="24"/>
          <w:szCs w:val="24"/>
        </w:rPr>
        <w:t>по решению суда по иску одной из Сторон при существенном нарушении Контракта другой Стороной</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5</w:t>
      </w:r>
      <w:r w:rsidRPr="00C67CB4">
        <w:rPr>
          <w:sz w:val="24"/>
          <w:szCs w:val="24"/>
          <w:lang w:eastAsia="ar-SA"/>
        </w:rPr>
        <w:t xml:space="preserve">. </w:t>
      </w:r>
      <w:r w:rsidRPr="00C67CB4">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6</w:t>
      </w:r>
      <w:r w:rsidRPr="00C67CB4">
        <w:rPr>
          <w:sz w:val="24"/>
          <w:szCs w:val="24"/>
          <w:lang w:eastAsia="ar-SA"/>
        </w:rPr>
        <w:t>.</w:t>
      </w:r>
      <w:r w:rsidRPr="00C67CB4">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C67CB4">
        <w:rPr>
          <w:sz w:val="24"/>
          <w:szCs w:val="24"/>
          <w:lang w:eastAsia="ar-SA"/>
        </w:rPr>
        <w:t>.</w:t>
      </w:r>
    </w:p>
    <w:p w:rsidR="0028653D" w:rsidRPr="00C67CB4" w:rsidRDefault="0028653D" w:rsidP="0028653D">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2250F3"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.1. При снижении цены Контракта без </w:t>
      </w:r>
      <w:proofErr w:type="gramStart"/>
      <w:r w:rsidRPr="00C67CB4">
        <w:rPr>
          <w:sz w:val="24"/>
          <w:szCs w:val="24"/>
        </w:rPr>
        <w:t>изменения</w:t>
      </w:r>
      <w:proofErr w:type="gramEnd"/>
      <w:r w:rsidRPr="00C67CB4">
        <w:rPr>
          <w:sz w:val="24"/>
          <w:szCs w:val="24"/>
        </w:rPr>
        <w:t xml:space="preserve"> предусмотренного Контрактом объема услуг, качества оказываемых услуг и иных условий Контракта.</w:t>
      </w:r>
    </w:p>
    <w:p w:rsidR="00F45A14"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C67CB4">
        <w:rPr>
          <w:sz w:val="24"/>
          <w:szCs w:val="24"/>
        </w:rPr>
        <w:t>положений бюджетного законодательства Российской Федерации цены Контракта</w:t>
      </w:r>
      <w:proofErr w:type="gramEnd"/>
      <w:r w:rsidRPr="00C67CB4">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C67CB4">
        <w:rPr>
          <w:sz w:val="24"/>
          <w:szCs w:val="24"/>
        </w:rPr>
        <w:t>ого</w:t>
      </w:r>
      <w:r w:rsidRPr="00C67CB4">
        <w:rPr>
          <w:sz w:val="24"/>
          <w:szCs w:val="24"/>
        </w:rPr>
        <w:t xml:space="preserve"> Контрактом объема услуг Стороны Контракта обязаны уменьшить цену Контракта исходя из цены единицы услуги.</w:t>
      </w:r>
    </w:p>
    <w:p w:rsidR="008A12C8" w:rsidRPr="00C67CB4" w:rsidRDefault="0028653D" w:rsidP="00DB53C1">
      <w:pPr>
        <w:pStyle w:val="af0"/>
        <w:ind w:firstLine="709"/>
        <w:jc w:val="both"/>
        <w:rPr>
          <w:sz w:val="24"/>
          <w:szCs w:val="24"/>
        </w:rPr>
      </w:pPr>
      <w:r w:rsidRPr="00C67CB4">
        <w:rPr>
          <w:sz w:val="24"/>
          <w:szCs w:val="24"/>
        </w:rPr>
        <w:lastRenderedPageBreak/>
        <w:t>9.</w:t>
      </w:r>
      <w:r w:rsidR="00C67CB4" w:rsidRPr="00C67CB4">
        <w:rPr>
          <w:sz w:val="24"/>
          <w:szCs w:val="24"/>
        </w:rPr>
        <w:t>7</w:t>
      </w:r>
      <w:r w:rsidRPr="00C67CB4">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C67CB4">
        <w:rPr>
          <w:sz w:val="24"/>
          <w:szCs w:val="24"/>
        </w:rPr>
        <w:t>и(</w:t>
      </w:r>
      <w:proofErr w:type="gramEnd"/>
      <w:r w:rsidRPr="00C67CB4">
        <w:rPr>
          <w:sz w:val="24"/>
          <w:szCs w:val="24"/>
        </w:rPr>
        <w:t>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6226F7" w:rsidRDefault="0028653D" w:rsidP="006226F7">
      <w:pPr>
        <w:autoSpaceDE w:val="0"/>
        <w:autoSpaceDN w:val="0"/>
        <w:adjustRightInd w:val="0"/>
        <w:ind w:firstLine="709"/>
        <w:jc w:val="both"/>
        <w:rPr>
          <w:sz w:val="24"/>
          <w:szCs w:val="24"/>
          <w:lang w:eastAsia="ar-SA"/>
        </w:rPr>
      </w:pPr>
      <w:r w:rsidRPr="00C67CB4">
        <w:rPr>
          <w:sz w:val="24"/>
          <w:szCs w:val="24"/>
        </w:rPr>
        <w:t>9.</w:t>
      </w:r>
      <w:r w:rsidR="00C67CB4" w:rsidRPr="00C67CB4">
        <w:rPr>
          <w:sz w:val="24"/>
          <w:szCs w:val="24"/>
        </w:rPr>
        <w:t>7</w:t>
      </w:r>
      <w:r w:rsidRPr="00C67CB4">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C67CB4">
        <w:rPr>
          <w:sz w:val="24"/>
          <w:szCs w:val="24"/>
          <w:lang w:eastAsia="ar-SA"/>
        </w:rPr>
        <w:t>.</w:t>
      </w:r>
    </w:p>
    <w:p w:rsidR="0028653D" w:rsidRPr="00C67CB4" w:rsidRDefault="0028653D" w:rsidP="006226F7">
      <w:pPr>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8</w:t>
      </w:r>
      <w:r w:rsidRPr="00C67CB4">
        <w:rPr>
          <w:sz w:val="24"/>
          <w:szCs w:val="24"/>
          <w:lang w:eastAsia="ar-SA"/>
        </w:rPr>
        <w:t xml:space="preserve">. </w:t>
      </w:r>
      <w:r w:rsidRPr="00C67CB4">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9</w:t>
      </w:r>
      <w:r w:rsidRPr="00C67CB4">
        <w:rPr>
          <w:sz w:val="24"/>
          <w:szCs w:val="24"/>
          <w:lang w:eastAsia="ar-SA"/>
        </w:rPr>
        <w:t xml:space="preserve">. </w:t>
      </w:r>
      <w:proofErr w:type="gramStart"/>
      <w:r w:rsidR="00041F47" w:rsidRPr="00C67CB4">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C67CB4">
        <w:rPr>
          <w:sz w:val="24"/>
          <w:szCs w:val="24"/>
        </w:rPr>
        <w:t xml:space="preserve">) </w:t>
      </w:r>
      <w:proofErr w:type="gramStart"/>
      <w:r w:rsidR="00041F47" w:rsidRPr="00C67CB4">
        <w:rPr>
          <w:sz w:val="24"/>
          <w:szCs w:val="24"/>
        </w:rPr>
        <w:t>которых</w:t>
      </w:r>
      <w:proofErr w:type="gramEnd"/>
      <w:r w:rsidR="00041F47" w:rsidRPr="00C67CB4">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rPr>
      </w:pPr>
      <w:r w:rsidRPr="00C67CB4">
        <w:rPr>
          <w:sz w:val="24"/>
          <w:szCs w:val="24"/>
          <w:lang w:eastAsia="ar-SA"/>
        </w:rPr>
        <w:t>9.</w:t>
      </w:r>
      <w:r w:rsidR="00C67CB4" w:rsidRPr="00C67CB4">
        <w:rPr>
          <w:sz w:val="24"/>
          <w:szCs w:val="24"/>
          <w:lang w:eastAsia="ar-SA"/>
        </w:rPr>
        <w:t>10</w:t>
      </w:r>
      <w:r w:rsidRPr="00C67CB4">
        <w:rPr>
          <w:sz w:val="24"/>
          <w:szCs w:val="24"/>
          <w:lang w:eastAsia="ar-SA"/>
        </w:rPr>
        <w:t xml:space="preserve">. </w:t>
      </w:r>
      <w:r w:rsidRPr="00C67CB4">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C67CB4" w:rsidRDefault="0028653D" w:rsidP="0028653D">
      <w:pPr>
        <w:suppressAutoHyphens/>
        <w:autoSpaceDE w:val="0"/>
        <w:autoSpaceDN w:val="0"/>
        <w:adjustRightInd w:val="0"/>
        <w:ind w:firstLine="709"/>
        <w:jc w:val="both"/>
        <w:rPr>
          <w:sz w:val="24"/>
          <w:szCs w:val="24"/>
        </w:rPr>
      </w:pPr>
      <w:r w:rsidRPr="00C67CB4">
        <w:rPr>
          <w:sz w:val="24"/>
          <w:szCs w:val="24"/>
        </w:rPr>
        <w:t>9.1</w:t>
      </w:r>
      <w:r w:rsidR="00C67CB4" w:rsidRPr="00C67CB4">
        <w:rPr>
          <w:sz w:val="24"/>
          <w:szCs w:val="24"/>
        </w:rPr>
        <w:t>1</w:t>
      </w:r>
      <w:r w:rsidRPr="00C67CB4">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C67CB4">
        <w:rPr>
          <w:sz w:val="24"/>
          <w:szCs w:val="24"/>
        </w:rPr>
        <w:t>и</w:t>
      </w:r>
      <w:proofErr w:type="gramEnd"/>
      <w:r w:rsidRPr="00C67CB4">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C67CB4">
        <w:rPr>
          <w:sz w:val="24"/>
          <w:szCs w:val="24"/>
        </w:rPr>
        <w:t>.</w:t>
      </w:r>
    </w:p>
    <w:p w:rsidR="007F73F7" w:rsidRPr="003D43B1" w:rsidRDefault="007F73F7" w:rsidP="007F73F7">
      <w:pPr>
        <w:suppressAutoHyphens/>
        <w:autoSpaceDE w:val="0"/>
        <w:autoSpaceDN w:val="0"/>
        <w:adjustRightInd w:val="0"/>
        <w:ind w:firstLine="0"/>
        <w:jc w:val="both"/>
        <w:rPr>
          <w:sz w:val="24"/>
          <w:szCs w:val="24"/>
        </w:rPr>
      </w:pPr>
    </w:p>
    <w:p w:rsidR="00B175E7" w:rsidRDefault="00B175E7" w:rsidP="00062E76">
      <w:pPr>
        <w:pStyle w:val="ConsPlusNormal0"/>
        <w:ind w:firstLine="0"/>
        <w:jc w:val="center"/>
        <w:rPr>
          <w:rFonts w:ascii="Times New Roman" w:hAnsi="Times New Roman" w:cs="Times New Roman"/>
          <w:b/>
          <w:sz w:val="24"/>
          <w:szCs w:val="24"/>
        </w:rPr>
      </w:pPr>
      <w:r w:rsidRPr="00195423">
        <w:rPr>
          <w:rFonts w:ascii="Times New Roman" w:hAnsi="Times New Roman" w:cs="Times New Roman"/>
          <w:b/>
          <w:sz w:val="24"/>
          <w:szCs w:val="24"/>
        </w:rPr>
        <w:t>1</w:t>
      </w:r>
      <w:r w:rsidR="002A7A59" w:rsidRPr="00195423">
        <w:rPr>
          <w:rFonts w:ascii="Times New Roman" w:hAnsi="Times New Roman" w:cs="Times New Roman"/>
          <w:b/>
          <w:sz w:val="24"/>
          <w:szCs w:val="24"/>
        </w:rPr>
        <w:t>0</w:t>
      </w:r>
      <w:r w:rsidRPr="00195423">
        <w:rPr>
          <w:rFonts w:ascii="Times New Roman" w:hAnsi="Times New Roman" w:cs="Times New Roman"/>
          <w:b/>
          <w:sz w:val="24"/>
          <w:szCs w:val="24"/>
        </w:rPr>
        <w:t>. Порядок разрешения споров, претензии Сторон</w:t>
      </w:r>
    </w:p>
    <w:p w:rsidR="006603F0" w:rsidRPr="00195423" w:rsidRDefault="00817C09" w:rsidP="006603F0">
      <w:pPr>
        <w:ind w:firstLine="708"/>
        <w:jc w:val="both"/>
        <w:rPr>
          <w:sz w:val="24"/>
          <w:szCs w:val="24"/>
        </w:rPr>
      </w:pPr>
      <w:r w:rsidRPr="00195423">
        <w:rPr>
          <w:sz w:val="24"/>
          <w:szCs w:val="24"/>
          <w:lang w:eastAsia="ar-SA"/>
        </w:rPr>
        <w:t>1</w:t>
      </w:r>
      <w:r w:rsidR="002A7A59" w:rsidRPr="00195423">
        <w:rPr>
          <w:sz w:val="24"/>
          <w:szCs w:val="24"/>
          <w:lang w:eastAsia="ar-SA"/>
        </w:rPr>
        <w:t>0</w:t>
      </w:r>
      <w:r w:rsidRPr="00195423">
        <w:rPr>
          <w:sz w:val="24"/>
          <w:szCs w:val="24"/>
          <w:lang w:eastAsia="ar-SA"/>
        </w:rPr>
        <w:t xml:space="preserve">.1. </w:t>
      </w:r>
      <w:r w:rsidR="006603F0" w:rsidRPr="00195423">
        <w:rPr>
          <w:sz w:val="24"/>
          <w:szCs w:val="24"/>
        </w:rPr>
        <w:t>Все споры и разногласия, возникающие при исполнении Контракта, решаются Сторонами путем переговоров.</w:t>
      </w:r>
    </w:p>
    <w:p w:rsidR="00473392" w:rsidRDefault="006603F0" w:rsidP="006603F0">
      <w:pPr>
        <w:ind w:firstLine="708"/>
        <w:jc w:val="both"/>
        <w:rPr>
          <w:sz w:val="24"/>
          <w:szCs w:val="24"/>
        </w:rPr>
      </w:pPr>
      <w:r w:rsidRPr="00195423">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0D37DF" w:rsidRDefault="006603F0" w:rsidP="006603F0">
      <w:pPr>
        <w:ind w:firstLine="708"/>
        <w:jc w:val="both"/>
        <w:rPr>
          <w:sz w:val="24"/>
          <w:szCs w:val="24"/>
        </w:rPr>
      </w:pPr>
      <w:r w:rsidRPr="00195423">
        <w:rPr>
          <w:sz w:val="24"/>
          <w:szCs w:val="24"/>
        </w:rPr>
        <w:t xml:space="preserve">Сторона, которой предъявлена претензия, обязана рассмотреть такую претензию в течение </w:t>
      </w:r>
      <w:r w:rsidR="007F2DFA" w:rsidRPr="00195423">
        <w:rPr>
          <w:sz w:val="24"/>
          <w:szCs w:val="24"/>
        </w:rPr>
        <w:t>20 (двадцати)</w:t>
      </w:r>
      <w:r w:rsidRPr="00195423">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Default="006603F0" w:rsidP="006603F0">
      <w:pPr>
        <w:ind w:firstLine="708"/>
        <w:jc w:val="both"/>
        <w:rPr>
          <w:sz w:val="24"/>
          <w:szCs w:val="24"/>
        </w:rPr>
      </w:pPr>
      <w:r w:rsidRPr="00195423">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195423">
        <w:rPr>
          <w:sz w:val="24"/>
          <w:szCs w:val="24"/>
        </w:rPr>
        <w:t>.</w:t>
      </w:r>
    </w:p>
    <w:p w:rsidR="007B27EA" w:rsidRDefault="007B27EA" w:rsidP="000D37DF">
      <w:pPr>
        <w:ind w:firstLine="0"/>
        <w:jc w:val="both"/>
        <w:rPr>
          <w:sz w:val="24"/>
          <w:szCs w:val="24"/>
        </w:rPr>
      </w:pPr>
    </w:p>
    <w:p w:rsidR="00B175E7" w:rsidRDefault="00BB181C" w:rsidP="001D2613">
      <w:pPr>
        <w:ind w:right="-2" w:firstLine="0"/>
        <w:jc w:val="center"/>
        <w:rPr>
          <w:b/>
          <w:sz w:val="24"/>
          <w:szCs w:val="24"/>
        </w:rPr>
      </w:pPr>
      <w:r w:rsidRPr="00195423">
        <w:rPr>
          <w:b/>
          <w:sz w:val="24"/>
          <w:szCs w:val="24"/>
        </w:rPr>
        <w:t>1</w:t>
      </w:r>
      <w:r w:rsidR="002A7A59" w:rsidRPr="00195423">
        <w:rPr>
          <w:b/>
          <w:sz w:val="24"/>
          <w:szCs w:val="24"/>
        </w:rPr>
        <w:t>1</w:t>
      </w:r>
      <w:r w:rsidR="00B175E7" w:rsidRPr="00195423">
        <w:rPr>
          <w:b/>
          <w:sz w:val="24"/>
          <w:szCs w:val="24"/>
        </w:rPr>
        <w:t>. Прочие условия</w:t>
      </w:r>
    </w:p>
    <w:p w:rsidR="008577FE"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.1. </w:t>
      </w:r>
      <w:r w:rsidR="00690139" w:rsidRPr="00195423">
        <w:rPr>
          <w:sz w:val="24"/>
          <w:szCs w:val="24"/>
          <w:lang w:eastAsia="ar-SA"/>
        </w:rPr>
        <w:t xml:space="preserve">Контракт составлен в соответствии с положениями </w:t>
      </w:r>
      <w:r w:rsidR="00690139" w:rsidRPr="00195423">
        <w:rPr>
          <w:sz w:val="24"/>
          <w:szCs w:val="24"/>
        </w:rPr>
        <w:t>Федерального закона от 05.04.2013г. № 44-ФЗ «</w:t>
      </w:r>
      <w:r w:rsidR="00690139" w:rsidRPr="00195423">
        <w:rPr>
          <w:sz w:val="24"/>
          <w:szCs w:val="24"/>
          <w:lang w:eastAsia="en-US"/>
        </w:rPr>
        <w:t xml:space="preserve">О контрактной системе в сфере закупок товаров, работ, услуг для </w:t>
      </w:r>
      <w:r w:rsidR="00690139" w:rsidRPr="00195423">
        <w:rPr>
          <w:sz w:val="24"/>
          <w:szCs w:val="24"/>
          <w:lang w:eastAsia="en-US"/>
        </w:rPr>
        <w:lastRenderedPageBreak/>
        <w:t>обеспечения государственных и муниципальных нужд</w:t>
      </w:r>
      <w:r w:rsidR="00690139" w:rsidRPr="00195423">
        <w:rPr>
          <w:sz w:val="24"/>
          <w:szCs w:val="24"/>
        </w:rPr>
        <w:t>»</w:t>
      </w:r>
      <w:r w:rsidR="00690139" w:rsidRPr="00195423">
        <w:rPr>
          <w:sz w:val="24"/>
          <w:szCs w:val="24"/>
          <w:lang w:eastAsia="ar-SA"/>
        </w:rPr>
        <w:t xml:space="preserve"> </w:t>
      </w:r>
      <w:r w:rsidR="00690139" w:rsidRPr="00195423">
        <w:rPr>
          <w:sz w:val="24"/>
          <w:szCs w:val="24"/>
        </w:rPr>
        <w:t>в двух подлинных экземплярах - по одному экземпляру для каждой из Сторон</w:t>
      </w:r>
      <w:r w:rsidRPr="00195423">
        <w:rPr>
          <w:sz w:val="24"/>
          <w:szCs w:val="24"/>
          <w:lang w:eastAsia="ar-SA"/>
        </w:rPr>
        <w:t>.</w:t>
      </w:r>
    </w:p>
    <w:p w:rsidR="004D6870"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.2. </w:t>
      </w:r>
      <w:r w:rsidR="00AE772A" w:rsidRPr="00195423">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195423">
        <w:rPr>
          <w:sz w:val="24"/>
          <w:szCs w:val="24"/>
          <w:lang w:eastAsia="ar-SA"/>
        </w:rPr>
        <w:t>.</w:t>
      </w:r>
    </w:p>
    <w:p w:rsidR="00B175E7"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.3. </w:t>
      </w:r>
      <w:r w:rsidR="00AE772A" w:rsidRPr="00195423">
        <w:rPr>
          <w:sz w:val="24"/>
          <w:szCs w:val="24"/>
        </w:rPr>
        <w:t>Во всем остальном, что не предусмотрено Контрактом, Стороны руководствуются законодательством Российской Федерации</w:t>
      </w:r>
      <w:r w:rsidRPr="00195423">
        <w:rPr>
          <w:sz w:val="24"/>
          <w:szCs w:val="24"/>
          <w:lang w:eastAsia="ar-SA"/>
        </w:rPr>
        <w:t>.</w:t>
      </w:r>
    </w:p>
    <w:p w:rsidR="005A584B" w:rsidRDefault="005A584B" w:rsidP="00F5328C">
      <w:pPr>
        <w:suppressAutoHyphens/>
        <w:ind w:right="-2" w:firstLine="0"/>
        <w:jc w:val="both"/>
        <w:rPr>
          <w:sz w:val="24"/>
          <w:szCs w:val="24"/>
          <w:lang w:eastAsia="ar-SA"/>
        </w:rPr>
      </w:pPr>
    </w:p>
    <w:p w:rsidR="00B175E7" w:rsidRDefault="00B175E7" w:rsidP="00062E76">
      <w:pPr>
        <w:ind w:firstLine="0"/>
        <w:jc w:val="center"/>
        <w:rPr>
          <w:b/>
          <w:sz w:val="24"/>
          <w:szCs w:val="24"/>
        </w:rPr>
      </w:pPr>
      <w:r w:rsidRPr="00195423">
        <w:rPr>
          <w:b/>
          <w:sz w:val="24"/>
          <w:szCs w:val="24"/>
        </w:rPr>
        <w:t>1</w:t>
      </w:r>
      <w:r w:rsidR="002A7A59" w:rsidRPr="00195423">
        <w:rPr>
          <w:b/>
          <w:sz w:val="24"/>
          <w:szCs w:val="24"/>
        </w:rPr>
        <w:t>2</w:t>
      </w:r>
      <w:r w:rsidRPr="00195423">
        <w:rPr>
          <w:b/>
          <w:sz w:val="24"/>
          <w:szCs w:val="24"/>
        </w:rPr>
        <w:t>. Срок действия Контракта</w:t>
      </w:r>
    </w:p>
    <w:p w:rsidR="00024D36" w:rsidRDefault="00B175E7" w:rsidP="00062E76">
      <w:pPr>
        <w:suppressAutoHyphens/>
        <w:ind w:firstLine="708"/>
        <w:jc w:val="both"/>
        <w:rPr>
          <w:sz w:val="24"/>
          <w:szCs w:val="24"/>
          <w:lang w:eastAsia="ar-SA"/>
        </w:rPr>
      </w:pPr>
      <w:r w:rsidRPr="00195423">
        <w:rPr>
          <w:sz w:val="24"/>
          <w:szCs w:val="24"/>
        </w:rPr>
        <w:t>1</w:t>
      </w:r>
      <w:r w:rsidR="002A7A59" w:rsidRPr="00195423">
        <w:rPr>
          <w:sz w:val="24"/>
          <w:szCs w:val="24"/>
        </w:rPr>
        <w:t>2</w:t>
      </w:r>
      <w:r w:rsidRPr="00195423">
        <w:rPr>
          <w:sz w:val="24"/>
          <w:szCs w:val="24"/>
        </w:rPr>
        <w:t xml:space="preserve">.1. </w:t>
      </w:r>
      <w:r w:rsidR="004E447C" w:rsidRPr="00FB1C94">
        <w:rPr>
          <w:sz w:val="24"/>
          <w:szCs w:val="24"/>
        </w:rPr>
        <w:t>С момента подписания Контракта по 31 декабря 202</w:t>
      </w:r>
      <w:r w:rsidR="004E447C">
        <w:rPr>
          <w:sz w:val="24"/>
          <w:szCs w:val="24"/>
        </w:rPr>
        <w:t>6</w:t>
      </w:r>
      <w:r w:rsidR="004E447C" w:rsidRPr="00FB1C94">
        <w:rPr>
          <w:sz w:val="24"/>
          <w:szCs w:val="24"/>
        </w:rPr>
        <w:t xml:space="preserve"> года включительно, а в части осуществления оплаты и гарантийных обязательств - до их полного исполнения</w:t>
      </w:r>
      <w:r w:rsidR="0010373B" w:rsidRPr="00195423">
        <w:rPr>
          <w:sz w:val="24"/>
          <w:szCs w:val="24"/>
          <w:lang w:eastAsia="ar-SA"/>
        </w:rPr>
        <w:t>.</w:t>
      </w:r>
    </w:p>
    <w:p w:rsidR="007F73F7" w:rsidRDefault="007F73F7" w:rsidP="007F73F7">
      <w:pPr>
        <w:suppressAutoHyphens/>
        <w:ind w:firstLine="0"/>
        <w:jc w:val="both"/>
        <w:rPr>
          <w:sz w:val="24"/>
          <w:szCs w:val="24"/>
          <w:lang w:eastAsia="ar-SA"/>
        </w:rPr>
      </w:pPr>
    </w:p>
    <w:p w:rsidR="00AB0A15" w:rsidRDefault="00024D36" w:rsidP="00062E76">
      <w:pPr>
        <w:suppressAutoHyphens/>
        <w:ind w:firstLine="0"/>
        <w:jc w:val="center"/>
        <w:rPr>
          <w:b/>
          <w:sz w:val="24"/>
          <w:szCs w:val="24"/>
          <w:lang w:eastAsia="ar-SA"/>
        </w:rPr>
      </w:pPr>
      <w:r w:rsidRPr="00195423">
        <w:rPr>
          <w:b/>
          <w:sz w:val="24"/>
          <w:szCs w:val="24"/>
          <w:lang w:eastAsia="ar-SA"/>
        </w:rPr>
        <w:t>1</w:t>
      </w:r>
      <w:r w:rsidR="002A7A59" w:rsidRPr="00195423">
        <w:rPr>
          <w:b/>
          <w:sz w:val="24"/>
          <w:szCs w:val="24"/>
          <w:lang w:eastAsia="ar-SA"/>
        </w:rPr>
        <w:t>3</w:t>
      </w:r>
      <w:r w:rsidRPr="00195423">
        <w:rPr>
          <w:b/>
          <w:sz w:val="24"/>
          <w:szCs w:val="24"/>
          <w:lang w:eastAsia="ar-SA"/>
        </w:rPr>
        <w:t>. Юридические адреса</w:t>
      </w:r>
      <w:r w:rsidR="000D314B" w:rsidRPr="00195423">
        <w:rPr>
          <w:b/>
          <w:sz w:val="24"/>
          <w:szCs w:val="24"/>
          <w:lang w:eastAsia="ar-SA"/>
        </w:rPr>
        <w:t xml:space="preserve"> и </w:t>
      </w:r>
      <w:r w:rsidRPr="00195423">
        <w:rPr>
          <w:b/>
          <w:sz w:val="24"/>
          <w:szCs w:val="24"/>
          <w:lang w:eastAsia="ar-SA"/>
        </w:rPr>
        <w:t>банковские реквизиты Сторон</w:t>
      </w:r>
    </w:p>
    <w:p w:rsidR="007F73F7" w:rsidRPr="007F73F7" w:rsidRDefault="007F73F7" w:rsidP="008E61D3">
      <w:pPr>
        <w:suppressAutoHyphens/>
        <w:ind w:firstLine="0"/>
        <w:jc w:val="both"/>
        <w:rPr>
          <w:sz w:val="24"/>
          <w:szCs w:val="24"/>
          <w:lang w:eastAsia="ar-SA"/>
        </w:rPr>
      </w:pPr>
    </w:p>
    <w:p w:rsidR="00024D36" w:rsidRPr="00195423" w:rsidRDefault="00024D36" w:rsidP="00414EB4">
      <w:pPr>
        <w:suppressAutoHyphens/>
        <w:snapToGrid w:val="0"/>
        <w:ind w:firstLine="0"/>
        <w:jc w:val="both"/>
        <w:rPr>
          <w:sz w:val="24"/>
          <w:szCs w:val="24"/>
          <w:lang w:eastAsia="ar-SA"/>
        </w:rPr>
      </w:pPr>
      <w:r w:rsidRPr="00195423">
        <w:rPr>
          <w:sz w:val="24"/>
          <w:szCs w:val="24"/>
          <w:lang w:eastAsia="ar-SA"/>
        </w:rPr>
        <w:t>Государственный заказчик</w:t>
      </w:r>
      <w:r w:rsidRPr="00195423">
        <w:rPr>
          <w:sz w:val="24"/>
          <w:szCs w:val="24"/>
          <w:lang w:eastAsia="ar-SA"/>
        </w:rPr>
        <w:tab/>
      </w:r>
      <w:r w:rsidRPr="00195423">
        <w:rPr>
          <w:sz w:val="24"/>
          <w:szCs w:val="24"/>
          <w:lang w:eastAsia="ar-SA"/>
        </w:rPr>
        <w:tab/>
      </w:r>
      <w:r w:rsidRPr="00195423">
        <w:rPr>
          <w:sz w:val="24"/>
          <w:szCs w:val="24"/>
          <w:lang w:eastAsia="ar-SA"/>
        </w:rPr>
        <w:tab/>
        <w:t xml:space="preserve">      </w:t>
      </w:r>
      <w:r w:rsidR="001C6865" w:rsidRPr="00195423">
        <w:rPr>
          <w:sz w:val="24"/>
          <w:szCs w:val="24"/>
          <w:lang w:eastAsia="ar-SA"/>
        </w:rPr>
        <w:t xml:space="preserve"> </w:t>
      </w:r>
      <w:r w:rsidR="00901F71" w:rsidRPr="00195423">
        <w:rPr>
          <w:sz w:val="24"/>
          <w:szCs w:val="24"/>
          <w:lang w:eastAsia="ar-SA"/>
        </w:rPr>
        <w:t xml:space="preserve">  </w:t>
      </w:r>
      <w:r w:rsidR="00E570E7" w:rsidRPr="00195423">
        <w:rPr>
          <w:sz w:val="24"/>
          <w:szCs w:val="24"/>
          <w:lang w:eastAsia="ar-SA"/>
        </w:rPr>
        <w:t>Исполнитель</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950951" w:rsidRPr="00846853" w:rsidTr="00846853">
        <w:tc>
          <w:tcPr>
            <w:tcW w:w="4890" w:type="dxa"/>
          </w:tcPr>
          <w:p w:rsidR="008E2E0C" w:rsidRPr="00691FA1" w:rsidRDefault="008E2E0C" w:rsidP="00425693">
            <w:pPr>
              <w:ind w:firstLine="0"/>
              <w:rPr>
                <w:bCs/>
                <w:sz w:val="24"/>
                <w:szCs w:val="24"/>
              </w:rPr>
            </w:pPr>
            <w:r w:rsidRPr="00691FA1">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691FA1" w:rsidRDefault="008E2E0C" w:rsidP="00425693">
            <w:pPr>
              <w:ind w:firstLine="0"/>
              <w:rPr>
                <w:bCs/>
                <w:sz w:val="24"/>
                <w:szCs w:val="24"/>
              </w:rPr>
            </w:pPr>
            <w:r w:rsidRPr="00691FA1">
              <w:rPr>
                <w:bCs/>
                <w:sz w:val="24"/>
                <w:szCs w:val="24"/>
              </w:rPr>
              <w:t>Юридический адрес: 165302, Архангельская область, г. Котлас, ул. Чиркова, 35</w:t>
            </w:r>
          </w:p>
          <w:p w:rsidR="008E2E0C" w:rsidRPr="00691FA1" w:rsidRDefault="008E2E0C" w:rsidP="00425693">
            <w:pPr>
              <w:ind w:firstLine="0"/>
              <w:rPr>
                <w:bCs/>
                <w:sz w:val="24"/>
                <w:szCs w:val="24"/>
              </w:rPr>
            </w:pPr>
            <w:r w:rsidRPr="00691FA1">
              <w:rPr>
                <w:bCs/>
                <w:sz w:val="24"/>
                <w:szCs w:val="24"/>
              </w:rPr>
              <w:t>Почтовый адрес: 165302, Архангельская</w:t>
            </w:r>
            <w:r w:rsidR="0054483B">
              <w:rPr>
                <w:bCs/>
                <w:sz w:val="24"/>
                <w:szCs w:val="24"/>
              </w:rPr>
              <w:t xml:space="preserve"> </w:t>
            </w:r>
            <w:r w:rsidRPr="00691FA1">
              <w:rPr>
                <w:bCs/>
                <w:sz w:val="24"/>
                <w:szCs w:val="24"/>
              </w:rPr>
              <w:t>область</w:t>
            </w:r>
            <w:r w:rsidR="0054483B">
              <w:rPr>
                <w:bCs/>
                <w:sz w:val="24"/>
                <w:szCs w:val="24"/>
              </w:rPr>
              <w:t>,</w:t>
            </w:r>
            <w:r w:rsidRPr="00691FA1">
              <w:rPr>
                <w:bCs/>
                <w:sz w:val="24"/>
                <w:szCs w:val="24"/>
              </w:rPr>
              <w:t xml:space="preserve"> г. Котлас, ул. Чиркова, 35</w:t>
            </w:r>
          </w:p>
          <w:p w:rsidR="008E2E0C" w:rsidRPr="003E5382" w:rsidRDefault="008E2E0C" w:rsidP="00425693">
            <w:pPr>
              <w:ind w:firstLine="0"/>
              <w:rPr>
                <w:bCs/>
                <w:sz w:val="24"/>
                <w:szCs w:val="24"/>
              </w:rPr>
            </w:pPr>
            <w:r w:rsidRPr="00691FA1">
              <w:rPr>
                <w:bCs/>
                <w:sz w:val="24"/>
                <w:szCs w:val="24"/>
              </w:rPr>
              <w:t>тел</w:t>
            </w:r>
            <w:r w:rsidRPr="003E5382">
              <w:rPr>
                <w:bCs/>
                <w:sz w:val="24"/>
                <w:szCs w:val="24"/>
              </w:rPr>
              <w:t>.</w:t>
            </w:r>
            <w:r w:rsidR="00804873" w:rsidRPr="003E5382">
              <w:rPr>
                <w:bCs/>
                <w:sz w:val="24"/>
                <w:szCs w:val="24"/>
              </w:rPr>
              <w:t>:</w:t>
            </w:r>
            <w:r w:rsidRPr="003E5382">
              <w:rPr>
                <w:bCs/>
                <w:sz w:val="24"/>
                <w:szCs w:val="24"/>
              </w:rPr>
              <w:t xml:space="preserve"> 8 (81837) 2-84-10</w:t>
            </w:r>
          </w:p>
          <w:p w:rsidR="008E2E0C" w:rsidRPr="00691FA1" w:rsidRDefault="008E2E0C" w:rsidP="00425693">
            <w:pPr>
              <w:ind w:firstLine="0"/>
              <w:rPr>
                <w:bCs/>
                <w:sz w:val="24"/>
                <w:szCs w:val="24"/>
                <w:lang w:val="en-US"/>
              </w:rPr>
            </w:pPr>
            <w:r w:rsidRPr="00691FA1">
              <w:rPr>
                <w:bCs/>
                <w:sz w:val="24"/>
                <w:szCs w:val="24"/>
                <w:lang w:val="en-US"/>
              </w:rPr>
              <w:t>e-mail: ik4@29.fsin.gov.ru</w:t>
            </w:r>
          </w:p>
          <w:p w:rsidR="008E2E0C" w:rsidRPr="00691FA1" w:rsidRDefault="008E2E0C" w:rsidP="00425693">
            <w:pPr>
              <w:ind w:firstLine="0"/>
              <w:rPr>
                <w:bCs/>
                <w:sz w:val="24"/>
                <w:szCs w:val="24"/>
              </w:rPr>
            </w:pPr>
            <w:r w:rsidRPr="00691FA1">
              <w:rPr>
                <w:bCs/>
                <w:sz w:val="24"/>
                <w:szCs w:val="24"/>
              </w:rPr>
              <w:t>ИНН 2904009748</w:t>
            </w:r>
          </w:p>
          <w:p w:rsidR="008E2E0C" w:rsidRPr="00691FA1" w:rsidRDefault="008E2E0C" w:rsidP="00425693">
            <w:pPr>
              <w:ind w:firstLine="0"/>
              <w:rPr>
                <w:bCs/>
                <w:sz w:val="24"/>
                <w:szCs w:val="24"/>
              </w:rPr>
            </w:pPr>
            <w:r w:rsidRPr="00691FA1">
              <w:rPr>
                <w:bCs/>
                <w:sz w:val="24"/>
                <w:szCs w:val="24"/>
              </w:rPr>
              <w:t>КПП 290401001</w:t>
            </w:r>
          </w:p>
          <w:p w:rsidR="00691FA1" w:rsidRPr="00691FA1" w:rsidRDefault="00F45A14" w:rsidP="00691FA1">
            <w:pPr>
              <w:pStyle w:val="8"/>
              <w:spacing w:before="0" w:after="0"/>
              <w:ind w:firstLine="0"/>
              <w:rPr>
                <w:rFonts w:ascii="Times New Roman" w:hAnsi="Times New Roman"/>
                <w:i w:val="0"/>
              </w:rPr>
            </w:pPr>
            <w:r w:rsidRPr="00F45A14">
              <w:rPr>
                <w:rFonts w:ascii="Times New Roman" w:hAnsi="Times New Roman"/>
                <w:i w:val="0"/>
              </w:rPr>
              <w:t>УФК по Нижегородской области</w:t>
            </w:r>
            <w:r w:rsidR="00691FA1" w:rsidRPr="00691FA1">
              <w:rPr>
                <w:rFonts w:ascii="Times New Roman" w:hAnsi="Times New Roman"/>
                <w:i w:val="0"/>
              </w:rPr>
              <w:t xml:space="preserve"> (ФКУ ИК-4 УФСИН РОССИИ ПО АРХАНГЕЛЬСКОЙ ОБЛАСТИ</w:t>
            </w:r>
            <w:r w:rsidR="004334DF">
              <w:rPr>
                <w:rFonts w:ascii="Times New Roman" w:hAnsi="Times New Roman"/>
                <w:i w:val="0"/>
              </w:rPr>
              <w:t>,</w:t>
            </w:r>
            <w:r w:rsidR="00691FA1" w:rsidRPr="00691FA1">
              <w:rPr>
                <w:rFonts w:ascii="Times New Roman" w:hAnsi="Times New Roman"/>
                <w:b/>
                <w:i w:val="0"/>
              </w:rPr>
              <w:t xml:space="preserve"> </w:t>
            </w:r>
            <w:proofErr w:type="gramStart"/>
            <w:r w:rsidR="00691FA1" w:rsidRPr="00691FA1">
              <w:rPr>
                <w:rFonts w:ascii="Times New Roman" w:hAnsi="Times New Roman"/>
                <w:i w:val="0"/>
              </w:rPr>
              <w:t>л</w:t>
            </w:r>
            <w:proofErr w:type="gramEnd"/>
            <w:r w:rsidR="00691FA1" w:rsidRPr="00691FA1">
              <w:rPr>
                <w:rFonts w:ascii="Times New Roman" w:hAnsi="Times New Roman"/>
                <w:i w:val="0"/>
              </w:rPr>
              <w:t xml:space="preserve">/с </w:t>
            </w:r>
            <w:r w:rsidR="00691FA1" w:rsidRPr="00691FA1">
              <w:rPr>
                <w:rFonts w:ascii="Times New Roman" w:hAnsi="Times New Roman"/>
                <w:bCs/>
                <w:i w:val="0"/>
              </w:rPr>
              <w:t>03241293480)</w:t>
            </w:r>
          </w:p>
          <w:p w:rsidR="00691FA1" w:rsidRPr="00691FA1" w:rsidRDefault="00691FA1" w:rsidP="00691FA1">
            <w:pPr>
              <w:pStyle w:val="8"/>
              <w:spacing w:before="0" w:after="0"/>
              <w:ind w:firstLine="0"/>
              <w:rPr>
                <w:rFonts w:ascii="Times New Roman" w:hAnsi="Times New Roman"/>
                <w:b/>
                <w:i w:val="0"/>
              </w:rPr>
            </w:pPr>
            <w:r w:rsidRPr="00691FA1">
              <w:rPr>
                <w:rFonts w:ascii="Times New Roman" w:hAnsi="Times New Roman"/>
                <w:i w:val="0"/>
              </w:rPr>
              <w:t xml:space="preserve">Счет плательщика: </w:t>
            </w:r>
            <w:r w:rsidRPr="00691FA1">
              <w:rPr>
                <w:rFonts w:ascii="Times New Roman" w:hAnsi="Times New Roman"/>
                <w:bCs/>
                <w:i w:val="0"/>
              </w:rPr>
              <w:t>03211643000000013244</w:t>
            </w:r>
          </w:p>
          <w:p w:rsidR="00691FA1" w:rsidRPr="00691FA1" w:rsidRDefault="00691FA1" w:rsidP="00691FA1">
            <w:pPr>
              <w:pStyle w:val="8"/>
              <w:spacing w:before="0" w:after="0"/>
              <w:ind w:firstLine="0"/>
              <w:rPr>
                <w:rFonts w:ascii="Times New Roman" w:hAnsi="Times New Roman"/>
                <w:b/>
                <w:bCs/>
                <w:i w:val="0"/>
              </w:rPr>
            </w:pPr>
            <w:r w:rsidRPr="00691FA1">
              <w:rPr>
                <w:rFonts w:ascii="Times New Roman" w:hAnsi="Times New Roman"/>
                <w:i w:val="0"/>
              </w:rPr>
              <w:t xml:space="preserve">Банк плательщика: </w:t>
            </w:r>
            <w:r w:rsidRPr="00691FA1">
              <w:rPr>
                <w:rFonts w:ascii="Times New Roman" w:hAnsi="Times New Roman"/>
                <w:bCs/>
                <w:i w:val="0"/>
              </w:rPr>
              <w:t>ОКЦ № 1 ВВГУ Банка России // УФК по Нижегородской области, г. Нижний Новгород</w:t>
            </w:r>
          </w:p>
          <w:p w:rsidR="00691FA1" w:rsidRPr="00691FA1" w:rsidRDefault="00691FA1" w:rsidP="00691FA1">
            <w:pPr>
              <w:ind w:firstLine="0"/>
              <w:rPr>
                <w:sz w:val="24"/>
                <w:szCs w:val="24"/>
              </w:rPr>
            </w:pPr>
            <w:r w:rsidRPr="00691FA1">
              <w:rPr>
                <w:sz w:val="24"/>
                <w:szCs w:val="24"/>
              </w:rPr>
              <w:t>Счет банка плательщика: 40102810745370000024</w:t>
            </w:r>
          </w:p>
          <w:p w:rsidR="00EF0CFE" w:rsidRPr="00195423" w:rsidRDefault="00691FA1" w:rsidP="00691FA1">
            <w:pPr>
              <w:ind w:firstLine="0"/>
              <w:rPr>
                <w:bCs/>
                <w:sz w:val="24"/>
                <w:szCs w:val="24"/>
              </w:rPr>
            </w:pPr>
            <w:r w:rsidRPr="00691FA1">
              <w:rPr>
                <w:sz w:val="24"/>
                <w:szCs w:val="24"/>
              </w:rPr>
              <w:t xml:space="preserve">БИК </w:t>
            </w:r>
            <w:r w:rsidRPr="00691FA1">
              <w:rPr>
                <w:bCs/>
                <w:sz w:val="24"/>
                <w:szCs w:val="24"/>
              </w:rPr>
              <w:t>012202102</w:t>
            </w:r>
          </w:p>
        </w:tc>
        <w:tc>
          <w:tcPr>
            <w:tcW w:w="4891" w:type="dxa"/>
          </w:tcPr>
          <w:p w:rsidR="00943743" w:rsidRPr="00600EF2" w:rsidRDefault="00943743" w:rsidP="00600EF2">
            <w:pPr>
              <w:suppressAutoHyphens/>
              <w:snapToGrid w:val="0"/>
              <w:ind w:left="-36" w:firstLine="0"/>
              <w:rPr>
                <w:sz w:val="24"/>
                <w:szCs w:val="24"/>
                <w:lang w:eastAsia="ar-SA"/>
              </w:rPr>
            </w:pPr>
          </w:p>
        </w:tc>
      </w:tr>
    </w:tbl>
    <w:p w:rsidR="008429C8" w:rsidRPr="00846853" w:rsidRDefault="008429C8" w:rsidP="00062E76">
      <w:pPr>
        <w:suppressAutoHyphens/>
        <w:ind w:firstLine="0"/>
        <w:jc w:val="both"/>
        <w:rPr>
          <w:sz w:val="24"/>
          <w:szCs w:val="24"/>
          <w:lang w:eastAsia="ar-SA"/>
        </w:rPr>
      </w:pPr>
    </w:p>
    <w:p w:rsidR="008429C8" w:rsidRPr="00846853" w:rsidRDefault="008429C8" w:rsidP="00062E76">
      <w:pPr>
        <w:suppressAutoHyphens/>
        <w:ind w:firstLine="0"/>
        <w:jc w:val="both"/>
        <w:rPr>
          <w:sz w:val="24"/>
          <w:szCs w:val="24"/>
          <w:lang w:eastAsia="ar-SA"/>
        </w:rPr>
      </w:pPr>
    </w:p>
    <w:p w:rsidR="00A0319F" w:rsidRPr="00846853" w:rsidRDefault="00A0319F"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A66864" w:rsidRPr="00195423" w:rsidTr="003A1849">
        <w:tc>
          <w:tcPr>
            <w:tcW w:w="4890" w:type="dxa"/>
          </w:tcPr>
          <w:p w:rsidR="00024D36" w:rsidRPr="001633AF" w:rsidRDefault="00024D36" w:rsidP="00414EB4">
            <w:pPr>
              <w:suppressAutoHyphens/>
              <w:ind w:left="34" w:firstLine="0"/>
              <w:rPr>
                <w:sz w:val="24"/>
                <w:szCs w:val="24"/>
                <w:lang w:eastAsia="ar-SA"/>
              </w:rPr>
            </w:pPr>
            <w:r w:rsidRPr="001633AF">
              <w:rPr>
                <w:sz w:val="24"/>
                <w:szCs w:val="24"/>
                <w:lang w:eastAsia="ar-SA"/>
              </w:rPr>
              <w:t>Государственный заказчик</w:t>
            </w:r>
          </w:p>
          <w:p w:rsidR="000C7149" w:rsidRPr="001633AF" w:rsidRDefault="000C7149" w:rsidP="00414EB4">
            <w:pPr>
              <w:suppressAutoHyphens/>
              <w:ind w:left="34" w:firstLine="0"/>
              <w:rPr>
                <w:sz w:val="24"/>
                <w:szCs w:val="24"/>
                <w:lang w:eastAsia="ar-SA"/>
              </w:rPr>
            </w:pPr>
          </w:p>
          <w:p w:rsidR="005D6C7E" w:rsidRPr="001633AF" w:rsidRDefault="005D6C7E" w:rsidP="00414EB4">
            <w:pPr>
              <w:suppressAutoHyphens/>
              <w:ind w:left="34" w:firstLine="0"/>
              <w:rPr>
                <w:sz w:val="24"/>
                <w:szCs w:val="24"/>
                <w:lang w:eastAsia="ar-SA"/>
              </w:rPr>
            </w:pPr>
          </w:p>
          <w:p w:rsidR="00024D36" w:rsidRPr="001633AF" w:rsidRDefault="00024D36" w:rsidP="00414EB4">
            <w:pPr>
              <w:suppressAutoHyphens/>
              <w:ind w:left="34" w:firstLine="0"/>
              <w:rPr>
                <w:sz w:val="24"/>
                <w:szCs w:val="24"/>
                <w:lang w:eastAsia="ar-SA"/>
              </w:rPr>
            </w:pPr>
            <w:r w:rsidRPr="001633AF">
              <w:rPr>
                <w:sz w:val="24"/>
                <w:szCs w:val="24"/>
                <w:lang w:eastAsia="ar-SA"/>
              </w:rPr>
              <w:t>______________</w:t>
            </w:r>
            <w:r w:rsidR="004C230F" w:rsidRPr="001633AF">
              <w:rPr>
                <w:sz w:val="24"/>
                <w:szCs w:val="24"/>
                <w:lang w:eastAsia="ar-SA"/>
              </w:rPr>
              <w:t>___</w:t>
            </w:r>
            <w:r w:rsidRPr="001633AF">
              <w:rPr>
                <w:sz w:val="24"/>
                <w:szCs w:val="24"/>
                <w:lang w:eastAsia="ar-SA"/>
              </w:rPr>
              <w:t xml:space="preserve"> /</w:t>
            </w:r>
            <w:r w:rsidR="00936944" w:rsidRPr="001633AF">
              <w:rPr>
                <w:sz w:val="24"/>
                <w:szCs w:val="24"/>
                <w:lang w:eastAsia="ar-SA"/>
              </w:rPr>
              <w:t>_________________</w:t>
            </w:r>
            <w:r w:rsidRPr="001633AF">
              <w:rPr>
                <w:sz w:val="24"/>
                <w:szCs w:val="24"/>
                <w:lang w:eastAsia="ar-SA"/>
              </w:rPr>
              <w:t>/</w:t>
            </w:r>
          </w:p>
          <w:p w:rsidR="00024D36" w:rsidRPr="001633AF" w:rsidRDefault="00024D36" w:rsidP="00414EB4">
            <w:pPr>
              <w:suppressAutoHyphens/>
              <w:ind w:left="34" w:firstLine="0"/>
              <w:rPr>
                <w:lang w:eastAsia="ar-SA"/>
              </w:rPr>
            </w:pPr>
            <w:proofErr w:type="spellStart"/>
            <w:r w:rsidRPr="001633AF">
              <w:rPr>
                <w:lang w:eastAsia="ar-SA"/>
              </w:rPr>
              <w:t>м.п</w:t>
            </w:r>
            <w:proofErr w:type="spellEnd"/>
            <w:r w:rsidRPr="001633AF">
              <w:rPr>
                <w:lang w:eastAsia="ar-SA"/>
              </w:rPr>
              <w:t>.</w:t>
            </w:r>
          </w:p>
        </w:tc>
        <w:tc>
          <w:tcPr>
            <w:tcW w:w="4891" w:type="dxa"/>
          </w:tcPr>
          <w:p w:rsidR="00024D36" w:rsidRPr="001633AF" w:rsidRDefault="00E570E7" w:rsidP="0008739C">
            <w:pPr>
              <w:suppressAutoHyphens/>
              <w:ind w:left="-36" w:firstLine="0"/>
              <w:rPr>
                <w:sz w:val="24"/>
                <w:szCs w:val="24"/>
                <w:lang w:eastAsia="ar-SA"/>
              </w:rPr>
            </w:pPr>
            <w:r w:rsidRPr="001633AF">
              <w:rPr>
                <w:sz w:val="24"/>
                <w:szCs w:val="24"/>
                <w:lang w:eastAsia="ar-SA"/>
              </w:rPr>
              <w:t>Исполнитель</w:t>
            </w:r>
          </w:p>
          <w:p w:rsidR="004E4BE7" w:rsidRPr="001633AF" w:rsidRDefault="004E4BE7" w:rsidP="0008739C">
            <w:pPr>
              <w:suppressAutoHyphens/>
              <w:ind w:left="-36" w:firstLine="0"/>
              <w:rPr>
                <w:sz w:val="24"/>
                <w:szCs w:val="24"/>
                <w:lang w:eastAsia="ar-SA"/>
              </w:rPr>
            </w:pPr>
          </w:p>
          <w:p w:rsidR="004E4BE7" w:rsidRPr="001633AF" w:rsidRDefault="004E4BE7" w:rsidP="0008739C">
            <w:pPr>
              <w:suppressAutoHyphens/>
              <w:ind w:left="-36" w:firstLine="0"/>
              <w:rPr>
                <w:sz w:val="24"/>
                <w:szCs w:val="24"/>
                <w:lang w:eastAsia="ar-SA"/>
              </w:rPr>
            </w:pPr>
          </w:p>
          <w:p w:rsidR="00024D36" w:rsidRDefault="004E4BE7" w:rsidP="005A584B">
            <w:pPr>
              <w:suppressAutoHyphens/>
              <w:ind w:left="-36" w:firstLine="0"/>
              <w:rPr>
                <w:sz w:val="24"/>
                <w:szCs w:val="24"/>
                <w:lang w:eastAsia="ar-SA"/>
              </w:rPr>
            </w:pPr>
            <w:r w:rsidRPr="001633AF">
              <w:rPr>
                <w:sz w:val="24"/>
                <w:szCs w:val="24"/>
                <w:lang w:eastAsia="ar-SA"/>
              </w:rPr>
              <w:t>______________ /</w:t>
            </w:r>
            <w:r w:rsidR="00936944" w:rsidRPr="001633AF">
              <w:rPr>
                <w:sz w:val="24"/>
                <w:szCs w:val="24"/>
                <w:lang w:eastAsia="ar-SA"/>
              </w:rPr>
              <w:t>_________________</w:t>
            </w:r>
            <w:r w:rsidRPr="001633AF">
              <w:rPr>
                <w:sz w:val="24"/>
                <w:szCs w:val="24"/>
                <w:lang w:eastAsia="ar-SA"/>
              </w:rPr>
              <w:t>/</w:t>
            </w:r>
          </w:p>
          <w:p w:rsidR="005A584B" w:rsidRPr="005A584B" w:rsidRDefault="005A584B" w:rsidP="005A584B">
            <w:pPr>
              <w:suppressAutoHyphens/>
              <w:ind w:left="-36" w:firstLine="0"/>
              <w:rPr>
                <w:lang w:eastAsia="ar-SA"/>
              </w:rPr>
            </w:pPr>
            <w:proofErr w:type="spellStart"/>
            <w:r>
              <w:rPr>
                <w:lang w:eastAsia="ar-SA"/>
              </w:rPr>
              <w:t>м.п</w:t>
            </w:r>
            <w:proofErr w:type="spellEnd"/>
            <w:r>
              <w:rPr>
                <w:lang w:eastAsia="ar-SA"/>
              </w:rPr>
              <w:t>.</w:t>
            </w:r>
          </w:p>
        </w:tc>
      </w:tr>
    </w:tbl>
    <w:p w:rsidR="0008739C" w:rsidRDefault="0008739C" w:rsidP="00D341F7">
      <w:pPr>
        <w:ind w:right="-2" w:firstLine="0"/>
        <w:jc w:val="both"/>
        <w:rPr>
          <w:sz w:val="24"/>
          <w:szCs w:val="24"/>
        </w:rPr>
      </w:pPr>
    </w:p>
    <w:p w:rsidR="009352B0" w:rsidRDefault="009352B0" w:rsidP="00D341F7">
      <w:pPr>
        <w:ind w:right="-2" w:firstLine="0"/>
        <w:jc w:val="both"/>
        <w:rPr>
          <w:sz w:val="24"/>
          <w:szCs w:val="24"/>
        </w:rPr>
      </w:pPr>
    </w:p>
    <w:p w:rsidR="009352B0" w:rsidRDefault="009352B0" w:rsidP="00D341F7">
      <w:pPr>
        <w:ind w:right="-2" w:firstLine="0"/>
        <w:jc w:val="both"/>
        <w:rPr>
          <w:sz w:val="24"/>
          <w:szCs w:val="24"/>
        </w:rPr>
      </w:pPr>
    </w:p>
    <w:p w:rsidR="009352B0" w:rsidRDefault="009352B0" w:rsidP="00D341F7">
      <w:pPr>
        <w:ind w:right="-2" w:firstLine="0"/>
        <w:jc w:val="both"/>
        <w:rPr>
          <w:sz w:val="24"/>
          <w:szCs w:val="24"/>
        </w:rPr>
      </w:pPr>
    </w:p>
    <w:p w:rsidR="009352B0" w:rsidRDefault="009352B0" w:rsidP="00D341F7">
      <w:pPr>
        <w:ind w:right="-2" w:firstLine="0"/>
        <w:jc w:val="both"/>
        <w:rPr>
          <w:sz w:val="24"/>
          <w:szCs w:val="24"/>
        </w:rPr>
      </w:pPr>
    </w:p>
    <w:p w:rsidR="009352B0" w:rsidRDefault="009352B0" w:rsidP="00D341F7">
      <w:pPr>
        <w:ind w:right="-2" w:firstLine="0"/>
        <w:jc w:val="both"/>
        <w:rPr>
          <w:sz w:val="24"/>
          <w:szCs w:val="24"/>
        </w:rPr>
      </w:pPr>
    </w:p>
    <w:p w:rsidR="009352B0" w:rsidRDefault="009352B0" w:rsidP="00D341F7">
      <w:pPr>
        <w:ind w:right="-2" w:firstLine="0"/>
        <w:jc w:val="both"/>
        <w:rPr>
          <w:sz w:val="24"/>
          <w:szCs w:val="24"/>
        </w:rPr>
      </w:pPr>
    </w:p>
    <w:p w:rsidR="009352B0" w:rsidRDefault="009352B0" w:rsidP="00D341F7">
      <w:pPr>
        <w:ind w:right="-2" w:firstLine="0"/>
        <w:jc w:val="both"/>
        <w:rPr>
          <w:sz w:val="24"/>
          <w:szCs w:val="24"/>
        </w:rPr>
      </w:pPr>
    </w:p>
    <w:p w:rsidR="009352B0" w:rsidRPr="008A0C7C" w:rsidRDefault="009352B0" w:rsidP="00990D34">
      <w:pPr>
        <w:pStyle w:val="Iacaaiea"/>
        <w:tabs>
          <w:tab w:val="clear" w:pos="426"/>
        </w:tabs>
        <w:spacing w:before="0" w:line="240" w:lineRule="auto"/>
        <w:ind w:left="-851" w:right="-2"/>
        <w:jc w:val="right"/>
        <w:rPr>
          <w:b w:val="0"/>
          <w:sz w:val="24"/>
          <w:szCs w:val="24"/>
        </w:rPr>
      </w:pPr>
      <w:r w:rsidRPr="008A0C7C">
        <w:rPr>
          <w:b w:val="0"/>
          <w:sz w:val="24"/>
          <w:szCs w:val="24"/>
        </w:rPr>
        <w:lastRenderedPageBreak/>
        <w:t>Приложение № 1</w:t>
      </w:r>
    </w:p>
    <w:p w:rsidR="009352B0" w:rsidRPr="008A0C7C" w:rsidRDefault="009352B0" w:rsidP="00990D34">
      <w:pPr>
        <w:ind w:left="-851" w:right="-2" w:firstLine="0"/>
        <w:jc w:val="right"/>
        <w:rPr>
          <w:sz w:val="24"/>
          <w:szCs w:val="24"/>
        </w:rPr>
      </w:pPr>
      <w:r w:rsidRPr="008A0C7C">
        <w:rPr>
          <w:sz w:val="24"/>
          <w:szCs w:val="24"/>
        </w:rPr>
        <w:t>к Контракту № _____ от «___» __________ 20</w:t>
      </w:r>
      <w:r w:rsidRPr="008A0C7C">
        <w:rPr>
          <w:sz w:val="24"/>
          <w:szCs w:val="24"/>
          <w:u w:val="single"/>
        </w:rPr>
        <w:t>26</w:t>
      </w:r>
      <w:r w:rsidRPr="008A0C7C">
        <w:rPr>
          <w:sz w:val="24"/>
          <w:szCs w:val="24"/>
        </w:rPr>
        <w:t>г.</w:t>
      </w:r>
    </w:p>
    <w:p w:rsidR="009352B0" w:rsidRPr="008A0C7C" w:rsidRDefault="009352B0" w:rsidP="00990D34">
      <w:pPr>
        <w:ind w:left="-851" w:right="-2" w:firstLine="0"/>
        <w:jc w:val="both"/>
        <w:rPr>
          <w:sz w:val="24"/>
          <w:szCs w:val="24"/>
        </w:rPr>
      </w:pPr>
    </w:p>
    <w:p w:rsidR="009352B0" w:rsidRPr="008A0C7C" w:rsidRDefault="009352B0" w:rsidP="00990D34">
      <w:pPr>
        <w:ind w:left="-851" w:right="-2" w:firstLine="0"/>
        <w:jc w:val="center"/>
        <w:rPr>
          <w:b/>
          <w:bCs/>
          <w:sz w:val="24"/>
          <w:szCs w:val="24"/>
        </w:rPr>
      </w:pPr>
      <w:r w:rsidRPr="008A0C7C">
        <w:rPr>
          <w:b/>
          <w:bCs/>
          <w:sz w:val="24"/>
          <w:szCs w:val="24"/>
        </w:rPr>
        <w:t>Техническое задание</w:t>
      </w:r>
    </w:p>
    <w:p w:rsidR="008F34A6" w:rsidRDefault="009352B0" w:rsidP="00990D34">
      <w:pPr>
        <w:ind w:left="-851" w:right="-2" w:firstLine="0"/>
        <w:jc w:val="center"/>
        <w:rPr>
          <w:sz w:val="24"/>
          <w:szCs w:val="24"/>
        </w:rPr>
      </w:pPr>
      <w:r w:rsidRPr="008F34A6">
        <w:rPr>
          <w:sz w:val="24"/>
          <w:szCs w:val="24"/>
        </w:rPr>
        <w:t xml:space="preserve">на </w:t>
      </w:r>
      <w:r w:rsidR="008F34A6" w:rsidRPr="009352B0">
        <w:rPr>
          <w:sz w:val="24"/>
          <w:szCs w:val="24"/>
        </w:rPr>
        <w:t>оказание услуг по изготовлению актов обследования с целью снятия с государственного кадастрового учета объектов недвижимого имущества и справок с указанием процента износа объектов недвижимого имущества для списания основных сре</w:t>
      </w:r>
      <w:proofErr w:type="gramStart"/>
      <w:r w:rsidR="008F34A6" w:rsidRPr="009352B0">
        <w:rPr>
          <w:sz w:val="24"/>
          <w:szCs w:val="24"/>
        </w:rPr>
        <w:t>дств дл</w:t>
      </w:r>
      <w:proofErr w:type="gramEnd"/>
      <w:r w:rsidR="008F34A6" w:rsidRPr="009352B0">
        <w:rPr>
          <w:sz w:val="24"/>
          <w:szCs w:val="24"/>
        </w:rPr>
        <w:t>я нужд</w:t>
      </w:r>
    </w:p>
    <w:p w:rsidR="009352B0" w:rsidRPr="008A0C7C" w:rsidRDefault="008F34A6" w:rsidP="00990D34">
      <w:pPr>
        <w:ind w:left="-851" w:right="-2" w:firstLine="0"/>
        <w:jc w:val="center"/>
        <w:rPr>
          <w:b/>
          <w:bCs/>
          <w:sz w:val="24"/>
          <w:szCs w:val="24"/>
        </w:rPr>
      </w:pPr>
      <w:r w:rsidRPr="009352B0">
        <w:rPr>
          <w:bCs/>
          <w:sz w:val="24"/>
          <w:szCs w:val="24"/>
        </w:rPr>
        <w:t>ФКУ ИК-4 УФСИН России по Архангельской области</w:t>
      </w:r>
    </w:p>
    <w:p w:rsidR="009352B0" w:rsidRPr="008A0C7C" w:rsidRDefault="009352B0" w:rsidP="00990D34">
      <w:pPr>
        <w:ind w:left="-851" w:right="-2" w:firstLine="0"/>
        <w:jc w:val="both"/>
        <w:rPr>
          <w:bCs/>
          <w:sz w:val="24"/>
          <w:szCs w:val="24"/>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1"/>
        <w:gridCol w:w="709"/>
        <w:gridCol w:w="708"/>
        <w:gridCol w:w="1418"/>
        <w:gridCol w:w="1276"/>
      </w:tblGrid>
      <w:tr w:rsidR="009352B0" w:rsidRPr="008A0C7C" w:rsidTr="00990D34">
        <w:tc>
          <w:tcPr>
            <w:tcW w:w="567" w:type="dxa"/>
            <w:tcBorders>
              <w:bottom w:val="single" w:sz="4" w:space="0" w:color="auto"/>
            </w:tcBorders>
            <w:shd w:val="clear" w:color="auto" w:fill="auto"/>
            <w:vAlign w:val="center"/>
          </w:tcPr>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w:t>
            </w:r>
          </w:p>
          <w:p w:rsidR="009352B0" w:rsidRPr="008A0C7C" w:rsidRDefault="009352B0" w:rsidP="00E75679">
            <w:pPr>
              <w:widowControl w:val="0"/>
              <w:suppressAutoHyphens/>
              <w:ind w:firstLine="0"/>
              <w:jc w:val="center"/>
              <w:rPr>
                <w:sz w:val="24"/>
                <w:szCs w:val="24"/>
                <w:lang w:eastAsia="en-US"/>
              </w:rPr>
            </w:pPr>
            <w:proofErr w:type="gramStart"/>
            <w:r w:rsidRPr="008A0C7C">
              <w:rPr>
                <w:sz w:val="24"/>
                <w:szCs w:val="24"/>
                <w:lang w:eastAsia="en-US"/>
              </w:rPr>
              <w:t>п</w:t>
            </w:r>
            <w:proofErr w:type="gramEnd"/>
            <w:r w:rsidRPr="008A0C7C">
              <w:rPr>
                <w:sz w:val="24"/>
                <w:szCs w:val="24"/>
                <w:lang w:eastAsia="en-US"/>
              </w:rPr>
              <w:t>/п</w:t>
            </w:r>
          </w:p>
        </w:tc>
        <w:tc>
          <w:tcPr>
            <w:tcW w:w="5671" w:type="dxa"/>
            <w:tcBorders>
              <w:bottom w:val="single" w:sz="4" w:space="0" w:color="auto"/>
            </w:tcBorders>
            <w:shd w:val="clear" w:color="auto" w:fill="auto"/>
            <w:vAlign w:val="center"/>
          </w:tcPr>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Наименование услуг</w:t>
            </w:r>
          </w:p>
        </w:tc>
        <w:tc>
          <w:tcPr>
            <w:tcW w:w="709" w:type="dxa"/>
            <w:tcBorders>
              <w:bottom w:val="single" w:sz="4" w:space="0" w:color="auto"/>
            </w:tcBorders>
            <w:shd w:val="clear" w:color="auto" w:fill="auto"/>
            <w:vAlign w:val="center"/>
          </w:tcPr>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Ед.</w:t>
            </w:r>
          </w:p>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изм.</w:t>
            </w:r>
          </w:p>
        </w:tc>
        <w:tc>
          <w:tcPr>
            <w:tcW w:w="708" w:type="dxa"/>
            <w:tcBorders>
              <w:bottom w:val="single" w:sz="4" w:space="0" w:color="auto"/>
            </w:tcBorders>
            <w:shd w:val="clear" w:color="auto" w:fill="auto"/>
            <w:vAlign w:val="center"/>
          </w:tcPr>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Кол-во</w:t>
            </w:r>
          </w:p>
        </w:tc>
        <w:tc>
          <w:tcPr>
            <w:tcW w:w="1418" w:type="dxa"/>
            <w:tcBorders>
              <w:bottom w:val="single" w:sz="4" w:space="0" w:color="auto"/>
            </w:tcBorders>
            <w:vAlign w:val="center"/>
          </w:tcPr>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Цена за ед.,</w:t>
            </w:r>
          </w:p>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руб.</w:t>
            </w:r>
          </w:p>
        </w:tc>
        <w:tc>
          <w:tcPr>
            <w:tcW w:w="1276" w:type="dxa"/>
            <w:vAlign w:val="center"/>
          </w:tcPr>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Сумма,</w:t>
            </w:r>
          </w:p>
          <w:p w:rsidR="009352B0" w:rsidRPr="008A0C7C" w:rsidRDefault="009352B0" w:rsidP="00E75679">
            <w:pPr>
              <w:widowControl w:val="0"/>
              <w:suppressAutoHyphens/>
              <w:ind w:firstLine="0"/>
              <w:jc w:val="center"/>
              <w:rPr>
                <w:sz w:val="24"/>
                <w:szCs w:val="24"/>
                <w:lang w:eastAsia="en-US"/>
              </w:rPr>
            </w:pPr>
            <w:r w:rsidRPr="008A0C7C">
              <w:rPr>
                <w:sz w:val="24"/>
                <w:szCs w:val="24"/>
                <w:lang w:eastAsia="en-US"/>
              </w:rPr>
              <w:t>руб.</w:t>
            </w:r>
          </w:p>
        </w:tc>
      </w:tr>
      <w:tr w:rsidR="009352B0" w:rsidRPr="008A0C7C" w:rsidTr="00990D34">
        <w:tc>
          <w:tcPr>
            <w:tcW w:w="567" w:type="dxa"/>
            <w:tcBorders>
              <w:bottom w:val="single" w:sz="4" w:space="0" w:color="auto"/>
            </w:tcBorders>
            <w:shd w:val="clear" w:color="auto" w:fill="auto"/>
            <w:vAlign w:val="center"/>
          </w:tcPr>
          <w:p w:rsidR="009352B0" w:rsidRPr="00F73280" w:rsidRDefault="009352B0" w:rsidP="00E75679">
            <w:pPr>
              <w:ind w:firstLine="0"/>
              <w:jc w:val="center"/>
              <w:rPr>
                <w:rFonts w:eastAsia="Arial"/>
                <w:bCs/>
                <w:sz w:val="24"/>
                <w:szCs w:val="24"/>
                <w:lang w:eastAsia="en-US"/>
              </w:rPr>
            </w:pPr>
            <w:r w:rsidRPr="00F73280">
              <w:rPr>
                <w:rFonts w:eastAsia="Arial"/>
                <w:bCs/>
                <w:sz w:val="24"/>
                <w:szCs w:val="24"/>
                <w:lang w:eastAsia="en-US"/>
              </w:rPr>
              <w:t>1.</w:t>
            </w:r>
          </w:p>
        </w:tc>
        <w:tc>
          <w:tcPr>
            <w:tcW w:w="5671" w:type="dxa"/>
            <w:tcBorders>
              <w:bottom w:val="single" w:sz="4" w:space="0" w:color="auto"/>
            </w:tcBorders>
            <w:shd w:val="clear" w:color="auto" w:fill="auto"/>
            <w:vAlign w:val="center"/>
          </w:tcPr>
          <w:p w:rsidR="009352B0" w:rsidRPr="00F73280" w:rsidRDefault="009B2A73" w:rsidP="008F34A6">
            <w:pPr>
              <w:ind w:firstLine="0"/>
              <w:jc w:val="both"/>
              <w:rPr>
                <w:rFonts w:eastAsia="Times New Roman"/>
                <w:sz w:val="24"/>
                <w:szCs w:val="24"/>
              </w:rPr>
            </w:pPr>
            <w:r w:rsidRPr="00F73280">
              <w:rPr>
                <w:sz w:val="24"/>
                <w:szCs w:val="24"/>
              </w:rPr>
              <w:t>Оказание услуг по изготовлению актов обследования с целью снятия с государственного кадастрового учета объектов недвижимого имущества</w:t>
            </w:r>
          </w:p>
        </w:tc>
        <w:tc>
          <w:tcPr>
            <w:tcW w:w="709" w:type="dxa"/>
            <w:tcBorders>
              <w:bottom w:val="single" w:sz="4" w:space="0" w:color="auto"/>
            </w:tcBorders>
            <w:shd w:val="clear" w:color="auto" w:fill="auto"/>
            <w:vAlign w:val="center"/>
          </w:tcPr>
          <w:p w:rsidR="009352B0" w:rsidRPr="00F73280" w:rsidRDefault="009352B0" w:rsidP="00E75679">
            <w:pPr>
              <w:ind w:firstLine="0"/>
              <w:jc w:val="center"/>
              <w:rPr>
                <w:rFonts w:eastAsia="Times New Roman"/>
                <w:sz w:val="24"/>
                <w:szCs w:val="24"/>
              </w:rPr>
            </w:pPr>
            <w:r w:rsidRPr="00F73280">
              <w:rPr>
                <w:rFonts w:eastAsia="Times New Roman"/>
                <w:sz w:val="24"/>
                <w:szCs w:val="24"/>
              </w:rPr>
              <w:t>шт.</w:t>
            </w:r>
          </w:p>
        </w:tc>
        <w:tc>
          <w:tcPr>
            <w:tcW w:w="708" w:type="dxa"/>
            <w:tcBorders>
              <w:bottom w:val="single" w:sz="4" w:space="0" w:color="auto"/>
            </w:tcBorders>
            <w:shd w:val="clear" w:color="auto" w:fill="auto"/>
            <w:vAlign w:val="center"/>
          </w:tcPr>
          <w:p w:rsidR="009352B0" w:rsidRPr="00F73280" w:rsidRDefault="009B2A73" w:rsidP="00E75679">
            <w:pPr>
              <w:ind w:firstLine="0"/>
              <w:jc w:val="center"/>
              <w:rPr>
                <w:rFonts w:eastAsia="Times New Roman"/>
                <w:sz w:val="24"/>
                <w:szCs w:val="24"/>
              </w:rPr>
            </w:pPr>
            <w:r w:rsidRPr="00F73280">
              <w:rPr>
                <w:rFonts w:eastAsia="Times New Roman"/>
                <w:sz w:val="24"/>
                <w:szCs w:val="24"/>
              </w:rPr>
              <w:t>3</w:t>
            </w:r>
          </w:p>
        </w:tc>
        <w:tc>
          <w:tcPr>
            <w:tcW w:w="1418" w:type="dxa"/>
            <w:tcBorders>
              <w:bottom w:val="single" w:sz="4" w:space="0" w:color="auto"/>
            </w:tcBorders>
            <w:vAlign w:val="center"/>
          </w:tcPr>
          <w:p w:rsidR="009352B0" w:rsidRPr="00F73280" w:rsidRDefault="009352B0" w:rsidP="00E75679">
            <w:pPr>
              <w:ind w:firstLine="0"/>
              <w:jc w:val="center"/>
              <w:rPr>
                <w:rFonts w:eastAsia="Times New Roman"/>
                <w:sz w:val="24"/>
                <w:szCs w:val="24"/>
              </w:rPr>
            </w:pPr>
          </w:p>
        </w:tc>
        <w:tc>
          <w:tcPr>
            <w:tcW w:w="1276" w:type="dxa"/>
            <w:vAlign w:val="center"/>
          </w:tcPr>
          <w:p w:rsidR="009352B0" w:rsidRPr="00F73280" w:rsidRDefault="009352B0" w:rsidP="00E75679">
            <w:pPr>
              <w:ind w:firstLine="0"/>
              <w:jc w:val="center"/>
              <w:rPr>
                <w:rFonts w:eastAsia="Times New Roman"/>
                <w:sz w:val="24"/>
                <w:szCs w:val="24"/>
              </w:rPr>
            </w:pPr>
          </w:p>
        </w:tc>
      </w:tr>
      <w:tr w:rsidR="008F34A6" w:rsidRPr="008A0C7C" w:rsidTr="00990D34">
        <w:tc>
          <w:tcPr>
            <w:tcW w:w="567" w:type="dxa"/>
            <w:tcBorders>
              <w:bottom w:val="single" w:sz="4" w:space="0" w:color="auto"/>
            </w:tcBorders>
            <w:shd w:val="clear" w:color="auto" w:fill="auto"/>
            <w:vAlign w:val="center"/>
          </w:tcPr>
          <w:p w:rsidR="008F34A6" w:rsidRPr="00F73280" w:rsidRDefault="008F34A6" w:rsidP="00E75679">
            <w:pPr>
              <w:ind w:firstLine="0"/>
              <w:jc w:val="center"/>
              <w:rPr>
                <w:rFonts w:eastAsia="Arial"/>
                <w:bCs/>
                <w:sz w:val="24"/>
                <w:szCs w:val="24"/>
                <w:lang w:eastAsia="en-US"/>
              </w:rPr>
            </w:pPr>
            <w:r w:rsidRPr="00F73280">
              <w:rPr>
                <w:rFonts w:eastAsia="Arial"/>
                <w:bCs/>
                <w:sz w:val="24"/>
                <w:szCs w:val="24"/>
                <w:lang w:eastAsia="en-US"/>
              </w:rPr>
              <w:t>2.</w:t>
            </w:r>
          </w:p>
        </w:tc>
        <w:tc>
          <w:tcPr>
            <w:tcW w:w="5671" w:type="dxa"/>
            <w:tcBorders>
              <w:bottom w:val="single" w:sz="4" w:space="0" w:color="auto"/>
            </w:tcBorders>
            <w:shd w:val="clear" w:color="auto" w:fill="auto"/>
            <w:vAlign w:val="center"/>
          </w:tcPr>
          <w:p w:rsidR="008F34A6" w:rsidRPr="00F73280" w:rsidRDefault="003A64D0" w:rsidP="003A64D0">
            <w:pPr>
              <w:ind w:firstLine="0"/>
              <w:jc w:val="both"/>
              <w:rPr>
                <w:rFonts w:eastAsia="Times New Roman"/>
                <w:sz w:val="24"/>
                <w:szCs w:val="24"/>
              </w:rPr>
            </w:pPr>
            <w:r w:rsidRPr="00F73280">
              <w:rPr>
                <w:sz w:val="24"/>
                <w:szCs w:val="24"/>
              </w:rPr>
              <w:t>Оказание услуг по изготовлению справок с указанием процента износа объектов недвижимого имущества для списания основных средств</w:t>
            </w:r>
          </w:p>
        </w:tc>
        <w:tc>
          <w:tcPr>
            <w:tcW w:w="709" w:type="dxa"/>
            <w:tcBorders>
              <w:bottom w:val="single" w:sz="4" w:space="0" w:color="auto"/>
            </w:tcBorders>
            <w:shd w:val="clear" w:color="auto" w:fill="auto"/>
            <w:vAlign w:val="center"/>
          </w:tcPr>
          <w:p w:rsidR="008F34A6" w:rsidRPr="00F73280" w:rsidRDefault="008F34A6" w:rsidP="00E75679">
            <w:pPr>
              <w:ind w:firstLine="0"/>
              <w:jc w:val="center"/>
              <w:rPr>
                <w:rFonts w:eastAsia="Times New Roman"/>
                <w:sz w:val="24"/>
                <w:szCs w:val="24"/>
              </w:rPr>
            </w:pPr>
            <w:r w:rsidRPr="00F73280">
              <w:rPr>
                <w:rFonts w:eastAsia="Times New Roman"/>
                <w:sz w:val="24"/>
                <w:szCs w:val="24"/>
              </w:rPr>
              <w:t>шт.</w:t>
            </w:r>
          </w:p>
        </w:tc>
        <w:tc>
          <w:tcPr>
            <w:tcW w:w="708" w:type="dxa"/>
            <w:tcBorders>
              <w:bottom w:val="single" w:sz="4" w:space="0" w:color="auto"/>
            </w:tcBorders>
            <w:shd w:val="clear" w:color="auto" w:fill="auto"/>
            <w:vAlign w:val="center"/>
          </w:tcPr>
          <w:p w:rsidR="008F34A6" w:rsidRPr="00F73280" w:rsidRDefault="003A64D0" w:rsidP="00E75679">
            <w:pPr>
              <w:ind w:firstLine="0"/>
              <w:jc w:val="center"/>
              <w:rPr>
                <w:rFonts w:eastAsia="Times New Roman"/>
                <w:sz w:val="24"/>
                <w:szCs w:val="24"/>
              </w:rPr>
            </w:pPr>
            <w:r w:rsidRPr="00F73280">
              <w:rPr>
                <w:rFonts w:eastAsia="Times New Roman"/>
                <w:sz w:val="24"/>
                <w:szCs w:val="24"/>
              </w:rPr>
              <w:t>9</w:t>
            </w:r>
          </w:p>
        </w:tc>
        <w:tc>
          <w:tcPr>
            <w:tcW w:w="1418" w:type="dxa"/>
            <w:tcBorders>
              <w:bottom w:val="single" w:sz="4" w:space="0" w:color="auto"/>
            </w:tcBorders>
            <w:vAlign w:val="center"/>
          </w:tcPr>
          <w:p w:rsidR="008F34A6" w:rsidRPr="00F73280" w:rsidRDefault="008F34A6" w:rsidP="00E75679">
            <w:pPr>
              <w:ind w:firstLine="0"/>
              <w:jc w:val="center"/>
              <w:rPr>
                <w:rFonts w:eastAsia="Times New Roman"/>
                <w:sz w:val="24"/>
                <w:szCs w:val="24"/>
              </w:rPr>
            </w:pPr>
          </w:p>
        </w:tc>
        <w:tc>
          <w:tcPr>
            <w:tcW w:w="1276" w:type="dxa"/>
            <w:tcBorders>
              <w:bottom w:val="single" w:sz="4" w:space="0" w:color="auto"/>
            </w:tcBorders>
            <w:vAlign w:val="center"/>
          </w:tcPr>
          <w:p w:rsidR="008F34A6" w:rsidRPr="00F73280" w:rsidRDefault="008F34A6" w:rsidP="00E75679">
            <w:pPr>
              <w:ind w:firstLine="0"/>
              <w:jc w:val="center"/>
              <w:rPr>
                <w:rFonts w:eastAsia="Times New Roman"/>
                <w:sz w:val="24"/>
                <w:szCs w:val="24"/>
              </w:rPr>
            </w:pPr>
          </w:p>
        </w:tc>
      </w:tr>
      <w:tr w:rsidR="008F34A6" w:rsidRPr="008A0C7C" w:rsidTr="00990D34">
        <w:tc>
          <w:tcPr>
            <w:tcW w:w="9073" w:type="dxa"/>
            <w:gridSpan w:val="5"/>
            <w:tcBorders>
              <w:top w:val="single" w:sz="4" w:space="0" w:color="auto"/>
              <w:left w:val="nil"/>
              <w:bottom w:val="nil"/>
              <w:right w:val="single" w:sz="4" w:space="0" w:color="auto"/>
            </w:tcBorders>
            <w:shd w:val="clear" w:color="auto" w:fill="auto"/>
            <w:vAlign w:val="center"/>
          </w:tcPr>
          <w:p w:rsidR="008F34A6" w:rsidRPr="00F73280" w:rsidRDefault="008F34A6" w:rsidP="008F34A6">
            <w:pPr>
              <w:ind w:firstLine="0"/>
              <w:jc w:val="right"/>
              <w:rPr>
                <w:rFonts w:eastAsia="Times New Roman"/>
                <w:b/>
                <w:sz w:val="24"/>
                <w:szCs w:val="24"/>
              </w:rPr>
            </w:pPr>
            <w:r w:rsidRPr="00F73280">
              <w:rPr>
                <w:rFonts w:eastAsia="Times New Roman"/>
                <w:b/>
                <w:sz w:val="24"/>
                <w:szCs w:val="24"/>
              </w:rPr>
              <w:t>Итого:</w:t>
            </w:r>
          </w:p>
        </w:tc>
        <w:tc>
          <w:tcPr>
            <w:tcW w:w="1276" w:type="dxa"/>
            <w:tcBorders>
              <w:left w:val="single" w:sz="4" w:space="0" w:color="auto"/>
            </w:tcBorders>
            <w:vAlign w:val="center"/>
          </w:tcPr>
          <w:p w:rsidR="008F34A6" w:rsidRPr="00F73280" w:rsidRDefault="008F34A6" w:rsidP="00E75679">
            <w:pPr>
              <w:ind w:firstLine="0"/>
              <w:jc w:val="center"/>
              <w:rPr>
                <w:rFonts w:eastAsia="Times New Roman"/>
                <w:b/>
                <w:sz w:val="24"/>
                <w:szCs w:val="24"/>
              </w:rPr>
            </w:pPr>
          </w:p>
        </w:tc>
      </w:tr>
    </w:tbl>
    <w:p w:rsidR="009352B0" w:rsidRDefault="009352B0" w:rsidP="00990D34">
      <w:pPr>
        <w:ind w:left="-851" w:right="-2" w:firstLine="0"/>
        <w:jc w:val="both"/>
        <w:rPr>
          <w:sz w:val="24"/>
          <w:szCs w:val="24"/>
        </w:rPr>
      </w:pPr>
    </w:p>
    <w:p w:rsidR="009352B0" w:rsidRDefault="009352B0" w:rsidP="00990D34">
      <w:pPr>
        <w:ind w:left="-851" w:right="-2" w:firstLine="0"/>
        <w:jc w:val="both"/>
        <w:rPr>
          <w:sz w:val="24"/>
          <w:szCs w:val="24"/>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843"/>
        <w:gridCol w:w="1701"/>
        <w:gridCol w:w="1134"/>
        <w:gridCol w:w="2126"/>
        <w:gridCol w:w="851"/>
      </w:tblGrid>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 xml:space="preserve">№ </w:t>
            </w:r>
          </w:p>
          <w:p w:rsidR="000C70E2" w:rsidRPr="000C70E2" w:rsidRDefault="000C70E2" w:rsidP="000C70E2">
            <w:pPr>
              <w:ind w:firstLine="0"/>
              <w:jc w:val="center"/>
              <w:rPr>
                <w:lang w:eastAsia="en-US"/>
              </w:rPr>
            </w:pPr>
            <w:proofErr w:type="gramStart"/>
            <w:r w:rsidRPr="000C70E2">
              <w:rPr>
                <w:lang w:eastAsia="en-US"/>
              </w:rPr>
              <w:t>п</w:t>
            </w:r>
            <w:proofErr w:type="gramEnd"/>
            <w:r w:rsidRPr="000C70E2">
              <w:rPr>
                <w:lang w:eastAsia="en-US"/>
              </w:rPr>
              <w:t>/п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Объект недвижимого имущества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0D34" w:rsidRDefault="00990D34" w:rsidP="000C70E2">
            <w:pPr>
              <w:ind w:firstLine="0"/>
              <w:jc w:val="center"/>
              <w:rPr>
                <w:lang w:eastAsia="en-US"/>
              </w:rPr>
            </w:pPr>
            <w:r>
              <w:rPr>
                <w:lang w:eastAsia="en-US"/>
              </w:rPr>
              <w:t>Кадастровый</w:t>
            </w:r>
          </w:p>
          <w:p w:rsidR="000C70E2" w:rsidRPr="000C70E2" w:rsidRDefault="000C70E2" w:rsidP="000C70E2">
            <w:pPr>
              <w:ind w:firstLine="0"/>
              <w:jc w:val="center"/>
              <w:rPr>
                <w:lang w:eastAsia="en-US"/>
              </w:rPr>
            </w:pPr>
            <w:r w:rsidRPr="000C70E2">
              <w:rPr>
                <w:lang w:eastAsia="en-US"/>
              </w:rPr>
              <w:t>номер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990D34" w:rsidRDefault="00990D34" w:rsidP="000C70E2">
            <w:pPr>
              <w:ind w:firstLine="0"/>
              <w:jc w:val="center"/>
              <w:rPr>
                <w:lang w:eastAsia="en-US"/>
              </w:rPr>
            </w:pPr>
            <w:r>
              <w:rPr>
                <w:lang w:eastAsia="en-US"/>
              </w:rPr>
              <w:t xml:space="preserve">Протяженность / </w:t>
            </w:r>
            <w:r w:rsidR="000C70E2" w:rsidRPr="000C70E2">
              <w:rPr>
                <w:lang w:eastAsia="en-US"/>
              </w:rPr>
              <w:t>площадь</w:t>
            </w:r>
            <w:r>
              <w:rPr>
                <w:lang w:eastAsia="en-US"/>
              </w:rPr>
              <w:t>,</w:t>
            </w:r>
          </w:p>
          <w:p w:rsidR="000C70E2" w:rsidRPr="000C70E2" w:rsidRDefault="000C70E2" w:rsidP="000C70E2">
            <w:pPr>
              <w:ind w:firstLine="0"/>
              <w:jc w:val="center"/>
              <w:rPr>
                <w:lang w:eastAsia="en-US"/>
              </w:rPr>
            </w:pPr>
            <w:r w:rsidRPr="000C70E2">
              <w:rPr>
                <w:lang w:eastAsia="en-US"/>
              </w:rPr>
              <w:t>м</w:t>
            </w:r>
            <w:r w:rsidR="00990D34">
              <w:rPr>
                <w:lang w:eastAsia="en-US"/>
              </w:rPr>
              <w:t xml:space="preserve"> </w:t>
            </w:r>
            <w:r w:rsidRPr="000C70E2">
              <w:rPr>
                <w:lang w:eastAsia="en-US"/>
              </w:rPr>
              <w:t>/</w:t>
            </w:r>
            <w:r w:rsidR="00990D34">
              <w:rPr>
                <w:lang w:eastAsia="en-US"/>
              </w:rPr>
              <w:t xml:space="preserve"> </w:t>
            </w:r>
            <w:r w:rsidRPr="000C70E2">
              <w:rPr>
                <w:lang w:eastAsia="en-US"/>
              </w:rPr>
              <w:t>м</w:t>
            </w:r>
            <w:proofErr w:type="gramStart"/>
            <w:r w:rsidRPr="000C70E2">
              <w:rPr>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990D34" w:rsidRDefault="00990D34" w:rsidP="000C70E2">
            <w:pPr>
              <w:ind w:firstLine="0"/>
              <w:jc w:val="center"/>
              <w:rPr>
                <w:lang w:eastAsia="en-US"/>
              </w:rPr>
            </w:pPr>
            <w:r>
              <w:rPr>
                <w:lang w:eastAsia="en-US"/>
              </w:rPr>
              <w:t>Год</w:t>
            </w:r>
          </w:p>
          <w:p w:rsidR="000C70E2" w:rsidRPr="000C70E2" w:rsidRDefault="000C70E2" w:rsidP="000C70E2">
            <w:pPr>
              <w:ind w:firstLine="0"/>
              <w:jc w:val="center"/>
              <w:rPr>
                <w:lang w:eastAsia="en-US"/>
              </w:rPr>
            </w:pPr>
            <w:r w:rsidRPr="000C70E2">
              <w:rPr>
                <w:lang w:eastAsia="en-US"/>
              </w:rPr>
              <w:t>постройки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Документ</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Default="000C70E2" w:rsidP="000C70E2">
            <w:pPr>
              <w:ind w:firstLine="0"/>
              <w:jc w:val="center"/>
              <w:rPr>
                <w:lang w:eastAsia="en-US"/>
              </w:rPr>
            </w:pPr>
            <w:r w:rsidRPr="000C70E2">
              <w:rPr>
                <w:lang w:eastAsia="en-US"/>
              </w:rPr>
              <w:t>Кол-во</w:t>
            </w:r>
          </w:p>
          <w:p w:rsidR="00D94CFF" w:rsidRPr="000C70E2" w:rsidRDefault="00D94CFF" w:rsidP="000C70E2">
            <w:pPr>
              <w:ind w:firstLine="0"/>
              <w:jc w:val="center"/>
              <w:rPr>
                <w:lang w:eastAsia="en-US"/>
              </w:rPr>
            </w:pPr>
            <w:r>
              <w:rPr>
                <w:lang w:eastAsia="en-US"/>
              </w:rPr>
              <w:t>шт.</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 xml:space="preserve">Автодорога от базы                     до </w:t>
            </w:r>
            <w:proofErr w:type="spellStart"/>
            <w:r w:rsidRPr="000C70E2">
              <w:rPr>
                <w:lang w:eastAsia="en-US"/>
              </w:rPr>
              <w:t>автогаража</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29:24:040105:278</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455 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1991</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lang w:eastAsia="en-US"/>
              </w:rPr>
            </w:pPr>
            <w:r w:rsidRPr="000C70E2">
              <w:rPr>
                <w:lang w:eastAsia="en-US"/>
              </w:rPr>
              <w:t>Акт обследования</w:t>
            </w:r>
            <w:r w:rsidR="007A20FB">
              <w:rPr>
                <w:lang w:eastAsia="en-US"/>
              </w:rPr>
              <w:t xml:space="preserve"> </w:t>
            </w:r>
            <w:r w:rsidRPr="000C70E2">
              <w:rPr>
                <w:lang w:eastAsia="en-US"/>
              </w:rPr>
              <w:t>с целью снятия</w:t>
            </w:r>
            <w:r w:rsidR="007A20FB">
              <w:rPr>
                <w:lang w:eastAsia="en-US"/>
              </w:rPr>
              <w:t xml:space="preserve"> </w:t>
            </w:r>
            <w:r w:rsidRPr="000C70E2">
              <w:rPr>
                <w:lang w:eastAsia="en-US"/>
              </w:rPr>
              <w:t>с кадастрового учета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Здание материально-технического склада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29:24:040104:206</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653,5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1982</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Здание бытового помещения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29:24:040105:274</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93,1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1992</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Здание гаража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29:24:040104:232</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49,5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1979</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Здание дома КСО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29:24:040105:257</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33,8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1985</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6.</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Здание подсобного помещения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29:24:040104:193</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22,4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1984</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7.</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975D86">
            <w:pPr>
              <w:ind w:firstLine="0"/>
              <w:jc w:val="center"/>
              <w:rPr>
                <w:lang w:eastAsia="en-US"/>
              </w:rPr>
            </w:pPr>
            <w:r w:rsidRPr="000C70E2">
              <w:rPr>
                <w:lang w:eastAsia="en-US"/>
              </w:rPr>
              <w:t>Караульное</w:t>
            </w:r>
            <w:r w:rsidR="00975D86">
              <w:rPr>
                <w:lang w:eastAsia="en-US"/>
              </w:rPr>
              <w:t xml:space="preserve"> </w:t>
            </w:r>
            <w:r w:rsidRPr="000C70E2">
              <w:rPr>
                <w:lang w:eastAsia="en-US"/>
              </w:rPr>
              <w:t>помещение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29:24:040105:292</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66,5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1987</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8.</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Площадка под негабаритные грузы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29:24:040105:241</w:t>
            </w:r>
          </w:p>
        </w:tc>
        <w:tc>
          <w:tcPr>
            <w:tcW w:w="1701" w:type="dxa"/>
            <w:tcBorders>
              <w:top w:val="single" w:sz="4" w:space="0" w:color="auto"/>
              <w:left w:val="single" w:sz="4" w:space="0" w:color="auto"/>
              <w:bottom w:val="single" w:sz="4" w:space="0" w:color="auto"/>
              <w:right w:val="single" w:sz="4" w:space="0" w:color="auto"/>
            </w:tcBorders>
            <w:vAlign w:val="center"/>
          </w:tcPr>
          <w:p w:rsidR="000C70E2" w:rsidRPr="000C70E2" w:rsidRDefault="000C70E2" w:rsidP="00990D34">
            <w:pPr>
              <w:ind w:firstLine="0"/>
              <w:jc w:val="center"/>
              <w:rPr>
                <w:lang w:eastAsia="en-US"/>
              </w:rPr>
            </w:pPr>
            <w:r w:rsidRPr="000C70E2">
              <w:rPr>
                <w:lang w:eastAsia="en-US"/>
              </w:rPr>
              <w:t>497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1990</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9.</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tabs>
                <w:tab w:val="left" w:pos="2670"/>
              </w:tabs>
              <w:ind w:firstLine="0"/>
              <w:jc w:val="center"/>
              <w:rPr>
                <w:lang w:eastAsia="en-US"/>
              </w:rPr>
            </w:pPr>
            <w:r w:rsidRPr="000C70E2">
              <w:rPr>
                <w:lang w:eastAsia="en-US"/>
              </w:rPr>
              <w:t>Подкрановые пути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29:24:040105:262</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99 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1986</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10.</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tabs>
                <w:tab w:val="left" w:pos="2670"/>
              </w:tabs>
              <w:ind w:firstLine="0"/>
              <w:jc w:val="center"/>
              <w:rPr>
                <w:lang w:eastAsia="en-US"/>
              </w:rPr>
            </w:pPr>
            <w:r w:rsidRPr="000C70E2">
              <w:rPr>
                <w:lang w:eastAsia="en-US"/>
              </w:rPr>
              <w:t>Система охранно-пожарной сигнализации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29:24:040105:244</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4950 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1995</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Справка</w:t>
            </w:r>
            <w:r w:rsidR="007A20FB">
              <w:rPr>
                <w:lang w:eastAsia="en-US"/>
              </w:rPr>
              <w:t xml:space="preserve"> </w:t>
            </w:r>
            <w:r w:rsidRPr="000C70E2">
              <w:rPr>
                <w:lang w:eastAsia="en-US"/>
              </w:rPr>
              <w:t>с указанием процента износа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11.</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tabs>
                <w:tab w:val="left" w:pos="2670"/>
              </w:tabs>
              <w:ind w:firstLine="0"/>
              <w:jc w:val="center"/>
              <w:rPr>
                <w:lang w:eastAsia="en-US"/>
              </w:rPr>
            </w:pPr>
            <w:r w:rsidRPr="000C70E2">
              <w:rPr>
                <w:lang w:eastAsia="en-US"/>
              </w:rPr>
              <w:t>Здание вышки СДПК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29:24:040104:220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2,3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2008</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Акт обследования</w:t>
            </w:r>
            <w:r w:rsidR="007A20FB">
              <w:rPr>
                <w:lang w:eastAsia="en-US"/>
              </w:rPr>
              <w:t xml:space="preserve"> </w:t>
            </w:r>
            <w:r w:rsidRPr="000C70E2">
              <w:rPr>
                <w:lang w:eastAsia="en-US"/>
              </w:rPr>
              <w:t>с целью снятия</w:t>
            </w:r>
            <w:r w:rsidR="007A20FB">
              <w:rPr>
                <w:lang w:eastAsia="en-US"/>
              </w:rPr>
              <w:t xml:space="preserve"> </w:t>
            </w:r>
            <w:r w:rsidRPr="000C70E2">
              <w:rPr>
                <w:lang w:eastAsia="en-US"/>
              </w:rPr>
              <w:t>с кадастрового учета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r w:rsidR="00990D34" w:rsidRPr="00FA5934" w:rsidTr="00D94CFF">
        <w:tc>
          <w:tcPr>
            <w:tcW w:w="567" w:type="dxa"/>
            <w:tcBorders>
              <w:top w:val="single" w:sz="4" w:space="0" w:color="auto"/>
              <w:left w:val="single" w:sz="4" w:space="0" w:color="auto"/>
              <w:bottom w:val="single" w:sz="4" w:space="0" w:color="auto"/>
              <w:right w:val="single" w:sz="4" w:space="0" w:color="auto"/>
            </w:tcBorders>
            <w:vAlign w:val="center"/>
          </w:tcPr>
          <w:p w:rsidR="000C70E2" w:rsidRPr="000C70E2" w:rsidRDefault="00544AA8" w:rsidP="00544AA8">
            <w:pPr>
              <w:suppressAutoHyphens/>
              <w:ind w:firstLine="0"/>
              <w:jc w:val="center"/>
              <w:rPr>
                <w:lang w:eastAsia="en-US"/>
              </w:rPr>
            </w:pPr>
            <w:r>
              <w:rPr>
                <w:lang w:eastAsia="en-US"/>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tabs>
                <w:tab w:val="left" w:pos="2670"/>
              </w:tabs>
              <w:ind w:firstLine="0"/>
              <w:jc w:val="center"/>
              <w:rPr>
                <w:lang w:eastAsia="en-US"/>
              </w:rPr>
            </w:pPr>
            <w:r w:rsidRPr="000C70E2">
              <w:rPr>
                <w:lang w:eastAsia="en-US"/>
              </w:rPr>
              <w:t>Здание вышки СДПК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29:24:040104:191</w:t>
            </w:r>
          </w:p>
        </w:tc>
        <w:tc>
          <w:tcPr>
            <w:tcW w:w="170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2,1 м</w:t>
            </w:r>
            <w:proofErr w:type="gramStart"/>
            <w:r w:rsidRPr="00990D34">
              <w:rPr>
                <w:vertAlign w:val="superscript"/>
                <w:lang w:eastAsia="en-US"/>
              </w:rPr>
              <w:t>2</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2008</w:t>
            </w:r>
          </w:p>
        </w:tc>
        <w:tc>
          <w:tcPr>
            <w:tcW w:w="2126"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7A20FB">
            <w:pPr>
              <w:ind w:firstLine="0"/>
              <w:jc w:val="center"/>
              <w:rPr>
                <w:b/>
                <w:lang w:eastAsia="en-US"/>
              </w:rPr>
            </w:pPr>
            <w:r w:rsidRPr="000C70E2">
              <w:rPr>
                <w:lang w:eastAsia="en-US"/>
              </w:rPr>
              <w:t>Акт обследования</w:t>
            </w:r>
            <w:r w:rsidR="007A20FB">
              <w:rPr>
                <w:lang w:eastAsia="en-US"/>
              </w:rPr>
              <w:t xml:space="preserve"> </w:t>
            </w:r>
            <w:r w:rsidRPr="000C70E2">
              <w:rPr>
                <w:lang w:eastAsia="en-US"/>
              </w:rPr>
              <w:t>с целью снятия</w:t>
            </w:r>
            <w:r w:rsidR="007A20FB">
              <w:rPr>
                <w:lang w:eastAsia="en-US"/>
              </w:rPr>
              <w:t xml:space="preserve"> </w:t>
            </w:r>
            <w:r w:rsidRPr="000C70E2">
              <w:rPr>
                <w:lang w:eastAsia="en-US"/>
              </w:rPr>
              <w:t>с кадастрового учета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0C70E2" w:rsidRPr="000C70E2" w:rsidRDefault="000C70E2" w:rsidP="000C70E2">
            <w:pPr>
              <w:ind w:firstLine="0"/>
              <w:jc w:val="center"/>
              <w:rPr>
                <w:lang w:eastAsia="en-US"/>
              </w:rPr>
            </w:pPr>
            <w:r w:rsidRPr="000C70E2">
              <w:rPr>
                <w:lang w:eastAsia="en-US"/>
              </w:rPr>
              <w:t>1</w:t>
            </w:r>
          </w:p>
        </w:tc>
      </w:tr>
    </w:tbl>
    <w:p w:rsidR="00990D34" w:rsidRDefault="00990D34" w:rsidP="00990D34">
      <w:pPr>
        <w:ind w:left="-851" w:right="-2" w:firstLine="0"/>
        <w:jc w:val="both"/>
        <w:rPr>
          <w:sz w:val="24"/>
          <w:szCs w:val="24"/>
        </w:rPr>
      </w:pPr>
    </w:p>
    <w:p w:rsidR="009352B0" w:rsidRDefault="009352B0" w:rsidP="00990D34">
      <w:pPr>
        <w:ind w:left="-851" w:right="-2" w:firstLine="0"/>
        <w:jc w:val="both"/>
        <w:rPr>
          <w:sz w:val="24"/>
          <w:szCs w:val="24"/>
        </w:rPr>
      </w:pPr>
    </w:p>
    <w:tbl>
      <w:tblPr>
        <w:tblW w:w="10632" w:type="dxa"/>
        <w:tblInd w:w="-885" w:type="dxa"/>
        <w:tblLook w:val="00A0" w:firstRow="1" w:lastRow="0" w:firstColumn="1" w:lastColumn="0" w:noHBand="0" w:noVBand="0"/>
      </w:tblPr>
      <w:tblGrid>
        <w:gridCol w:w="5316"/>
        <w:gridCol w:w="5316"/>
      </w:tblGrid>
      <w:tr w:rsidR="009352B0" w:rsidRPr="00195423" w:rsidTr="005B44A1">
        <w:tc>
          <w:tcPr>
            <w:tcW w:w="5316" w:type="dxa"/>
          </w:tcPr>
          <w:p w:rsidR="009352B0" w:rsidRPr="009135E5" w:rsidRDefault="009352B0" w:rsidP="00936944">
            <w:pPr>
              <w:suppressAutoHyphens/>
              <w:ind w:left="318" w:firstLine="0"/>
              <w:rPr>
                <w:sz w:val="24"/>
                <w:szCs w:val="24"/>
                <w:lang w:eastAsia="ar-SA"/>
              </w:rPr>
            </w:pPr>
            <w:r w:rsidRPr="009135E5">
              <w:rPr>
                <w:sz w:val="24"/>
                <w:szCs w:val="24"/>
                <w:lang w:eastAsia="ar-SA"/>
              </w:rPr>
              <w:t>Государственный заказчик</w:t>
            </w:r>
          </w:p>
          <w:p w:rsidR="009352B0" w:rsidRPr="009135E5" w:rsidRDefault="009352B0" w:rsidP="00936944">
            <w:pPr>
              <w:suppressAutoHyphens/>
              <w:ind w:left="318" w:firstLine="0"/>
              <w:rPr>
                <w:sz w:val="24"/>
                <w:szCs w:val="24"/>
                <w:lang w:eastAsia="ar-SA"/>
              </w:rPr>
            </w:pPr>
          </w:p>
          <w:p w:rsidR="009352B0" w:rsidRPr="009135E5" w:rsidRDefault="009352B0" w:rsidP="00936944">
            <w:pPr>
              <w:suppressAutoHyphens/>
              <w:ind w:left="318" w:firstLine="0"/>
              <w:rPr>
                <w:sz w:val="24"/>
                <w:szCs w:val="24"/>
                <w:lang w:eastAsia="ar-SA"/>
              </w:rPr>
            </w:pPr>
          </w:p>
          <w:p w:rsidR="009352B0" w:rsidRPr="009135E5" w:rsidRDefault="009352B0" w:rsidP="00936944">
            <w:pPr>
              <w:suppressAutoHyphens/>
              <w:ind w:left="318" w:firstLine="0"/>
              <w:rPr>
                <w:sz w:val="24"/>
                <w:szCs w:val="24"/>
                <w:lang w:eastAsia="ar-SA"/>
              </w:rPr>
            </w:pPr>
            <w:r w:rsidRPr="001633AF">
              <w:rPr>
                <w:sz w:val="24"/>
                <w:szCs w:val="24"/>
                <w:lang w:eastAsia="ar-SA"/>
              </w:rPr>
              <w:t>_________________</w:t>
            </w:r>
            <w:r w:rsidRPr="009135E5">
              <w:rPr>
                <w:sz w:val="24"/>
                <w:szCs w:val="24"/>
                <w:lang w:eastAsia="ar-SA"/>
              </w:rPr>
              <w:t xml:space="preserve"> /</w:t>
            </w:r>
            <w:r w:rsidR="00936944" w:rsidRPr="001633AF">
              <w:rPr>
                <w:sz w:val="24"/>
                <w:szCs w:val="24"/>
                <w:lang w:eastAsia="ar-SA"/>
              </w:rPr>
              <w:t>_________________</w:t>
            </w:r>
            <w:r w:rsidRPr="009135E5">
              <w:rPr>
                <w:sz w:val="24"/>
                <w:szCs w:val="24"/>
                <w:lang w:eastAsia="ar-SA"/>
              </w:rPr>
              <w:t>/</w:t>
            </w:r>
          </w:p>
          <w:p w:rsidR="009352B0" w:rsidRPr="009135E5" w:rsidRDefault="009352B0" w:rsidP="00936944">
            <w:pPr>
              <w:suppressAutoHyphens/>
              <w:ind w:left="318" w:firstLine="0"/>
              <w:rPr>
                <w:lang w:eastAsia="ar-SA"/>
              </w:rPr>
            </w:pPr>
            <w:proofErr w:type="spellStart"/>
            <w:r w:rsidRPr="009135E5">
              <w:rPr>
                <w:lang w:eastAsia="ar-SA"/>
              </w:rPr>
              <w:t>м.п</w:t>
            </w:r>
            <w:proofErr w:type="spellEnd"/>
            <w:r w:rsidRPr="009135E5">
              <w:rPr>
                <w:lang w:eastAsia="ar-SA"/>
              </w:rPr>
              <w:t>.</w:t>
            </w:r>
          </w:p>
        </w:tc>
        <w:tc>
          <w:tcPr>
            <w:tcW w:w="5316" w:type="dxa"/>
          </w:tcPr>
          <w:p w:rsidR="009352B0" w:rsidRPr="009135E5" w:rsidRDefault="009352B0" w:rsidP="00936944">
            <w:pPr>
              <w:suppressAutoHyphens/>
              <w:ind w:left="814" w:firstLine="0"/>
              <w:rPr>
                <w:sz w:val="24"/>
                <w:szCs w:val="24"/>
                <w:lang w:eastAsia="ar-SA"/>
              </w:rPr>
            </w:pPr>
            <w:r w:rsidRPr="009135E5">
              <w:rPr>
                <w:sz w:val="24"/>
                <w:szCs w:val="24"/>
                <w:lang w:eastAsia="ar-SA"/>
              </w:rPr>
              <w:t>Исполнитель</w:t>
            </w:r>
          </w:p>
          <w:p w:rsidR="009352B0" w:rsidRPr="009135E5" w:rsidRDefault="009352B0" w:rsidP="00936944">
            <w:pPr>
              <w:suppressAutoHyphens/>
              <w:ind w:left="814" w:firstLine="0"/>
              <w:rPr>
                <w:sz w:val="24"/>
                <w:szCs w:val="24"/>
                <w:lang w:eastAsia="ar-SA"/>
              </w:rPr>
            </w:pPr>
          </w:p>
          <w:p w:rsidR="009352B0" w:rsidRPr="009135E5" w:rsidRDefault="009352B0" w:rsidP="00936944">
            <w:pPr>
              <w:suppressAutoHyphens/>
              <w:ind w:left="814" w:firstLine="0"/>
              <w:rPr>
                <w:sz w:val="24"/>
                <w:szCs w:val="24"/>
                <w:lang w:eastAsia="ar-SA"/>
              </w:rPr>
            </w:pPr>
          </w:p>
          <w:p w:rsidR="009352B0" w:rsidRPr="009135E5" w:rsidRDefault="009352B0" w:rsidP="00936944">
            <w:pPr>
              <w:suppressAutoHyphens/>
              <w:ind w:left="814" w:firstLine="0"/>
              <w:rPr>
                <w:sz w:val="24"/>
                <w:szCs w:val="24"/>
                <w:lang w:eastAsia="ar-SA"/>
              </w:rPr>
            </w:pPr>
            <w:r w:rsidRPr="001633AF">
              <w:rPr>
                <w:sz w:val="24"/>
                <w:szCs w:val="24"/>
                <w:lang w:eastAsia="ar-SA"/>
              </w:rPr>
              <w:t>_________________</w:t>
            </w:r>
            <w:r w:rsidRPr="009135E5">
              <w:rPr>
                <w:sz w:val="24"/>
                <w:szCs w:val="24"/>
                <w:lang w:eastAsia="ar-SA"/>
              </w:rPr>
              <w:t xml:space="preserve"> /</w:t>
            </w:r>
            <w:r w:rsidR="00936944" w:rsidRPr="001633AF">
              <w:rPr>
                <w:sz w:val="24"/>
                <w:szCs w:val="24"/>
                <w:lang w:eastAsia="ar-SA"/>
              </w:rPr>
              <w:t>_________________</w:t>
            </w:r>
            <w:r>
              <w:rPr>
                <w:sz w:val="24"/>
                <w:szCs w:val="24"/>
                <w:lang w:eastAsia="ar-SA"/>
              </w:rPr>
              <w:t>/</w:t>
            </w:r>
          </w:p>
          <w:p w:rsidR="009352B0" w:rsidRPr="00195423" w:rsidRDefault="009352B0" w:rsidP="00936944">
            <w:pPr>
              <w:suppressAutoHyphens/>
              <w:ind w:left="814" w:firstLine="0"/>
              <w:rPr>
                <w:lang w:eastAsia="ar-SA"/>
              </w:rPr>
            </w:pPr>
            <w:proofErr w:type="spellStart"/>
            <w:r w:rsidRPr="009135E5">
              <w:rPr>
                <w:lang w:eastAsia="ar-SA"/>
              </w:rPr>
              <w:t>м.п</w:t>
            </w:r>
            <w:proofErr w:type="spellEnd"/>
            <w:r w:rsidRPr="009135E5">
              <w:rPr>
                <w:lang w:eastAsia="ar-SA"/>
              </w:rPr>
              <w:t>.</w:t>
            </w:r>
          </w:p>
        </w:tc>
      </w:tr>
    </w:tbl>
    <w:p w:rsidR="009352B0" w:rsidRDefault="009352B0" w:rsidP="00990D34">
      <w:pPr>
        <w:ind w:left="-851" w:right="-2" w:firstLine="0"/>
        <w:jc w:val="both"/>
        <w:rPr>
          <w:sz w:val="24"/>
          <w:szCs w:val="24"/>
        </w:rPr>
        <w:sectPr w:rsidR="009352B0" w:rsidSect="00576A02">
          <w:pgSz w:w="11906" w:h="16838"/>
          <w:pgMar w:top="851" w:right="709" w:bottom="851"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2F5142" w:rsidRDefault="0040748C" w:rsidP="00457E1A">
            <w:pPr>
              <w:ind w:left="-993" w:right="115" w:firstLine="0"/>
              <w:jc w:val="right"/>
              <w:rPr>
                <w:rFonts w:eastAsia="Times New Roman"/>
                <w:sz w:val="24"/>
                <w:szCs w:val="24"/>
              </w:rPr>
            </w:pPr>
            <w:r w:rsidRPr="002F5142">
              <w:rPr>
                <w:rFonts w:eastAsia="Times New Roman"/>
                <w:sz w:val="24"/>
                <w:szCs w:val="24"/>
              </w:rPr>
              <w:t xml:space="preserve">Приложение № </w:t>
            </w:r>
            <w:r w:rsidR="009352B0">
              <w:rPr>
                <w:rFonts w:eastAsia="Times New Roman"/>
                <w:sz w:val="24"/>
                <w:szCs w:val="24"/>
              </w:rPr>
              <w:t>2</w:t>
            </w:r>
          </w:p>
          <w:p w:rsidR="0040748C" w:rsidRPr="002F5142" w:rsidRDefault="0040748C" w:rsidP="00457E1A">
            <w:pPr>
              <w:wordWrap w:val="0"/>
              <w:ind w:right="115" w:firstLine="0"/>
              <w:jc w:val="right"/>
              <w:rPr>
                <w:rFonts w:eastAsia="Times New Roman"/>
                <w:sz w:val="24"/>
                <w:szCs w:val="24"/>
              </w:rPr>
            </w:pPr>
            <w:r w:rsidRPr="002F5142">
              <w:rPr>
                <w:rFonts w:eastAsia="Times New Roman"/>
                <w:sz w:val="24"/>
                <w:szCs w:val="24"/>
              </w:rPr>
              <w:t xml:space="preserve">к Контракту № </w:t>
            </w:r>
            <w:r w:rsidR="00613FF3" w:rsidRPr="00412636">
              <w:rPr>
                <w:sz w:val="24"/>
                <w:szCs w:val="24"/>
              </w:rPr>
              <w:t>_____</w:t>
            </w:r>
            <w:r w:rsidRPr="002F5142">
              <w:rPr>
                <w:rFonts w:eastAsia="Times New Roman"/>
                <w:sz w:val="24"/>
                <w:szCs w:val="24"/>
              </w:rPr>
              <w:t xml:space="preserve"> от «___» __________ 20</w:t>
            </w:r>
            <w:r w:rsidRPr="002F5142">
              <w:rPr>
                <w:rFonts w:eastAsia="Times New Roman"/>
                <w:sz w:val="24"/>
                <w:szCs w:val="24"/>
                <w:u w:val="single"/>
              </w:rPr>
              <w:t>2</w:t>
            </w:r>
            <w:r w:rsidR="00A25994">
              <w:rPr>
                <w:rFonts w:eastAsia="Times New Roman"/>
                <w:sz w:val="24"/>
                <w:szCs w:val="24"/>
                <w:u w:val="single"/>
              </w:rPr>
              <w:t>6</w:t>
            </w:r>
            <w:r w:rsidRPr="002F5142">
              <w:rPr>
                <w:rFonts w:eastAsia="Times New Roman"/>
                <w:sz w:val="24"/>
                <w:szCs w:val="24"/>
              </w:rPr>
              <w:t>г.</w:t>
            </w:r>
          </w:p>
          <w:p w:rsidR="0040748C" w:rsidRPr="00B64033" w:rsidRDefault="0040748C" w:rsidP="00457E1A">
            <w:pPr>
              <w:wordWrap w:val="0"/>
              <w:ind w:right="115" w:firstLine="0"/>
              <w:jc w:val="right"/>
              <w:rPr>
                <w:rFonts w:ascii="Arial" w:eastAsia="Times New Roman" w:hAnsi="Arial"/>
                <w:sz w:val="14"/>
                <w:szCs w:val="22"/>
              </w:rPr>
            </w:pPr>
          </w:p>
        </w:tc>
      </w:tr>
      <w:tr w:rsidR="0040748C" w:rsidRPr="002F5142" w:rsidTr="00457E1A">
        <w:trPr>
          <w:cantSplit/>
        </w:trPr>
        <w:tc>
          <w:tcPr>
            <w:tcW w:w="6311" w:type="dxa"/>
            <w:gridSpan w:val="6"/>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ПРИНЯТО ДЕНЕЖНОЕ ОБЯЗАТЕЛЬСТВО</w:t>
            </w: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 сумму</w:t>
            </w:r>
          </w:p>
        </w:tc>
        <w:tc>
          <w:tcPr>
            <w:tcW w:w="5646" w:type="dxa"/>
            <w:gridSpan w:val="5"/>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УТВЕРЖДАЮ</w:t>
            </w: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 заказчика</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2368"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515" w:type="dxa"/>
            <w:shd w:val="clear" w:color="auto" w:fill="auto"/>
          </w:tcPr>
          <w:p w:rsidR="0040748C" w:rsidRPr="00B64033"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r>
    </w:tbl>
    <w:p w:rsidR="0040748C" w:rsidRPr="00B64033"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B64033" w:rsidTr="00457E1A">
        <w:trPr>
          <w:cantSplit/>
        </w:trPr>
        <w:tc>
          <w:tcPr>
            <w:tcW w:w="3975"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67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приемки товаров, работ, услуг</w:t>
            </w:r>
          </w:p>
        </w:tc>
        <w:tc>
          <w:tcPr>
            <w:tcW w:w="2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КОДЫ</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по ОКУД</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0510452</w:t>
            </w: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от</w:t>
            </w:r>
          </w:p>
        </w:tc>
        <w:tc>
          <w:tcPr>
            <w:tcW w:w="2820"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 ________________________20</w:t>
            </w:r>
            <w:r w:rsidRPr="002F5142">
              <w:rPr>
                <w:rFonts w:eastAsia="Times New Roman"/>
                <w:sz w:val="13"/>
                <w:szCs w:val="13"/>
              </w:rPr>
              <w:t>___</w:t>
            </w:r>
            <w:r w:rsidRPr="00B64033">
              <w:rPr>
                <w:rFonts w:eastAsia="Times New Roman"/>
                <w:sz w:val="13"/>
                <w:szCs w:val="13"/>
              </w:rPr>
              <w:t xml:space="preserve"> г.</w:t>
            </w: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00129348</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Федеральная служба исполнения наказаний</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Глава по БК</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320</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Федеральный бюджет</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ОКТМО</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00000001</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RUB</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ОКЕИ</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643</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ОГРН</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2904009748</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КПП</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решение о создании комиссии не принято</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2F5142" w:rsidTr="00457E1A">
        <w:trPr>
          <w:cantSplit/>
          <w:trHeight w:val="195"/>
        </w:trPr>
        <w:tc>
          <w:tcPr>
            <w:tcW w:w="5103"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Height w:val="55"/>
        </w:trPr>
        <w:tc>
          <w:tcPr>
            <w:tcW w:w="5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страхователе</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B64033" w:rsidTr="00457E1A">
        <w:trPr>
          <w:cantSplit/>
        </w:trPr>
        <w:tc>
          <w:tcPr>
            <w:tcW w:w="3900"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2</w:t>
            </w:r>
          </w:p>
        </w:tc>
      </w:tr>
      <w:tr w:rsidR="0040748C" w:rsidRPr="00B64033" w:rsidTr="00457E1A">
        <w:trPr>
          <w:cantSplit/>
          <w:trHeight w:val="83"/>
        </w:trPr>
        <w:tc>
          <w:tcPr>
            <w:tcW w:w="58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 приемки (час</w:t>
            </w:r>
            <w:proofErr w:type="gramStart"/>
            <w:r w:rsidRPr="00B64033">
              <w:rPr>
                <w:rFonts w:eastAsia="Times New Roman"/>
                <w:sz w:val="11"/>
                <w:szCs w:val="11"/>
              </w:rPr>
              <w:t>.</w:t>
            </w:r>
            <w:proofErr w:type="gramEnd"/>
            <w:r w:rsidRPr="00B64033">
              <w:rPr>
                <w:rFonts w:eastAsia="Times New Roman"/>
                <w:sz w:val="11"/>
                <w:szCs w:val="11"/>
              </w:rPr>
              <w:t xml:space="preserve"> </w:t>
            </w:r>
            <w:proofErr w:type="gramStart"/>
            <w:r w:rsidRPr="00B64033">
              <w:rPr>
                <w:rFonts w:eastAsia="Times New Roman"/>
                <w:sz w:val="11"/>
                <w:szCs w:val="11"/>
              </w:rPr>
              <w:t>м</w:t>
            </w:r>
            <w:proofErr w:type="gramEnd"/>
            <w:r w:rsidRPr="00B64033">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Место составления Акта приемки товаров, работ, услуг (ф. 0510452)</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отправка груза со станции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прибытие на место назначения</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r>
      <w:tr w:rsidR="0040748C" w:rsidRPr="00B64033" w:rsidTr="00457E1A">
        <w:trPr>
          <w:cantSplit/>
          <w:trHeight w:val="83"/>
        </w:trPr>
        <w:tc>
          <w:tcPr>
            <w:tcW w:w="58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B64033" w:rsidTr="00457E1A">
        <w:trPr>
          <w:cantSplit/>
        </w:trPr>
        <w:tc>
          <w:tcPr>
            <w:tcW w:w="5340" w:type="dxa"/>
            <w:gridSpan w:val="5"/>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5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Вид упаковки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Состояние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упаковки или тары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Масса груза, </w:t>
            </w:r>
            <w:proofErr w:type="gramStart"/>
            <w:r w:rsidRPr="00B64033">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Товары, содержащиеся в упаковке (таре),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Условия хранения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складе получателя</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B64033" w:rsidTr="00457E1A">
        <w:trPr>
          <w:cantSplit/>
        </w:trPr>
        <w:tc>
          <w:tcPr>
            <w:tcW w:w="282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B64033" w:rsidTr="00457E1A">
        <w:trPr>
          <w:cantSplit/>
        </w:trPr>
        <w:tc>
          <w:tcPr>
            <w:tcW w:w="3209"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4. Сведения о приемке товаров, работ, услуг</w:t>
            </w: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3</w:t>
            </w: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Отклоне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ние</w:t>
            </w:r>
            <w:proofErr w:type="spellEnd"/>
            <w:r w:rsidRPr="00B64033">
              <w:rPr>
                <w:rFonts w:eastAsia="Times New Roman"/>
                <w:sz w:val="11"/>
                <w:szCs w:val="11"/>
              </w:rPr>
              <w:t xml:space="preserve"> по количеству (объему)</w:t>
            </w:r>
          </w:p>
        </w:tc>
      </w:tr>
      <w:tr w:rsidR="0040748C" w:rsidRPr="00B64033"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цена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(тариф)</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в том числе количество (объем) фактически принятого товара, работы, услуги, не </w:t>
            </w:r>
            <w:proofErr w:type="spellStart"/>
            <w:r w:rsidRPr="00B64033">
              <w:rPr>
                <w:rFonts w:eastAsia="Times New Roman"/>
                <w:sz w:val="11"/>
                <w:szCs w:val="11"/>
              </w:rPr>
              <w:t>соответству</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ющие</w:t>
            </w:r>
            <w:proofErr w:type="spellEnd"/>
            <w:r w:rsidRPr="00B64033">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краткое</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условное обозначение</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w:t>
            </w:r>
            <w:proofErr w:type="spellStart"/>
            <w:r w:rsidRPr="00B64033">
              <w:rPr>
                <w:rFonts w:eastAsia="Times New Roman"/>
                <w:sz w:val="11"/>
                <w:szCs w:val="11"/>
              </w:rPr>
              <w:t>националь</w:t>
            </w:r>
            <w:proofErr w:type="spellEnd"/>
            <w:r w:rsidRPr="00B64033">
              <w:rPr>
                <w:rFonts w:eastAsia="Times New Roman"/>
                <w:sz w:val="11"/>
                <w:szCs w:val="11"/>
              </w:rPr>
              <w:t>-</w:t>
            </w:r>
            <w:proofErr w:type="gramEnd"/>
          </w:p>
          <w:p w:rsidR="0040748C" w:rsidRPr="00B64033" w:rsidRDefault="0040748C" w:rsidP="00457E1A">
            <w:pPr>
              <w:ind w:firstLine="0"/>
              <w:jc w:val="center"/>
              <w:rPr>
                <w:rFonts w:ascii="Arial" w:eastAsia="Times New Roman" w:hAnsi="Arial"/>
                <w:sz w:val="14"/>
                <w:szCs w:val="22"/>
              </w:rPr>
            </w:pPr>
            <w:proofErr w:type="spellStart"/>
            <w:proofErr w:type="gramStart"/>
            <w:r w:rsidRPr="00B64033">
              <w:rPr>
                <w:rFonts w:eastAsia="Times New Roman"/>
                <w:sz w:val="11"/>
                <w:szCs w:val="11"/>
              </w:rPr>
              <w:t>ное</w:t>
            </w:r>
            <w:proofErr w:type="spellEnd"/>
            <w:r w:rsidRPr="00B64033">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18</w:t>
            </w: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B64033" w:rsidTr="00457E1A">
        <w:trPr>
          <w:cantSplit/>
        </w:trPr>
        <w:tc>
          <w:tcPr>
            <w:tcW w:w="6120" w:type="dxa"/>
            <w:gridSpan w:val="6"/>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качеству</w:t>
            </w:r>
          </w:p>
        </w:tc>
      </w:tr>
      <w:tr w:rsidR="0040748C" w:rsidRPr="00B64033"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 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не </w:t>
            </w:r>
            <w:proofErr w:type="gramStart"/>
            <w:r w:rsidRPr="00B64033">
              <w:rPr>
                <w:rFonts w:eastAsia="Times New Roman"/>
                <w:sz w:val="11"/>
                <w:szCs w:val="11"/>
              </w:rPr>
              <w:t>соответствующий</w:t>
            </w:r>
            <w:proofErr w:type="gramEnd"/>
            <w:r w:rsidRPr="00B64033">
              <w:rPr>
                <w:rFonts w:eastAsia="Times New Roman"/>
                <w:sz w:val="11"/>
                <w:szCs w:val="11"/>
              </w:rPr>
              <w:t xml:space="preserve"> номеру, заявленному</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перевозочных</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прочее</w:t>
            </w:r>
          </w:p>
        </w:tc>
      </w:tr>
      <w:tr w:rsidR="0040748C" w:rsidRPr="00B64033"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краткое </w:t>
            </w: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r>
      <w:tr w:rsidR="0040748C" w:rsidRPr="00B64033" w:rsidTr="00457E1A">
        <w:trPr>
          <w:cantSplit/>
        </w:trPr>
        <w:tc>
          <w:tcPr>
            <w:tcW w:w="48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контактного телефона)</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(электронный адрес)</w:t>
            </w: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Default="0040748C" w:rsidP="0040748C">
      <w:pPr>
        <w:ind w:right="-32" w:firstLine="0"/>
        <w:jc w:val="both"/>
        <w:rPr>
          <w:sz w:val="24"/>
          <w:szCs w:val="24"/>
        </w:rPr>
      </w:pPr>
    </w:p>
    <w:p w:rsidR="0040748C" w:rsidRPr="008F47BF" w:rsidRDefault="0040748C" w:rsidP="0040748C">
      <w:pPr>
        <w:ind w:right="-32" w:firstLine="0"/>
        <w:jc w:val="center"/>
        <w:rPr>
          <w:b/>
          <w:sz w:val="24"/>
          <w:szCs w:val="24"/>
        </w:rPr>
      </w:pPr>
      <w:r w:rsidRPr="008F47BF">
        <w:rPr>
          <w:b/>
          <w:sz w:val="24"/>
          <w:szCs w:val="24"/>
        </w:rPr>
        <w:t>ФОРМА</w:t>
      </w:r>
      <w:r w:rsidR="00C913B9">
        <w:rPr>
          <w:b/>
          <w:sz w:val="24"/>
          <w:szCs w:val="24"/>
        </w:rPr>
        <w:t xml:space="preserve"> АКТА</w:t>
      </w:r>
      <w:r w:rsidRPr="008F47BF">
        <w:rPr>
          <w:b/>
          <w:sz w:val="24"/>
          <w:szCs w:val="24"/>
        </w:rPr>
        <w:t xml:space="preserve"> СОГЛАСОВАНА</w:t>
      </w:r>
    </w:p>
    <w:p w:rsidR="0040748C"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AC4728">
        <w:tc>
          <w:tcPr>
            <w:tcW w:w="7584" w:type="dxa"/>
            <w:shd w:val="clear" w:color="auto" w:fill="auto"/>
            <w:vAlign w:val="center"/>
          </w:tcPr>
          <w:p w:rsidR="0040748C" w:rsidRPr="001633AF" w:rsidRDefault="0040748C" w:rsidP="00457E1A">
            <w:pPr>
              <w:suppressAutoHyphens/>
              <w:ind w:left="1310" w:firstLine="0"/>
              <w:rPr>
                <w:sz w:val="24"/>
                <w:szCs w:val="24"/>
                <w:lang w:eastAsia="ar-SA"/>
              </w:rPr>
            </w:pPr>
            <w:r w:rsidRPr="001633AF">
              <w:rPr>
                <w:sz w:val="24"/>
                <w:szCs w:val="24"/>
                <w:lang w:eastAsia="ar-SA"/>
              </w:rPr>
              <w:t>Государственный заказчик</w:t>
            </w:r>
          </w:p>
          <w:p w:rsidR="0040748C" w:rsidRPr="001633AF" w:rsidRDefault="0040748C" w:rsidP="00457E1A">
            <w:pPr>
              <w:suppressAutoHyphens/>
              <w:ind w:left="1310" w:firstLine="0"/>
              <w:rPr>
                <w:sz w:val="24"/>
                <w:szCs w:val="24"/>
                <w:lang w:eastAsia="ar-SA"/>
              </w:rPr>
            </w:pPr>
          </w:p>
          <w:p w:rsidR="0040748C" w:rsidRPr="001633AF" w:rsidRDefault="0040748C" w:rsidP="00457E1A">
            <w:pPr>
              <w:suppressAutoHyphens/>
              <w:ind w:left="1310" w:firstLine="0"/>
              <w:rPr>
                <w:sz w:val="24"/>
                <w:szCs w:val="24"/>
                <w:lang w:eastAsia="ar-SA"/>
              </w:rPr>
            </w:pPr>
          </w:p>
          <w:p w:rsidR="0040748C" w:rsidRPr="001633AF" w:rsidRDefault="0040748C" w:rsidP="00457E1A">
            <w:pPr>
              <w:suppressAutoHyphens/>
              <w:ind w:left="1310" w:firstLine="0"/>
              <w:rPr>
                <w:sz w:val="24"/>
                <w:szCs w:val="24"/>
                <w:lang w:eastAsia="ar-SA"/>
              </w:rPr>
            </w:pPr>
            <w:r w:rsidRPr="001633AF">
              <w:rPr>
                <w:sz w:val="24"/>
                <w:szCs w:val="24"/>
                <w:lang w:eastAsia="ar-SA"/>
              </w:rPr>
              <w:t>_________________ /</w:t>
            </w:r>
            <w:r w:rsidR="00936944" w:rsidRPr="001633AF">
              <w:rPr>
                <w:sz w:val="24"/>
                <w:szCs w:val="24"/>
                <w:lang w:eastAsia="ar-SA"/>
              </w:rPr>
              <w:t>_________________</w:t>
            </w:r>
            <w:r w:rsidRPr="001633AF">
              <w:rPr>
                <w:sz w:val="24"/>
                <w:szCs w:val="24"/>
                <w:lang w:eastAsia="ar-SA"/>
              </w:rPr>
              <w:t>/</w:t>
            </w:r>
          </w:p>
          <w:p w:rsidR="0040748C" w:rsidRPr="001633AF" w:rsidRDefault="0040748C" w:rsidP="00457E1A">
            <w:pPr>
              <w:suppressAutoHyphens/>
              <w:ind w:left="1310" w:firstLine="0"/>
              <w:rPr>
                <w:lang w:eastAsia="en-US"/>
              </w:rPr>
            </w:pPr>
            <w:proofErr w:type="spellStart"/>
            <w:r w:rsidRPr="001633AF">
              <w:rPr>
                <w:lang w:eastAsia="ar-SA"/>
              </w:rPr>
              <w:t>м.п</w:t>
            </w:r>
            <w:proofErr w:type="spellEnd"/>
            <w:r w:rsidRPr="001633AF">
              <w:rPr>
                <w:lang w:eastAsia="ar-SA"/>
              </w:rPr>
              <w:t>.</w:t>
            </w:r>
          </w:p>
        </w:tc>
        <w:tc>
          <w:tcPr>
            <w:tcW w:w="7584" w:type="dxa"/>
            <w:shd w:val="clear" w:color="auto" w:fill="auto"/>
            <w:vAlign w:val="center"/>
          </w:tcPr>
          <w:p w:rsidR="0040748C" w:rsidRPr="001633AF" w:rsidRDefault="0040748C" w:rsidP="00457E1A">
            <w:pPr>
              <w:suppressAutoHyphens/>
              <w:ind w:left="2514" w:firstLine="0"/>
              <w:rPr>
                <w:sz w:val="24"/>
                <w:szCs w:val="24"/>
                <w:lang w:eastAsia="ar-SA"/>
              </w:rPr>
            </w:pPr>
            <w:r w:rsidRPr="001633AF">
              <w:rPr>
                <w:sz w:val="24"/>
                <w:szCs w:val="24"/>
                <w:lang w:eastAsia="ar-SA"/>
              </w:rPr>
              <w:t>Исполнитель</w:t>
            </w:r>
          </w:p>
          <w:p w:rsidR="0040748C" w:rsidRPr="001633AF" w:rsidRDefault="0040748C" w:rsidP="00457E1A">
            <w:pPr>
              <w:suppressAutoHyphens/>
              <w:ind w:left="2514" w:firstLine="0"/>
              <w:rPr>
                <w:sz w:val="24"/>
                <w:szCs w:val="24"/>
                <w:lang w:eastAsia="ar-SA"/>
              </w:rPr>
            </w:pPr>
          </w:p>
          <w:p w:rsidR="0040748C" w:rsidRPr="001633AF" w:rsidRDefault="0040748C" w:rsidP="00457E1A">
            <w:pPr>
              <w:suppressAutoHyphens/>
              <w:ind w:left="2514" w:firstLine="0"/>
              <w:rPr>
                <w:sz w:val="24"/>
                <w:szCs w:val="24"/>
                <w:lang w:eastAsia="ar-SA"/>
              </w:rPr>
            </w:pPr>
          </w:p>
          <w:p w:rsidR="0040748C" w:rsidRDefault="0040748C" w:rsidP="00457E1A">
            <w:pPr>
              <w:suppressAutoHyphens/>
              <w:ind w:left="2514" w:firstLine="0"/>
              <w:rPr>
                <w:sz w:val="24"/>
                <w:szCs w:val="24"/>
                <w:lang w:eastAsia="ar-SA"/>
              </w:rPr>
            </w:pPr>
            <w:r w:rsidRPr="001633AF">
              <w:rPr>
                <w:sz w:val="24"/>
                <w:szCs w:val="24"/>
                <w:lang w:eastAsia="ar-SA"/>
              </w:rPr>
              <w:t>______________ /</w:t>
            </w:r>
            <w:r w:rsidR="00936944" w:rsidRPr="001633AF">
              <w:rPr>
                <w:sz w:val="24"/>
                <w:szCs w:val="24"/>
                <w:lang w:eastAsia="ar-SA"/>
              </w:rPr>
              <w:t>_________________</w:t>
            </w:r>
            <w:r w:rsidR="00C92864" w:rsidRPr="001633AF">
              <w:rPr>
                <w:sz w:val="24"/>
                <w:szCs w:val="24"/>
                <w:lang w:eastAsia="ar-SA"/>
              </w:rPr>
              <w:t>/</w:t>
            </w:r>
          </w:p>
          <w:p w:rsidR="0040748C" w:rsidRPr="008F47BF" w:rsidRDefault="00AC4728" w:rsidP="00AC4728">
            <w:pPr>
              <w:suppressAutoHyphens/>
              <w:ind w:left="2514" w:firstLine="0"/>
              <w:rPr>
                <w:lang w:eastAsia="en-US"/>
              </w:rPr>
            </w:pPr>
            <w:proofErr w:type="spellStart"/>
            <w:r>
              <w:rPr>
                <w:lang w:eastAsia="ar-SA"/>
              </w:rPr>
              <w:t>м.п</w:t>
            </w:r>
            <w:proofErr w:type="spellEnd"/>
            <w:r>
              <w:rPr>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0BF" w:rsidRDefault="00C330BF" w:rsidP="000C1332">
      <w:pPr>
        <w:suppressAutoHyphens/>
        <w:ind w:firstLine="0"/>
        <w:rPr>
          <w:sz w:val="28"/>
          <w:szCs w:val="28"/>
          <w:lang w:eastAsia="ar-SA"/>
        </w:rPr>
      </w:pPr>
      <w:r>
        <w:rPr>
          <w:sz w:val="28"/>
          <w:szCs w:val="28"/>
          <w:lang w:eastAsia="ar-SA"/>
        </w:rPr>
        <w:separator/>
      </w:r>
    </w:p>
  </w:endnote>
  <w:endnote w:type="continuationSeparator" w:id="0">
    <w:p w:rsidR="00C330BF" w:rsidRDefault="00C330BF"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0BF" w:rsidRDefault="00C330BF" w:rsidP="000C1332">
      <w:pPr>
        <w:suppressAutoHyphens/>
        <w:ind w:firstLine="0"/>
        <w:rPr>
          <w:sz w:val="28"/>
          <w:szCs w:val="28"/>
          <w:lang w:eastAsia="ar-SA"/>
        </w:rPr>
      </w:pPr>
      <w:r>
        <w:rPr>
          <w:sz w:val="28"/>
          <w:szCs w:val="28"/>
          <w:lang w:eastAsia="ar-SA"/>
        </w:rPr>
        <w:separator/>
      </w:r>
    </w:p>
  </w:footnote>
  <w:footnote w:type="continuationSeparator" w:id="0">
    <w:p w:rsidR="00C330BF" w:rsidRDefault="00C330BF"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13">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1C2C8F"/>
    <w:multiLevelType w:val="hybridMultilevel"/>
    <w:tmpl w:val="6E5AD59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A3485B"/>
    <w:multiLevelType w:val="hybridMultilevel"/>
    <w:tmpl w:val="EA7A03B2"/>
    <w:lvl w:ilvl="0" w:tplc="C016893A">
      <w:start w:val="1"/>
      <w:numFmt w:val="decimal"/>
      <w:lvlText w:val="%1."/>
      <w:lvlJc w:val="center"/>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1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5"/>
  </w:num>
  <w:num w:numId="9">
    <w:abstractNumId w:val="7"/>
  </w:num>
  <w:num w:numId="10">
    <w:abstractNumId w:val="6"/>
  </w:num>
  <w:num w:numId="11">
    <w:abstractNumId w:val="16"/>
  </w:num>
  <w:num w:numId="12">
    <w:abstractNumId w:val="10"/>
  </w:num>
  <w:num w:numId="13">
    <w:abstractNumId w:val="13"/>
  </w:num>
  <w:num w:numId="14">
    <w:abstractNumId w:val="8"/>
  </w:num>
  <w:num w:numId="15">
    <w:abstractNumId w:val="2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461"/>
    <w:rsid w:val="000014AA"/>
    <w:rsid w:val="00002630"/>
    <w:rsid w:val="00002988"/>
    <w:rsid w:val="00002FAA"/>
    <w:rsid w:val="000034A7"/>
    <w:rsid w:val="00004692"/>
    <w:rsid w:val="00004838"/>
    <w:rsid w:val="00004CA1"/>
    <w:rsid w:val="00005BED"/>
    <w:rsid w:val="00006828"/>
    <w:rsid w:val="00006C78"/>
    <w:rsid w:val="00006DBC"/>
    <w:rsid w:val="00007178"/>
    <w:rsid w:val="00007771"/>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11FD"/>
    <w:rsid w:val="00021794"/>
    <w:rsid w:val="00022271"/>
    <w:rsid w:val="00022AAF"/>
    <w:rsid w:val="0002377F"/>
    <w:rsid w:val="00023840"/>
    <w:rsid w:val="00023915"/>
    <w:rsid w:val="000243A1"/>
    <w:rsid w:val="00024D36"/>
    <w:rsid w:val="00025B98"/>
    <w:rsid w:val="00026BFC"/>
    <w:rsid w:val="00027208"/>
    <w:rsid w:val="00027745"/>
    <w:rsid w:val="00027F93"/>
    <w:rsid w:val="000302A4"/>
    <w:rsid w:val="00030596"/>
    <w:rsid w:val="000315CD"/>
    <w:rsid w:val="00031BD0"/>
    <w:rsid w:val="00031EE0"/>
    <w:rsid w:val="00032271"/>
    <w:rsid w:val="000322A7"/>
    <w:rsid w:val="00034351"/>
    <w:rsid w:val="000359C6"/>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C4F"/>
    <w:rsid w:val="00044430"/>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0F5"/>
    <w:rsid w:val="00056106"/>
    <w:rsid w:val="0005695B"/>
    <w:rsid w:val="000569BB"/>
    <w:rsid w:val="00056BC3"/>
    <w:rsid w:val="0005765F"/>
    <w:rsid w:val="0006041C"/>
    <w:rsid w:val="0006163B"/>
    <w:rsid w:val="00061A9C"/>
    <w:rsid w:val="000621CE"/>
    <w:rsid w:val="000624AE"/>
    <w:rsid w:val="00062A3C"/>
    <w:rsid w:val="00062B1E"/>
    <w:rsid w:val="00062D24"/>
    <w:rsid w:val="00062E76"/>
    <w:rsid w:val="00063410"/>
    <w:rsid w:val="0006344C"/>
    <w:rsid w:val="00063D7A"/>
    <w:rsid w:val="00063E85"/>
    <w:rsid w:val="0006425E"/>
    <w:rsid w:val="00064D20"/>
    <w:rsid w:val="0006587F"/>
    <w:rsid w:val="000664EF"/>
    <w:rsid w:val="00066D26"/>
    <w:rsid w:val="00067020"/>
    <w:rsid w:val="00067F86"/>
    <w:rsid w:val="00070508"/>
    <w:rsid w:val="00070B72"/>
    <w:rsid w:val="00070F5D"/>
    <w:rsid w:val="000712F8"/>
    <w:rsid w:val="00071558"/>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EB5"/>
    <w:rsid w:val="00081509"/>
    <w:rsid w:val="00081A27"/>
    <w:rsid w:val="00081BAC"/>
    <w:rsid w:val="00082670"/>
    <w:rsid w:val="00084DD9"/>
    <w:rsid w:val="0008577D"/>
    <w:rsid w:val="00086732"/>
    <w:rsid w:val="00086AB9"/>
    <w:rsid w:val="0008739C"/>
    <w:rsid w:val="000878B2"/>
    <w:rsid w:val="000906D8"/>
    <w:rsid w:val="00090AF4"/>
    <w:rsid w:val="00090C74"/>
    <w:rsid w:val="0009164D"/>
    <w:rsid w:val="00092360"/>
    <w:rsid w:val="00092875"/>
    <w:rsid w:val="00094B28"/>
    <w:rsid w:val="00096886"/>
    <w:rsid w:val="00096BD5"/>
    <w:rsid w:val="00096C72"/>
    <w:rsid w:val="00097ECC"/>
    <w:rsid w:val="000A05D9"/>
    <w:rsid w:val="000A0D31"/>
    <w:rsid w:val="000A0DF7"/>
    <w:rsid w:val="000A0FD6"/>
    <w:rsid w:val="000A1A76"/>
    <w:rsid w:val="000A2218"/>
    <w:rsid w:val="000A360D"/>
    <w:rsid w:val="000A3653"/>
    <w:rsid w:val="000A45B6"/>
    <w:rsid w:val="000A4D5E"/>
    <w:rsid w:val="000A5022"/>
    <w:rsid w:val="000A52FC"/>
    <w:rsid w:val="000A5A3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43"/>
    <w:rsid w:val="000B4A6E"/>
    <w:rsid w:val="000B5E24"/>
    <w:rsid w:val="000B6078"/>
    <w:rsid w:val="000B6928"/>
    <w:rsid w:val="000B6E29"/>
    <w:rsid w:val="000B6E5B"/>
    <w:rsid w:val="000B74BD"/>
    <w:rsid w:val="000B7BF2"/>
    <w:rsid w:val="000C0825"/>
    <w:rsid w:val="000C1332"/>
    <w:rsid w:val="000C175C"/>
    <w:rsid w:val="000C223C"/>
    <w:rsid w:val="000C24DA"/>
    <w:rsid w:val="000C2657"/>
    <w:rsid w:val="000C2F1A"/>
    <w:rsid w:val="000C4137"/>
    <w:rsid w:val="000C5D20"/>
    <w:rsid w:val="000C605B"/>
    <w:rsid w:val="000C6332"/>
    <w:rsid w:val="000C68F8"/>
    <w:rsid w:val="000C70E2"/>
    <w:rsid w:val="000C7149"/>
    <w:rsid w:val="000C7241"/>
    <w:rsid w:val="000C73CF"/>
    <w:rsid w:val="000D2001"/>
    <w:rsid w:val="000D2024"/>
    <w:rsid w:val="000D228C"/>
    <w:rsid w:val="000D23E3"/>
    <w:rsid w:val="000D267A"/>
    <w:rsid w:val="000D2F53"/>
    <w:rsid w:val="000D314B"/>
    <w:rsid w:val="000D31D4"/>
    <w:rsid w:val="000D34AD"/>
    <w:rsid w:val="000D37DF"/>
    <w:rsid w:val="000D565D"/>
    <w:rsid w:val="000D57CF"/>
    <w:rsid w:val="000D6020"/>
    <w:rsid w:val="000D6819"/>
    <w:rsid w:val="000D707B"/>
    <w:rsid w:val="000D72C5"/>
    <w:rsid w:val="000D7B72"/>
    <w:rsid w:val="000E02B8"/>
    <w:rsid w:val="000E0DCB"/>
    <w:rsid w:val="000E18B3"/>
    <w:rsid w:val="000E1A1F"/>
    <w:rsid w:val="000E1F12"/>
    <w:rsid w:val="000E27CA"/>
    <w:rsid w:val="000E3144"/>
    <w:rsid w:val="000E32D3"/>
    <w:rsid w:val="000E35FA"/>
    <w:rsid w:val="000E41D2"/>
    <w:rsid w:val="000E485B"/>
    <w:rsid w:val="000E4C53"/>
    <w:rsid w:val="000E4E72"/>
    <w:rsid w:val="000E565C"/>
    <w:rsid w:val="000E6BE1"/>
    <w:rsid w:val="000E6CFB"/>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AD9"/>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64CB"/>
    <w:rsid w:val="0010656F"/>
    <w:rsid w:val="0010670F"/>
    <w:rsid w:val="00106AE4"/>
    <w:rsid w:val="00107211"/>
    <w:rsid w:val="00110100"/>
    <w:rsid w:val="00110E7A"/>
    <w:rsid w:val="00111824"/>
    <w:rsid w:val="00111BCB"/>
    <w:rsid w:val="00111E0B"/>
    <w:rsid w:val="0011206F"/>
    <w:rsid w:val="001124D2"/>
    <w:rsid w:val="0011288C"/>
    <w:rsid w:val="00112AC4"/>
    <w:rsid w:val="00112DAC"/>
    <w:rsid w:val="00113290"/>
    <w:rsid w:val="001133DA"/>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ECA"/>
    <w:rsid w:val="0012508A"/>
    <w:rsid w:val="001250EC"/>
    <w:rsid w:val="00125B6B"/>
    <w:rsid w:val="00125C7E"/>
    <w:rsid w:val="00127027"/>
    <w:rsid w:val="001271FD"/>
    <w:rsid w:val="00127D5E"/>
    <w:rsid w:val="00127FF0"/>
    <w:rsid w:val="00130C07"/>
    <w:rsid w:val="001321A4"/>
    <w:rsid w:val="0013235E"/>
    <w:rsid w:val="0013389E"/>
    <w:rsid w:val="0013419A"/>
    <w:rsid w:val="0013472D"/>
    <w:rsid w:val="001350CC"/>
    <w:rsid w:val="001352F9"/>
    <w:rsid w:val="00135E4C"/>
    <w:rsid w:val="00136056"/>
    <w:rsid w:val="001361B0"/>
    <w:rsid w:val="001361E3"/>
    <w:rsid w:val="00136481"/>
    <w:rsid w:val="0013664B"/>
    <w:rsid w:val="001371A6"/>
    <w:rsid w:val="001372A4"/>
    <w:rsid w:val="0014066A"/>
    <w:rsid w:val="00140BC3"/>
    <w:rsid w:val="001413B5"/>
    <w:rsid w:val="00142285"/>
    <w:rsid w:val="00142428"/>
    <w:rsid w:val="00143C6E"/>
    <w:rsid w:val="00143F6C"/>
    <w:rsid w:val="00143FAE"/>
    <w:rsid w:val="001444EC"/>
    <w:rsid w:val="00144932"/>
    <w:rsid w:val="00144DBD"/>
    <w:rsid w:val="001457F6"/>
    <w:rsid w:val="00146B37"/>
    <w:rsid w:val="0014725E"/>
    <w:rsid w:val="0014742E"/>
    <w:rsid w:val="0014765B"/>
    <w:rsid w:val="001478A8"/>
    <w:rsid w:val="00147A42"/>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E46"/>
    <w:rsid w:val="00160049"/>
    <w:rsid w:val="00160B65"/>
    <w:rsid w:val="00160BA7"/>
    <w:rsid w:val="00161589"/>
    <w:rsid w:val="00162291"/>
    <w:rsid w:val="001625D5"/>
    <w:rsid w:val="00162B4A"/>
    <w:rsid w:val="001633AF"/>
    <w:rsid w:val="001634A3"/>
    <w:rsid w:val="00164671"/>
    <w:rsid w:val="00165744"/>
    <w:rsid w:val="00165EC4"/>
    <w:rsid w:val="00166A4D"/>
    <w:rsid w:val="00166CC2"/>
    <w:rsid w:val="00170282"/>
    <w:rsid w:val="00170F79"/>
    <w:rsid w:val="00170FDC"/>
    <w:rsid w:val="00171EE6"/>
    <w:rsid w:val="001725A4"/>
    <w:rsid w:val="00172E33"/>
    <w:rsid w:val="00172F13"/>
    <w:rsid w:val="00174312"/>
    <w:rsid w:val="00174466"/>
    <w:rsid w:val="00174541"/>
    <w:rsid w:val="00174916"/>
    <w:rsid w:val="00174C68"/>
    <w:rsid w:val="00174DAB"/>
    <w:rsid w:val="00175257"/>
    <w:rsid w:val="0017697E"/>
    <w:rsid w:val="00176B5D"/>
    <w:rsid w:val="0017746A"/>
    <w:rsid w:val="00177D28"/>
    <w:rsid w:val="0018043A"/>
    <w:rsid w:val="00180558"/>
    <w:rsid w:val="00180BFE"/>
    <w:rsid w:val="00180C5F"/>
    <w:rsid w:val="00180E45"/>
    <w:rsid w:val="00180E65"/>
    <w:rsid w:val="001819B4"/>
    <w:rsid w:val="00181AEF"/>
    <w:rsid w:val="00181D4F"/>
    <w:rsid w:val="001823FB"/>
    <w:rsid w:val="00182688"/>
    <w:rsid w:val="001834AF"/>
    <w:rsid w:val="001846EC"/>
    <w:rsid w:val="00184F79"/>
    <w:rsid w:val="00185D69"/>
    <w:rsid w:val="00185F92"/>
    <w:rsid w:val="00186EF4"/>
    <w:rsid w:val="00186F0D"/>
    <w:rsid w:val="0019040F"/>
    <w:rsid w:val="00190E86"/>
    <w:rsid w:val="00191129"/>
    <w:rsid w:val="00191F81"/>
    <w:rsid w:val="00192107"/>
    <w:rsid w:val="001924CA"/>
    <w:rsid w:val="00192687"/>
    <w:rsid w:val="00192EF8"/>
    <w:rsid w:val="00194575"/>
    <w:rsid w:val="00194805"/>
    <w:rsid w:val="0019529E"/>
    <w:rsid w:val="00195423"/>
    <w:rsid w:val="001954F1"/>
    <w:rsid w:val="00195D9D"/>
    <w:rsid w:val="00196836"/>
    <w:rsid w:val="00196E45"/>
    <w:rsid w:val="00196EF5"/>
    <w:rsid w:val="001976F6"/>
    <w:rsid w:val="00197775"/>
    <w:rsid w:val="001977CD"/>
    <w:rsid w:val="00197C38"/>
    <w:rsid w:val="001A018C"/>
    <w:rsid w:val="001A1B19"/>
    <w:rsid w:val="001A2E3A"/>
    <w:rsid w:val="001A319D"/>
    <w:rsid w:val="001A330F"/>
    <w:rsid w:val="001A427D"/>
    <w:rsid w:val="001A485A"/>
    <w:rsid w:val="001A4A69"/>
    <w:rsid w:val="001A4D0F"/>
    <w:rsid w:val="001A4E0C"/>
    <w:rsid w:val="001A4F6C"/>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EEF"/>
    <w:rsid w:val="001B1FD6"/>
    <w:rsid w:val="001B21BD"/>
    <w:rsid w:val="001B23DF"/>
    <w:rsid w:val="001B2A18"/>
    <w:rsid w:val="001B307F"/>
    <w:rsid w:val="001B321D"/>
    <w:rsid w:val="001B3E51"/>
    <w:rsid w:val="001B3F2C"/>
    <w:rsid w:val="001B4499"/>
    <w:rsid w:val="001B4CAE"/>
    <w:rsid w:val="001B695B"/>
    <w:rsid w:val="001B7A3D"/>
    <w:rsid w:val="001B7CA9"/>
    <w:rsid w:val="001C0841"/>
    <w:rsid w:val="001C0B47"/>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5CE"/>
    <w:rsid w:val="001E0864"/>
    <w:rsid w:val="001E09A0"/>
    <w:rsid w:val="001E0AA6"/>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15C"/>
    <w:rsid w:val="001F25E5"/>
    <w:rsid w:val="001F262B"/>
    <w:rsid w:val="001F268A"/>
    <w:rsid w:val="001F2A69"/>
    <w:rsid w:val="001F2D2D"/>
    <w:rsid w:val="001F43D7"/>
    <w:rsid w:val="001F5A25"/>
    <w:rsid w:val="001F6AB0"/>
    <w:rsid w:val="00200129"/>
    <w:rsid w:val="00200290"/>
    <w:rsid w:val="00200736"/>
    <w:rsid w:val="002013FE"/>
    <w:rsid w:val="0020149E"/>
    <w:rsid w:val="00202D8F"/>
    <w:rsid w:val="00202E9C"/>
    <w:rsid w:val="00204B21"/>
    <w:rsid w:val="00204E5B"/>
    <w:rsid w:val="002051B9"/>
    <w:rsid w:val="0020543A"/>
    <w:rsid w:val="00206B18"/>
    <w:rsid w:val="00210271"/>
    <w:rsid w:val="0021076F"/>
    <w:rsid w:val="00210BC7"/>
    <w:rsid w:val="00210F03"/>
    <w:rsid w:val="00210F22"/>
    <w:rsid w:val="00210FB1"/>
    <w:rsid w:val="002110F2"/>
    <w:rsid w:val="002117BF"/>
    <w:rsid w:val="00211E4F"/>
    <w:rsid w:val="00212F23"/>
    <w:rsid w:val="00213DBE"/>
    <w:rsid w:val="0021579A"/>
    <w:rsid w:val="00215E90"/>
    <w:rsid w:val="002163E7"/>
    <w:rsid w:val="002163FD"/>
    <w:rsid w:val="0021644C"/>
    <w:rsid w:val="002166A5"/>
    <w:rsid w:val="00216744"/>
    <w:rsid w:val="00217BD0"/>
    <w:rsid w:val="00217E1B"/>
    <w:rsid w:val="002216CC"/>
    <w:rsid w:val="0022183A"/>
    <w:rsid w:val="002228E8"/>
    <w:rsid w:val="00222A66"/>
    <w:rsid w:val="002233B7"/>
    <w:rsid w:val="00224080"/>
    <w:rsid w:val="002244EC"/>
    <w:rsid w:val="002249A9"/>
    <w:rsid w:val="002250F3"/>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2067"/>
    <w:rsid w:val="0024311C"/>
    <w:rsid w:val="002432EC"/>
    <w:rsid w:val="0024362D"/>
    <w:rsid w:val="002441B6"/>
    <w:rsid w:val="002443F6"/>
    <w:rsid w:val="00244879"/>
    <w:rsid w:val="00244A5E"/>
    <w:rsid w:val="00244E15"/>
    <w:rsid w:val="002452F0"/>
    <w:rsid w:val="00245A4C"/>
    <w:rsid w:val="00246FB8"/>
    <w:rsid w:val="00247420"/>
    <w:rsid w:val="00247669"/>
    <w:rsid w:val="00247B5D"/>
    <w:rsid w:val="00247C0B"/>
    <w:rsid w:val="00250EC7"/>
    <w:rsid w:val="00250FF7"/>
    <w:rsid w:val="0025106A"/>
    <w:rsid w:val="0025183F"/>
    <w:rsid w:val="002518FB"/>
    <w:rsid w:val="00251CDB"/>
    <w:rsid w:val="00251DA5"/>
    <w:rsid w:val="0025299F"/>
    <w:rsid w:val="00253AA1"/>
    <w:rsid w:val="00254138"/>
    <w:rsid w:val="00254B38"/>
    <w:rsid w:val="00255AE9"/>
    <w:rsid w:val="00255B08"/>
    <w:rsid w:val="00255FB8"/>
    <w:rsid w:val="002560E3"/>
    <w:rsid w:val="00256617"/>
    <w:rsid w:val="002568B9"/>
    <w:rsid w:val="002570BB"/>
    <w:rsid w:val="00257296"/>
    <w:rsid w:val="002602B3"/>
    <w:rsid w:val="00262395"/>
    <w:rsid w:val="0026251C"/>
    <w:rsid w:val="00262B8A"/>
    <w:rsid w:val="002633A2"/>
    <w:rsid w:val="00263408"/>
    <w:rsid w:val="00263638"/>
    <w:rsid w:val="00264110"/>
    <w:rsid w:val="00264958"/>
    <w:rsid w:val="00265280"/>
    <w:rsid w:val="0026562C"/>
    <w:rsid w:val="00267BFB"/>
    <w:rsid w:val="0027008D"/>
    <w:rsid w:val="002702CE"/>
    <w:rsid w:val="00270A99"/>
    <w:rsid w:val="002710F2"/>
    <w:rsid w:val="00271761"/>
    <w:rsid w:val="00271947"/>
    <w:rsid w:val="00271D22"/>
    <w:rsid w:val="0027201C"/>
    <w:rsid w:val="00272547"/>
    <w:rsid w:val="00272675"/>
    <w:rsid w:val="00273305"/>
    <w:rsid w:val="002737DE"/>
    <w:rsid w:val="002739E2"/>
    <w:rsid w:val="00275453"/>
    <w:rsid w:val="0027557E"/>
    <w:rsid w:val="0027693D"/>
    <w:rsid w:val="002769F3"/>
    <w:rsid w:val="00276C5C"/>
    <w:rsid w:val="00277123"/>
    <w:rsid w:val="00277732"/>
    <w:rsid w:val="00280280"/>
    <w:rsid w:val="00280732"/>
    <w:rsid w:val="00280C5C"/>
    <w:rsid w:val="00280D46"/>
    <w:rsid w:val="00280EBC"/>
    <w:rsid w:val="002819F6"/>
    <w:rsid w:val="00281A8E"/>
    <w:rsid w:val="00281B19"/>
    <w:rsid w:val="00281C6E"/>
    <w:rsid w:val="00282090"/>
    <w:rsid w:val="002824FC"/>
    <w:rsid w:val="002827F5"/>
    <w:rsid w:val="00282D8B"/>
    <w:rsid w:val="00282DED"/>
    <w:rsid w:val="00283119"/>
    <w:rsid w:val="00283409"/>
    <w:rsid w:val="00284465"/>
    <w:rsid w:val="00284640"/>
    <w:rsid w:val="0028491C"/>
    <w:rsid w:val="00285D90"/>
    <w:rsid w:val="002860A3"/>
    <w:rsid w:val="002860C4"/>
    <w:rsid w:val="0028653D"/>
    <w:rsid w:val="00286822"/>
    <w:rsid w:val="00287C22"/>
    <w:rsid w:val="0029041F"/>
    <w:rsid w:val="00290CDC"/>
    <w:rsid w:val="00290D5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B87"/>
    <w:rsid w:val="002A7A59"/>
    <w:rsid w:val="002A7B9B"/>
    <w:rsid w:val="002A7C7E"/>
    <w:rsid w:val="002B04FD"/>
    <w:rsid w:val="002B2335"/>
    <w:rsid w:val="002B24AB"/>
    <w:rsid w:val="002B4655"/>
    <w:rsid w:val="002B48D9"/>
    <w:rsid w:val="002B49CD"/>
    <w:rsid w:val="002B4F94"/>
    <w:rsid w:val="002B6524"/>
    <w:rsid w:val="002B6B69"/>
    <w:rsid w:val="002B778A"/>
    <w:rsid w:val="002C02CA"/>
    <w:rsid w:val="002C0902"/>
    <w:rsid w:val="002C152E"/>
    <w:rsid w:val="002C1DBF"/>
    <w:rsid w:val="002C20C9"/>
    <w:rsid w:val="002C2E46"/>
    <w:rsid w:val="002C3CF7"/>
    <w:rsid w:val="002C41D8"/>
    <w:rsid w:val="002C4329"/>
    <w:rsid w:val="002C4785"/>
    <w:rsid w:val="002C58FA"/>
    <w:rsid w:val="002C5C12"/>
    <w:rsid w:val="002C5C5A"/>
    <w:rsid w:val="002C5FD4"/>
    <w:rsid w:val="002C6C15"/>
    <w:rsid w:val="002D1E18"/>
    <w:rsid w:val="002D2FEF"/>
    <w:rsid w:val="002D433C"/>
    <w:rsid w:val="002D45A1"/>
    <w:rsid w:val="002D4648"/>
    <w:rsid w:val="002D6358"/>
    <w:rsid w:val="002D77A3"/>
    <w:rsid w:val="002D7DDC"/>
    <w:rsid w:val="002D7E93"/>
    <w:rsid w:val="002E0318"/>
    <w:rsid w:val="002E14E3"/>
    <w:rsid w:val="002E182B"/>
    <w:rsid w:val="002E2254"/>
    <w:rsid w:val="002E297D"/>
    <w:rsid w:val="002E32BE"/>
    <w:rsid w:val="002E3444"/>
    <w:rsid w:val="002E3EA3"/>
    <w:rsid w:val="002E4D63"/>
    <w:rsid w:val="002E5341"/>
    <w:rsid w:val="002E6074"/>
    <w:rsid w:val="002E67CB"/>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43C"/>
    <w:rsid w:val="002F4553"/>
    <w:rsid w:val="002F56B7"/>
    <w:rsid w:val="002F58E6"/>
    <w:rsid w:val="002F5E66"/>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62A1"/>
    <w:rsid w:val="003062E3"/>
    <w:rsid w:val="00306B2C"/>
    <w:rsid w:val="00306E78"/>
    <w:rsid w:val="003070C5"/>
    <w:rsid w:val="00310228"/>
    <w:rsid w:val="00311851"/>
    <w:rsid w:val="0031331E"/>
    <w:rsid w:val="003144D5"/>
    <w:rsid w:val="003145E5"/>
    <w:rsid w:val="00315D2D"/>
    <w:rsid w:val="00316FBA"/>
    <w:rsid w:val="00317196"/>
    <w:rsid w:val="003172B5"/>
    <w:rsid w:val="00317803"/>
    <w:rsid w:val="00317929"/>
    <w:rsid w:val="00317B8B"/>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129"/>
    <w:rsid w:val="0032524B"/>
    <w:rsid w:val="00325DE6"/>
    <w:rsid w:val="00325F7B"/>
    <w:rsid w:val="00325F82"/>
    <w:rsid w:val="00326103"/>
    <w:rsid w:val="00326670"/>
    <w:rsid w:val="00326FB8"/>
    <w:rsid w:val="00327831"/>
    <w:rsid w:val="0033056F"/>
    <w:rsid w:val="0033094B"/>
    <w:rsid w:val="00330EF2"/>
    <w:rsid w:val="00331CDC"/>
    <w:rsid w:val="0033319D"/>
    <w:rsid w:val="00333568"/>
    <w:rsid w:val="0033361C"/>
    <w:rsid w:val="00333C51"/>
    <w:rsid w:val="00333D91"/>
    <w:rsid w:val="0033404F"/>
    <w:rsid w:val="003340CB"/>
    <w:rsid w:val="003343BF"/>
    <w:rsid w:val="00334684"/>
    <w:rsid w:val="00334961"/>
    <w:rsid w:val="00334ADB"/>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1E4"/>
    <w:rsid w:val="00354638"/>
    <w:rsid w:val="00354951"/>
    <w:rsid w:val="00354F3C"/>
    <w:rsid w:val="003551EC"/>
    <w:rsid w:val="00355C07"/>
    <w:rsid w:val="00355D8C"/>
    <w:rsid w:val="00355DB4"/>
    <w:rsid w:val="00355F30"/>
    <w:rsid w:val="00356000"/>
    <w:rsid w:val="00356B07"/>
    <w:rsid w:val="00356F35"/>
    <w:rsid w:val="00357921"/>
    <w:rsid w:val="00357C39"/>
    <w:rsid w:val="00357DF9"/>
    <w:rsid w:val="00360704"/>
    <w:rsid w:val="003608A2"/>
    <w:rsid w:val="00361808"/>
    <w:rsid w:val="00361EC5"/>
    <w:rsid w:val="003620BF"/>
    <w:rsid w:val="00362645"/>
    <w:rsid w:val="00363085"/>
    <w:rsid w:val="003632C9"/>
    <w:rsid w:val="0036361A"/>
    <w:rsid w:val="00363654"/>
    <w:rsid w:val="00363953"/>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B5C"/>
    <w:rsid w:val="00375EAD"/>
    <w:rsid w:val="003760F0"/>
    <w:rsid w:val="0037673D"/>
    <w:rsid w:val="003767D7"/>
    <w:rsid w:val="00376853"/>
    <w:rsid w:val="00377295"/>
    <w:rsid w:val="003775B7"/>
    <w:rsid w:val="003778D8"/>
    <w:rsid w:val="00380262"/>
    <w:rsid w:val="00380EE5"/>
    <w:rsid w:val="00380EED"/>
    <w:rsid w:val="00380F9A"/>
    <w:rsid w:val="00381814"/>
    <w:rsid w:val="00382553"/>
    <w:rsid w:val="00382AF8"/>
    <w:rsid w:val="00382EB3"/>
    <w:rsid w:val="00383474"/>
    <w:rsid w:val="003840B8"/>
    <w:rsid w:val="00384B87"/>
    <w:rsid w:val="00385EB1"/>
    <w:rsid w:val="003862A1"/>
    <w:rsid w:val="0038662B"/>
    <w:rsid w:val="00386B78"/>
    <w:rsid w:val="00390755"/>
    <w:rsid w:val="003909FA"/>
    <w:rsid w:val="00391317"/>
    <w:rsid w:val="00392160"/>
    <w:rsid w:val="00392181"/>
    <w:rsid w:val="00392702"/>
    <w:rsid w:val="00393245"/>
    <w:rsid w:val="003956A1"/>
    <w:rsid w:val="00395F7F"/>
    <w:rsid w:val="00396E69"/>
    <w:rsid w:val="00397276"/>
    <w:rsid w:val="003974DF"/>
    <w:rsid w:val="00397602"/>
    <w:rsid w:val="00397B5C"/>
    <w:rsid w:val="003A04E7"/>
    <w:rsid w:val="003A076B"/>
    <w:rsid w:val="003A1131"/>
    <w:rsid w:val="003A14FF"/>
    <w:rsid w:val="003A1812"/>
    <w:rsid w:val="003A1849"/>
    <w:rsid w:val="003A1946"/>
    <w:rsid w:val="003A209C"/>
    <w:rsid w:val="003A2305"/>
    <w:rsid w:val="003A2CD6"/>
    <w:rsid w:val="003A3066"/>
    <w:rsid w:val="003A3DB0"/>
    <w:rsid w:val="003A3E60"/>
    <w:rsid w:val="003A4025"/>
    <w:rsid w:val="003A4361"/>
    <w:rsid w:val="003A496F"/>
    <w:rsid w:val="003A5150"/>
    <w:rsid w:val="003A5B01"/>
    <w:rsid w:val="003A5E99"/>
    <w:rsid w:val="003A631C"/>
    <w:rsid w:val="003A64D0"/>
    <w:rsid w:val="003A713D"/>
    <w:rsid w:val="003A7C29"/>
    <w:rsid w:val="003A7EF2"/>
    <w:rsid w:val="003B0612"/>
    <w:rsid w:val="003B0E62"/>
    <w:rsid w:val="003B10E7"/>
    <w:rsid w:val="003B1ABC"/>
    <w:rsid w:val="003B2AE2"/>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506"/>
    <w:rsid w:val="003C0FFA"/>
    <w:rsid w:val="003C1D5A"/>
    <w:rsid w:val="003C1E86"/>
    <w:rsid w:val="003C292C"/>
    <w:rsid w:val="003C2C39"/>
    <w:rsid w:val="003C3B8F"/>
    <w:rsid w:val="003C3C8F"/>
    <w:rsid w:val="003C4CB4"/>
    <w:rsid w:val="003C4EA1"/>
    <w:rsid w:val="003C595F"/>
    <w:rsid w:val="003C634F"/>
    <w:rsid w:val="003C7329"/>
    <w:rsid w:val="003C79F7"/>
    <w:rsid w:val="003D03B8"/>
    <w:rsid w:val="003D0679"/>
    <w:rsid w:val="003D083F"/>
    <w:rsid w:val="003D1DCA"/>
    <w:rsid w:val="003D2262"/>
    <w:rsid w:val="003D2F0B"/>
    <w:rsid w:val="003D2FB5"/>
    <w:rsid w:val="003D342D"/>
    <w:rsid w:val="003D3523"/>
    <w:rsid w:val="003D3E6C"/>
    <w:rsid w:val="003D43B1"/>
    <w:rsid w:val="003D4EAB"/>
    <w:rsid w:val="003D5013"/>
    <w:rsid w:val="003D514D"/>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24BC"/>
    <w:rsid w:val="003E2D6E"/>
    <w:rsid w:val="003E340C"/>
    <w:rsid w:val="003E365D"/>
    <w:rsid w:val="003E3BF4"/>
    <w:rsid w:val="003E4BBA"/>
    <w:rsid w:val="003E5382"/>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44B7"/>
    <w:rsid w:val="003F48B0"/>
    <w:rsid w:val="003F4A5D"/>
    <w:rsid w:val="003F5087"/>
    <w:rsid w:val="003F5821"/>
    <w:rsid w:val="003F58BA"/>
    <w:rsid w:val="003F5EFF"/>
    <w:rsid w:val="003F60F5"/>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152E"/>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0F20"/>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BC"/>
    <w:rsid w:val="00431C5B"/>
    <w:rsid w:val="00432105"/>
    <w:rsid w:val="00432283"/>
    <w:rsid w:val="00432B6B"/>
    <w:rsid w:val="00432D33"/>
    <w:rsid w:val="004334DF"/>
    <w:rsid w:val="004339AF"/>
    <w:rsid w:val="00434471"/>
    <w:rsid w:val="0043463D"/>
    <w:rsid w:val="00435694"/>
    <w:rsid w:val="004368CB"/>
    <w:rsid w:val="00436FAD"/>
    <w:rsid w:val="00436FBA"/>
    <w:rsid w:val="00440534"/>
    <w:rsid w:val="00440674"/>
    <w:rsid w:val="0044155E"/>
    <w:rsid w:val="0044170D"/>
    <w:rsid w:val="00441777"/>
    <w:rsid w:val="0044243D"/>
    <w:rsid w:val="0044262A"/>
    <w:rsid w:val="00442DF3"/>
    <w:rsid w:val="00442FFE"/>
    <w:rsid w:val="00443496"/>
    <w:rsid w:val="004435A5"/>
    <w:rsid w:val="00443B18"/>
    <w:rsid w:val="00443F31"/>
    <w:rsid w:val="00444138"/>
    <w:rsid w:val="004446AF"/>
    <w:rsid w:val="0044475B"/>
    <w:rsid w:val="00444893"/>
    <w:rsid w:val="0044606A"/>
    <w:rsid w:val="004471F3"/>
    <w:rsid w:val="004478BF"/>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291F"/>
    <w:rsid w:val="00462ACA"/>
    <w:rsid w:val="00463176"/>
    <w:rsid w:val="0046334B"/>
    <w:rsid w:val="00463DA2"/>
    <w:rsid w:val="00464C57"/>
    <w:rsid w:val="004661EB"/>
    <w:rsid w:val="0046635D"/>
    <w:rsid w:val="0046637C"/>
    <w:rsid w:val="00466385"/>
    <w:rsid w:val="0046762B"/>
    <w:rsid w:val="00467981"/>
    <w:rsid w:val="00467D56"/>
    <w:rsid w:val="00467FE6"/>
    <w:rsid w:val="00470087"/>
    <w:rsid w:val="00470BD6"/>
    <w:rsid w:val="00471B73"/>
    <w:rsid w:val="00471E03"/>
    <w:rsid w:val="0047337B"/>
    <w:rsid w:val="00473392"/>
    <w:rsid w:val="0047493D"/>
    <w:rsid w:val="00474E11"/>
    <w:rsid w:val="0047570D"/>
    <w:rsid w:val="004757BA"/>
    <w:rsid w:val="00475D1D"/>
    <w:rsid w:val="004762FA"/>
    <w:rsid w:val="00480A75"/>
    <w:rsid w:val="00480CC1"/>
    <w:rsid w:val="00480E7C"/>
    <w:rsid w:val="00481FC4"/>
    <w:rsid w:val="0048206C"/>
    <w:rsid w:val="00482341"/>
    <w:rsid w:val="004824EC"/>
    <w:rsid w:val="00482C37"/>
    <w:rsid w:val="00482D6B"/>
    <w:rsid w:val="00482EE7"/>
    <w:rsid w:val="004832FB"/>
    <w:rsid w:val="004834E5"/>
    <w:rsid w:val="00483D58"/>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AD4"/>
    <w:rsid w:val="00495DAA"/>
    <w:rsid w:val="00496FB9"/>
    <w:rsid w:val="004979B8"/>
    <w:rsid w:val="00497FAD"/>
    <w:rsid w:val="004A0546"/>
    <w:rsid w:val="004A08F4"/>
    <w:rsid w:val="004A0A17"/>
    <w:rsid w:val="004A18D7"/>
    <w:rsid w:val="004A3A9B"/>
    <w:rsid w:val="004A3D9F"/>
    <w:rsid w:val="004A3F1A"/>
    <w:rsid w:val="004A446A"/>
    <w:rsid w:val="004A4481"/>
    <w:rsid w:val="004A47E6"/>
    <w:rsid w:val="004A499D"/>
    <w:rsid w:val="004A5440"/>
    <w:rsid w:val="004A56C3"/>
    <w:rsid w:val="004A6F28"/>
    <w:rsid w:val="004A70D3"/>
    <w:rsid w:val="004A740D"/>
    <w:rsid w:val="004B0065"/>
    <w:rsid w:val="004B07EA"/>
    <w:rsid w:val="004B0EF3"/>
    <w:rsid w:val="004B16AF"/>
    <w:rsid w:val="004B2333"/>
    <w:rsid w:val="004B236B"/>
    <w:rsid w:val="004B23C3"/>
    <w:rsid w:val="004B27FF"/>
    <w:rsid w:val="004B3030"/>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1A60"/>
    <w:rsid w:val="004C21DB"/>
    <w:rsid w:val="004C230F"/>
    <w:rsid w:val="004C2A76"/>
    <w:rsid w:val="004C2C0C"/>
    <w:rsid w:val="004C2F94"/>
    <w:rsid w:val="004C3043"/>
    <w:rsid w:val="004C322C"/>
    <w:rsid w:val="004C3DEC"/>
    <w:rsid w:val="004C672A"/>
    <w:rsid w:val="004C716C"/>
    <w:rsid w:val="004C7655"/>
    <w:rsid w:val="004C7AA8"/>
    <w:rsid w:val="004D1772"/>
    <w:rsid w:val="004D3454"/>
    <w:rsid w:val="004D4350"/>
    <w:rsid w:val="004D4C16"/>
    <w:rsid w:val="004D5360"/>
    <w:rsid w:val="004D5CEF"/>
    <w:rsid w:val="004D5F09"/>
    <w:rsid w:val="004D6870"/>
    <w:rsid w:val="004D6B7A"/>
    <w:rsid w:val="004D7208"/>
    <w:rsid w:val="004D7316"/>
    <w:rsid w:val="004D73A1"/>
    <w:rsid w:val="004E19E0"/>
    <w:rsid w:val="004E1D35"/>
    <w:rsid w:val="004E2048"/>
    <w:rsid w:val="004E23F7"/>
    <w:rsid w:val="004E2C4E"/>
    <w:rsid w:val="004E2D25"/>
    <w:rsid w:val="004E385E"/>
    <w:rsid w:val="004E447C"/>
    <w:rsid w:val="004E4BE7"/>
    <w:rsid w:val="004E5463"/>
    <w:rsid w:val="004E6582"/>
    <w:rsid w:val="004E65C3"/>
    <w:rsid w:val="004E6896"/>
    <w:rsid w:val="004E7A8D"/>
    <w:rsid w:val="004F126F"/>
    <w:rsid w:val="004F1661"/>
    <w:rsid w:val="004F2049"/>
    <w:rsid w:val="004F36AB"/>
    <w:rsid w:val="004F386D"/>
    <w:rsid w:val="004F406B"/>
    <w:rsid w:val="004F484B"/>
    <w:rsid w:val="004F5253"/>
    <w:rsid w:val="004F59ED"/>
    <w:rsid w:val="004F5F9A"/>
    <w:rsid w:val="004F62B5"/>
    <w:rsid w:val="004F657F"/>
    <w:rsid w:val="004F73E6"/>
    <w:rsid w:val="004F7785"/>
    <w:rsid w:val="004F77A4"/>
    <w:rsid w:val="00500390"/>
    <w:rsid w:val="0050087D"/>
    <w:rsid w:val="00501619"/>
    <w:rsid w:val="00501628"/>
    <w:rsid w:val="00501C31"/>
    <w:rsid w:val="005025D6"/>
    <w:rsid w:val="00502773"/>
    <w:rsid w:val="00502824"/>
    <w:rsid w:val="00502BE9"/>
    <w:rsid w:val="00502FA3"/>
    <w:rsid w:val="00503CB5"/>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557B"/>
    <w:rsid w:val="00515F01"/>
    <w:rsid w:val="00515F66"/>
    <w:rsid w:val="00516270"/>
    <w:rsid w:val="00516688"/>
    <w:rsid w:val="00517666"/>
    <w:rsid w:val="00517F3B"/>
    <w:rsid w:val="005207DA"/>
    <w:rsid w:val="00520E5C"/>
    <w:rsid w:val="00521AC1"/>
    <w:rsid w:val="00521EDD"/>
    <w:rsid w:val="00522399"/>
    <w:rsid w:val="005227AE"/>
    <w:rsid w:val="00522B43"/>
    <w:rsid w:val="005231B0"/>
    <w:rsid w:val="00523563"/>
    <w:rsid w:val="0052373A"/>
    <w:rsid w:val="00524723"/>
    <w:rsid w:val="00524AA3"/>
    <w:rsid w:val="00526174"/>
    <w:rsid w:val="00526C23"/>
    <w:rsid w:val="00526CE7"/>
    <w:rsid w:val="00527ECA"/>
    <w:rsid w:val="005306A9"/>
    <w:rsid w:val="00530807"/>
    <w:rsid w:val="00530B49"/>
    <w:rsid w:val="00530C16"/>
    <w:rsid w:val="00531A45"/>
    <w:rsid w:val="00531BDE"/>
    <w:rsid w:val="00531E5F"/>
    <w:rsid w:val="00531EC0"/>
    <w:rsid w:val="005323FE"/>
    <w:rsid w:val="0053290C"/>
    <w:rsid w:val="0053311D"/>
    <w:rsid w:val="00533120"/>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AA8"/>
    <w:rsid w:val="00544F48"/>
    <w:rsid w:val="00545181"/>
    <w:rsid w:val="0054638C"/>
    <w:rsid w:val="00546D3D"/>
    <w:rsid w:val="00547013"/>
    <w:rsid w:val="00547F5B"/>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752A"/>
    <w:rsid w:val="00567728"/>
    <w:rsid w:val="0056792B"/>
    <w:rsid w:val="00567A38"/>
    <w:rsid w:val="00567EA1"/>
    <w:rsid w:val="00570168"/>
    <w:rsid w:val="005704EE"/>
    <w:rsid w:val="00570D5B"/>
    <w:rsid w:val="005714E0"/>
    <w:rsid w:val="00571FFD"/>
    <w:rsid w:val="0057243A"/>
    <w:rsid w:val="00572FCB"/>
    <w:rsid w:val="0057313B"/>
    <w:rsid w:val="0057389F"/>
    <w:rsid w:val="00573B4C"/>
    <w:rsid w:val="0057470D"/>
    <w:rsid w:val="00574A7A"/>
    <w:rsid w:val="00574B14"/>
    <w:rsid w:val="00575880"/>
    <w:rsid w:val="00576455"/>
    <w:rsid w:val="00576A02"/>
    <w:rsid w:val="00576D4B"/>
    <w:rsid w:val="00577D4A"/>
    <w:rsid w:val="00580BDD"/>
    <w:rsid w:val="00580F6A"/>
    <w:rsid w:val="005812E8"/>
    <w:rsid w:val="00581709"/>
    <w:rsid w:val="00581B85"/>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BAA"/>
    <w:rsid w:val="00595C10"/>
    <w:rsid w:val="00595DD0"/>
    <w:rsid w:val="00595E04"/>
    <w:rsid w:val="00596934"/>
    <w:rsid w:val="00596C14"/>
    <w:rsid w:val="00596D42"/>
    <w:rsid w:val="00597221"/>
    <w:rsid w:val="00597294"/>
    <w:rsid w:val="005972E8"/>
    <w:rsid w:val="00597D6F"/>
    <w:rsid w:val="00597D88"/>
    <w:rsid w:val="005A025C"/>
    <w:rsid w:val="005A08EC"/>
    <w:rsid w:val="005A173F"/>
    <w:rsid w:val="005A2443"/>
    <w:rsid w:val="005A2672"/>
    <w:rsid w:val="005A2BF4"/>
    <w:rsid w:val="005A2D7A"/>
    <w:rsid w:val="005A2FEF"/>
    <w:rsid w:val="005A3018"/>
    <w:rsid w:val="005A363C"/>
    <w:rsid w:val="005A3B28"/>
    <w:rsid w:val="005A42EA"/>
    <w:rsid w:val="005A471D"/>
    <w:rsid w:val="005A4A98"/>
    <w:rsid w:val="005A4E3D"/>
    <w:rsid w:val="005A514C"/>
    <w:rsid w:val="005A51DC"/>
    <w:rsid w:val="005A5292"/>
    <w:rsid w:val="005A56C4"/>
    <w:rsid w:val="005A5823"/>
    <w:rsid w:val="005A584B"/>
    <w:rsid w:val="005A6131"/>
    <w:rsid w:val="005A6302"/>
    <w:rsid w:val="005A66FA"/>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DB2"/>
    <w:rsid w:val="005B44A1"/>
    <w:rsid w:val="005B479D"/>
    <w:rsid w:val="005B4B3D"/>
    <w:rsid w:val="005B4ED2"/>
    <w:rsid w:val="005B511C"/>
    <w:rsid w:val="005B595D"/>
    <w:rsid w:val="005B5979"/>
    <w:rsid w:val="005B612E"/>
    <w:rsid w:val="005B640E"/>
    <w:rsid w:val="005B6454"/>
    <w:rsid w:val="005B66CE"/>
    <w:rsid w:val="005B77D4"/>
    <w:rsid w:val="005C0F10"/>
    <w:rsid w:val="005C1CF0"/>
    <w:rsid w:val="005C1E94"/>
    <w:rsid w:val="005C2036"/>
    <w:rsid w:val="005C20A6"/>
    <w:rsid w:val="005C2521"/>
    <w:rsid w:val="005C2EA4"/>
    <w:rsid w:val="005C2F0C"/>
    <w:rsid w:val="005C2FD3"/>
    <w:rsid w:val="005C3743"/>
    <w:rsid w:val="005C375E"/>
    <w:rsid w:val="005C3A8E"/>
    <w:rsid w:val="005C45B9"/>
    <w:rsid w:val="005C4DE1"/>
    <w:rsid w:val="005C4EED"/>
    <w:rsid w:val="005C5E71"/>
    <w:rsid w:val="005C65E8"/>
    <w:rsid w:val="005C7958"/>
    <w:rsid w:val="005D0654"/>
    <w:rsid w:val="005D0F8F"/>
    <w:rsid w:val="005D1D97"/>
    <w:rsid w:val="005D1EF7"/>
    <w:rsid w:val="005D21FE"/>
    <w:rsid w:val="005D2C3F"/>
    <w:rsid w:val="005D3495"/>
    <w:rsid w:val="005D4605"/>
    <w:rsid w:val="005D4EBB"/>
    <w:rsid w:val="005D51B8"/>
    <w:rsid w:val="005D6BA9"/>
    <w:rsid w:val="005D6C7E"/>
    <w:rsid w:val="005D7BA9"/>
    <w:rsid w:val="005D7EC1"/>
    <w:rsid w:val="005D7F37"/>
    <w:rsid w:val="005D7FE0"/>
    <w:rsid w:val="005E028C"/>
    <w:rsid w:val="005E0631"/>
    <w:rsid w:val="005E1321"/>
    <w:rsid w:val="005E144B"/>
    <w:rsid w:val="005E15A2"/>
    <w:rsid w:val="005E1C66"/>
    <w:rsid w:val="005E20BA"/>
    <w:rsid w:val="005E20F9"/>
    <w:rsid w:val="005E2690"/>
    <w:rsid w:val="005E2815"/>
    <w:rsid w:val="005E2DD9"/>
    <w:rsid w:val="005E3880"/>
    <w:rsid w:val="005E416B"/>
    <w:rsid w:val="005E4E01"/>
    <w:rsid w:val="005E53F6"/>
    <w:rsid w:val="005E6264"/>
    <w:rsid w:val="005E6310"/>
    <w:rsid w:val="005E6ACB"/>
    <w:rsid w:val="005E6BCF"/>
    <w:rsid w:val="005E7E7D"/>
    <w:rsid w:val="005F0069"/>
    <w:rsid w:val="005F0ABC"/>
    <w:rsid w:val="005F1080"/>
    <w:rsid w:val="005F14B4"/>
    <w:rsid w:val="005F1604"/>
    <w:rsid w:val="005F206B"/>
    <w:rsid w:val="005F2352"/>
    <w:rsid w:val="005F2484"/>
    <w:rsid w:val="005F2728"/>
    <w:rsid w:val="005F2BBB"/>
    <w:rsid w:val="005F3BFF"/>
    <w:rsid w:val="005F46A6"/>
    <w:rsid w:val="005F5562"/>
    <w:rsid w:val="00600891"/>
    <w:rsid w:val="00600CE5"/>
    <w:rsid w:val="00600EF2"/>
    <w:rsid w:val="0060100A"/>
    <w:rsid w:val="006017BA"/>
    <w:rsid w:val="006027A6"/>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2D2E"/>
    <w:rsid w:val="00613FF3"/>
    <w:rsid w:val="006147BE"/>
    <w:rsid w:val="006148E8"/>
    <w:rsid w:val="00614F28"/>
    <w:rsid w:val="006151AB"/>
    <w:rsid w:val="0061545F"/>
    <w:rsid w:val="006164B9"/>
    <w:rsid w:val="00616747"/>
    <w:rsid w:val="0061725C"/>
    <w:rsid w:val="00617D5A"/>
    <w:rsid w:val="00617EC6"/>
    <w:rsid w:val="00620686"/>
    <w:rsid w:val="00620B2E"/>
    <w:rsid w:val="00621234"/>
    <w:rsid w:val="00621810"/>
    <w:rsid w:val="00621B97"/>
    <w:rsid w:val="006226F7"/>
    <w:rsid w:val="006233B1"/>
    <w:rsid w:val="00623F58"/>
    <w:rsid w:val="006245ED"/>
    <w:rsid w:val="00624E9F"/>
    <w:rsid w:val="006258FE"/>
    <w:rsid w:val="0062598B"/>
    <w:rsid w:val="006264AD"/>
    <w:rsid w:val="00626D26"/>
    <w:rsid w:val="0062737C"/>
    <w:rsid w:val="00630309"/>
    <w:rsid w:val="00630F32"/>
    <w:rsid w:val="00631281"/>
    <w:rsid w:val="00632139"/>
    <w:rsid w:val="006323FD"/>
    <w:rsid w:val="00633111"/>
    <w:rsid w:val="006331F8"/>
    <w:rsid w:val="00633843"/>
    <w:rsid w:val="00633D6F"/>
    <w:rsid w:val="00634B56"/>
    <w:rsid w:val="0063505E"/>
    <w:rsid w:val="006357DF"/>
    <w:rsid w:val="00635B3C"/>
    <w:rsid w:val="00636E25"/>
    <w:rsid w:val="00641148"/>
    <w:rsid w:val="0064133F"/>
    <w:rsid w:val="0064137F"/>
    <w:rsid w:val="006414CC"/>
    <w:rsid w:val="006415EC"/>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A0F"/>
    <w:rsid w:val="00652CEA"/>
    <w:rsid w:val="00652ED0"/>
    <w:rsid w:val="00652FB4"/>
    <w:rsid w:val="0065334A"/>
    <w:rsid w:val="006549D9"/>
    <w:rsid w:val="00655074"/>
    <w:rsid w:val="00655186"/>
    <w:rsid w:val="00655693"/>
    <w:rsid w:val="0065602A"/>
    <w:rsid w:val="00656510"/>
    <w:rsid w:val="0065738D"/>
    <w:rsid w:val="00657D2A"/>
    <w:rsid w:val="006603F0"/>
    <w:rsid w:val="00660BFB"/>
    <w:rsid w:val="00662FB0"/>
    <w:rsid w:val="00663C22"/>
    <w:rsid w:val="00663C27"/>
    <w:rsid w:val="00664371"/>
    <w:rsid w:val="00664BD1"/>
    <w:rsid w:val="006651D7"/>
    <w:rsid w:val="00665230"/>
    <w:rsid w:val="00665350"/>
    <w:rsid w:val="006654B7"/>
    <w:rsid w:val="006669BA"/>
    <w:rsid w:val="00666A12"/>
    <w:rsid w:val="0066728C"/>
    <w:rsid w:val="00667558"/>
    <w:rsid w:val="0067047D"/>
    <w:rsid w:val="006704FC"/>
    <w:rsid w:val="0067092A"/>
    <w:rsid w:val="0067108B"/>
    <w:rsid w:val="0067299C"/>
    <w:rsid w:val="00672CDA"/>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5838"/>
    <w:rsid w:val="0068636B"/>
    <w:rsid w:val="00686CE8"/>
    <w:rsid w:val="00686EC1"/>
    <w:rsid w:val="006870B2"/>
    <w:rsid w:val="00687ED5"/>
    <w:rsid w:val="00690139"/>
    <w:rsid w:val="00690ECD"/>
    <w:rsid w:val="0069102E"/>
    <w:rsid w:val="006919AD"/>
    <w:rsid w:val="006919D1"/>
    <w:rsid w:val="00691FA1"/>
    <w:rsid w:val="00692538"/>
    <w:rsid w:val="0069398B"/>
    <w:rsid w:val="006939C0"/>
    <w:rsid w:val="00693A8C"/>
    <w:rsid w:val="00693BC7"/>
    <w:rsid w:val="00693EAB"/>
    <w:rsid w:val="006947F3"/>
    <w:rsid w:val="00695245"/>
    <w:rsid w:val="0069586E"/>
    <w:rsid w:val="00696966"/>
    <w:rsid w:val="00697317"/>
    <w:rsid w:val="00697E4F"/>
    <w:rsid w:val="006A01A0"/>
    <w:rsid w:val="006A1460"/>
    <w:rsid w:val="006A20E3"/>
    <w:rsid w:val="006A22BF"/>
    <w:rsid w:val="006A29A4"/>
    <w:rsid w:val="006A2D49"/>
    <w:rsid w:val="006A3010"/>
    <w:rsid w:val="006A55CD"/>
    <w:rsid w:val="006A5A02"/>
    <w:rsid w:val="006A5A3D"/>
    <w:rsid w:val="006A663A"/>
    <w:rsid w:val="006A676E"/>
    <w:rsid w:val="006A6B57"/>
    <w:rsid w:val="006A6CD0"/>
    <w:rsid w:val="006A73D7"/>
    <w:rsid w:val="006A75A1"/>
    <w:rsid w:val="006A7AD2"/>
    <w:rsid w:val="006A7F61"/>
    <w:rsid w:val="006B0725"/>
    <w:rsid w:val="006B19BA"/>
    <w:rsid w:val="006B24C2"/>
    <w:rsid w:val="006B2DFA"/>
    <w:rsid w:val="006B2E18"/>
    <w:rsid w:val="006B3165"/>
    <w:rsid w:val="006B3681"/>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D72"/>
    <w:rsid w:val="006C4548"/>
    <w:rsid w:val="006C4C70"/>
    <w:rsid w:val="006C5CE4"/>
    <w:rsid w:val="006C62FB"/>
    <w:rsid w:val="006C64F3"/>
    <w:rsid w:val="006C6924"/>
    <w:rsid w:val="006C766B"/>
    <w:rsid w:val="006C7A8E"/>
    <w:rsid w:val="006C7B51"/>
    <w:rsid w:val="006C7BF2"/>
    <w:rsid w:val="006D12A2"/>
    <w:rsid w:val="006D1445"/>
    <w:rsid w:val="006D2348"/>
    <w:rsid w:val="006D27B5"/>
    <w:rsid w:val="006D2BFE"/>
    <w:rsid w:val="006D2DC4"/>
    <w:rsid w:val="006D3949"/>
    <w:rsid w:val="006D3D2D"/>
    <w:rsid w:val="006D4B3B"/>
    <w:rsid w:val="006D4BC4"/>
    <w:rsid w:val="006D4D98"/>
    <w:rsid w:val="006D4EEF"/>
    <w:rsid w:val="006D56CF"/>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FBF"/>
    <w:rsid w:val="00705276"/>
    <w:rsid w:val="007052E1"/>
    <w:rsid w:val="00705AA4"/>
    <w:rsid w:val="007074C0"/>
    <w:rsid w:val="007076C0"/>
    <w:rsid w:val="00707F03"/>
    <w:rsid w:val="007100E4"/>
    <w:rsid w:val="00710A30"/>
    <w:rsid w:val="00710D6D"/>
    <w:rsid w:val="00711E56"/>
    <w:rsid w:val="00712D2B"/>
    <w:rsid w:val="00712DD0"/>
    <w:rsid w:val="00712F1D"/>
    <w:rsid w:val="00713017"/>
    <w:rsid w:val="007130C8"/>
    <w:rsid w:val="007135E7"/>
    <w:rsid w:val="00713E50"/>
    <w:rsid w:val="00714004"/>
    <w:rsid w:val="00714137"/>
    <w:rsid w:val="00714AFF"/>
    <w:rsid w:val="00715396"/>
    <w:rsid w:val="00715CD0"/>
    <w:rsid w:val="00715D59"/>
    <w:rsid w:val="00715DCD"/>
    <w:rsid w:val="00716101"/>
    <w:rsid w:val="007178F1"/>
    <w:rsid w:val="007206B8"/>
    <w:rsid w:val="007209D2"/>
    <w:rsid w:val="00720E2E"/>
    <w:rsid w:val="007213A8"/>
    <w:rsid w:val="00722406"/>
    <w:rsid w:val="00723401"/>
    <w:rsid w:val="00723E19"/>
    <w:rsid w:val="00724022"/>
    <w:rsid w:val="00724475"/>
    <w:rsid w:val="007249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C8F"/>
    <w:rsid w:val="0073447B"/>
    <w:rsid w:val="007345FF"/>
    <w:rsid w:val="00734B3C"/>
    <w:rsid w:val="00735E98"/>
    <w:rsid w:val="007364E7"/>
    <w:rsid w:val="00736557"/>
    <w:rsid w:val="00736836"/>
    <w:rsid w:val="00736B6B"/>
    <w:rsid w:val="00736F24"/>
    <w:rsid w:val="00736F2B"/>
    <w:rsid w:val="007378BC"/>
    <w:rsid w:val="00737E67"/>
    <w:rsid w:val="007400BF"/>
    <w:rsid w:val="0074079A"/>
    <w:rsid w:val="00741285"/>
    <w:rsid w:val="007413BA"/>
    <w:rsid w:val="0074150B"/>
    <w:rsid w:val="0074172B"/>
    <w:rsid w:val="00741739"/>
    <w:rsid w:val="00742FD1"/>
    <w:rsid w:val="00743AB0"/>
    <w:rsid w:val="007444C0"/>
    <w:rsid w:val="00744AA4"/>
    <w:rsid w:val="00745038"/>
    <w:rsid w:val="00745CD2"/>
    <w:rsid w:val="00745CEC"/>
    <w:rsid w:val="00746931"/>
    <w:rsid w:val="007469F9"/>
    <w:rsid w:val="0074711D"/>
    <w:rsid w:val="007473A3"/>
    <w:rsid w:val="00747593"/>
    <w:rsid w:val="00750815"/>
    <w:rsid w:val="00750CAA"/>
    <w:rsid w:val="00751100"/>
    <w:rsid w:val="0075159D"/>
    <w:rsid w:val="007515C2"/>
    <w:rsid w:val="00752240"/>
    <w:rsid w:val="007523B1"/>
    <w:rsid w:val="00752C40"/>
    <w:rsid w:val="00753614"/>
    <w:rsid w:val="00753D2A"/>
    <w:rsid w:val="007540C5"/>
    <w:rsid w:val="007541D4"/>
    <w:rsid w:val="00754729"/>
    <w:rsid w:val="00754869"/>
    <w:rsid w:val="00756CE8"/>
    <w:rsid w:val="00757042"/>
    <w:rsid w:val="00760625"/>
    <w:rsid w:val="00760B42"/>
    <w:rsid w:val="00761982"/>
    <w:rsid w:val="00762075"/>
    <w:rsid w:val="00762884"/>
    <w:rsid w:val="0076296D"/>
    <w:rsid w:val="007629DE"/>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49"/>
    <w:rsid w:val="00776FDF"/>
    <w:rsid w:val="00776FE9"/>
    <w:rsid w:val="007770F8"/>
    <w:rsid w:val="0077789B"/>
    <w:rsid w:val="007779E1"/>
    <w:rsid w:val="00777BF0"/>
    <w:rsid w:val="00780015"/>
    <w:rsid w:val="007808C2"/>
    <w:rsid w:val="00780A7A"/>
    <w:rsid w:val="00780F3F"/>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3F9"/>
    <w:rsid w:val="007929B3"/>
    <w:rsid w:val="00793C90"/>
    <w:rsid w:val="00794A05"/>
    <w:rsid w:val="00794E54"/>
    <w:rsid w:val="0079534A"/>
    <w:rsid w:val="007955AF"/>
    <w:rsid w:val="00795705"/>
    <w:rsid w:val="00797005"/>
    <w:rsid w:val="007973D5"/>
    <w:rsid w:val="007A0156"/>
    <w:rsid w:val="007A026C"/>
    <w:rsid w:val="007A1644"/>
    <w:rsid w:val="007A1C9E"/>
    <w:rsid w:val="007A1E64"/>
    <w:rsid w:val="007A20FB"/>
    <w:rsid w:val="007A35FF"/>
    <w:rsid w:val="007A3CD3"/>
    <w:rsid w:val="007A430D"/>
    <w:rsid w:val="007A4990"/>
    <w:rsid w:val="007A4C4B"/>
    <w:rsid w:val="007A5A09"/>
    <w:rsid w:val="007A5A0C"/>
    <w:rsid w:val="007A5E6D"/>
    <w:rsid w:val="007A634C"/>
    <w:rsid w:val="007A65DA"/>
    <w:rsid w:val="007A6859"/>
    <w:rsid w:val="007A6E87"/>
    <w:rsid w:val="007A73D0"/>
    <w:rsid w:val="007A7A3C"/>
    <w:rsid w:val="007B07E5"/>
    <w:rsid w:val="007B0CE3"/>
    <w:rsid w:val="007B1898"/>
    <w:rsid w:val="007B18E5"/>
    <w:rsid w:val="007B1EFF"/>
    <w:rsid w:val="007B2237"/>
    <w:rsid w:val="007B27EA"/>
    <w:rsid w:val="007B2C7E"/>
    <w:rsid w:val="007B31B1"/>
    <w:rsid w:val="007B3769"/>
    <w:rsid w:val="007B37F0"/>
    <w:rsid w:val="007B4736"/>
    <w:rsid w:val="007B4C27"/>
    <w:rsid w:val="007B54EC"/>
    <w:rsid w:val="007B5C1C"/>
    <w:rsid w:val="007B5CBB"/>
    <w:rsid w:val="007B5FD3"/>
    <w:rsid w:val="007B64A7"/>
    <w:rsid w:val="007B79DE"/>
    <w:rsid w:val="007B7AC1"/>
    <w:rsid w:val="007B7F03"/>
    <w:rsid w:val="007C0EE6"/>
    <w:rsid w:val="007C1739"/>
    <w:rsid w:val="007C17D2"/>
    <w:rsid w:val="007C1802"/>
    <w:rsid w:val="007C1BE8"/>
    <w:rsid w:val="007C1D16"/>
    <w:rsid w:val="007C21EB"/>
    <w:rsid w:val="007C27D4"/>
    <w:rsid w:val="007C35A8"/>
    <w:rsid w:val="007C3793"/>
    <w:rsid w:val="007C3B9E"/>
    <w:rsid w:val="007C4D31"/>
    <w:rsid w:val="007C5554"/>
    <w:rsid w:val="007C6535"/>
    <w:rsid w:val="007C75A9"/>
    <w:rsid w:val="007C791E"/>
    <w:rsid w:val="007C798B"/>
    <w:rsid w:val="007C7F06"/>
    <w:rsid w:val="007D045D"/>
    <w:rsid w:val="007D055A"/>
    <w:rsid w:val="007D0D06"/>
    <w:rsid w:val="007D0EF1"/>
    <w:rsid w:val="007D1394"/>
    <w:rsid w:val="007D1642"/>
    <w:rsid w:val="007D16C5"/>
    <w:rsid w:val="007D1896"/>
    <w:rsid w:val="007D2A70"/>
    <w:rsid w:val="007D3009"/>
    <w:rsid w:val="007D33EA"/>
    <w:rsid w:val="007D361B"/>
    <w:rsid w:val="007D36B9"/>
    <w:rsid w:val="007D388E"/>
    <w:rsid w:val="007D426D"/>
    <w:rsid w:val="007D495A"/>
    <w:rsid w:val="007D4E28"/>
    <w:rsid w:val="007D4FF7"/>
    <w:rsid w:val="007D5840"/>
    <w:rsid w:val="007D5960"/>
    <w:rsid w:val="007D7650"/>
    <w:rsid w:val="007E0465"/>
    <w:rsid w:val="007E1B50"/>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F08"/>
    <w:rsid w:val="007F73F7"/>
    <w:rsid w:val="007F75AF"/>
    <w:rsid w:val="007F7C59"/>
    <w:rsid w:val="007F7D97"/>
    <w:rsid w:val="0080003D"/>
    <w:rsid w:val="00800249"/>
    <w:rsid w:val="008005B9"/>
    <w:rsid w:val="00801026"/>
    <w:rsid w:val="00801660"/>
    <w:rsid w:val="00801C62"/>
    <w:rsid w:val="00802C7E"/>
    <w:rsid w:val="00803257"/>
    <w:rsid w:val="0080328E"/>
    <w:rsid w:val="0080375A"/>
    <w:rsid w:val="0080378D"/>
    <w:rsid w:val="00804873"/>
    <w:rsid w:val="00804AA8"/>
    <w:rsid w:val="00804E58"/>
    <w:rsid w:val="008053D2"/>
    <w:rsid w:val="00805445"/>
    <w:rsid w:val="008056EE"/>
    <w:rsid w:val="0080665D"/>
    <w:rsid w:val="008070B7"/>
    <w:rsid w:val="008075A6"/>
    <w:rsid w:val="00807946"/>
    <w:rsid w:val="00807E4A"/>
    <w:rsid w:val="008102A0"/>
    <w:rsid w:val="008103DA"/>
    <w:rsid w:val="008108EE"/>
    <w:rsid w:val="00810F19"/>
    <w:rsid w:val="0081123C"/>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27BA"/>
    <w:rsid w:val="00822AED"/>
    <w:rsid w:val="00823186"/>
    <w:rsid w:val="008243A7"/>
    <w:rsid w:val="008246D1"/>
    <w:rsid w:val="00824813"/>
    <w:rsid w:val="00825108"/>
    <w:rsid w:val="008257C2"/>
    <w:rsid w:val="0082699C"/>
    <w:rsid w:val="00827BE4"/>
    <w:rsid w:val="00827CFD"/>
    <w:rsid w:val="00827E62"/>
    <w:rsid w:val="0083150C"/>
    <w:rsid w:val="00831839"/>
    <w:rsid w:val="00831E48"/>
    <w:rsid w:val="00831E4C"/>
    <w:rsid w:val="00831F6A"/>
    <w:rsid w:val="00832C90"/>
    <w:rsid w:val="00832D1E"/>
    <w:rsid w:val="008332FA"/>
    <w:rsid w:val="00833699"/>
    <w:rsid w:val="00833A22"/>
    <w:rsid w:val="00833D89"/>
    <w:rsid w:val="00835A2A"/>
    <w:rsid w:val="00835A33"/>
    <w:rsid w:val="00835DBB"/>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9CB"/>
    <w:rsid w:val="00846D5B"/>
    <w:rsid w:val="00847502"/>
    <w:rsid w:val="00847869"/>
    <w:rsid w:val="00847AF7"/>
    <w:rsid w:val="00847B54"/>
    <w:rsid w:val="00850089"/>
    <w:rsid w:val="008523EB"/>
    <w:rsid w:val="008524B0"/>
    <w:rsid w:val="008547FB"/>
    <w:rsid w:val="0085542D"/>
    <w:rsid w:val="00855D39"/>
    <w:rsid w:val="00855E6D"/>
    <w:rsid w:val="008563AC"/>
    <w:rsid w:val="00856F92"/>
    <w:rsid w:val="008577FE"/>
    <w:rsid w:val="00857E10"/>
    <w:rsid w:val="00857EF1"/>
    <w:rsid w:val="008601FE"/>
    <w:rsid w:val="00861D96"/>
    <w:rsid w:val="00863CB0"/>
    <w:rsid w:val="008644DB"/>
    <w:rsid w:val="00864518"/>
    <w:rsid w:val="00864691"/>
    <w:rsid w:val="008646ED"/>
    <w:rsid w:val="00866B7D"/>
    <w:rsid w:val="00867584"/>
    <w:rsid w:val="00867722"/>
    <w:rsid w:val="008677F8"/>
    <w:rsid w:val="00867E20"/>
    <w:rsid w:val="00867E70"/>
    <w:rsid w:val="0087000B"/>
    <w:rsid w:val="00870665"/>
    <w:rsid w:val="008712FF"/>
    <w:rsid w:val="00871B42"/>
    <w:rsid w:val="008721D1"/>
    <w:rsid w:val="00872366"/>
    <w:rsid w:val="00872433"/>
    <w:rsid w:val="008724D6"/>
    <w:rsid w:val="00872D3C"/>
    <w:rsid w:val="00873F60"/>
    <w:rsid w:val="0087422C"/>
    <w:rsid w:val="00874EDD"/>
    <w:rsid w:val="00875287"/>
    <w:rsid w:val="008757E5"/>
    <w:rsid w:val="00875A90"/>
    <w:rsid w:val="008762B3"/>
    <w:rsid w:val="008769CC"/>
    <w:rsid w:val="00876E3A"/>
    <w:rsid w:val="00880074"/>
    <w:rsid w:val="0088061D"/>
    <w:rsid w:val="008806AA"/>
    <w:rsid w:val="008810BE"/>
    <w:rsid w:val="008811F8"/>
    <w:rsid w:val="008824FC"/>
    <w:rsid w:val="008829D6"/>
    <w:rsid w:val="008829E6"/>
    <w:rsid w:val="00883474"/>
    <w:rsid w:val="008838EA"/>
    <w:rsid w:val="00883DB7"/>
    <w:rsid w:val="00883E58"/>
    <w:rsid w:val="008849D2"/>
    <w:rsid w:val="00884DDA"/>
    <w:rsid w:val="008859C9"/>
    <w:rsid w:val="00886731"/>
    <w:rsid w:val="0089104F"/>
    <w:rsid w:val="0089112F"/>
    <w:rsid w:val="00891353"/>
    <w:rsid w:val="00891B77"/>
    <w:rsid w:val="0089306A"/>
    <w:rsid w:val="0089385D"/>
    <w:rsid w:val="00893C05"/>
    <w:rsid w:val="008940E8"/>
    <w:rsid w:val="00894A0B"/>
    <w:rsid w:val="00894E5E"/>
    <w:rsid w:val="0089569B"/>
    <w:rsid w:val="00895AA2"/>
    <w:rsid w:val="0089615F"/>
    <w:rsid w:val="0089673C"/>
    <w:rsid w:val="00897D20"/>
    <w:rsid w:val="008A0D43"/>
    <w:rsid w:val="008A12C8"/>
    <w:rsid w:val="008A20D3"/>
    <w:rsid w:val="008A3D81"/>
    <w:rsid w:val="008A400C"/>
    <w:rsid w:val="008A4895"/>
    <w:rsid w:val="008A4FD8"/>
    <w:rsid w:val="008A559F"/>
    <w:rsid w:val="008A5E66"/>
    <w:rsid w:val="008A74C6"/>
    <w:rsid w:val="008A7BA8"/>
    <w:rsid w:val="008B0698"/>
    <w:rsid w:val="008B1A4A"/>
    <w:rsid w:val="008B2904"/>
    <w:rsid w:val="008B29B2"/>
    <w:rsid w:val="008B2D7E"/>
    <w:rsid w:val="008B3175"/>
    <w:rsid w:val="008B35D7"/>
    <w:rsid w:val="008B35E0"/>
    <w:rsid w:val="008B3767"/>
    <w:rsid w:val="008B45A6"/>
    <w:rsid w:val="008B6CB5"/>
    <w:rsid w:val="008B7584"/>
    <w:rsid w:val="008C08B3"/>
    <w:rsid w:val="008C0D70"/>
    <w:rsid w:val="008C12E5"/>
    <w:rsid w:val="008C164C"/>
    <w:rsid w:val="008C2018"/>
    <w:rsid w:val="008C2E2C"/>
    <w:rsid w:val="008C31FA"/>
    <w:rsid w:val="008C4522"/>
    <w:rsid w:val="008C47AE"/>
    <w:rsid w:val="008C4EF5"/>
    <w:rsid w:val="008C532C"/>
    <w:rsid w:val="008C5C49"/>
    <w:rsid w:val="008C659B"/>
    <w:rsid w:val="008D049E"/>
    <w:rsid w:val="008D0623"/>
    <w:rsid w:val="008D12D7"/>
    <w:rsid w:val="008D1815"/>
    <w:rsid w:val="008D1A9D"/>
    <w:rsid w:val="008D1B98"/>
    <w:rsid w:val="008D1C94"/>
    <w:rsid w:val="008D1E87"/>
    <w:rsid w:val="008D21AF"/>
    <w:rsid w:val="008D266F"/>
    <w:rsid w:val="008D2D75"/>
    <w:rsid w:val="008D3B62"/>
    <w:rsid w:val="008D3F35"/>
    <w:rsid w:val="008D5474"/>
    <w:rsid w:val="008D56CF"/>
    <w:rsid w:val="008D56F3"/>
    <w:rsid w:val="008D5EC9"/>
    <w:rsid w:val="008D68B7"/>
    <w:rsid w:val="008D6AF4"/>
    <w:rsid w:val="008D73FA"/>
    <w:rsid w:val="008D776A"/>
    <w:rsid w:val="008E04D1"/>
    <w:rsid w:val="008E0E8F"/>
    <w:rsid w:val="008E0F0E"/>
    <w:rsid w:val="008E1883"/>
    <w:rsid w:val="008E1C80"/>
    <w:rsid w:val="008E2E0C"/>
    <w:rsid w:val="008E2E8B"/>
    <w:rsid w:val="008E3CF9"/>
    <w:rsid w:val="008E4B02"/>
    <w:rsid w:val="008E4DA8"/>
    <w:rsid w:val="008E4F93"/>
    <w:rsid w:val="008E57EB"/>
    <w:rsid w:val="008E61D3"/>
    <w:rsid w:val="008E63D2"/>
    <w:rsid w:val="008E6ADF"/>
    <w:rsid w:val="008E7828"/>
    <w:rsid w:val="008F00D1"/>
    <w:rsid w:val="008F1A17"/>
    <w:rsid w:val="008F2239"/>
    <w:rsid w:val="008F2648"/>
    <w:rsid w:val="008F26D8"/>
    <w:rsid w:val="008F2DC2"/>
    <w:rsid w:val="008F303B"/>
    <w:rsid w:val="008F34A6"/>
    <w:rsid w:val="008F44C6"/>
    <w:rsid w:val="008F4A22"/>
    <w:rsid w:val="008F55E5"/>
    <w:rsid w:val="008F5741"/>
    <w:rsid w:val="008F6ADA"/>
    <w:rsid w:val="008F7884"/>
    <w:rsid w:val="008F7C48"/>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509"/>
    <w:rsid w:val="00907AF8"/>
    <w:rsid w:val="00907C0A"/>
    <w:rsid w:val="0091006C"/>
    <w:rsid w:val="0091083C"/>
    <w:rsid w:val="00910CBD"/>
    <w:rsid w:val="0091132E"/>
    <w:rsid w:val="0091151D"/>
    <w:rsid w:val="009121DE"/>
    <w:rsid w:val="00912DA3"/>
    <w:rsid w:val="00912E9A"/>
    <w:rsid w:val="00913364"/>
    <w:rsid w:val="009134CF"/>
    <w:rsid w:val="009135E5"/>
    <w:rsid w:val="009135EF"/>
    <w:rsid w:val="00913DB6"/>
    <w:rsid w:val="009148AE"/>
    <w:rsid w:val="00914F35"/>
    <w:rsid w:val="00915AE5"/>
    <w:rsid w:val="00915CD7"/>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3C66"/>
    <w:rsid w:val="00923E63"/>
    <w:rsid w:val="009254AB"/>
    <w:rsid w:val="009257A5"/>
    <w:rsid w:val="00925879"/>
    <w:rsid w:val="00926341"/>
    <w:rsid w:val="0092687C"/>
    <w:rsid w:val="00926DBA"/>
    <w:rsid w:val="009271FA"/>
    <w:rsid w:val="00927398"/>
    <w:rsid w:val="00927A32"/>
    <w:rsid w:val="009302C3"/>
    <w:rsid w:val="00930354"/>
    <w:rsid w:val="00932128"/>
    <w:rsid w:val="009323A9"/>
    <w:rsid w:val="00932595"/>
    <w:rsid w:val="009327BB"/>
    <w:rsid w:val="0093360D"/>
    <w:rsid w:val="00933753"/>
    <w:rsid w:val="00933EF3"/>
    <w:rsid w:val="00934B49"/>
    <w:rsid w:val="00934B73"/>
    <w:rsid w:val="00934DBF"/>
    <w:rsid w:val="00934F9A"/>
    <w:rsid w:val="009352A9"/>
    <w:rsid w:val="009352B0"/>
    <w:rsid w:val="00935706"/>
    <w:rsid w:val="00935EA2"/>
    <w:rsid w:val="009361F0"/>
    <w:rsid w:val="009362D4"/>
    <w:rsid w:val="00936944"/>
    <w:rsid w:val="00936A10"/>
    <w:rsid w:val="00936D27"/>
    <w:rsid w:val="00937110"/>
    <w:rsid w:val="0094059A"/>
    <w:rsid w:val="00940D67"/>
    <w:rsid w:val="009410F2"/>
    <w:rsid w:val="009424B4"/>
    <w:rsid w:val="009428A4"/>
    <w:rsid w:val="00942B7B"/>
    <w:rsid w:val="00942C84"/>
    <w:rsid w:val="00942DDD"/>
    <w:rsid w:val="009430ED"/>
    <w:rsid w:val="009436C8"/>
    <w:rsid w:val="00943743"/>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A0C"/>
    <w:rsid w:val="009565F5"/>
    <w:rsid w:val="0095762C"/>
    <w:rsid w:val="0095797D"/>
    <w:rsid w:val="00957FCC"/>
    <w:rsid w:val="00960637"/>
    <w:rsid w:val="00960A13"/>
    <w:rsid w:val="00961525"/>
    <w:rsid w:val="009615E1"/>
    <w:rsid w:val="00961976"/>
    <w:rsid w:val="00961AFC"/>
    <w:rsid w:val="0096209F"/>
    <w:rsid w:val="00962171"/>
    <w:rsid w:val="00962185"/>
    <w:rsid w:val="0096352B"/>
    <w:rsid w:val="00963817"/>
    <w:rsid w:val="009639B8"/>
    <w:rsid w:val="00963CEC"/>
    <w:rsid w:val="009659AD"/>
    <w:rsid w:val="00965AEF"/>
    <w:rsid w:val="009668A2"/>
    <w:rsid w:val="00966A42"/>
    <w:rsid w:val="00966E0A"/>
    <w:rsid w:val="00967042"/>
    <w:rsid w:val="00967A92"/>
    <w:rsid w:val="00967E35"/>
    <w:rsid w:val="00970FF6"/>
    <w:rsid w:val="00971A7C"/>
    <w:rsid w:val="00971AD0"/>
    <w:rsid w:val="009721BB"/>
    <w:rsid w:val="0097274B"/>
    <w:rsid w:val="009732F5"/>
    <w:rsid w:val="00973646"/>
    <w:rsid w:val="00973B1B"/>
    <w:rsid w:val="00974243"/>
    <w:rsid w:val="00974A6A"/>
    <w:rsid w:val="009755A7"/>
    <w:rsid w:val="009755D3"/>
    <w:rsid w:val="00975941"/>
    <w:rsid w:val="00975D86"/>
    <w:rsid w:val="00976E60"/>
    <w:rsid w:val="00977A60"/>
    <w:rsid w:val="00980281"/>
    <w:rsid w:val="009806F3"/>
    <w:rsid w:val="009808DC"/>
    <w:rsid w:val="0098135E"/>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34"/>
    <w:rsid w:val="00990D80"/>
    <w:rsid w:val="009911E5"/>
    <w:rsid w:val="009918D5"/>
    <w:rsid w:val="00991BE3"/>
    <w:rsid w:val="0099232F"/>
    <w:rsid w:val="00992D30"/>
    <w:rsid w:val="0099313F"/>
    <w:rsid w:val="00993E35"/>
    <w:rsid w:val="00994205"/>
    <w:rsid w:val="009946D4"/>
    <w:rsid w:val="0099557F"/>
    <w:rsid w:val="00996174"/>
    <w:rsid w:val="00996767"/>
    <w:rsid w:val="009972B2"/>
    <w:rsid w:val="009A03F1"/>
    <w:rsid w:val="009A09EB"/>
    <w:rsid w:val="009A0B29"/>
    <w:rsid w:val="009A0BF7"/>
    <w:rsid w:val="009A1393"/>
    <w:rsid w:val="009A38AD"/>
    <w:rsid w:val="009A3A7D"/>
    <w:rsid w:val="009A456C"/>
    <w:rsid w:val="009A4B10"/>
    <w:rsid w:val="009A4D6D"/>
    <w:rsid w:val="009A51C2"/>
    <w:rsid w:val="009A5520"/>
    <w:rsid w:val="009A5A81"/>
    <w:rsid w:val="009A5D7C"/>
    <w:rsid w:val="009A68F0"/>
    <w:rsid w:val="009A6A20"/>
    <w:rsid w:val="009A767E"/>
    <w:rsid w:val="009B04A3"/>
    <w:rsid w:val="009B0650"/>
    <w:rsid w:val="009B098A"/>
    <w:rsid w:val="009B0E57"/>
    <w:rsid w:val="009B291A"/>
    <w:rsid w:val="009B2950"/>
    <w:rsid w:val="009B2A73"/>
    <w:rsid w:val="009B2B7C"/>
    <w:rsid w:val="009B3752"/>
    <w:rsid w:val="009B3FC2"/>
    <w:rsid w:val="009B3FF2"/>
    <w:rsid w:val="009B4C95"/>
    <w:rsid w:val="009B5555"/>
    <w:rsid w:val="009B5F18"/>
    <w:rsid w:val="009B6126"/>
    <w:rsid w:val="009B61C2"/>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59D3"/>
    <w:rsid w:val="009C6415"/>
    <w:rsid w:val="009C64C0"/>
    <w:rsid w:val="009C6C35"/>
    <w:rsid w:val="009C6E84"/>
    <w:rsid w:val="009C70D3"/>
    <w:rsid w:val="009C784E"/>
    <w:rsid w:val="009D017D"/>
    <w:rsid w:val="009D024F"/>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F1"/>
    <w:rsid w:val="009F22EB"/>
    <w:rsid w:val="009F2B8C"/>
    <w:rsid w:val="009F38B4"/>
    <w:rsid w:val="009F3A17"/>
    <w:rsid w:val="009F3A1C"/>
    <w:rsid w:val="009F4151"/>
    <w:rsid w:val="009F4C6E"/>
    <w:rsid w:val="009F4EC9"/>
    <w:rsid w:val="009F5D3C"/>
    <w:rsid w:val="009F745B"/>
    <w:rsid w:val="009F779E"/>
    <w:rsid w:val="00A001D2"/>
    <w:rsid w:val="00A011F5"/>
    <w:rsid w:val="00A01686"/>
    <w:rsid w:val="00A02617"/>
    <w:rsid w:val="00A0319F"/>
    <w:rsid w:val="00A032D4"/>
    <w:rsid w:val="00A040DF"/>
    <w:rsid w:val="00A044E0"/>
    <w:rsid w:val="00A06809"/>
    <w:rsid w:val="00A073F8"/>
    <w:rsid w:val="00A07A37"/>
    <w:rsid w:val="00A109F0"/>
    <w:rsid w:val="00A10FCC"/>
    <w:rsid w:val="00A12708"/>
    <w:rsid w:val="00A12A95"/>
    <w:rsid w:val="00A12E72"/>
    <w:rsid w:val="00A1311A"/>
    <w:rsid w:val="00A13694"/>
    <w:rsid w:val="00A137E3"/>
    <w:rsid w:val="00A13BE9"/>
    <w:rsid w:val="00A13EA7"/>
    <w:rsid w:val="00A14923"/>
    <w:rsid w:val="00A154F1"/>
    <w:rsid w:val="00A15875"/>
    <w:rsid w:val="00A15995"/>
    <w:rsid w:val="00A15EC2"/>
    <w:rsid w:val="00A169AA"/>
    <w:rsid w:val="00A16BE9"/>
    <w:rsid w:val="00A17DFF"/>
    <w:rsid w:val="00A201AB"/>
    <w:rsid w:val="00A206EB"/>
    <w:rsid w:val="00A208E9"/>
    <w:rsid w:val="00A20BB9"/>
    <w:rsid w:val="00A21101"/>
    <w:rsid w:val="00A22831"/>
    <w:rsid w:val="00A22D8E"/>
    <w:rsid w:val="00A2326C"/>
    <w:rsid w:val="00A239F2"/>
    <w:rsid w:val="00A23C14"/>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A47"/>
    <w:rsid w:val="00A42CA8"/>
    <w:rsid w:val="00A43547"/>
    <w:rsid w:val="00A43CC3"/>
    <w:rsid w:val="00A443C9"/>
    <w:rsid w:val="00A4447E"/>
    <w:rsid w:val="00A44500"/>
    <w:rsid w:val="00A44887"/>
    <w:rsid w:val="00A44B59"/>
    <w:rsid w:val="00A453C6"/>
    <w:rsid w:val="00A454B6"/>
    <w:rsid w:val="00A463CD"/>
    <w:rsid w:val="00A4723A"/>
    <w:rsid w:val="00A47577"/>
    <w:rsid w:val="00A50322"/>
    <w:rsid w:val="00A5081E"/>
    <w:rsid w:val="00A5095C"/>
    <w:rsid w:val="00A509F4"/>
    <w:rsid w:val="00A50DA2"/>
    <w:rsid w:val="00A51893"/>
    <w:rsid w:val="00A51A1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29D9"/>
    <w:rsid w:val="00A631CB"/>
    <w:rsid w:val="00A6384A"/>
    <w:rsid w:val="00A63F7C"/>
    <w:rsid w:val="00A6479D"/>
    <w:rsid w:val="00A6505D"/>
    <w:rsid w:val="00A65B23"/>
    <w:rsid w:val="00A66864"/>
    <w:rsid w:val="00A66970"/>
    <w:rsid w:val="00A67047"/>
    <w:rsid w:val="00A6728B"/>
    <w:rsid w:val="00A67F63"/>
    <w:rsid w:val="00A70184"/>
    <w:rsid w:val="00A7097C"/>
    <w:rsid w:val="00A70F11"/>
    <w:rsid w:val="00A7106C"/>
    <w:rsid w:val="00A7179E"/>
    <w:rsid w:val="00A71E7B"/>
    <w:rsid w:val="00A71F6D"/>
    <w:rsid w:val="00A72B1E"/>
    <w:rsid w:val="00A72B84"/>
    <w:rsid w:val="00A72F17"/>
    <w:rsid w:val="00A7326C"/>
    <w:rsid w:val="00A73C77"/>
    <w:rsid w:val="00A73D6E"/>
    <w:rsid w:val="00A742A1"/>
    <w:rsid w:val="00A745F7"/>
    <w:rsid w:val="00A756D6"/>
    <w:rsid w:val="00A758D3"/>
    <w:rsid w:val="00A76A57"/>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604F"/>
    <w:rsid w:val="00A86E15"/>
    <w:rsid w:val="00A87080"/>
    <w:rsid w:val="00A8744E"/>
    <w:rsid w:val="00A87530"/>
    <w:rsid w:val="00A87A81"/>
    <w:rsid w:val="00A87AF7"/>
    <w:rsid w:val="00A90330"/>
    <w:rsid w:val="00A90523"/>
    <w:rsid w:val="00A90A28"/>
    <w:rsid w:val="00A90AEF"/>
    <w:rsid w:val="00A90CAA"/>
    <w:rsid w:val="00A90CC2"/>
    <w:rsid w:val="00A911B3"/>
    <w:rsid w:val="00A91760"/>
    <w:rsid w:val="00A925AB"/>
    <w:rsid w:val="00A93524"/>
    <w:rsid w:val="00A94DAC"/>
    <w:rsid w:val="00A94E50"/>
    <w:rsid w:val="00A95397"/>
    <w:rsid w:val="00A95D50"/>
    <w:rsid w:val="00A9614E"/>
    <w:rsid w:val="00A96B8F"/>
    <w:rsid w:val="00A97039"/>
    <w:rsid w:val="00A97331"/>
    <w:rsid w:val="00AA09BF"/>
    <w:rsid w:val="00AA13DE"/>
    <w:rsid w:val="00AA14D1"/>
    <w:rsid w:val="00AA219F"/>
    <w:rsid w:val="00AA28C6"/>
    <w:rsid w:val="00AA298D"/>
    <w:rsid w:val="00AA2D01"/>
    <w:rsid w:val="00AA3A87"/>
    <w:rsid w:val="00AA403E"/>
    <w:rsid w:val="00AA4513"/>
    <w:rsid w:val="00AA45DF"/>
    <w:rsid w:val="00AA469C"/>
    <w:rsid w:val="00AA48CB"/>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B9A"/>
    <w:rsid w:val="00AB3FF7"/>
    <w:rsid w:val="00AB421C"/>
    <w:rsid w:val="00AB6C1A"/>
    <w:rsid w:val="00AB6ED6"/>
    <w:rsid w:val="00AB75FD"/>
    <w:rsid w:val="00AB7781"/>
    <w:rsid w:val="00AB7A47"/>
    <w:rsid w:val="00AB7C53"/>
    <w:rsid w:val="00AC1C46"/>
    <w:rsid w:val="00AC1E67"/>
    <w:rsid w:val="00AC2169"/>
    <w:rsid w:val="00AC25EE"/>
    <w:rsid w:val="00AC33C7"/>
    <w:rsid w:val="00AC4298"/>
    <w:rsid w:val="00AC469C"/>
    <w:rsid w:val="00AC4728"/>
    <w:rsid w:val="00AC47BC"/>
    <w:rsid w:val="00AC4868"/>
    <w:rsid w:val="00AC563C"/>
    <w:rsid w:val="00AC5911"/>
    <w:rsid w:val="00AC5AD8"/>
    <w:rsid w:val="00AC5D66"/>
    <w:rsid w:val="00AC670E"/>
    <w:rsid w:val="00AC7F57"/>
    <w:rsid w:val="00AD00DF"/>
    <w:rsid w:val="00AD0133"/>
    <w:rsid w:val="00AD0FC1"/>
    <w:rsid w:val="00AD25F2"/>
    <w:rsid w:val="00AD3718"/>
    <w:rsid w:val="00AD3725"/>
    <w:rsid w:val="00AD388A"/>
    <w:rsid w:val="00AD3D26"/>
    <w:rsid w:val="00AD3EB8"/>
    <w:rsid w:val="00AD5C70"/>
    <w:rsid w:val="00AD5D7D"/>
    <w:rsid w:val="00AD63F5"/>
    <w:rsid w:val="00AD7E4F"/>
    <w:rsid w:val="00AE0309"/>
    <w:rsid w:val="00AE19A8"/>
    <w:rsid w:val="00AE1C08"/>
    <w:rsid w:val="00AE30F4"/>
    <w:rsid w:val="00AE3DE7"/>
    <w:rsid w:val="00AE4E66"/>
    <w:rsid w:val="00AE4F66"/>
    <w:rsid w:val="00AE56A5"/>
    <w:rsid w:val="00AE5F60"/>
    <w:rsid w:val="00AE65F3"/>
    <w:rsid w:val="00AE69EF"/>
    <w:rsid w:val="00AE6BE8"/>
    <w:rsid w:val="00AE74A0"/>
    <w:rsid w:val="00AE772A"/>
    <w:rsid w:val="00AF027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B19"/>
    <w:rsid w:val="00B147F1"/>
    <w:rsid w:val="00B149F0"/>
    <w:rsid w:val="00B14DEC"/>
    <w:rsid w:val="00B151ED"/>
    <w:rsid w:val="00B15528"/>
    <w:rsid w:val="00B1651C"/>
    <w:rsid w:val="00B16847"/>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2ABE"/>
    <w:rsid w:val="00B23133"/>
    <w:rsid w:val="00B234FB"/>
    <w:rsid w:val="00B23685"/>
    <w:rsid w:val="00B23F57"/>
    <w:rsid w:val="00B2446C"/>
    <w:rsid w:val="00B246BC"/>
    <w:rsid w:val="00B24AF9"/>
    <w:rsid w:val="00B2507B"/>
    <w:rsid w:val="00B257F4"/>
    <w:rsid w:val="00B25FE1"/>
    <w:rsid w:val="00B26445"/>
    <w:rsid w:val="00B26E70"/>
    <w:rsid w:val="00B3013D"/>
    <w:rsid w:val="00B313D5"/>
    <w:rsid w:val="00B32643"/>
    <w:rsid w:val="00B32B39"/>
    <w:rsid w:val="00B335B4"/>
    <w:rsid w:val="00B33935"/>
    <w:rsid w:val="00B341E0"/>
    <w:rsid w:val="00B34546"/>
    <w:rsid w:val="00B35AF9"/>
    <w:rsid w:val="00B3614C"/>
    <w:rsid w:val="00B3681E"/>
    <w:rsid w:val="00B3726A"/>
    <w:rsid w:val="00B375EB"/>
    <w:rsid w:val="00B400DE"/>
    <w:rsid w:val="00B401D8"/>
    <w:rsid w:val="00B40E0B"/>
    <w:rsid w:val="00B418ED"/>
    <w:rsid w:val="00B41A58"/>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934"/>
    <w:rsid w:val="00B53C6E"/>
    <w:rsid w:val="00B53DE1"/>
    <w:rsid w:val="00B54DD4"/>
    <w:rsid w:val="00B5591C"/>
    <w:rsid w:val="00B55BF2"/>
    <w:rsid w:val="00B572E0"/>
    <w:rsid w:val="00B579E0"/>
    <w:rsid w:val="00B57D65"/>
    <w:rsid w:val="00B601B0"/>
    <w:rsid w:val="00B617FE"/>
    <w:rsid w:val="00B61810"/>
    <w:rsid w:val="00B61DB1"/>
    <w:rsid w:val="00B62351"/>
    <w:rsid w:val="00B6296F"/>
    <w:rsid w:val="00B631E2"/>
    <w:rsid w:val="00B6335B"/>
    <w:rsid w:val="00B6399F"/>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349A"/>
    <w:rsid w:val="00B738FF"/>
    <w:rsid w:val="00B73BEB"/>
    <w:rsid w:val="00B73C1C"/>
    <w:rsid w:val="00B73E49"/>
    <w:rsid w:val="00B74A1C"/>
    <w:rsid w:val="00B757E7"/>
    <w:rsid w:val="00B768AA"/>
    <w:rsid w:val="00B76D01"/>
    <w:rsid w:val="00B77414"/>
    <w:rsid w:val="00B77946"/>
    <w:rsid w:val="00B81EBC"/>
    <w:rsid w:val="00B82C8B"/>
    <w:rsid w:val="00B8375F"/>
    <w:rsid w:val="00B8394D"/>
    <w:rsid w:val="00B841DD"/>
    <w:rsid w:val="00B855EA"/>
    <w:rsid w:val="00B856AE"/>
    <w:rsid w:val="00B85816"/>
    <w:rsid w:val="00B85EC2"/>
    <w:rsid w:val="00B8664F"/>
    <w:rsid w:val="00B8790F"/>
    <w:rsid w:val="00B879B4"/>
    <w:rsid w:val="00B87DE4"/>
    <w:rsid w:val="00B900CD"/>
    <w:rsid w:val="00B90825"/>
    <w:rsid w:val="00B91644"/>
    <w:rsid w:val="00B92496"/>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1231"/>
    <w:rsid w:val="00BA14D4"/>
    <w:rsid w:val="00BA204A"/>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23D8"/>
    <w:rsid w:val="00BB27BC"/>
    <w:rsid w:val="00BB2CC2"/>
    <w:rsid w:val="00BB3180"/>
    <w:rsid w:val="00BB4C67"/>
    <w:rsid w:val="00BB55D3"/>
    <w:rsid w:val="00BB565A"/>
    <w:rsid w:val="00BB57E9"/>
    <w:rsid w:val="00BB5B86"/>
    <w:rsid w:val="00BB618A"/>
    <w:rsid w:val="00BB6CCF"/>
    <w:rsid w:val="00BC06A5"/>
    <w:rsid w:val="00BC10D0"/>
    <w:rsid w:val="00BC11D5"/>
    <w:rsid w:val="00BC29C7"/>
    <w:rsid w:val="00BC2A53"/>
    <w:rsid w:val="00BC34E3"/>
    <w:rsid w:val="00BC39D7"/>
    <w:rsid w:val="00BC3F34"/>
    <w:rsid w:val="00BC405E"/>
    <w:rsid w:val="00BC4A21"/>
    <w:rsid w:val="00BC611B"/>
    <w:rsid w:val="00BC61A4"/>
    <w:rsid w:val="00BC62CC"/>
    <w:rsid w:val="00BC6AAD"/>
    <w:rsid w:val="00BC6BC4"/>
    <w:rsid w:val="00BC77F9"/>
    <w:rsid w:val="00BD0159"/>
    <w:rsid w:val="00BD05F7"/>
    <w:rsid w:val="00BD1078"/>
    <w:rsid w:val="00BD1624"/>
    <w:rsid w:val="00BD1814"/>
    <w:rsid w:val="00BD1FC4"/>
    <w:rsid w:val="00BD27E3"/>
    <w:rsid w:val="00BD30D6"/>
    <w:rsid w:val="00BD345C"/>
    <w:rsid w:val="00BD3644"/>
    <w:rsid w:val="00BD3652"/>
    <w:rsid w:val="00BD39E9"/>
    <w:rsid w:val="00BD3DCD"/>
    <w:rsid w:val="00BD3FEC"/>
    <w:rsid w:val="00BD4308"/>
    <w:rsid w:val="00BD439A"/>
    <w:rsid w:val="00BD471C"/>
    <w:rsid w:val="00BD4E3A"/>
    <w:rsid w:val="00BD63DE"/>
    <w:rsid w:val="00BD6664"/>
    <w:rsid w:val="00BD67D6"/>
    <w:rsid w:val="00BD69A8"/>
    <w:rsid w:val="00BD69FD"/>
    <w:rsid w:val="00BD7451"/>
    <w:rsid w:val="00BD76F5"/>
    <w:rsid w:val="00BD7AE2"/>
    <w:rsid w:val="00BD7ED2"/>
    <w:rsid w:val="00BE0A20"/>
    <w:rsid w:val="00BE0DAB"/>
    <w:rsid w:val="00BE1160"/>
    <w:rsid w:val="00BE16DC"/>
    <w:rsid w:val="00BE2172"/>
    <w:rsid w:val="00BE24A9"/>
    <w:rsid w:val="00BE28E2"/>
    <w:rsid w:val="00BE3086"/>
    <w:rsid w:val="00BE30DD"/>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4328"/>
    <w:rsid w:val="00BF4D29"/>
    <w:rsid w:val="00BF50B0"/>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346B"/>
    <w:rsid w:val="00C13502"/>
    <w:rsid w:val="00C13D2A"/>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E7"/>
    <w:rsid w:val="00C26DF2"/>
    <w:rsid w:val="00C270FD"/>
    <w:rsid w:val="00C277A4"/>
    <w:rsid w:val="00C27B70"/>
    <w:rsid w:val="00C27E2F"/>
    <w:rsid w:val="00C30898"/>
    <w:rsid w:val="00C30933"/>
    <w:rsid w:val="00C31F44"/>
    <w:rsid w:val="00C3225A"/>
    <w:rsid w:val="00C327BD"/>
    <w:rsid w:val="00C330BF"/>
    <w:rsid w:val="00C33349"/>
    <w:rsid w:val="00C33410"/>
    <w:rsid w:val="00C33E80"/>
    <w:rsid w:val="00C34829"/>
    <w:rsid w:val="00C34935"/>
    <w:rsid w:val="00C35797"/>
    <w:rsid w:val="00C35B0E"/>
    <w:rsid w:val="00C35BA5"/>
    <w:rsid w:val="00C35D79"/>
    <w:rsid w:val="00C36396"/>
    <w:rsid w:val="00C367C8"/>
    <w:rsid w:val="00C371C3"/>
    <w:rsid w:val="00C37CA8"/>
    <w:rsid w:val="00C40737"/>
    <w:rsid w:val="00C414E1"/>
    <w:rsid w:val="00C4159E"/>
    <w:rsid w:val="00C417A2"/>
    <w:rsid w:val="00C42027"/>
    <w:rsid w:val="00C42BC4"/>
    <w:rsid w:val="00C43B3C"/>
    <w:rsid w:val="00C43FC5"/>
    <w:rsid w:val="00C4410E"/>
    <w:rsid w:val="00C449C1"/>
    <w:rsid w:val="00C44B6D"/>
    <w:rsid w:val="00C44CEC"/>
    <w:rsid w:val="00C45EE4"/>
    <w:rsid w:val="00C45F9C"/>
    <w:rsid w:val="00C45F9F"/>
    <w:rsid w:val="00C4634E"/>
    <w:rsid w:val="00C463EA"/>
    <w:rsid w:val="00C46C45"/>
    <w:rsid w:val="00C47CC4"/>
    <w:rsid w:val="00C503B7"/>
    <w:rsid w:val="00C504B3"/>
    <w:rsid w:val="00C50A86"/>
    <w:rsid w:val="00C514E2"/>
    <w:rsid w:val="00C524FE"/>
    <w:rsid w:val="00C529AE"/>
    <w:rsid w:val="00C52FB3"/>
    <w:rsid w:val="00C54516"/>
    <w:rsid w:val="00C54815"/>
    <w:rsid w:val="00C54960"/>
    <w:rsid w:val="00C55CA7"/>
    <w:rsid w:val="00C55F50"/>
    <w:rsid w:val="00C56DE0"/>
    <w:rsid w:val="00C56ECF"/>
    <w:rsid w:val="00C57296"/>
    <w:rsid w:val="00C574BC"/>
    <w:rsid w:val="00C5759D"/>
    <w:rsid w:val="00C60578"/>
    <w:rsid w:val="00C60935"/>
    <w:rsid w:val="00C61005"/>
    <w:rsid w:val="00C61881"/>
    <w:rsid w:val="00C63A22"/>
    <w:rsid w:val="00C64074"/>
    <w:rsid w:val="00C6472F"/>
    <w:rsid w:val="00C64886"/>
    <w:rsid w:val="00C64E1E"/>
    <w:rsid w:val="00C66088"/>
    <w:rsid w:val="00C6614C"/>
    <w:rsid w:val="00C66931"/>
    <w:rsid w:val="00C66A95"/>
    <w:rsid w:val="00C66D68"/>
    <w:rsid w:val="00C67006"/>
    <w:rsid w:val="00C671C5"/>
    <w:rsid w:val="00C6749A"/>
    <w:rsid w:val="00C679DE"/>
    <w:rsid w:val="00C67CB4"/>
    <w:rsid w:val="00C67F8D"/>
    <w:rsid w:val="00C71A5B"/>
    <w:rsid w:val="00C721B7"/>
    <w:rsid w:val="00C7231A"/>
    <w:rsid w:val="00C72868"/>
    <w:rsid w:val="00C738F0"/>
    <w:rsid w:val="00C73BA8"/>
    <w:rsid w:val="00C740C5"/>
    <w:rsid w:val="00C74902"/>
    <w:rsid w:val="00C74DC1"/>
    <w:rsid w:val="00C74F11"/>
    <w:rsid w:val="00C7591F"/>
    <w:rsid w:val="00C75FCC"/>
    <w:rsid w:val="00C76003"/>
    <w:rsid w:val="00C762F2"/>
    <w:rsid w:val="00C7646D"/>
    <w:rsid w:val="00C77260"/>
    <w:rsid w:val="00C774AA"/>
    <w:rsid w:val="00C77AA8"/>
    <w:rsid w:val="00C77AD3"/>
    <w:rsid w:val="00C77B6D"/>
    <w:rsid w:val="00C77D92"/>
    <w:rsid w:val="00C80035"/>
    <w:rsid w:val="00C80111"/>
    <w:rsid w:val="00C8164E"/>
    <w:rsid w:val="00C82267"/>
    <w:rsid w:val="00C82587"/>
    <w:rsid w:val="00C82D5C"/>
    <w:rsid w:val="00C82E4C"/>
    <w:rsid w:val="00C832D1"/>
    <w:rsid w:val="00C8355A"/>
    <w:rsid w:val="00C83E3C"/>
    <w:rsid w:val="00C84361"/>
    <w:rsid w:val="00C85C82"/>
    <w:rsid w:val="00C86098"/>
    <w:rsid w:val="00C863E3"/>
    <w:rsid w:val="00C869D9"/>
    <w:rsid w:val="00C901E9"/>
    <w:rsid w:val="00C90550"/>
    <w:rsid w:val="00C9095F"/>
    <w:rsid w:val="00C90FED"/>
    <w:rsid w:val="00C913B9"/>
    <w:rsid w:val="00C91901"/>
    <w:rsid w:val="00C91A05"/>
    <w:rsid w:val="00C91F0F"/>
    <w:rsid w:val="00C92011"/>
    <w:rsid w:val="00C9204B"/>
    <w:rsid w:val="00C92087"/>
    <w:rsid w:val="00C92864"/>
    <w:rsid w:val="00C9294A"/>
    <w:rsid w:val="00C93141"/>
    <w:rsid w:val="00C94789"/>
    <w:rsid w:val="00C94864"/>
    <w:rsid w:val="00C94B3A"/>
    <w:rsid w:val="00C94E50"/>
    <w:rsid w:val="00C95382"/>
    <w:rsid w:val="00C95ACD"/>
    <w:rsid w:val="00C96F03"/>
    <w:rsid w:val="00C9736A"/>
    <w:rsid w:val="00C97AAC"/>
    <w:rsid w:val="00CA0781"/>
    <w:rsid w:val="00CA1281"/>
    <w:rsid w:val="00CA2033"/>
    <w:rsid w:val="00CA24C9"/>
    <w:rsid w:val="00CA2B0C"/>
    <w:rsid w:val="00CA2B9E"/>
    <w:rsid w:val="00CA310C"/>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C64"/>
    <w:rsid w:val="00CD2AE6"/>
    <w:rsid w:val="00CD2EF4"/>
    <w:rsid w:val="00CD3A0F"/>
    <w:rsid w:val="00CD4241"/>
    <w:rsid w:val="00CD4264"/>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8DA"/>
    <w:rsid w:val="00CE2969"/>
    <w:rsid w:val="00CE2A51"/>
    <w:rsid w:val="00CE2F5B"/>
    <w:rsid w:val="00CE323E"/>
    <w:rsid w:val="00CE34C7"/>
    <w:rsid w:val="00CE3E02"/>
    <w:rsid w:val="00CE4222"/>
    <w:rsid w:val="00CE461E"/>
    <w:rsid w:val="00CE486F"/>
    <w:rsid w:val="00CE4DCC"/>
    <w:rsid w:val="00CE59D2"/>
    <w:rsid w:val="00CE5E47"/>
    <w:rsid w:val="00CE5F74"/>
    <w:rsid w:val="00CE68C6"/>
    <w:rsid w:val="00CE6FC2"/>
    <w:rsid w:val="00CE72F5"/>
    <w:rsid w:val="00CE75E1"/>
    <w:rsid w:val="00CE7611"/>
    <w:rsid w:val="00CE7789"/>
    <w:rsid w:val="00CE7837"/>
    <w:rsid w:val="00CE78EE"/>
    <w:rsid w:val="00CF12AC"/>
    <w:rsid w:val="00CF15BB"/>
    <w:rsid w:val="00CF1B2B"/>
    <w:rsid w:val="00CF2117"/>
    <w:rsid w:val="00CF2A14"/>
    <w:rsid w:val="00CF3C03"/>
    <w:rsid w:val="00CF3C50"/>
    <w:rsid w:val="00CF4651"/>
    <w:rsid w:val="00CF5D72"/>
    <w:rsid w:val="00CF6FFD"/>
    <w:rsid w:val="00CF7A78"/>
    <w:rsid w:val="00CF7C16"/>
    <w:rsid w:val="00CF7F3B"/>
    <w:rsid w:val="00D00962"/>
    <w:rsid w:val="00D00ED9"/>
    <w:rsid w:val="00D012E0"/>
    <w:rsid w:val="00D02465"/>
    <w:rsid w:val="00D02C3A"/>
    <w:rsid w:val="00D04283"/>
    <w:rsid w:val="00D0455A"/>
    <w:rsid w:val="00D052BC"/>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4E5"/>
    <w:rsid w:val="00D12706"/>
    <w:rsid w:val="00D128C3"/>
    <w:rsid w:val="00D133E0"/>
    <w:rsid w:val="00D1377D"/>
    <w:rsid w:val="00D13844"/>
    <w:rsid w:val="00D13A75"/>
    <w:rsid w:val="00D14305"/>
    <w:rsid w:val="00D14BBE"/>
    <w:rsid w:val="00D14C83"/>
    <w:rsid w:val="00D14F1C"/>
    <w:rsid w:val="00D15D9A"/>
    <w:rsid w:val="00D168F2"/>
    <w:rsid w:val="00D169EB"/>
    <w:rsid w:val="00D177ED"/>
    <w:rsid w:val="00D17F2E"/>
    <w:rsid w:val="00D20880"/>
    <w:rsid w:val="00D20EA3"/>
    <w:rsid w:val="00D21075"/>
    <w:rsid w:val="00D228B5"/>
    <w:rsid w:val="00D231DA"/>
    <w:rsid w:val="00D23572"/>
    <w:rsid w:val="00D235A2"/>
    <w:rsid w:val="00D235E6"/>
    <w:rsid w:val="00D23A7E"/>
    <w:rsid w:val="00D2464E"/>
    <w:rsid w:val="00D252FC"/>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7F7"/>
    <w:rsid w:val="00D32A08"/>
    <w:rsid w:val="00D32F70"/>
    <w:rsid w:val="00D336F0"/>
    <w:rsid w:val="00D33706"/>
    <w:rsid w:val="00D341F7"/>
    <w:rsid w:val="00D344B0"/>
    <w:rsid w:val="00D3475C"/>
    <w:rsid w:val="00D355DF"/>
    <w:rsid w:val="00D35A0E"/>
    <w:rsid w:val="00D35BA1"/>
    <w:rsid w:val="00D36006"/>
    <w:rsid w:val="00D36869"/>
    <w:rsid w:val="00D37059"/>
    <w:rsid w:val="00D371E7"/>
    <w:rsid w:val="00D37714"/>
    <w:rsid w:val="00D4033F"/>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F80"/>
    <w:rsid w:val="00D60AF5"/>
    <w:rsid w:val="00D6142E"/>
    <w:rsid w:val="00D614D5"/>
    <w:rsid w:val="00D61FD7"/>
    <w:rsid w:val="00D626D5"/>
    <w:rsid w:val="00D63497"/>
    <w:rsid w:val="00D637FB"/>
    <w:rsid w:val="00D64253"/>
    <w:rsid w:val="00D64273"/>
    <w:rsid w:val="00D64AFA"/>
    <w:rsid w:val="00D6502E"/>
    <w:rsid w:val="00D65185"/>
    <w:rsid w:val="00D662EA"/>
    <w:rsid w:val="00D67029"/>
    <w:rsid w:val="00D67700"/>
    <w:rsid w:val="00D67B67"/>
    <w:rsid w:val="00D705E8"/>
    <w:rsid w:val="00D7060A"/>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160F"/>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3BB6"/>
    <w:rsid w:val="00D94A37"/>
    <w:rsid w:val="00D94CFF"/>
    <w:rsid w:val="00D957D9"/>
    <w:rsid w:val="00D95B5C"/>
    <w:rsid w:val="00D95CD1"/>
    <w:rsid w:val="00D971B0"/>
    <w:rsid w:val="00D97D10"/>
    <w:rsid w:val="00DA0382"/>
    <w:rsid w:val="00DA05CB"/>
    <w:rsid w:val="00DA0A45"/>
    <w:rsid w:val="00DA0FF5"/>
    <w:rsid w:val="00DA11DC"/>
    <w:rsid w:val="00DA164F"/>
    <w:rsid w:val="00DA1B87"/>
    <w:rsid w:val="00DA26EA"/>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1343"/>
    <w:rsid w:val="00DC140A"/>
    <w:rsid w:val="00DC2007"/>
    <w:rsid w:val="00DC2E6A"/>
    <w:rsid w:val="00DC3109"/>
    <w:rsid w:val="00DC3960"/>
    <w:rsid w:val="00DC3E4B"/>
    <w:rsid w:val="00DC425C"/>
    <w:rsid w:val="00DC42A5"/>
    <w:rsid w:val="00DC491E"/>
    <w:rsid w:val="00DC498E"/>
    <w:rsid w:val="00DC5409"/>
    <w:rsid w:val="00DC580B"/>
    <w:rsid w:val="00DC5D36"/>
    <w:rsid w:val="00DC6D0F"/>
    <w:rsid w:val="00DC6D2D"/>
    <w:rsid w:val="00DC720A"/>
    <w:rsid w:val="00DC73F6"/>
    <w:rsid w:val="00DD065E"/>
    <w:rsid w:val="00DD0A8E"/>
    <w:rsid w:val="00DD2251"/>
    <w:rsid w:val="00DD2B0D"/>
    <w:rsid w:val="00DD2F99"/>
    <w:rsid w:val="00DD336B"/>
    <w:rsid w:val="00DD3D76"/>
    <w:rsid w:val="00DD41C2"/>
    <w:rsid w:val="00DD44FC"/>
    <w:rsid w:val="00DD4ECE"/>
    <w:rsid w:val="00DD54D5"/>
    <w:rsid w:val="00DD59A2"/>
    <w:rsid w:val="00DD5FC9"/>
    <w:rsid w:val="00DD73E8"/>
    <w:rsid w:val="00DE07E4"/>
    <w:rsid w:val="00DE0A1B"/>
    <w:rsid w:val="00DE0D45"/>
    <w:rsid w:val="00DE122B"/>
    <w:rsid w:val="00DE15E1"/>
    <w:rsid w:val="00DE2348"/>
    <w:rsid w:val="00DE3176"/>
    <w:rsid w:val="00DE3A4C"/>
    <w:rsid w:val="00DE4940"/>
    <w:rsid w:val="00DE4AC7"/>
    <w:rsid w:val="00DE4CB0"/>
    <w:rsid w:val="00DE513D"/>
    <w:rsid w:val="00DE52AE"/>
    <w:rsid w:val="00DE5D01"/>
    <w:rsid w:val="00DE6100"/>
    <w:rsid w:val="00DE6A3F"/>
    <w:rsid w:val="00DE6F7A"/>
    <w:rsid w:val="00DE766B"/>
    <w:rsid w:val="00DE7B5E"/>
    <w:rsid w:val="00DE7C33"/>
    <w:rsid w:val="00DE7EC7"/>
    <w:rsid w:val="00DF0138"/>
    <w:rsid w:val="00DF01CC"/>
    <w:rsid w:val="00DF140A"/>
    <w:rsid w:val="00DF1F49"/>
    <w:rsid w:val="00DF3076"/>
    <w:rsid w:val="00DF50E9"/>
    <w:rsid w:val="00DF5564"/>
    <w:rsid w:val="00DF637F"/>
    <w:rsid w:val="00DF6569"/>
    <w:rsid w:val="00E0072D"/>
    <w:rsid w:val="00E00785"/>
    <w:rsid w:val="00E013FB"/>
    <w:rsid w:val="00E01627"/>
    <w:rsid w:val="00E018D5"/>
    <w:rsid w:val="00E02262"/>
    <w:rsid w:val="00E02FBA"/>
    <w:rsid w:val="00E03469"/>
    <w:rsid w:val="00E03B64"/>
    <w:rsid w:val="00E03C94"/>
    <w:rsid w:val="00E04035"/>
    <w:rsid w:val="00E04EF0"/>
    <w:rsid w:val="00E059CB"/>
    <w:rsid w:val="00E05A84"/>
    <w:rsid w:val="00E0694D"/>
    <w:rsid w:val="00E06DEE"/>
    <w:rsid w:val="00E072FC"/>
    <w:rsid w:val="00E077EE"/>
    <w:rsid w:val="00E0787D"/>
    <w:rsid w:val="00E079A2"/>
    <w:rsid w:val="00E079E3"/>
    <w:rsid w:val="00E07CEC"/>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382F"/>
    <w:rsid w:val="00E23D60"/>
    <w:rsid w:val="00E240C0"/>
    <w:rsid w:val="00E2444D"/>
    <w:rsid w:val="00E24CA8"/>
    <w:rsid w:val="00E25BE4"/>
    <w:rsid w:val="00E261F7"/>
    <w:rsid w:val="00E27769"/>
    <w:rsid w:val="00E27C82"/>
    <w:rsid w:val="00E27F29"/>
    <w:rsid w:val="00E3072E"/>
    <w:rsid w:val="00E3092B"/>
    <w:rsid w:val="00E3172F"/>
    <w:rsid w:val="00E31898"/>
    <w:rsid w:val="00E319C6"/>
    <w:rsid w:val="00E3230F"/>
    <w:rsid w:val="00E32C93"/>
    <w:rsid w:val="00E337E4"/>
    <w:rsid w:val="00E3387D"/>
    <w:rsid w:val="00E3394A"/>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0CD"/>
    <w:rsid w:val="00E47154"/>
    <w:rsid w:val="00E47197"/>
    <w:rsid w:val="00E4795C"/>
    <w:rsid w:val="00E47C27"/>
    <w:rsid w:val="00E47E02"/>
    <w:rsid w:val="00E50375"/>
    <w:rsid w:val="00E505A9"/>
    <w:rsid w:val="00E51211"/>
    <w:rsid w:val="00E51779"/>
    <w:rsid w:val="00E5286B"/>
    <w:rsid w:val="00E528B7"/>
    <w:rsid w:val="00E529A9"/>
    <w:rsid w:val="00E531EE"/>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94"/>
    <w:rsid w:val="00E611CD"/>
    <w:rsid w:val="00E61263"/>
    <w:rsid w:val="00E61539"/>
    <w:rsid w:val="00E6162F"/>
    <w:rsid w:val="00E620D8"/>
    <w:rsid w:val="00E621CE"/>
    <w:rsid w:val="00E625B1"/>
    <w:rsid w:val="00E628D3"/>
    <w:rsid w:val="00E62FAB"/>
    <w:rsid w:val="00E632FF"/>
    <w:rsid w:val="00E64862"/>
    <w:rsid w:val="00E64A35"/>
    <w:rsid w:val="00E65DDB"/>
    <w:rsid w:val="00E66798"/>
    <w:rsid w:val="00E66889"/>
    <w:rsid w:val="00E66908"/>
    <w:rsid w:val="00E66951"/>
    <w:rsid w:val="00E66AF0"/>
    <w:rsid w:val="00E66BDE"/>
    <w:rsid w:val="00E66D3E"/>
    <w:rsid w:val="00E66F72"/>
    <w:rsid w:val="00E675B0"/>
    <w:rsid w:val="00E67B6C"/>
    <w:rsid w:val="00E70E66"/>
    <w:rsid w:val="00E71FD3"/>
    <w:rsid w:val="00E72399"/>
    <w:rsid w:val="00E728D3"/>
    <w:rsid w:val="00E73380"/>
    <w:rsid w:val="00E740C6"/>
    <w:rsid w:val="00E745F8"/>
    <w:rsid w:val="00E75D74"/>
    <w:rsid w:val="00E76311"/>
    <w:rsid w:val="00E76D38"/>
    <w:rsid w:val="00E772B6"/>
    <w:rsid w:val="00E776C5"/>
    <w:rsid w:val="00E800CD"/>
    <w:rsid w:val="00E805C5"/>
    <w:rsid w:val="00E80638"/>
    <w:rsid w:val="00E80CDC"/>
    <w:rsid w:val="00E8156E"/>
    <w:rsid w:val="00E81657"/>
    <w:rsid w:val="00E81C18"/>
    <w:rsid w:val="00E82136"/>
    <w:rsid w:val="00E827EA"/>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CFD"/>
    <w:rsid w:val="00E944DC"/>
    <w:rsid w:val="00E9489D"/>
    <w:rsid w:val="00E953B9"/>
    <w:rsid w:val="00E955E8"/>
    <w:rsid w:val="00E95606"/>
    <w:rsid w:val="00E95980"/>
    <w:rsid w:val="00E95AD8"/>
    <w:rsid w:val="00EA00DB"/>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9F5"/>
    <w:rsid w:val="00EB41B1"/>
    <w:rsid w:val="00EB4643"/>
    <w:rsid w:val="00EB47A1"/>
    <w:rsid w:val="00EB5164"/>
    <w:rsid w:val="00EB5334"/>
    <w:rsid w:val="00EB5522"/>
    <w:rsid w:val="00EB5682"/>
    <w:rsid w:val="00EB60EE"/>
    <w:rsid w:val="00EB6554"/>
    <w:rsid w:val="00EB6B09"/>
    <w:rsid w:val="00EB6CFE"/>
    <w:rsid w:val="00EB7484"/>
    <w:rsid w:val="00EB76C2"/>
    <w:rsid w:val="00EB7C9B"/>
    <w:rsid w:val="00EC01DF"/>
    <w:rsid w:val="00EC0ABD"/>
    <w:rsid w:val="00EC0C0C"/>
    <w:rsid w:val="00EC16EB"/>
    <w:rsid w:val="00EC1F03"/>
    <w:rsid w:val="00EC3564"/>
    <w:rsid w:val="00EC3F97"/>
    <w:rsid w:val="00EC4D29"/>
    <w:rsid w:val="00EC4F05"/>
    <w:rsid w:val="00EC5589"/>
    <w:rsid w:val="00EC5AAE"/>
    <w:rsid w:val="00EC6946"/>
    <w:rsid w:val="00EC6FB5"/>
    <w:rsid w:val="00EC759C"/>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7D5"/>
    <w:rsid w:val="00EE18C4"/>
    <w:rsid w:val="00EE2185"/>
    <w:rsid w:val="00EE22A0"/>
    <w:rsid w:val="00EE27C2"/>
    <w:rsid w:val="00EE2DA6"/>
    <w:rsid w:val="00EE3862"/>
    <w:rsid w:val="00EE3D64"/>
    <w:rsid w:val="00EE42B7"/>
    <w:rsid w:val="00EE47D5"/>
    <w:rsid w:val="00EE4E3E"/>
    <w:rsid w:val="00EE6AEB"/>
    <w:rsid w:val="00EE6B36"/>
    <w:rsid w:val="00EE710E"/>
    <w:rsid w:val="00EE7D21"/>
    <w:rsid w:val="00EE7E6B"/>
    <w:rsid w:val="00EF0612"/>
    <w:rsid w:val="00EF0933"/>
    <w:rsid w:val="00EF0CFE"/>
    <w:rsid w:val="00EF2043"/>
    <w:rsid w:val="00EF20CF"/>
    <w:rsid w:val="00EF2401"/>
    <w:rsid w:val="00EF4683"/>
    <w:rsid w:val="00EF4BF4"/>
    <w:rsid w:val="00EF593A"/>
    <w:rsid w:val="00EF5C98"/>
    <w:rsid w:val="00EF5D62"/>
    <w:rsid w:val="00EF5FAE"/>
    <w:rsid w:val="00EF6034"/>
    <w:rsid w:val="00EF70A6"/>
    <w:rsid w:val="00EF786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87D"/>
    <w:rsid w:val="00F20918"/>
    <w:rsid w:val="00F20D67"/>
    <w:rsid w:val="00F210CD"/>
    <w:rsid w:val="00F21792"/>
    <w:rsid w:val="00F21FEA"/>
    <w:rsid w:val="00F22023"/>
    <w:rsid w:val="00F22487"/>
    <w:rsid w:val="00F22614"/>
    <w:rsid w:val="00F23C08"/>
    <w:rsid w:val="00F24707"/>
    <w:rsid w:val="00F251C0"/>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9AA"/>
    <w:rsid w:val="00F344D7"/>
    <w:rsid w:val="00F34C1C"/>
    <w:rsid w:val="00F34FED"/>
    <w:rsid w:val="00F3619F"/>
    <w:rsid w:val="00F36451"/>
    <w:rsid w:val="00F36861"/>
    <w:rsid w:val="00F36CF1"/>
    <w:rsid w:val="00F37195"/>
    <w:rsid w:val="00F37FC0"/>
    <w:rsid w:val="00F40140"/>
    <w:rsid w:val="00F40C27"/>
    <w:rsid w:val="00F40ECC"/>
    <w:rsid w:val="00F41928"/>
    <w:rsid w:val="00F41FDB"/>
    <w:rsid w:val="00F420E6"/>
    <w:rsid w:val="00F42584"/>
    <w:rsid w:val="00F42767"/>
    <w:rsid w:val="00F43033"/>
    <w:rsid w:val="00F43159"/>
    <w:rsid w:val="00F4319B"/>
    <w:rsid w:val="00F4348A"/>
    <w:rsid w:val="00F4390F"/>
    <w:rsid w:val="00F43FB2"/>
    <w:rsid w:val="00F44828"/>
    <w:rsid w:val="00F454EC"/>
    <w:rsid w:val="00F45870"/>
    <w:rsid w:val="00F45A14"/>
    <w:rsid w:val="00F45A64"/>
    <w:rsid w:val="00F466F7"/>
    <w:rsid w:val="00F46BA8"/>
    <w:rsid w:val="00F46C7F"/>
    <w:rsid w:val="00F47176"/>
    <w:rsid w:val="00F4752D"/>
    <w:rsid w:val="00F501B8"/>
    <w:rsid w:val="00F50378"/>
    <w:rsid w:val="00F506B7"/>
    <w:rsid w:val="00F50962"/>
    <w:rsid w:val="00F511A9"/>
    <w:rsid w:val="00F51624"/>
    <w:rsid w:val="00F516EB"/>
    <w:rsid w:val="00F51777"/>
    <w:rsid w:val="00F51AF9"/>
    <w:rsid w:val="00F51D8B"/>
    <w:rsid w:val="00F52614"/>
    <w:rsid w:val="00F52B96"/>
    <w:rsid w:val="00F5328C"/>
    <w:rsid w:val="00F54421"/>
    <w:rsid w:val="00F54C67"/>
    <w:rsid w:val="00F54D1C"/>
    <w:rsid w:val="00F54D78"/>
    <w:rsid w:val="00F6022E"/>
    <w:rsid w:val="00F607A6"/>
    <w:rsid w:val="00F6124B"/>
    <w:rsid w:val="00F617EF"/>
    <w:rsid w:val="00F62CAC"/>
    <w:rsid w:val="00F6328D"/>
    <w:rsid w:val="00F641EF"/>
    <w:rsid w:val="00F64D63"/>
    <w:rsid w:val="00F6548E"/>
    <w:rsid w:val="00F65789"/>
    <w:rsid w:val="00F65E28"/>
    <w:rsid w:val="00F6768E"/>
    <w:rsid w:val="00F67A38"/>
    <w:rsid w:val="00F7027C"/>
    <w:rsid w:val="00F70624"/>
    <w:rsid w:val="00F719AF"/>
    <w:rsid w:val="00F73280"/>
    <w:rsid w:val="00F73A7E"/>
    <w:rsid w:val="00F7547C"/>
    <w:rsid w:val="00F755D5"/>
    <w:rsid w:val="00F756E7"/>
    <w:rsid w:val="00F76011"/>
    <w:rsid w:val="00F76493"/>
    <w:rsid w:val="00F7679A"/>
    <w:rsid w:val="00F77F32"/>
    <w:rsid w:val="00F800B3"/>
    <w:rsid w:val="00F8038A"/>
    <w:rsid w:val="00F8067A"/>
    <w:rsid w:val="00F807F0"/>
    <w:rsid w:val="00F81043"/>
    <w:rsid w:val="00F8164A"/>
    <w:rsid w:val="00F81F12"/>
    <w:rsid w:val="00F81FAB"/>
    <w:rsid w:val="00F824BB"/>
    <w:rsid w:val="00F82545"/>
    <w:rsid w:val="00F82ACF"/>
    <w:rsid w:val="00F82D2B"/>
    <w:rsid w:val="00F83759"/>
    <w:rsid w:val="00F8450D"/>
    <w:rsid w:val="00F85041"/>
    <w:rsid w:val="00F85278"/>
    <w:rsid w:val="00F857C6"/>
    <w:rsid w:val="00F8642E"/>
    <w:rsid w:val="00F86A97"/>
    <w:rsid w:val="00F87563"/>
    <w:rsid w:val="00F87CAC"/>
    <w:rsid w:val="00F90051"/>
    <w:rsid w:val="00F9064B"/>
    <w:rsid w:val="00F90DE6"/>
    <w:rsid w:val="00F91175"/>
    <w:rsid w:val="00F91ADC"/>
    <w:rsid w:val="00F91CE3"/>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33"/>
    <w:rsid w:val="00FA4155"/>
    <w:rsid w:val="00FA43E4"/>
    <w:rsid w:val="00FA4612"/>
    <w:rsid w:val="00FA4D3E"/>
    <w:rsid w:val="00FA5934"/>
    <w:rsid w:val="00FA5C5A"/>
    <w:rsid w:val="00FA6344"/>
    <w:rsid w:val="00FA71AA"/>
    <w:rsid w:val="00FA733E"/>
    <w:rsid w:val="00FA74DE"/>
    <w:rsid w:val="00FB006C"/>
    <w:rsid w:val="00FB08A0"/>
    <w:rsid w:val="00FB08DA"/>
    <w:rsid w:val="00FB097C"/>
    <w:rsid w:val="00FB135D"/>
    <w:rsid w:val="00FB13A3"/>
    <w:rsid w:val="00FB1A1A"/>
    <w:rsid w:val="00FB1CBE"/>
    <w:rsid w:val="00FB272F"/>
    <w:rsid w:val="00FB3249"/>
    <w:rsid w:val="00FB333D"/>
    <w:rsid w:val="00FB4549"/>
    <w:rsid w:val="00FB4929"/>
    <w:rsid w:val="00FB497D"/>
    <w:rsid w:val="00FB5AFE"/>
    <w:rsid w:val="00FB5BAF"/>
    <w:rsid w:val="00FB5E3B"/>
    <w:rsid w:val="00FB6075"/>
    <w:rsid w:val="00FB69A0"/>
    <w:rsid w:val="00FB6BFC"/>
    <w:rsid w:val="00FB7242"/>
    <w:rsid w:val="00FC1B89"/>
    <w:rsid w:val="00FC1BC3"/>
    <w:rsid w:val="00FC2352"/>
    <w:rsid w:val="00FC2E54"/>
    <w:rsid w:val="00FC3A28"/>
    <w:rsid w:val="00FC4BE3"/>
    <w:rsid w:val="00FC514B"/>
    <w:rsid w:val="00FC57ED"/>
    <w:rsid w:val="00FC6206"/>
    <w:rsid w:val="00FC6553"/>
    <w:rsid w:val="00FC7121"/>
    <w:rsid w:val="00FC79D3"/>
    <w:rsid w:val="00FC7FB3"/>
    <w:rsid w:val="00FD1951"/>
    <w:rsid w:val="00FD1A87"/>
    <w:rsid w:val="00FD1CB5"/>
    <w:rsid w:val="00FD21A6"/>
    <w:rsid w:val="00FD276A"/>
    <w:rsid w:val="00FD323B"/>
    <w:rsid w:val="00FD38FA"/>
    <w:rsid w:val="00FD397F"/>
    <w:rsid w:val="00FD3D83"/>
    <w:rsid w:val="00FD4F66"/>
    <w:rsid w:val="00FD513F"/>
    <w:rsid w:val="00FD5601"/>
    <w:rsid w:val="00FD6097"/>
    <w:rsid w:val="00FD62AC"/>
    <w:rsid w:val="00FD6E8F"/>
    <w:rsid w:val="00FD6E9A"/>
    <w:rsid w:val="00FD6EE2"/>
    <w:rsid w:val="00FD73C0"/>
    <w:rsid w:val="00FD7B8A"/>
    <w:rsid w:val="00FD7F95"/>
    <w:rsid w:val="00FE0C14"/>
    <w:rsid w:val="00FE163E"/>
    <w:rsid w:val="00FE1958"/>
    <w:rsid w:val="00FE1F6B"/>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1203"/>
    <w:rsid w:val="00FF133E"/>
    <w:rsid w:val="00FF28CD"/>
    <w:rsid w:val="00FF29C8"/>
    <w:rsid w:val="00FF3126"/>
    <w:rsid w:val="00FF4385"/>
    <w:rsid w:val="00FF5276"/>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 w:id="212916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896D-E65F-41F0-A00B-4EDB8BDA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5919</TotalTime>
  <Pages>12</Pages>
  <Words>5270</Words>
  <Characters>30039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3629</cp:revision>
  <cp:lastPrinted>2026-04-23T10:48:00Z</cp:lastPrinted>
  <dcterms:created xsi:type="dcterms:W3CDTF">2015-05-18T05:07:00Z</dcterms:created>
  <dcterms:modified xsi:type="dcterms:W3CDTF">2026-08-27T16:51:00Z</dcterms:modified>
</cp:coreProperties>
</file>