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69C657FD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C5066">
              <w:rPr>
                <w:rFonts w:ascii="Times New Roman" w:hAnsi="Times New Roman" w:cs="Times New Roman"/>
                <w:sz w:val="24"/>
                <w:highlight w:val="yellow"/>
              </w:rPr>
              <w:t>302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3DF68336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МНН </w:t>
      </w:r>
      <w:r w:rsidR="008C5066" w:rsidRPr="008C5066">
        <w:rPr>
          <w:rFonts w:ascii="Times New Roman" w:hAnsi="Times New Roman"/>
          <w:b/>
          <w:bCs/>
          <w:iCs/>
          <w:color w:val="000000"/>
          <w:sz w:val="24"/>
        </w:rPr>
        <w:t xml:space="preserve">КАЛЬЦИЯ ТРИНАТРИЯ ПЕНТЕТАТ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A554A7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lastRenderedPageBreak/>
        <w:t>б</w:t>
      </w:r>
      <w:r w:rsidR="00DC06E8" w:rsidRPr="00A554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3B3A2BB5" w:rsidR="00B06B50" w:rsidRPr="00457076" w:rsidRDefault="00B06B50" w:rsidP="007A10E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7A10E2">
              <w:rPr>
                <w:rFonts w:ascii="Times New Roman" w:hAnsi="Times New Roman" w:cs="Times New Roman"/>
                <w:szCs w:val="20"/>
                <w:highlight w:val="yellow"/>
              </w:rPr>
              <w:t>302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C05B83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Цена за </w:t>
            </w:r>
            <w:proofErr w:type="spellStart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</w:t>
            </w:r>
            <w:proofErr w:type="gramStart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.и</w:t>
            </w:r>
            <w:proofErr w:type="gramEnd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змер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C05B83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Общая стоимость, в том числе</w:t>
            </w:r>
          </w:p>
        </w:tc>
      </w:tr>
      <w:tr w:rsidR="001E08ED" w:rsidRPr="00C05B83" w14:paraId="60299B7F" w14:textId="77777777" w:rsidTr="004A220D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C05B83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C05B83">
        <w:trPr>
          <w:jc w:val="center"/>
        </w:trPr>
        <w:tc>
          <w:tcPr>
            <w:tcW w:w="488" w:type="dxa"/>
          </w:tcPr>
          <w:p w14:paraId="373F3EC3" w14:textId="415BAA33" w:rsidR="001E08ED" w:rsidRPr="00C05B83" w:rsidRDefault="00CF1FE4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133A1051" w:rsidR="001E08ED" w:rsidRPr="00C05B83" w:rsidRDefault="007A10E2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КАЛЬЦИЯ ТРИНАТРИЯ ПЕНТЕТАТ</w:t>
            </w:r>
          </w:p>
        </w:tc>
        <w:tc>
          <w:tcPr>
            <w:tcW w:w="1843" w:type="dxa"/>
          </w:tcPr>
          <w:p w14:paraId="0CBCAF0C" w14:textId="0FBCBA9A" w:rsidR="001E08ED" w:rsidRPr="00C05B83" w:rsidRDefault="007A10E2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Пентацин</w:t>
            </w:r>
            <w:proofErr w:type="spellEnd"/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раствор для внутривенного введения и ингаляций, 50 мг/мл, 5 мл - ампулы (10) - пачки картонные</w:t>
            </w:r>
          </w:p>
        </w:tc>
        <w:tc>
          <w:tcPr>
            <w:tcW w:w="2375" w:type="dxa"/>
          </w:tcPr>
          <w:p w14:paraId="3D9425CB" w14:textId="1B87179D" w:rsidR="001E08ED" w:rsidRPr="00C05B83" w:rsidRDefault="007A10E2" w:rsidP="00C05B83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05B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РАСТВОР ДЛЯ ВНУТРИВЕННОГО ВВЕДЕНИЯ И ИНГАЛЯЦИЙ </w:t>
            </w:r>
          </w:p>
        </w:tc>
        <w:tc>
          <w:tcPr>
            <w:tcW w:w="746" w:type="dxa"/>
          </w:tcPr>
          <w:p w14:paraId="777AACB1" w14:textId="5978D9B1" w:rsidR="001E08ED" w:rsidRPr="00C05B83" w:rsidRDefault="007A10E2" w:rsidP="00C05B83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05B8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 мг/мл</w:t>
            </w:r>
          </w:p>
        </w:tc>
        <w:tc>
          <w:tcPr>
            <w:tcW w:w="956" w:type="dxa"/>
          </w:tcPr>
          <w:p w14:paraId="383FFB3C" w14:textId="6CCE592A" w:rsidR="001E08ED" w:rsidRPr="00C05B83" w:rsidRDefault="007A10E2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09960D3C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C05B83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76C2D13D" w:rsidR="001E08ED" w:rsidRPr="00891408" w:rsidRDefault="007A10E2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C05B8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2</w:t>
            </w:r>
            <w:bookmarkStart w:id="6" w:name="_GoBack"/>
            <w:bookmarkEnd w:id="6"/>
          </w:p>
        </w:tc>
        <w:tc>
          <w:tcPr>
            <w:tcW w:w="851" w:type="dxa"/>
          </w:tcPr>
          <w:p w14:paraId="79E4C758" w14:textId="77777777" w:rsidR="001E08ED" w:rsidRPr="00891408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C05B83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C05B83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C05B83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 w:bidi="ar-SA"/>
              </w:rPr>
            </w:pPr>
            <w:r w:rsidRPr="00C05B83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C05B83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6C499093" w:rsidR="00B06B50" w:rsidRPr="002F6441" w:rsidRDefault="00B06B50" w:rsidP="007A10E2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7A10E2">
              <w:rPr>
                <w:rFonts w:ascii="Times New Roman" w:hAnsi="Times New Roman" w:cs="Times New Roman"/>
                <w:szCs w:val="20"/>
                <w:highlight w:val="yellow"/>
              </w:rPr>
              <w:t>302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7A10E2" w:rsidRPr="00D50D60" w14:paraId="7D59921F" w14:textId="77777777" w:rsidTr="00C05B83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437C7597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7A10E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КАЛЬЦИЯ ТРИНАТРИЯ ПЕНТЕТАТ</w:t>
            </w:r>
          </w:p>
        </w:tc>
        <w:tc>
          <w:tcPr>
            <w:tcW w:w="1428" w:type="dxa"/>
            <w:vAlign w:val="center"/>
          </w:tcPr>
          <w:p w14:paraId="34869288" w14:textId="590EEF70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7A10E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Пентацин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59908E26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7A10E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раствор для внутривенного введения и ингаляций, 50 мг/мл, 5 мл - ампулы (10)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7A10E2" w:rsidRPr="00D50D60" w:rsidRDefault="007A10E2" w:rsidP="00C05B83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309434B3" w:rsidR="007A10E2" w:rsidRPr="00D50D60" w:rsidRDefault="007A10E2" w:rsidP="00C05B83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2</w:t>
            </w:r>
          </w:p>
        </w:tc>
        <w:tc>
          <w:tcPr>
            <w:tcW w:w="1423" w:type="dxa"/>
            <w:vAlign w:val="center"/>
          </w:tcPr>
          <w:p w14:paraId="0A0A07F8" w14:textId="76DDEBD0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337A0A0F" w:rsidR="007A10E2" w:rsidRPr="00D50D60" w:rsidRDefault="007A10E2" w:rsidP="00C05B8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 w:rsidRPr="00E40D97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21.20.23.190-000030-1-00030-0000000000000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261F2756" w:rsidR="007A10E2" w:rsidRPr="00D50D60" w:rsidRDefault="007A10E2" w:rsidP="00C05B8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6AFD34E4" w:rsidR="003D4046" w:rsidRPr="00B06B50" w:rsidRDefault="00487B4A" w:rsidP="007A10E2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7A10E2">
              <w:rPr>
                <w:rFonts w:ascii="Times New Roman" w:hAnsi="Times New Roman" w:cs="Times New Roman"/>
                <w:szCs w:val="20"/>
                <w:highlight w:val="yellow"/>
              </w:rPr>
              <w:t>302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471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47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A7E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0E2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066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4A7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B83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6A56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8F6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kupki.gov.ru/epz/ktru/medCard/commonInfo.html?extCode=1ee28992-bf5b-11e9-bd5d-8745dba2183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D1CB0-1AE4-42FD-9611-81E5EC9D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19</Pages>
  <Words>8176</Words>
  <Characters>46606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54673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30</cp:revision>
  <cp:lastPrinted>2018-12-14T12:16:00Z</cp:lastPrinted>
  <dcterms:created xsi:type="dcterms:W3CDTF">2026-07-09T09:18:00Z</dcterms:created>
  <dcterms:modified xsi:type="dcterms:W3CDTF">2026-08-17T08:02:00Z</dcterms:modified>
</cp:coreProperties>
</file>