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294547" w14:textId="451BBC5C" w:rsidR="008A6AF4" w:rsidRPr="00A26B27" w:rsidRDefault="008A6AF4" w:rsidP="008A6AF4">
      <w:pPr>
        <w:spacing w:line="240" w:lineRule="atLeast"/>
        <w:jc w:val="right"/>
        <w:rPr>
          <w:bCs/>
          <w:i/>
          <w:iCs/>
          <w:sz w:val="22"/>
          <w:szCs w:val="22"/>
        </w:rPr>
      </w:pPr>
      <w:bookmarkStart w:id="0" w:name="_Toc431545559"/>
      <w:bookmarkStart w:id="1" w:name="_Toc431545876"/>
      <w:bookmarkStart w:id="2" w:name="_Toc431803128"/>
      <w:r w:rsidRPr="00A26B27">
        <w:rPr>
          <w:bCs/>
          <w:i/>
          <w:iCs/>
          <w:sz w:val="22"/>
          <w:szCs w:val="22"/>
        </w:rPr>
        <w:t>Приложение № 1</w:t>
      </w:r>
    </w:p>
    <w:p w14:paraId="6C39004B" w14:textId="383FC304" w:rsidR="00B72A38" w:rsidRDefault="00B72A38" w:rsidP="00B72A38">
      <w:pPr>
        <w:spacing w:line="240" w:lineRule="atLeast"/>
        <w:rPr>
          <w:b/>
          <w:sz w:val="22"/>
          <w:szCs w:val="22"/>
        </w:rPr>
      </w:pPr>
      <w:r>
        <w:rPr>
          <w:b/>
          <w:sz w:val="22"/>
          <w:szCs w:val="22"/>
        </w:rPr>
        <w:t>ПРОЕКТ</w:t>
      </w:r>
    </w:p>
    <w:p w14:paraId="6FCABC36" w14:textId="03E35B54" w:rsidR="00FF5E47" w:rsidRPr="00521322" w:rsidRDefault="00B101F3" w:rsidP="00FF5E47">
      <w:pPr>
        <w:spacing w:line="240" w:lineRule="atLeast"/>
        <w:jc w:val="center"/>
        <w:rPr>
          <w:b/>
          <w:sz w:val="22"/>
          <w:szCs w:val="22"/>
        </w:rPr>
      </w:pPr>
      <w:r>
        <w:rPr>
          <w:b/>
          <w:sz w:val="22"/>
          <w:szCs w:val="22"/>
        </w:rPr>
        <w:t>Г</w:t>
      </w:r>
      <w:r w:rsidR="00FF5E47" w:rsidRPr="00521322">
        <w:rPr>
          <w:b/>
          <w:sz w:val="22"/>
          <w:szCs w:val="22"/>
        </w:rPr>
        <w:t>ОСУДАРСТВЕНН</w:t>
      </w:r>
      <w:r>
        <w:rPr>
          <w:b/>
          <w:sz w:val="22"/>
          <w:szCs w:val="22"/>
        </w:rPr>
        <w:t>ЫЙ</w:t>
      </w:r>
      <w:r w:rsidR="00FF5E47" w:rsidRPr="00521322">
        <w:rPr>
          <w:b/>
          <w:sz w:val="22"/>
          <w:szCs w:val="22"/>
        </w:rPr>
        <w:t xml:space="preserve"> КОНТРАКТ №</w:t>
      </w:r>
      <w:r w:rsidR="00141C19">
        <w:rPr>
          <w:b/>
          <w:sz w:val="22"/>
          <w:szCs w:val="22"/>
        </w:rPr>
        <w:t xml:space="preserve"> </w:t>
      </w:r>
      <w:r w:rsidR="00E816D3">
        <w:rPr>
          <w:b/>
          <w:sz w:val="22"/>
          <w:szCs w:val="22"/>
        </w:rPr>
        <w:t>57</w:t>
      </w:r>
    </w:p>
    <w:p w14:paraId="7940C010" w14:textId="4669EEB7" w:rsidR="00721C96" w:rsidRDefault="00FF5E47" w:rsidP="00FF5E47">
      <w:pPr>
        <w:spacing w:line="240" w:lineRule="atLeast"/>
        <w:jc w:val="center"/>
        <w:rPr>
          <w:sz w:val="22"/>
          <w:szCs w:val="22"/>
        </w:rPr>
      </w:pPr>
      <w:r w:rsidRPr="00521322">
        <w:rPr>
          <w:sz w:val="22"/>
          <w:szCs w:val="22"/>
        </w:rPr>
        <w:t xml:space="preserve">на </w:t>
      </w:r>
      <w:r w:rsidR="00B72A38">
        <w:rPr>
          <w:sz w:val="22"/>
          <w:szCs w:val="22"/>
        </w:rPr>
        <w:t>поставку</w:t>
      </w:r>
      <w:r w:rsidRPr="00521322">
        <w:rPr>
          <w:sz w:val="22"/>
          <w:szCs w:val="22"/>
        </w:rPr>
        <w:t xml:space="preserve"> </w:t>
      </w:r>
      <w:r w:rsidR="00207675">
        <w:rPr>
          <w:sz w:val="22"/>
          <w:szCs w:val="22"/>
        </w:rPr>
        <w:t xml:space="preserve">продуктов </w:t>
      </w:r>
      <w:r w:rsidR="00C31750">
        <w:rPr>
          <w:sz w:val="22"/>
          <w:szCs w:val="22"/>
        </w:rPr>
        <w:t>питания</w:t>
      </w:r>
      <w:r w:rsidR="00312818">
        <w:rPr>
          <w:sz w:val="22"/>
          <w:szCs w:val="22"/>
        </w:rPr>
        <w:t xml:space="preserve"> для нужд</w:t>
      </w:r>
      <w:r w:rsidR="00D41505">
        <w:rPr>
          <w:sz w:val="22"/>
          <w:szCs w:val="22"/>
        </w:rPr>
        <w:t xml:space="preserve"> столовой личного состава</w:t>
      </w:r>
    </w:p>
    <w:p w14:paraId="4708E5C4" w14:textId="13D85EEF" w:rsidR="00FF5E47" w:rsidRPr="00521322" w:rsidRDefault="00FF5E47" w:rsidP="00FF5E47">
      <w:pPr>
        <w:spacing w:line="240" w:lineRule="atLeast"/>
        <w:jc w:val="center"/>
        <w:rPr>
          <w:sz w:val="22"/>
          <w:szCs w:val="22"/>
        </w:rPr>
      </w:pPr>
      <w:r w:rsidRPr="00521322">
        <w:rPr>
          <w:sz w:val="22"/>
          <w:szCs w:val="22"/>
        </w:rPr>
        <w:t xml:space="preserve">ФКУ СИЗО-7 </w:t>
      </w:r>
      <w:r w:rsidR="00141C19">
        <w:rPr>
          <w:sz w:val="22"/>
          <w:szCs w:val="22"/>
        </w:rPr>
        <w:t>Г</w:t>
      </w:r>
      <w:r w:rsidRPr="00521322">
        <w:rPr>
          <w:sz w:val="22"/>
          <w:szCs w:val="22"/>
        </w:rPr>
        <w:t>УФСИН России по г. Москве</w:t>
      </w:r>
    </w:p>
    <w:p w14:paraId="37A5C103" w14:textId="50E4B8B1" w:rsidR="00F75F03" w:rsidRPr="009609A2" w:rsidRDefault="00F75F03" w:rsidP="00F75F03">
      <w:pPr>
        <w:spacing w:after="60" w:line="276" w:lineRule="auto"/>
        <w:jc w:val="center"/>
        <w:rPr>
          <w:rFonts w:eastAsiaTheme="minorHAnsi"/>
          <w:sz w:val="22"/>
          <w:szCs w:val="22"/>
          <w:lang w:eastAsia="en-US"/>
        </w:rPr>
      </w:pPr>
      <w:r w:rsidRPr="009609A2">
        <w:rPr>
          <w:rFonts w:eastAsiaTheme="minorHAnsi"/>
          <w:sz w:val="22"/>
          <w:szCs w:val="22"/>
          <w:lang w:eastAsia="en-US"/>
        </w:rPr>
        <w:t>ИКЗ: 261772332036577230100100080000000244</w:t>
      </w:r>
    </w:p>
    <w:p w14:paraId="1DFFAE8E" w14:textId="19DFBEC1" w:rsidR="00FF5E47" w:rsidRPr="00521322" w:rsidRDefault="00FF5E47" w:rsidP="006F5967">
      <w:pPr>
        <w:spacing w:after="60" w:line="276" w:lineRule="auto"/>
        <w:jc w:val="center"/>
        <w:rPr>
          <w:rFonts w:eastAsiaTheme="minorHAnsi"/>
          <w:sz w:val="22"/>
          <w:szCs w:val="22"/>
          <w:lang w:eastAsia="en-US"/>
        </w:rPr>
      </w:pPr>
      <w:r w:rsidRPr="00521322">
        <w:rPr>
          <w:rFonts w:eastAsiaTheme="minorHAnsi"/>
          <w:sz w:val="22"/>
          <w:szCs w:val="22"/>
          <w:lang w:eastAsia="en-US"/>
        </w:rPr>
        <w:t>г. Москва</w:t>
      </w:r>
      <w:r w:rsidRPr="00521322">
        <w:rPr>
          <w:rFonts w:eastAsiaTheme="minorHAnsi"/>
          <w:sz w:val="22"/>
          <w:szCs w:val="22"/>
          <w:lang w:eastAsia="en-US"/>
        </w:rPr>
        <w:tab/>
      </w:r>
      <w:r w:rsidRPr="00521322">
        <w:rPr>
          <w:rFonts w:eastAsiaTheme="minorHAnsi"/>
          <w:sz w:val="22"/>
          <w:szCs w:val="22"/>
          <w:lang w:eastAsia="en-US"/>
        </w:rPr>
        <w:tab/>
      </w:r>
      <w:r w:rsidRPr="00521322">
        <w:rPr>
          <w:rFonts w:eastAsiaTheme="minorHAnsi"/>
          <w:sz w:val="22"/>
          <w:szCs w:val="22"/>
          <w:lang w:eastAsia="en-US"/>
        </w:rPr>
        <w:tab/>
      </w:r>
      <w:r w:rsidRPr="00521322">
        <w:rPr>
          <w:rFonts w:eastAsiaTheme="minorHAnsi"/>
          <w:sz w:val="22"/>
          <w:szCs w:val="22"/>
          <w:lang w:eastAsia="en-US"/>
        </w:rPr>
        <w:tab/>
      </w:r>
      <w:r w:rsidRPr="00521322">
        <w:rPr>
          <w:rFonts w:eastAsiaTheme="minorHAnsi"/>
          <w:sz w:val="22"/>
          <w:szCs w:val="22"/>
          <w:lang w:eastAsia="en-US"/>
        </w:rPr>
        <w:tab/>
      </w:r>
      <w:r w:rsidRPr="00521322">
        <w:rPr>
          <w:rFonts w:eastAsiaTheme="minorHAnsi"/>
          <w:sz w:val="22"/>
          <w:szCs w:val="22"/>
          <w:lang w:eastAsia="en-US"/>
        </w:rPr>
        <w:tab/>
      </w:r>
      <w:r w:rsidRPr="00521322">
        <w:rPr>
          <w:rFonts w:eastAsiaTheme="minorHAnsi"/>
          <w:sz w:val="22"/>
          <w:szCs w:val="22"/>
          <w:lang w:eastAsia="en-US"/>
        </w:rPr>
        <w:tab/>
      </w:r>
      <w:r w:rsidRPr="00521322">
        <w:rPr>
          <w:rFonts w:eastAsiaTheme="minorHAnsi"/>
          <w:sz w:val="22"/>
          <w:szCs w:val="22"/>
          <w:lang w:eastAsia="en-US"/>
        </w:rPr>
        <w:tab/>
        <w:t xml:space="preserve">                  </w:t>
      </w:r>
      <w:r w:rsidR="00C31750">
        <w:rPr>
          <w:rFonts w:eastAsiaTheme="minorHAnsi"/>
          <w:sz w:val="22"/>
          <w:szCs w:val="22"/>
          <w:lang w:eastAsia="en-US"/>
        </w:rPr>
        <w:t xml:space="preserve">    </w:t>
      </w:r>
      <w:r w:rsidR="00141C19">
        <w:rPr>
          <w:rFonts w:eastAsiaTheme="minorHAnsi"/>
          <w:sz w:val="22"/>
          <w:szCs w:val="22"/>
          <w:lang w:eastAsia="en-US"/>
        </w:rPr>
        <w:t xml:space="preserve">        </w:t>
      </w:r>
      <w:r w:rsidR="009D1DEA">
        <w:rPr>
          <w:rFonts w:eastAsiaTheme="minorHAnsi"/>
          <w:sz w:val="22"/>
          <w:szCs w:val="22"/>
          <w:lang w:eastAsia="en-US"/>
        </w:rPr>
        <w:t xml:space="preserve">  </w:t>
      </w:r>
      <w:r w:rsidR="009D1DEA" w:rsidRPr="00521322">
        <w:rPr>
          <w:rFonts w:eastAsiaTheme="minorHAnsi"/>
          <w:sz w:val="22"/>
          <w:szCs w:val="22"/>
          <w:lang w:eastAsia="en-US"/>
        </w:rPr>
        <w:t>«</w:t>
      </w:r>
      <w:r w:rsidR="00207675">
        <w:rPr>
          <w:rFonts w:eastAsiaTheme="minorHAnsi"/>
          <w:sz w:val="22"/>
          <w:szCs w:val="22"/>
          <w:lang w:eastAsia="en-US"/>
        </w:rPr>
        <w:t>__</w:t>
      </w:r>
      <w:r w:rsidRPr="00521322">
        <w:rPr>
          <w:rFonts w:eastAsiaTheme="minorHAnsi"/>
          <w:sz w:val="22"/>
          <w:szCs w:val="22"/>
          <w:lang w:eastAsia="en-US"/>
        </w:rPr>
        <w:t>» __</w:t>
      </w:r>
      <w:r w:rsidR="00207675" w:rsidRPr="00207675">
        <w:rPr>
          <w:rFonts w:eastAsiaTheme="minorHAnsi"/>
          <w:sz w:val="22"/>
          <w:szCs w:val="22"/>
          <w:lang w:eastAsia="en-US"/>
        </w:rPr>
        <w:t>__</w:t>
      </w:r>
      <w:r w:rsidRPr="00521322">
        <w:rPr>
          <w:rFonts w:eastAsiaTheme="minorHAnsi"/>
          <w:sz w:val="22"/>
          <w:szCs w:val="22"/>
          <w:lang w:eastAsia="en-US"/>
        </w:rPr>
        <w:t>___ 202</w:t>
      </w:r>
      <w:r w:rsidR="00D05127">
        <w:rPr>
          <w:rFonts w:eastAsiaTheme="minorHAnsi"/>
          <w:sz w:val="22"/>
          <w:szCs w:val="22"/>
          <w:lang w:eastAsia="en-US"/>
        </w:rPr>
        <w:t>6</w:t>
      </w:r>
      <w:r w:rsidRPr="00521322">
        <w:rPr>
          <w:rFonts w:eastAsiaTheme="minorHAnsi"/>
          <w:sz w:val="22"/>
          <w:szCs w:val="22"/>
          <w:lang w:eastAsia="en-US"/>
        </w:rPr>
        <w:t xml:space="preserve"> г.</w:t>
      </w:r>
    </w:p>
    <w:p w14:paraId="74D8345B" w14:textId="77777777" w:rsidR="00B228C9" w:rsidRPr="00521322" w:rsidRDefault="00B228C9" w:rsidP="003A0B96">
      <w:pPr>
        <w:jc w:val="both"/>
        <w:rPr>
          <w:bCs/>
          <w:color w:val="000000"/>
          <w:sz w:val="22"/>
          <w:szCs w:val="22"/>
        </w:rPr>
      </w:pPr>
    </w:p>
    <w:p w14:paraId="216F7F6B" w14:textId="2E58F425" w:rsidR="003A0B96" w:rsidRDefault="003A0B96" w:rsidP="00EA2C16">
      <w:pPr>
        <w:ind w:firstLine="709"/>
        <w:jc w:val="both"/>
        <w:rPr>
          <w:bCs/>
          <w:color w:val="000000"/>
          <w:sz w:val="22"/>
          <w:szCs w:val="22"/>
        </w:rPr>
      </w:pPr>
      <w:r w:rsidRPr="003A0B96">
        <w:rPr>
          <w:bCs/>
          <w:color w:val="000000"/>
          <w:sz w:val="22"/>
          <w:szCs w:val="22"/>
        </w:rPr>
        <w:t xml:space="preserve">Федеральное казенное учреждение «Следственный изолятор № 7 Главного Управления Федеральной службы исполнения наказаний по г. Москве» (далее - ФКУ СИЗО-7 ГУФСИН России </w:t>
      </w:r>
      <w:r w:rsidR="00ED0682">
        <w:rPr>
          <w:bCs/>
          <w:color w:val="000000"/>
          <w:sz w:val="22"/>
          <w:szCs w:val="22"/>
        </w:rPr>
        <w:br/>
      </w:r>
      <w:r w:rsidRPr="003A0B96">
        <w:rPr>
          <w:bCs/>
          <w:color w:val="000000"/>
          <w:sz w:val="22"/>
          <w:szCs w:val="22"/>
        </w:rPr>
        <w:t>по г. Москве), выступающее от имени Российской Федерации, именуемое в дальнейшем «Государственный заказчик», в целях обеспечения государственных нужд</w:t>
      </w:r>
      <w:r w:rsidR="00ED0682">
        <w:rPr>
          <w:bCs/>
          <w:color w:val="000000"/>
          <w:sz w:val="22"/>
          <w:szCs w:val="22"/>
        </w:rPr>
        <w:t xml:space="preserve"> в</w:t>
      </w:r>
      <w:r w:rsidRPr="003A0B96">
        <w:rPr>
          <w:bCs/>
          <w:color w:val="000000"/>
          <w:sz w:val="22"/>
          <w:szCs w:val="22"/>
        </w:rPr>
        <w:t xml:space="preserve"> 2026 год</w:t>
      </w:r>
      <w:r w:rsidR="00ED0682">
        <w:rPr>
          <w:bCs/>
          <w:color w:val="000000"/>
          <w:sz w:val="22"/>
          <w:szCs w:val="22"/>
        </w:rPr>
        <w:t>у</w:t>
      </w:r>
      <w:r w:rsidRPr="003A0B96">
        <w:rPr>
          <w:bCs/>
          <w:color w:val="000000"/>
          <w:sz w:val="22"/>
          <w:szCs w:val="22"/>
        </w:rPr>
        <w:t>, в лице ______________ действующего на основании __________ с одной стороны, и ____________________, именуемое в дальнейшем «</w:t>
      </w:r>
      <w:r w:rsidR="00ED0682">
        <w:rPr>
          <w:bCs/>
          <w:color w:val="000000"/>
          <w:sz w:val="22"/>
          <w:szCs w:val="22"/>
        </w:rPr>
        <w:t>Поставщик</w:t>
      </w:r>
      <w:r w:rsidRPr="003A0B96">
        <w:rPr>
          <w:bCs/>
          <w:color w:val="000000"/>
          <w:sz w:val="22"/>
          <w:szCs w:val="22"/>
        </w:rPr>
        <w:t>», в лице ________________________, действующего на основании и __________, с другой стороны, совместно именуемые в дальнейшем «Стороны», а по отдельности – Сторона, в соответствии</w:t>
      </w:r>
      <w:r w:rsidR="00BF760B">
        <w:rPr>
          <w:bCs/>
          <w:color w:val="000000"/>
          <w:sz w:val="22"/>
          <w:szCs w:val="22"/>
        </w:rPr>
        <w:t xml:space="preserve"> пунктом 4</w:t>
      </w:r>
      <w:r w:rsidR="00BF760B" w:rsidRPr="00BF760B">
        <w:rPr>
          <w:bCs/>
          <w:color w:val="000000"/>
          <w:sz w:val="22"/>
          <w:szCs w:val="22"/>
        </w:rPr>
        <w:t xml:space="preserve"> </w:t>
      </w:r>
      <w:r w:rsidR="00BF760B">
        <w:rPr>
          <w:bCs/>
          <w:color w:val="000000"/>
          <w:sz w:val="22"/>
          <w:szCs w:val="22"/>
        </w:rPr>
        <w:t xml:space="preserve">части 1 статьи 93 </w:t>
      </w:r>
      <w:r w:rsidRPr="003A0B96">
        <w:rPr>
          <w:bCs/>
          <w:color w:val="000000"/>
          <w:sz w:val="22"/>
          <w:szCs w:val="22"/>
        </w:rPr>
        <w:t>Федеральн</w:t>
      </w:r>
      <w:r w:rsidR="00BF760B">
        <w:rPr>
          <w:bCs/>
          <w:color w:val="000000"/>
          <w:sz w:val="22"/>
          <w:szCs w:val="22"/>
        </w:rPr>
        <w:t>ого</w:t>
      </w:r>
      <w:r w:rsidRPr="003A0B96">
        <w:rPr>
          <w:bCs/>
          <w:color w:val="000000"/>
          <w:sz w:val="22"/>
          <w:szCs w:val="22"/>
        </w:rPr>
        <w:t xml:space="preserve"> закон</w:t>
      </w:r>
      <w:r w:rsidR="00BF760B">
        <w:rPr>
          <w:bCs/>
          <w:color w:val="000000"/>
          <w:sz w:val="22"/>
          <w:szCs w:val="22"/>
        </w:rPr>
        <w:t>а</w:t>
      </w:r>
      <w:r w:rsidRPr="003A0B96">
        <w:rPr>
          <w:bCs/>
          <w:color w:val="000000"/>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(далее - Закон </w:t>
      </w:r>
      <w:r w:rsidR="00BF760B">
        <w:rPr>
          <w:bCs/>
          <w:color w:val="000000"/>
          <w:sz w:val="22"/>
          <w:szCs w:val="22"/>
        </w:rPr>
        <w:br/>
      </w:r>
      <w:r w:rsidRPr="003A0B96">
        <w:rPr>
          <w:bCs/>
          <w:color w:val="000000"/>
          <w:sz w:val="22"/>
          <w:szCs w:val="22"/>
        </w:rPr>
        <w:t>№ 44-ФЗ),</w:t>
      </w:r>
      <w:r w:rsidR="00092E87">
        <w:rPr>
          <w:bCs/>
          <w:color w:val="000000"/>
          <w:sz w:val="22"/>
          <w:szCs w:val="22"/>
        </w:rPr>
        <w:t xml:space="preserve"> </w:t>
      </w:r>
      <w:r w:rsidRPr="003A0B96">
        <w:rPr>
          <w:bCs/>
          <w:color w:val="000000"/>
          <w:sz w:val="22"/>
          <w:szCs w:val="22"/>
        </w:rPr>
        <w:t xml:space="preserve">Федеральным законом от 28.11.2025 N 426-ФЗ "О федеральном бюджете на 2026 год </w:t>
      </w:r>
      <w:r w:rsidR="00BF760B">
        <w:rPr>
          <w:bCs/>
          <w:color w:val="000000"/>
          <w:sz w:val="22"/>
          <w:szCs w:val="22"/>
        </w:rPr>
        <w:br/>
      </w:r>
      <w:r w:rsidRPr="003A0B96">
        <w:rPr>
          <w:bCs/>
          <w:color w:val="000000"/>
          <w:sz w:val="22"/>
          <w:szCs w:val="22"/>
        </w:rPr>
        <w:t xml:space="preserve">и на плановый период 2027 и 2028 годов; (далее – Закон о бюджете), </w:t>
      </w:r>
      <w:r w:rsidR="00092E87">
        <w:rPr>
          <w:bCs/>
          <w:color w:val="000000"/>
          <w:sz w:val="22"/>
          <w:szCs w:val="22"/>
        </w:rPr>
        <w:t>П</w:t>
      </w:r>
      <w:r w:rsidRPr="003A0B96">
        <w:rPr>
          <w:bCs/>
          <w:color w:val="000000"/>
          <w:sz w:val="22"/>
          <w:szCs w:val="22"/>
        </w:rPr>
        <w:t>риказ</w:t>
      </w:r>
      <w:r w:rsidR="00092E87">
        <w:rPr>
          <w:bCs/>
          <w:color w:val="000000"/>
          <w:sz w:val="22"/>
          <w:szCs w:val="22"/>
        </w:rPr>
        <w:t>ом</w:t>
      </w:r>
      <w:r w:rsidRPr="003A0B96">
        <w:rPr>
          <w:bCs/>
          <w:color w:val="000000"/>
          <w:sz w:val="22"/>
          <w:szCs w:val="22"/>
        </w:rPr>
        <w:t xml:space="preserve">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заключили настоящий Государственный контракт (далее – Контракт) о нижеследующем:</w:t>
      </w:r>
    </w:p>
    <w:p w14:paraId="0ED615C7" w14:textId="15FCE1CF" w:rsidR="009B2C24" w:rsidRPr="00521322" w:rsidRDefault="00FF5E47" w:rsidP="00EA2C16">
      <w:pPr>
        <w:jc w:val="center"/>
        <w:rPr>
          <w:b/>
          <w:sz w:val="22"/>
          <w:szCs w:val="22"/>
        </w:rPr>
      </w:pPr>
      <w:r w:rsidRPr="00521322">
        <w:rPr>
          <w:b/>
          <w:sz w:val="22"/>
          <w:szCs w:val="22"/>
        </w:rPr>
        <w:t xml:space="preserve">1. </w:t>
      </w:r>
      <w:r w:rsidR="002C0482" w:rsidRPr="00521322">
        <w:rPr>
          <w:b/>
          <w:sz w:val="22"/>
          <w:szCs w:val="22"/>
        </w:rPr>
        <w:t>Предмет Контракта</w:t>
      </w:r>
    </w:p>
    <w:p w14:paraId="460E3993" w14:textId="77777777" w:rsidR="00FF5E47" w:rsidRPr="00521322" w:rsidRDefault="00FF5E47" w:rsidP="00EA2C16">
      <w:pPr>
        <w:rPr>
          <w:sz w:val="22"/>
          <w:szCs w:val="22"/>
        </w:rPr>
      </w:pPr>
    </w:p>
    <w:p w14:paraId="33DA6307" w14:textId="33D12E13" w:rsidR="00083795" w:rsidRDefault="004465A5" w:rsidP="00EA2C16">
      <w:pPr>
        <w:ind w:firstLine="709"/>
        <w:jc w:val="both"/>
        <w:rPr>
          <w:sz w:val="22"/>
          <w:szCs w:val="22"/>
        </w:rPr>
      </w:pPr>
      <w:r w:rsidRPr="004465A5">
        <w:rPr>
          <w:sz w:val="22"/>
          <w:szCs w:val="22"/>
        </w:rPr>
        <w:t xml:space="preserve">1.1. </w:t>
      </w:r>
      <w:r w:rsidR="008708AB">
        <w:rPr>
          <w:sz w:val="22"/>
          <w:szCs w:val="22"/>
        </w:rPr>
        <w:t>Поставщик</w:t>
      </w:r>
      <w:r w:rsidRPr="004465A5">
        <w:rPr>
          <w:sz w:val="22"/>
          <w:szCs w:val="22"/>
        </w:rPr>
        <w:t xml:space="preserve"> обязуется в установленный настоящим Контрактом срок, своими силами </w:t>
      </w:r>
      <w:r w:rsidR="008708AB">
        <w:rPr>
          <w:sz w:val="22"/>
          <w:szCs w:val="22"/>
        </w:rPr>
        <w:br/>
      </w:r>
      <w:r w:rsidRPr="004465A5">
        <w:rPr>
          <w:sz w:val="22"/>
          <w:szCs w:val="22"/>
        </w:rPr>
        <w:t xml:space="preserve">и средствами по заданию </w:t>
      </w:r>
      <w:r w:rsidR="00AE4777">
        <w:rPr>
          <w:sz w:val="22"/>
          <w:szCs w:val="22"/>
        </w:rPr>
        <w:t>Государственного з</w:t>
      </w:r>
      <w:r w:rsidRPr="004465A5">
        <w:rPr>
          <w:sz w:val="22"/>
          <w:szCs w:val="22"/>
        </w:rPr>
        <w:t xml:space="preserve">аказчика поставить продукты питания </w:t>
      </w:r>
      <w:r w:rsidR="008708AB">
        <w:rPr>
          <w:sz w:val="22"/>
          <w:szCs w:val="22"/>
        </w:rPr>
        <w:t>для</w:t>
      </w:r>
      <w:r w:rsidR="001943B1">
        <w:rPr>
          <w:sz w:val="22"/>
          <w:szCs w:val="22"/>
        </w:rPr>
        <w:t xml:space="preserve"> нужд</w:t>
      </w:r>
      <w:r w:rsidR="008708AB">
        <w:rPr>
          <w:sz w:val="22"/>
          <w:szCs w:val="22"/>
        </w:rPr>
        <w:t xml:space="preserve"> столовой личного состава </w:t>
      </w:r>
      <w:r w:rsidRPr="004465A5">
        <w:rPr>
          <w:sz w:val="22"/>
          <w:szCs w:val="22"/>
        </w:rPr>
        <w:t xml:space="preserve">ФКУ СИЗО-7 ГУФСИН России по г. Москве (далее – товар) по адресу: г. Москва, </w:t>
      </w:r>
      <w:r w:rsidR="00F21864">
        <w:rPr>
          <w:sz w:val="22"/>
          <w:szCs w:val="22"/>
        </w:rPr>
        <w:br/>
      </w:r>
      <w:r w:rsidRPr="004465A5">
        <w:rPr>
          <w:sz w:val="22"/>
          <w:szCs w:val="22"/>
        </w:rPr>
        <w:t>ул. Верхние поля, д. 57 стр.</w:t>
      </w:r>
      <w:r w:rsidR="00AE4777">
        <w:rPr>
          <w:sz w:val="22"/>
          <w:szCs w:val="22"/>
        </w:rPr>
        <w:t xml:space="preserve"> </w:t>
      </w:r>
      <w:r w:rsidR="008708AB">
        <w:rPr>
          <w:sz w:val="22"/>
          <w:szCs w:val="22"/>
        </w:rPr>
        <w:t>5</w:t>
      </w:r>
      <w:r w:rsidRPr="004465A5">
        <w:rPr>
          <w:sz w:val="22"/>
          <w:szCs w:val="22"/>
        </w:rPr>
        <w:t xml:space="preserve"> в соответствии</w:t>
      </w:r>
      <w:r w:rsidR="00537C57">
        <w:rPr>
          <w:sz w:val="22"/>
          <w:szCs w:val="22"/>
        </w:rPr>
        <w:t xml:space="preserve"> с </w:t>
      </w:r>
      <w:r w:rsidR="001937B0">
        <w:rPr>
          <w:sz w:val="22"/>
          <w:szCs w:val="22"/>
        </w:rPr>
        <w:t>Техниче</w:t>
      </w:r>
      <w:r w:rsidR="00982BF7">
        <w:rPr>
          <w:sz w:val="22"/>
          <w:szCs w:val="22"/>
        </w:rPr>
        <w:t>с</w:t>
      </w:r>
      <w:r w:rsidR="001937B0">
        <w:rPr>
          <w:sz w:val="22"/>
          <w:szCs w:val="22"/>
        </w:rPr>
        <w:t xml:space="preserve">ким заданием </w:t>
      </w:r>
      <w:r w:rsidR="00537C57" w:rsidRPr="004465A5">
        <w:rPr>
          <w:sz w:val="22"/>
          <w:szCs w:val="22"/>
        </w:rPr>
        <w:t>(Приложением №</w:t>
      </w:r>
      <w:r w:rsidR="00982BF7">
        <w:rPr>
          <w:sz w:val="22"/>
          <w:szCs w:val="22"/>
        </w:rPr>
        <w:t xml:space="preserve"> </w:t>
      </w:r>
      <w:r w:rsidR="00537C57" w:rsidRPr="004465A5">
        <w:rPr>
          <w:sz w:val="22"/>
          <w:szCs w:val="22"/>
        </w:rPr>
        <w:t>1)</w:t>
      </w:r>
      <w:r w:rsidR="001937B0" w:rsidRPr="001937B0">
        <w:rPr>
          <w:sz w:val="22"/>
          <w:szCs w:val="22"/>
        </w:rPr>
        <w:t>,</w:t>
      </w:r>
      <w:r w:rsidR="001937B0">
        <w:rPr>
          <w:sz w:val="22"/>
          <w:szCs w:val="22"/>
        </w:rPr>
        <w:t xml:space="preserve"> Спецификацией (Приложение №</w:t>
      </w:r>
      <w:r w:rsidR="00982BF7">
        <w:rPr>
          <w:sz w:val="22"/>
          <w:szCs w:val="22"/>
        </w:rPr>
        <w:t xml:space="preserve"> </w:t>
      </w:r>
      <w:r w:rsidR="001937B0">
        <w:rPr>
          <w:sz w:val="22"/>
          <w:szCs w:val="22"/>
        </w:rPr>
        <w:t>2)</w:t>
      </w:r>
      <w:r w:rsidR="00537C57">
        <w:rPr>
          <w:sz w:val="22"/>
          <w:szCs w:val="22"/>
        </w:rPr>
        <w:t xml:space="preserve"> и </w:t>
      </w:r>
      <w:r w:rsidR="001A7D42">
        <w:rPr>
          <w:sz w:val="22"/>
          <w:szCs w:val="22"/>
        </w:rPr>
        <w:t>условиям</w:t>
      </w:r>
      <w:r w:rsidR="00982BF7">
        <w:rPr>
          <w:sz w:val="22"/>
          <w:szCs w:val="22"/>
        </w:rPr>
        <w:t>и</w:t>
      </w:r>
      <w:r w:rsidR="001A7D42">
        <w:rPr>
          <w:sz w:val="22"/>
          <w:szCs w:val="22"/>
        </w:rPr>
        <w:t xml:space="preserve"> Государственного контракта</w:t>
      </w:r>
      <w:r w:rsidRPr="004465A5">
        <w:rPr>
          <w:sz w:val="22"/>
          <w:szCs w:val="22"/>
        </w:rPr>
        <w:t xml:space="preserve">, а </w:t>
      </w:r>
      <w:r w:rsidR="00982BF7">
        <w:rPr>
          <w:sz w:val="22"/>
          <w:szCs w:val="22"/>
        </w:rPr>
        <w:t>Государственный з</w:t>
      </w:r>
      <w:r w:rsidRPr="004465A5">
        <w:rPr>
          <w:sz w:val="22"/>
          <w:szCs w:val="22"/>
        </w:rPr>
        <w:t xml:space="preserve">аказчик обязуется оплатить товар, количество и наименование которого фактически </w:t>
      </w:r>
      <w:proofErr w:type="spellStart"/>
      <w:r w:rsidRPr="004465A5">
        <w:rPr>
          <w:sz w:val="22"/>
          <w:szCs w:val="22"/>
        </w:rPr>
        <w:t>поставленно</w:t>
      </w:r>
      <w:proofErr w:type="spellEnd"/>
      <w:r w:rsidRPr="004465A5">
        <w:rPr>
          <w:sz w:val="22"/>
          <w:szCs w:val="22"/>
        </w:rPr>
        <w:t xml:space="preserve"> и принято согласно заявке Государственного заказчика </w:t>
      </w:r>
      <w:r w:rsidR="00EF7D43">
        <w:rPr>
          <w:sz w:val="22"/>
          <w:szCs w:val="22"/>
        </w:rPr>
        <w:t>и</w:t>
      </w:r>
      <w:r w:rsidRPr="004465A5">
        <w:rPr>
          <w:sz w:val="22"/>
          <w:szCs w:val="22"/>
        </w:rPr>
        <w:t xml:space="preserve"> соответств</w:t>
      </w:r>
      <w:r w:rsidR="00EF7D43">
        <w:rPr>
          <w:sz w:val="22"/>
          <w:szCs w:val="22"/>
        </w:rPr>
        <w:t xml:space="preserve">ует </w:t>
      </w:r>
      <w:r w:rsidR="00982BF7">
        <w:rPr>
          <w:sz w:val="22"/>
          <w:szCs w:val="22"/>
        </w:rPr>
        <w:t>Техническ</w:t>
      </w:r>
      <w:r w:rsidR="00EF7D43">
        <w:rPr>
          <w:sz w:val="22"/>
          <w:szCs w:val="22"/>
        </w:rPr>
        <w:t>ому</w:t>
      </w:r>
      <w:r w:rsidR="00982BF7">
        <w:rPr>
          <w:sz w:val="22"/>
          <w:szCs w:val="22"/>
        </w:rPr>
        <w:t xml:space="preserve"> задани</w:t>
      </w:r>
      <w:r w:rsidR="00EF7D43">
        <w:rPr>
          <w:sz w:val="22"/>
          <w:szCs w:val="22"/>
        </w:rPr>
        <w:t>ю</w:t>
      </w:r>
      <w:r w:rsidR="00982BF7">
        <w:rPr>
          <w:sz w:val="22"/>
          <w:szCs w:val="22"/>
        </w:rPr>
        <w:t xml:space="preserve"> </w:t>
      </w:r>
      <w:r w:rsidRPr="004465A5">
        <w:rPr>
          <w:sz w:val="22"/>
          <w:szCs w:val="22"/>
        </w:rPr>
        <w:t>(Приложени</w:t>
      </w:r>
      <w:r w:rsidR="00BA0A77">
        <w:rPr>
          <w:sz w:val="22"/>
          <w:szCs w:val="22"/>
        </w:rPr>
        <w:t>е</w:t>
      </w:r>
      <w:r w:rsidRPr="004465A5">
        <w:rPr>
          <w:sz w:val="22"/>
          <w:szCs w:val="22"/>
        </w:rPr>
        <w:t xml:space="preserve"> № </w:t>
      </w:r>
      <w:r w:rsidR="006F55ED">
        <w:rPr>
          <w:sz w:val="22"/>
          <w:szCs w:val="22"/>
        </w:rPr>
        <w:t>1</w:t>
      </w:r>
      <w:r w:rsidR="00982BF7">
        <w:rPr>
          <w:sz w:val="22"/>
          <w:szCs w:val="22"/>
        </w:rPr>
        <w:t>)</w:t>
      </w:r>
      <w:r w:rsidR="00982BF7" w:rsidRPr="00982BF7">
        <w:rPr>
          <w:sz w:val="22"/>
          <w:szCs w:val="22"/>
        </w:rPr>
        <w:t>,</w:t>
      </w:r>
      <w:r w:rsidR="00982BF7">
        <w:rPr>
          <w:sz w:val="22"/>
          <w:szCs w:val="22"/>
        </w:rPr>
        <w:t xml:space="preserve"> Специ</w:t>
      </w:r>
      <w:r w:rsidR="00EF7D43">
        <w:rPr>
          <w:sz w:val="22"/>
          <w:szCs w:val="22"/>
        </w:rPr>
        <w:t>фикации (Приложение № 2) и условиям Государственного контракта.</w:t>
      </w:r>
    </w:p>
    <w:p w14:paraId="580E489C" w14:textId="77777777" w:rsidR="00EF7D43" w:rsidRDefault="00EF7D43" w:rsidP="00EA2C16">
      <w:pPr>
        <w:ind w:firstLine="709"/>
        <w:jc w:val="both"/>
        <w:rPr>
          <w:sz w:val="22"/>
          <w:szCs w:val="22"/>
        </w:rPr>
      </w:pPr>
    </w:p>
    <w:p w14:paraId="763FCCB6" w14:textId="5842C9EE" w:rsidR="00083795" w:rsidRDefault="00083795" w:rsidP="00EA2C16">
      <w:pPr>
        <w:widowControl w:val="0"/>
        <w:autoSpaceDE w:val="0"/>
        <w:autoSpaceDN w:val="0"/>
        <w:jc w:val="center"/>
        <w:rPr>
          <w:b/>
          <w:bCs/>
          <w:sz w:val="22"/>
        </w:rPr>
      </w:pPr>
      <w:r w:rsidRPr="000635F5">
        <w:rPr>
          <w:b/>
          <w:bCs/>
          <w:sz w:val="22"/>
        </w:rPr>
        <w:t xml:space="preserve">2. Цена </w:t>
      </w:r>
      <w:r w:rsidR="0003326B">
        <w:rPr>
          <w:b/>
          <w:bCs/>
          <w:sz w:val="22"/>
        </w:rPr>
        <w:t>К</w:t>
      </w:r>
      <w:r w:rsidRPr="000635F5">
        <w:rPr>
          <w:b/>
          <w:bCs/>
          <w:sz w:val="22"/>
        </w:rPr>
        <w:t>онтракта и порядок расчетов</w:t>
      </w:r>
    </w:p>
    <w:p w14:paraId="4D0C8B07" w14:textId="547463D4" w:rsidR="00083795" w:rsidRDefault="00083795" w:rsidP="00EA2C16">
      <w:pPr>
        <w:ind w:firstLine="709"/>
        <w:jc w:val="center"/>
        <w:rPr>
          <w:sz w:val="22"/>
          <w:szCs w:val="22"/>
        </w:rPr>
      </w:pPr>
    </w:p>
    <w:p w14:paraId="71E49443" w14:textId="74B47DDD" w:rsidR="00083795" w:rsidRDefault="00083795" w:rsidP="00EA2C16">
      <w:pPr>
        <w:ind w:firstLine="709"/>
        <w:jc w:val="both"/>
        <w:rPr>
          <w:sz w:val="22"/>
          <w:szCs w:val="22"/>
        </w:rPr>
      </w:pPr>
      <w:r w:rsidRPr="00083795">
        <w:rPr>
          <w:sz w:val="22"/>
          <w:szCs w:val="22"/>
        </w:rPr>
        <w:t xml:space="preserve">2.1. Цена настоящего Контракта составляет </w:t>
      </w:r>
      <w:r w:rsidR="00AC54DB">
        <w:rPr>
          <w:b/>
          <w:bCs/>
          <w:i/>
          <w:iCs/>
          <w:sz w:val="22"/>
          <w:szCs w:val="22"/>
        </w:rPr>
        <w:t>100 000</w:t>
      </w:r>
      <w:r w:rsidR="00D50D92" w:rsidRPr="003E44C3">
        <w:rPr>
          <w:b/>
          <w:bCs/>
          <w:i/>
          <w:iCs/>
          <w:sz w:val="22"/>
          <w:szCs w:val="22"/>
        </w:rPr>
        <w:t xml:space="preserve"> (</w:t>
      </w:r>
      <w:r w:rsidR="00AC54DB">
        <w:rPr>
          <w:b/>
          <w:bCs/>
          <w:i/>
          <w:iCs/>
          <w:sz w:val="22"/>
          <w:szCs w:val="22"/>
        </w:rPr>
        <w:t>Сто тысяч</w:t>
      </w:r>
      <w:r w:rsidRPr="003E44C3">
        <w:rPr>
          <w:b/>
          <w:bCs/>
          <w:i/>
          <w:iCs/>
          <w:sz w:val="22"/>
          <w:szCs w:val="22"/>
        </w:rPr>
        <w:t xml:space="preserve">) рублей </w:t>
      </w:r>
      <w:r w:rsidR="00D50D92" w:rsidRPr="003E44C3">
        <w:rPr>
          <w:b/>
          <w:bCs/>
          <w:i/>
          <w:iCs/>
          <w:sz w:val="22"/>
          <w:szCs w:val="22"/>
        </w:rPr>
        <w:t>00</w:t>
      </w:r>
      <w:r w:rsidRPr="003E44C3">
        <w:rPr>
          <w:b/>
          <w:bCs/>
          <w:i/>
          <w:iCs/>
          <w:sz w:val="22"/>
          <w:szCs w:val="22"/>
        </w:rPr>
        <w:t xml:space="preserve"> копеек, в том числе НДС - (__%) ___________.</w:t>
      </w:r>
      <w:r w:rsidRPr="00083795">
        <w:rPr>
          <w:sz w:val="22"/>
          <w:szCs w:val="22"/>
        </w:rPr>
        <w:t xml:space="preserve"> Цена </w:t>
      </w:r>
      <w:r w:rsidR="00992372">
        <w:rPr>
          <w:sz w:val="22"/>
          <w:szCs w:val="22"/>
        </w:rPr>
        <w:t xml:space="preserve">за </w:t>
      </w:r>
      <w:r w:rsidRPr="00083795">
        <w:rPr>
          <w:sz w:val="22"/>
          <w:szCs w:val="22"/>
        </w:rPr>
        <w:t>единиц</w:t>
      </w:r>
      <w:r w:rsidR="00992372">
        <w:rPr>
          <w:sz w:val="22"/>
          <w:szCs w:val="22"/>
        </w:rPr>
        <w:t>у</w:t>
      </w:r>
      <w:r w:rsidRPr="00083795">
        <w:rPr>
          <w:sz w:val="22"/>
          <w:szCs w:val="22"/>
        </w:rPr>
        <w:t xml:space="preserve"> Товара установлена в Спецификации (Приложение № 2) </w:t>
      </w:r>
      <w:r w:rsidR="003E44C3">
        <w:rPr>
          <w:sz w:val="22"/>
          <w:szCs w:val="22"/>
        </w:rPr>
        <w:br/>
      </w:r>
      <w:r w:rsidRPr="00083795">
        <w:rPr>
          <w:sz w:val="22"/>
          <w:szCs w:val="22"/>
        </w:rPr>
        <w:t>к настоящему Контракту</w:t>
      </w:r>
      <w:r w:rsidR="00DC6A89">
        <w:rPr>
          <w:sz w:val="22"/>
          <w:szCs w:val="22"/>
        </w:rPr>
        <w:t>.</w:t>
      </w:r>
    </w:p>
    <w:p w14:paraId="4A766BE3" w14:textId="4287E6A6" w:rsidR="00083795" w:rsidRPr="00083795" w:rsidRDefault="00083795" w:rsidP="00EA2C16">
      <w:pPr>
        <w:ind w:firstLine="709"/>
        <w:jc w:val="both"/>
        <w:rPr>
          <w:sz w:val="22"/>
          <w:szCs w:val="22"/>
        </w:rPr>
      </w:pPr>
      <w:r w:rsidRPr="00083795">
        <w:rPr>
          <w:sz w:val="22"/>
          <w:szCs w:val="22"/>
        </w:rPr>
        <w:t xml:space="preserve">Источник финансирования: федеральный </w:t>
      </w:r>
      <w:r w:rsidR="00DC6A89" w:rsidRPr="00083795">
        <w:rPr>
          <w:sz w:val="22"/>
          <w:szCs w:val="22"/>
        </w:rPr>
        <w:t xml:space="preserve">бюджет </w:t>
      </w:r>
      <w:r w:rsidR="00DC6A89" w:rsidRPr="00DC6A89">
        <w:rPr>
          <w:b/>
          <w:bCs/>
          <w:i/>
          <w:iCs/>
          <w:sz w:val="22"/>
          <w:szCs w:val="22"/>
        </w:rPr>
        <w:t>КБК</w:t>
      </w:r>
      <w:r w:rsidRPr="00DC6A89">
        <w:rPr>
          <w:b/>
          <w:bCs/>
          <w:i/>
          <w:iCs/>
          <w:sz w:val="22"/>
          <w:szCs w:val="22"/>
        </w:rPr>
        <w:t xml:space="preserve"> </w:t>
      </w:r>
      <w:r w:rsidR="00ED0DB4" w:rsidRPr="0003326B">
        <w:rPr>
          <w:b/>
          <w:bCs/>
          <w:i/>
          <w:iCs/>
          <w:sz w:val="22"/>
          <w:szCs w:val="22"/>
        </w:rPr>
        <w:t>320 0305 42 4 06 90049 244.</w:t>
      </w:r>
    </w:p>
    <w:p w14:paraId="3C15D090" w14:textId="771FC18D" w:rsidR="00083795" w:rsidRPr="00083795" w:rsidRDefault="00083795" w:rsidP="00EA2C16">
      <w:pPr>
        <w:ind w:firstLine="709"/>
        <w:jc w:val="both"/>
        <w:rPr>
          <w:sz w:val="22"/>
          <w:szCs w:val="22"/>
        </w:rPr>
      </w:pPr>
      <w:r w:rsidRPr="00083795">
        <w:rPr>
          <w:sz w:val="22"/>
          <w:szCs w:val="22"/>
        </w:rPr>
        <w:t xml:space="preserve">2.2. Цена Контракта (цена единицы Товара) включает в себя: расходы </w:t>
      </w:r>
      <w:r w:rsidR="003E44C3">
        <w:rPr>
          <w:sz w:val="22"/>
          <w:szCs w:val="22"/>
        </w:rPr>
        <w:t>Поставщика</w:t>
      </w:r>
      <w:r w:rsidRPr="00083795">
        <w:rPr>
          <w:sz w:val="22"/>
          <w:szCs w:val="22"/>
        </w:rPr>
        <w:t xml:space="preserve">, связанные </w:t>
      </w:r>
      <w:r w:rsidR="003E44C3">
        <w:rPr>
          <w:sz w:val="22"/>
          <w:szCs w:val="22"/>
        </w:rPr>
        <w:br/>
      </w:r>
      <w:r w:rsidRPr="00083795">
        <w:rPr>
          <w:sz w:val="22"/>
          <w:szCs w:val="22"/>
        </w:rP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D65623B" w14:textId="2BF15095" w:rsidR="00083795" w:rsidRPr="00083795" w:rsidRDefault="00083795" w:rsidP="00EA2C16">
      <w:pPr>
        <w:ind w:firstLine="709"/>
        <w:jc w:val="both"/>
        <w:rPr>
          <w:sz w:val="22"/>
          <w:szCs w:val="22"/>
        </w:rPr>
      </w:pPr>
      <w:r w:rsidRPr="00083795">
        <w:rPr>
          <w:sz w:val="22"/>
          <w:szCs w:val="22"/>
        </w:rPr>
        <w:t xml:space="preserve">2.3. Цена Контракта является твердой и определяется на весь срок исполнения Контракта, </w:t>
      </w:r>
      <w:r w:rsidR="003E44C3">
        <w:rPr>
          <w:sz w:val="22"/>
          <w:szCs w:val="22"/>
        </w:rPr>
        <w:br/>
      </w:r>
      <w:r w:rsidRPr="00083795">
        <w:rPr>
          <w:sz w:val="22"/>
          <w:szCs w:val="22"/>
        </w:rPr>
        <w:t>за исключением случаев, установленных Законом № 44-ФЗ и настоящим Контрактом.</w:t>
      </w:r>
    </w:p>
    <w:p w14:paraId="451CCC8F" w14:textId="53D77C3F" w:rsidR="00083795" w:rsidRPr="00083795" w:rsidRDefault="00083795" w:rsidP="00EA2C16">
      <w:pPr>
        <w:ind w:firstLine="709"/>
        <w:jc w:val="both"/>
        <w:rPr>
          <w:sz w:val="22"/>
          <w:szCs w:val="22"/>
        </w:rPr>
      </w:pPr>
      <w:r w:rsidRPr="00083795">
        <w:rPr>
          <w:sz w:val="22"/>
          <w:szCs w:val="22"/>
        </w:rPr>
        <w:t xml:space="preserve">2.4. Оплата поставленного товара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w:t>
      </w:r>
      <w:r w:rsidR="003E44C3">
        <w:rPr>
          <w:sz w:val="22"/>
          <w:szCs w:val="22"/>
        </w:rPr>
        <w:br/>
      </w:r>
      <w:r w:rsidRPr="00083795">
        <w:rPr>
          <w:sz w:val="22"/>
          <w:szCs w:val="22"/>
        </w:rPr>
        <w:t xml:space="preserve">из федерального бюджета денежных средств на расчетный счет </w:t>
      </w:r>
      <w:r w:rsidR="006A1064">
        <w:rPr>
          <w:sz w:val="22"/>
          <w:szCs w:val="22"/>
        </w:rPr>
        <w:t>Поставщика</w:t>
      </w:r>
      <w:r w:rsidRPr="00083795">
        <w:rPr>
          <w:sz w:val="22"/>
          <w:szCs w:val="22"/>
        </w:rPr>
        <w:t xml:space="preserve"> в течение </w:t>
      </w:r>
      <w:r w:rsidR="006A1064">
        <w:rPr>
          <w:sz w:val="22"/>
          <w:szCs w:val="22"/>
        </w:rPr>
        <w:t>7</w:t>
      </w:r>
      <w:r w:rsidRPr="00083795">
        <w:rPr>
          <w:sz w:val="22"/>
          <w:szCs w:val="22"/>
        </w:rPr>
        <w:t xml:space="preserve"> (</w:t>
      </w:r>
      <w:r w:rsidR="006A1064">
        <w:rPr>
          <w:sz w:val="22"/>
          <w:szCs w:val="22"/>
        </w:rPr>
        <w:t>семи</w:t>
      </w:r>
      <w:r w:rsidRPr="00083795">
        <w:rPr>
          <w:sz w:val="22"/>
          <w:szCs w:val="22"/>
        </w:rPr>
        <w:t>) рабочих дней с даты подписания Государственным заказчиком документов о приемке поставленного товара.</w:t>
      </w:r>
    </w:p>
    <w:p w14:paraId="46D15485" w14:textId="38B046AA" w:rsidR="00083795" w:rsidRPr="00083795" w:rsidRDefault="00083795" w:rsidP="00EA2C16">
      <w:pPr>
        <w:ind w:firstLine="709"/>
        <w:jc w:val="both"/>
        <w:rPr>
          <w:sz w:val="22"/>
          <w:szCs w:val="22"/>
        </w:rPr>
      </w:pPr>
      <w:r w:rsidRPr="00083795">
        <w:rPr>
          <w:sz w:val="22"/>
          <w:szCs w:val="22"/>
        </w:rPr>
        <w:t xml:space="preserve">2.5. Обязательства Заказчика по оплате считаются исполненными с момента списания денежных средств в размере, составляющем каждую отдельную поставку товара, со счета Заказчика, указанного </w:t>
      </w:r>
      <w:r w:rsidR="006A1064">
        <w:rPr>
          <w:sz w:val="22"/>
          <w:szCs w:val="22"/>
        </w:rPr>
        <w:br/>
      </w:r>
      <w:r w:rsidRPr="00083795">
        <w:rPr>
          <w:sz w:val="22"/>
          <w:szCs w:val="22"/>
        </w:rPr>
        <w:t xml:space="preserve">в разделе </w:t>
      </w:r>
      <w:r w:rsidRPr="00EB4F00">
        <w:rPr>
          <w:sz w:val="22"/>
          <w:szCs w:val="22"/>
        </w:rPr>
        <w:t>1</w:t>
      </w:r>
      <w:r w:rsidR="00EB4F00" w:rsidRPr="00EB4F00">
        <w:rPr>
          <w:sz w:val="22"/>
          <w:szCs w:val="22"/>
        </w:rPr>
        <w:t>6</w:t>
      </w:r>
      <w:r w:rsidRPr="00083795">
        <w:rPr>
          <w:sz w:val="22"/>
          <w:szCs w:val="22"/>
        </w:rPr>
        <w:t xml:space="preserve"> настоящего Контракта.</w:t>
      </w:r>
    </w:p>
    <w:p w14:paraId="271B5469" w14:textId="23E1625B" w:rsidR="00083795" w:rsidRPr="00083795" w:rsidRDefault="00083795" w:rsidP="00EA2C16">
      <w:pPr>
        <w:ind w:firstLine="709"/>
        <w:jc w:val="both"/>
        <w:rPr>
          <w:sz w:val="22"/>
          <w:szCs w:val="22"/>
        </w:rPr>
      </w:pPr>
      <w:r w:rsidRPr="00083795">
        <w:rPr>
          <w:sz w:val="22"/>
          <w:szCs w:val="22"/>
        </w:rPr>
        <w:t xml:space="preserve">2.6. Сумма, подлежащая уплате Заказчиком </w:t>
      </w:r>
      <w:r w:rsidR="006A1064">
        <w:rPr>
          <w:sz w:val="22"/>
          <w:szCs w:val="22"/>
        </w:rPr>
        <w:t>Поставщику</w:t>
      </w:r>
      <w:r w:rsidRPr="00083795">
        <w:rPr>
          <w:sz w:val="22"/>
          <w:szCs w:val="22"/>
        </w:rPr>
        <w:t xml:space="preserve">, уменьшается на размер налогов, сборов </w:t>
      </w:r>
      <w:r w:rsidR="006A1064">
        <w:rPr>
          <w:sz w:val="22"/>
          <w:szCs w:val="22"/>
        </w:rPr>
        <w:br/>
      </w:r>
      <w:r w:rsidRPr="00083795">
        <w:rPr>
          <w:sz w:val="22"/>
          <w:szCs w:val="22"/>
        </w:rPr>
        <w:t xml:space="preserve">и иных обязательных платежей в бюджеты бюджетной системы Российской Федерации, связанных </w:t>
      </w:r>
      <w:r w:rsidR="006A1064">
        <w:rPr>
          <w:sz w:val="22"/>
          <w:szCs w:val="22"/>
        </w:rPr>
        <w:br/>
      </w:r>
      <w:r w:rsidRPr="00083795">
        <w:rPr>
          <w:sz w:val="22"/>
          <w:szCs w:val="22"/>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81FC29" w14:textId="4249953D" w:rsidR="00083795" w:rsidRPr="00083795" w:rsidRDefault="00083795" w:rsidP="00EA2C16">
      <w:pPr>
        <w:ind w:firstLine="709"/>
        <w:jc w:val="both"/>
        <w:rPr>
          <w:sz w:val="22"/>
          <w:szCs w:val="22"/>
        </w:rPr>
      </w:pPr>
      <w:r w:rsidRPr="00083795">
        <w:rPr>
          <w:sz w:val="22"/>
          <w:szCs w:val="22"/>
        </w:rPr>
        <w:lastRenderedPageBreak/>
        <w:t xml:space="preserve">2.7. Размер оплаты </w:t>
      </w:r>
      <w:r w:rsidR="00580D15">
        <w:rPr>
          <w:sz w:val="22"/>
          <w:szCs w:val="22"/>
        </w:rPr>
        <w:t>Поставщику</w:t>
      </w:r>
      <w:r w:rsidRPr="00083795">
        <w:rPr>
          <w:sz w:val="22"/>
          <w:szCs w:val="22"/>
        </w:rPr>
        <w:t>,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2CE69879" w14:textId="6E85EBFB" w:rsidR="00E96031" w:rsidRPr="00E96031" w:rsidRDefault="00083795" w:rsidP="00E96031">
      <w:pPr>
        <w:ind w:firstLine="709"/>
        <w:jc w:val="both"/>
        <w:rPr>
          <w:sz w:val="22"/>
          <w:szCs w:val="22"/>
        </w:rPr>
      </w:pPr>
      <w:r w:rsidRPr="00083795">
        <w:rPr>
          <w:sz w:val="22"/>
          <w:szCs w:val="22"/>
        </w:rPr>
        <w:t xml:space="preserve">2.8. </w:t>
      </w:r>
      <w:r w:rsidR="00E96031" w:rsidRPr="00E96031">
        <w:rPr>
          <w:sz w:val="22"/>
          <w:szCs w:val="22"/>
        </w:rPr>
        <w:t xml:space="preserve">В случае изменения банковских реквизитов, </w:t>
      </w:r>
      <w:r w:rsidR="00E96031">
        <w:rPr>
          <w:sz w:val="22"/>
          <w:szCs w:val="22"/>
        </w:rPr>
        <w:t>Поставщик</w:t>
      </w:r>
      <w:r w:rsidR="00E96031" w:rsidRPr="00E96031">
        <w:rPr>
          <w:sz w:val="22"/>
          <w:szCs w:val="22"/>
        </w:rPr>
        <w:t xml:space="preserve"> обязан в течение 1 (одного) рабочего дня в письменной форме с использованием электронной почты Государственного заказчика сообщить </w:t>
      </w:r>
      <w:r w:rsidR="00E96031">
        <w:rPr>
          <w:sz w:val="22"/>
          <w:szCs w:val="22"/>
        </w:rPr>
        <w:br/>
      </w:r>
      <w:r w:rsidR="00E96031" w:rsidRPr="00E96031">
        <w:rPr>
          <w:sz w:val="22"/>
          <w:szCs w:val="22"/>
        </w:rPr>
        <w:t>об этом, с указанием новых реквизитов для дальнейшего заключения Дополнительного соглашения.</w:t>
      </w:r>
    </w:p>
    <w:p w14:paraId="1098B53E" w14:textId="0BF910D1" w:rsidR="00083795" w:rsidRDefault="00E96031" w:rsidP="00E96031">
      <w:pPr>
        <w:ind w:firstLine="709"/>
        <w:jc w:val="both"/>
        <w:rPr>
          <w:sz w:val="22"/>
          <w:szCs w:val="22"/>
        </w:rPr>
      </w:pPr>
      <w:r w:rsidRPr="00E96031">
        <w:rPr>
          <w:sz w:val="22"/>
          <w:szCs w:val="22"/>
        </w:rPr>
        <w:t xml:space="preserve">В противном случае все риски, связанные с перечислением Государственным заказчиком денежных средств по указанным в Контракте реквизитам </w:t>
      </w:r>
      <w:r>
        <w:rPr>
          <w:sz w:val="22"/>
          <w:szCs w:val="22"/>
        </w:rPr>
        <w:t>Поставщика</w:t>
      </w:r>
      <w:r w:rsidRPr="00E96031">
        <w:rPr>
          <w:sz w:val="22"/>
          <w:szCs w:val="22"/>
        </w:rPr>
        <w:t>, несет он сам.</w:t>
      </w:r>
    </w:p>
    <w:p w14:paraId="7A689405" w14:textId="77777777" w:rsidR="00E96031" w:rsidRDefault="00E96031" w:rsidP="00E96031">
      <w:pPr>
        <w:ind w:firstLine="709"/>
        <w:jc w:val="both"/>
        <w:rPr>
          <w:b/>
          <w:sz w:val="22"/>
          <w:szCs w:val="22"/>
        </w:rPr>
      </w:pPr>
    </w:p>
    <w:p w14:paraId="28E8DF92" w14:textId="57678A2D" w:rsidR="00DC6A89" w:rsidRPr="00DC6A89" w:rsidRDefault="00DC6A89" w:rsidP="00EA2C16">
      <w:pPr>
        <w:jc w:val="center"/>
        <w:rPr>
          <w:b/>
          <w:sz w:val="22"/>
          <w:szCs w:val="22"/>
        </w:rPr>
      </w:pPr>
      <w:r w:rsidRPr="00DC6A89">
        <w:rPr>
          <w:b/>
          <w:sz w:val="22"/>
          <w:szCs w:val="22"/>
        </w:rPr>
        <w:t xml:space="preserve">3. Права и обязанности </w:t>
      </w:r>
      <w:r w:rsidR="00F434AA">
        <w:rPr>
          <w:b/>
          <w:sz w:val="22"/>
          <w:szCs w:val="22"/>
        </w:rPr>
        <w:t>с</w:t>
      </w:r>
      <w:r w:rsidRPr="00DC6A89">
        <w:rPr>
          <w:b/>
          <w:sz w:val="22"/>
          <w:szCs w:val="22"/>
        </w:rPr>
        <w:t>торон</w:t>
      </w:r>
    </w:p>
    <w:p w14:paraId="0AAB94DF" w14:textId="21257AB7" w:rsidR="00DC6A89" w:rsidRDefault="00DC6A89" w:rsidP="00EA2C16">
      <w:pPr>
        <w:jc w:val="center"/>
        <w:rPr>
          <w:b/>
          <w:sz w:val="22"/>
          <w:szCs w:val="22"/>
        </w:rPr>
      </w:pPr>
      <w:r w:rsidRPr="00E61217">
        <w:rPr>
          <w:b/>
          <w:sz w:val="22"/>
          <w:szCs w:val="22"/>
        </w:rPr>
        <w:t>3.1. Государственный заказчик обязуется:</w:t>
      </w:r>
    </w:p>
    <w:p w14:paraId="35E17F98" w14:textId="77777777" w:rsidR="000957DD" w:rsidRPr="00E61217" w:rsidRDefault="000957DD" w:rsidP="00EA2C16">
      <w:pPr>
        <w:jc w:val="center"/>
        <w:rPr>
          <w:b/>
          <w:sz w:val="22"/>
          <w:szCs w:val="22"/>
        </w:rPr>
      </w:pPr>
    </w:p>
    <w:p w14:paraId="737AE39C" w14:textId="18F9FB44" w:rsidR="00DC6A89" w:rsidRPr="00E61217" w:rsidRDefault="00DC6A89" w:rsidP="00EA2C16">
      <w:pPr>
        <w:ind w:firstLine="709"/>
        <w:jc w:val="both"/>
        <w:rPr>
          <w:bCs/>
          <w:sz w:val="22"/>
          <w:szCs w:val="22"/>
        </w:rPr>
      </w:pPr>
      <w:r w:rsidRPr="00E61217">
        <w:rPr>
          <w:bCs/>
          <w:sz w:val="22"/>
          <w:szCs w:val="22"/>
        </w:rPr>
        <w:t>3.1.1. Обеспечить своевременную оплату поставленного</w:t>
      </w:r>
      <w:r w:rsidR="004A4798">
        <w:rPr>
          <w:bCs/>
          <w:sz w:val="22"/>
          <w:szCs w:val="22"/>
        </w:rPr>
        <w:t xml:space="preserve"> и принятого</w:t>
      </w:r>
      <w:r w:rsidRPr="00E61217">
        <w:rPr>
          <w:bCs/>
          <w:sz w:val="22"/>
          <w:szCs w:val="22"/>
        </w:rPr>
        <w:t xml:space="preserve"> Товара, соответствующего </w:t>
      </w:r>
      <w:r w:rsidR="00F400B5" w:rsidRPr="00F400B5">
        <w:rPr>
          <w:bCs/>
          <w:sz w:val="22"/>
          <w:szCs w:val="22"/>
        </w:rPr>
        <w:t>Техническ</w:t>
      </w:r>
      <w:r w:rsidR="00F400B5">
        <w:rPr>
          <w:bCs/>
          <w:sz w:val="22"/>
          <w:szCs w:val="22"/>
        </w:rPr>
        <w:t>ому</w:t>
      </w:r>
      <w:r w:rsidR="00F400B5" w:rsidRPr="00F400B5">
        <w:rPr>
          <w:bCs/>
          <w:sz w:val="22"/>
          <w:szCs w:val="22"/>
        </w:rPr>
        <w:t xml:space="preserve"> задани</w:t>
      </w:r>
      <w:r w:rsidR="00F400B5">
        <w:rPr>
          <w:bCs/>
          <w:sz w:val="22"/>
          <w:szCs w:val="22"/>
        </w:rPr>
        <w:t>ю</w:t>
      </w:r>
      <w:r w:rsidR="00F400B5" w:rsidRPr="00F400B5">
        <w:rPr>
          <w:bCs/>
          <w:sz w:val="22"/>
          <w:szCs w:val="22"/>
        </w:rPr>
        <w:t xml:space="preserve"> (Приложение № 1), Спецификаци</w:t>
      </w:r>
      <w:r w:rsidR="00F400B5">
        <w:rPr>
          <w:bCs/>
          <w:sz w:val="22"/>
          <w:szCs w:val="22"/>
        </w:rPr>
        <w:t>и</w:t>
      </w:r>
      <w:r w:rsidR="00F400B5" w:rsidRPr="00F400B5">
        <w:rPr>
          <w:bCs/>
          <w:sz w:val="22"/>
          <w:szCs w:val="22"/>
        </w:rPr>
        <w:t xml:space="preserve"> (Приложение № 2)</w:t>
      </w:r>
      <w:r w:rsidR="00F400B5">
        <w:rPr>
          <w:bCs/>
          <w:sz w:val="22"/>
          <w:szCs w:val="22"/>
        </w:rPr>
        <w:t xml:space="preserve"> и </w:t>
      </w:r>
      <w:r w:rsidRPr="00E61217">
        <w:rPr>
          <w:bCs/>
          <w:sz w:val="22"/>
          <w:szCs w:val="22"/>
        </w:rPr>
        <w:t xml:space="preserve">условиям </w:t>
      </w:r>
      <w:r w:rsidR="00F434AA">
        <w:rPr>
          <w:bCs/>
          <w:sz w:val="22"/>
          <w:szCs w:val="22"/>
        </w:rPr>
        <w:t>Государственного к</w:t>
      </w:r>
      <w:r w:rsidRPr="00E61217">
        <w:rPr>
          <w:bCs/>
          <w:sz w:val="22"/>
          <w:szCs w:val="22"/>
        </w:rPr>
        <w:t>онтракта</w:t>
      </w:r>
      <w:r w:rsidR="001F54C7">
        <w:rPr>
          <w:bCs/>
          <w:sz w:val="22"/>
          <w:szCs w:val="22"/>
        </w:rPr>
        <w:t>;</w:t>
      </w:r>
    </w:p>
    <w:p w14:paraId="4C7AC524" w14:textId="4B4135CF" w:rsidR="00DC6A89" w:rsidRPr="00E61217" w:rsidRDefault="00DC6A89" w:rsidP="00EA2C16">
      <w:pPr>
        <w:ind w:firstLine="709"/>
        <w:jc w:val="both"/>
        <w:rPr>
          <w:bCs/>
          <w:sz w:val="22"/>
          <w:szCs w:val="22"/>
        </w:rPr>
      </w:pPr>
      <w:r w:rsidRPr="00E61217">
        <w:rPr>
          <w:bCs/>
          <w:sz w:val="22"/>
          <w:szCs w:val="22"/>
        </w:rPr>
        <w:t xml:space="preserve">3.1.2. Принять решение об одностороннем отказе от исполнения настоящего Контракта в случае, если в ходе исполнения настоящего Контракта установлено, что </w:t>
      </w:r>
      <w:r w:rsidR="00F92592">
        <w:rPr>
          <w:bCs/>
          <w:sz w:val="22"/>
          <w:szCs w:val="22"/>
        </w:rPr>
        <w:t>Поставщик</w:t>
      </w:r>
      <w:r w:rsidRPr="00E61217">
        <w:rPr>
          <w:bCs/>
          <w:sz w:val="22"/>
          <w:szCs w:val="22"/>
        </w:rPr>
        <w:t xml:space="preserve"> не соблюдает требования </w:t>
      </w:r>
      <w:r w:rsidR="00A833D3">
        <w:rPr>
          <w:bCs/>
          <w:sz w:val="22"/>
          <w:szCs w:val="22"/>
        </w:rPr>
        <w:br/>
      </w:r>
      <w:r w:rsidRPr="00E61217">
        <w:rPr>
          <w:bCs/>
          <w:sz w:val="22"/>
          <w:szCs w:val="22"/>
        </w:rPr>
        <w:t>и условия Государственного Контракта</w:t>
      </w:r>
      <w:r w:rsidR="001F54C7">
        <w:rPr>
          <w:bCs/>
          <w:sz w:val="22"/>
          <w:szCs w:val="22"/>
        </w:rPr>
        <w:t>;</w:t>
      </w:r>
    </w:p>
    <w:p w14:paraId="1CE9DE75" w14:textId="4318698C" w:rsidR="00DC6A89" w:rsidRPr="00E61217" w:rsidRDefault="00DC6A89" w:rsidP="00EA2C16">
      <w:pPr>
        <w:ind w:firstLine="709"/>
        <w:jc w:val="both"/>
        <w:rPr>
          <w:bCs/>
          <w:sz w:val="22"/>
          <w:szCs w:val="22"/>
        </w:rPr>
      </w:pPr>
      <w:r w:rsidRPr="00E61217">
        <w:rPr>
          <w:bCs/>
          <w:sz w:val="22"/>
          <w:szCs w:val="22"/>
        </w:rPr>
        <w:t xml:space="preserve">3.1.3. Взыскивать пени и штраф в соответствии с условиями настоящего Контракта за неисполнение или ненадлежащее исполнение </w:t>
      </w:r>
      <w:r w:rsidR="00B206C3">
        <w:rPr>
          <w:bCs/>
          <w:sz w:val="22"/>
          <w:szCs w:val="22"/>
        </w:rPr>
        <w:t>Поставщиком</w:t>
      </w:r>
      <w:r w:rsidRPr="00E61217">
        <w:rPr>
          <w:bCs/>
          <w:sz w:val="22"/>
          <w:szCs w:val="22"/>
        </w:rPr>
        <w:t xml:space="preserve"> обязательств, предусмотренных Контрактом</w:t>
      </w:r>
      <w:r w:rsidR="001F54C7">
        <w:rPr>
          <w:bCs/>
          <w:sz w:val="22"/>
          <w:szCs w:val="22"/>
        </w:rPr>
        <w:t>;</w:t>
      </w:r>
    </w:p>
    <w:p w14:paraId="709A8A2C" w14:textId="03F877F7" w:rsidR="00DC6A89" w:rsidRPr="00B904DE" w:rsidRDefault="00DC6A89" w:rsidP="00EA2C16">
      <w:pPr>
        <w:ind w:firstLine="709"/>
        <w:jc w:val="both"/>
        <w:rPr>
          <w:bCs/>
          <w:sz w:val="22"/>
          <w:szCs w:val="22"/>
        </w:rPr>
      </w:pPr>
      <w:r w:rsidRPr="00E61217">
        <w:rPr>
          <w:bCs/>
          <w:sz w:val="22"/>
          <w:szCs w:val="22"/>
        </w:rPr>
        <w:t xml:space="preserve">3.1.4. Обеспечить своевременную приемку поставленного Товара, соответствующего </w:t>
      </w:r>
      <w:r w:rsidR="0084393A" w:rsidRPr="00F400B5">
        <w:rPr>
          <w:bCs/>
          <w:sz w:val="22"/>
          <w:szCs w:val="22"/>
        </w:rPr>
        <w:t>Техническ</w:t>
      </w:r>
      <w:r w:rsidR="0084393A">
        <w:rPr>
          <w:bCs/>
          <w:sz w:val="22"/>
          <w:szCs w:val="22"/>
        </w:rPr>
        <w:t>ому</w:t>
      </w:r>
      <w:r w:rsidR="0084393A" w:rsidRPr="00F400B5">
        <w:rPr>
          <w:bCs/>
          <w:sz w:val="22"/>
          <w:szCs w:val="22"/>
        </w:rPr>
        <w:t xml:space="preserve"> задани</w:t>
      </w:r>
      <w:r w:rsidR="0084393A">
        <w:rPr>
          <w:bCs/>
          <w:sz w:val="22"/>
          <w:szCs w:val="22"/>
        </w:rPr>
        <w:t>ю</w:t>
      </w:r>
      <w:r w:rsidR="0084393A" w:rsidRPr="00F400B5">
        <w:rPr>
          <w:bCs/>
          <w:sz w:val="22"/>
          <w:szCs w:val="22"/>
        </w:rPr>
        <w:t xml:space="preserve"> (Приложение № 1), Спецификаци</w:t>
      </w:r>
      <w:r w:rsidR="0084393A">
        <w:rPr>
          <w:bCs/>
          <w:sz w:val="22"/>
          <w:szCs w:val="22"/>
        </w:rPr>
        <w:t>и</w:t>
      </w:r>
      <w:r w:rsidR="0084393A" w:rsidRPr="00F400B5">
        <w:rPr>
          <w:bCs/>
          <w:sz w:val="22"/>
          <w:szCs w:val="22"/>
        </w:rPr>
        <w:t xml:space="preserve"> (Приложение № 2)</w:t>
      </w:r>
      <w:r w:rsidRPr="00E61217">
        <w:rPr>
          <w:bCs/>
          <w:sz w:val="22"/>
          <w:szCs w:val="22"/>
        </w:rPr>
        <w:t>, в порядке и</w:t>
      </w:r>
      <w:r w:rsidR="0084393A">
        <w:rPr>
          <w:bCs/>
          <w:sz w:val="22"/>
          <w:szCs w:val="22"/>
        </w:rPr>
        <w:t xml:space="preserve"> в </w:t>
      </w:r>
      <w:r w:rsidRPr="00E61217">
        <w:rPr>
          <w:bCs/>
          <w:sz w:val="22"/>
          <w:szCs w:val="22"/>
        </w:rPr>
        <w:t xml:space="preserve">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rsidR="00B904DE" w:rsidRPr="003A0B96">
        <w:rPr>
          <w:bCs/>
          <w:color w:val="000000"/>
          <w:sz w:val="22"/>
          <w:szCs w:val="22"/>
        </w:rPr>
        <w:t xml:space="preserve">Федеральным законом от 05.04.2013 № 44-ФЗ </w:t>
      </w:r>
      <w:r w:rsidR="0084393A">
        <w:rPr>
          <w:bCs/>
          <w:color w:val="000000"/>
          <w:sz w:val="22"/>
          <w:szCs w:val="22"/>
        </w:rPr>
        <w:br/>
      </w:r>
      <w:r w:rsidR="00B904DE" w:rsidRPr="003A0B96">
        <w:rPr>
          <w:bCs/>
          <w:color w:val="000000"/>
          <w:sz w:val="22"/>
          <w:szCs w:val="22"/>
        </w:rPr>
        <w:t xml:space="preserve">«О контрактной системе в сфере закупок товаров, работ, услуг для обеспечения государственных </w:t>
      </w:r>
      <w:r w:rsidR="0084393A">
        <w:rPr>
          <w:bCs/>
          <w:color w:val="000000"/>
          <w:sz w:val="22"/>
          <w:szCs w:val="22"/>
        </w:rPr>
        <w:br/>
      </w:r>
      <w:r w:rsidR="00B904DE" w:rsidRPr="003A0B96">
        <w:rPr>
          <w:bCs/>
          <w:color w:val="000000"/>
          <w:sz w:val="22"/>
          <w:szCs w:val="22"/>
        </w:rPr>
        <w:t>и муниципальных нужд»</w:t>
      </w:r>
      <w:r w:rsidR="001F54C7">
        <w:rPr>
          <w:bCs/>
          <w:color w:val="000000"/>
          <w:sz w:val="22"/>
          <w:szCs w:val="22"/>
        </w:rPr>
        <w:t>;</w:t>
      </w:r>
    </w:p>
    <w:p w14:paraId="73B3AA86" w14:textId="34F6A4A6" w:rsidR="00DC6A89" w:rsidRPr="00E61217" w:rsidRDefault="00DC6A89" w:rsidP="00EA2C16">
      <w:pPr>
        <w:ind w:firstLine="709"/>
        <w:jc w:val="both"/>
        <w:rPr>
          <w:bCs/>
          <w:sz w:val="22"/>
          <w:szCs w:val="22"/>
        </w:rPr>
      </w:pPr>
      <w:r w:rsidRPr="00E61217">
        <w:rPr>
          <w:bCs/>
          <w:sz w:val="22"/>
          <w:szCs w:val="22"/>
        </w:rPr>
        <w:t xml:space="preserve">3.1.5. Направить в уполномоченный на осуществление контроля в сфере закупок федеральный орган исполнительной власти сведения о </w:t>
      </w:r>
      <w:r w:rsidR="00E61217">
        <w:rPr>
          <w:bCs/>
          <w:sz w:val="22"/>
          <w:szCs w:val="22"/>
        </w:rPr>
        <w:t>Поставщике</w:t>
      </w:r>
      <w:r w:rsidRPr="00E61217">
        <w:rPr>
          <w:bCs/>
          <w:sz w:val="22"/>
          <w:szCs w:val="22"/>
        </w:rPr>
        <w:t xml:space="preserve">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C707D9">
        <w:rPr>
          <w:bCs/>
          <w:sz w:val="22"/>
          <w:szCs w:val="22"/>
        </w:rPr>
        <w:t>Поставщика</w:t>
      </w:r>
      <w:r w:rsidRPr="00E61217">
        <w:rPr>
          <w:bCs/>
          <w:sz w:val="22"/>
          <w:szCs w:val="22"/>
        </w:rPr>
        <w:t xml:space="preserve"> условий Контракта</w:t>
      </w:r>
      <w:r w:rsidR="001F54C7">
        <w:rPr>
          <w:bCs/>
          <w:sz w:val="22"/>
          <w:szCs w:val="22"/>
        </w:rPr>
        <w:t>;</w:t>
      </w:r>
    </w:p>
    <w:p w14:paraId="4EA1D04A" w14:textId="1ACA2B5B" w:rsidR="00DC6A89" w:rsidRPr="00E61217" w:rsidRDefault="00DC6A89" w:rsidP="00EA2C16">
      <w:pPr>
        <w:ind w:firstLine="709"/>
        <w:jc w:val="both"/>
        <w:rPr>
          <w:bCs/>
          <w:sz w:val="22"/>
          <w:szCs w:val="22"/>
        </w:rPr>
      </w:pPr>
      <w:r w:rsidRPr="00E61217">
        <w:rPr>
          <w:bCs/>
          <w:sz w:val="22"/>
          <w:szCs w:val="22"/>
        </w:rPr>
        <w:t xml:space="preserve">3.1.6. Осуществлять контроль за целевым использованием </w:t>
      </w:r>
      <w:r w:rsidR="00C707D9">
        <w:rPr>
          <w:bCs/>
          <w:sz w:val="22"/>
          <w:szCs w:val="22"/>
        </w:rPr>
        <w:t>Поставщика</w:t>
      </w:r>
      <w:r w:rsidRPr="00E61217">
        <w:rPr>
          <w:bCs/>
          <w:sz w:val="22"/>
          <w:szCs w:val="22"/>
        </w:rPr>
        <w:t xml:space="preserve"> бюджетных ассигнований, выделенных на оплату поставок товара по Контракту</w:t>
      </w:r>
      <w:r w:rsidR="001F54C7">
        <w:rPr>
          <w:bCs/>
          <w:sz w:val="22"/>
          <w:szCs w:val="22"/>
        </w:rPr>
        <w:t>;</w:t>
      </w:r>
    </w:p>
    <w:p w14:paraId="30C0793B" w14:textId="3F16363B" w:rsidR="00DC6A89" w:rsidRDefault="00DC6A89" w:rsidP="00EA2C16">
      <w:pPr>
        <w:ind w:firstLine="709"/>
        <w:jc w:val="both"/>
        <w:rPr>
          <w:bCs/>
          <w:sz w:val="22"/>
          <w:szCs w:val="22"/>
        </w:rPr>
      </w:pPr>
      <w:r w:rsidRPr="00E61217">
        <w:rPr>
          <w:bCs/>
          <w:sz w:val="22"/>
          <w:szCs w:val="22"/>
        </w:rPr>
        <w:t xml:space="preserve">3.1.7. В случае расторжения Контракта (по любым основаниям) оплатить </w:t>
      </w:r>
      <w:r w:rsidR="00C707D9">
        <w:rPr>
          <w:bCs/>
          <w:sz w:val="22"/>
          <w:szCs w:val="22"/>
        </w:rPr>
        <w:t>Поставщику</w:t>
      </w:r>
      <w:r w:rsidRPr="00E61217">
        <w:rPr>
          <w:bCs/>
          <w:sz w:val="22"/>
          <w:szCs w:val="22"/>
        </w:rPr>
        <w:t xml:space="preserve"> стоимость товара, фактически поставленного</w:t>
      </w:r>
      <w:r w:rsidR="00B963C2" w:rsidRPr="00B963C2">
        <w:rPr>
          <w:bCs/>
          <w:sz w:val="22"/>
          <w:szCs w:val="22"/>
        </w:rPr>
        <w:t xml:space="preserve"> </w:t>
      </w:r>
      <w:r w:rsidR="00B963C2">
        <w:rPr>
          <w:bCs/>
          <w:sz w:val="22"/>
          <w:szCs w:val="22"/>
        </w:rPr>
        <w:t>и принятого</w:t>
      </w:r>
      <w:r w:rsidRPr="00E61217">
        <w:rPr>
          <w:bCs/>
          <w:sz w:val="22"/>
          <w:szCs w:val="22"/>
        </w:rPr>
        <w:t xml:space="preserve"> на момент расторжения Контракта, при условии отсутствия претензий по его</w:t>
      </w:r>
      <w:r w:rsidR="00C707D9">
        <w:rPr>
          <w:bCs/>
          <w:sz w:val="22"/>
          <w:szCs w:val="22"/>
        </w:rPr>
        <w:t xml:space="preserve"> </w:t>
      </w:r>
      <w:proofErr w:type="spellStart"/>
      <w:r w:rsidR="00C707D9">
        <w:rPr>
          <w:bCs/>
          <w:sz w:val="22"/>
          <w:szCs w:val="22"/>
        </w:rPr>
        <w:t>колличеству</w:t>
      </w:r>
      <w:proofErr w:type="spellEnd"/>
      <w:r w:rsidR="00C707D9">
        <w:rPr>
          <w:bCs/>
          <w:sz w:val="22"/>
          <w:szCs w:val="22"/>
        </w:rPr>
        <w:t xml:space="preserve"> и</w:t>
      </w:r>
      <w:r w:rsidRPr="00E61217">
        <w:rPr>
          <w:bCs/>
          <w:sz w:val="22"/>
          <w:szCs w:val="22"/>
        </w:rPr>
        <w:t xml:space="preserve"> качеству</w:t>
      </w:r>
      <w:r w:rsidR="001F54C7">
        <w:rPr>
          <w:bCs/>
          <w:sz w:val="22"/>
          <w:szCs w:val="22"/>
        </w:rPr>
        <w:t>;</w:t>
      </w:r>
    </w:p>
    <w:p w14:paraId="6B6DE90D" w14:textId="310C17A8" w:rsidR="00CC70B7" w:rsidRPr="00CC70B7" w:rsidRDefault="00CC70B7" w:rsidP="00CC70B7">
      <w:pPr>
        <w:widowControl w:val="0"/>
        <w:autoSpaceDE w:val="0"/>
        <w:autoSpaceDN w:val="0"/>
        <w:adjustRightInd w:val="0"/>
        <w:ind w:firstLine="709"/>
        <w:jc w:val="both"/>
        <w:rPr>
          <w:bCs/>
          <w:color w:val="000000"/>
          <w:sz w:val="22"/>
          <w:szCs w:val="22"/>
        </w:rPr>
      </w:pPr>
      <w:r w:rsidRPr="00CC70B7">
        <w:rPr>
          <w:bCs/>
          <w:color w:val="000000"/>
          <w:sz w:val="22"/>
          <w:szCs w:val="22"/>
        </w:rPr>
        <w:t>3.1.</w:t>
      </w:r>
      <w:r w:rsidR="00FD6CC2">
        <w:rPr>
          <w:bCs/>
          <w:color w:val="000000"/>
          <w:sz w:val="22"/>
          <w:szCs w:val="22"/>
        </w:rPr>
        <w:t>8</w:t>
      </w:r>
      <w:r w:rsidRPr="00CC70B7">
        <w:rPr>
          <w:bCs/>
          <w:color w:val="000000"/>
          <w:sz w:val="22"/>
          <w:szCs w:val="22"/>
        </w:rPr>
        <w:t xml:space="preserve">. Обеспечить конфиденциальность информации, предоставленной </w:t>
      </w:r>
      <w:r w:rsidR="00FD6CC2">
        <w:rPr>
          <w:bCs/>
          <w:color w:val="000000"/>
          <w:sz w:val="22"/>
          <w:szCs w:val="22"/>
        </w:rPr>
        <w:t>Поставщиком</w:t>
      </w:r>
      <w:r w:rsidRPr="00CC70B7">
        <w:rPr>
          <w:bCs/>
          <w:color w:val="000000"/>
          <w:sz w:val="22"/>
          <w:szCs w:val="22"/>
        </w:rPr>
        <w:t xml:space="preserve"> в ходе исполнения обязательств по Контракту;</w:t>
      </w:r>
    </w:p>
    <w:p w14:paraId="729299A5" w14:textId="7B896678" w:rsidR="00CC70B7" w:rsidRDefault="00CC70B7" w:rsidP="00CC70B7">
      <w:pPr>
        <w:widowControl w:val="0"/>
        <w:autoSpaceDE w:val="0"/>
        <w:autoSpaceDN w:val="0"/>
        <w:adjustRightInd w:val="0"/>
        <w:ind w:firstLine="709"/>
        <w:jc w:val="both"/>
        <w:rPr>
          <w:bCs/>
          <w:color w:val="000000"/>
          <w:sz w:val="22"/>
          <w:szCs w:val="22"/>
        </w:rPr>
      </w:pPr>
      <w:r w:rsidRPr="00CC70B7">
        <w:rPr>
          <w:bCs/>
          <w:color w:val="000000"/>
          <w:sz w:val="22"/>
          <w:szCs w:val="22"/>
        </w:rPr>
        <w:t>3.1.</w:t>
      </w:r>
      <w:r w:rsidR="00FD6CC2">
        <w:rPr>
          <w:bCs/>
          <w:color w:val="000000"/>
          <w:sz w:val="22"/>
          <w:szCs w:val="22"/>
        </w:rPr>
        <w:t>9</w:t>
      </w:r>
      <w:r w:rsidRPr="00CC70B7">
        <w:rPr>
          <w:bCs/>
          <w:color w:val="000000"/>
          <w:sz w:val="22"/>
          <w:szCs w:val="22"/>
        </w:rPr>
        <w:t xml:space="preserve">. Исполнять иные обязанности, предусмотренные законодательством Российской Федерации </w:t>
      </w:r>
      <w:r w:rsidR="00FD6CC2">
        <w:rPr>
          <w:bCs/>
          <w:color w:val="000000"/>
          <w:sz w:val="22"/>
          <w:szCs w:val="22"/>
        </w:rPr>
        <w:br/>
      </w:r>
      <w:r w:rsidRPr="00CC70B7">
        <w:rPr>
          <w:bCs/>
          <w:color w:val="000000"/>
          <w:sz w:val="22"/>
          <w:szCs w:val="22"/>
        </w:rPr>
        <w:t>и условиями Контракта.</w:t>
      </w:r>
    </w:p>
    <w:p w14:paraId="612D10C3" w14:textId="77777777" w:rsidR="00CB37A0" w:rsidRPr="00CC70B7" w:rsidRDefault="00CB37A0" w:rsidP="00CC70B7">
      <w:pPr>
        <w:widowControl w:val="0"/>
        <w:autoSpaceDE w:val="0"/>
        <w:autoSpaceDN w:val="0"/>
        <w:adjustRightInd w:val="0"/>
        <w:ind w:firstLine="709"/>
        <w:jc w:val="both"/>
        <w:rPr>
          <w:bCs/>
          <w:color w:val="000000"/>
          <w:sz w:val="22"/>
          <w:szCs w:val="22"/>
        </w:rPr>
      </w:pPr>
    </w:p>
    <w:p w14:paraId="62F797CF" w14:textId="340EEFDC" w:rsidR="00DC6A89" w:rsidRDefault="00DC6A89" w:rsidP="00EA2C16">
      <w:pPr>
        <w:jc w:val="center"/>
        <w:rPr>
          <w:b/>
          <w:sz w:val="22"/>
          <w:szCs w:val="22"/>
        </w:rPr>
      </w:pPr>
      <w:r w:rsidRPr="00C707D9">
        <w:rPr>
          <w:b/>
          <w:sz w:val="22"/>
          <w:szCs w:val="22"/>
        </w:rPr>
        <w:t>3.2. Государственный заказчик имеет право:</w:t>
      </w:r>
    </w:p>
    <w:p w14:paraId="39B507E0" w14:textId="77777777" w:rsidR="000957DD" w:rsidRPr="00C707D9" w:rsidRDefault="000957DD" w:rsidP="00EA2C16">
      <w:pPr>
        <w:jc w:val="center"/>
        <w:rPr>
          <w:b/>
          <w:sz w:val="22"/>
          <w:szCs w:val="22"/>
        </w:rPr>
      </w:pPr>
    </w:p>
    <w:p w14:paraId="4F87D610" w14:textId="6208C80C" w:rsidR="00DC6A89" w:rsidRPr="00E61217" w:rsidRDefault="00DC6A89" w:rsidP="00EA2C16">
      <w:pPr>
        <w:ind w:firstLine="709"/>
        <w:jc w:val="both"/>
        <w:rPr>
          <w:bCs/>
          <w:sz w:val="22"/>
          <w:szCs w:val="22"/>
        </w:rPr>
      </w:pPr>
      <w:r w:rsidRPr="00E61217">
        <w:rPr>
          <w:bCs/>
          <w:sz w:val="22"/>
          <w:szCs w:val="22"/>
        </w:rPr>
        <w:t xml:space="preserve">3.2.1. Требовать от </w:t>
      </w:r>
      <w:r w:rsidR="00C707D9">
        <w:rPr>
          <w:bCs/>
          <w:sz w:val="22"/>
          <w:szCs w:val="22"/>
        </w:rPr>
        <w:t>Поставщика</w:t>
      </w:r>
      <w:r w:rsidRPr="00E61217">
        <w:rPr>
          <w:bCs/>
          <w:sz w:val="22"/>
          <w:szCs w:val="22"/>
        </w:rPr>
        <w:t>, надлежащего исполнения обязательств по настоящему Контракту</w:t>
      </w:r>
      <w:r w:rsidR="001F54C7">
        <w:rPr>
          <w:bCs/>
          <w:sz w:val="22"/>
          <w:szCs w:val="22"/>
        </w:rPr>
        <w:t>;</w:t>
      </w:r>
    </w:p>
    <w:p w14:paraId="1613B3D6" w14:textId="4DF00EA4" w:rsidR="00DC6A89" w:rsidRPr="00E61217" w:rsidRDefault="00DC6A89" w:rsidP="00EA2C16">
      <w:pPr>
        <w:ind w:firstLine="709"/>
        <w:jc w:val="both"/>
        <w:rPr>
          <w:bCs/>
          <w:sz w:val="22"/>
          <w:szCs w:val="22"/>
        </w:rPr>
      </w:pPr>
      <w:r w:rsidRPr="00E61217">
        <w:rPr>
          <w:bCs/>
          <w:sz w:val="22"/>
          <w:szCs w:val="22"/>
        </w:rPr>
        <w:t xml:space="preserve">3.2.2. Требовать от </w:t>
      </w:r>
      <w:r w:rsidR="00853E08">
        <w:rPr>
          <w:bCs/>
          <w:sz w:val="22"/>
          <w:szCs w:val="22"/>
        </w:rPr>
        <w:t>Поставщика</w:t>
      </w:r>
      <w:r w:rsidR="00853E08" w:rsidRPr="00E61217">
        <w:rPr>
          <w:bCs/>
          <w:sz w:val="22"/>
          <w:szCs w:val="22"/>
        </w:rPr>
        <w:t xml:space="preserve"> </w:t>
      </w:r>
      <w:r w:rsidRPr="00E61217">
        <w:rPr>
          <w:bCs/>
          <w:sz w:val="22"/>
          <w:szCs w:val="22"/>
        </w:rPr>
        <w:t>своевременного устранения нарушений, выявленных в ходе приемки</w:t>
      </w:r>
      <w:r w:rsidR="007F4FC1">
        <w:rPr>
          <w:bCs/>
          <w:sz w:val="22"/>
          <w:szCs w:val="22"/>
        </w:rPr>
        <w:t xml:space="preserve"> и поставки</w:t>
      </w:r>
      <w:r w:rsidRPr="00E61217">
        <w:rPr>
          <w:bCs/>
          <w:sz w:val="22"/>
          <w:szCs w:val="22"/>
        </w:rPr>
        <w:t xml:space="preserve"> товара</w:t>
      </w:r>
      <w:r w:rsidR="001F54C7">
        <w:rPr>
          <w:bCs/>
          <w:sz w:val="22"/>
          <w:szCs w:val="22"/>
        </w:rPr>
        <w:t>;</w:t>
      </w:r>
    </w:p>
    <w:p w14:paraId="0CE6D9A2" w14:textId="62DFBB1C" w:rsidR="00DC6A89" w:rsidRPr="00E61217" w:rsidRDefault="00DC6A89" w:rsidP="00EA2C16">
      <w:pPr>
        <w:ind w:firstLine="709"/>
        <w:jc w:val="both"/>
        <w:rPr>
          <w:bCs/>
          <w:sz w:val="22"/>
          <w:szCs w:val="22"/>
        </w:rPr>
      </w:pPr>
      <w:r w:rsidRPr="00E61217">
        <w:rPr>
          <w:bCs/>
          <w:sz w:val="22"/>
          <w:szCs w:val="22"/>
        </w:rPr>
        <w:t xml:space="preserve">3.2.3. Проверять ход и качество выполнения </w:t>
      </w:r>
      <w:r w:rsidR="000957DD">
        <w:rPr>
          <w:bCs/>
          <w:sz w:val="22"/>
          <w:szCs w:val="22"/>
        </w:rPr>
        <w:t xml:space="preserve">Поставщиком </w:t>
      </w:r>
      <w:r w:rsidRPr="00E61217">
        <w:rPr>
          <w:bCs/>
          <w:sz w:val="22"/>
          <w:szCs w:val="22"/>
        </w:rPr>
        <w:t>условий настоящего Контракта</w:t>
      </w:r>
      <w:r w:rsidR="001F54C7">
        <w:rPr>
          <w:bCs/>
          <w:sz w:val="22"/>
          <w:szCs w:val="22"/>
        </w:rPr>
        <w:t>;</w:t>
      </w:r>
    </w:p>
    <w:p w14:paraId="0F37DADF" w14:textId="512335AF" w:rsidR="00DC6A89" w:rsidRPr="00E61217" w:rsidRDefault="00DC6A89" w:rsidP="00EA2C16">
      <w:pPr>
        <w:ind w:firstLine="709"/>
        <w:jc w:val="both"/>
        <w:rPr>
          <w:bCs/>
          <w:sz w:val="22"/>
          <w:szCs w:val="22"/>
        </w:rPr>
      </w:pPr>
      <w:r w:rsidRPr="00E61217">
        <w:rPr>
          <w:bCs/>
          <w:sz w:val="22"/>
          <w:szCs w:val="22"/>
        </w:rPr>
        <w:t xml:space="preserve">3.2.4. Требовать возмещения убытков, причиненных по вине </w:t>
      </w:r>
      <w:r w:rsidR="000957DD">
        <w:rPr>
          <w:bCs/>
          <w:sz w:val="22"/>
          <w:szCs w:val="22"/>
        </w:rPr>
        <w:t>Поставщика</w:t>
      </w:r>
      <w:r w:rsidR="001F54C7">
        <w:rPr>
          <w:bCs/>
          <w:sz w:val="22"/>
          <w:szCs w:val="22"/>
        </w:rPr>
        <w:t>;</w:t>
      </w:r>
    </w:p>
    <w:p w14:paraId="19F0CE3F" w14:textId="0558DBFE" w:rsidR="007F4FC1" w:rsidRDefault="00DC6A89" w:rsidP="00EA2C16">
      <w:pPr>
        <w:ind w:firstLine="709"/>
        <w:jc w:val="both"/>
        <w:rPr>
          <w:bCs/>
          <w:sz w:val="22"/>
          <w:szCs w:val="22"/>
        </w:rPr>
      </w:pPr>
      <w:r w:rsidRPr="00E61217">
        <w:rPr>
          <w:bCs/>
          <w:sz w:val="22"/>
          <w:szCs w:val="22"/>
        </w:rPr>
        <w:t>3.2.5. Отказаться от приемки и оплаты Товара, не соответствующего</w:t>
      </w:r>
      <w:r w:rsidR="007F4FC1">
        <w:rPr>
          <w:bCs/>
          <w:sz w:val="22"/>
          <w:szCs w:val="22"/>
        </w:rPr>
        <w:t xml:space="preserve"> </w:t>
      </w:r>
      <w:r w:rsidR="007F4FC1" w:rsidRPr="007F4FC1">
        <w:rPr>
          <w:bCs/>
          <w:sz w:val="22"/>
          <w:szCs w:val="22"/>
        </w:rPr>
        <w:t>Техническому заданию (Приложение № 1), Спецификации (Приложение № 2) и условиям Государственного контракта</w:t>
      </w:r>
      <w:r w:rsidR="001F54C7">
        <w:rPr>
          <w:bCs/>
          <w:sz w:val="22"/>
          <w:szCs w:val="22"/>
        </w:rPr>
        <w:t>;</w:t>
      </w:r>
    </w:p>
    <w:p w14:paraId="0A62278C" w14:textId="3486FDE0" w:rsidR="00DC6A89" w:rsidRPr="00E61217" w:rsidRDefault="00DC6A89" w:rsidP="00EA2C16">
      <w:pPr>
        <w:ind w:firstLine="709"/>
        <w:jc w:val="both"/>
        <w:rPr>
          <w:bCs/>
          <w:sz w:val="22"/>
          <w:szCs w:val="22"/>
        </w:rPr>
      </w:pPr>
      <w:r w:rsidRPr="00E61217">
        <w:rPr>
          <w:bCs/>
          <w:sz w:val="22"/>
          <w:szCs w:val="22"/>
        </w:rPr>
        <w:t xml:space="preserve">3.2.6. Принять решение об одностороннем отказе от исполнения настоящего Контракта </w:t>
      </w:r>
      <w:r w:rsidR="000957DD">
        <w:rPr>
          <w:bCs/>
          <w:sz w:val="22"/>
          <w:szCs w:val="22"/>
        </w:rPr>
        <w:br/>
      </w:r>
      <w:r w:rsidRPr="00E61217">
        <w:rPr>
          <w:bCs/>
          <w:sz w:val="22"/>
          <w:szCs w:val="22"/>
        </w:rPr>
        <w:t>в соответствии с гражданским законодательством и Законом № 44-ФЗ</w:t>
      </w:r>
      <w:r w:rsidR="001F54C7">
        <w:rPr>
          <w:bCs/>
          <w:sz w:val="22"/>
          <w:szCs w:val="22"/>
        </w:rPr>
        <w:t>;</w:t>
      </w:r>
    </w:p>
    <w:p w14:paraId="7293CCF8" w14:textId="066BECBF" w:rsidR="00DC6A89" w:rsidRPr="00E61217" w:rsidRDefault="00DC6A89" w:rsidP="00EA2C16">
      <w:pPr>
        <w:ind w:firstLine="709"/>
        <w:jc w:val="both"/>
        <w:rPr>
          <w:bCs/>
          <w:sz w:val="22"/>
          <w:szCs w:val="22"/>
        </w:rPr>
      </w:pPr>
      <w:r w:rsidRPr="00E61217">
        <w:rPr>
          <w:bCs/>
          <w:sz w:val="22"/>
          <w:szCs w:val="22"/>
        </w:rPr>
        <w:t xml:space="preserve">3.2.7. Удержать сумму неисполненных </w:t>
      </w:r>
      <w:r w:rsidR="000957DD">
        <w:rPr>
          <w:bCs/>
          <w:sz w:val="22"/>
          <w:szCs w:val="22"/>
        </w:rPr>
        <w:t>Поставщиком</w:t>
      </w:r>
      <w:r w:rsidR="000957DD" w:rsidRPr="00E61217">
        <w:rPr>
          <w:bCs/>
          <w:sz w:val="22"/>
          <w:szCs w:val="22"/>
        </w:rPr>
        <w:t xml:space="preserve"> </w:t>
      </w:r>
      <w:r w:rsidRPr="00E61217">
        <w:rPr>
          <w:bCs/>
          <w:sz w:val="22"/>
          <w:szCs w:val="22"/>
        </w:rPr>
        <w:t xml:space="preserve">требований об уплате неустоек (штрафов, пеней), предъявленных Заказчиком в соответствии с Федеральным законом № 44-ФЗ из суммы, подлежащей оплате </w:t>
      </w:r>
      <w:r w:rsidR="00936385">
        <w:rPr>
          <w:bCs/>
          <w:sz w:val="22"/>
          <w:szCs w:val="22"/>
        </w:rPr>
        <w:t>Поставщику</w:t>
      </w:r>
      <w:r w:rsidR="001F54C7">
        <w:rPr>
          <w:bCs/>
          <w:sz w:val="22"/>
          <w:szCs w:val="22"/>
        </w:rPr>
        <w:t>;</w:t>
      </w:r>
    </w:p>
    <w:p w14:paraId="2B2B3F41" w14:textId="56B95BD0" w:rsidR="00DC6A89" w:rsidRPr="00E61217" w:rsidRDefault="00DC6A89" w:rsidP="00EA2C16">
      <w:pPr>
        <w:ind w:firstLine="709"/>
        <w:jc w:val="both"/>
        <w:rPr>
          <w:bCs/>
          <w:sz w:val="22"/>
          <w:szCs w:val="22"/>
        </w:rPr>
      </w:pPr>
      <w:r w:rsidRPr="00E61217">
        <w:rPr>
          <w:bCs/>
          <w:sz w:val="22"/>
          <w:szCs w:val="22"/>
        </w:rPr>
        <w:t xml:space="preserve">3.2.8 Направлять </w:t>
      </w:r>
      <w:r w:rsidR="00936385">
        <w:rPr>
          <w:bCs/>
          <w:sz w:val="22"/>
          <w:szCs w:val="22"/>
        </w:rPr>
        <w:t xml:space="preserve">Поставщику </w:t>
      </w:r>
      <w:r w:rsidRPr="00E61217">
        <w:rPr>
          <w:bCs/>
          <w:sz w:val="22"/>
          <w:szCs w:val="22"/>
        </w:rPr>
        <w:t xml:space="preserve">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исполнением) </w:t>
      </w:r>
      <w:proofErr w:type="spellStart"/>
      <w:r w:rsidR="00936385">
        <w:rPr>
          <w:bCs/>
          <w:sz w:val="22"/>
          <w:szCs w:val="22"/>
        </w:rPr>
        <w:t>Поставщикос</w:t>
      </w:r>
      <w:proofErr w:type="spellEnd"/>
      <w:r w:rsidR="00936385">
        <w:rPr>
          <w:bCs/>
          <w:sz w:val="22"/>
          <w:szCs w:val="22"/>
        </w:rPr>
        <w:t xml:space="preserve"> </w:t>
      </w:r>
      <w:r w:rsidRPr="00E61217">
        <w:rPr>
          <w:bCs/>
          <w:sz w:val="22"/>
          <w:szCs w:val="22"/>
        </w:rPr>
        <w:t>своих обязательств по настоящему Контракту</w:t>
      </w:r>
      <w:r w:rsidR="001F54C7">
        <w:rPr>
          <w:bCs/>
          <w:sz w:val="22"/>
          <w:szCs w:val="22"/>
        </w:rPr>
        <w:t>;</w:t>
      </w:r>
    </w:p>
    <w:p w14:paraId="35266F84" w14:textId="7267EA77" w:rsidR="00DC6A89" w:rsidRPr="00E61217" w:rsidRDefault="00DC6A89" w:rsidP="00EA2C16">
      <w:pPr>
        <w:ind w:firstLine="709"/>
        <w:jc w:val="both"/>
        <w:rPr>
          <w:bCs/>
          <w:sz w:val="22"/>
          <w:szCs w:val="22"/>
        </w:rPr>
      </w:pPr>
      <w:r w:rsidRPr="00E61217">
        <w:rPr>
          <w:bCs/>
          <w:sz w:val="22"/>
          <w:szCs w:val="22"/>
        </w:rPr>
        <w:lastRenderedPageBreak/>
        <w:t xml:space="preserve">3.2.9. В случае неуплаты </w:t>
      </w:r>
      <w:r w:rsidR="00936385">
        <w:rPr>
          <w:bCs/>
          <w:sz w:val="22"/>
          <w:szCs w:val="22"/>
        </w:rPr>
        <w:t xml:space="preserve">Поставщиком </w:t>
      </w:r>
      <w:r w:rsidRPr="00E61217">
        <w:rPr>
          <w:bCs/>
          <w:sz w:val="22"/>
          <w:szCs w:val="22"/>
        </w:rPr>
        <w:t>в добровольном порядке предусмотренных настоящим Контрактом сумм неустойки (пени, штрафов), взыскивать их в судебном порядке</w:t>
      </w:r>
      <w:r w:rsidR="001F54C7">
        <w:rPr>
          <w:bCs/>
          <w:sz w:val="22"/>
          <w:szCs w:val="22"/>
        </w:rPr>
        <w:t>;</w:t>
      </w:r>
    </w:p>
    <w:p w14:paraId="1E90D8B2" w14:textId="10CEAD1E" w:rsidR="00DC6A89" w:rsidRPr="00E61217" w:rsidRDefault="00DC6A89" w:rsidP="00EA2C16">
      <w:pPr>
        <w:ind w:firstLine="709"/>
        <w:jc w:val="both"/>
        <w:rPr>
          <w:bCs/>
          <w:sz w:val="22"/>
          <w:szCs w:val="22"/>
        </w:rPr>
      </w:pPr>
      <w:r w:rsidRPr="00E61217">
        <w:rPr>
          <w:bCs/>
          <w:sz w:val="22"/>
          <w:szCs w:val="22"/>
        </w:rPr>
        <w:t>3.2.10. Определять лиц, непосредственно участвующих в контроле за осуществлением поставки</w:t>
      </w:r>
      <w:r w:rsidR="004B1E2F">
        <w:rPr>
          <w:bCs/>
          <w:sz w:val="22"/>
          <w:szCs w:val="22"/>
        </w:rPr>
        <w:t xml:space="preserve"> </w:t>
      </w:r>
      <w:r w:rsidR="004B1E2F">
        <w:rPr>
          <w:bCs/>
          <w:sz w:val="22"/>
          <w:szCs w:val="22"/>
        </w:rPr>
        <w:br/>
        <w:t>и приёмки</w:t>
      </w:r>
      <w:r w:rsidRPr="00E61217">
        <w:rPr>
          <w:bCs/>
          <w:sz w:val="22"/>
          <w:szCs w:val="22"/>
        </w:rPr>
        <w:t xml:space="preserve"> товара </w:t>
      </w:r>
      <w:r w:rsidR="00936385">
        <w:rPr>
          <w:bCs/>
          <w:sz w:val="22"/>
          <w:szCs w:val="22"/>
        </w:rPr>
        <w:t>Поставщика</w:t>
      </w:r>
      <w:r w:rsidR="00936385" w:rsidRPr="00E61217">
        <w:rPr>
          <w:bCs/>
          <w:sz w:val="22"/>
          <w:szCs w:val="22"/>
        </w:rPr>
        <w:t xml:space="preserve"> </w:t>
      </w:r>
      <w:r w:rsidRPr="00E61217">
        <w:rPr>
          <w:bCs/>
          <w:sz w:val="22"/>
          <w:szCs w:val="22"/>
        </w:rPr>
        <w:t>и (или) лиц, участвующих в приемке товара по количеству и качеству</w:t>
      </w:r>
      <w:r w:rsidR="001F54C7">
        <w:rPr>
          <w:bCs/>
          <w:sz w:val="22"/>
          <w:szCs w:val="22"/>
        </w:rPr>
        <w:t>;</w:t>
      </w:r>
    </w:p>
    <w:p w14:paraId="35D5F1EB" w14:textId="5A96DE98" w:rsidR="00DC6A89" w:rsidRPr="00E61217" w:rsidRDefault="00DC6A89" w:rsidP="00EA2C16">
      <w:pPr>
        <w:ind w:firstLine="709"/>
        <w:jc w:val="both"/>
        <w:rPr>
          <w:bCs/>
          <w:sz w:val="22"/>
          <w:szCs w:val="22"/>
        </w:rPr>
      </w:pPr>
      <w:r w:rsidRPr="00E61217">
        <w:rPr>
          <w:bCs/>
          <w:sz w:val="22"/>
          <w:szCs w:val="22"/>
        </w:rPr>
        <w:t xml:space="preserve">3.2.11. В соответствии с условиями Контракта в период срока годности требовать безвозмездной замены товара, несоответствующего по качеству и безопасности показателям, содержащимся </w:t>
      </w:r>
      <w:r w:rsidR="00BD4D07">
        <w:rPr>
          <w:bCs/>
          <w:sz w:val="22"/>
          <w:szCs w:val="22"/>
        </w:rPr>
        <w:br/>
      </w:r>
      <w:r w:rsidRPr="00E61217">
        <w:rPr>
          <w:bCs/>
          <w:sz w:val="22"/>
          <w:szCs w:val="22"/>
        </w:rPr>
        <w:t>в нормативных и технических документах и в настоящем Контракте</w:t>
      </w:r>
      <w:r w:rsidR="001F54C7">
        <w:rPr>
          <w:bCs/>
          <w:sz w:val="22"/>
          <w:szCs w:val="22"/>
        </w:rPr>
        <w:t>;</w:t>
      </w:r>
    </w:p>
    <w:p w14:paraId="386E5A21" w14:textId="05B5684E" w:rsidR="00DC6A89" w:rsidRDefault="00DC6A89" w:rsidP="00EA2C16">
      <w:pPr>
        <w:ind w:firstLine="709"/>
        <w:jc w:val="both"/>
        <w:rPr>
          <w:bCs/>
          <w:sz w:val="22"/>
          <w:szCs w:val="22"/>
        </w:rPr>
      </w:pPr>
      <w:r w:rsidRPr="00E61217">
        <w:rPr>
          <w:bCs/>
          <w:sz w:val="22"/>
          <w:szCs w:val="22"/>
        </w:rPr>
        <w:t xml:space="preserve">3.2.12. Государственный Заказчик </w:t>
      </w:r>
      <w:r w:rsidR="0080422E" w:rsidRPr="00E61217">
        <w:rPr>
          <w:bCs/>
          <w:sz w:val="22"/>
          <w:szCs w:val="22"/>
        </w:rPr>
        <w:t>имеет право</w:t>
      </w:r>
      <w:r w:rsidRPr="00E61217">
        <w:rPr>
          <w:bCs/>
          <w:sz w:val="22"/>
          <w:szCs w:val="22"/>
        </w:rPr>
        <w:t xml:space="preserve"> предложить </w:t>
      </w:r>
      <w:r w:rsidR="0080422E">
        <w:rPr>
          <w:bCs/>
          <w:sz w:val="22"/>
          <w:szCs w:val="22"/>
        </w:rPr>
        <w:t>Поставщику</w:t>
      </w:r>
      <w:r w:rsidRPr="00E61217">
        <w:rPr>
          <w:bCs/>
          <w:sz w:val="22"/>
          <w:szCs w:val="22"/>
        </w:rPr>
        <w:t xml:space="preserve"> увеличить либо уменьшить</w:t>
      </w:r>
      <w:r w:rsidR="00152CF0">
        <w:rPr>
          <w:bCs/>
          <w:sz w:val="22"/>
          <w:szCs w:val="22"/>
        </w:rPr>
        <w:t xml:space="preserve"> сумму</w:t>
      </w:r>
      <w:r w:rsidRPr="00E61217">
        <w:rPr>
          <w:bCs/>
          <w:sz w:val="22"/>
          <w:szCs w:val="22"/>
        </w:rPr>
        <w:t xml:space="preserve"> </w:t>
      </w:r>
      <w:r w:rsidR="004A20D2">
        <w:rPr>
          <w:bCs/>
          <w:sz w:val="22"/>
          <w:szCs w:val="22"/>
        </w:rPr>
        <w:t xml:space="preserve">настоящего </w:t>
      </w:r>
      <w:r w:rsidR="0080422E">
        <w:rPr>
          <w:bCs/>
          <w:sz w:val="22"/>
          <w:szCs w:val="22"/>
        </w:rPr>
        <w:t>Контракта</w:t>
      </w:r>
      <w:r w:rsidRPr="00E61217">
        <w:rPr>
          <w:bCs/>
          <w:sz w:val="22"/>
          <w:szCs w:val="22"/>
        </w:rPr>
        <w:t xml:space="preserve"> в соответствии с</w:t>
      </w:r>
      <w:r w:rsidR="00D877A4">
        <w:rPr>
          <w:bCs/>
          <w:sz w:val="22"/>
          <w:szCs w:val="22"/>
        </w:rPr>
        <w:t xml:space="preserve"> частью 1 статьи 95</w:t>
      </w:r>
      <w:r w:rsidRPr="00E61217">
        <w:rPr>
          <w:bCs/>
          <w:sz w:val="22"/>
          <w:szCs w:val="22"/>
        </w:rPr>
        <w:t xml:space="preserve"> </w:t>
      </w:r>
      <w:r w:rsidR="002F7F4E" w:rsidRPr="003A0B96">
        <w:rPr>
          <w:bCs/>
          <w:color w:val="000000"/>
          <w:sz w:val="22"/>
          <w:szCs w:val="22"/>
        </w:rPr>
        <w:t>Федеральн</w:t>
      </w:r>
      <w:r w:rsidR="00D877A4">
        <w:rPr>
          <w:bCs/>
          <w:color w:val="000000"/>
          <w:sz w:val="22"/>
          <w:szCs w:val="22"/>
        </w:rPr>
        <w:t>ого</w:t>
      </w:r>
      <w:r w:rsidR="002F7F4E" w:rsidRPr="003A0B96">
        <w:rPr>
          <w:bCs/>
          <w:color w:val="000000"/>
          <w:sz w:val="22"/>
          <w:szCs w:val="22"/>
        </w:rPr>
        <w:t xml:space="preserve"> законом от 05.04.2013 </w:t>
      </w:r>
      <w:r w:rsidR="00D877A4">
        <w:rPr>
          <w:bCs/>
          <w:color w:val="000000"/>
          <w:sz w:val="22"/>
          <w:szCs w:val="22"/>
        </w:rPr>
        <w:br/>
      </w:r>
      <w:r w:rsidR="002F7F4E" w:rsidRPr="003A0B96">
        <w:rPr>
          <w:bCs/>
          <w:color w:val="000000"/>
          <w:sz w:val="22"/>
          <w:szCs w:val="22"/>
        </w:rPr>
        <w:t>№ 44-ФЗ «О контрактной системе в сфере закупок товаров, работ, услуг для обеспечения государственных и муниципальных нужд»</w:t>
      </w:r>
      <w:r w:rsidR="00EF248D">
        <w:rPr>
          <w:bCs/>
          <w:color w:val="000000"/>
          <w:sz w:val="22"/>
          <w:szCs w:val="22"/>
        </w:rPr>
        <w:t xml:space="preserve"> </w:t>
      </w:r>
      <w:r w:rsidRPr="00E61217">
        <w:rPr>
          <w:bCs/>
          <w:sz w:val="22"/>
          <w:szCs w:val="22"/>
        </w:rPr>
        <w:t>"О контрактной системе в сфере закупок товаров, работ, услуг для обеспечения государственных и муниципальных нужд"</w:t>
      </w:r>
      <w:r w:rsidR="001F54C7">
        <w:rPr>
          <w:bCs/>
          <w:sz w:val="22"/>
          <w:szCs w:val="22"/>
        </w:rPr>
        <w:t>.</w:t>
      </w:r>
    </w:p>
    <w:p w14:paraId="0D4A14C9" w14:textId="77777777" w:rsidR="00152CF0" w:rsidRPr="00E61217" w:rsidRDefault="00152CF0" w:rsidP="00EA2C16">
      <w:pPr>
        <w:ind w:firstLine="709"/>
        <w:jc w:val="both"/>
        <w:rPr>
          <w:bCs/>
          <w:sz w:val="22"/>
          <w:szCs w:val="22"/>
        </w:rPr>
      </w:pPr>
    </w:p>
    <w:p w14:paraId="7C8486E4" w14:textId="2628FBEA" w:rsidR="00DC6A89" w:rsidRDefault="00DC6A89" w:rsidP="00EA2C16">
      <w:pPr>
        <w:jc w:val="center"/>
        <w:rPr>
          <w:b/>
          <w:sz w:val="22"/>
          <w:szCs w:val="22"/>
        </w:rPr>
      </w:pPr>
      <w:r w:rsidRPr="00152CF0">
        <w:rPr>
          <w:b/>
          <w:sz w:val="22"/>
          <w:szCs w:val="22"/>
        </w:rPr>
        <w:t xml:space="preserve">3.3. </w:t>
      </w:r>
      <w:r w:rsidR="00E95683">
        <w:rPr>
          <w:b/>
          <w:sz w:val="22"/>
          <w:szCs w:val="22"/>
        </w:rPr>
        <w:t>Поставщик</w:t>
      </w:r>
      <w:r w:rsidRPr="00152CF0">
        <w:rPr>
          <w:b/>
          <w:sz w:val="22"/>
          <w:szCs w:val="22"/>
        </w:rPr>
        <w:t xml:space="preserve"> обязуется:</w:t>
      </w:r>
    </w:p>
    <w:p w14:paraId="621828AD" w14:textId="77777777" w:rsidR="00152CF0" w:rsidRPr="00152CF0" w:rsidRDefault="00152CF0" w:rsidP="00EA2C16">
      <w:pPr>
        <w:jc w:val="center"/>
        <w:rPr>
          <w:b/>
          <w:sz w:val="22"/>
          <w:szCs w:val="22"/>
        </w:rPr>
      </w:pPr>
    </w:p>
    <w:p w14:paraId="0337D00B" w14:textId="7BC29114" w:rsidR="00DC6A89" w:rsidRPr="00E61217" w:rsidRDefault="00DC6A89" w:rsidP="00EA2C16">
      <w:pPr>
        <w:ind w:firstLine="709"/>
        <w:jc w:val="both"/>
        <w:rPr>
          <w:bCs/>
          <w:sz w:val="22"/>
          <w:szCs w:val="22"/>
        </w:rPr>
      </w:pPr>
      <w:r w:rsidRPr="00E61217">
        <w:rPr>
          <w:bCs/>
          <w:sz w:val="22"/>
          <w:szCs w:val="22"/>
        </w:rPr>
        <w:t xml:space="preserve">3.3.1. Поставить </w:t>
      </w:r>
      <w:r w:rsidR="00A97D47" w:rsidRPr="00E61217">
        <w:rPr>
          <w:bCs/>
          <w:sz w:val="22"/>
          <w:szCs w:val="22"/>
        </w:rPr>
        <w:t>Товар,</w:t>
      </w:r>
      <w:r w:rsidRPr="00E61217">
        <w:rPr>
          <w:bCs/>
          <w:sz w:val="22"/>
          <w:szCs w:val="22"/>
        </w:rPr>
        <w:t xml:space="preserve"> </w:t>
      </w:r>
      <w:r w:rsidR="00791244">
        <w:rPr>
          <w:bCs/>
          <w:sz w:val="22"/>
          <w:szCs w:val="22"/>
        </w:rPr>
        <w:t>соответс</w:t>
      </w:r>
      <w:r w:rsidR="00412902">
        <w:rPr>
          <w:bCs/>
          <w:sz w:val="22"/>
          <w:szCs w:val="22"/>
        </w:rPr>
        <w:t>т</w:t>
      </w:r>
      <w:r w:rsidR="00791244">
        <w:rPr>
          <w:bCs/>
          <w:sz w:val="22"/>
          <w:szCs w:val="22"/>
        </w:rPr>
        <w:t xml:space="preserve">вующий </w:t>
      </w:r>
      <w:r w:rsidR="00791244" w:rsidRPr="00791244">
        <w:rPr>
          <w:bCs/>
          <w:sz w:val="22"/>
          <w:szCs w:val="22"/>
        </w:rPr>
        <w:t>Техническому заданию (Приложение № 1), Спецификации (Приложение № 2)</w:t>
      </w:r>
      <w:r w:rsidR="00791244">
        <w:rPr>
          <w:bCs/>
          <w:sz w:val="22"/>
          <w:szCs w:val="22"/>
        </w:rPr>
        <w:t xml:space="preserve"> </w:t>
      </w:r>
      <w:r w:rsidRPr="00E61217">
        <w:rPr>
          <w:bCs/>
          <w:sz w:val="22"/>
          <w:szCs w:val="22"/>
        </w:rPr>
        <w:t>в порядке, количестве, в срок и на условиях, предусмотренных настоящим Контрактом</w:t>
      </w:r>
      <w:r w:rsidR="00791244">
        <w:rPr>
          <w:bCs/>
          <w:sz w:val="22"/>
          <w:szCs w:val="22"/>
        </w:rPr>
        <w:t>;</w:t>
      </w:r>
    </w:p>
    <w:p w14:paraId="0F34E92D" w14:textId="269FBCFD" w:rsidR="00DC6A89" w:rsidRPr="00E61217" w:rsidRDefault="00DC6A89" w:rsidP="00EA2C16">
      <w:pPr>
        <w:ind w:firstLine="709"/>
        <w:jc w:val="both"/>
        <w:rPr>
          <w:bCs/>
          <w:sz w:val="22"/>
          <w:szCs w:val="22"/>
        </w:rPr>
      </w:pPr>
      <w:r w:rsidRPr="00E61217">
        <w:rPr>
          <w:bCs/>
          <w:sz w:val="22"/>
          <w:szCs w:val="22"/>
        </w:rPr>
        <w:t>3.3.2.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00791244">
        <w:rPr>
          <w:bCs/>
          <w:sz w:val="22"/>
          <w:szCs w:val="22"/>
        </w:rPr>
        <w:t>;</w:t>
      </w:r>
    </w:p>
    <w:p w14:paraId="2BEBA152" w14:textId="06425E49" w:rsidR="00DC6A89" w:rsidRPr="00E61217" w:rsidRDefault="00DC6A89" w:rsidP="00EA2C16">
      <w:pPr>
        <w:ind w:firstLine="709"/>
        <w:jc w:val="both"/>
        <w:rPr>
          <w:bCs/>
          <w:sz w:val="22"/>
          <w:szCs w:val="22"/>
        </w:rPr>
      </w:pPr>
      <w:r w:rsidRPr="00E61217">
        <w:rPr>
          <w:bCs/>
          <w:sz w:val="22"/>
          <w:szCs w:val="22"/>
        </w:rPr>
        <w:t xml:space="preserve">3.3.3.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w:t>
      </w:r>
      <w:r w:rsidR="00E95683">
        <w:rPr>
          <w:bCs/>
          <w:sz w:val="22"/>
          <w:szCs w:val="22"/>
        </w:rPr>
        <w:br/>
      </w:r>
      <w:r w:rsidRPr="00E61217">
        <w:rPr>
          <w:bCs/>
          <w:sz w:val="22"/>
          <w:szCs w:val="22"/>
        </w:rPr>
        <w:t>в порядке и на условиях, предусмотренных настоящим Контрактом</w:t>
      </w:r>
      <w:r w:rsidR="00791244">
        <w:rPr>
          <w:bCs/>
          <w:sz w:val="22"/>
          <w:szCs w:val="22"/>
        </w:rPr>
        <w:t>;</w:t>
      </w:r>
    </w:p>
    <w:p w14:paraId="09988A74" w14:textId="00DBE90C" w:rsidR="00DC6A89" w:rsidRPr="00BA44E6" w:rsidRDefault="00DC6A89" w:rsidP="00EA2C16">
      <w:pPr>
        <w:ind w:firstLine="709"/>
        <w:jc w:val="both"/>
        <w:rPr>
          <w:bCs/>
          <w:sz w:val="22"/>
          <w:szCs w:val="22"/>
        </w:rPr>
      </w:pPr>
      <w:r w:rsidRPr="00E61217">
        <w:rPr>
          <w:bCs/>
          <w:sz w:val="22"/>
          <w:szCs w:val="22"/>
        </w:rPr>
        <w:t xml:space="preserve">3.3.4. Предоставлять </w:t>
      </w:r>
      <w:r w:rsidR="00E95683">
        <w:rPr>
          <w:bCs/>
          <w:sz w:val="22"/>
          <w:szCs w:val="22"/>
        </w:rPr>
        <w:t xml:space="preserve">Государственному </w:t>
      </w:r>
      <w:r w:rsidRPr="00E61217">
        <w:rPr>
          <w:bCs/>
          <w:sz w:val="22"/>
          <w:szCs w:val="22"/>
        </w:rPr>
        <w:t xml:space="preserve">Заказчику по его требованию документы, относящиеся </w:t>
      </w:r>
      <w:r w:rsidR="00E95683">
        <w:rPr>
          <w:bCs/>
          <w:sz w:val="22"/>
          <w:szCs w:val="22"/>
        </w:rPr>
        <w:br/>
      </w:r>
      <w:r w:rsidRPr="00E61217">
        <w:rPr>
          <w:bCs/>
          <w:sz w:val="22"/>
          <w:szCs w:val="22"/>
        </w:rPr>
        <w:t xml:space="preserve">к предмету настоящего Контракта, а также своевременно предоставлять Заказчику достоверную </w:t>
      </w:r>
      <w:r w:rsidRPr="00BA44E6">
        <w:rPr>
          <w:bCs/>
          <w:sz w:val="22"/>
          <w:szCs w:val="22"/>
        </w:rPr>
        <w:t xml:space="preserve">информацию о ходе исполнения своих обязательств, в том числе о сложностях, возникающих </w:t>
      </w:r>
      <w:r w:rsidR="007374B3" w:rsidRPr="00BA44E6">
        <w:rPr>
          <w:bCs/>
          <w:sz w:val="22"/>
          <w:szCs w:val="22"/>
        </w:rPr>
        <w:br/>
      </w:r>
      <w:r w:rsidRPr="00BA44E6">
        <w:rPr>
          <w:bCs/>
          <w:sz w:val="22"/>
          <w:szCs w:val="22"/>
        </w:rPr>
        <w:t>при исполнении настоящего Контракта</w:t>
      </w:r>
      <w:r w:rsidR="00791244" w:rsidRPr="00BA44E6">
        <w:rPr>
          <w:bCs/>
          <w:sz w:val="22"/>
          <w:szCs w:val="22"/>
        </w:rPr>
        <w:t>;</w:t>
      </w:r>
    </w:p>
    <w:p w14:paraId="2DCF89C0" w14:textId="6FCF8338" w:rsidR="00DC6A89" w:rsidRPr="00BA44E6" w:rsidRDefault="00DC6A89" w:rsidP="00EA2C16">
      <w:pPr>
        <w:ind w:firstLine="709"/>
        <w:jc w:val="both"/>
        <w:rPr>
          <w:bCs/>
          <w:sz w:val="22"/>
          <w:szCs w:val="22"/>
        </w:rPr>
      </w:pPr>
      <w:r w:rsidRPr="00BA44E6">
        <w:rPr>
          <w:bCs/>
          <w:sz w:val="22"/>
          <w:szCs w:val="22"/>
        </w:rPr>
        <w:t>3.3.</w:t>
      </w:r>
      <w:r w:rsidR="00B04F4F" w:rsidRPr="00BA44E6">
        <w:rPr>
          <w:bCs/>
          <w:sz w:val="22"/>
          <w:szCs w:val="22"/>
        </w:rPr>
        <w:t>5</w:t>
      </w:r>
      <w:r w:rsidRPr="00BA44E6">
        <w:rPr>
          <w:bCs/>
          <w:sz w:val="22"/>
          <w:szCs w:val="22"/>
        </w:rPr>
        <w:t xml:space="preserve">. 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расходы </w:t>
      </w:r>
      <w:r w:rsidR="007374B3" w:rsidRPr="00BA44E6">
        <w:rPr>
          <w:bCs/>
          <w:sz w:val="22"/>
          <w:szCs w:val="22"/>
        </w:rPr>
        <w:br/>
      </w:r>
      <w:r w:rsidRPr="00BA44E6">
        <w:rPr>
          <w:bCs/>
          <w:sz w:val="22"/>
          <w:szCs w:val="22"/>
        </w:rPr>
        <w:t xml:space="preserve">по </w:t>
      </w:r>
      <w:r w:rsidR="007374B3" w:rsidRPr="00BA44E6">
        <w:rPr>
          <w:bCs/>
          <w:sz w:val="22"/>
          <w:szCs w:val="22"/>
        </w:rPr>
        <w:t>Г</w:t>
      </w:r>
      <w:r w:rsidRPr="00BA44E6">
        <w:rPr>
          <w:bCs/>
          <w:sz w:val="22"/>
          <w:szCs w:val="22"/>
        </w:rPr>
        <w:t>осударственному контракту, контракту (договору) пропорционально срокам его исполнения в порядке, установленном Министерством финансов Российской Федерации;</w:t>
      </w:r>
    </w:p>
    <w:p w14:paraId="225047E1" w14:textId="5DDDAFC0" w:rsidR="00411617" w:rsidRPr="00BA44E6" w:rsidRDefault="00411617" w:rsidP="00411617">
      <w:pPr>
        <w:widowControl w:val="0"/>
        <w:autoSpaceDE w:val="0"/>
        <w:autoSpaceDN w:val="0"/>
        <w:adjustRightInd w:val="0"/>
        <w:ind w:firstLine="709"/>
        <w:jc w:val="both"/>
        <w:rPr>
          <w:bCs/>
          <w:color w:val="000000"/>
          <w:sz w:val="22"/>
          <w:szCs w:val="22"/>
        </w:rPr>
      </w:pPr>
      <w:r w:rsidRPr="00BA44E6">
        <w:rPr>
          <w:bCs/>
          <w:color w:val="000000"/>
          <w:sz w:val="22"/>
          <w:szCs w:val="22"/>
        </w:rPr>
        <w:t>3.3.6. Обеспечить конфиденциальность информации, предоставленной Государственным Заказчиком в ходе исполнения обязательств по Контракту;</w:t>
      </w:r>
    </w:p>
    <w:p w14:paraId="5E26D15B" w14:textId="168EF5DB" w:rsidR="007374B3" w:rsidRPr="00E61217" w:rsidRDefault="00411617" w:rsidP="000D13AB">
      <w:pPr>
        <w:widowControl w:val="0"/>
        <w:autoSpaceDE w:val="0"/>
        <w:autoSpaceDN w:val="0"/>
        <w:adjustRightInd w:val="0"/>
        <w:ind w:firstLine="709"/>
        <w:jc w:val="both"/>
        <w:rPr>
          <w:bCs/>
          <w:sz w:val="22"/>
          <w:szCs w:val="22"/>
        </w:rPr>
      </w:pPr>
      <w:r w:rsidRPr="00BA44E6">
        <w:rPr>
          <w:bCs/>
          <w:color w:val="000000"/>
          <w:sz w:val="22"/>
          <w:szCs w:val="22"/>
        </w:rPr>
        <w:t xml:space="preserve">3.3.7. Исполнять иные обязанности, предусмотренные законодательством Российской Федерации </w:t>
      </w:r>
      <w:r w:rsidR="00BA44E6">
        <w:rPr>
          <w:bCs/>
          <w:color w:val="000000"/>
          <w:sz w:val="22"/>
          <w:szCs w:val="22"/>
        </w:rPr>
        <w:br/>
      </w:r>
      <w:r w:rsidRPr="00BA44E6">
        <w:rPr>
          <w:bCs/>
          <w:color w:val="000000"/>
          <w:sz w:val="22"/>
          <w:szCs w:val="22"/>
        </w:rPr>
        <w:t>и Государственным контрактом.</w:t>
      </w:r>
    </w:p>
    <w:p w14:paraId="4FEF160E" w14:textId="0A249F74" w:rsidR="00DC6A89" w:rsidRDefault="00DC6A89" w:rsidP="00EA2C16">
      <w:pPr>
        <w:jc w:val="center"/>
        <w:rPr>
          <w:b/>
          <w:sz w:val="22"/>
          <w:szCs w:val="22"/>
        </w:rPr>
      </w:pPr>
      <w:r w:rsidRPr="007374B3">
        <w:rPr>
          <w:b/>
          <w:sz w:val="22"/>
          <w:szCs w:val="22"/>
        </w:rPr>
        <w:t xml:space="preserve">3.4. </w:t>
      </w:r>
      <w:r w:rsidR="00CD33D7">
        <w:rPr>
          <w:b/>
          <w:sz w:val="22"/>
          <w:szCs w:val="22"/>
        </w:rPr>
        <w:t xml:space="preserve">Поставщик </w:t>
      </w:r>
      <w:r w:rsidR="00CD33D7" w:rsidRPr="007374B3">
        <w:rPr>
          <w:b/>
          <w:sz w:val="22"/>
          <w:szCs w:val="22"/>
        </w:rPr>
        <w:t>вправе</w:t>
      </w:r>
      <w:r w:rsidRPr="007374B3">
        <w:rPr>
          <w:b/>
          <w:sz w:val="22"/>
          <w:szCs w:val="22"/>
        </w:rPr>
        <w:t>:</w:t>
      </w:r>
    </w:p>
    <w:p w14:paraId="6A1C5EC3" w14:textId="77777777" w:rsidR="007374B3" w:rsidRPr="007374B3" w:rsidRDefault="007374B3" w:rsidP="00EA2C16">
      <w:pPr>
        <w:jc w:val="center"/>
        <w:rPr>
          <w:b/>
          <w:sz w:val="22"/>
          <w:szCs w:val="22"/>
        </w:rPr>
      </w:pPr>
    </w:p>
    <w:p w14:paraId="561EF5AD" w14:textId="2791D325" w:rsidR="00DC6A89" w:rsidRPr="00F4581C" w:rsidRDefault="00DC6A89" w:rsidP="00EA2C16">
      <w:pPr>
        <w:ind w:firstLine="709"/>
        <w:jc w:val="both"/>
        <w:rPr>
          <w:bCs/>
          <w:sz w:val="22"/>
          <w:szCs w:val="22"/>
        </w:rPr>
      </w:pPr>
      <w:r w:rsidRPr="00F4581C">
        <w:rPr>
          <w:bCs/>
          <w:sz w:val="22"/>
          <w:szCs w:val="22"/>
        </w:rPr>
        <w:t xml:space="preserve">3.4.1. Требовать от Государственного Заказчика произвести приемку Товара в порядке </w:t>
      </w:r>
      <w:r w:rsidR="00CD33D7" w:rsidRPr="00F4581C">
        <w:rPr>
          <w:bCs/>
          <w:sz w:val="22"/>
          <w:szCs w:val="22"/>
        </w:rPr>
        <w:br/>
      </w:r>
      <w:r w:rsidRPr="00F4581C">
        <w:rPr>
          <w:bCs/>
          <w:sz w:val="22"/>
          <w:szCs w:val="22"/>
        </w:rPr>
        <w:t xml:space="preserve">и в </w:t>
      </w:r>
      <w:r w:rsidR="00CD33D7" w:rsidRPr="00F4581C">
        <w:rPr>
          <w:bCs/>
          <w:sz w:val="22"/>
          <w:szCs w:val="22"/>
        </w:rPr>
        <w:t>сроки, предусмотренные</w:t>
      </w:r>
      <w:r w:rsidRPr="00F4581C">
        <w:rPr>
          <w:bCs/>
          <w:sz w:val="22"/>
          <w:szCs w:val="22"/>
        </w:rPr>
        <w:t xml:space="preserve"> настоящим Контрактом</w:t>
      </w:r>
      <w:r w:rsidR="00645414" w:rsidRPr="00F4581C">
        <w:rPr>
          <w:bCs/>
          <w:sz w:val="22"/>
          <w:szCs w:val="22"/>
        </w:rPr>
        <w:t>;</w:t>
      </w:r>
    </w:p>
    <w:p w14:paraId="7CC3CF67" w14:textId="52E1B9A3" w:rsidR="00DC6A89" w:rsidRPr="00F4581C" w:rsidRDefault="00DC6A89" w:rsidP="00EA2C16">
      <w:pPr>
        <w:ind w:firstLine="709"/>
        <w:jc w:val="both"/>
        <w:rPr>
          <w:bCs/>
          <w:sz w:val="22"/>
          <w:szCs w:val="22"/>
        </w:rPr>
      </w:pPr>
      <w:r w:rsidRPr="00F4581C">
        <w:rPr>
          <w:bCs/>
          <w:sz w:val="22"/>
          <w:szCs w:val="22"/>
        </w:rPr>
        <w:t>3.4.2.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45414" w:rsidRPr="00F4581C">
        <w:rPr>
          <w:bCs/>
          <w:sz w:val="22"/>
          <w:szCs w:val="22"/>
        </w:rPr>
        <w:t>;</w:t>
      </w:r>
    </w:p>
    <w:p w14:paraId="209DE0E0" w14:textId="42C7562B" w:rsidR="00DC6A89" w:rsidRPr="00F4581C" w:rsidRDefault="00DC6A89" w:rsidP="00EA2C16">
      <w:pPr>
        <w:ind w:firstLine="709"/>
        <w:jc w:val="both"/>
        <w:rPr>
          <w:bCs/>
          <w:sz w:val="22"/>
          <w:szCs w:val="22"/>
        </w:rPr>
      </w:pPr>
      <w:r w:rsidRPr="00F4581C">
        <w:rPr>
          <w:bCs/>
          <w:sz w:val="22"/>
          <w:szCs w:val="22"/>
        </w:rPr>
        <w:t xml:space="preserve">3.4.3. Принять решение об одностороннем отказе от исполнения настоящего Контракта </w:t>
      </w:r>
      <w:r w:rsidR="00CD33D7" w:rsidRPr="00F4581C">
        <w:rPr>
          <w:bCs/>
          <w:sz w:val="22"/>
          <w:szCs w:val="22"/>
        </w:rPr>
        <w:br/>
      </w:r>
      <w:r w:rsidRPr="00F4581C">
        <w:rPr>
          <w:bCs/>
          <w:sz w:val="22"/>
          <w:szCs w:val="22"/>
        </w:rPr>
        <w:t>в соответствии с гражданским законодательством Российской Федерации и Законом № 44-ФЗ</w:t>
      </w:r>
      <w:r w:rsidR="00645414" w:rsidRPr="00F4581C">
        <w:rPr>
          <w:bCs/>
          <w:sz w:val="22"/>
          <w:szCs w:val="22"/>
        </w:rPr>
        <w:t>;</w:t>
      </w:r>
    </w:p>
    <w:p w14:paraId="23525F04" w14:textId="7A012F08" w:rsidR="004F3610" w:rsidRPr="00F4581C" w:rsidRDefault="00DC6A89" w:rsidP="00EA2C16">
      <w:pPr>
        <w:ind w:firstLine="709"/>
        <w:jc w:val="both"/>
        <w:rPr>
          <w:bCs/>
          <w:sz w:val="22"/>
          <w:szCs w:val="22"/>
        </w:rPr>
      </w:pPr>
      <w:r w:rsidRPr="00F4581C">
        <w:rPr>
          <w:bCs/>
          <w:sz w:val="22"/>
          <w:szCs w:val="22"/>
        </w:rPr>
        <w:t xml:space="preserve">3.4.4. Требовать возмещения убытков, уплаты неустоек (штрафов, пеней) в соответствии </w:t>
      </w:r>
      <w:r w:rsidR="00D72355">
        <w:rPr>
          <w:bCs/>
          <w:sz w:val="22"/>
          <w:szCs w:val="22"/>
        </w:rPr>
        <w:br/>
      </w:r>
      <w:r w:rsidRPr="00F4581C">
        <w:rPr>
          <w:bCs/>
          <w:sz w:val="22"/>
          <w:szCs w:val="22"/>
        </w:rPr>
        <w:t>с условиями настоящего Контракта</w:t>
      </w:r>
      <w:r w:rsidR="00645414" w:rsidRPr="00F4581C">
        <w:rPr>
          <w:bCs/>
          <w:sz w:val="22"/>
          <w:szCs w:val="22"/>
        </w:rPr>
        <w:t>;</w:t>
      </w:r>
    </w:p>
    <w:p w14:paraId="24963794" w14:textId="21327FF7" w:rsidR="00F4581C" w:rsidRPr="00F4581C" w:rsidRDefault="00F4581C" w:rsidP="00F4581C">
      <w:pPr>
        <w:widowControl w:val="0"/>
        <w:autoSpaceDE w:val="0"/>
        <w:autoSpaceDN w:val="0"/>
        <w:adjustRightInd w:val="0"/>
        <w:ind w:firstLine="709"/>
        <w:jc w:val="both"/>
        <w:rPr>
          <w:bCs/>
          <w:color w:val="000000"/>
          <w:sz w:val="22"/>
          <w:szCs w:val="22"/>
        </w:rPr>
      </w:pPr>
      <w:r w:rsidRPr="00F4581C">
        <w:rPr>
          <w:bCs/>
          <w:color w:val="000000"/>
          <w:sz w:val="22"/>
          <w:szCs w:val="22"/>
        </w:rPr>
        <w:t>3.4.</w:t>
      </w:r>
      <w:r w:rsidR="00D72355">
        <w:rPr>
          <w:bCs/>
          <w:color w:val="000000"/>
          <w:sz w:val="22"/>
          <w:szCs w:val="22"/>
        </w:rPr>
        <w:t>5</w:t>
      </w:r>
      <w:r w:rsidRPr="00F4581C">
        <w:rPr>
          <w:bCs/>
          <w:color w:val="000000"/>
          <w:sz w:val="22"/>
          <w:szCs w:val="22"/>
        </w:rPr>
        <w:t>. Пользоваться иными правами, установленными Контрактом и законодательством Российской Федерации.</w:t>
      </w:r>
    </w:p>
    <w:p w14:paraId="74F578C9" w14:textId="77777777" w:rsidR="00EA2C16" w:rsidRPr="00EA2C16" w:rsidRDefault="00EA2C16" w:rsidP="00EA2C16">
      <w:pPr>
        <w:jc w:val="center"/>
        <w:rPr>
          <w:b/>
          <w:color w:val="000000"/>
          <w:sz w:val="22"/>
          <w:szCs w:val="22"/>
        </w:rPr>
      </w:pPr>
      <w:r w:rsidRPr="00EA2C16">
        <w:rPr>
          <w:b/>
          <w:color w:val="000000"/>
          <w:sz w:val="22"/>
          <w:szCs w:val="22"/>
        </w:rPr>
        <w:t>4. Порядок, сроки и условия поставки и приемки товара</w:t>
      </w:r>
    </w:p>
    <w:p w14:paraId="0827BA73" w14:textId="77777777" w:rsidR="00EA2C16" w:rsidRPr="00EA2C16" w:rsidRDefault="00EA2C16" w:rsidP="00EA2C16">
      <w:pPr>
        <w:jc w:val="center"/>
        <w:rPr>
          <w:b/>
          <w:color w:val="000000"/>
          <w:sz w:val="22"/>
          <w:szCs w:val="22"/>
        </w:rPr>
      </w:pPr>
    </w:p>
    <w:p w14:paraId="772871F7" w14:textId="051E21ED" w:rsidR="00EA2C16" w:rsidRPr="00EA2C16" w:rsidRDefault="00EA2C16" w:rsidP="00EA2C16">
      <w:pPr>
        <w:ind w:firstLine="709"/>
        <w:jc w:val="both"/>
        <w:rPr>
          <w:bCs/>
          <w:color w:val="000000"/>
          <w:sz w:val="22"/>
          <w:szCs w:val="22"/>
        </w:rPr>
      </w:pPr>
      <w:r w:rsidRPr="00EA2C16">
        <w:rPr>
          <w:bCs/>
          <w:color w:val="000000"/>
          <w:sz w:val="22"/>
          <w:szCs w:val="22"/>
        </w:rPr>
        <w:t xml:space="preserve">4.1. Поставка </w:t>
      </w:r>
      <w:r w:rsidR="003E4E6E" w:rsidRPr="00EA2C16">
        <w:rPr>
          <w:bCs/>
          <w:color w:val="000000"/>
          <w:sz w:val="22"/>
          <w:szCs w:val="22"/>
        </w:rPr>
        <w:t xml:space="preserve">товара </w:t>
      </w:r>
      <w:r w:rsidR="003E4E6E">
        <w:rPr>
          <w:bCs/>
          <w:color w:val="000000"/>
          <w:sz w:val="22"/>
          <w:szCs w:val="22"/>
        </w:rPr>
        <w:t>Государственному з</w:t>
      </w:r>
      <w:r w:rsidRPr="00EA2C16">
        <w:rPr>
          <w:bCs/>
          <w:color w:val="000000"/>
          <w:sz w:val="22"/>
          <w:szCs w:val="22"/>
        </w:rPr>
        <w:t xml:space="preserve">аказчику осуществляется в течении 3 (трех) рабочих дней </w:t>
      </w:r>
      <w:r w:rsidR="00C667EF">
        <w:rPr>
          <w:bCs/>
          <w:color w:val="000000"/>
          <w:sz w:val="22"/>
          <w:szCs w:val="22"/>
        </w:rPr>
        <w:br/>
      </w:r>
      <w:r w:rsidRPr="00EA2C16">
        <w:rPr>
          <w:bCs/>
          <w:color w:val="000000"/>
          <w:sz w:val="22"/>
          <w:szCs w:val="22"/>
        </w:rPr>
        <w:t xml:space="preserve">с момента направления заявок </w:t>
      </w:r>
      <w:r w:rsidR="003E4E6E">
        <w:rPr>
          <w:bCs/>
          <w:color w:val="000000"/>
          <w:sz w:val="22"/>
          <w:szCs w:val="22"/>
        </w:rPr>
        <w:t>Поставщику</w:t>
      </w:r>
      <w:r w:rsidRPr="00EA2C16">
        <w:rPr>
          <w:bCs/>
          <w:color w:val="000000"/>
          <w:sz w:val="22"/>
          <w:szCs w:val="22"/>
        </w:rPr>
        <w:t xml:space="preserve">. Заявка может быть направлена посредством электронной почты, указанной в реквизитах </w:t>
      </w:r>
      <w:r w:rsidR="003E4E6E">
        <w:rPr>
          <w:bCs/>
          <w:color w:val="000000"/>
          <w:sz w:val="22"/>
          <w:szCs w:val="22"/>
        </w:rPr>
        <w:t>Поставщика</w:t>
      </w:r>
      <w:r w:rsidRPr="00EA2C16">
        <w:rPr>
          <w:bCs/>
          <w:color w:val="000000"/>
          <w:sz w:val="22"/>
          <w:szCs w:val="22"/>
        </w:rPr>
        <w:t xml:space="preserve">, а также посредством телефонных переговоров, но не ранее </w:t>
      </w:r>
      <w:r w:rsidR="00C667EF">
        <w:rPr>
          <w:bCs/>
          <w:color w:val="000000"/>
          <w:sz w:val="22"/>
          <w:szCs w:val="22"/>
        </w:rPr>
        <w:br/>
      </w:r>
      <w:r w:rsidRPr="00EA2C16">
        <w:rPr>
          <w:bCs/>
          <w:color w:val="000000"/>
          <w:sz w:val="22"/>
          <w:szCs w:val="22"/>
        </w:rPr>
        <w:t>с даты заключения Государственного контракта.</w:t>
      </w:r>
    </w:p>
    <w:p w14:paraId="42BB603F" w14:textId="6C314908" w:rsidR="00EA2C16" w:rsidRPr="00EA2C16" w:rsidRDefault="00EA2C16" w:rsidP="00985C8B">
      <w:pPr>
        <w:ind w:firstLine="709"/>
        <w:jc w:val="both"/>
        <w:rPr>
          <w:bCs/>
          <w:color w:val="000000"/>
          <w:sz w:val="22"/>
          <w:szCs w:val="22"/>
        </w:rPr>
      </w:pPr>
      <w:r w:rsidRPr="00EA2C16">
        <w:rPr>
          <w:bCs/>
          <w:color w:val="000000"/>
          <w:sz w:val="22"/>
          <w:szCs w:val="22"/>
        </w:rPr>
        <w:t>4.2. Поставка</w:t>
      </w:r>
      <w:r w:rsidR="003E4E6E">
        <w:rPr>
          <w:bCs/>
          <w:color w:val="000000"/>
          <w:sz w:val="22"/>
          <w:szCs w:val="22"/>
        </w:rPr>
        <w:t xml:space="preserve"> товара</w:t>
      </w:r>
      <w:r w:rsidRPr="00EA2C16">
        <w:rPr>
          <w:bCs/>
          <w:color w:val="000000"/>
          <w:sz w:val="22"/>
          <w:szCs w:val="22"/>
        </w:rPr>
        <w:t xml:space="preserve"> осуществляется, по адресу г. Москва, ул. Верхние поля, д. 57 стр.</w:t>
      </w:r>
      <w:r w:rsidR="008C205F">
        <w:rPr>
          <w:bCs/>
          <w:color w:val="000000"/>
          <w:sz w:val="22"/>
          <w:szCs w:val="22"/>
        </w:rPr>
        <w:t xml:space="preserve"> </w:t>
      </w:r>
      <w:r w:rsidR="003E4E6E">
        <w:rPr>
          <w:bCs/>
          <w:color w:val="000000"/>
          <w:sz w:val="22"/>
          <w:szCs w:val="22"/>
        </w:rPr>
        <w:t>5</w:t>
      </w:r>
      <w:r w:rsidRPr="00EA2C16">
        <w:rPr>
          <w:bCs/>
          <w:color w:val="000000"/>
          <w:sz w:val="22"/>
          <w:szCs w:val="22"/>
        </w:rPr>
        <w:t>, с заездом на режимную территорию</w:t>
      </w:r>
      <w:r w:rsidR="008C205F" w:rsidRPr="00985C8B">
        <w:rPr>
          <w:bCs/>
          <w:color w:val="000000"/>
          <w:sz w:val="22"/>
          <w:szCs w:val="22"/>
        </w:rPr>
        <w:t>,</w:t>
      </w:r>
      <w:r w:rsidR="008C205F">
        <w:rPr>
          <w:bCs/>
          <w:color w:val="000000"/>
          <w:sz w:val="22"/>
          <w:szCs w:val="22"/>
        </w:rPr>
        <w:t xml:space="preserve"> </w:t>
      </w:r>
      <w:r w:rsidRPr="00EA2C16">
        <w:rPr>
          <w:bCs/>
          <w:color w:val="000000"/>
          <w:sz w:val="22"/>
          <w:szCs w:val="22"/>
        </w:rPr>
        <w:t>для дальнейшей выгрузки на склад</w:t>
      </w:r>
      <w:r w:rsidR="008C205F">
        <w:rPr>
          <w:bCs/>
          <w:color w:val="000000"/>
          <w:sz w:val="22"/>
          <w:szCs w:val="22"/>
        </w:rPr>
        <w:t xml:space="preserve"> Государственного заказчика</w:t>
      </w:r>
      <w:r w:rsidRPr="00EA2C16">
        <w:rPr>
          <w:bCs/>
          <w:color w:val="000000"/>
          <w:sz w:val="22"/>
          <w:szCs w:val="22"/>
        </w:rPr>
        <w:t xml:space="preserve">, в связи с этим осуществляются досмотровые мероприятия при въезде и выезде автотранспорта. Возможны задержки </w:t>
      </w:r>
      <w:r w:rsidR="00985C8B">
        <w:rPr>
          <w:bCs/>
          <w:color w:val="000000"/>
          <w:sz w:val="22"/>
          <w:szCs w:val="22"/>
        </w:rPr>
        <w:br/>
      </w:r>
      <w:r w:rsidRPr="00EA2C16">
        <w:rPr>
          <w:bCs/>
          <w:color w:val="000000"/>
          <w:sz w:val="22"/>
          <w:szCs w:val="22"/>
        </w:rPr>
        <w:t>при въезде на территорию и выезде до 3</w:t>
      </w:r>
      <w:r w:rsidR="0060140F">
        <w:rPr>
          <w:bCs/>
          <w:color w:val="000000"/>
          <w:sz w:val="22"/>
          <w:szCs w:val="22"/>
        </w:rPr>
        <w:t xml:space="preserve"> (трех)</w:t>
      </w:r>
      <w:r w:rsidRPr="00EA2C16">
        <w:rPr>
          <w:bCs/>
          <w:color w:val="000000"/>
          <w:sz w:val="22"/>
          <w:szCs w:val="22"/>
        </w:rPr>
        <w:t xml:space="preserve"> часов в зависимости от загруженности контрольно-пропускного пункта.</w:t>
      </w:r>
    </w:p>
    <w:p w14:paraId="3D50EB89" w14:textId="7FCF0C55" w:rsidR="00833476" w:rsidRPr="00EA2C16" w:rsidRDefault="00EA2C16" w:rsidP="00C667EF">
      <w:pPr>
        <w:ind w:firstLine="709"/>
        <w:jc w:val="both"/>
        <w:rPr>
          <w:bCs/>
          <w:color w:val="000000"/>
          <w:sz w:val="22"/>
          <w:szCs w:val="22"/>
        </w:rPr>
      </w:pPr>
      <w:r w:rsidRPr="00EA2C16">
        <w:rPr>
          <w:bCs/>
          <w:color w:val="000000"/>
          <w:sz w:val="22"/>
          <w:szCs w:val="22"/>
        </w:rPr>
        <w:lastRenderedPageBreak/>
        <w:t xml:space="preserve">4.3. В день доставки Товара Заказчик осуществляет приемку Товара по количеству, качеству, наличию сопроводительной документации к товару, указанной </w:t>
      </w:r>
      <w:r w:rsidRPr="00833476">
        <w:rPr>
          <w:bCs/>
          <w:color w:val="000000"/>
          <w:sz w:val="22"/>
          <w:szCs w:val="22"/>
        </w:rPr>
        <w:t xml:space="preserve">в </w:t>
      </w:r>
      <w:r w:rsidRPr="00B80270">
        <w:rPr>
          <w:bCs/>
          <w:color w:val="000000"/>
          <w:sz w:val="22"/>
          <w:szCs w:val="22"/>
        </w:rPr>
        <w:t>пункте 4.</w:t>
      </w:r>
      <w:r w:rsidR="00235318">
        <w:rPr>
          <w:bCs/>
          <w:color w:val="000000"/>
          <w:sz w:val="22"/>
          <w:szCs w:val="22"/>
        </w:rPr>
        <w:t>6</w:t>
      </w:r>
      <w:r w:rsidRPr="00B80270">
        <w:rPr>
          <w:bCs/>
          <w:color w:val="000000"/>
          <w:sz w:val="22"/>
          <w:szCs w:val="22"/>
        </w:rPr>
        <w:t>.</w:t>
      </w:r>
      <w:r w:rsidRPr="00833476">
        <w:rPr>
          <w:bCs/>
          <w:color w:val="000000"/>
          <w:sz w:val="22"/>
          <w:szCs w:val="22"/>
        </w:rPr>
        <w:t xml:space="preserve"> Контрак</w:t>
      </w:r>
      <w:r w:rsidR="00833476">
        <w:rPr>
          <w:bCs/>
          <w:color w:val="000000"/>
          <w:sz w:val="22"/>
          <w:szCs w:val="22"/>
        </w:rPr>
        <w:t>т</w:t>
      </w:r>
      <w:r w:rsidRPr="00833476">
        <w:rPr>
          <w:bCs/>
          <w:color w:val="000000"/>
          <w:sz w:val="22"/>
          <w:szCs w:val="22"/>
        </w:rPr>
        <w:t>а</w:t>
      </w:r>
      <w:r w:rsidRPr="00EA2C16">
        <w:rPr>
          <w:bCs/>
          <w:color w:val="000000"/>
          <w:sz w:val="22"/>
          <w:szCs w:val="22"/>
        </w:rPr>
        <w:t xml:space="preserve">, а также </w:t>
      </w:r>
      <w:r w:rsidR="00833476">
        <w:rPr>
          <w:bCs/>
          <w:color w:val="000000"/>
          <w:sz w:val="22"/>
          <w:szCs w:val="22"/>
        </w:rPr>
        <w:br/>
      </w:r>
      <w:r w:rsidRPr="00EA2C16">
        <w:rPr>
          <w:bCs/>
          <w:color w:val="000000"/>
          <w:sz w:val="22"/>
          <w:szCs w:val="22"/>
        </w:rPr>
        <w:t xml:space="preserve">в </w:t>
      </w:r>
      <w:proofErr w:type="spellStart"/>
      <w:r w:rsidRPr="00EA2C16">
        <w:rPr>
          <w:bCs/>
          <w:color w:val="000000"/>
          <w:sz w:val="22"/>
          <w:szCs w:val="22"/>
        </w:rPr>
        <w:t>соотвествии</w:t>
      </w:r>
      <w:proofErr w:type="spellEnd"/>
      <w:r w:rsidRPr="00EA2C16">
        <w:rPr>
          <w:bCs/>
          <w:color w:val="000000"/>
          <w:sz w:val="22"/>
          <w:szCs w:val="22"/>
        </w:rPr>
        <w:t xml:space="preserve"> с </w:t>
      </w:r>
      <w:r w:rsidR="0060140F">
        <w:rPr>
          <w:bCs/>
          <w:color w:val="000000"/>
          <w:sz w:val="22"/>
          <w:szCs w:val="22"/>
        </w:rPr>
        <w:t xml:space="preserve">Техническим заданием </w:t>
      </w:r>
      <w:r w:rsidRPr="00EA2C16">
        <w:rPr>
          <w:bCs/>
          <w:color w:val="000000"/>
          <w:sz w:val="22"/>
          <w:szCs w:val="22"/>
        </w:rPr>
        <w:t>(Приложением №1)</w:t>
      </w:r>
      <w:r w:rsidR="0060140F" w:rsidRPr="0060140F">
        <w:rPr>
          <w:bCs/>
          <w:color w:val="000000"/>
          <w:sz w:val="22"/>
          <w:szCs w:val="22"/>
        </w:rPr>
        <w:t>,</w:t>
      </w:r>
      <w:r w:rsidR="0060140F">
        <w:rPr>
          <w:bCs/>
          <w:color w:val="000000"/>
          <w:sz w:val="22"/>
          <w:szCs w:val="22"/>
        </w:rPr>
        <w:t xml:space="preserve"> Спецификаци</w:t>
      </w:r>
      <w:r w:rsidR="001D1E7B">
        <w:rPr>
          <w:bCs/>
          <w:color w:val="000000"/>
          <w:sz w:val="22"/>
          <w:szCs w:val="22"/>
        </w:rPr>
        <w:t>ей</w:t>
      </w:r>
      <w:r w:rsidR="0060140F">
        <w:rPr>
          <w:bCs/>
          <w:color w:val="000000"/>
          <w:sz w:val="22"/>
          <w:szCs w:val="22"/>
        </w:rPr>
        <w:t xml:space="preserve"> (Приложение № 2) и условиям Государственного контракта</w:t>
      </w:r>
      <w:r w:rsidRPr="00EA2C16">
        <w:rPr>
          <w:bCs/>
          <w:color w:val="000000"/>
          <w:sz w:val="22"/>
          <w:szCs w:val="22"/>
        </w:rPr>
        <w:t>.</w:t>
      </w:r>
    </w:p>
    <w:p w14:paraId="038935D2" w14:textId="3883F4BC" w:rsidR="001D69D3" w:rsidRDefault="00EA2C16" w:rsidP="00CF3D37">
      <w:pPr>
        <w:ind w:firstLine="709"/>
        <w:jc w:val="both"/>
        <w:rPr>
          <w:bCs/>
          <w:color w:val="000000"/>
          <w:sz w:val="22"/>
          <w:szCs w:val="22"/>
        </w:rPr>
      </w:pPr>
      <w:r w:rsidRPr="00EA2C16">
        <w:rPr>
          <w:bCs/>
          <w:color w:val="000000"/>
          <w:sz w:val="22"/>
          <w:szCs w:val="22"/>
        </w:rPr>
        <w:t>4.4. По факту поставки товара, предусмотренного Контрактом,</w:t>
      </w:r>
      <w:r w:rsidR="00D929D2">
        <w:rPr>
          <w:bCs/>
          <w:color w:val="000000"/>
          <w:sz w:val="22"/>
          <w:szCs w:val="22"/>
        </w:rPr>
        <w:t xml:space="preserve"> </w:t>
      </w:r>
      <w:r w:rsidR="00CF3D37">
        <w:rPr>
          <w:bCs/>
          <w:color w:val="000000"/>
          <w:sz w:val="22"/>
          <w:szCs w:val="22"/>
        </w:rPr>
        <w:t xml:space="preserve">Поставщик </w:t>
      </w:r>
      <w:r w:rsidRPr="00EA2C16">
        <w:rPr>
          <w:bCs/>
          <w:color w:val="000000"/>
          <w:sz w:val="22"/>
          <w:szCs w:val="22"/>
        </w:rPr>
        <w:t xml:space="preserve">обязан передать </w:t>
      </w:r>
      <w:r w:rsidR="00A3574B">
        <w:rPr>
          <w:bCs/>
          <w:color w:val="000000"/>
          <w:sz w:val="22"/>
          <w:szCs w:val="22"/>
        </w:rPr>
        <w:t>Государственному з</w:t>
      </w:r>
      <w:r w:rsidRPr="00EA2C16">
        <w:rPr>
          <w:bCs/>
          <w:color w:val="000000"/>
          <w:sz w:val="22"/>
          <w:szCs w:val="22"/>
        </w:rPr>
        <w:t>аказчику подписанные со своей стороны товарн</w:t>
      </w:r>
      <w:r w:rsidR="00A3574B">
        <w:rPr>
          <w:bCs/>
          <w:color w:val="000000"/>
          <w:sz w:val="22"/>
          <w:szCs w:val="22"/>
        </w:rPr>
        <w:t>ые</w:t>
      </w:r>
      <w:r w:rsidRPr="00EA2C16">
        <w:rPr>
          <w:bCs/>
          <w:color w:val="000000"/>
          <w:sz w:val="22"/>
          <w:szCs w:val="22"/>
        </w:rPr>
        <w:t xml:space="preserve"> накладн</w:t>
      </w:r>
      <w:r w:rsidR="00A3574B">
        <w:rPr>
          <w:bCs/>
          <w:color w:val="000000"/>
          <w:sz w:val="22"/>
          <w:szCs w:val="22"/>
        </w:rPr>
        <w:t>ые</w:t>
      </w:r>
      <w:r w:rsidRPr="00EA2C16">
        <w:rPr>
          <w:bCs/>
          <w:color w:val="000000"/>
          <w:sz w:val="22"/>
          <w:szCs w:val="22"/>
        </w:rPr>
        <w:t xml:space="preserve"> по форме № ТОРГ-12 или УПД в 2 (двух) экземплярах (по 1 (одному) экземпляру для каждой из Сторон) и счет.</w:t>
      </w:r>
    </w:p>
    <w:p w14:paraId="69F4903C" w14:textId="49587338" w:rsidR="00EA2C16" w:rsidRDefault="00EA2C16" w:rsidP="00CF3D37">
      <w:pPr>
        <w:ind w:firstLine="709"/>
        <w:jc w:val="both"/>
        <w:rPr>
          <w:bCs/>
          <w:color w:val="000000"/>
          <w:sz w:val="22"/>
          <w:szCs w:val="22"/>
        </w:rPr>
      </w:pPr>
      <w:r w:rsidRPr="00EA2C16">
        <w:rPr>
          <w:bCs/>
          <w:color w:val="000000"/>
          <w:sz w:val="22"/>
          <w:szCs w:val="22"/>
        </w:rPr>
        <w:t xml:space="preserve">Вместе с товарной накладной по форме № ТОРГ-12 или УПД </w:t>
      </w:r>
      <w:r w:rsidR="001D69D3">
        <w:rPr>
          <w:bCs/>
          <w:color w:val="000000"/>
          <w:sz w:val="22"/>
          <w:szCs w:val="22"/>
        </w:rPr>
        <w:t xml:space="preserve">Поставщик </w:t>
      </w:r>
      <w:r w:rsidRPr="00EA2C16">
        <w:rPr>
          <w:bCs/>
          <w:color w:val="000000"/>
          <w:sz w:val="22"/>
          <w:szCs w:val="22"/>
        </w:rPr>
        <w:t xml:space="preserve">предоставляет </w:t>
      </w:r>
      <w:r w:rsidR="001D69D3">
        <w:rPr>
          <w:bCs/>
          <w:color w:val="000000"/>
          <w:sz w:val="22"/>
          <w:szCs w:val="22"/>
        </w:rPr>
        <w:br/>
      </w:r>
      <w:r w:rsidRPr="00EA2C16">
        <w:rPr>
          <w:bCs/>
          <w:color w:val="000000"/>
          <w:sz w:val="22"/>
          <w:szCs w:val="22"/>
        </w:rPr>
        <w:t xml:space="preserve">счет-фактуру в соответствии с налоговым законодательством Российской Федерации, если </w:t>
      </w:r>
      <w:r w:rsidR="001D69D3">
        <w:rPr>
          <w:bCs/>
          <w:color w:val="000000"/>
          <w:sz w:val="22"/>
          <w:szCs w:val="22"/>
        </w:rPr>
        <w:t>Поставщик</w:t>
      </w:r>
      <w:r w:rsidR="001D69D3" w:rsidRPr="00EA2C16">
        <w:rPr>
          <w:bCs/>
          <w:color w:val="000000"/>
          <w:sz w:val="22"/>
          <w:szCs w:val="22"/>
        </w:rPr>
        <w:t xml:space="preserve"> </w:t>
      </w:r>
      <w:r w:rsidRPr="00EA2C16">
        <w:rPr>
          <w:bCs/>
          <w:color w:val="000000"/>
          <w:sz w:val="22"/>
          <w:szCs w:val="22"/>
        </w:rPr>
        <w:t>является плательщиком НДС.</w:t>
      </w:r>
    </w:p>
    <w:p w14:paraId="614901E2" w14:textId="6007496F" w:rsidR="002A66F5" w:rsidRDefault="002A66F5" w:rsidP="002A66F5">
      <w:pPr>
        <w:tabs>
          <w:tab w:val="left" w:pos="5655"/>
        </w:tabs>
        <w:ind w:firstLine="709"/>
        <w:jc w:val="both"/>
        <w:rPr>
          <w:sz w:val="22"/>
          <w:szCs w:val="22"/>
        </w:rPr>
      </w:pPr>
      <w:r w:rsidRPr="00863348">
        <w:rPr>
          <w:sz w:val="22"/>
          <w:szCs w:val="22"/>
        </w:rPr>
        <w:t>4.</w:t>
      </w:r>
      <w:r>
        <w:rPr>
          <w:sz w:val="22"/>
          <w:szCs w:val="22"/>
        </w:rPr>
        <w:t>5</w:t>
      </w:r>
      <w:r w:rsidRPr="00863348">
        <w:rPr>
          <w:sz w:val="22"/>
          <w:szCs w:val="22"/>
        </w:rPr>
        <w:t>. При отсутствии претензий по качеству</w:t>
      </w:r>
      <w:r w:rsidRPr="00255B1F">
        <w:rPr>
          <w:sz w:val="22"/>
          <w:szCs w:val="22"/>
        </w:rPr>
        <w:t xml:space="preserve">, </w:t>
      </w:r>
      <w:proofErr w:type="spellStart"/>
      <w:r>
        <w:rPr>
          <w:sz w:val="22"/>
          <w:szCs w:val="22"/>
        </w:rPr>
        <w:t>колличеству</w:t>
      </w:r>
      <w:proofErr w:type="spellEnd"/>
      <w:r>
        <w:rPr>
          <w:sz w:val="22"/>
          <w:szCs w:val="22"/>
        </w:rPr>
        <w:t xml:space="preserve"> поставленного товара Г</w:t>
      </w:r>
      <w:r w:rsidRPr="00863348">
        <w:rPr>
          <w:sz w:val="22"/>
          <w:szCs w:val="22"/>
        </w:rPr>
        <w:t xml:space="preserve">осударственный заказчик подписывает в течение 10 (десяти) рабочих дней c момента их получения, документы о приемке, представленные </w:t>
      </w:r>
      <w:r>
        <w:rPr>
          <w:sz w:val="22"/>
          <w:szCs w:val="22"/>
        </w:rPr>
        <w:t>Поставщиком</w:t>
      </w:r>
      <w:r w:rsidRPr="00863348">
        <w:rPr>
          <w:sz w:val="22"/>
          <w:szCs w:val="22"/>
        </w:rPr>
        <w:t xml:space="preserve">. После чего </w:t>
      </w:r>
      <w:r>
        <w:rPr>
          <w:sz w:val="22"/>
          <w:szCs w:val="22"/>
        </w:rPr>
        <w:t xml:space="preserve">товар </w:t>
      </w:r>
      <w:r w:rsidRPr="00863348">
        <w:rPr>
          <w:sz w:val="22"/>
          <w:szCs w:val="22"/>
        </w:rPr>
        <w:t>считается приняты</w:t>
      </w:r>
      <w:r>
        <w:rPr>
          <w:sz w:val="22"/>
          <w:szCs w:val="22"/>
        </w:rPr>
        <w:t>м</w:t>
      </w:r>
      <w:r w:rsidRPr="00863348">
        <w:rPr>
          <w:sz w:val="22"/>
          <w:szCs w:val="22"/>
        </w:rPr>
        <w:t xml:space="preserve"> Государственным заказчиком </w:t>
      </w:r>
      <w:r>
        <w:rPr>
          <w:sz w:val="22"/>
          <w:szCs w:val="22"/>
        </w:rPr>
        <w:br/>
      </w:r>
      <w:r w:rsidRPr="00863348">
        <w:rPr>
          <w:sz w:val="22"/>
          <w:szCs w:val="22"/>
        </w:rPr>
        <w:t>и подлежат оплате в порядке и на условиях, предусмотренных Государственн</w:t>
      </w:r>
      <w:r w:rsidR="007F1476">
        <w:rPr>
          <w:sz w:val="22"/>
          <w:szCs w:val="22"/>
        </w:rPr>
        <w:t>ым</w:t>
      </w:r>
      <w:r w:rsidRPr="00863348">
        <w:rPr>
          <w:sz w:val="22"/>
          <w:szCs w:val="22"/>
        </w:rPr>
        <w:t xml:space="preserve"> контракт</w:t>
      </w:r>
      <w:r w:rsidR="007F1476">
        <w:rPr>
          <w:sz w:val="22"/>
          <w:szCs w:val="22"/>
        </w:rPr>
        <w:t>ом</w:t>
      </w:r>
      <w:r w:rsidRPr="00863348">
        <w:rPr>
          <w:sz w:val="22"/>
          <w:szCs w:val="22"/>
        </w:rPr>
        <w:t xml:space="preserve">. </w:t>
      </w:r>
    </w:p>
    <w:p w14:paraId="64277246" w14:textId="2B0FC2EA" w:rsidR="00EA2C16" w:rsidRPr="00EA2C16" w:rsidRDefault="00EA2C16" w:rsidP="001D69D3">
      <w:pPr>
        <w:ind w:firstLine="709"/>
        <w:jc w:val="both"/>
        <w:rPr>
          <w:bCs/>
          <w:color w:val="000000"/>
          <w:sz w:val="22"/>
          <w:szCs w:val="22"/>
        </w:rPr>
      </w:pPr>
      <w:r w:rsidRPr="00EA2C16">
        <w:rPr>
          <w:bCs/>
          <w:color w:val="000000"/>
          <w:sz w:val="22"/>
          <w:szCs w:val="22"/>
        </w:rPr>
        <w:t>4.</w:t>
      </w:r>
      <w:r w:rsidR="00235318">
        <w:rPr>
          <w:bCs/>
          <w:color w:val="000000"/>
          <w:sz w:val="22"/>
          <w:szCs w:val="22"/>
        </w:rPr>
        <w:t>6</w:t>
      </w:r>
      <w:r w:rsidRPr="00EA2C16">
        <w:rPr>
          <w:bCs/>
          <w:color w:val="000000"/>
          <w:sz w:val="22"/>
          <w:szCs w:val="22"/>
        </w:rPr>
        <w:t xml:space="preserve">. Вместе с товаром </w:t>
      </w:r>
      <w:r w:rsidR="001D69D3">
        <w:rPr>
          <w:bCs/>
          <w:color w:val="000000"/>
          <w:sz w:val="22"/>
          <w:szCs w:val="22"/>
        </w:rPr>
        <w:t>Поставщик</w:t>
      </w:r>
      <w:r w:rsidR="001D69D3" w:rsidRPr="00EA2C16">
        <w:rPr>
          <w:bCs/>
          <w:color w:val="000000"/>
          <w:sz w:val="22"/>
          <w:szCs w:val="22"/>
        </w:rPr>
        <w:t xml:space="preserve"> </w:t>
      </w:r>
      <w:r w:rsidRPr="00EA2C16">
        <w:rPr>
          <w:bCs/>
          <w:color w:val="000000"/>
          <w:sz w:val="22"/>
          <w:szCs w:val="22"/>
        </w:rPr>
        <w:t>передает Государственному заказчику относящуюся к товару документацию:</w:t>
      </w:r>
    </w:p>
    <w:p w14:paraId="5857DFD7" w14:textId="77777777" w:rsidR="00EA2C16" w:rsidRPr="00EA2C16" w:rsidRDefault="00EA2C16" w:rsidP="00EA2C16">
      <w:pPr>
        <w:ind w:firstLine="709"/>
        <w:jc w:val="both"/>
        <w:rPr>
          <w:bCs/>
          <w:color w:val="000000"/>
          <w:sz w:val="22"/>
          <w:szCs w:val="22"/>
        </w:rPr>
      </w:pPr>
      <w:r w:rsidRPr="00EA2C16">
        <w:rPr>
          <w:bCs/>
          <w:color w:val="000000"/>
          <w:sz w:val="22"/>
          <w:szCs w:val="22"/>
        </w:rPr>
        <w:t>- счет;</w:t>
      </w:r>
    </w:p>
    <w:p w14:paraId="3E3310F9" w14:textId="77777777" w:rsidR="00EA2C16" w:rsidRPr="00EA2C16" w:rsidRDefault="00EA2C16" w:rsidP="00EA2C16">
      <w:pPr>
        <w:ind w:firstLine="709"/>
        <w:jc w:val="both"/>
        <w:rPr>
          <w:bCs/>
          <w:color w:val="000000"/>
          <w:sz w:val="22"/>
          <w:szCs w:val="22"/>
        </w:rPr>
      </w:pPr>
      <w:r w:rsidRPr="00EA2C16">
        <w:rPr>
          <w:bCs/>
          <w:color w:val="000000"/>
          <w:sz w:val="22"/>
          <w:szCs w:val="22"/>
        </w:rPr>
        <w:t>- счет-фактуру;</w:t>
      </w:r>
    </w:p>
    <w:p w14:paraId="6860BCAD" w14:textId="7AA4A8E7" w:rsidR="00EA2C16" w:rsidRPr="00EA2C16" w:rsidRDefault="00EA2C16" w:rsidP="001D69D3">
      <w:pPr>
        <w:ind w:firstLine="709"/>
        <w:jc w:val="both"/>
        <w:rPr>
          <w:bCs/>
          <w:color w:val="000000"/>
          <w:sz w:val="22"/>
          <w:szCs w:val="22"/>
        </w:rPr>
      </w:pPr>
      <w:r w:rsidRPr="00EA2C16">
        <w:rPr>
          <w:bCs/>
          <w:color w:val="000000"/>
          <w:sz w:val="22"/>
          <w:szCs w:val="22"/>
        </w:rPr>
        <w:t xml:space="preserve">- товарную накладную (код формы 0330212 по ОКУД) или УПД, оформленную в 2-х экземплярах (по одному для </w:t>
      </w:r>
      <w:r w:rsidR="001D69D3">
        <w:rPr>
          <w:bCs/>
          <w:color w:val="000000"/>
          <w:sz w:val="22"/>
          <w:szCs w:val="22"/>
        </w:rPr>
        <w:t xml:space="preserve">Поставщика </w:t>
      </w:r>
      <w:r w:rsidRPr="00EA2C16">
        <w:rPr>
          <w:bCs/>
          <w:color w:val="000000"/>
          <w:sz w:val="22"/>
          <w:szCs w:val="22"/>
        </w:rPr>
        <w:t xml:space="preserve">и Государственного заказчика) с печатью </w:t>
      </w:r>
      <w:r w:rsidR="001D69D3">
        <w:rPr>
          <w:bCs/>
          <w:color w:val="000000"/>
          <w:sz w:val="22"/>
          <w:szCs w:val="22"/>
        </w:rPr>
        <w:t>Поставщика</w:t>
      </w:r>
      <w:r w:rsidRPr="00EA2C16">
        <w:rPr>
          <w:bCs/>
          <w:color w:val="000000"/>
          <w:sz w:val="22"/>
          <w:szCs w:val="22"/>
        </w:rPr>
        <w:t>;</w:t>
      </w:r>
    </w:p>
    <w:p w14:paraId="5D692FB6" w14:textId="461E47A5" w:rsidR="00EA2C16" w:rsidRPr="00EA2C16" w:rsidRDefault="00EA2C16" w:rsidP="00285F87">
      <w:pPr>
        <w:ind w:firstLine="709"/>
        <w:jc w:val="both"/>
        <w:rPr>
          <w:bCs/>
          <w:color w:val="000000"/>
          <w:sz w:val="22"/>
          <w:szCs w:val="22"/>
        </w:rPr>
      </w:pPr>
      <w:r w:rsidRPr="00EA2C16">
        <w:rPr>
          <w:bCs/>
          <w:color w:val="000000"/>
          <w:sz w:val="22"/>
          <w:szCs w:val="22"/>
        </w:rPr>
        <w:t xml:space="preserve">- документ, подтверждающий качество поставляемой продукции (удостоверение качества, либо паспорт качества (безопасности); сертификат соответствия, либо декларация о соответствии), оформленные в соответствии с требованиями нормативно-технической документации на поставляемый товар </w:t>
      </w:r>
      <w:r w:rsidR="00285F87">
        <w:rPr>
          <w:bCs/>
          <w:color w:val="000000"/>
          <w:sz w:val="22"/>
          <w:szCs w:val="22"/>
        </w:rPr>
        <w:br/>
      </w:r>
      <w:r w:rsidRPr="00EA2C16">
        <w:rPr>
          <w:bCs/>
          <w:color w:val="000000"/>
          <w:sz w:val="22"/>
          <w:szCs w:val="22"/>
        </w:rPr>
        <w:t>или его копия, заверенная в установленном законодательством Российской Федерации порядке;</w:t>
      </w:r>
    </w:p>
    <w:p w14:paraId="72E6C983" w14:textId="2CCBB5D8" w:rsidR="00EA2C16" w:rsidRPr="00EA2C16" w:rsidRDefault="00EA2C16" w:rsidP="00285F87">
      <w:pPr>
        <w:ind w:firstLine="709"/>
        <w:jc w:val="both"/>
        <w:rPr>
          <w:bCs/>
          <w:color w:val="000000"/>
          <w:sz w:val="22"/>
          <w:szCs w:val="22"/>
        </w:rPr>
      </w:pPr>
      <w:r w:rsidRPr="00EA2C16">
        <w:rPr>
          <w:bCs/>
          <w:color w:val="000000"/>
          <w:sz w:val="22"/>
          <w:szCs w:val="22"/>
        </w:rPr>
        <w:t xml:space="preserve">- оригинал ветеринарного сопроводительного документа (ВСД) на бумажном носителе – бланк установленной формы, оформленного в соответствии с требованиями Приказа Минсельхоза России </w:t>
      </w:r>
      <w:r w:rsidR="00285F87">
        <w:rPr>
          <w:bCs/>
          <w:color w:val="000000"/>
          <w:sz w:val="22"/>
          <w:szCs w:val="22"/>
        </w:rPr>
        <w:br/>
      </w:r>
      <w:r w:rsidRPr="00EA2C16">
        <w:rPr>
          <w:bCs/>
          <w:color w:val="000000"/>
          <w:sz w:val="22"/>
          <w:szCs w:val="22"/>
        </w:rPr>
        <w:t xml:space="preserve">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на бумажных носителях», на продукцию подлежащую сопровождению ВСД, в соответствии </w:t>
      </w:r>
      <w:r w:rsidR="00285F87">
        <w:rPr>
          <w:bCs/>
          <w:color w:val="000000"/>
          <w:sz w:val="22"/>
          <w:szCs w:val="22"/>
        </w:rPr>
        <w:br/>
      </w:r>
      <w:r w:rsidRPr="00EA2C16">
        <w:rPr>
          <w:bCs/>
          <w:color w:val="000000"/>
          <w:sz w:val="22"/>
          <w:szCs w:val="22"/>
        </w:rPr>
        <w:t xml:space="preserve">с требованием Приказа Минсельхоза России от 18.12.2015 № 648 «Об утверждении перечня подконтрольных товаров, подлежащих сопровождению ветеринарными сопроводительными документами» (при дублированном оформлении электронного ВСД на поставляемую продукцию обязанности гашения </w:t>
      </w:r>
      <w:r w:rsidR="00285F87">
        <w:rPr>
          <w:bCs/>
          <w:color w:val="000000"/>
          <w:sz w:val="22"/>
          <w:szCs w:val="22"/>
        </w:rPr>
        <w:br/>
      </w:r>
      <w:r w:rsidRPr="00EA2C16">
        <w:rPr>
          <w:bCs/>
          <w:color w:val="000000"/>
          <w:sz w:val="22"/>
          <w:szCs w:val="22"/>
        </w:rPr>
        <w:t xml:space="preserve">во ФГИС «Меркурий» возлагаются на </w:t>
      </w:r>
      <w:r w:rsidR="00285F87">
        <w:rPr>
          <w:bCs/>
          <w:color w:val="000000"/>
          <w:sz w:val="22"/>
          <w:szCs w:val="22"/>
        </w:rPr>
        <w:t>Поставщика</w:t>
      </w:r>
      <w:r w:rsidRPr="00EA2C16">
        <w:rPr>
          <w:bCs/>
          <w:color w:val="000000"/>
          <w:sz w:val="22"/>
          <w:szCs w:val="22"/>
        </w:rPr>
        <w:t>);</w:t>
      </w:r>
    </w:p>
    <w:p w14:paraId="1ACD94A9" w14:textId="77777777" w:rsidR="00EA2C16" w:rsidRPr="00EA2C16" w:rsidRDefault="00EA2C16" w:rsidP="00EA2C16">
      <w:pPr>
        <w:ind w:firstLine="709"/>
        <w:jc w:val="both"/>
        <w:rPr>
          <w:bCs/>
          <w:color w:val="000000"/>
          <w:sz w:val="22"/>
          <w:szCs w:val="22"/>
        </w:rPr>
      </w:pPr>
      <w:r w:rsidRPr="00EA2C16">
        <w:rPr>
          <w:bCs/>
          <w:color w:val="000000"/>
          <w:sz w:val="22"/>
          <w:szCs w:val="22"/>
        </w:rPr>
        <w:t>-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
    <w:p w14:paraId="5BCCEACA" w14:textId="300ED543" w:rsidR="00EA2C16" w:rsidRPr="00EA2C16" w:rsidRDefault="00EA2C16" w:rsidP="00EA2C16">
      <w:pPr>
        <w:ind w:firstLine="709"/>
        <w:jc w:val="both"/>
        <w:rPr>
          <w:bCs/>
          <w:color w:val="000000"/>
          <w:sz w:val="22"/>
          <w:szCs w:val="22"/>
        </w:rPr>
      </w:pPr>
      <w:r w:rsidRPr="00EA2C16">
        <w:rPr>
          <w:bCs/>
          <w:color w:val="000000"/>
          <w:sz w:val="22"/>
          <w:szCs w:val="22"/>
        </w:rPr>
        <w:t>- иные документы, необходимые при поставке товара, в случаях, предусмотренных законодательством Российской Федерации</w:t>
      </w:r>
      <w:r w:rsidR="00863348">
        <w:rPr>
          <w:bCs/>
          <w:color w:val="000000"/>
          <w:sz w:val="22"/>
          <w:szCs w:val="22"/>
        </w:rPr>
        <w:t>.</w:t>
      </w:r>
    </w:p>
    <w:p w14:paraId="4675E056" w14:textId="5AB0AE22" w:rsidR="00EA2C16" w:rsidRPr="00EA2C16" w:rsidRDefault="00EA2C16" w:rsidP="009D6BB3">
      <w:pPr>
        <w:ind w:firstLine="709"/>
        <w:jc w:val="both"/>
        <w:rPr>
          <w:bCs/>
          <w:color w:val="000000"/>
          <w:sz w:val="22"/>
          <w:szCs w:val="22"/>
        </w:rPr>
      </w:pPr>
      <w:r w:rsidRPr="00EA2C16">
        <w:rPr>
          <w:bCs/>
          <w:color w:val="000000"/>
          <w:sz w:val="22"/>
          <w:szCs w:val="22"/>
        </w:rPr>
        <w:t xml:space="preserve">Все копии документов должны быть заверены печатью </w:t>
      </w:r>
      <w:r w:rsidR="009D6BB3">
        <w:rPr>
          <w:bCs/>
          <w:color w:val="000000"/>
          <w:sz w:val="22"/>
          <w:szCs w:val="22"/>
        </w:rPr>
        <w:t>Поставщика</w:t>
      </w:r>
      <w:r w:rsidRPr="00EA2C16">
        <w:rPr>
          <w:bCs/>
          <w:color w:val="000000"/>
          <w:sz w:val="22"/>
          <w:szCs w:val="22"/>
        </w:rPr>
        <w:t>.</w:t>
      </w:r>
      <w:r w:rsidR="00B80270">
        <w:rPr>
          <w:bCs/>
          <w:color w:val="000000"/>
          <w:sz w:val="22"/>
          <w:szCs w:val="22"/>
        </w:rPr>
        <w:t xml:space="preserve"> </w:t>
      </w:r>
      <w:r w:rsidRPr="00EA2C16">
        <w:rPr>
          <w:bCs/>
          <w:color w:val="000000"/>
          <w:sz w:val="22"/>
          <w:szCs w:val="22"/>
        </w:rPr>
        <w:t xml:space="preserve">В случае, если документы указанные, </w:t>
      </w:r>
      <w:r w:rsidRPr="00B80270">
        <w:rPr>
          <w:bCs/>
          <w:color w:val="000000"/>
          <w:sz w:val="22"/>
          <w:szCs w:val="22"/>
        </w:rPr>
        <w:t>в п. 4.</w:t>
      </w:r>
      <w:r w:rsidR="00235318">
        <w:rPr>
          <w:bCs/>
          <w:color w:val="000000"/>
          <w:sz w:val="22"/>
          <w:szCs w:val="22"/>
        </w:rPr>
        <w:t>6</w:t>
      </w:r>
      <w:r w:rsidRPr="00B80270">
        <w:rPr>
          <w:bCs/>
          <w:color w:val="000000"/>
          <w:sz w:val="22"/>
          <w:szCs w:val="22"/>
        </w:rPr>
        <w:t>. не</w:t>
      </w:r>
      <w:r w:rsidRPr="00EA2C16">
        <w:rPr>
          <w:bCs/>
          <w:color w:val="000000"/>
          <w:sz w:val="22"/>
          <w:szCs w:val="22"/>
        </w:rPr>
        <w:t xml:space="preserve"> переданы </w:t>
      </w:r>
      <w:r w:rsidR="009D6BB3">
        <w:rPr>
          <w:bCs/>
          <w:color w:val="000000"/>
          <w:sz w:val="22"/>
          <w:szCs w:val="22"/>
        </w:rPr>
        <w:t xml:space="preserve">Поставщиком </w:t>
      </w:r>
      <w:r w:rsidRPr="00EA2C16">
        <w:rPr>
          <w:bCs/>
          <w:color w:val="000000"/>
          <w:sz w:val="22"/>
          <w:szCs w:val="22"/>
        </w:rPr>
        <w:t xml:space="preserve">Заказчику с поставленным товаром, товар считается </w:t>
      </w:r>
      <w:r w:rsidR="009D6BB3">
        <w:rPr>
          <w:bCs/>
          <w:color w:val="000000"/>
          <w:sz w:val="22"/>
          <w:szCs w:val="22"/>
        </w:rPr>
        <w:br/>
      </w:r>
      <w:r w:rsidRPr="00EA2C16">
        <w:rPr>
          <w:bCs/>
          <w:color w:val="000000"/>
          <w:sz w:val="22"/>
          <w:szCs w:val="22"/>
        </w:rPr>
        <w:t>не поставленным и не подлежит приему.</w:t>
      </w:r>
    </w:p>
    <w:p w14:paraId="332C0AF3" w14:textId="272129FF" w:rsidR="00EA2C16" w:rsidRDefault="00EA2C16" w:rsidP="00EA2C16">
      <w:pPr>
        <w:ind w:firstLine="709"/>
        <w:jc w:val="both"/>
        <w:rPr>
          <w:bCs/>
          <w:color w:val="000000"/>
          <w:sz w:val="22"/>
          <w:szCs w:val="22"/>
        </w:rPr>
      </w:pPr>
      <w:r w:rsidRPr="00EA2C16">
        <w:rPr>
          <w:bCs/>
          <w:color w:val="000000"/>
          <w:sz w:val="22"/>
          <w:szCs w:val="22"/>
        </w:rPr>
        <w:t>4.</w:t>
      </w:r>
      <w:r w:rsidR="00235318">
        <w:rPr>
          <w:bCs/>
          <w:color w:val="000000"/>
          <w:sz w:val="22"/>
          <w:szCs w:val="22"/>
        </w:rPr>
        <w:t>7</w:t>
      </w:r>
      <w:r w:rsidRPr="00EA2C16">
        <w:rPr>
          <w:bCs/>
          <w:color w:val="000000"/>
          <w:sz w:val="22"/>
          <w:szCs w:val="22"/>
        </w:rPr>
        <w:t xml:space="preserve">. Риск случайно гибели товара переходит на Заказчика с момента </w:t>
      </w:r>
      <w:r w:rsidR="00A22593">
        <w:rPr>
          <w:bCs/>
          <w:color w:val="000000"/>
          <w:sz w:val="22"/>
          <w:szCs w:val="22"/>
        </w:rPr>
        <w:t xml:space="preserve">подписания документов </w:t>
      </w:r>
      <w:r w:rsidR="00A22593">
        <w:rPr>
          <w:bCs/>
          <w:color w:val="000000"/>
          <w:sz w:val="22"/>
          <w:szCs w:val="22"/>
        </w:rPr>
        <w:br/>
        <w:t>о приемке товара.</w:t>
      </w:r>
    </w:p>
    <w:p w14:paraId="2C55F49D" w14:textId="06354C5F" w:rsidR="009B2C24" w:rsidRPr="00521322" w:rsidRDefault="002C0482" w:rsidP="00420570">
      <w:pPr>
        <w:jc w:val="center"/>
        <w:rPr>
          <w:b/>
          <w:sz w:val="22"/>
          <w:szCs w:val="22"/>
        </w:rPr>
      </w:pPr>
      <w:r w:rsidRPr="00521322">
        <w:rPr>
          <w:b/>
          <w:sz w:val="22"/>
          <w:szCs w:val="22"/>
        </w:rPr>
        <w:t>5. Требования к маркировке, упаковке и транспортировке товара</w:t>
      </w:r>
    </w:p>
    <w:p w14:paraId="7895E8A0" w14:textId="77777777" w:rsidR="00521322" w:rsidRPr="00521322" w:rsidRDefault="00521322" w:rsidP="00391682">
      <w:pPr>
        <w:ind w:firstLine="720"/>
        <w:jc w:val="center"/>
        <w:rPr>
          <w:b/>
          <w:sz w:val="22"/>
          <w:szCs w:val="22"/>
        </w:rPr>
      </w:pPr>
    </w:p>
    <w:p w14:paraId="62CF50E6" w14:textId="08784618" w:rsidR="001F2FF8" w:rsidRPr="001F2FF8" w:rsidRDefault="001F2FF8" w:rsidP="001F2FF8">
      <w:pPr>
        <w:ind w:firstLine="709"/>
        <w:jc w:val="both"/>
        <w:rPr>
          <w:sz w:val="22"/>
          <w:szCs w:val="22"/>
        </w:rPr>
      </w:pPr>
      <w:r w:rsidRPr="001F2FF8">
        <w:rPr>
          <w:sz w:val="22"/>
          <w:szCs w:val="22"/>
        </w:rPr>
        <w:t xml:space="preserve">5.1. Товар должен передаваться </w:t>
      </w:r>
      <w:r>
        <w:rPr>
          <w:sz w:val="22"/>
          <w:szCs w:val="22"/>
        </w:rPr>
        <w:t xml:space="preserve">Государственному </w:t>
      </w:r>
      <w:r w:rsidRPr="001F2FF8">
        <w:rPr>
          <w:sz w:val="22"/>
          <w:szCs w:val="22"/>
        </w:rPr>
        <w:t xml:space="preserve">Заказчику в упаковке, соответствующей установленным обязательным требованиям к безопасности и характеру Товара, предохраняющей </w:t>
      </w:r>
      <w:r>
        <w:rPr>
          <w:sz w:val="22"/>
          <w:szCs w:val="22"/>
        </w:rPr>
        <w:br/>
      </w:r>
      <w:r w:rsidRPr="001F2FF8">
        <w:rPr>
          <w:sz w:val="22"/>
          <w:szCs w:val="22"/>
        </w:rPr>
        <w:t>его от всякого рода повреждения или порчи и обеспечивающей сохранность в течение всего срока хранения товара.</w:t>
      </w:r>
    </w:p>
    <w:p w14:paraId="551C865F" w14:textId="7421FA77" w:rsidR="001F2FF8" w:rsidRPr="001F2FF8" w:rsidRDefault="001F2FF8" w:rsidP="001F2FF8">
      <w:pPr>
        <w:ind w:firstLine="709"/>
        <w:jc w:val="both"/>
        <w:rPr>
          <w:sz w:val="22"/>
          <w:szCs w:val="22"/>
        </w:rPr>
      </w:pPr>
      <w:r w:rsidRPr="001F2FF8">
        <w:rPr>
          <w:sz w:val="22"/>
          <w:szCs w:val="22"/>
        </w:rPr>
        <w:t xml:space="preserve">5.2. Упаковка Товара, имеющая внешние дефекты, которые не позволяют использовать </w:t>
      </w:r>
      <w:r w:rsidR="00993791">
        <w:rPr>
          <w:sz w:val="22"/>
          <w:szCs w:val="22"/>
        </w:rPr>
        <w:br/>
      </w:r>
      <w:r w:rsidRPr="001F2FF8">
        <w:rPr>
          <w:sz w:val="22"/>
          <w:szCs w:val="22"/>
        </w:rPr>
        <w:t xml:space="preserve">ее для обеспечения сохранности Товара при транспортировке и хранении, возвращается </w:t>
      </w:r>
      <w:r w:rsidR="00993791">
        <w:rPr>
          <w:sz w:val="22"/>
          <w:szCs w:val="22"/>
        </w:rPr>
        <w:t>Поставщику</w:t>
      </w:r>
      <w:r w:rsidRPr="001F2FF8">
        <w:rPr>
          <w:sz w:val="22"/>
          <w:szCs w:val="22"/>
        </w:rPr>
        <w:t xml:space="preserve"> вместе с Товаром, находящимся в ней, в порядке, определенном настоящим Контрактом. Такой Товар </w:t>
      </w:r>
      <w:r w:rsidR="00993791">
        <w:rPr>
          <w:sz w:val="22"/>
          <w:szCs w:val="22"/>
        </w:rPr>
        <w:br/>
      </w:r>
      <w:r w:rsidRPr="001F2FF8">
        <w:rPr>
          <w:sz w:val="22"/>
          <w:szCs w:val="22"/>
        </w:rPr>
        <w:t>не засчитывается в счет исполнения обязательств по настоящему Контракту.</w:t>
      </w:r>
    </w:p>
    <w:p w14:paraId="425BBEE2" w14:textId="7EC047EB" w:rsidR="001F2FF8" w:rsidRPr="001F2FF8" w:rsidRDefault="001F2FF8" w:rsidP="001F2FF8">
      <w:pPr>
        <w:ind w:firstLine="709"/>
        <w:jc w:val="both"/>
        <w:rPr>
          <w:sz w:val="22"/>
          <w:szCs w:val="22"/>
        </w:rPr>
      </w:pPr>
      <w:r w:rsidRPr="001F2FF8">
        <w:rPr>
          <w:sz w:val="22"/>
          <w:szCs w:val="22"/>
        </w:rPr>
        <w:t xml:space="preserve">5.3. </w:t>
      </w:r>
      <w:r w:rsidR="00993791">
        <w:rPr>
          <w:sz w:val="22"/>
          <w:szCs w:val="22"/>
        </w:rPr>
        <w:t>Поставщик</w:t>
      </w:r>
      <w:r w:rsidRPr="001F2FF8">
        <w:rPr>
          <w:sz w:val="22"/>
          <w:szCs w:val="22"/>
        </w:rPr>
        <w:t xml:space="preserve"> несет ответственность перед Заказчиком за повреждение Товара вследствие </w:t>
      </w:r>
      <w:r w:rsidR="00993791">
        <w:rPr>
          <w:sz w:val="22"/>
          <w:szCs w:val="22"/>
        </w:rPr>
        <w:br/>
      </w:r>
      <w:r w:rsidRPr="001F2FF8">
        <w:rPr>
          <w:sz w:val="22"/>
          <w:szCs w:val="22"/>
        </w:rPr>
        <w:t>его ненадлежащей упаковки.</w:t>
      </w:r>
    </w:p>
    <w:p w14:paraId="54B6ABCF" w14:textId="1E7716B5" w:rsidR="001F2FF8" w:rsidRPr="001F2FF8" w:rsidRDefault="001F2FF8" w:rsidP="001F2FF8">
      <w:pPr>
        <w:ind w:firstLine="709"/>
        <w:jc w:val="both"/>
        <w:rPr>
          <w:sz w:val="22"/>
          <w:szCs w:val="22"/>
        </w:rPr>
      </w:pPr>
      <w:r w:rsidRPr="001F2FF8">
        <w:rPr>
          <w:sz w:val="22"/>
          <w:szCs w:val="22"/>
        </w:rPr>
        <w:t xml:space="preserve">5.4. </w:t>
      </w:r>
      <w:r w:rsidR="00993791">
        <w:rPr>
          <w:sz w:val="22"/>
          <w:szCs w:val="22"/>
        </w:rPr>
        <w:t>Поставщик</w:t>
      </w:r>
      <w:r w:rsidR="00993791" w:rsidRPr="001F2FF8">
        <w:rPr>
          <w:sz w:val="22"/>
          <w:szCs w:val="22"/>
        </w:rPr>
        <w:t xml:space="preserve"> </w:t>
      </w:r>
      <w:r w:rsidRPr="001F2FF8">
        <w:rPr>
          <w:sz w:val="22"/>
          <w:szCs w:val="22"/>
        </w:rPr>
        <w:t>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70C9828E" w14:textId="258EB439" w:rsidR="001F2FF8" w:rsidRPr="001F2FF8" w:rsidRDefault="001F2FF8" w:rsidP="001F2FF8">
      <w:pPr>
        <w:ind w:firstLine="709"/>
        <w:jc w:val="both"/>
        <w:rPr>
          <w:sz w:val="22"/>
          <w:szCs w:val="22"/>
        </w:rPr>
      </w:pPr>
      <w:r w:rsidRPr="001F2FF8">
        <w:rPr>
          <w:sz w:val="22"/>
          <w:szCs w:val="22"/>
        </w:rPr>
        <w:lastRenderedPageBreak/>
        <w:t xml:space="preserve">5.5. Транспорт должен обеспечивать соблюдение температурно-влажностного режима </w:t>
      </w:r>
      <w:r w:rsidR="00993791">
        <w:rPr>
          <w:sz w:val="22"/>
          <w:szCs w:val="22"/>
        </w:rPr>
        <w:br/>
      </w:r>
      <w:r w:rsidRPr="001F2FF8">
        <w:rPr>
          <w:sz w:val="22"/>
          <w:szCs w:val="22"/>
        </w:rPr>
        <w:t xml:space="preserve">при транспортировке и соответствовать требованиям санитарных норм и правил. Товар должен быть </w:t>
      </w:r>
      <w:proofErr w:type="spellStart"/>
      <w:r w:rsidRPr="001F2FF8">
        <w:rPr>
          <w:sz w:val="22"/>
          <w:szCs w:val="22"/>
        </w:rPr>
        <w:t>затарен</w:t>
      </w:r>
      <w:proofErr w:type="spellEnd"/>
      <w:r w:rsidRPr="001F2FF8">
        <w:rPr>
          <w:sz w:val="22"/>
          <w:szCs w:val="22"/>
        </w:rPr>
        <w:t xml:space="preserve"> и упакован в соответствии с действующими стандартами, а также условиями Контракта, таким образом, чтобы обеспечить его сохранность при транспортировке различными видами транспорта </w:t>
      </w:r>
      <w:r w:rsidR="00993791">
        <w:rPr>
          <w:sz w:val="22"/>
          <w:szCs w:val="22"/>
        </w:rPr>
        <w:br/>
      </w:r>
      <w:r w:rsidRPr="001F2FF8">
        <w:rPr>
          <w:sz w:val="22"/>
          <w:szCs w:val="22"/>
        </w:rPr>
        <w:t>до пункта назначения с учетом многочисленных разгрузок и хранения на складе Государственного заказчика.</w:t>
      </w:r>
    </w:p>
    <w:p w14:paraId="7DA2684F" w14:textId="77777777" w:rsidR="001F2FF8" w:rsidRPr="001F2FF8" w:rsidRDefault="001F2FF8" w:rsidP="001F2FF8">
      <w:pPr>
        <w:ind w:firstLine="709"/>
        <w:jc w:val="both"/>
        <w:rPr>
          <w:sz w:val="22"/>
          <w:szCs w:val="22"/>
        </w:rPr>
      </w:pPr>
      <w:r w:rsidRPr="001F2FF8">
        <w:rPr>
          <w:sz w:val="22"/>
          <w:szCs w:val="22"/>
        </w:rPr>
        <w:t>5.6. Тара и упаковка возврату не подлежат, залог за тару и упаковку не взыскивается, их стоимость включена в цену Контракта.</w:t>
      </w:r>
    </w:p>
    <w:p w14:paraId="6CDD87C5" w14:textId="1D429EC0" w:rsidR="006A1F2E" w:rsidRDefault="001F2FF8" w:rsidP="001F2FF8">
      <w:pPr>
        <w:ind w:firstLine="709"/>
        <w:jc w:val="both"/>
        <w:rPr>
          <w:sz w:val="22"/>
          <w:szCs w:val="22"/>
        </w:rPr>
      </w:pPr>
      <w:r w:rsidRPr="001F2FF8">
        <w:rPr>
          <w:sz w:val="22"/>
          <w:szCs w:val="22"/>
        </w:rPr>
        <w:t xml:space="preserve">5.7. Товар, получивший при отгрузке (разгрузке) и транспортировке повреждения, в том числе внешние, вследствие использования </w:t>
      </w:r>
      <w:r w:rsidR="0091625C">
        <w:rPr>
          <w:sz w:val="22"/>
          <w:szCs w:val="22"/>
        </w:rPr>
        <w:t xml:space="preserve">Поставщиком </w:t>
      </w:r>
      <w:r w:rsidRPr="001F2FF8">
        <w:rPr>
          <w:sz w:val="22"/>
          <w:szCs w:val="22"/>
        </w:rPr>
        <w:t>ненадлежащей тары и (или) упаковки, ненадлежащей маркировки, считается не поставленным и приемке не подлежит.</w:t>
      </w:r>
    </w:p>
    <w:p w14:paraId="1FD0F88E" w14:textId="77777777" w:rsidR="0091625C" w:rsidRDefault="0091625C" w:rsidP="001F2FF8">
      <w:pPr>
        <w:ind w:firstLine="709"/>
        <w:jc w:val="both"/>
        <w:rPr>
          <w:b/>
          <w:sz w:val="22"/>
          <w:szCs w:val="22"/>
        </w:rPr>
      </w:pPr>
    </w:p>
    <w:p w14:paraId="67B5BC3F" w14:textId="77777777" w:rsidR="007F798D" w:rsidRDefault="007F798D" w:rsidP="007F798D">
      <w:pPr>
        <w:jc w:val="center"/>
        <w:rPr>
          <w:b/>
          <w:sz w:val="22"/>
          <w:szCs w:val="22"/>
        </w:rPr>
      </w:pPr>
      <w:r w:rsidRPr="00DB4F4D">
        <w:rPr>
          <w:b/>
          <w:sz w:val="22"/>
          <w:szCs w:val="22"/>
        </w:rPr>
        <w:t>6. Гарантийные обязательства</w:t>
      </w:r>
    </w:p>
    <w:p w14:paraId="1866BF4D" w14:textId="10BBF238" w:rsidR="00B72A38" w:rsidRDefault="00B72A38" w:rsidP="002C0482">
      <w:pPr>
        <w:jc w:val="center"/>
        <w:rPr>
          <w:b/>
          <w:sz w:val="22"/>
          <w:szCs w:val="22"/>
        </w:rPr>
      </w:pPr>
    </w:p>
    <w:p w14:paraId="5C4C11AA" w14:textId="37F021B4" w:rsidR="007F798D" w:rsidRPr="00DB4F4D" w:rsidRDefault="007F798D" w:rsidP="007F798D">
      <w:pPr>
        <w:ind w:firstLine="709"/>
        <w:jc w:val="both"/>
        <w:rPr>
          <w:bCs/>
          <w:sz w:val="22"/>
          <w:szCs w:val="22"/>
        </w:rPr>
      </w:pPr>
      <w:r w:rsidRPr="00DB4F4D">
        <w:rPr>
          <w:bCs/>
          <w:sz w:val="22"/>
          <w:szCs w:val="22"/>
        </w:rPr>
        <w:t>6</w:t>
      </w:r>
      <w:r>
        <w:rPr>
          <w:bCs/>
          <w:sz w:val="22"/>
          <w:szCs w:val="22"/>
        </w:rPr>
        <w:t>.1</w:t>
      </w:r>
      <w:r w:rsidRPr="00DB4F4D">
        <w:rPr>
          <w:bCs/>
          <w:sz w:val="22"/>
          <w:szCs w:val="22"/>
        </w:rPr>
        <w:t xml:space="preserve">. </w:t>
      </w:r>
      <w:r w:rsidR="005F665F">
        <w:rPr>
          <w:bCs/>
          <w:sz w:val="22"/>
          <w:szCs w:val="22"/>
        </w:rPr>
        <w:t>Поставщик</w:t>
      </w:r>
      <w:r w:rsidRPr="00DB4F4D">
        <w:rPr>
          <w:bCs/>
          <w:sz w:val="22"/>
          <w:szCs w:val="22"/>
        </w:rPr>
        <w:t xml:space="preserve"> гарантирует соответствие качества поставляемого товара требованиям действующего законодательства Российской Федерации и условиям Контракта.</w:t>
      </w:r>
    </w:p>
    <w:p w14:paraId="6D4E9CFE" w14:textId="1F359BD0" w:rsidR="007F798D" w:rsidRPr="00DB4F4D" w:rsidRDefault="007F798D" w:rsidP="007F798D">
      <w:pPr>
        <w:ind w:firstLine="709"/>
        <w:jc w:val="both"/>
        <w:rPr>
          <w:bCs/>
          <w:sz w:val="22"/>
          <w:szCs w:val="22"/>
        </w:rPr>
      </w:pPr>
      <w:r w:rsidRPr="00DB4F4D">
        <w:rPr>
          <w:bCs/>
          <w:sz w:val="22"/>
          <w:szCs w:val="22"/>
        </w:rPr>
        <w:t>6.</w:t>
      </w:r>
      <w:r>
        <w:rPr>
          <w:bCs/>
          <w:sz w:val="22"/>
          <w:szCs w:val="22"/>
        </w:rPr>
        <w:t>2</w:t>
      </w:r>
      <w:r w:rsidRPr="00DB4F4D">
        <w:rPr>
          <w:bCs/>
          <w:sz w:val="22"/>
          <w:szCs w:val="22"/>
        </w:rPr>
        <w:t xml:space="preserve">. В случае обнаружения недостатков </w:t>
      </w:r>
      <w:r w:rsidR="00317CD9">
        <w:rPr>
          <w:bCs/>
          <w:sz w:val="22"/>
          <w:szCs w:val="22"/>
        </w:rPr>
        <w:t xml:space="preserve">в ходе приёмки </w:t>
      </w:r>
      <w:r w:rsidRPr="00DB4F4D">
        <w:rPr>
          <w:bCs/>
          <w:sz w:val="22"/>
          <w:szCs w:val="22"/>
        </w:rPr>
        <w:t xml:space="preserve">товара </w:t>
      </w:r>
      <w:r w:rsidR="00317CD9">
        <w:rPr>
          <w:bCs/>
          <w:sz w:val="22"/>
          <w:szCs w:val="22"/>
        </w:rPr>
        <w:t xml:space="preserve">и </w:t>
      </w:r>
      <w:r w:rsidRPr="00DB4F4D">
        <w:rPr>
          <w:bCs/>
          <w:sz w:val="22"/>
          <w:szCs w:val="22"/>
        </w:rPr>
        <w:t>в течение срока хранения</w:t>
      </w:r>
      <w:r w:rsidR="00317CD9">
        <w:rPr>
          <w:bCs/>
          <w:sz w:val="22"/>
          <w:szCs w:val="22"/>
        </w:rPr>
        <w:t xml:space="preserve"> </w:t>
      </w:r>
      <w:r w:rsidR="00F3046D">
        <w:rPr>
          <w:bCs/>
          <w:sz w:val="22"/>
          <w:szCs w:val="22"/>
        </w:rPr>
        <w:br/>
      </w:r>
      <w:r w:rsidR="00317CD9">
        <w:rPr>
          <w:bCs/>
          <w:sz w:val="22"/>
          <w:szCs w:val="22"/>
        </w:rPr>
        <w:t>уже принятого товара Государственный заказчик</w:t>
      </w:r>
      <w:r w:rsidR="00F96CE6">
        <w:rPr>
          <w:bCs/>
          <w:sz w:val="22"/>
          <w:szCs w:val="22"/>
        </w:rPr>
        <w:t xml:space="preserve"> </w:t>
      </w:r>
      <w:r>
        <w:rPr>
          <w:bCs/>
          <w:sz w:val="22"/>
          <w:szCs w:val="22"/>
        </w:rPr>
        <w:t xml:space="preserve">имеет право </w:t>
      </w:r>
      <w:r w:rsidRPr="00DB4F4D">
        <w:rPr>
          <w:bCs/>
          <w:sz w:val="22"/>
          <w:szCs w:val="22"/>
        </w:rPr>
        <w:t xml:space="preserve">предъявить </w:t>
      </w:r>
      <w:r w:rsidR="007741AE">
        <w:rPr>
          <w:bCs/>
          <w:sz w:val="22"/>
          <w:szCs w:val="22"/>
        </w:rPr>
        <w:t xml:space="preserve">Поставщику </w:t>
      </w:r>
      <w:r w:rsidR="007741AE" w:rsidRPr="00DB4F4D">
        <w:rPr>
          <w:bCs/>
          <w:sz w:val="22"/>
          <w:szCs w:val="22"/>
        </w:rPr>
        <w:t>требование</w:t>
      </w:r>
      <w:r w:rsidRPr="00DB4F4D">
        <w:rPr>
          <w:bCs/>
          <w:sz w:val="22"/>
          <w:szCs w:val="22"/>
        </w:rPr>
        <w:t xml:space="preserve"> о замене товара ненадлежащего качества. Срок замены товара ненадлежащего качества составляет 10 (десять) календарных дней с момента получения </w:t>
      </w:r>
      <w:r w:rsidR="007741AE">
        <w:rPr>
          <w:bCs/>
          <w:sz w:val="22"/>
          <w:szCs w:val="22"/>
        </w:rPr>
        <w:t>Поставщиком</w:t>
      </w:r>
      <w:r w:rsidRPr="00DB4F4D">
        <w:rPr>
          <w:bCs/>
          <w:sz w:val="22"/>
          <w:szCs w:val="22"/>
        </w:rPr>
        <w:t xml:space="preserve"> письменного требования Государственного заказчика о замене товара ненадлежащего качества. В данный срок не входит время, затраченное </w:t>
      </w:r>
      <w:r w:rsidR="00F3046D">
        <w:rPr>
          <w:bCs/>
          <w:sz w:val="22"/>
          <w:szCs w:val="22"/>
        </w:rPr>
        <w:br/>
      </w:r>
      <w:r w:rsidRPr="00DB4F4D">
        <w:rPr>
          <w:bCs/>
          <w:sz w:val="22"/>
          <w:szCs w:val="22"/>
        </w:rPr>
        <w:t xml:space="preserve">на транспортировку товара. Замена товара ненадлежащего качества осуществляется </w:t>
      </w:r>
      <w:r w:rsidR="00251449">
        <w:rPr>
          <w:bCs/>
          <w:sz w:val="22"/>
          <w:szCs w:val="22"/>
        </w:rPr>
        <w:t>Поставщиком</w:t>
      </w:r>
      <w:r w:rsidRPr="00DB4F4D">
        <w:rPr>
          <w:bCs/>
          <w:sz w:val="22"/>
          <w:szCs w:val="22"/>
        </w:rPr>
        <w:t xml:space="preserve"> по акту возврата товаров </w:t>
      </w:r>
      <w:r w:rsidRPr="005160CB">
        <w:rPr>
          <w:bCs/>
          <w:sz w:val="22"/>
          <w:szCs w:val="22"/>
        </w:rPr>
        <w:t>(Приложение № 3)</w:t>
      </w:r>
      <w:r w:rsidR="00014E55">
        <w:rPr>
          <w:bCs/>
          <w:sz w:val="22"/>
          <w:szCs w:val="22"/>
        </w:rPr>
        <w:t xml:space="preserve"> к Контракту.</w:t>
      </w:r>
    </w:p>
    <w:p w14:paraId="7BE9AE3C" w14:textId="26343985" w:rsidR="007F798D" w:rsidRPr="00DB4F4D" w:rsidRDefault="007F798D" w:rsidP="007F798D">
      <w:pPr>
        <w:ind w:firstLine="709"/>
        <w:jc w:val="both"/>
        <w:rPr>
          <w:bCs/>
          <w:sz w:val="22"/>
          <w:szCs w:val="22"/>
        </w:rPr>
      </w:pPr>
      <w:r w:rsidRPr="00DB4F4D">
        <w:rPr>
          <w:bCs/>
          <w:sz w:val="22"/>
          <w:szCs w:val="22"/>
        </w:rPr>
        <w:t>6.</w:t>
      </w:r>
      <w:r>
        <w:rPr>
          <w:bCs/>
          <w:sz w:val="22"/>
          <w:szCs w:val="22"/>
        </w:rPr>
        <w:t>3</w:t>
      </w:r>
      <w:r w:rsidRPr="00DB4F4D">
        <w:rPr>
          <w:bCs/>
          <w:sz w:val="22"/>
          <w:szCs w:val="22"/>
        </w:rPr>
        <w:t>. Все расходы, связанные с заменой товара, ненадлежащего качества оплачиваются за счет</w:t>
      </w:r>
      <w:r w:rsidR="00EB6F0B">
        <w:rPr>
          <w:bCs/>
          <w:sz w:val="22"/>
          <w:szCs w:val="22"/>
        </w:rPr>
        <w:t xml:space="preserve"> средств</w:t>
      </w:r>
      <w:r w:rsidRPr="00DB4F4D">
        <w:rPr>
          <w:bCs/>
          <w:sz w:val="22"/>
          <w:szCs w:val="22"/>
        </w:rPr>
        <w:t xml:space="preserve"> </w:t>
      </w:r>
      <w:r w:rsidR="00EB6F0B">
        <w:rPr>
          <w:bCs/>
          <w:sz w:val="22"/>
          <w:szCs w:val="22"/>
        </w:rPr>
        <w:t>Поставщика</w:t>
      </w:r>
      <w:r w:rsidRPr="00DB4F4D">
        <w:rPr>
          <w:bCs/>
          <w:sz w:val="22"/>
          <w:szCs w:val="22"/>
        </w:rPr>
        <w:t>.</w:t>
      </w:r>
    </w:p>
    <w:p w14:paraId="4ECE3EA3" w14:textId="77777777" w:rsidR="007F798D" w:rsidRDefault="007F798D" w:rsidP="007F798D">
      <w:pPr>
        <w:ind w:firstLine="709"/>
        <w:jc w:val="both"/>
        <w:rPr>
          <w:bCs/>
          <w:sz w:val="22"/>
          <w:szCs w:val="22"/>
        </w:rPr>
      </w:pPr>
      <w:r w:rsidRPr="00DB4F4D">
        <w:rPr>
          <w:bCs/>
          <w:sz w:val="22"/>
          <w:szCs w:val="22"/>
        </w:rPr>
        <w:t>6.</w:t>
      </w:r>
      <w:r>
        <w:rPr>
          <w:bCs/>
          <w:sz w:val="22"/>
          <w:szCs w:val="22"/>
        </w:rPr>
        <w:t>4</w:t>
      </w:r>
      <w:r w:rsidRPr="00DB4F4D">
        <w:rPr>
          <w:bCs/>
          <w:sz w:val="22"/>
          <w:szCs w:val="22"/>
        </w:rPr>
        <w:t xml:space="preserve">. При замене товара срок хранения на него исчисляется заново со дня приемки товара </w:t>
      </w:r>
      <w:r>
        <w:rPr>
          <w:bCs/>
          <w:sz w:val="22"/>
          <w:szCs w:val="22"/>
        </w:rPr>
        <w:t>Государственным заказчиком</w:t>
      </w:r>
      <w:r w:rsidRPr="00DB4F4D">
        <w:rPr>
          <w:bCs/>
          <w:sz w:val="22"/>
          <w:szCs w:val="22"/>
        </w:rPr>
        <w:t>.</w:t>
      </w:r>
    </w:p>
    <w:p w14:paraId="3911472D" w14:textId="77777777" w:rsidR="00AD6A92" w:rsidRPr="00D672FE" w:rsidRDefault="00AD6A92" w:rsidP="00AD6A92">
      <w:pPr>
        <w:jc w:val="center"/>
        <w:outlineLvl w:val="1"/>
        <w:rPr>
          <w:b/>
          <w:sz w:val="22"/>
          <w:szCs w:val="22"/>
        </w:rPr>
      </w:pPr>
      <w:r w:rsidRPr="00D672FE">
        <w:rPr>
          <w:b/>
          <w:sz w:val="22"/>
          <w:szCs w:val="22"/>
        </w:rPr>
        <w:t>7. Ответственность сторон</w:t>
      </w:r>
    </w:p>
    <w:p w14:paraId="55BF5EEF" w14:textId="3F66E819" w:rsidR="00AD6A92" w:rsidRDefault="00AD6A92" w:rsidP="002C0482">
      <w:pPr>
        <w:jc w:val="center"/>
        <w:rPr>
          <w:b/>
          <w:sz w:val="22"/>
          <w:szCs w:val="22"/>
        </w:rPr>
      </w:pPr>
    </w:p>
    <w:p w14:paraId="3E9C796B" w14:textId="6794226B" w:rsidR="00AD6A92" w:rsidRPr="002D6178" w:rsidRDefault="00AD6A92" w:rsidP="00446F86">
      <w:pPr>
        <w:ind w:firstLine="709"/>
        <w:jc w:val="both"/>
        <w:rPr>
          <w:bCs/>
          <w:sz w:val="22"/>
          <w:szCs w:val="22"/>
        </w:rPr>
      </w:pPr>
      <w:r w:rsidRPr="002D6178">
        <w:rPr>
          <w:bCs/>
          <w:sz w:val="22"/>
          <w:szCs w:val="22"/>
        </w:rPr>
        <w:t xml:space="preserve">7.1.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w:t>
      </w:r>
      <w:r w:rsidR="002D6178">
        <w:rPr>
          <w:bCs/>
          <w:sz w:val="22"/>
          <w:szCs w:val="22"/>
        </w:rPr>
        <w:t>Поставщиком</w:t>
      </w:r>
      <w:r w:rsidRPr="002D6178">
        <w:rPr>
          <w:bCs/>
          <w:sz w:val="22"/>
          <w:szCs w:val="22"/>
        </w:rPr>
        <w:t xml:space="preserve"> обязательств, предусмотренных контрактом (за исключением просрочки исполнения обязательств Заказчиком, </w:t>
      </w:r>
      <w:r w:rsidR="002D6178">
        <w:rPr>
          <w:bCs/>
          <w:sz w:val="22"/>
          <w:szCs w:val="22"/>
        </w:rPr>
        <w:t>Поставщиком</w:t>
      </w:r>
      <w:r w:rsidRPr="002D6178">
        <w:rPr>
          <w:bCs/>
          <w:sz w:val="22"/>
          <w:szCs w:val="22"/>
        </w:rPr>
        <w:t xml:space="preserve">, и размера пени, начисляемой </w:t>
      </w:r>
      <w:r w:rsidR="002D6178">
        <w:rPr>
          <w:bCs/>
          <w:sz w:val="22"/>
          <w:szCs w:val="22"/>
        </w:rPr>
        <w:br/>
      </w:r>
      <w:r w:rsidRPr="002D6178">
        <w:rPr>
          <w:bCs/>
          <w:sz w:val="22"/>
          <w:szCs w:val="22"/>
        </w:rPr>
        <w:t xml:space="preserve">за каждый день просрочки исполнения </w:t>
      </w:r>
      <w:r w:rsidR="002D6178">
        <w:rPr>
          <w:bCs/>
          <w:sz w:val="22"/>
          <w:szCs w:val="22"/>
        </w:rPr>
        <w:t>Поставщиком</w:t>
      </w:r>
      <w:r w:rsidRPr="002D6178">
        <w:rPr>
          <w:bCs/>
          <w:sz w:val="22"/>
          <w:szCs w:val="22"/>
        </w:rPr>
        <w:t xml:space="preserve"> и Заказчиком обязательств, предусмотренн</w:t>
      </w:r>
      <w:r w:rsidR="00CB2EDD">
        <w:rPr>
          <w:bCs/>
          <w:sz w:val="22"/>
          <w:szCs w:val="22"/>
        </w:rPr>
        <w:t>ых</w:t>
      </w:r>
      <w:r w:rsidRPr="002D6178">
        <w:rPr>
          <w:bCs/>
          <w:sz w:val="22"/>
          <w:szCs w:val="22"/>
        </w:rPr>
        <w:t xml:space="preserve"> </w:t>
      </w:r>
      <w:r w:rsidR="00CB2EDD">
        <w:rPr>
          <w:bCs/>
          <w:sz w:val="22"/>
          <w:szCs w:val="22"/>
        </w:rPr>
        <w:t>К</w:t>
      </w:r>
      <w:r w:rsidRPr="002D6178">
        <w:rPr>
          <w:bCs/>
          <w:sz w:val="22"/>
          <w:szCs w:val="22"/>
        </w:rPr>
        <w:t xml:space="preserve">онтрактом и гарантийных обязательств) определяется постановлением Правительства Российской Федерации от 30.08.2017 № 1042. «Об утверждении Правил определения размера штрафа, начисляемого </w:t>
      </w:r>
      <w:r w:rsidR="002C5A58">
        <w:rPr>
          <w:bCs/>
          <w:sz w:val="22"/>
          <w:szCs w:val="22"/>
        </w:rPr>
        <w:br/>
      </w:r>
      <w:r w:rsidRPr="002D6178">
        <w:rPr>
          <w:bCs/>
          <w:sz w:val="22"/>
          <w:szCs w:val="22"/>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13EACBF3" w14:textId="71AB5C82" w:rsidR="00AD6A92" w:rsidRPr="002D6178" w:rsidRDefault="00AD6A92" w:rsidP="002D6178">
      <w:pPr>
        <w:ind w:firstLine="709"/>
        <w:jc w:val="both"/>
        <w:rPr>
          <w:bCs/>
          <w:sz w:val="22"/>
          <w:szCs w:val="22"/>
        </w:rPr>
      </w:pPr>
      <w:r w:rsidRPr="002D6178">
        <w:rPr>
          <w:bCs/>
          <w:sz w:val="22"/>
          <w:szCs w:val="22"/>
        </w:rPr>
        <w:t xml:space="preserve">7.2. Пеня начисляется за каждый день просрочки исполнения </w:t>
      </w:r>
      <w:r w:rsidR="00D20686">
        <w:rPr>
          <w:bCs/>
          <w:sz w:val="22"/>
          <w:szCs w:val="22"/>
        </w:rPr>
        <w:t>Поставщиком</w:t>
      </w:r>
      <w:r w:rsidRPr="002D6178">
        <w:rPr>
          <w:bCs/>
          <w:sz w:val="22"/>
          <w:szCs w:val="22"/>
        </w:rPr>
        <w:t xml:space="preserve"> обязательств, предусмотренн</w:t>
      </w:r>
      <w:r w:rsidR="00D20686">
        <w:rPr>
          <w:bCs/>
          <w:sz w:val="22"/>
          <w:szCs w:val="22"/>
        </w:rPr>
        <w:t>ых</w:t>
      </w:r>
      <w:r w:rsidRPr="002D6178">
        <w:rPr>
          <w:bCs/>
          <w:sz w:val="22"/>
          <w:szCs w:val="22"/>
        </w:rPr>
        <w:t xml:space="preserve">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00D20686">
        <w:rPr>
          <w:bCs/>
          <w:sz w:val="22"/>
          <w:szCs w:val="22"/>
        </w:rPr>
        <w:t xml:space="preserve"> обязательств </w:t>
      </w:r>
      <w:r w:rsidRPr="002D6178">
        <w:rPr>
          <w:bCs/>
          <w:sz w:val="22"/>
          <w:szCs w:val="22"/>
        </w:rPr>
        <w:t xml:space="preserve"> </w:t>
      </w:r>
      <w:r w:rsidR="00D20686">
        <w:rPr>
          <w:bCs/>
          <w:sz w:val="22"/>
          <w:szCs w:val="22"/>
        </w:rPr>
        <w:t>Поставщиком</w:t>
      </w:r>
      <w:r w:rsidRPr="002D6178">
        <w:rPr>
          <w:bCs/>
          <w:sz w:val="22"/>
          <w:szCs w:val="22"/>
        </w:rPr>
        <w:t>.</w:t>
      </w:r>
    </w:p>
    <w:p w14:paraId="319EE718" w14:textId="0B2E9ABC" w:rsidR="00AD6A92" w:rsidRPr="002D6178" w:rsidRDefault="00AD6A92" w:rsidP="002D6178">
      <w:pPr>
        <w:ind w:firstLine="709"/>
        <w:jc w:val="both"/>
        <w:rPr>
          <w:bCs/>
          <w:sz w:val="22"/>
          <w:szCs w:val="22"/>
        </w:rPr>
      </w:pPr>
      <w:r w:rsidRPr="002D6178">
        <w:rPr>
          <w:bCs/>
          <w:sz w:val="22"/>
          <w:szCs w:val="22"/>
        </w:rPr>
        <w:t xml:space="preserve">7.3. За каждый факт неисполнения или ненадлежащего исполнения </w:t>
      </w:r>
      <w:r w:rsidR="006D1A71">
        <w:rPr>
          <w:bCs/>
          <w:sz w:val="22"/>
          <w:szCs w:val="22"/>
        </w:rPr>
        <w:t>Поставщиком</w:t>
      </w:r>
      <w:r w:rsidR="009B6250">
        <w:rPr>
          <w:bCs/>
          <w:sz w:val="22"/>
          <w:szCs w:val="22"/>
        </w:rPr>
        <w:t xml:space="preserve"> обязательств</w:t>
      </w:r>
      <w:r w:rsidRPr="002D6178">
        <w:rPr>
          <w:bCs/>
          <w:sz w:val="22"/>
          <w:szCs w:val="22"/>
        </w:rPr>
        <w:t>, предусмотренных контрактом, за исключением просрочки исполнения обязательств (в том числе гарантийн</w:t>
      </w:r>
      <w:r w:rsidR="009B6250">
        <w:rPr>
          <w:bCs/>
          <w:sz w:val="22"/>
          <w:szCs w:val="22"/>
        </w:rPr>
        <w:t>ых</w:t>
      </w:r>
      <w:r w:rsidRPr="002D6178">
        <w:rPr>
          <w:bCs/>
          <w:sz w:val="22"/>
          <w:szCs w:val="22"/>
        </w:rPr>
        <w:t xml:space="preserve"> обязательств), предусмотренных </w:t>
      </w:r>
      <w:r w:rsidR="009B6250">
        <w:rPr>
          <w:bCs/>
          <w:sz w:val="22"/>
          <w:szCs w:val="22"/>
        </w:rPr>
        <w:t>К</w:t>
      </w:r>
      <w:r w:rsidRPr="002D6178">
        <w:rPr>
          <w:bCs/>
          <w:sz w:val="22"/>
          <w:szCs w:val="22"/>
        </w:rPr>
        <w:t>онтрактом, размер штрафа устанавливается в следующем порядке:</w:t>
      </w:r>
    </w:p>
    <w:p w14:paraId="381457F0" w14:textId="21941184" w:rsidR="00AD6A92" w:rsidRPr="002D6178" w:rsidRDefault="00AD6A92" w:rsidP="002D6178">
      <w:pPr>
        <w:ind w:firstLine="709"/>
        <w:jc w:val="both"/>
        <w:rPr>
          <w:bCs/>
          <w:sz w:val="22"/>
          <w:szCs w:val="22"/>
        </w:rPr>
      </w:pPr>
      <w:r w:rsidRPr="002D6178">
        <w:rPr>
          <w:bCs/>
          <w:sz w:val="22"/>
          <w:szCs w:val="22"/>
        </w:rPr>
        <w:t>- 10 процентов цены контракта (этапа) в случае, если цена контракта (этапа) не превышает 3 млн. рублей</w:t>
      </w:r>
      <w:r w:rsidR="009B6250">
        <w:rPr>
          <w:bCs/>
          <w:sz w:val="22"/>
          <w:szCs w:val="22"/>
        </w:rPr>
        <w:t>.</w:t>
      </w:r>
    </w:p>
    <w:p w14:paraId="15E66D5F" w14:textId="0AD5C9C3" w:rsidR="00AD6A92" w:rsidRPr="002D6178" w:rsidRDefault="00AD6A92" w:rsidP="002D6178">
      <w:pPr>
        <w:ind w:firstLine="709"/>
        <w:jc w:val="both"/>
        <w:rPr>
          <w:bCs/>
          <w:sz w:val="22"/>
          <w:szCs w:val="22"/>
        </w:rPr>
      </w:pPr>
      <w:r w:rsidRPr="002D6178">
        <w:rPr>
          <w:bCs/>
          <w:sz w:val="22"/>
          <w:szCs w:val="22"/>
        </w:rPr>
        <w:t>7.</w:t>
      </w:r>
      <w:r w:rsidR="00D86B5C">
        <w:rPr>
          <w:bCs/>
          <w:sz w:val="22"/>
          <w:szCs w:val="22"/>
        </w:rPr>
        <w:t>4</w:t>
      </w:r>
      <w:r w:rsidRPr="002D6178">
        <w:rPr>
          <w:bCs/>
          <w:sz w:val="22"/>
          <w:szCs w:val="22"/>
        </w:rPr>
        <w:t xml:space="preserve">. За каждый факт неисполнения или ненадлежащего исполнения </w:t>
      </w:r>
      <w:proofErr w:type="spellStart"/>
      <w:r w:rsidR="00D86B5C">
        <w:rPr>
          <w:bCs/>
          <w:sz w:val="22"/>
          <w:szCs w:val="22"/>
        </w:rPr>
        <w:t>Поставшиком</w:t>
      </w:r>
      <w:proofErr w:type="spellEnd"/>
      <w:r w:rsidRPr="002D6178">
        <w:rPr>
          <w:bCs/>
          <w:sz w:val="22"/>
          <w:szCs w:val="22"/>
        </w:rPr>
        <w:t xml:space="preserve"> обязательств</w:t>
      </w:r>
      <w:r w:rsidRPr="00D86B5C">
        <w:rPr>
          <w:bCs/>
          <w:sz w:val="22"/>
          <w:szCs w:val="22"/>
        </w:rPr>
        <w:t>, предусмотренн</w:t>
      </w:r>
      <w:r w:rsidR="00D86B5C">
        <w:rPr>
          <w:bCs/>
          <w:sz w:val="22"/>
          <w:szCs w:val="22"/>
        </w:rPr>
        <w:t>ых</w:t>
      </w:r>
      <w:r w:rsidRPr="00D86B5C">
        <w:rPr>
          <w:bCs/>
          <w:sz w:val="22"/>
          <w:szCs w:val="22"/>
        </w:rPr>
        <w:t xml:space="preserve"> контрактом, которое</w:t>
      </w:r>
      <w:r w:rsidRPr="002D6178">
        <w:rPr>
          <w:bCs/>
          <w:sz w:val="22"/>
          <w:szCs w:val="22"/>
        </w:rPr>
        <w:t xml:space="preserve"> не имеет стоимостного выражения, размер штрафа устанавливается в следующем порядке:</w:t>
      </w:r>
    </w:p>
    <w:p w14:paraId="43FE9DAB" w14:textId="77777777" w:rsidR="00AD6A92" w:rsidRPr="002D6178" w:rsidRDefault="00AD6A92" w:rsidP="002D6178">
      <w:pPr>
        <w:ind w:firstLine="709"/>
        <w:jc w:val="both"/>
        <w:rPr>
          <w:bCs/>
          <w:sz w:val="22"/>
          <w:szCs w:val="22"/>
        </w:rPr>
      </w:pPr>
      <w:r w:rsidRPr="002D6178">
        <w:rPr>
          <w:bCs/>
          <w:sz w:val="22"/>
          <w:szCs w:val="22"/>
        </w:rPr>
        <w:t>- 1000 рублей, если цена контракта не превышает 3 млн. рублей;</w:t>
      </w:r>
    </w:p>
    <w:p w14:paraId="57F90881" w14:textId="3E472940" w:rsidR="00AD6A92" w:rsidRPr="002D6178" w:rsidRDefault="00AD6A92" w:rsidP="002D6178">
      <w:pPr>
        <w:ind w:firstLine="709"/>
        <w:jc w:val="both"/>
        <w:rPr>
          <w:bCs/>
          <w:sz w:val="22"/>
          <w:szCs w:val="22"/>
        </w:rPr>
      </w:pPr>
      <w:r w:rsidRPr="002D6178">
        <w:rPr>
          <w:bCs/>
          <w:sz w:val="22"/>
          <w:szCs w:val="22"/>
        </w:rPr>
        <w:lastRenderedPageBreak/>
        <w:t>7.</w:t>
      </w:r>
      <w:r w:rsidR="00D86B5C">
        <w:rPr>
          <w:bCs/>
          <w:sz w:val="22"/>
          <w:szCs w:val="22"/>
        </w:rPr>
        <w:t>5</w:t>
      </w:r>
      <w:r w:rsidRPr="002D6178">
        <w:rPr>
          <w:bCs/>
          <w:sz w:val="22"/>
          <w:szCs w:val="22"/>
        </w:rPr>
        <w:t xml:space="preserve">. В случае просрочки исполнения </w:t>
      </w:r>
      <w:r w:rsidR="006159EC">
        <w:rPr>
          <w:bCs/>
          <w:sz w:val="22"/>
          <w:szCs w:val="22"/>
        </w:rPr>
        <w:t xml:space="preserve">Поставщиком </w:t>
      </w:r>
      <w:r w:rsidRPr="002D6178">
        <w:rPr>
          <w:bCs/>
          <w:sz w:val="22"/>
          <w:szCs w:val="22"/>
        </w:rPr>
        <w:t>обязательств (в том числе гарантийн</w:t>
      </w:r>
      <w:r w:rsidR="006159EC">
        <w:rPr>
          <w:bCs/>
          <w:sz w:val="22"/>
          <w:szCs w:val="22"/>
        </w:rPr>
        <w:t>ых</w:t>
      </w:r>
      <w:r w:rsidRPr="002D6178">
        <w:rPr>
          <w:bCs/>
          <w:sz w:val="22"/>
          <w:szCs w:val="22"/>
        </w:rPr>
        <w:t xml:space="preserve"> обязательств), предусмотренных Контрактом, а также в иных случаях неисполнения или ненадлежащего исполнения </w:t>
      </w:r>
      <w:r w:rsidR="006159EC">
        <w:rPr>
          <w:bCs/>
          <w:sz w:val="22"/>
          <w:szCs w:val="22"/>
        </w:rPr>
        <w:t>Поставщиком</w:t>
      </w:r>
      <w:r w:rsidRPr="002D6178">
        <w:rPr>
          <w:bCs/>
          <w:sz w:val="22"/>
          <w:szCs w:val="22"/>
        </w:rPr>
        <w:t xml:space="preserve"> обязательств, предусмотренных контрактом, Государственный заказчик направляет </w:t>
      </w:r>
      <w:r w:rsidR="001E24C6">
        <w:rPr>
          <w:bCs/>
          <w:sz w:val="22"/>
          <w:szCs w:val="22"/>
        </w:rPr>
        <w:t>Поставщику</w:t>
      </w:r>
      <w:r w:rsidRPr="002D6178">
        <w:rPr>
          <w:bCs/>
          <w:sz w:val="22"/>
          <w:szCs w:val="22"/>
        </w:rPr>
        <w:t xml:space="preserve"> требование об уплате неустоек (штрафов, пеней).</w:t>
      </w:r>
    </w:p>
    <w:p w14:paraId="07C82218" w14:textId="7B0F3568" w:rsidR="00AD6A92" w:rsidRPr="002D6178" w:rsidRDefault="00AD6A92" w:rsidP="002D6178">
      <w:pPr>
        <w:ind w:firstLine="709"/>
        <w:jc w:val="both"/>
        <w:rPr>
          <w:bCs/>
          <w:sz w:val="22"/>
          <w:szCs w:val="22"/>
        </w:rPr>
      </w:pPr>
      <w:r w:rsidRPr="002D6178">
        <w:rPr>
          <w:bCs/>
          <w:sz w:val="22"/>
          <w:szCs w:val="22"/>
        </w:rPr>
        <w:t>7.</w:t>
      </w:r>
      <w:r w:rsidR="00D86B5C">
        <w:rPr>
          <w:bCs/>
          <w:sz w:val="22"/>
          <w:szCs w:val="22"/>
        </w:rPr>
        <w:t>6</w:t>
      </w:r>
      <w:r w:rsidRPr="002D6178">
        <w:rPr>
          <w:bCs/>
          <w:sz w:val="22"/>
          <w:szCs w:val="22"/>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1E24C6">
        <w:rPr>
          <w:bCs/>
          <w:sz w:val="22"/>
          <w:szCs w:val="22"/>
        </w:rPr>
        <w:t>Поставщик</w:t>
      </w:r>
      <w:r w:rsidRPr="002D6178">
        <w:rPr>
          <w:bCs/>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D0B568" w14:textId="37B987F6" w:rsidR="00AD6A92" w:rsidRPr="002D6178" w:rsidRDefault="00AD6A92" w:rsidP="002D6178">
      <w:pPr>
        <w:ind w:firstLine="709"/>
        <w:jc w:val="both"/>
        <w:rPr>
          <w:bCs/>
          <w:sz w:val="22"/>
          <w:szCs w:val="22"/>
        </w:rPr>
      </w:pPr>
      <w:r w:rsidRPr="002D6178">
        <w:rPr>
          <w:bCs/>
          <w:sz w:val="22"/>
          <w:szCs w:val="22"/>
        </w:rPr>
        <w:t>7.</w:t>
      </w:r>
      <w:r w:rsidR="00D86B5C">
        <w:rPr>
          <w:bCs/>
          <w:sz w:val="22"/>
          <w:szCs w:val="22"/>
        </w:rPr>
        <w:t>7</w:t>
      </w:r>
      <w:r w:rsidRPr="002D6178">
        <w:rPr>
          <w:bCs/>
          <w:sz w:val="22"/>
          <w:szCs w:val="22"/>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8CC2396" w14:textId="77777777" w:rsidR="00AD6A92" w:rsidRPr="002D6178" w:rsidRDefault="00AD6A92" w:rsidP="002D6178">
      <w:pPr>
        <w:ind w:firstLine="709"/>
        <w:jc w:val="both"/>
        <w:rPr>
          <w:bCs/>
          <w:sz w:val="22"/>
          <w:szCs w:val="22"/>
        </w:rPr>
      </w:pPr>
      <w:r w:rsidRPr="002D6178">
        <w:rPr>
          <w:bCs/>
          <w:sz w:val="22"/>
          <w:szCs w:val="22"/>
        </w:rPr>
        <w:t>- 1000 рублей, если цена контракта не превышает 3 млн. рублей (включительно);</w:t>
      </w:r>
    </w:p>
    <w:p w14:paraId="7BB00239" w14:textId="62ACCF4D" w:rsidR="00AD6A92" w:rsidRPr="002D6178" w:rsidRDefault="00AD6A92" w:rsidP="00D85A5B">
      <w:pPr>
        <w:ind w:firstLine="709"/>
        <w:jc w:val="both"/>
        <w:rPr>
          <w:bCs/>
          <w:sz w:val="22"/>
          <w:szCs w:val="22"/>
        </w:rPr>
      </w:pPr>
      <w:r w:rsidRPr="002D6178">
        <w:rPr>
          <w:bCs/>
          <w:sz w:val="22"/>
          <w:szCs w:val="22"/>
        </w:rPr>
        <w:t>7.</w:t>
      </w:r>
      <w:r w:rsidR="00D86B5C">
        <w:rPr>
          <w:bCs/>
          <w:sz w:val="22"/>
          <w:szCs w:val="22"/>
        </w:rPr>
        <w:t>8</w:t>
      </w:r>
      <w:r w:rsidRPr="002D6178">
        <w:rPr>
          <w:bCs/>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A5230AE" w14:textId="3336B345" w:rsidR="00AD6A92" w:rsidRPr="002D6178" w:rsidRDefault="00AD6A92" w:rsidP="002D6178">
      <w:pPr>
        <w:ind w:firstLine="709"/>
        <w:jc w:val="both"/>
        <w:rPr>
          <w:bCs/>
          <w:sz w:val="22"/>
          <w:szCs w:val="22"/>
        </w:rPr>
      </w:pPr>
      <w:r w:rsidRPr="002D6178">
        <w:rPr>
          <w:bCs/>
          <w:sz w:val="22"/>
          <w:szCs w:val="22"/>
        </w:rPr>
        <w:t>7.</w:t>
      </w:r>
      <w:r w:rsidR="00D86B5C">
        <w:rPr>
          <w:bCs/>
          <w:sz w:val="22"/>
          <w:szCs w:val="22"/>
        </w:rPr>
        <w:t>9</w:t>
      </w:r>
      <w:r w:rsidRPr="002D6178">
        <w:rPr>
          <w:bCs/>
          <w:sz w:val="22"/>
          <w:szCs w:val="22"/>
        </w:rPr>
        <w:t>. Общая сумма начисленных штрафов</w:t>
      </w:r>
      <w:r w:rsidR="001333C6">
        <w:rPr>
          <w:bCs/>
          <w:sz w:val="22"/>
          <w:szCs w:val="22"/>
        </w:rPr>
        <w:t xml:space="preserve"> и пеней</w:t>
      </w:r>
      <w:r w:rsidRPr="002D6178">
        <w:rPr>
          <w:bCs/>
          <w:sz w:val="22"/>
          <w:szCs w:val="22"/>
        </w:rPr>
        <w:t xml:space="preserve"> за неисполнение или ненадлежащее исполнение </w:t>
      </w:r>
      <w:r w:rsidR="00D85A5B">
        <w:rPr>
          <w:bCs/>
          <w:sz w:val="22"/>
          <w:szCs w:val="22"/>
        </w:rPr>
        <w:t>Поставщиком</w:t>
      </w:r>
      <w:r w:rsidRPr="002D6178">
        <w:rPr>
          <w:bCs/>
          <w:sz w:val="22"/>
          <w:szCs w:val="22"/>
        </w:rPr>
        <w:t xml:space="preserve"> обязательств, предусмотренных контрактом, не может превышать цену контракта.</w:t>
      </w:r>
    </w:p>
    <w:p w14:paraId="2E225350" w14:textId="5F7705E4" w:rsidR="00AD6A92" w:rsidRPr="002D6178" w:rsidRDefault="00AD6A92" w:rsidP="002D6178">
      <w:pPr>
        <w:ind w:firstLine="709"/>
        <w:jc w:val="both"/>
        <w:rPr>
          <w:bCs/>
          <w:sz w:val="22"/>
          <w:szCs w:val="22"/>
        </w:rPr>
      </w:pPr>
      <w:r w:rsidRPr="002D6178">
        <w:rPr>
          <w:bCs/>
          <w:sz w:val="22"/>
          <w:szCs w:val="22"/>
        </w:rPr>
        <w:t>7.1</w:t>
      </w:r>
      <w:r w:rsidR="00D86B5C">
        <w:rPr>
          <w:bCs/>
          <w:sz w:val="22"/>
          <w:szCs w:val="22"/>
        </w:rPr>
        <w:t>0</w:t>
      </w:r>
      <w:r w:rsidRPr="002D6178">
        <w:rPr>
          <w:bCs/>
          <w:sz w:val="22"/>
          <w:szCs w:val="22"/>
        </w:rPr>
        <w:t>. Общая сумма начисленных штрафов</w:t>
      </w:r>
      <w:r w:rsidR="001333C6">
        <w:rPr>
          <w:bCs/>
          <w:sz w:val="22"/>
          <w:szCs w:val="22"/>
        </w:rPr>
        <w:t xml:space="preserve"> и пеней</w:t>
      </w:r>
      <w:r w:rsidRPr="002D6178">
        <w:rPr>
          <w:bCs/>
          <w:sz w:val="22"/>
          <w:szCs w:val="22"/>
        </w:rPr>
        <w:t xml:space="preserve"> за ненадлежащее исполнение Государственным заказчиком обязательств, предусмотренных контрактом, не может превышать цену контракта.</w:t>
      </w:r>
    </w:p>
    <w:p w14:paraId="69E2E69D" w14:textId="7B65F562" w:rsidR="00AD6A92" w:rsidRPr="002D6178" w:rsidRDefault="00AD6A92" w:rsidP="001333C6">
      <w:pPr>
        <w:ind w:firstLine="709"/>
        <w:jc w:val="both"/>
        <w:rPr>
          <w:bCs/>
          <w:sz w:val="22"/>
          <w:szCs w:val="22"/>
        </w:rPr>
      </w:pPr>
      <w:r w:rsidRPr="002D6178">
        <w:rPr>
          <w:bCs/>
          <w:sz w:val="22"/>
          <w:szCs w:val="22"/>
        </w:rPr>
        <w:t>7.1</w:t>
      </w:r>
      <w:r w:rsidR="00D86B5C">
        <w:rPr>
          <w:bCs/>
          <w:sz w:val="22"/>
          <w:szCs w:val="22"/>
        </w:rPr>
        <w:t>1</w:t>
      </w:r>
      <w:r w:rsidRPr="002D6178">
        <w:rPr>
          <w:bCs/>
          <w:sz w:val="22"/>
          <w:szCs w:val="22"/>
        </w:rPr>
        <w:t xml:space="preserve">. Уплата </w:t>
      </w:r>
      <w:r w:rsidR="001333C6">
        <w:rPr>
          <w:bCs/>
          <w:sz w:val="22"/>
          <w:szCs w:val="22"/>
        </w:rPr>
        <w:t>Поставщиком</w:t>
      </w:r>
      <w:r w:rsidR="009879D8" w:rsidRPr="009879D8">
        <w:rPr>
          <w:bCs/>
          <w:sz w:val="22"/>
          <w:szCs w:val="22"/>
        </w:rPr>
        <w:t>,</w:t>
      </w:r>
      <w:r w:rsidR="009879D8">
        <w:rPr>
          <w:bCs/>
          <w:sz w:val="22"/>
          <w:szCs w:val="22"/>
        </w:rPr>
        <w:t xml:space="preserve"> Государственным заказчиком</w:t>
      </w:r>
      <w:r w:rsidRPr="002D6178">
        <w:rPr>
          <w:bCs/>
          <w:sz w:val="22"/>
          <w:szCs w:val="22"/>
        </w:rPr>
        <w:t xml:space="preserve"> неустойки или применение иной формы ответственности не освобождает его от исполнения обязательств по контракту.</w:t>
      </w:r>
    </w:p>
    <w:p w14:paraId="74B0C4AA" w14:textId="6C3DDAC8" w:rsidR="00AD6A92" w:rsidRPr="001333C6" w:rsidRDefault="001333C6" w:rsidP="001333C6">
      <w:pPr>
        <w:ind w:firstLine="709"/>
        <w:jc w:val="both"/>
        <w:rPr>
          <w:bCs/>
          <w:sz w:val="22"/>
          <w:szCs w:val="22"/>
        </w:rPr>
      </w:pPr>
      <w:r w:rsidRPr="00CA1987">
        <w:rPr>
          <w:bCs/>
          <w:sz w:val="22"/>
          <w:szCs w:val="22"/>
        </w:rPr>
        <w:t>Реквизиты для уплаты неустоек (штрафов, пеней)</w:t>
      </w:r>
      <w:r>
        <w:rPr>
          <w:bCs/>
          <w:sz w:val="22"/>
          <w:szCs w:val="22"/>
        </w:rPr>
        <w:t>:</w:t>
      </w:r>
    </w:p>
    <w:tbl>
      <w:tblPr>
        <w:tblStyle w:val="ad"/>
        <w:tblW w:w="0" w:type="auto"/>
        <w:tblInd w:w="108" w:type="dxa"/>
        <w:tblLook w:val="04A0" w:firstRow="1" w:lastRow="0" w:firstColumn="1" w:lastColumn="0" w:noHBand="0" w:noVBand="1"/>
      </w:tblPr>
      <w:tblGrid>
        <w:gridCol w:w="2225"/>
        <w:gridCol w:w="7981"/>
      </w:tblGrid>
      <w:tr w:rsidR="001333C6" w14:paraId="16A0E979" w14:textId="77777777" w:rsidTr="00B267B8">
        <w:tc>
          <w:tcPr>
            <w:tcW w:w="2225" w:type="dxa"/>
            <w:vAlign w:val="center"/>
          </w:tcPr>
          <w:p w14:paraId="3F0FBE2E" w14:textId="77777777" w:rsidR="001333C6" w:rsidRPr="0061605A" w:rsidRDefault="001333C6" w:rsidP="006F3C12">
            <w:pPr>
              <w:outlineLvl w:val="1"/>
              <w:rPr>
                <w:b/>
                <w:color w:val="FF0000"/>
                <w:sz w:val="20"/>
                <w:szCs w:val="20"/>
              </w:rPr>
            </w:pPr>
            <w:r w:rsidRPr="0061605A">
              <w:rPr>
                <w:b/>
                <w:sz w:val="20"/>
                <w:szCs w:val="20"/>
              </w:rPr>
              <w:t>Наименование организации; ИНН/КПП/ тип счета</w:t>
            </w:r>
          </w:p>
        </w:tc>
        <w:tc>
          <w:tcPr>
            <w:tcW w:w="7981" w:type="dxa"/>
            <w:vAlign w:val="center"/>
          </w:tcPr>
          <w:p w14:paraId="59FFBFD4" w14:textId="0DE384E6" w:rsidR="001333C6" w:rsidRPr="0061605A" w:rsidRDefault="001333C6" w:rsidP="006F3C12">
            <w:pPr>
              <w:outlineLvl w:val="1"/>
              <w:rPr>
                <w:sz w:val="20"/>
                <w:szCs w:val="20"/>
              </w:rPr>
            </w:pPr>
            <w:r>
              <w:rPr>
                <w:sz w:val="20"/>
                <w:szCs w:val="20"/>
              </w:rPr>
              <w:t>Ф</w:t>
            </w:r>
            <w:r w:rsidRPr="0061605A">
              <w:rPr>
                <w:sz w:val="20"/>
                <w:szCs w:val="20"/>
              </w:rPr>
              <w:t xml:space="preserve">ЕДЕРАЛЬНОЕ КАЗЕННОЕ УЧРЕЖДЕНИЕ "СЛЕДСТВЕННЫЙ ИЗОЛЯТОР № 7 </w:t>
            </w:r>
            <w:r>
              <w:rPr>
                <w:sz w:val="20"/>
                <w:szCs w:val="20"/>
              </w:rPr>
              <w:t xml:space="preserve">ГЛАВНОГО </w:t>
            </w:r>
            <w:r w:rsidRPr="0061605A">
              <w:rPr>
                <w:sz w:val="20"/>
                <w:szCs w:val="20"/>
              </w:rPr>
              <w:t>УПРАВЛЕНИЯ ФЕДЕРАЛЬНОЙ СЛУЖБЫ ИСПОЛНЕНИЯ НАКАЗАНИЙ ПО Г. МОСКВЕ"</w:t>
            </w:r>
          </w:p>
          <w:p w14:paraId="436F0F0B" w14:textId="77777777" w:rsidR="001333C6" w:rsidRPr="0061605A" w:rsidRDefault="001333C6" w:rsidP="006F3C12">
            <w:pPr>
              <w:outlineLvl w:val="1"/>
              <w:rPr>
                <w:sz w:val="20"/>
                <w:szCs w:val="20"/>
              </w:rPr>
            </w:pPr>
            <w:r w:rsidRPr="0061605A">
              <w:rPr>
                <w:sz w:val="20"/>
                <w:szCs w:val="20"/>
              </w:rPr>
              <w:t>ИНН: 7723320365, КПП: 772301001</w:t>
            </w:r>
            <w:r>
              <w:rPr>
                <w:sz w:val="20"/>
                <w:szCs w:val="20"/>
              </w:rPr>
              <w:t xml:space="preserve">     </w:t>
            </w:r>
            <w:r w:rsidRPr="0061605A">
              <w:rPr>
                <w:sz w:val="20"/>
                <w:szCs w:val="20"/>
              </w:rPr>
              <w:t>Счет для перечисления денежных средств</w:t>
            </w:r>
          </w:p>
        </w:tc>
      </w:tr>
      <w:tr w:rsidR="001333C6" w14:paraId="17280070" w14:textId="77777777" w:rsidTr="00B267B8">
        <w:trPr>
          <w:trHeight w:val="340"/>
        </w:trPr>
        <w:tc>
          <w:tcPr>
            <w:tcW w:w="2225" w:type="dxa"/>
            <w:vAlign w:val="center"/>
          </w:tcPr>
          <w:p w14:paraId="36297D95" w14:textId="77777777" w:rsidR="001333C6" w:rsidRPr="0061605A" w:rsidRDefault="001333C6" w:rsidP="006F3C12">
            <w:pPr>
              <w:outlineLvl w:val="1"/>
              <w:rPr>
                <w:b/>
                <w:sz w:val="20"/>
                <w:szCs w:val="20"/>
              </w:rPr>
            </w:pPr>
            <w:r w:rsidRPr="0061605A">
              <w:rPr>
                <w:b/>
                <w:sz w:val="20"/>
                <w:szCs w:val="20"/>
              </w:rPr>
              <w:t>Номер лицевого счета</w:t>
            </w:r>
          </w:p>
        </w:tc>
        <w:tc>
          <w:tcPr>
            <w:tcW w:w="7981" w:type="dxa"/>
            <w:vAlign w:val="center"/>
          </w:tcPr>
          <w:p w14:paraId="70C38090" w14:textId="77777777" w:rsidR="001333C6" w:rsidRPr="0061605A" w:rsidRDefault="001333C6" w:rsidP="006F3C12">
            <w:pPr>
              <w:outlineLvl w:val="1"/>
              <w:rPr>
                <w:sz w:val="20"/>
                <w:szCs w:val="20"/>
              </w:rPr>
            </w:pPr>
            <w:r w:rsidRPr="0061605A">
              <w:rPr>
                <w:sz w:val="20"/>
                <w:szCs w:val="20"/>
              </w:rPr>
              <w:t>04731856490</w:t>
            </w:r>
          </w:p>
        </w:tc>
      </w:tr>
      <w:tr w:rsidR="001333C6" w14:paraId="2D2B35E1" w14:textId="77777777" w:rsidTr="00B267B8">
        <w:trPr>
          <w:trHeight w:val="558"/>
        </w:trPr>
        <w:tc>
          <w:tcPr>
            <w:tcW w:w="2225" w:type="dxa"/>
            <w:vAlign w:val="center"/>
          </w:tcPr>
          <w:p w14:paraId="74A5805B" w14:textId="77777777" w:rsidR="001333C6" w:rsidRPr="0061605A" w:rsidRDefault="001333C6" w:rsidP="006F3C12">
            <w:pPr>
              <w:outlineLvl w:val="1"/>
              <w:rPr>
                <w:b/>
                <w:sz w:val="20"/>
                <w:szCs w:val="20"/>
              </w:rPr>
            </w:pPr>
            <w:r w:rsidRPr="0061605A">
              <w:rPr>
                <w:b/>
                <w:sz w:val="20"/>
                <w:szCs w:val="20"/>
              </w:rPr>
              <w:t>Номер банковского (казначейского) счета</w:t>
            </w:r>
          </w:p>
        </w:tc>
        <w:tc>
          <w:tcPr>
            <w:tcW w:w="7981" w:type="dxa"/>
            <w:vAlign w:val="center"/>
          </w:tcPr>
          <w:p w14:paraId="0C3A21B1" w14:textId="77777777" w:rsidR="001333C6" w:rsidRPr="0061605A" w:rsidRDefault="001333C6" w:rsidP="006F3C12">
            <w:pPr>
              <w:outlineLvl w:val="1"/>
              <w:rPr>
                <w:sz w:val="20"/>
                <w:szCs w:val="20"/>
              </w:rPr>
            </w:pPr>
            <w:r w:rsidRPr="0061605A">
              <w:rPr>
                <w:sz w:val="20"/>
                <w:szCs w:val="20"/>
              </w:rPr>
              <w:t>03100643000000017300</w:t>
            </w:r>
          </w:p>
        </w:tc>
      </w:tr>
      <w:tr w:rsidR="001333C6" w14:paraId="4D420321" w14:textId="77777777" w:rsidTr="00B267B8">
        <w:trPr>
          <w:trHeight w:val="552"/>
        </w:trPr>
        <w:tc>
          <w:tcPr>
            <w:tcW w:w="2225" w:type="dxa"/>
            <w:vAlign w:val="center"/>
          </w:tcPr>
          <w:p w14:paraId="6DBEC384" w14:textId="77777777" w:rsidR="001333C6" w:rsidRPr="0061605A" w:rsidRDefault="001333C6" w:rsidP="006F3C12">
            <w:pPr>
              <w:outlineLvl w:val="1"/>
              <w:rPr>
                <w:b/>
                <w:sz w:val="20"/>
                <w:szCs w:val="20"/>
              </w:rPr>
            </w:pPr>
            <w:r w:rsidRPr="0061605A">
              <w:rPr>
                <w:b/>
                <w:sz w:val="20"/>
                <w:szCs w:val="20"/>
              </w:rPr>
              <w:t xml:space="preserve">Реквизиты банка, </w:t>
            </w:r>
            <w:r>
              <w:rPr>
                <w:b/>
                <w:sz w:val="20"/>
                <w:szCs w:val="20"/>
              </w:rPr>
              <w:t>ТОФК</w:t>
            </w:r>
          </w:p>
        </w:tc>
        <w:tc>
          <w:tcPr>
            <w:tcW w:w="7981" w:type="dxa"/>
            <w:vAlign w:val="center"/>
          </w:tcPr>
          <w:p w14:paraId="4A5F836F" w14:textId="77777777" w:rsidR="001333C6" w:rsidRPr="0061605A" w:rsidRDefault="001333C6" w:rsidP="006F3C12">
            <w:pPr>
              <w:outlineLvl w:val="1"/>
              <w:rPr>
                <w:sz w:val="20"/>
                <w:szCs w:val="20"/>
              </w:rPr>
            </w:pPr>
            <w:r w:rsidRPr="006846E2">
              <w:rPr>
                <w:sz w:val="20"/>
                <w:szCs w:val="20"/>
              </w:rPr>
              <w:t>ОКЦ № 1 ГУ БАНКА РОССИИ ПО ЦФО//УФК ПО Г.МОСКВЕ г. Москва</w:t>
            </w:r>
            <w:r>
              <w:rPr>
                <w:sz w:val="20"/>
                <w:szCs w:val="20"/>
              </w:rPr>
              <w:br/>
            </w:r>
            <w:r w:rsidRPr="008C2A76">
              <w:rPr>
                <w:sz w:val="20"/>
                <w:szCs w:val="20"/>
              </w:rPr>
              <w:t>БИК: 004525988, к/с: 40102810545370000003</w:t>
            </w:r>
          </w:p>
        </w:tc>
      </w:tr>
      <w:tr w:rsidR="001333C6" w14:paraId="28CAB0E5" w14:textId="77777777" w:rsidTr="00B267B8">
        <w:tc>
          <w:tcPr>
            <w:tcW w:w="2225" w:type="dxa"/>
            <w:vAlign w:val="center"/>
          </w:tcPr>
          <w:p w14:paraId="787EDF9A" w14:textId="77777777" w:rsidR="001333C6" w:rsidRPr="0061605A" w:rsidRDefault="001333C6" w:rsidP="006F3C12">
            <w:pPr>
              <w:outlineLvl w:val="1"/>
              <w:rPr>
                <w:b/>
                <w:sz w:val="20"/>
                <w:szCs w:val="20"/>
              </w:rPr>
            </w:pPr>
            <w:r w:rsidRPr="0061605A">
              <w:rPr>
                <w:b/>
                <w:sz w:val="20"/>
                <w:szCs w:val="20"/>
              </w:rPr>
              <w:t xml:space="preserve">Наименование контрагента для </w:t>
            </w:r>
            <w:r>
              <w:rPr>
                <w:b/>
                <w:sz w:val="20"/>
                <w:szCs w:val="20"/>
              </w:rPr>
              <w:t>П/П,</w:t>
            </w:r>
          </w:p>
          <w:p w14:paraId="36551640" w14:textId="77777777" w:rsidR="001333C6" w:rsidRPr="0061605A" w:rsidRDefault="001333C6" w:rsidP="006F3C12">
            <w:pPr>
              <w:outlineLvl w:val="1"/>
              <w:rPr>
                <w:b/>
                <w:sz w:val="20"/>
                <w:szCs w:val="20"/>
              </w:rPr>
            </w:pPr>
            <w:r>
              <w:rPr>
                <w:b/>
                <w:sz w:val="20"/>
                <w:szCs w:val="20"/>
              </w:rPr>
              <w:t>ОКТМО</w:t>
            </w:r>
            <w:r w:rsidRPr="0061605A">
              <w:rPr>
                <w:b/>
                <w:sz w:val="20"/>
                <w:szCs w:val="20"/>
              </w:rPr>
              <w:t xml:space="preserve">, </w:t>
            </w:r>
            <w:r>
              <w:rPr>
                <w:b/>
                <w:sz w:val="20"/>
                <w:szCs w:val="20"/>
              </w:rPr>
              <w:t>КБК</w:t>
            </w:r>
          </w:p>
        </w:tc>
        <w:tc>
          <w:tcPr>
            <w:tcW w:w="7981" w:type="dxa"/>
            <w:vAlign w:val="center"/>
          </w:tcPr>
          <w:p w14:paraId="7943601A" w14:textId="77777777" w:rsidR="001333C6" w:rsidRPr="0061605A" w:rsidRDefault="001333C6" w:rsidP="006F3C12">
            <w:pPr>
              <w:rPr>
                <w:sz w:val="20"/>
                <w:szCs w:val="20"/>
              </w:rPr>
            </w:pPr>
            <w:r w:rsidRPr="006F1F73">
              <w:rPr>
                <w:sz w:val="20"/>
                <w:szCs w:val="20"/>
              </w:rPr>
              <w:t xml:space="preserve">ОКЦ № 1 ГУ БАНКА РОССИИ ПО ЦФО//УФК ПО Г.МОСКВЕ г. Москва </w:t>
            </w:r>
            <w:r>
              <w:rPr>
                <w:sz w:val="20"/>
                <w:szCs w:val="20"/>
              </w:rPr>
              <w:br/>
            </w:r>
            <w:r w:rsidRPr="0061605A">
              <w:rPr>
                <w:sz w:val="20"/>
                <w:szCs w:val="20"/>
              </w:rPr>
              <w:t>(</w:t>
            </w:r>
            <w:r>
              <w:rPr>
                <w:sz w:val="20"/>
                <w:szCs w:val="20"/>
              </w:rPr>
              <w:t>ФКУ СИЗО-7 ГУФСИН России</w:t>
            </w:r>
            <w:r w:rsidRPr="0061605A">
              <w:rPr>
                <w:sz w:val="20"/>
                <w:szCs w:val="20"/>
              </w:rPr>
              <w:t xml:space="preserve"> по г. Москве, л/с 04731856490)</w:t>
            </w:r>
          </w:p>
        </w:tc>
      </w:tr>
    </w:tbl>
    <w:p w14:paraId="5CAA7B2F" w14:textId="1344AEAA" w:rsidR="00AD6A92" w:rsidRDefault="00AD6A92" w:rsidP="002C0482">
      <w:pPr>
        <w:jc w:val="center"/>
        <w:rPr>
          <w:b/>
          <w:sz w:val="22"/>
          <w:szCs w:val="22"/>
        </w:rPr>
      </w:pPr>
    </w:p>
    <w:p w14:paraId="29005458" w14:textId="77777777" w:rsidR="008971A3" w:rsidRDefault="008971A3" w:rsidP="00BC1728">
      <w:pPr>
        <w:jc w:val="center"/>
        <w:rPr>
          <w:b/>
          <w:sz w:val="22"/>
          <w:szCs w:val="22"/>
        </w:rPr>
      </w:pPr>
      <w:r w:rsidRPr="0004681B">
        <w:rPr>
          <w:b/>
          <w:sz w:val="22"/>
          <w:szCs w:val="22"/>
        </w:rPr>
        <w:t>8. Обеспечение исполнения контракта</w:t>
      </w:r>
    </w:p>
    <w:p w14:paraId="0CB08EB6" w14:textId="77777777" w:rsidR="008971A3" w:rsidRDefault="008971A3" w:rsidP="008971A3">
      <w:pPr>
        <w:ind w:firstLine="709"/>
        <w:jc w:val="center"/>
        <w:rPr>
          <w:b/>
          <w:sz w:val="22"/>
          <w:szCs w:val="22"/>
        </w:rPr>
      </w:pPr>
    </w:p>
    <w:p w14:paraId="6C5F8E51" w14:textId="77777777" w:rsidR="008971A3" w:rsidRPr="0004681B" w:rsidRDefault="008971A3" w:rsidP="008971A3">
      <w:pPr>
        <w:ind w:firstLine="709"/>
        <w:jc w:val="both"/>
        <w:rPr>
          <w:bCs/>
          <w:sz w:val="22"/>
          <w:szCs w:val="22"/>
        </w:rPr>
      </w:pPr>
      <w:r w:rsidRPr="0004681B">
        <w:rPr>
          <w:bCs/>
          <w:sz w:val="22"/>
          <w:szCs w:val="22"/>
        </w:rPr>
        <w:t xml:space="preserve">8.1. Обеспечение </w:t>
      </w:r>
      <w:proofErr w:type="spellStart"/>
      <w:r w:rsidRPr="0004681B">
        <w:rPr>
          <w:bCs/>
          <w:sz w:val="22"/>
          <w:szCs w:val="22"/>
        </w:rPr>
        <w:t>исполенения</w:t>
      </w:r>
      <w:proofErr w:type="spellEnd"/>
      <w:r w:rsidRPr="0004681B">
        <w:rPr>
          <w:bCs/>
          <w:sz w:val="22"/>
          <w:szCs w:val="22"/>
        </w:rPr>
        <w:t xml:space="preserve"> Контракта не </w:t>
      </w:r>
      <w:proofErr w:type="spellStart"/>
      <w:r w:rsidRPr="0004681B">
        <w:rPr>
          <w:bCs/>
          <w:sz w:val="22"/>
          <w:szCs w:val="22"/>
        </w:rPr>
        <w:t>установленно</w:t>
      </w:r>
      <w:proofErr w:type="spellEnd"/>
      <w:r>
        <w:rPr>
          <w:bCs/>
          <w:sz w:val="22"/>
          <w:szCs w:val="22"/>
        </w:rPr>
        <w:t>.</w:t>
      </w:r>
    </w:p>
    <w:p w14:paraId="455CC78F" w14:textId="13608D79" w:rsidR="00AD6A92" w:rsidRDefault="00AD6A92" w:rsidP="002C0482">
      <w:pPr>
        <w:jc w:val="center"/>
        <w:rPr>
          <w:b/>
          <w:sz w:val="22"/>
          <w:szCs w:val="22"/>
        </w:rPr>
      </w:pPr>
    </w:p>
    <w:p w14:paraId="5E072718" w14:textId="77777777" w:rsidR="008971A3" w:rsidRDefault="008971A3" w:rsidP="00BC1728">
      <w:pPr>
        <w:jc w:val="center"/>
        <w:rPr>
          <w:b/>
          <w:sz w:val="22"/>
          <w:szCs w:val="22"/>
        </w:rPr>
      </w:pPr>
      <w:r>
        <w:rPr>
          <w:b/>
          <w:sz w:val="22"/>
          <w:szCs w:val="22"/>
        </w:rPr>
        <w:t xml:space="preserve">9. </w:t>
      </w:r>
      <w:r w:rsidRPr="007C7982">
        <w:rPr>
          <w:b/>
          <w:sz w:val="22"/>
          <w:szCs w:val="22"/>
        </w:rPr>
        <w:t>Обстоятельства непреодолимой силы</w:t>
      </w:r>
    </w:p>
    <w:p w14:paraId="5373A713" w14:textId="77777777" w:rsidR="008971A3" w:rsidRDefault="008971A3" w:rsidP="008971A3">
      <w:pPr>
        <w:ind w:firstLine="709"/>
        <w:jc w:val="center"/>
        <w:rPr>
          <w:b/>
          <w:sz w:val="22"/>
          <w:szCs w:val="22"/>
        </w:rPr>
      </w:pPr>
    </w:p>
    <w:p w14:paraId="16DD5833" w14:textId="2B8E36FD" w:rsidR="008971A3" w:rsidRPr="007C7982" w:rsidRDefault="008971A3" w:rsidP="008971A3">
      <w:pPr>
        <w:ind w:firstLine="709"/>
        <w:jc w:val="both"/>
        <w:rPr>
          <w:bCs/>
          <w:sz w:val="22"/>
          <w:szCs w:val="22"/>
        </w:rPr>
      </w:pPr>
      <w:r w:rsidRPr="007C7982">
        <w:rPr>
          <w:bCs/>
          <w:sz w:val="22"/>
          <w:szCs w:val="22"/>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48D5D44" w14:textId="77777777" w:rsidR="008971A3" w:rsidRPr="007C7982" w:rsidRDefault="008971A3" w:rsidP="008971A3">
      <w:pPr>
        <w:ind w:firstLine="709"/>
        <w:jc w:val="both"/>
        <w:rPr>
          <w:bCs/>
          <w:sz w:val="22"/>
          <w:szCs w:val="22"/>
        </w:rPr>
      </w:pPr>
      <w:r w:rsidRPr="007C7982">
        <w:rPr>
          <w:bCs/>
          <w:sz w:val="22"/>
          <w:szCs w:val="22"/>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7E3FD124" w14:textId="3BE24C22" w:rsidR="008971A3" w:rsidRPr="007C7982" w:rsidRDefault="008971A3" w:rsidP="008971A3">
      <w:pPr>
        <w:ind w:firstLine="709"/>
        <w:jc w:val="both"/>
        <w:rPr>
          <w:bCs/>
          <w:sz w:val="22"/>
          <w:szCs w:val="22"/>
        </w:rPr>
      </w:pPr>
      <w:r w:rsidRPr="007C7982">
        <w:rPr>
          <w:bCs/>
          <w:sz w:val="22"/>
          <w:szCs w:val="22"/>
        </w:rPr>
        <w:t xml:space="preserve">9.3.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w:t>
      </w:r>
      <w:r w:rsidR="00C61E22">
        <w:rPr>
          <w:bCs/>
          <w:sz w:val="22"/>
          <w:szCs w:val="22"/>
        </w:rPr>
        <w:t xml:space="preserve">рабочих </w:t>
      </w:r>
      <w:r w:rsidRPr="007C7982">
        <w:rPr>
          <w:bCs/>
          <w:sz w:val="22"/>
          <w:szCs w:val="22"/>
        </w:rPr>
        <w:t xml:space="preserve">дней с даты </w:t>
      </w:r>
      <w:r w:rsidR="00C61E22">
        <w:rPr>
          <w:bCs/>
          <w:sz w:val="22"/>
          <w:szCs w:val="22"/>
        </w:rPr>
        <w:br/>
      </w:r>
      <w:r w:rsidRPr="007C7982">
        <w:rPr>
          <w:bCs/>
          <w:sz w:val="22"/>
          <w:szCs w:val="22"/>
        </w:rPr>
        <w:lastRenderedPageBreak/>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47514E" w14:textId="77777777" w:rsidR="008971A3" w:rsidRPr="007C7982" w:rsidRDefault="008971A3" w:rsidP="008971A3">
      <w:pPr>
        <w:ind w:firstLine="709"/>
        <w:jc w:val="both"/>
        <w:rPr>
          <w:bCs/>
          <w:sz w:val="22"/>
          <w:szCs w:val="22"/>
        </w:rPr>
      </w:pPr>
      <w:r w:rsidRPr="007C7982">
        <w:rPr>
          <w:bCs/>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0707A8" w14:textId="0A60BACD" w:rsidR="008971A3" w:rsidRDefault="008971A3" w:rsidP="008971A3">
      <w:pPr>
        <w:ind w:firstLine="709"/>
        <w:jc w:val="both"/>
        <w:rPr>
          <w:bCs/>
          <w:sz w:val="22"/>
          <w:szCs w:val="22"/>
        </w:rPr>
      </w:pPr>
      <w:r w:rsidRPr="007C7982">
        <w:rPr>
          <w:bCs/>
          <w:sz w:val="22"/>
          <w:szCs w:val="22"/>
        </w:rPr>
        <w:t>9.5. Если обстоятельства, указанные в пункте 9.1. настоящего Контракта, будут длиться более</w:t>
      </w:r>
      <w:r w:rsidR="00B267B8">
        <w:rPr>
          <w:bCs/>
          <w:sz w:val="22"/>
          <w:szCs w:val="22"/>
        </w:rPr>
        <w:br/>
      </w:r>
      <w:r w:rsidRPr="007C7982">
        <w:rPr>
          <w:bCs/>
          <w:sz w:val="22"/>
          <w:szCs w:val="22"/>
        </w:rPr>
        <w:t>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543379BF" w14:textId="77777777" w:rsidR="008406F0" w:rsidRDefault="008406F0" w:rsidP="0005534E">
      <w:pPr>
        <w:jc w:val="center"/>
        <w:rPr>
          <w:b/>
          <w:sz w:val="22"/>
          <w:szCs w:val="22"/>
        </w:rPr>
      </w:pPr>
      <w:r w:rsidRPr="00DA55BA">
        <w:rPr>
          <w:b/>
          <w:sz w:val="22"/>
          <w:szCs w:val="22"/>
        </w:rPr>
        <w:t>10.</w:t>
      </w:r>
      <w:r w:rsidRPr="00DA55BA">
        <w:rPr>
          <w:b/>
        </w:rPr>
        <w:t xml:space="preserve"> </w:t>
      </w:r>
      <w:r w:rsidRPr="00DA55BA">
        <w:rPr>
          <w:b/>
          <w:sz w:val="22"/>
          <w:szCs w:val="22"/>
        </w:rPr>
        <w:t>Порядок урегулирования споров</w:t>
      </w:r>
    </w:p>
    <w:p w14:paraId="55D28035" w14:textId="77777777" w:rsidR="008406F0" w:rsidRDefault="008406F0" w:rsidP="008406F0">
      <w:pPr>
        <w:ind w:firstLine="709"/>
        <w:jc w:val="center"/>
        <w:rPr>
          <w:b/>
          <w:sz w:val="22"/>
          <w:szCs w:val="22"/>
        </w:rPr>
      </w:pPr>
    </w:p>
    <w:p w14:paraId="078D59B5" w14:textId="6E2B23BE" w:rsidR="008406F0" w:rsidRPr="00DA55BA" w:rsidRDefault="008406F0" w:rsidP="008406F0">
      <w:pPr>
        <w:ind w:firstLine="709"/>
        <w:jc w:val="both"/>
        <w:rPr>
          <w:bCs/>
          <w:sz w:val="22"/>
          <w:szCs w:val="22"/>
        </w:rPr>
      </w:pPr>
      <w:r w:rsidRPr="00DA55BA">
        <w:rPr>
          <w:bCs/>
          <w:sz w:val="22"/>
          <w:szCs w:val="22"/>
        </w:rPr>
        <w:t xml:space="preserve">10.1. Все споры, возникающие в процессе заключения и исполнения Контракта, решаются Сторонами путем переговоров. При недостижении соглашения Сторон споры подлежат разрешению </w:t>
      </w:r>
      <w:r w:rsidR="00D31F99">
        <w:rPr>
          <w:bCs/>
          <w:sz w:val="22"/>
          <w:szCs w:val="22"/>
        </w:rPr>
        <w:br/>
      </w:r>
      <w:r w:rsidRPr="00DA55BA">
        <w:rPr>
          <w:bCs/>
          <w:sz w:val="22"/>
          <w:szCs w:val="22"/>
        </w:rPr>
        <w:t>в Арбитражном Суде г. Москвы при условии предварительного соблюдения претензионного порядка, предусмотренного настоящим Контрактом.</w:t>
      </w:r>
    </w:p>
    <w:p w14:paraId="54B7302C" w14:textId="77777777" w:rsidR="008406F0" w:rsidRPr="00DA55BA" w:rsidRDefault="008406F0" w:rsidP="008406F0">
      <w:pPr>
        <w:ind w:firstLine="709"/>
        <w:jc w:val="both"/>
        <w:rPr>
          <w:bCs/>
          <w:sz w:val="22"/>
          <w:szCs w:val="22"/>
        </w:rPr>
      </w:pPr>
      <w:r w:rsidRPr="00DA55BA">
        <w:rPr>
          <w:bCs/>
          <w:sz w:val="22"/>
          <w:szCs w:val="22"/>
        </w:rPr>
        <w:t>10.</w:t>
      </w:r>
      <w:r>
        <w:rPr>
          <w:bCs/>
          <w:sz w:val="22"/>
          <w:szCs w:val="22"/>
        </w:rPr>
        <w:t>2</w:t>
      </w:r>
      <w:r w:rsidRPr="00DA55BA">
        <w:rPr>
          <w:bCs/>
          <w:sz w:val="22"/>
          <w:szCs w:val="22"/>
        </w:rPr>
        <w:t xml:space="preserve">. Претензия должна содержать: требования Стороны - заявителя; сумму претензии </w:t>
      </w:r>
      <w:r>
        <w:rPr>
          <w:bCs/>
          <w:sz w:val="22"/>
          <w:szCs w:val="22"/>
        </w:rPr>
        <w:br/>
      </w:r>
      <w:r w:rsidRPr="00DA55BA">
        <w:rPr>
          <w:bCs/>
          <w:sz w:val="22"/>
          <w:szCs w:val="22"/>
        </w:rPr>
        <w:t xml:space="preserve">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w:t>
      </w:r>
      <w:r>
        <w:rPr>
          <w:bCs/>
          <w:sz w:val="22"/>
          <w:szCs w:val="22"/>
        </w:rPr>
        <w:br/>
      </w:r>
      <w:r w:rsidRPr="00DA55BA">
        <w:rPr>
          <w:bCs/>
          <w:sz w:val="22"/>
          <w:szCs w:val="22"/>
        </w:rPr>
        <w:t>и/или соответствующие условия Контракта; иные сведения, необходимые для урегулирования спора.</w:t>
      </w:r>
    </w:p>
    <w:p w14:paraId="12BFE366" w14:textId="1353FAF7" w:rsidR="008406F0" w:rsidRPr="00DA55BA" w:rsidRDefault="008406F0" w:rsidP="008406F0">
      <w:pPr>
        <w:ind w:firstLine="709"/>
        <w:jc w:val="both"/>
        <w:rPr>
          <w:bCs/>
          <w:sz w:val="22"/>
          <w:szCs w:val="22"/>
        </w:rPr>
      </w:pPr>
      <w:r w:rsidRPr="00DA55BA">
        <w:rPr>
          <w:bCs/>
          <w:sz w:val="22"/>
          <w:szCs w:val="22"/>
        </w:rPr>
        <w:t>10.</w:t>
      </w:r>
      <w:r>
        <w:rPr>
          <w:bCs/>
          <w:sz w:val="22"/>
          <w:szCs w:val="22"/>
        </w:rPr>
        <w:t>3</w:t>
      </w:r>
      <w:r w:rsidRPr="00DA55BA">
        <w:rPr>
          <w:bCs/>
          <w:sz w:val="22"/>
          <w:szCs w:val="22"/>
        </w:rPr>
        <w:t xml:space="preserve">. Претензия рассматривается в течение 7 (семи) рабочих дней со дня ее получения. Ответ </w:t>
      </w:r>
      <w:r>
        <w:rPr>
          <w:bCs/>
          <w:sz w:val="22"/>
          <w:szCs w:val="22"/>
        </w:rPr>
        <w:br/>
      </w:r>
      <w:r w:rsidRPr="00DA55BA">
        <w:rPr>
          <w:bCs/>
          <w:sz w:val="22"/>
          <w:szCs w:val="22"/>
        </w:rPr>
        <w:t xml:space="preserve">на Претензию дается в письменной форме путем </w:t>
      </w:r>
      <w:r>
        <w:rPr>
          <w:bCs/>
          <w:sz w:val="22"/>
          <w:szCs w:val="22"/>
        </w:rPr>
        <w:t xml:space="preserve">направления на электронную почту указанную </w:t>
      </w:r>
      <w:r w:rsidR="00D31F99">
        <w:rPr>
          <w:bCs/>
          <w:sz w:val="22"/>
          <w:szCs w:val="22"/>
        </w:rPr>
        <w:br/>
      </w:r>
      <w:r>
        <w:rPr>
          <w:bCs/>
          <w:sz w:val="22"/>
          <w:szCs w:val="22"/>
        </w:rPr>
        <w:t xml:space="preserve">в </w:t>
      </w:r>
      <w:proofErr w:type="spellStart"/>
      <w:r>
        <w:rPr>
          <w:bCs/>
          <w:sz w:val="22"/>
          <w:szCs w:val="22"/>
        </w:rPr>
        <w:t>реквезитах</w:t>
      </w:r>
      <w:proofErr w:type="spellEnd"/>
      <w:r>
        <w:rPr>
          <w:bCs/>
          <w:sz w:val="22"/>
          <w:szCs w:val="22"/>
        </w:rPr>
        <w:t xml:space="preserve"> </w:t>
      </w:r>
      <w:r w:rsidRPr="00C062E1">
        <w:rPr>
          <w:bCs/>
          <w:sz w:val="22"/>
          <w:szCs w:val="22"/>
        </w:rPr>
        <w:t>сторон. При полном</w:t>
      </w:r>
      <w:r w:rsidRPr="00DA55BA">
        <w:rPr>
          <w:bCs/>
          <w:sz w:val="22"/>
          <w:szCs w:val="22"/>
        </w:rPr>
        <w:t xml:space="preserve"> или частичном удовлетворении Претензии, подлежащей денежной оценке, к ответу прилагается копия поручения банку на перечисление денежных средств </w:t>
      </w:r>
      <w:r>
        <w:rPr>
          <w:bCs/>
          <w:sz w:val="22"/>
          <w:szCs w:val="22"/>
        </w:rPr>
        <w:br/>
      </w:r>
      <w:r w:rsidRPr="00DA55BA">
        <w:rPr>
          <w:bCs/>
          <w:sz w:val="22"/>
          <w:szCs w:val="22"/>
        </w:rPr>
        <w:t>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14:paraId="467CCED6" w14:textId="77777777" w:rsidR="008406F0" w:rsidRDefault="008406F0" w:rsidP="008971A3">
      <w:pPr>
        <w:ind w:firstLine="709"/>
        <w:jc w:val="both"/>
        <w:rPr>
          <w:bCs/>
          <w:sz w:val="22"/>
          <w:szCs w:val="22"/>
        </w:rPr>
      </w:pPr>
    </w:p>
    <w:p w14:paraId="113DF037" w14:textId="77777777" w:rsidR="00D31F99" w:rsidRDefault="00D31F99" w:rsidP="00D31F99">
      <w:pPr>
        <w:jc w:val="center"/>
        <w:rPr>
          <w:b/>
          <w:sz w:val="22"/>
          <w:szCs w:val="22"/>
        </w:rPr>
      </w:pPr>
      <w:r>
        <w:rPr>
          <w:b/>
          <w:sz w:val="22"/>
          <w:szCs w:val="22"/>
        </w:rPr>
        <w:t>11</w:t>
      </w:r>
      <w:r w:rsidRPr="007B3EA0">
        <w:rPr>
          <w:b/>
          <w:sz w:val="22"/>
          <w:szCs w:val="22"/>
        </w:rPr>
        <w:t>. Порядок проведения экспертизы поставляемого товара</w:t>
      </w:r>
    </w:p>
    <w:p w14:paraId="103534A4" w14:textId="77777777" w:rsidR="00D31F99" w:rsidRPr="007B3EA0" w:rsidRDefault="00D31F99" w:rsidP="00D31F99">
      <w:pPr>
        <w:jc w:val="center"/>
        <w:rPr>
          <w:b/>
          <w:sz w:val="22"/>
          <w:szCs w:val="22"/>
        </w:rPr>
      </w:pPr>
    </w:p>
    <w:p w14:paraId="64313611" w14:textId="3CE989CC" w:rsidR="00D31F99" w:rsidRPr="00DA212B" w:rsidRDefault="00D31F99" w:rsidP="00D31F99">
      <w:pPr>
        <w:ind w:firstLine="709"/>
        <w:jc w:val="both"/>
        <w:rPr>
          <w:bCs/>
          <w:sz w:val="22"/>
          <w:szCs w:val="22"/>
        </w:rPr>
      </w:pPr>
      <w:r w:rsidRPr="00DA212B">
        <w:rPr>
          <w:bCs/>
          <w:sz w:val="22"/>
          <w:szCs w:val="22"/>
        </w:rPr>
        <w:t>11.1. Для проверки</w:t>
      </w:r>
      <w:r w:rsidR="0007373C">
        <w:rPr>
          <w:bCs/>
          <w:sz w:val="22"/>
          <w:szCs w:val="22"/>
        </w:rPr>
        <w:t xml:space="preserve"> качества</w:t>
      </w:r>
      <w:r w:rsidRPr="00DA212B">
        <w:rPr>
          <w:bCs/>
          <w:sz w:val="22"/>
          <w:szCs w:val="22"/>
        </w:rPr>
        <w:t xml:space="preserve"> поставленного Товара</w:t>
      </w:r>
      <w:r w:rsidR="0007373C">
        <w:rPr>
          <w:bCs/>
          <w:sz w:val="22"/>
          <w:szCs w:val="22"/>
        </w:rPr>
        <w:t xml:space="preserve"> </w:t>
      </w:r>
      <w:r w:rsidRPr="00DA212B">
        <w:rPr>
          <w:bCs/>
          <w:sz w:val="22"/>
          <w:szCs w:val="22"/>
        </w:rPr>
        <w:t>в части</w:t>
      </w:r>
      <w:r w:rsidR="0007373C">
        <w:rPr>
          <w:bCs/>
          <w:sz w:val="22"/>
          <w:szCs w:val="22"/>
        </w:rPr>
        <w:t xml:space="preserve"> его</w:t>
      </w:r>
      <w:r w:rsidRPr="00DA212B">
        <w:rPr>
          <w:bCs/>
          <w:sz w:val="22"/>
          <w:szCs w:val="22"/>
        </w:rPr>
        <w:t xml:space="preserve"> соответствия условиям настоящего Контракта Заказчик проводит экспертизу. Экспертиза поставленного Товара</w:t>
      </w:r>
      <w:r w:rsidR="0007373C">
        <w:rPr>
          <w:bCs/>
          <w:sz w:val="22"/>
          <w:szCs w:val="22"/>
        </w:rPr>
        <w:t xml:space="preserve"> </w:t>
      </w:r>
      <w:r w:rsidRPr="00DA212B">
        <w:rPr>
          <w:bCs/>
          <w:sz w:val="22"/>
          <w:szCs w:val="22"/>
        </w:rPr>
        <w:t>проводится Заказчиком своими силами.</w:t>
      </w:r>
    </w:p>
    <w:p w14:paraId="4EF416BF" w14:textId="0585E0F5" w:rsidR="00D31F99" w:rsidRPr="00DA212B" w:rsidRDefault="00D31F99" w:rsidP="00D409DB">
      <w:pPr>
        <w:ind w:firstLine="709"/>
        <w:jc w:val="both"/>
        <w:rPr>
          <w:bCs/>
          <w:sz w:val="22"/>
          <w:szCs w:val="22"/>
        </w:rPr>
      </w:pPr>
      <w:r w:rsidRPr="00DA212B">
        <w:rPr>
          <w:bCs/>
          <w:sz w:val="22"/>
          <w:szCs w:val="22"/>
        </w:rPr>
        <w:t xml:space="preserve">11.2. Заказчик вправе привлечь к проведению экспертизы </w:t>
      </w:r>
      <w:proofErr w:type="spellStart"/>
      <w:r w:rsidR="005E06FF">
        <w:rPr>
          <w:bCs/>
          <w:sz w:val="22"/>
          <w:szCs w:val="22"/>
        </w:rPr>
        <w:t>независивым</w:t>
      </w:r>
      <w:proofErr w:type="spellEnd"/>
      <w:r w:rsidR="005E06FF">
        <w:rPr>
          <w:bCs/>
          <w:sz w:val="22"/>
          <w:szCs w:val="22"/>
        </w:rPr>
        <w:t xml:space="preserve"> </w:t>
      </w:r>
      <w:r w:rsidRPr="00DA212B">
        <w:rPr>
          <w:bCs/>
          <w:sz w:val="22"/>
          <w:szCs w:val="22"/>
        </w:rPr>
        <w:t>экспертов, экспертны</w:t>
      </w:r>
      <w:r w:rsidR="005E06FF">
        <w:rPr>
          <w:bCs/>
          <w:sz w:val="22"/>
          <w:szCs w:val="22"/>
        </w:rPr>
        <w:t>х</w:t>
      </w:r>
      <w:r w:rsidRPr="00DA212B">
        <w:rPr>
          <w:bCs/>
          <w:sz w:val="22"/>
          <w:szCs w:val="22"/>
        </w:rPr>
        <w:t xml:space="preserve"> организаци</w:t>
      </w:r>
      <w:r w:rsidR="005E06FF">
        <w:rPr>
          <w:bCs/>
          <w:sz w:val="22"/>
          <w:szCs w:val="22"/>
        </w:rPr>
        <w:t>й</w:t>
      </w:r>
      <w:r w:rsidR="00D409DB">
        <w:rPr>
          <w:bCs/>
          <w:sz w:val="22"/>
          <w:szCs w:val="22"/>
        </w:rPr>
        <w:t xml:space="preserve"> </w:t>
      </w:r>
      <w:r w:rsidR="00D409DB" w:rsidRPr="00D409DB">
        <w:rPr>
          <w:bCs/>
          <w:sz w:val="22"/>
          <w:szCs w:val="22"/>
        </w:rPr>
        <w:t xml:space="preserve">на основании Государственных контрактов, заключенных в соответствии с Федеральным законом от 5 апреля 2013 г. N 44-ФЗ "О контрактной системе в сфере закупок товаров, работ, услуг </w:t>
      </w:r>
      <w:r w:rsidR="005E06FF">
        <w:rPr>
          <w:bCs/>
          <w:sz w:val="22"/>
          <w:szCs w:val="22"/>
        </w:rPr>
        <w:br/>
      </w:r>
      <w:r w:rsidR="00D409DB" w:rsidRPr="00D409DB">
        <w:rPr>
          <w:bCs/>
          <w:sz w:val="22"/>
          <w:szCs w:val="22"/>
        </w:rPr>
        <w:t>для обеспечения государственных и муниципальных нужд".</w:t>
      </w:r>
      <w:r w:rsidRPr="00DA212B">
        <w:rPr>
          <w:bCs/>
          <w:sz w:val="22"/>
          <w:szCs w:val="22"/>
        </w:rPr>
        <w:t xml:space="preserve"> В случае привлечения </w:t>
      </w:r>
      <w:r w:rsidR="005E06FF">
        <w:rPr>
          <w:bCs/>
          <w:sz w:val="22"/>
          <w:szCs w:val="22"/>
        </w:rPr>
        <w:t>З</w:t>
      </w:r>
      <w:r w:rsidRPr="00DA212B">
        <w:rPr>
          <w:bCs/>
          <w:sz w:val="22"/>
          <w:szCs w:val="22"/>
        </w:rPr>
        <w:t xml:space="preserve">аказчиком </w:t>
      </w:r>
      <w:r w:rsidR="005E06FF">
        <w:rPr>
          <w:bCs/>
          <w:sz w:val="22"/>
          <w:szCs w:val="22"/>
        </w:rPr>
        <w:br/>
      </w:r>
      <w:r w:rsidRPr="00DA212B">
        <w:rPr>
          <w:bCs/>
          <w:sz w:val="22"/>
          <w:szCs w:val="22"/>
        </w:rPr>
        <w:t xml:space="preserve">для проведения указанной экспертизы </w:t>
      </w:r>
      <w:r w:rsidR="007E2E54">
        <w:rPr>
          <w:bCs/>
          <w:sz w:val="22"/>
          <w:szCs w:val="22"/>
        </w:rPr>
        <w:t xml:space="preserve">независимых </w:t>
      </w:r>
      <w:r w:rsidRPr="00DA212B">
        <w:rPr>
          <w:bCs/>
          <w:sz w:val="22"/>
          <w:szCs w:val="22"/>
        </w:rPr>
        <w:t>экспертов, экспертных организаций при принятии решения о приемке или об отказе в приемке поставленного товара,</w:t>
      </w:r>
      <w:r w:rsidR="005E06FF">
        <w:rPr>
          <w:bCs/>
          <w:sz w:val="22"/>
          <w:szCs w:val="22"/>
        </w:rPr>
        <w:t xml:space="preserve"> </w:t>
      </w:r>
      <w:r w:rsidRPr="00DA212B">
        <w:rPr>
          <w:bCs/>
          <w:sz w:val="22"/>
          <w:szCs w:val="22"/>
        </w:rPr>
        <w:t>заказчик, приемочная комиссия должны учитывать отраженные в заключении по результатам указанной экспертизы предложения</w:t>
      </w:r>
      <w:r w:rsidR="00AA0915">
        <w:rPr>
          <w:bCs/>
          <w:sz w:val="22"/>
          <w:szCs w:val="22"/>
        </w:rPr>
        <w:t xml:space="preserve"> независимых</w:t>
      </w:r>
      <w:r w:rsidRPr="00DA212B">
        <w:rPr>
          <w:bCs/>
          <w:sz w:val="22"/>
          <w:szCs w:val="22"/>
        </w:rPr>
        <w:t xml:space="preserve"> экспертов, экспертных организаций, привлеченных для ее проведения.</w:t>
      </w:r>
    </w:p>
    <w:p w14:paraId="05197ECC" w14:textId="000D4B90" w:rsidR="00D31F99" w:rsidRPr="00DA212B" w:rsidRDefault="00D31F99" w:rsidP="00D31F99">
      <w:pPr>
        <w:ind w:firstLine="709"/>
        <w:jc w:val="both"/>
        <w:rPr>
          <w:bCs/>
          <w:sz w:val="22"/>
          <w:szCs w:val="22"/>
        </w:rPr>
      </w:pPr>
      <w:r w:rsidRPr="00DA212B">
        <w:rPr>
          <w:bCs/>
          <w:sz w:val="22"/>
          <w:szCs w:val="22"/>
        </w:rPr>
        <w:t xml:space="preserve">11.3. Заказчик вправе для проведения экспертизы осуществлять выборочную проверку качества </w:t>
      </w:r>
      <w:r w:rsidR="00970CAE">
        <w:rPr>
          <w:bCs/>
          <w:sz w:val="22"/>
          <w:szCs w:val="22"/>
        </w:rPr>
        <w:br/>
      </w:r>
      <w:r w:rsidRPr="00DA212B">
        <w:rPr>
          <w:bCs/>
          <w:sz w:val="22"/>
          <w:szCs w:val="22"/>
        </w:rPr>
        <w:t>и безопасности Товара</w:t>
      </w:r>
      <w:r w:rsidR="00970CAE">
        <w:rPr>
          <w:bCs/>
          <w:sz w:val="22"/>
          <w:szCs w:val="22"/>
        </w:rPr>
        <w:t xml:space="preserve"> </w:t>
      </w:r>
      <w:r w:rsidRPr="00DA212B">
        <w:rPr>
          <w:bCs/>
          <w:sz w:val="22"/>
          <w:szCs w:val="22"/>
        </w:rPr>
        <w:t xml:space="preserve">до 100 процентов от количества партии каждого наименования Товара </w:t>
      </w:r>
      <w:r>
        <w:rPr>
          <w:bCs/>
          <w:sz w:val="22"/>
          <w:szCs w:val="22"/>
        </w:rPr>
        <w:br/>
      </w:r>
      <w:r w:rsidRPr="00DA212B">
        <w:rPr>
          <w:bCs/>
          <w:sz w:val="22"/>
          <w:szCs w:val="22"/>
        </w:rPr>
        <w:t xml:space="preserve">для подтверждения его соответствия условиям настоящего Контракта.  </w:t>
      </w:r>
    </w:p>
    <w:p w14:paraId="3E2210AE" w14:textId="4296C180" w:rsidR="00D31F99" w:rsidRPr="00DA212B" w:rsidRDefault="00D31F99" w:rsidP="00D31F99">
      <w:pPr>
        <w:ind w:firstLine="709"/>
        <w:jc w:val="both"/>
        <w:rPr>
          <w:bCs/>
          <w:sz w:val="22"/>
          <w:szCs w:val="22"/>
        </w:rPr>
      </w:pPr>
      <w:r w:rsidRPr="00DA212B">
        <w:rPr>
          <w:bCs/>
          <w:sz w:val="22"/>
          <w:szCs w:val="22"/>
        </w:rPr>
        <w:t xml:space="preserve">11.4. По результатам проведенной экспертизы Товара, в том числе выборочной проверки качества </w:t>
      </w:r>
      <w:r>
        <w:rPr>
          <w:bCs/>
          <w:sz w:val="22"/>
          <w:szCs w:val="22"/>
        </w:rPr>
        <w:br/>
      </w:r>
      <w:r w:rsidRPr="00DA212B">
        <w:rPr>
          <w:bCs/>
          <w:sz w:val="22"/>
          <w:szCs w:val="22"/>
        </w:rPr>
        <w:t>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r w:rsidR="00970CAE">
        <w:rPr>
          <w:bCs/>
          <w:sz w:val="22"/>
          <w:szCs w:val="22"/>
        </w:rPr>
        <w:t>.</w:t>
      </w:r>
    </w:p>
    <w:p w14:paraId="3BE6C25F" w14:textId="3C1F09EF" w:rsidR="00D31F99" w:rsidRPr="00DA212B" w:rsidRDefault="00D31F99" w:rsidP="00D31F99">
      <w:pPr>
        <w:ind w:firstLine="709"/>
        <w:jc w:val="both"/>
        <w:rPr>
          <w:bCs/>
          <w:sz w:val="22"/>
          <w:szCs w:val="22"/>
        </w:rPr>
      </w:pPr>
      <w:r w:rsidRPr="00DA212B">
        <w:rPr>
          <w:bCs/>
          <w:sz w:val="22"/>
          <w:szCs w:val="22"/>
        </w:rPr>
        <w:t>11.5. В случае если  по  результатам  такой  экспертизы установлены нарушения условий</w:t>
      </w:r>
      <w:r w:rsidR="00A85815">
        <w:rPr>
          <w:bCs/>
          <w:sz w:val="22"/>
          <w:szCs w:val="22"/>
        </w:rPr>
        <w:t xml:space="preserve"> </w:t>
      </w:r>
      <w:r w:rsidRPr="00DA212B">
        <w:rPr>
          <w:bCs/>
          <w:sz w:val="22"/>
          <w:szCs w:val="22"/>
        </w:rPr>
        <w:t xml:space="preserve">настоящего Контракта, за исключением условий, касающихся качества и безопасности Товара, </w:t>
      </w:r>
      <w:r w:rsidR="00A85815">
        <w:rPr>
          <w:bCs/>
          <w:sz w:val="22"/>
          <w:szCs w:val="22"/>
        </w:rPr>
        <w:br/>
      </w:r>
      <w:r w:rsidRPr="00DA212B">
        <w:rPr>
          <w:bCs/>
          <w:sz w:val="22"/>
          <w:szCs w:val="22"/>
        </w:rPr>
        <w:t xml:space="preserve">не препятствующие приемке поставленного Товара, в заключении могут содержаться предложения </w:t>
      </w:r>
      <w:r w:rsidR="00A85815">
        <w:rPr>
          <w:bCs/>
          <w:sz w:val="22"/>
          <w:szCs w:val="22"/>
        </w:rPr>
        <w:br/>
      </w:r>
      <w:r w:rsidRPr="00DA212B">
        <w:rPr>
          <w:bCs/>
          <w:sz w:val="22"/>
          <w:szCs w:val="22"/>
        </w:rPr>
        <w:t>об устранении данных нарушений, в том числе с указанием срока их устранения.</w:t>
      </w:r>
    </w:p>
    <w:p w14:paraId="1EBB8437" w14:textId="329ACC49" w:rsidR="00D31F99" w:rsidRPr="00DA212B" w:rsidRDefault="00D31F99" w:rsidP="00D31F99">
      <w:pPr>
        <w:ind w:firstLine="709"/>
        <w:jc w:val="both"/>
        <w:rPr>
          <w:bCs/>
          <w:sz w:val="22"/>
          <w:szCs w:val="22"/>
        </w:rPr>
      </w:pPr>
      <w:r w:rsidRPr="00DA212B">
        <w:rPr>
          <w:bCs/>
          <w:sz w:val="22"/>
          <w:szCs w:val="22"/>
        </w:rPr>
        <w:t xml:space="preserve">11.6. Выборочная проверка качества и безопасности Товара </w:t>
      </w:r>
      <w:r w:rsidR="00FD33C2">
        <w:rPr>
          <w:bCs/>
          <w:sz w:val="22"/>
          <w:szCs w:val="22"/>
        </w:rPr>
        <w:t xml:space="preserve">может </w:t>
      </w:r>
      <w:r w:rsidRPr="00DA212B">
        <w:rPr>
          <w:bCs/>
          <w:sz w:val="22"/>
          <w:szCs w:val="22"/>
        </w:rPr>
        <w:t xml:space="preserve">осуществляется в течение </w:t>
      </w:r>
      <w:r w:rsidR="00CC41A8">
        <w:rPr>
          <w:bCs/>
          <w:sz w:val="22"/>
          <w:szCs w:val="22"/>
        </w:rPr>
        <w:t xml:space="preserve">всего </w:t>
      </w:r>
      <w:r w:rsidRPr="00DA212B">
        <w:rPr>
          <w:bCs/>
          <w:sz w:val="22"/>
          <w:szCs w:val="22"/>
        </w:rPr>
        <w:t>срок</w:t>
      </w:r>
      <w:r w:rsidR="00CC41A8">
        <w:rPr>
          <w:bCs/>
          <w:sz w:val="22"/>
          <w:szCs w:val="22"/>
        </w:rPr>
        <w:t xml:space="preserve">а годности и </w:t>
      </w:r>
      <w:r w:rsidR="00B87F82">
        <w:rPr>
          <w:bCs/>
          <w:sz w:val="22"/>
          <w:szCs w:val="22"/>
        </w:rPr>
        <w:t>хранения, принятого ранее</w:t>
      </w:r>
      <w:r w:rsidR="00CC41A8">
        <w:rPr>
          <w:bCs/>
          <w:sz w:val="22"/>
          <w:szCs w:val="22"/>
        </w:rPr>
        <w:t xml:space="preserve"> товара</w:t>
      </w:r>
      <w:r w:rsidR="00FD33C2">
        <w:rPr>
          <w:bCs/>
          <w:sz w:val="22"/>
          <w:szCs w:val="22"/>
        </w:rPr>
        <w:t>.</w:t>
      </w:r>
    </w:p>
    <w:p w14:paraId="2937A471" w14:textId="56AC4C2E" w:rsidR="00A85815" w:rsidRDefault="00A85815" w:rsidP="00D31F99">
      <w:pPr>
        <w:rPr>
          <w:b/>
          <w:sz w:val="22"/>
          <w:szCs w:val="22"/>
        </w:rPr>
      </w:pPr>
    </w:p>
    <w:p w14:paraId="11A88774" w14:textId="77777777" w:rsidR="006B0BAA" w:rsidRDefault="006B0BAA" w:rsidP="006B0BAA">
      <w:pPr>
        <w:jc w:val="center"/>
        <w:rPr>
          <w:b/>
          <w:sz w:val="22"/>
          <w:szCs w:val="22"/>
        </w:rPr>
      </w:pPr>
      <w:r w:rsidRPr="00521322">
        <w:rPr>
          <w:b/>
          <w:sz w:val="22"/>
          <w:szCs w:val="22"/>
        </w:rPr>
        <w:t>1</w:t>
      </w:r>
      <w:r>
        <w:rPr>
          <w:b/>
          <w:sz w:val="22"/>
          <w:szCs w:val="22"/>
        </w:rPr>
        <w:t>2</w:t>
      </w:r>
      <w:r w:rsidRPr="00521322">
        <w:rPr>
          <w:b/>
          <w:sz w:val="22"/>
          <w:szCs w:val="22"/>
        </w:rPr>
        <w:t>. Порядок изменения условий контракта</w:t>
      </w:r>
    </w:p>
    <w:p w14:paraId="096122F1" w14:textId="77777777" w:rsidR="006B0BAA" w:rsidRPr="00521322" w:rsidRDefault="006B0BAA" w:rsidP="006B0BAA">
      <w:pPr>
        <w:jc w:val="center"/>
        <w:rPr>
          <w:b/>
          <w:sz w:val="22"/>
          <w:szCs w:val="22"/>
        </w:rPr>
      </w:pPr>
    </w:p>
    <w:p w14:paraId="6E863B0F" w14:textId="77777777" w:rsidR="006B0BAA" w:rsidRPr="00521322" w:rsidRDefault="006B0BAA" w:rsidP="006B0BAA">
      <w:pPr>
        <w:pStyle w:val="17"/>
        <w:spacing w:line="235" w:lineRule="auto"/>
        <w:ind w:right="-71"/>
        <w:contextualSpacing/>
        <w:rPr>
          <w:noProof/>
          <w:szCs w:val="22"/>
        </w:rPr>
      </w:pPr>
      <w:r w:rsidRPr="00521322">
        <w:rPr>
          <w:szCs w:val="22"/>
        </w:rPr>
        <w:t>1</w:t>
      </w:r>
      <w:r>
        <w:rPr>
          <w:szCs w:val="22"/>
        </w:rPr>
        <w:t>2</w:t>
      </w:r>
      <w:r w:rsidRPr="00521322">
        <w:rPr>
          <w:szCs w:val="22"/>
        </w:rPr>
        <w:t xml:space="preserve">.1. </w:t>
      </w:r>
      <w:r w:rsidRPr="00521322">
        <w:rPr>
          <w:noProof/>
          <w:szCs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2E94A18A" w14:textId="77777777" w:rsidR="006B0BAA" w:rsidRPr="00521322" w:rsidRDefault="006B0BAA" w:rsidP="006B0BAA">
      <w:pPr>
        <w:pStyle w:val="affffff0"/>
        <w:ind w:firstLine="709"/>
        <w:jc w:val="both"/>
        <w:rPr>
          <w:rFonts w:ascii="Times New Roman" w:hAnsi="Times New Roman"/>
        </w:rPr>
      </w:pPr>
      <w:r>
        <w:rPr>
          <w:rFonts w:ascii="Times New Roman" w:hAnsi="Times New Roman"/>
        </w:rPr>
        <w:lastRenderedPageBreak/>
        <w:t>12</w:t>
      </w:r>
      <w:r w:rsidRPr="00521322">
        <w:rPr>
          <w:rFonts w:ascii="Times New Roman" w:hAnsi="Times New Roman"/>
        </w:rPr>
        <w:t xml:space="preserve">.2. Изменение существенных условий Контракта при его исполнении не допускается, </w:t>
      </w:r>
      <w:r>
        <w:rPr>
          <w:rFonts w:ascii="Times New Roman" w:hAnsi="Times New Roman"/>
        </w:rPr>
        <w:br/>
      </w:r>
      <w:r w:rsidRPr="00521322">
        <w:rPr>
          <w:rFonts w:ascii="Times New Roman" w:hAnsi="Times New Roman"/>
        </w:rPr>
        <w:t>за исключением</w:t>
      </w:r>
      <w:r>
        <w:rPr>
          <w:rFonts w:ascii="Times New Roman" w:hAnsi="Times New Roman"/>
        </w:rPr>
        <w:t xml:space="preserve"> случаев предусмотренных </w:t>
      </w:r>
      <w:r w:rsidRPr="00D56FCB">
        <w:rPr>
          <w:rFonts w:ascii="Times New Roman" w:hAnsi="Times New Roman"/>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rPr>
        <w:br/>
      </w:r>
      <w:r w:rsidRPr="00D56FCB">
        <w:rPr>
          <w:rFonts w:ascii="Times New Roman" w:hAnsi="Times New Roman"/>
        </w:rPr>
        <w:t>и Гражданским кодексом Российской Федерации</w:t>
      </w:r>
      <w:r>
        <w:rPr>
          <w:rFonts w:ascii="Times New Roman" w:hAnsi="Times New Roman"/>
        </w:rPr>
        <w:t>;</w:t>
      </w:r>
    </w:p>
    <w:p w14:paraId="170604FA" w14:textId="3621A4C3" w:rsidR="006B0BAA" w:rsidRDefault="006B0BAA" w:rsidP="006B0BAA">
      <w:pPr>
        <w:pStyle w:val="affffff0"/>
        <w:ind w:firstLine="709"/>
        <w:jc w:val="both"/>
        <w:rPr>
          <w:rFonts w:ascii="Times New Roman" w:hAnsi="Times New Roman"/>
          <w:noProof/>
        </w:rPr>
      </w:pPr>
      <w:r>
        <w:rPr>
          <w:rFonts w:ascii="Times New Roman" w:hAnsi="Times New Roman"/>
          <w:noProof/>
        </w:rPr>
        <w:t>12</w:t>
      </w:r>
      <w:r w:rsidRPr="00521322">
        <w:rPr>
          <w:rFonts w:ascii="Times New Roman" w:hAnsi="Times New Roman"/>
          <w:noProof/>
        </w:rPr>
        <w:t>.</w:t>
      </w:r>
      <w:r>
        <w:rPr>
          <w:rFonts w:ascii="Times New Roman" w:hAnsi="Times New Roman"/>
          <w:noProof/>
        </w:rPr>
        <w:t>3</w:t>
      </w:r>
      <w:r w:rsidRPr="00521322">
        <w:rPr>
          <w:rFonts w:ascii="Times New Roman" w:hAnsi="Times New Roman"/>
          <w:noProof/>
        </w:rPr>
        <w:t xml:space="preserve">. Все изменения к Контракту действительны, если они оформлены в виде </w:t>
      </w:r>
      <w:r w:rsidR="002C054A">
        <w:rPr>
          <w:rFonts w:ascii="Times New Roman" w:hAnsi="Times New Roman"/>
          <w:noProof/>
        </w:rPr>
        <w:t>Д</w:t>
      </w:r>
      <w:r w:rsidRPr="00521322">
        <w:rPr>
          <w:rFonts w:ascii="Times New Roman" w:hAnsi="Times New Roman"/>
          <w:noProof/>
        </w:rPr>
        <w:t xml:space="preserve">ополнительного соглашения к Контракту и подписаны надлежаще уполномоченными на то представителями Сторон. </w:t>
      </w:r>
      <w:r>
        <w:rPr>
          <w:rFonts w:ascii="Times New Roman" w:hAnsi="Times New Roman"/>
          <w:noProof/>
        </w:rPr>
        <w:br/>
      </w:r>
      <w:r w:rsidRPr="00521322">
        <w:rPr>
          <w:rFonts w:ascii="Times New Roman" w:hAnsi="Times New Roman"/>
          <w:noProof/>
        </w:rPr>
        <w:t>Все соглашения являются неотъмлемой частью Контракта.</w:t>
      </w:r>
    </w:p>
    <w:p w14:paraId="7A200A3C" w14:textId="3A35913D" w:rsidR="00AD6A92" w:rsidRDefault="00AD6A92" w:rsidP="002C0482">
      <w:pPr>
        <w:jc w:val="center"/>
        <w:rPr>
          <w:b/>
          <w:sz w:val="22"/>
          <w:szCs w:val="22"/>
        </w:rPr>
      </w:pPr>
    </w:p>
    <w:p w14:paraId="088B0317" w14:textId="77777777" w:rsidR="002C054A" w:rsidRDefault="002C054A" w:rsidP="002C054A">
      <w:pPr>
        <w:jc w:val="center"/>
        <w:rPr>
          <w:b/>
          <w:sz w:val="22"/>
          <w:szCs w:val="22"/>
        </w:rPr>
      </w:pPr>
      <w:r w:rsidRPr="00521322">
        <w:rPr>
          <w:b/>
          <w:sz w:val="22"/>
          <w:szCs w:val="22"/>
        </w:rPr>
        <w:t>1</w:t>
      </w:r>
      <w:r>
        <w:rPr>
          <w:b/>
          <w:sz w:val="22"/>
          <w:szCs w:val="22"/>
        </w:rPr>
        <w:t>3</w:t>
      </w:r>
      <w:r w:rsidRPr="00521322">
        <w:rPr>
          <w:b/>
          <w:sz w:val="22"/>
          <w:szCs w:val="22"/>
        </w:rPr>
        <w:t>. Порядок одностороннего отказа от исполнения Контракта</w:t>
      </w:r>
    </w:p>
    <w:p w14:paraId="580251CF" w14:textId="77777777" w:rsidR="002C054A" w:rsidRPr="00521322" w:rsidRDefault="002C054A" w:rsidP="002C054A">
      <w:pPr>
        <w:jc w:val="center"/>
        <w:rPr>
          <w:b/>
          <w:sz w:val="22"/>
          <w:szCs w:val="22"/>
        </w:rPr>
      </w:pPr>
    </w:p>
    <w:p w14:paraId="6C0964D6" w14:textId="77777777" w:rsidR="002C054A" w:rsidRPr="00C867B9" w:rsidRDefault="002C054A" w:rsidP="002C054A">
      <w:pPr>
        <w:pStyle w:val="17"/>
        <w:ind w:right="-71"/>
        <w:contextualSpacing/>
        <w:rPr>
          <w:noProof/>
          <w:szCs w:val="22"/>
        </w:rPr>
      </w:pPr>
      <w:r w:rsidRPr="00C867B9">
        <w:rPr>
          <w:noProof/>
          <w:szCs w:val="22"/>
        </w:rPr>
        <w:t>1</w:t>
      </w:r>
      <w:r>
        <w:rPr>
          <w:noProof/>
          <w:szCs w:val="22"/>
        </w:rPr>
        <w:t>3</w:t>
      </w:r>
      <w:r w:rsidRPr="00C867B9">
        <w:rPr>
          <w:noProof/>
          <w:szCs w:val="22"/>
        </w:rPr>
        <w:t>.</w:t>
      </w:r>
      <w:r>
        <w:rPr>
          <w:noProof/>
          <w:szCs w:val="22"/>
        </w:rPr>
        <w:t>1</w:t>
      </w:r>
      <w:r w:rsidRPr="00C867B9">
        <w:rPr>
          <w:noProof/>
          <w:szCs w:val="22"/>
        </w:rPr>
        <w:t xml:space="preserve">. Расторжение Контракта допускается по соглашению Сторон, по решению суда или в связи </w:t>
      </w:r>
      <w:r>
        <w:rPr>
          <w:noProof/>
          <w:szCs w:val="22"/>
        </w:rPr>
        <w:br/>
      </w:r>
      <w:r w:rsidRPr="00C867B9">
        <w:rPr>
          <w:noProof/>
          <w:szCs w:val="22"/>
        </w:rPr>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F6E6280" w14:textId="77777777" w:rsidR="002C054A" w:rsidRPr="00C867B9" w:rsidRDefault="002C054A" w:rsidP="002C054A">
      <w:pPr>
        <w:pStyle w:val="17"/>
        <w:ind w:right="-71"/>
        <w:contextualSpacing/>
        <w:rPr>
          <w:noProof/>
          <w:szCs w:val="22"/>
        </w:rPr>
      </w:pPr>
      <w:r w:rsidRPr="00C867B9">
        <w:rPr>
          <w:noProof/>
          <w:szCs w:val="22"/>
        </w:rPr>
        <w:t>1</w:t>
      </w:r>
      <w:r>
        <w:rPr>
          <w:noProof/>
          <w:szCs w:val="22"/>
        </w:rPr>
        <w:t>3.2</w:t>
      </w:r>
      <w:r w:rsidRPr="00C867B9">
        <w:rPr>
          <w:noProof/>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Pr>
          <w:noProof/>
          <w:szCs w:val="22"/>
        </w:rPr>
        <w:br/>
      </w:r>
      <w:r w:rsidRPr="00C867B9">
        <w:rPr>
          <w:noProof/>
          <w:szCs w:val="22"/>
        </w:rPr>
        <w:t xml:space="preserve">для одностороннего отказа от исполнения отдельных видов обязательств. </w:t>
      </w:r>
    </w:p>
    <w:p w14:paraId="08C58C9D" w14:textId="1940E1C1" w:rsidR="002C054A" w:rsidRPr="00C867B9" w:rsidRDefault="002C054A" w:rsidP="002C054A">
      <w:pPr>
        <w:pStyle w:val="17"/>
        <w:ind w:right="-71"/>
        <w:contextualSpacing/>
        <w:rPr>
          <w:noProof/>
          <w:szCs w:val="22"/>
        </w:rPr>
      </w:pPr>
      <w:r w:rsidRPr="00C867B9">
        <w:rPr>
          <w:noProof/>
          <w:szCs w:val="22"/>
        </w:rPr>
        <w:t>1</w:t>
      </w:r>
      <w:r>
        <w:rPr>
          <w:noProof/>
          <w:szCs w:val="22"/>
        </w:rPr>
        <w:t>3.3</w:t>
      </w:r>
      <w:r w:rsidRPr="00C867B9">
        <w:rPr>
          <w:noProof/>
          <w:szCs w:val="22"/>
        </w:rPr>
        <w:t xml:space="preserve">. Такое решение передается лицу, имеющему право действовать от имени </w:t>
      </w:r>
      <w:r w:rsidR="0021745B">
        <w:rPr>
          <w:noProof/>
          <w:szCs w:val="22"/>
        </w:rPr>
        <w:t>Поставщика</w:t>
      </w:r>
      <w:r w:rsidRPr="00C867B9">
        <w:rPr>
          <w:noProof/>
          <w:szCs w:val="22"/>
        </w:rPr>
        <w:t xml:space="preserve">, лично под расписку или направляется </w:t>
      </w:r>
      <w:r w:rsidR="0021745B">
        <w:rPr>
          <w:noProof/>
          <w:szCs w:val="22"/>
        </w:rPr>
        <w:t>Поставщику</w:t>
      </w:r>
      <w:r w:rsidRPr="00C867B9">
        <w:rPr>
          <w:noProof/>
          <w:szCs w:val="22"/>
        </w:rPr>
        <w:t xml:space="preserve"> по адресу, указанному в</w:t>
      </w:r>
      <w:r w:rsidR="0021745B">
        <w:rPr>
          <w:noProof/>
          <w:szCs w:val="22"/>
        </w:rPr>
        <w:t xml:space="preserve"> реквезитах</w:t>
      </w:r>
      <w:r w:rsidRPr="00C867B9">
        <w:rPr>
          <w:noProof/>
          <w:szCs w:val="22"/>
        </w:rPr>
        <w:t xml:space="preserve"> контракт</w:t>
      </w:r>
      <w:r w:rsidR="0021745B">
        <w:rPr>
          <w:noProof/>
          <w:szCs w:val="22"/>
        </w:rPr>
        <w:t>а</w:t>
      </w:r>
      <w:r w:rsidRPr="00C867B9">
        <w:rPr>
          <w:noProof/>
          <w:szCs w:val="22"/>
        </w:rPr>
        <w:t xml:space="preserve">. Выполнение Заказчиком данных требований считается надлежащим уведомлением </w:t>
      </w:r>
      <w:r w:rsidR="0021745B">
        <w:rPr>
          <w:noProof/>
          <w:szCs w:val="22"/>
        </w:rPr>
        <w:t>Поставщика</w:t>
      </w:r>
      <w:r w:rsidRPr="00C867B9">
        <w:rPr>
          <w:noProof/>
          <w:szCs w:val="22"/>
        </w:rPr>
        <w:t xml:space="preserve"> об одностороннем отказе от исполнения контракта. Датой такого надлежащего уведомления считается: </w:t>
      </w:r>
    </w:p>
    <w:p w14:paraId="1DB01AC9" w14:textId="730879DB" w:rsidR="002C054A" w:rsidRPr="00C867B9" w:rsidRDefault="002C054A" w:rsidP="002C054A">
      <w:pPr>
        <w:pStyle w:val="17"/>
        <w:ind w:right="-71"/>
        <w:contextualSpacing/>
        <w:rPr>
          <w:noProof/>
          <w:szCs w:val="22"/>
        </w:rPr>
      </w:pPr>
      <w:r w:rsidRPr="00C867B9">
        <w:rPr>
          <w:noProof/>
          <w:szCs w:val="22"/>
        </w:rPr>
        <w:t xml:space="preserve">1) дата, указанная лицом, имеющим право действовать от имени </w:t>
      </w:r>
      <w:r w:rsidR="0021745B">
        <w:rPr>
          <w:noProof/>
          <w:szCs w:val="22"/>
        </w:rPr>
        <w:t>Поставщика</w:t>
      </w:r>
      <w:r w:rsidRPr="00C867B9">
        <w:rPr>
          <w:noProof/>
          <w:szCs w:val="22"/>
        </w:rPr>
        <w:t xml:space="preserve">, в расписке </w:t>
      </w:r>
      <w:r w:rsidR="0021745B">
        <w:rPr>
          <w:noProof/>
          <w:szCs w:val="22"/>
        </w:rPr>
        <w:br/>
      </w:r>
      <w:r w:rsidRPr="00C867B9">
        <w:rPr>
          <w:noProof/>
          <w:szCs w:val="22"/>
        </w:rPr>
        <w:t xml:space="preserve">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21745B">
        <w:rPr>
          <w:noProof/>
          <w:szCs w:val="22"/>
        </w:rPr>
        <w:t>Поставщика</w:t>
      </w:r>
      <w:r w:rsidRPr="00C867B9">
        <w:rPr>
          <w:noProof/>
          <w:szCs w:val="22"/>
        </w:rPr>
        <w:t xml:space="preserve">, лично под расписку); </w:t>
      </w:r>
    </w:p>
    <w:p w14:paraId="080049E5" w14:textId="6EF00F81" w:rsidR="002C054A" w:rsidRPr="00C867B9" w:rsidRDefault="002C054A" w:rsidP="002C054A">
      <w:pPr>
        <w:pStyle w:val="17"/>
        <w:ind w:right="-71"/>
        <w:contextualSpacing/>
        <w:rPr>
          <w:noProof/>
          <w:szCs w:val="22"/>
        </w:rPr>
      </w:pPr>
      <w:r w:rsidRPr="00C867B9">
        <w:rPr>
          <w:noProof/>
          <w:szCs w:val="22"/>
        </w:rPr>
        <w:t xml:space="preserve">2) дата получения заказчиком подтверждения о вручении </w:t>
      </w:r>
      <w:r w:rsidR="00907B86">
        <w:rPr>
          <w:noProof/>
          <w:szCs w:val="22"/>
        </w:rPr>
        <w:t>Поставщиком</w:t>
      </w:r>
      <w:r w:rsidRPr="00992761">
        <w:rPr>
          <w:noProof/>
          <w:szCs w:val="22"/>
        </w:rPr>
        <w:t xml:space="preserve"> </w:t>
      </w:r>
      <w:r w:rsidRPr="00C867B9">
        <w:rPr>
          <w:noProof/>
          <w:szCs w:val="22"/>
        </w:rPr>
        <w:t xml:space="preserve">заказного письма, предусмотренного настоящей частью, либо дата получения </w:t>
      </w:r>
      <w:r w:rsidR="00907B86">
        <w:rPr>
          <w:noProof/>
          <w:szCs w:val="22"/>
        </w:rPr>
        <w:t>З</w:t>
      </w:r>
      <w:r w:rsidRPr="00C867B9">
        <w:rPr>
          <w:noProof/>
          <w:szCs w:val="22"/>
        </w:rPr>
        <w:t xml:space="preserve">аказчиком информации об отсутствии </w:t>
      </w:r>
      <w:r w:rsidR="00907B86">
        <w:rPr>
          <w:noProof/>
          <w:szCs w:val="22"/>
        </w:rPr>
        <w:t>Поставщика</w:t>
      </w:r>
      <w:r w:rsidRPr="00992761">
        <w:rPr>
          <w:noProof/>
          <w:szCs w:val="22"/>
        </w:rPr>
        <w:t xml:space="preserve"> </w:t>
      </w:r>
      <w:r w:rsidRPr="00C867B9">
        <w:rPr>
          <w:noProof/>
          <w:szCs w:val="22"/>
        </w:rPr>
        <w:t>по адресу, указанному в</w:t>
      </w:r>
      <w:r w:rsidR="00907B86">
        <w:rPr>
          <w:noProof/>
          <w:szCs w:val="22"/>
        </w:rPr>
        <w:t xml:space="preserve"> реквезитах</w:t>
      </w:r>
      <w:r w:rsidRPr="00C867B9">
        <w:rPr>
          <w:noProof/>
          <w:szCs w:val="22"/>
        </w:rPr>
        <w:t xml:space="preserve"> контракт</w:t>
      </w:r>
      <w:r w:rsidR="00907B86">
        <w:rPr>
          <w:noProof/>
          <w:szCs w:val="22"/>
        </w:rPr>
        <w:t>а</w:t>
      </w:r>
      <w:r w:rsidRPr="00C867B9">
        <w:rPr>
          <w:noProof/>
          <w:szCs w:val="22"/>
        </w:rPr>
        <w:t xml:space="preserve">, информации о возврате такого письма </w:t>
      </w:r>
      <w:r w:rsidR="00907B86">
        <w:rPr>
          <w:noProof/>
          <w:szCs w:val="22"/>
        </w:rPr>
        <w:br/>
      </w:r>
      <w:r w:rsidRPr="00C867B9">
        <w:rPr>
          <w:noProof/>
          <w:szCs w:val="22"/>
        </w:rPr>
        <w:t xml:space="preserve">по истечении срока хранения (в случае направления решения об одностороннем отказе от исполнения контракта заказным письмом). </w:t>
      </w:r>
    </w:p>
    <w:p w14:paraId="0E1F8480" w14:textId="590536A7" w:rsidR="002C054A" w:rsidRPr="00C867B9" w:rsidRDefault="002C054A" w:rsidP="002C054A">
      <w:pPr>
        <w:pStyle w:val="17"/>
        <w:ind w:right="-71"/>
        <w:contextualSpacing/>
        <w:rPr>
          <w:noProof/>
          <w:szCs w:val="22"/>
        </w:rPr>
      </w:pPr>
      <w:r w:rsidRPr="00C867B9">
        <w:rPr>
          <w:noProof/>
          <w:szCs w:val="22"/>
        </w:rPr>
        <w:t>1</w:t>
      </w:r>
      <w:r>
        <w:rPr>
          <w:noProof/>
          <w:szCs w:val="22"/>
        </w:rPr>
        <w:t>3</w:t>
      </w:r>
      <w:r w:rsidRPr="00C867B9">
        <w:rPr>
          <w:noProof/>
          <w:szCs w:val="22"/>
        </w:rPr>
        <w:t>.</w:t>
      </w:r>
      <w:r>
        <w:rPr>
          <w:noProof/>
          <w:szCs w:val="22"/>
        </w:rPr>
        <w:t>4.</w:t>
      </w:r>
      <w:r w:rsidRPr="00C867B9">
        <w:rPr>
          <w:noProof/>
          <w:szCs w:val="22"/>
        </w:rPr>
        <w:t xml:space="preserve"> Решение Заказчика об одностороннем отказе от исполнения контракта вступает в силу </w:t>
      </w:r>
      <w:r w:rsidR="00907B86">
        <w:rPr>
          <w:noProof/>
          <w:szCs w:val="22"/>
        </w:rPr>
        <w:br/>
      </w:r>
      <w:r w:rsidRPr="00C867B9">
        <w:rPr>
          <w:noProof/>
          <w:szCs w:val="22"/>
        </w:rPr>
        <w:t xml:space="preserve">и контракт считается расторгнутым через </w:t>
      </w:r>
      <w:r w:rsidR="00907B86">
        <w:rPr>
          <w:noProof/>
          <w:szCs w:val="22"/>
        </w:rPr>
        <w:t>10 (</w:t>
      </w:r>
      <w:r w:rsidRPr="00C867B9">
        <w:rPr>
          <w:noProof/>
          <w:szCs w:val="22"/>
        </w:rPr>
        <w:t>десять</w:t>
      </w:r>
      <w:r w:rsidR="00907B86">
        <w:rPr>
          <w:noProof/>
          <w:szCs w:val="22"/>
        </w:rPr>
        <w:t>)</w:t>
      </w:r>
      <w:r w:rsidRPr="00C867B9">
        <w:rPr>
          <w:noProof/>
          <w:szCs w:val="22"/>
        </w:rPr>
        <w:t xml:space="preserve"> дней с даты надлежащего уведомления Заказчиком </w:t>
      </w:r>
      <w:r w:rsidR="00907B86">
        <w:rPr>
          <w:noProof/>
          <w:szCs w:val="22"/>
        </w:rPr>
        <w:t>Поставщика</w:t>
      </w:r>
      <w:r w:rsidRPr="00145B11">
        <w:rPr>
          <w:noProof/>
          <w:szCs w:val="22"/>
        </w:rPr>
        <w:t xml:space="preserve"> </w:t>
      </w:r>
      <w:r w:rsidRPr="00C867B9">
        <w:rPr>
          <w:noProof/>
          <w:szCs w:val="22"/>
        </w:rPr>
        <w:t xml:space="preserve">об одностороннем отказе от исполнения контракта. </w:t>
      </w:r>
    </w:p>
    <w:p w14:paraId="6A2ADFB7" w14:textId="2988B080" w:rsidR="002C054A" w:rsidRPr="00C867B9" w:rsidRDefault="002C054A" w:rsidP="002C054A">
      <w:pPr>
        <w:pStyle w:val="17"/>
        <w:ind w:right="-71"/>
        <w:contextualSpacing/>
        <w:rPr>
          <w:noProof/>
          <w:szCs w:val="22"/>
        </w:rPr>
      </w:pPr>
      <w:r w:rsidRPr="00C867B9">
        <w:rPr>
          <w:noProof/>
          <w:szCs w:val="22"/>
        </w:rPr>
        <w:t>1</w:t>
      </w:r>
      <w:r>
        <w:rPr>
          <w:noProof/>
          <w:szCs w:val="22"/>
        </w:rPr>
        <w:t>3.5</w:t>
      </w:r>
      <w:r w:rsidRPr="00C867B9">
        <w:rPr>
          <w:noProof/>
          <w:szCs w:val="22"/>
        </w:rPr>
        <w:t xml:space="preserve">. Заказчик обязан отменить не вступившее в силу решение об одностороннем отказе </w:t>
      </w:r>
      <w:r w:rsidR="00907B86">
        <w:rPr>
          <w:noProof/>
          <w:szCs w:val="22"/>
        </w:rPr>
        <w:br/>
      </w:r>
      <w:r w:rsidRPr="00C867B9">
        <w:rPr>
          <w:noProof/>
          <w:szCs w:val="22"/>
        </w:rPr>
        <w:t xml:space="preserve">от исполнения контракта, если в течение десятидневного срока с даты надлежащего уведомления </w:t>
      </w:r>
      <w:r w:rsidR="00BF03DD">
        <w:rPr>
          <w:noProof/>
          <w:szCs w:val="22"/>
        </w:rPr>
        <w:t>Поставщика</w:t>
      </w:r>
      <w:r w:rsidRPr="00992761">
        <w:rPr>
          <w:noProof/>
          <w:szCs w:val="22"/>
        </w:rPr>
        <w:t xml:space="preserve"> </w:t>
      </w:r>
      <w:r w:rsidRPr="00C867B9">
        <w:rPr>
          <w:noProof/>
          <w:szCs w:val="22"/>
        </w:rPr>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w:t>
      </w:r>
      <w:r w:rsidR="00BF03DD">
        <w:rPr>
          <w:noProof/>
          <w:szCs w:val="22"/>
        </w:rPr>
        <w:t>Поставщиком</w:t>
      </w:r>
      <w:r w:rsidRPr="00992761">
        <w:rPr>
          <w:noProof/>
          <w:szCs w:val="22"/>
        </w:rPr>
        <w:t xml:space="preserve"> </w:t>
      </w:r>
      <w:r w:rsidRPr="00C867B9">
        <w:rPr>
          <w:noProof/>
          <w:szCs w:val="22"/>
        </w:rPr>
        <w:t xml:space="preserve">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14:paraId="09D558AF" w14:textId="7105DF7E" w:rsidR="002C054A" w:rsidRPr="00C867B9" w:rsidRDefault="002C054A" w:rsidP="002C054A">
      <w:pPr>
        <w:pStyle w:val="17"/>
        <w:ind w:right="-71"/>
        <w:contextualSpacing/>
        <w:rPr>
          <w:noProof/>
          <w:szCs w:val="22"/>
        </w:rPr>
      </w:pPr>
      <w:r w:rsidRPr="00C867B9">
        <w:rPr>
          <w:noProof/>
          <w:szCs w:val="22"/>
        </w:rPr>
        <w:t>1</w:t>
      </w:r>
      <w:r>
        <w:rPr>
          <w:noProof/>
          <w:szCs w:val="22"/>
        </w:rPr>
        <w:t>3</w:t>
      </w:r>
      <w:r w:rsidRPr="00C867B9">
        <w:rPr>
          <w:noProof/>
          <w:szCs w:val="22"/>
        </w:rPr>
        <w:t>.</w:t>
      </w:r>
      <w:r>
        <w:rPr>
          <w:noProof/>
          <w:szCs w:val="22"/>
        </w:rPr>
        <w:t>6</w:t>
      </w:r>
      <w:r w:rsidRPr="00C867B9">
        <w:rPr>
          <w:noProof/>
          <w:szCs w:val="22"/>
        </w:rPr>
        <w:t xml:space="preserve">. Информация о </w:t>
      </w:r>
      <w:r w:rsidR="00BF03DD">
        <w:rPr>
          <w:noProof/>
          <w:szCs w:val="22"/>
        </w:rPr>
        <w:t>Поставщике</w:t>
      </w:r>
      <w:r w:rsidRPr="00C867B9">
        <w:rPr>
          <w:noProof/>
          <w:szCs w:val="22"/>
        </w:rPr>
        <w:t xml:space="preserve">, с которым контракт был расторгнут в связи с односторонним отказом Государственного заказчика от исполнения Контракта, за исключением случаев, предусмотренных письмом ФАС от 16.03.2017 №ИА/16790/17, включается в установленном Законом № 44-ФЗ порядке </w:t>
      </w:r>
      <w:r w:rsidR="00BF03DD">
        <w:rPr>
          <w:noProof/>
          <w:szCs w:val="22"/>
        </w:rPr>
        <w:br/>
      </w:r>
      <w:r w:rsidRPr="00C867B9">
        <w:rPr>
          <w:noProof/>
          <w:szCs w:val="22"/>
        </w:rPr>
        <w:t xml:space="preserve">в реестр недобросовестных поставщиков (исполнителей). </w:t>
      </w:r>
    </w:p>
    <w:p w14:paraId="58B7E5F3" w14:textId="2EF72F46" w:rsidR="002C054A" w:rsidRDefault="002C054A" w:rsidP="002C054A">
      <w:pPr>
        <w:pStyle w:val="17"/>
        <w:ind w:right="-71"/>
        <w:contextualSpacing/>
        <w:rPr>
          <w:noProof/>
          <w:szCs w:val="22"/>
        </w:rPr>
      </w:pPr>
      <w:r w:rsidRPr="00C867B9">
        <w:rPr>
          <w:noProof/>
          <w:szCs w:val="22"/>
        </w:rPr>
        <w:t>1</w:t>
      </w:r>
      <w:r>
        <w:rPr>
          <w:noProof/>
          <w:szCs w:val="22"/>
        </w:rPr>
        <w:t>3</w:t>
      </w:r>
      <w:r w:rsidRPr="00C867B9">
        <w:rPr>
          <w:noProof/>
          <w:szCs w:val="22"/>
        </w:rPr>
        <w:t>.</w:t>
      </w:r>
      <w:r>
        <w:rPr>
          <w:noProof/>
          <w:szCs w:val="22"/>
        </w:rPr>
        <w:t>7</w:t>
      </w:r>
      <w:r w:rsidRPr="00C867B9">
        <w:rPr>
          <w:noProof/>
          <w:szCs w:val="22"/>
        </w:rPr>
        <w:t xml:space="preserve">. В случае принятия </w:t>
      </w:r>
      <w:r w:rsidR="00BF03DD">
        <w:rPr>
          <w:noProof/>
          <w:szCs w:val="22"/>
        </w:rPr>
        <w:t>Поставщиком</w:t>
      </w:r>
      <w:r w:rsidRPr="00992761">
        <w:rPr>
          <w:noProof/>
          <w:szCs w:val="22"/>
        </w:rPr>
        <w:t xml:space="preserve"> </w:t>
      </w:r>
      <w:r w:rsidRPr="00C867B9">
        <w:rPr>
          <w:noProof/>
          <w:szCs w:val="22"/>
        </w:rPr>
        <w:t xml:space="preserve">предусмотренного частью 19 ст. 95 решения </w:t>
      </w:r>
      <w:r>
        <w:rPr>
          <w:noProof/>
          <w:szCs w:val="22"/>
        </w:rPr>
        <w:br/>
      </w:r>
      <w:r w:rsidRPr="00C867B9">
        <w:rPr>
          <w:noProof/>
          <w:szCs w:val="22"/>
        </w:rPr>
        <w:t>об одностороем отказе от исполнения контракта, такое решение передается лицу, имеющ</w:t>
      </w:r>
      <w:r>
        <w:rPr>
          <w:noProof/>
          <w:szCs w:val="22"/>
        </w:rPr>
        <w:t>ему право действовать от имени З</w:t>
      </w:r>
      <w:r w:rsidRPr="00C867B9">
        <w:rPr>
          <w:noProof/>
          <w:szCs w:val="22"/>
        </w:rPr>
        <w:t xml:space="preserve">аказчика, лично под расписку или направляется </w:t>
      </w:r>
      <w:r>
        <w:rPr>
          <w:noProof/>
          <w:szCs w:val="22"/>
        </w:rPr>
        <w:t>З</w:t>
      </w:r>
      <w:r w:rsidRPr="00C867B9">
        <w:rPr>
          <w:noProof/>
          <w:szCs w:val="22"/>
        </w:rPr>
        <w:t>аказчику по почте заказным письмом с уведомлением о вручении по адресу заказчика, указанному в</w:t>
      </w:r>
      <w:r w:rsidR="006E4160">
        <w:rPr>
          <w:noProof/>
          <w:szCs w:val="22"/>
        </w:rPr>
        <w:t xml:space="preserve"> реквезитах</w:t>
      </w:r>
      <w:r w:rsidRPr="00C867B9">
        <w:rPr>
          <w:noProof/>
          <w:szCs w:val="22"/>
        </w:rPr>
        <w:t xml:space="preserve"> контракт</w:t>
      </w:r>
      <w:r w:rsidR="006E4160">
        <w:rPr>
          <w:noProof/>
          <w:szCs w:val="22"/>
        </w:rPr>
        <w:t>а</w:t>
      </w:r>
      <w:r w:rsidRPr="00C867B9">
        <w:rPr>
          <w:noProof/>
          <w:szCs w:val="22"/>
        </w:rPr>
        <w:t xml:space="preserve">. Выполнение </w:t>
      </w:r>
      <w:r w:rsidR="002B2CD2">
        <w:rPr>
          <w:noProof/>
          <w:szCs w:val="22"/>
        </w:rPr>
        <w:t>Поставщиком</w:t>
      </w:r>
      <w:r w:rsidRPr="00992761">
        <w:rPr>
          <w:noProof/>
          <w:szCs w:val="22"/>
        </w:rPr>
        <w:t xml:space="preserve"> </w:t>
      </w:r>
      <w:r w:rsidRPr="00C867B9">
        <w:rPr>
          <w:noProof/>
          <w:szCs w:val="22"/>
        </w:rPr>
        <w:t xml:space="preserve">данных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w:t>
      </w:r>
    </w:p>
    <w:p w14:paraId="21FD73D8" w14:textId="77777777" w:rsidR="002C054A" w:rsidRPr="00C867B9" w:rsidRDefault="002C054A" w:rsidP="002C054A">
      <w:pPr>
        <w:pStyle w:val="17"/>
        <w:ind w:right="-71"/>
        <w:contextualSpacing/>
        <w:rPr>
          <w:noProof/>
          <w:szCs w:val="22"/>
        </w:rPr>
      </w:pPr>
      <w:r w:rsidRPr="00C867B9">
        <w:rPr>
          <w:noProof/>
          <w:szCs w:val="22"/>
        </w:rPr>
        <w:t xml:space="preserve">1) дата, указанная лицом, имеющим право действовать от имени </w:t>
      </w:r>
      <w:r>
        <w:rPr>
          <w:noProof/>
          <w:szCs w:val="22"/>
        </w:rPr>
        <w:t>З</w:t>
      </w:r>
      <w:r w:rsidRPr="00C867B9">
        <w:rPr>
          <w:noProof/>
          <w:szCs w:val="22"/>
        </w:rPr>
        <w:t xml:space="preserve">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noProof/>
          <w:szCs w:val="22"/>
        </w:rPr>
        <w:t>З</w:t>
      </w:r>
      <w:r w:rsidRPr="00C867B9">
        <w:rPr>
          <w:noProof/>
          <w:szCs w:val="22"/>
        </w:rPr>
        <w:t xml:space="preserve">аказчика, лично под расписку); </w:t>
      </w:r>
    </w:p>
    <w:p w14:paraId="1351F3C6" w14:textId="2F59BB90" w:rsidR="002C054A" w:rsidRPr="00C867B9" w:rsidRDefault="002C054A" w:rsidP="002C054A">
      <w:pPr>
        <w:pStyle w:val="17"/>
        <w:ind w:right="-71"/>
        <w:contextualSpacing/>
        <w:rPr>
          <w:noProof/>
          <w:szCs w:val="22"/>
        </w:rPr>
      </w:pPr>
      <w:r w:rsidRPr="00C867B9">
        <w:rPr>
          <w:noProof/>
          <w:szCs w:val="22"/>
        </w:rPr>
        <w:t xml:space="preserve">2) дата получения </w:t>
      </w:r>
      <w:r w:rsidR="0042216B">
        <w:rPr>
          <w:noProof/>
          <w:szCs w:val="22"/>
        </w:rPr>
        <w:t>Поставщиком</w:t>
      </w:r>
      <w:r w:rsidRPr="00992761">
        <w:rPr>
          <w:noProof/>
          <w:szCs w:val="22"/>
        </w:rPr>
        <w:t xml:space="preserve"> </w:t>
      </w:r>
      <w:r w:rsidRPr="00C867B9">
        <w:rPr>
          <w:noProof/>
          <w:szCs w:val="22"/>
        </w:rPr>
        <w:t xml:space="preserve">подтверждения о вручении заказчику заказного письма, предусмотренного настоящим пунктом, либо дата получения </w:t>
      </w:r>
      <w:r w:rsidR="00111199">
        <w:rPr>
          <w:noProof/>
          <w:szCs w:val="22"/>
        </w:rPr>
        <w:t>Поставщиком</w:t>
      </w:r>
      <w:r w:rsidRPr="00992761">
        <w:rPr>
          <w:noProof/>
          <w:szCs w:val="22"/>
        </w:rPr>
        <w:t xml:space="preserve"> </w:t>
      </w:r>
      <w:r w:rsidRPr="00C867B9">
        <w:rPr>
          <w:noProof/>
          <w:szCs w:val="22"/>
        </w:rPr>
        <w:t xml:space="preserve">информации </w:t>
      </w:r>
      <w:r>
        <w:rPr>
          <w:noProof/>
          <w:szCs w:val="22"/>
        </w:rPr>
        <w:br/>
      </w:r>
      <w:r w:rsidRPr="00C867B9">
        <w:rPr>
          <w:noProof/>
          <w:szCs w:val="22"/>
        </w:rPr>
        <w:t>об отсутствии заказчика по адресу, указанному в</w:t>
      </w:r>
      <w:r w:rsidR="00111199">
        <w:rPr>
          <w:noProof/>
          <w:szCs w:val="22"/>
        </w:rPr>
        <w:t xml:space="preserve"> реквезитах</w:t>
      </w:r>
      <w:r w:rsidRPr="00C867B9">
        <w:rPr>
          <w:noProof/>
          <w:szCs w:val="22"/>
        </w:rPr>
        <w:t xml:space="preserve"> контракт</w:t>
      </w:r>
      <w:r w:rsidR="00111199">
        <w:rPr>
          <w:noProof/>
          <w:szCs w:val="22"/>
        </w:rPr>
        <w:t>а</w:t>
      </w:r>
      <w:r w:rsidRPr="00C867B9">
        <w:rPr>
          <w:noProof/>
          <w:szCs w:val="22"/>
        </w:rPr>
        <w:t xml:space="preserve">, информации о возврате такого письма по истечении срока хранения (в случае направления решения об одностороннем отказе </w:t>
      </w:r>
      <w:r w:rsidR="00111199">
        <w:rPr>
          <w:noProof/>
          <w:szCs w:val="22"/>
        </w:rPr>
        <w:br/>
      </w:r>
      <w:r w:rsidRPr="00C867B9">
        <w:rPr>
          <w:noProof/>
          <w:szCs w:val="22"/>
        </w:rPr>
        <w:t xml:space="preserve">от исполнения контракта заказным письмом). </w:t>
      </w:r>
    </w:p>
    <w:p w14:paraId="4A019F49" w14:textId="1211178E" w:rsidR="002C054A" w:rsidRPr="00C867B9" w:rsidRDefault="002C054A" w:rsidP="002C054A">
      <w:pPr>
        <w:pStyle w:val="17"/>
        <w:ind w:right="-71"/>
        <w:contextualSpacing/>
        <w:rPr>
          <w:noProof/>
          <w:szCs w:val="22"/>
        </w:rPr>
      </w:pPr>
      <w:r w:rsidRPr="00C867B9">
        <w:rPr>
          <w:noProof/>
          <w:szCs w:val="22"/>
        </w:rPr>
        <w:lastRenderedPageBreak/>
        <w:t>1</w:t>
      </w:r>
      <w:r>
        <w:rPr>
          <w:noProof/>
          <w:szCs w:val="22"/>
        </w:rPr>
        <w:t>3.8</w:t>
      </w:r>
      <w:r w:rsidRPr="00C867B9">
        <w:rPr>
          <w:noProof/>
          <w:szCs w:val="22"/>
        </w:rPr>
        <w:t xml:space="preserve">. Решение </w:t>
      </w:r>
      <w:r w:rsidR="00111199">
        <w:rPr>
          <w:noProof/>
          <w:szCs w:val="22"/>
        </w:rPr>
        <w:t>Поставщика</w:t>
      </w:r>
      <w:r w:rsidRPr="00992761">
        <w:rPr>
          <w:noProof/>
          <w:szCs w:val="22"/>
        </w:rPr>
        <w:t xml:space="preserve"> </w:t>
      </w:r>
      <w:r w:rsidRPr="00C867B9">
        <w:rPr>
          <w:noProof/>
          <w:szCs w:val="22"/>
        </w:rPr>
        <w:t>об одностороннем отказе от исполнения контракта вступает</w:t>
      </w:r>
      <w:r>
        <w:rPr>
          <w:noProof/>
          <w:szCs w:val="22"/>
        </w:rPr>
        <w:br/>
      </w:r>
      <w:r w:rsidRPr="00C867B9">
        <w:rPr>
          <w:noProof/>
          <w:szCs w:val="22"/>
        </w:rPr>
        <w:t xml:space="preserve"> в силу и контракт считается расторгнутым через </w:t>
      </w:r>
      <w:r w:rsidR="009D0B3A">
        <w:rPr>
          <w:noProof/>
          <w:szCs w:val="22"/>
        </w:rPr>
        <w:t>10 (</w:t>
      </w:r>
      <w:r w:rsidRPr="00C867B9">
        <w:rPr>
          <w:noProof/>
          <w:szCs w:val="22"/>
        </w:rPr>
        <w:t>десять</w:t>
      </w:r>
      <w:r w:rsidR="009D0B3A">
        <w:rPr>
          <w:noProof/>
          <w:szCs w:val="22"/>
        </w:rPr>
        <w:t>)</w:t>
      </w:r>
      <w:r w:rsidRPr="00C867B9">
        <w:rPr>
          <w:noProof/>
          <w:szCs w:val="22"/>
        </w:rPr>
        <w:t xml:space="preserve"> дней с даты надлежащего уведомления </w:t>
      </w:r>
      <w:r w:rsidR="009D0B3A">
        <w:rPr>
          <w:noProof/>
          <w:szCs w:val="22"/>
        </w:rPr>
        <w:t>Поставщиком</w:t>
      </w:r>
      <w:r w:rsidRPr="00992761">
        <w:rPr>
          <w:noProof/>
          <w:szCs w:val="22"/>
        </w:rPr>
        <w:t xml:space="preserve"> </w:t>
      </w:r>
      <w:r>
        <w:rPr>
          <w:noProof/>
          <w:szCs w:val="22"/>
        </w:rPr>
        <w:t>З</w:t>
      </w:r>
      <w:r w:rsidRPr="00C867B9">
        <w:rPr>
          <w:noProof/>
          <w:szCs w:val="22"/>
        </w:rPr>
        <w:t xml:space="preserve">аказчика об одностороннем отказе от исполнения контракта. </w:t>
      </w:r>
    </w:p>
    <w:p w14:paraId="3B48A1BD" w14:textId="717F8807" w:rsidR="002C054A" w:rsidRPr="00C867B9" w:rsidRDefault="002C054A" w:rsidP="002C054A">
      <w:pPr>
        <w:pStyle w:val="17"/>
        <w:ind w:right="-71"/>
        <w:contextualSpacing/>
        <w:rPr>
          <w:noProof/>
          <w:szCs w:val="22"/>
        </w:rPr>
      </w:pPr>
      <w:r w:rsidRPr="00C867B9">
        <w:rPr>
          <w:noProof/>
          <w:szCs w:val="22"/>
        </w:rPr>
        <w:t>1</w:t>
      </w:r>
      <w:r>
        <w:rPr>
          <w:noProof/>
          <w:szCs w:val="22"/>
        </w:rPr>
        <w:t>3.9</w:t>
      </w:r>
      <w:r w:rsidRPr="00C867B9">
        <w:rPr>
          <w:noProof/>
          <w:szCs w:val="22"/>
        </w:rPr>
        <w:t xml:space="preserve">. </w:t>
      </w:r>
      <w:r w:rsidR="009D0B3A">
        <w:rPr>
          <w:noProof/>
          <w:szCs w:val="22"/>
        </w:rPr>
        <w:t>Поставщик</w:t>
      </w:r>
      <w:r w:rsidRPr="00992761">
        <w:rPr>
          <w:noProof/>
          <w:szCs w:val="22"/>
        </w:rPr>
        <w:t xml:space="preserve"> </w:t>
      </w:r>
      <w:r w:rsidRPr="00C867B9">
        <w:rPr>
          <w:noProof/>
          <w:szCs w:val="22"/>
        </w:rPr>
        <w:t xml:space="preserve">обязан отменить не вступившее в силу решение об одностороннем отказе </w:t>
      </w:r>
      <w:r w:rsidR="009D0B3A">
        <w:rPr>
          <w:noProof/>
          <w:szCs w:val="22"/>
        </w:rPr>
        <w:br/>
      </w:r>
      <w:r w:rsidRPr="00C867B9">
        <w:rPr>
          <w:noProof/>
          <w:szCs w:val="22"/>
        </w:rPr>
        <w:t>от исполнения контракта, если в течение десятидневного срока с даты надлежащего уведомления заказчика</w:t>
      </w:r>
      <w:r>
        <w:rPr>
          <w:noProof/>
          <w:szCs w:val="22"/>
        </w:rPr>
        <w:br/>
      </w:r>
      <w:r w:rsidRPr="00C867B9">
        <w:rPr>
          <w:noProof/>
          <w:szCs w:val="22"/>
        </w:rPr>
        <w:t xml:space="preserve">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6C71B0EA" w14:textId="01390BC6" w:rsidR="002C054A" w:rsidRDefault="002C054A" w:rsidP="002C054A">
      <w:pPr>
        <w:pStyle w:val="17"/>
        <w:ind w:right="-71"/>
        <w:contextualSpacing/>
        <w:rPr>
          <w:noProof/>
          <w:szCs w:val="22"/>
        </w:rPr>
      </w:pPr>
      <w:r w:rsidRPr="00C867B9">
        <w:rPr>
          <w:noProof/>
          <w:szCs w:val="22"/>
        </w:rPr>
        <w:t>1</w:t>
      </w:r>
      <w:r>
        <w:rPr>
          <w:noProof/>
          <w:szCs w:val="22"/>
        </w:rPr>
        <w:t>3.10</w:t>
      </w:r>
      <w:r w:rsidRPr="00C867B9">
        <w:rPr>
          <w:noProof/>
          <w:szCs w:val="22"/>
        </w:rPr>
        <w:t xml:space="preserve">. При расторжении контракта в связи с односторонним отказом стороны контракта </w:t>
      </w:r>
      <w:r w:rsidR="009D0B3A">
        <w:rPr>
          <w:noProof/>
          <w:szCs w:val="22"/>
        </w:rPr>
        <w:br/>
      </w:r>
      <w:r w:rsidRPr="00C867B9">
        <w:rPr>
          <w:noProof/>
          <w:szCs w:val="22"/>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009D0B3A">
        <w:rPr>
          <w:noProof/>
          <w:szCs w:val="22"/>
        </w:rPr>
        <w:br/>
      </w:r>
      <w:r w:rsidRPr="00C867B9">
        <w:rPr>
          <w:noProof/>
          <w:szCs w:val="22"/>
        </w:rPr>
        <w:t>для принятия решения об одностороннем отказе от исполнения контракта.</w:t>
      </w:r>
    </w:p>
    <w:p w14:paraId="3411AB4D" w14:textId="24E57028" w:rsidR="00AD6A92" w:rsidRDefault="00AD6A92" w:rsidP="002C0482">
      <w:pPr>
        <w:jc w:val="center"/>
        <w:rPr>
          <w:b/>
          <w:sz w:val="22"/>
          <w:szCs w:val="22"/>
        </w:rPr>
      </w:pPr>
    </w:p>
    <w:p w14:paraId="47E84CF8" w14:textId="0E081A21" w:rsidR="00C51401" w:rsidRDefault="00C51401" w:rsidP="00C51401">
      <w:pPr>
        <w:jc w:val="center"/>
        <w:rPr>
          <w:b/>
          <w:sz w:val="22"/>
          <w:szCs w:val="22"/>
        </w:rPr>
      </w:pPr>
      <w:r>
        <w:rPr>
          <w:b/>
          <w:sz w:val="22"/>
          <w:szCs w:val="22"/>
        </w:rPr>
        <w:t>14.</w:t>
      </w:r>
      <w:r w:rsidRPr="00521322">
        <w:rPr>
          <w:b/>
          <w:sz w:val="22"/>
          <w:szCs w:val="22"/>
        </w:rPr>
        <w:t xml:space="preserve"> Прочие условия</w:t>
      </w:r>
    </w:p>
    <w:p w14:paraId="35DD960B" w14:textId="77777777" w:rsidR="00C51401" w:rsidRDefault="00C51401" w:rsidP="00C51401">
      <w:pPr>
        <w:jc w:val="center"/>
        <w:rPr>
          <w:b/>
          <w:sz w:val="22"/>
          <w:szCs w:val="22"/>
        </w:rPr>
      </w:pPr>
    </w:p>
    <w:p w14:paraId="524C93C2" w14:textId="224F0696" w:rsidR="00C51401" w:rsidRPr="00521322" w:rsidRDefault="00C51401" w:rsidP="00C51401">
      <w:pPr>
        <w:ind w:firstLine="708"/>
        <w:jc w:val="both"/>
        <w:rPr>
          <w:sz w:val="22"/>
          <w:szCs w:val="22"/>
        </w:rPr>
      </w:pPr>
      <w:r>
        <w:rPr>
          <w:sz w:val="22"/>
          <w:szCs w:val="22"/>
        </w:rPr>
        <w:t>14</w:t>
      </w:r>
      <w:r w:rsidRPr="00521322">
        <w:rPr>
          <w:sz w:val="22"/>
          <w:szCs w:val="22"/>
        </w:rPr>
        <w:t>.</w:t>
      </w:r>
      <w:r>
        <w:rPr>
          <w:sz w:val="22"/>
          <w:szCs w:val="22"/>
        </w:rPr>
        <w:t>1</w:t>
      </w:r>
      <w:r w:rsidRPr="00521322">
        <w:rPr>
          <w:sz w:val="22"/>
          <w:szCs w:val="22"/>
        </w:rPr>
        <w:t xml:space="preserve">. При исполнении Контракта не допускается перемена </w:t>
      </w:r>
      <w:r>
        <w:rPr>
          <w:sz w:val="22"/>
          <w:szCs w:val="22"/>
        </w:rPr>
        <w:t>Поставщика</w:t>
      </w:r>
      <w:r w:rsidRPr="00521322">
        <w:rPr>
          <w:sz w:val="22"/>
          <w:szCs w:val="22"/>
        </w:rPr>
        <w:t xml:space="preserve">, за исключением случаев, когда новый </w:t>
      </w:r>
      <w:r>
        <w:rPr>
          <w:sz w:val="22"/>
          <w:szCs w:val="22"/>
        </w:rPr>
        <w:t>Поставщик</w:t>
      </w:r>
      <w:r w:rsidRPr="00521322">
        <w:rPr>
          <w:sz w:val="22"/>
          <w:szCs w:val="22"/>
        </w:rPr>
        <w:t xml:space="preserve"> является правопреемником </w:t>
      </w:r>
      <w:r>
        <w:rPr>
          <w:sz w:val="22"/>
          <w:szCs w:val="22"/>
        </w:rPr>
        <w:t>Поставщика</w:t>
      </w:r>
      <w:r w:rsidRPr="00521322">
        <w:rPr>
          <w:sz w:val="22"/>
          <w:szCs w:val="22"/>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w:t>
      </w:r>
      <w:r w:rsidR="008D0C69">
        <w:rPr>
          <w:sz w:val="22"/>
          <w:szCs w:val="22"/>
        </w:rPr>
        <w:t xml:space="preserve"> </w:t>
      </w:r>
      <w:r w:rsidRPr="00521322">
        <w:rPr>
          <w:sz w:val="22"/>
          <w:szCs w:val="22"/>
        </w:rPr>
        <w:t>и обязанности по такому Контракту переходят к новому Государственному заказчику в том же объеме и на тех же условиях.</w:t>
      </w:r>
    </w:p>
    <w:p w14:paraId="5ECD4A3F" w14:textId="71167CC4" w:rsidR="00C51401" w:rsidRPr="00521322" w:rsidRDefault="00C51401" w:rsidP="00C51401">
      <w:pPr>
        <w:ind w:firstLine="708"/>
        <w:jc w:val="both"/>
        <w:rPr>
          <w:sz w:val="22"/>
          <w:szCs w:val="22"/>
        </w:rPr>
      </w:pPr>
      <w:r>
        <w:rPr>
          <w:sz w:val="22"/>
          <w:szCs w:val="22"/>
        </w:rPr>
        <w:t>14</w:t>
      </w:r>
      <w:r w:rsidRPr="00521322">
        <w:rPr>
          <w:sz w:val="22"/>
          <w:szCs w:val="22"/>
        </w:rPr>
        <w:t>.</w:t>
      </w:r>
      <w:r>
        <w:rPr>
          <w:sz w:val="22"/>
          <w:szCs w:val="22"/>
        </w:rPr>
        <w:t>2</w:t>
      </w:r>
      <w:r w:rsidRPr="00521322">
        <w:rPr>
          <w:sz w:val="22"/>
          <w:szCs w:val="22"/>
        </w:rPr>
        <w:t>. Во всем остальном, что не предусмотрено Контрактом, Стороны руководствуются законодательством Российской Федерации.</w:t>
      </w:r>
    </w:p>
    <w:p w14:paraId="04A64BC0" w14:textId="03499F5E" w:rsidR="00C51401" w:rsidRPr="00521322" w:rsidRDefault="00C51401" w:rsidP="00C51401">
      <w:pPr>
        <w:ind w:firstLine="708"/>
        <w:jc w:val="both"/>
        <w:rPr>
          <w:sz w:val="22"/>
          <w:szCs w:val="22"/>
        </w:rPr>
      </w:pPr>
      <w:r w:rsidRPr="00521322">
        <w:rPr>
          <w:sz w:val="22"/>
          <w:szCs w:val="22"/>
        </w:rPr>
        <w:t>1</w:t>
      </w:r>
      <w:r>
        <w:rPr>
          <w:sz w:val="22"/>
          <w:szCs w:val="22"/>
        </w:rPr>
        <w:t>4</w:t>
      </w:r>
      <w:r w:rsidRPr="00521322">
        <w:rPr>
          <w:sz w:val="22"/>
          <w:szCs w:val="22"/>
        </w:rPr>
        <w:t>.</w:t>
      </w:r>
      <w:r>
        <w:rPr>
          <w:sz w:val="22"/>
          <w:szCs w:val="22"/>
        </w:rPr>
        <w:t>3</w:t>
      </w:r>
      <w:r w:rsidRPr="00521322">
        <w:rPr>
          <w:sz w:val="22"/>
          <w:szCs w:val="22"/>
        </w:rPr>
        <w:t>. Приложения к Контракту, являющиеся его неотъемлемой частью:</w:t>
      </w:r>
    </w:p>
    <w:p w14:paraId="7AB4B7B3" w14:textId="77777777" w:rsidR="00C51401" w:rsidRDefault="00C51401" w:rsidP="00C51401">
      <w:pPr>
        <w:ind w:firstLine="708"/>
        <w:jc w:val="both"/>
        <w:rPr>
          <w:color w:val="000000"/>
          <w:sz w:val="22"/>
          <w:szCs w:val="22"/>
        </w:rPr>
      </w:pPr>
      <w:r w:rsidRPr="00521322">
        <w:rPr>
          <w:color w:val="000000"/>
          <w:sz w:val="22"/>
          <w:szCs w:val="22"/>
        </w:rPr>
        <w:t xml:space="preserve">Приложение № 1 </w:t>
      </w:r>
      <w:r>
        <w:rPr>
          <w:color w:val="000000"/>
          <w:sz w:val="22"/>
          <w:szCs w:val="22"/>
        </w:rPr>
        <w:t>–</w:t>
      </w:r>
      <w:r w:rsidRPr="00521322">
        <w:rPr>
          <w:color w:val="000000"/>
          <w:sz w:val="22"/>
          <w:szCs w:val="22"/>
        </w:rPr>
        <w:t xml:space="preserve"> </w:t>
      </w:r>
      <w:r w:rsidRPr="000F77AF">
        <w:rPr>
          <w:color w:val="000000"/>
          <w:sz w:val="22"/>
          <w:szCs w:val="22"/>
        </w:rPr>
        <w:t>Техническое задание</w:t>
      </w:r>
      <w:r>
        <w:rPr>
          <w:color w:val="000000"/>
          <w:sz w:val="22"/>
          <w:szCs w:val="22"/>
        </w:rPr>
        <w:t>;</w:t>
      </w:r>
    </w:p>
    <w:p w14:paraId="01F83BA7" w14:textId="77777777" w:rsidR="00C51401" w:rsidRDefault="00C51401" w:rsidP="00C51401">
      <w:pPr>
        <w:ind w:firstLine="708"/>
        <w:jc w:val="both"/>
        <w:rPr>
          <w:color w:val="000000"/>
          <w:sz w:val="22"/>
          <w:szCs w:val="22"/>
        </w:rPr>
      </w:pPr>
      <w:r w:rsidRPr="000F77AF">
        <w:rPr>
          <w:color w:val="000000"/>
          <w:sz w:val="22"/>
          <w:szCs w:val="22"/>
        </w:rPr>
        <w:t>Приложение № 2 –</w:t>
      </w:r>
      <w:r w:rsidRPr="00AC18F3">
        <w:rPr>
          <w:color w:val="000000"/>
          <w:sz w:val="22"/>
          <w:szCs w:val="22"/>
        </w:rPr>
        <w:t xml:space="preserve"> </w:t>
      </w:r>
      <w:r w:rsidRPr="00521322">
        <w:rPr>
          <w:color w:val="000000"/>
          <w:sz w:val="22"/>
          <w:szCs w:val="22"/>
        </w:rPr>
        <w:t>Спецификация</w:t>
      </w:r>
      <w:r>
        <w:rPr>
          <w:color w:val="000000"/>
          <w:sz w:val="22"/>
          <w:szCs w:val="22"/>
        </w:rPr>
        <w:t>;</w:t>
      </w:r>
    </w:p>
    <w:p w14:paraId="2B151F41" w14:textId="4674E755" w:rsidR="00C51401" w:rsidRDefault="00C51401" w:rsidP="00C51401">
      <w:pPr>
        <w:ind w:firstLine="708"/>
        <w:jc w:val="both"/>
        <w:rPr>
          <w:color w:val="000000"/>
          <w:sz w:val="22"/>
          <w:szCs w:val="22"/>
        </w:rPr>
      </w:pPr>
      <w:r>
        <w:rPr>
          <w:color w:val="000000"/>
          <w:sz w:val="22"/>
          <w:szCs w:val="22"/>
        </w:rPr>
        <w:t xml:space="preserve">Приложение № 3 </w:t>
      </w:r>
      <w:r w:rsidRPr="000F77AF">
        <w:rPr>
          <w:color w:val="000000"/>
          <w:sz w:val="22"/>
          <w:szCs w:val="22"/>
        </w:rPr>
        <w:t>–</w:t>
      </w:r>
      <w:r>
        <w:rPr>
          <w:color w:val="000000"/>
          <w:sz w:val="22"/>
          <w:szCs w:val="22"/>
        </w:rPr>
        <w:t xml:space="preserve"> </w:t>
      </w:r>
      <w:r w:rsidRPr="00A367B2">
        <w:rPr>
          <w:color w:val="000000"/>
          <w:sz w:val="22"/>
          <w:szCs w:val="22"/>
        </w:rPr>
        <w:t>Акт о возврате товаров</w:t>
      </w:r>
      <w:r>
        <w:rPr>
          <w:color w:val="000000"/>
          <w:sz w:val="22"/>
          <w:szCs w:val="22"/>
        </w:rPr>
        <w:t>;</w:t>
      </w:r>
    </w:p>
    <w:p w14:paraId="0DDB8505" w14:textId="77777777" w:rsidR="00090B4A" w:rsidRDefault="00090B4A" w:rsidP="00C51401">
      <w:pPr>
        <w:ind w:firstLine="708"/>
        <w:jc w:val="both"/>
        <w:rPr>
          <w:color w:val="000000"/>
          <w:sz w:val="22"/>
          <w:szCs w:val="22"/>
        </w:rPr>
      </w:pPr>
    </w:p>
    <w:p w14:paraId="6A17BE76" w14:textId="13C4857C" w:rsidR="00504680" w:rsidRDefault="00504680" w:rsidP="00D81836">
      <w:pPr>
        <w:jc w:val="center"/>
        <w:rPr>
          <w:b/>
          <w:sz w:val="22"/>
          <w:szCs w:val="22"/>
        </w:rPr>
      </w:pPr>
      <w:r w:rsidRPr="00521322">
        <w:rPr>
          <w:b/>
          <w:sz w:val="22"/>
          <w:szCs w:val="22"/>
        </w:rPr>
        <w:t>1</w:t>
      </w:r>
      <w:r>
        <w:rPr>
          <w:b/>
          <w:sz w:val="22"/>
          <w:szCs w:val="22"/>
        </w:rPr>
        <w:t>5</w:t>
      </w:r>
      <w:r w:rsidRPr="00521322">
        <w:rPr>
          <w:b/>
          <w:sz w:val="22"/>
          <w:szCs w:val="22"/>
        </w:rPr>
        <w:t>. Срок действия Контракта</w:t>
      </w:r>
    </w:p>
    <w:p w14:paraId="2BF2B7B2" w14:textId="77777777" w:rsidR="00504680" w:rsidRDefault="00504680" w:rsidP="00504680">
      <w:pPr>
        <w:ind w:firstLine="708"/>
        <w:jc w:val="center"/>
        <w:rPr>
          <w:b/>
          <w:sz w:val="22"/>
          <w:szCs w:val="22"/>
        </w:rPr>
      </w:pPr>
    </w:p>
    <w:p w14:paraId="197DE0B0" w14:textId="50161D2D" w:rsidR="00504680" w:rsidRPr="00681593" w:rsidRDefault="00504680" w:rsidP="00504680">
      <w:pPr>
        <w:ind w:firstLine="708"/>
        <w:jc w:val="both"/>
        <w:rPr>
          <w:sz w:val="20"/>
          <w:szCs w:val="22"/>
        </w:rPr>
      </w:pPr>
      <w:r w:rsidRPr="00521322">
        <w:rPr>
          <w:sz w:val="22"/>
          <w:szCs w:val="22"/>
        </w:rPr>
        <w:t>1</w:t>
      </w:r>
      <w:r>
        <w:rPr>
          <w:sz w:val="22"/>
          <w:szCs w:val="22"/>
        </w:rPr>
        <w:t xml:space="preserve">5.1. Контракт </w:t>
      </w:r>
      <w:r w:rsidRPr="00521322">
        <w:rPr>
          <w:sz w:val="22"/>
          <w:szCs w:val="22"/>
        </w:rPr>
        <w:t>вступает в силу с момента его подписания Сторонами и действует</w:t>
      </w:r>
      <w:r w:rsidRPr="00521322">
        <w:rPr>
          <w:sz w:val="22"/>
          <w:szCs w:val="22"/>
        </w:rPr>
        <w:br/>
      </w:r>
      <w:r>
        <w:rPr>
          <w:sz w:val="22"/>
          <w:szCs w:val="22"/>
        </w:rPr>
        <w:t>по</w:t>
      </w:r>
      <w:r w:rsidRPr="00521322">
        <w:rPr>
          <w:sz w:val="22"/>
          <w:szCs w:val="22"/>
        </w:rPr>
        <w:t xml:space="preserve"> </w:t>
      </w:r>
      <w:r>
        <w:rPr>
          <w:sz w:val="22"/>
          <w:szCs w:val="22"/>
        </w:rPr>
        <w:t>25.12.</w:t>
      </w:r>
      <w:r w:rsidRPr="00521322">
        <w:rPr>
          <w:sz w:val="22"/>
          <w:szCs w:val="22"/>
        </w:rPr>
        <w:t>202</w:t>
      </w:r>
      <w:r>
        <w:rPr>
          <w:sz w:val="22"/>
          <w:szCs w:val="22"/>
        </w:rPr>
        <w:t>6</w:t>
      </w:r>
      <w:r w:rsidRPr="00521322">
        <w:rPr>
          <w:sz w:val="22"/>
          <w:szCs w:val="22"/>
        </w:rPr>
        <w:t xml:space="preserve"> года.</w:t>
      </w:r>
      <w:r>
        <w:rPr>
          <w:sz w:val="22"/>
          <w:szCs w:val="22"/>
        </w:rPr>
        <w:t xml:space="preserve"> </w:t>
      </w:r>
      <w:r w:rsidRPr="00681593">
        <w:rPr>
          <w:noProof/>
          <w:sz w:val="22"/>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noProof/>
          <w:sz w:val="22"/>
          <w:szCs w:val="22"/>
        </w:rPr>
        <w:t>Поставщика.</w:t>
      </w:r>
    </w:p>
    <w:p w14:paraId="619A0D2A" w14:textId="77777777" w:rsidR="00521322" w:rsidRPr="00521322" w:rsidRDefault="00521322" w:rsidP="00E95C37">
      <w:pPr>
        <w:ind w:firstLine="708"/>
        <w:jc w:val="both"/>
        <w:rPr>
          <w:sz w:val="22"/>
          <w:szCs w:val="22"/>
        </w:rPr>
      </w:pPr>
    </w:p>
    <w:p w14:paraId="4D8606DA" w14:textId="398ABBD3" w:rsidR="00504680" w:rsidRDefault="002C0482" w:rsidP="000A4751">
      <w:pPr>
        <w:jc w:val="center"/>
        <w:rPr>
          <w:b/>
          <w:sz w:val="22"/>
          <w:szCs w:val="22"/>
        </w:rPr>
      </w:pPr>
      <w:r w:rsidRPr="00681593">
        <w:rPr>
          <w:b/>
          <w:sz w:val="22"/>
          <w:szCs w:val="22"/>
        </w:rPr>
        <w:t>1</w:t>
      </w:r>
      <w:r w:rsidR="00DB34F9" w:rsidRPr="00681593">
        <w:rPr>
          <w:b/>
          <w:sz w:val="22"/>
          <w:szCs w:val="22"/>
        </w:rPr>
        <w:t>6</w:t>
      </w:r>
      <w:r w:rsidRPr="00681593">
        <w:rPr>
          <w:b/>
          <w:sz w:val="22"/>
          <w:szCs w:val="22"/>
        </w:rPr>
        <w:t xml:space="preserve">. </w:t>
      </w:r>
      <w:bookmarkEnd w:id="0"/>
      <w:bookmarkEnd w:id="1"/>
      <w:bookmarkEnd w:id="2"/>
      <w:r w:rsidR="00504680" w:rsidRPr="00973ED2">
        <w:rPr>
          <w:b/>
          <w:sz w:val="22"/>
          <w:szCs w:val="22"/>
        </w:rPr>
        <w:t>Адреса. банковские реквизиты и подписи сторон:</w:t>
      </w:r>
    </w:p>
    <w:p w14:paraId="1A547189" w14:textId="77777777" w:rsidR="00090B4A" w:rsidRDefault="00090B4A" w:rsidP="000A4751">
      <w:pPr>
        <w:jc w:val="center"/>
        <w:rPr>
          <w:b/>
          <w:sz w:val="22"/>
          <w:szCs w:val="22"/>
        </w:rPr>
      </w:pPr>
    </w:p>
    <w:tbl>
      <w:tblPr>
        <w:tblW w:w="10314" w:type="dxa"/>
        <w:tblLayout w:type="fixed"/>
        <w:tblLook w:val="0000" w:firstRow="0" w:lastRow="0" w:firstColumn="0" w:lastColumn="0" w:noHBand="0" w:noVBand="0"/>
      </w:tblPr>
      <w:tblGrid>
        <w:gridCol w:w="5070"/>
        <w:gridCol w:w="5244"/>
      </w:tblGrid>
      <w:tr w:rsidR="003D185E" w:rsidRPr="00681593" w14:paraId="39CAF170" w14:textId="77777777" w:rsidTr="009E64E0">
        <w:trPr>
          <w:trHeight w:val="377"/>
        </w:trPr>
        <w:tc>
          <w:tcPr>
            <w:tcW w:w="5070" w:type="dxa"/>
          </w:tcPr>
          <w:p w14:paraId="15FDB3DD" w14:textId="77777777" w:rsidR="003D185E" w:rsidRPr="00681593" w:rsidRDefault="003D185E" w:rsidP="006F3C12">
            <w:pPr>
              <w:snapToGrid w:val="0"/>
              <w:jc w:val="both"/>
              <w:rPr>
                <w:b/>
                <w:bCs/>
                <w:sz w:val="22"/>
                <w:szCs w:val="22"/>
              </w:rPr>
            </w:pPr>
            <w:r w:rsidRPr="00681593">
              <w:rPr>
                <w:b/>
                <w:bCs/>
                <w:sz w:val="22"/>
                <w:szCs w:val="22"/>
              </w:rPr>
              <w:t>Государственный заказчик:</w:t>
            </w:r>
          </w:p>
          <w:p w14:paraId="40E9D983" w14:textId="77777777" w:rsidR="003D185E" w:rsidRPr="00681593" w:rsidRDefault="003D185E" w:rsidP="006F3C12">
            <w:pPr>
              <w:snapToGrid w:val="0"/>
              <w:jc w:val="both"/>
              <w:rPr>
                <w:bCs/>
                <w:sz w:val="22"/>
                <w:szCs w:val="22"/>
              </w:rPr>
            </w:pPr>
            <w:r w:rsidRPr="00681593">
              <w:rPr>
                <w:bCs/>
                <w:sz w:val="22"/>
                <w:szCs w:val="22"/>
              </w:rPr>
              <w:t xml:space="preserve">ФКУ СИЗО-7 ГУФСИН России по </w:t>
            </w:r>
            <w:proofErr w:type="spellStart"/>
            <w:r w:rsidRPr="00681593">
              <w:rPr>
                <w:bCs/>
                <w:sz w:val="22"/>
                <w:szCs w:val="22"/>
              </w:rPr>
              <w:t>г.Москве</w:t>
            </w:r>
            <w:proofErr w:type="spellEnd"/>
          </w:p>
        </w:tc>
        <w:tc>
          <w:tcPr>
            <w:tcW w:w="5244" w:type="dxa"/>
          </w:tcPr>
          <w:p w14:paraId="664A4137" w14:textId="1D9049FB" w:rsidR="003D185E" w:rsidRPr="00681593" w:rsidRDefault="003D185E" w:rsidP="006F3C12">
            <w:pPr>
              <w:snapToGrid w:val="0"/>
              <w:jc w:val="both"/>
              <w:rPr>
                <w:b/>
                <w:bCs/>
                <w:sz w:val="22"/>
                <w:szCs w:val="22"/>
              </w:rPr>
            </w:pPr>
            <w:r>
              <w:rPr>
                <w:b/>
                <w:bCs/>
                <w:sz w:val="22"/>
                <w:szCs w:val="22"/>
              </w:rPr>
              <w:t>Поставщик</w:t>
            </w:r>
            <w:r w:rsidR="00471E2C">
              <w:rPr>
                <w:b/>
                <w:bCs/>
                <w:sz w:val="22"/>
                <w:szCs w:val="22"/>
              </w:rPr>
              <w:t>:</w:t>
            </w:r>
          </w:p>
          <w:p w14:paraId="49B4D7E3" w14:textId="77777777" w:rsidR="003D185E" w:rsidRPr="00681593" w:rsidRDefault="003D185E" w:rsidP="006F3C12">
            <w:pPr>
              <w:snapToGrid w:val="0"/>
              <w:jc w:val="both"/>
              <w:rPr>
                <w:bCs/>
                <w:sz w:val="22"/>
                <w:szCs w:val="22"/>
              </w:rPr>
            </w:pPr>
          </w:p>
        </w:tc>
      </w:tr>
      <w:tr w:rsidR="003D185E" w:rsidRPr="00681593" w14:paraId="5840A845" w14:textId="77777777" w:rsidTr="009E64E0">
        <w:tc>
          <w:tcPr>
            <w:tcW w:w="5070" w:type="dxa"/>
          </w:tcPr>
          <w:p w14:paraId="399D2496" w14:textId="77777777" w:rsidR="003D185E" w:rsidRPr="00681593" w:rsidRDefault="003D185E" w:rsidP="006F3C12">
            <w:pPr>
              <w:snapToGrid w:val="0"/>
              <w:spacing w:line="260" w:lineRule="exact"/>
              <w:rPr>
                <w:b/>
                <w:sz w:val="22"/>
                <w:szCs w:val="22"/>
              </w:rPr>
            </w:pPr>
            <w:r w:rsidRPr="00681593">
              <w:rPr>
                <w:b/>
                <w:sz w:val="22"/>
                <w:szCs w:val="22"/>
              </w:rPr>
              <w:t>Адрес юридический:</w:t>
            </w:r>
          </w:p>
          <w:p w14:paraId="5C917298" w14:textId="77777777" w:rsidR="003D185E" w:rsidRPr="00681593" w:rsidRDefault="003D185E" w:rsidP="006F3C12">
            <w:pPr>
              <w:pStyle w:val="afa"/>
              <w:spacing w:after="0" w:line="260" w:lineRule="exact"/>
              <w:rPr>
                <w:sz w:val="22"/>
                <w:szCs w:val="22"/>
              </w:rPr>
            </w:pPr>
            <w:r w:rsidRPr="00681593">
              <w:rPr>
                <w:sz w:val="22"/>
                <w:szCs w:val="22"/>
              </w:rPr>
              <w:t>109382, г. Москва, ул. Верхние поля, д. 57</w:t>
            </w:r>
          </w:p>
          <w:p w14:paraId="52E624D5" w14:textId="77777777" w:rsidR="003D185E" w:rsidRPr="00681593" w:rsidRDefault="003D185E" w:rsidP="006F3C12">
            <w:pPr>
              <w:spacing w:line="260" w:lineRule="exact"/>
              <w:rPr>
                <w:b/>
                <w:sz w:val="22"/>
                <w:szCs w:val="22"/>
              </w:rPr>
            </w:pPr>
            <w:r w:rsidRPr="00681593">
              <w:rPr>
                <w:sz w:val="22"/>
                <w:szCs w:val="22"/>
              </w:rPr>
              <w:t xml:space="preserve">Тел./факс: 8 (495) 358-90-47, </w:t>
            </w:r>
            <w:r w:rsidRPr="00681593">
              <w:rPr>
                <w:sz w:val="22"/>
                <w:szCs w:val="22"/>
              </w:rPr>
              <w:br/>
            </w:r>
            <w:r w:rsidRPr="00681593">
              <w:rPr>
                <w:sz w:val="22"/>
                <w:szCs w:val="22"/>
                <w:lang w:val="en-US"/>
              </w:rPr>
              <w:t>a</w:t>
            </w:r>
            <w:r w:rsidRPr="00681593">
              <w:rPr>
                <w:sz w:val="22"/>
                <w:szCs w:val="22"/>
              </w:rPr>
              <w:t>.</w:t>
            </w:r>
            <w:proofErr w:type="spellStart"/>
            <w:r w:rsidRPr="00681593">
              <w:rPr>
                <w:sz w:val="22"/>
                <w:szCs w:val="22"/>
                <w:lang w:val="en-US"/>
              </w:rPr>
              <w:t>chernov</w:t>
            </w:r>
            <w:proofErr w:type="spellEnd"/>
            <w:r w:rsidRPr="00681593">
              <w:rPr>
                <w:sz w:val="22"/>
                <w:szCs w:val="22"/>
              </w:rPr>
              <w:t>@77.</w:t>
            </w:r>
            <w:proofErr w:type="spellStart"/>
            <w:r w:rsidRPr="00681593">
              <w:rPr>
                <w:sz w:val="22"/>
                <w:szCs w:val="22"/>
                <w:lang w:val="en-US"/>
              </w:rPr>
              <w:t>fsin</w:t>
            </w:r>
            <w:proofErr w:type="spellEnd"/>
            <w:r w:rsidRPr="00681593">
              <w:rPr>
                <w:sz w:val="22"/>
                <w:szCs w:val="22"/>
              </w:rPr>
              <w:t>.</w:t>
            </w:r>
            <w:r w:rsidRPr="00681593">
              <w:rPr>
                <w:sz w:val="22"/>
                <w:szCs w:val="22"/>
                <w:lang w:val="en-US"/>
              </w:rPr>
              <w:t>gov</w:t>
            </w:r>
            <w:r w:rsidRPr="00681593">
              <w:rPr>
                <w:sz w:val="22"/>
                <w:szCs w:val="22"/>
              </w:rPr>
              <w:t>.</w:t>
            </w:r>
            <w:proofErr w:type="spellStart"/>
            <w:r w:rsidRPr="00681593">
              <w:rPr>
                <w:sz w:val="22"/>
                <w:szCs w:val="22"/>
                <w:lang w:val="en-US"/>
              </w:rPr>
              <w:t>ru</w:t>
            </w:r>
            <w:proofErr w:type="spellEnd"/>
          </w:p>
          <w:p w14:paraId="621FE3A2" w14:textId="77777777" w:rsidR="003D185E" w:rsidRPr="00681593" w:rsidRDefault="003D185E" w:rsidP="006F3C12">
            <w:pPr>
              <w:spacing w:line="260" w:lineRule="exact"/>
              <w:rPr>
                <w:b/>
                <w:sz w:val="22"/>
                <w:szCs w:val="22"/>
              </w:rPr>
            </w:pPr>
            <w:r w:rsidRPr="00681593">
              <w:rPr>
                <w:b/>
                <w:sz w:val="22"/>
                <w:szCs w:val="22"/>
              </w:rPr>
              <w:t>Адрес почтовый:</w:t>
            </w:r>
          </w:p>
          <w:p w14:paraId="7C6C9909" w14:textId="77777777" w:rsidR="003D185E" w:rsidRPr="00681593" w:rsidRDefault="003D185E" w:rsidP="006F3C12">
            <w:pPr>
              <w:pStyle w:val="afa"/>
              <w:spacing w:after="0" w:line="260" w:lineRule="exact"/>
              <w:rPr>
                <w:sz w:val="22"/>
                <w:szCs w:val="22"/>
              </w:rPr>
            </w:pPr>
            <w:r w:rsidRPr="00681593">
              <w:rPr>
                <w:sz w:val="22"/>
                <w:szCs w:val="22"/>
              </w:rPr>
              <w:t>109382, г. Москва, ул. Верхние поля, д. 57</w:t>
            </w:r>
          </w:p>
          <w:p w14:paraId="6D37F0A4" w14:textId="77777777" w:rsidR="003D185E" w:rsidRPr="00681593" w:rsidRDefault="003D185E" w:rsidP="006F3C12">
            <w:pPr>
              <w:spacing w:line="260" w:lineRule="exact"/>
              <w:rPr>
                <w:b/>
                <w:sz w:val="22"/>
                <w:szCs w:val="22"/>
              </w:rPr>
            </w:pPr>
            <w:r w:rsidRPr="00681593">
              <w:rPr>
                <w:sz w:val="22"/>
                <w:szCs w:val="22"/>
              </w:rPr>
              <w:t xml:space="preserve">Тел./факс: 8 (495) 358-90-47, </w:t>
            </w:r>
            <w:r w:rsidRPr="00681593">
              <w:rPr>
                <w:sz w:val="22"/>
                <w:szCs w:val="22"/>
              </w:rPr>
              <w:br/>
            </w:r>
            <w:r w:rsidRPr="00681593">
              <w:rPr>
                <w:sz w:val="22"/>
                <w:szCs w:val="22"/>
                <w:lang w:val="en-US"/>
              </w:rPr>
              <w:t>a</w:t>
            </w:r>
            <w:r w:rsidRPr="00681593">
              <w:rPr>
                <w:sz w:val="22"/>
                <w:szCs w:val="22"/>
              </w:rPr>
              <w:t>.</w:t>
            </w:r>
            <w:proofErr w:type="spellStart"/>
            <w:r w:rsidRPr="00681593">
              <w:rPr>
                <w:sz w:val="22"/>
                <w:szCs w:val="22"/>
                <w:lang w:val="en-US"/>
              </w:rPr>
              <w:t>chernov</w:t>
            </w:r>
            <w:proofErr w:type="spellEnd"/>
            <w:r w:rsidRPr="00681593">
              <w:rPr>
                <w:sz w:val="22"/>
                <w:szCs w:val="22"/>
              </w:rPr>
              <w:t>@77.</w:t>
            </w:r>
            <w:proofErr w:type="spellStart"/>
            <w:r w:rsidRPr="00681593">
              <w:rPr>
                <w:sz w:val="22"/>
                <w:szCs w:val="22"/>
                <w:lang w:val="en-US"/>
              </w:rPr>
              <w:t>fsin</w:t>
            </w:r>
            <w:proofErr w:type="spellEnd"/>
            <w:r w:rsidRPr="00681593">
              <w:rPr>
                <w:sz w:val="22"/>
                <w:szCs w:val="22"/>
              </w:rPr>
              <w:t>.</w:t>
            </w:r>
            <w:r w:rsidRPr="00681593">
              <w:rPr>
                <w:sz w:val="22"/>
                <w:szCs w:val="22"/>
                <w:lang w:val="en-US"/>
              </w:rPr>
              <w:t>gov</w:t>
            </w:r>
            <w:r w:rsidRPr="00681593">
              <w:rPr>
                <w:sz w:val="22"/>
                <w:szCs w:val="22"/>
              </w:rPr>
              <w:t>.</w:t>
            </w:r>
            <w:proofErr w:type="spellStart"/>
            <w:r w:rsidRPr="00681593">
              <w:rPr>
                <w:sz w:val="22"/>
                <w:szCs w:val="22"/>
                <w:lang w:val="en-US"/>
              </w:rPr>
              <w:t>ru</w:t>
            </w:r>
            <w:proofErr w:type="spellEnd"/>
          </w:p>
          <w:p w14:paraId="1617C5E2" w14:textId="77777777" w:rsidR="003D185E" w:rsidRPr="00681593" w:rsidRDefault="003D185E" w:rsidP="006F3C12">
            <w:pPr>
              <w:spacing w:line="260" w:lineRule="exact"/>
              <w:rPr>
                <w:b/>
                <w:sz w:val="22"/>
                <w:szCs w:val="22"/>
              </w:rPr>
            </w:pPr>
            <w:r w:rsidRPr="00681593">
              <w:rPr>
                <w:b/>
                <w:sz w:val="22"/>
                <w:szCs w:val="22"/>
              </w:rPr>
              <w:t>Банковские реквизиты:</w:t>
            </w:r>
          </w:p>
          <w:p w14:paraId="290F1DC9" w14:textId="77777777" w:rsidR="003D185E" w:rsidRPr="00681593" w:rsidRDefault="003D185E" w:rsidP="006F3C12">
            <w:pPr>
              <w:spacing w:line="260" w:lineRule="exact"/>
              <w:rPr>
                <w:sz w:val="22"/>
                <w:szCs w:val="22"/>
              </w:rPr>
            </w:pPr>
            <w:r w:rsidRPr="00681593">
              <w:rPr>
                <w:sz w:val="22"/>
                <w:szCs w:val="22"/>
              </w:rPr>
              <w:t>ИНН: 7723320365, КПП: 772301001</w:t>
            </w:r>
          </w:p>
          <w:p w14:paraId="43F661B7" w14:textId="77777777" w:rsidR="003D185E" w:rsidRPr="00A82574" w:rsidRDefault="003D185E" w:rsidP="006F3C12">
            <w:pPr>
              <w:spacing w:line="260" w:lineRule="exact"/>
              <w:rPr>
                <w:sz w:val="22"/>
                <w:szCs w:val="22"/>
              </w:rPr>
            </w:pPr>
            <w:r w:rsidRPr="00A82574">
              <w:rPr>
                <w:sz w:val="22"/>
                <w:szCs w:val="22"/>
              </w:rPr>
              <w:t>ОКЦ № 1 ГУ БАНКА РОССИИ ПО ЦФО</w:t>
            </w:r>
          </w:p>
          <w:p w14:paraId="5E0F7E13" w14:textId="77777777" w:rsidR="003D185E" w:rsidRPr="00681593" w:rsidRDefault="003D185E" w:rsidP="006F3C12">
            <w:pPr>
              <w:spacing w:line="260" w:lineRule="exact"/>
              <w:rPr>
                <w:sz w:val="22"/>
                <w:szCs w:val="22"/>
              </w:rPr>
            </w:pPr>
            <w:r w:rsidRPr="00A82574">
              <w:rPr>
                <w:sz w:val="22"/>
                <w:szCs w:val="22"/>
              </w:rPr>
              <w:t xml:space="preserve">//УФК ПО Г.МОСКВЕ г. Москва </w:t>
            </w:r>
            <w:r>
              <w:rPr>
                <w:sz w:val="22"/>
                <w:szCs w:val="22"/>
              </w:rPr>
              <w:br/>
            </w:r>
            <w:r w:rsidRPr="00681593">
              <w:rPr>
                <w:sz w:val="22"/>
                <w:szCs w:val="22"/>
              </w:rPr>
              <w:t>л/с 03731856490</w:t>
            </w:r>
          </w:p>
          <w:p w14:paraId="13647B84" w14:textId="77777777" w:rsidR="003D185E" w:rsidRPr="00681593" w:rsidRDefault="003D185E" w:rsidP="006F3C12">
            <w:pPr>
              <w:spacing w:line="260" w:lineRule="exact"/>
              <w:rPr>
                <w:sz w:val="22"/>
                <w:szCs w:val="22"/>
              </w:rPr>
            </w:pPr>
            <w:r w:rsidRPr="00681593">
              <w:rPr>
                <w:snapToGrid w:val="0"/>
                <w:sz w:val="22"/>
                <w:szCs w:val="22"/>
              </w:rPr>
              <w:t xml:space="preserve">р/с № </w:t>
            </w:r>
            <w:r w:rsidRPr="00681593">
              <w:rPr>
                <w:sz w:val="22"/>
                <w:szCs w:val="22"/>
              </w:rPr>
              <w:t>03211643000000017300</w:t>
            </w:r>
          </w:p>
          <w:p w14:paraId="10E33DEA" w14:textId="77777777" w:rsidR="003D185E" w:rsidRPr="00681593" w:rsidRDefault="003D185E" w:rsidP="006F3C12">
            <w:pPr>
              <w:spacing w:line="260" w:lineRule="exact"/>
              <w:rPr>
                <w:sz w:val="22"/>
                <w:szCs w:val="22"/>
              </w:rPr>
            </w:pPr>
            <w:r w:rsidRPr="00681593">
              <w:rPr>
                <w:snapToGrid w:val="0"/>
                <w:sz w:val="22"/>
                <w:szCs w:val="22"/>
              </w:rPr>
              <w:t xml:space="preserve">БИК: </w:t>
            </w:r>
            <w:r w:rsidRPr="00681593">
              <w:rPr>
                <w:sz w:val="22"/>
                <w:szCs w:val="22"/>
              </w:rPr>
              <w:t>004525988</w:t>
            </w:r>
            <w:r w:rsidRPr="00681593">
              <w:rPr>
                <w:snapToGrid w:val="0"/>
                <w:sz w:val="22"/>
                <w:szCs w:val="22"/>
              </w:rPr>
              <w:t xml:space="preserve">, </w:t>
            </w:r>
            <w:r w:rsidRPr="00681593">
              <w:rPr>
                <w:sz w:val="22"/>
                <w:szCs w:val="22"/>
              </w:rPr>
              <w:t xml:space="preserve">ОКТМО: 45389000, </w:t>
            </w:r>
          </w:p>
          <w:p w14:paraId="78CAEE01" w14:textId="77777777" w:rsidR="003D185E" w:rsidRPr="00681593" w:rsidRDefault="003D185E" w:rsidP="006F3C12">
            <w:pPr>
              <w:ind w:right="-71" w:firstLine="10"/>
              <w:jc w:val="both"/>
              <w:rPr>
                <w:color w:val="333333"/>
                <w:sz w:val="22"/>
                <w:szCs w:val="22"/>
                <w:shd w:val="clear" w:color="auto" w:fill="FFFFFF"/>
              </w:rPr>
            </w:pPr>
            <w:r w:rsidRPr="00681593">
              <w:rPr>
                <w:snapToGrid w:val="0"/>
                <w:sz w:val="22"/>
                <w:szCs w:val="22"/>
              </w:rPr>
              <w:t xml:space="preserve">ОКПО: </w:t>
            </w:r>
            <w:r w:rsidRPr="00681593">
              <w:rPr>
                <w:color w:val="333333"/>
                <w:sz w:val="22"/>
                <w:szCs w:val="22"/>
                <w:shd w:val="clear" w:color="auto" w:fill="FFFFFF"/>
              </w:rPr>
              <w:t>08704781</w:t>
            </w:r>
          </w:p>
          <w:p w14:paraId="100017E9" w14:textId="77777777" w:rsidR="00A114E5" w:rsidRDefault="003D185E" w:rsidP="00B735F3">
            <w:pPr>
              <w:ind w:right="-71" w:firstLine="10"/>
              <w:jc w:val="both"/>
              <w:rPr>
                <w:sz w:val="22"/>
                <w:szCs w:val="22"/>
                <w:shd w:val="clear" w:color="auto" w:fill="FFFFFF"/>
              </w:rPr>
            </w:pPr>
            <w:r w:rsidRPr="00681593">
              <w:rPr>
                <w:sz w:val="22"/>
                <w:szCs w:val="22"/>
                <w:shd w:val="clear" w:color="auto" w:fill="FFFFFF"/>
              </w:rPr>
              <w:t>ЕКС: 40102810545370000003</w:t>
            </w:r>
          </w:p>
          <w:p w14:paraId="0DB96269" w14:textId="5D047B6E" w:rsidR="00B735F3" w:rsidRPr="00A27186" w:rsidRDefault="00B735F3" w:rsidP="00B735F3">
            <w:pPr>
              <w:ind w:right="-71" w:firstLine="10"/>
              <w:jc w:val="both"/>
              <w:rPr>
                <w:sz w:val="22"/>
                <w:szCs w:val="22"/>
                <w:shd w:val="clear" w:color="auto" w:fill="FFFFFF"/>
              </w:rPr>
            </w:pPr>
          </w:p>
        </w:tc>
        <w:tc>
          <w:tcPr>
            <w:tcW w:w="5244" w:type="dxa"/>
          </w:tcPr>
          <w:p w14:paraId="1C01055A" w14:textId="77777777" w:rsidR="003D185E" w:rsidRPr="00681593" w:rsidRDefault="003D185E" w:rsidP="006F3C12">
            <w:pPr>
              <w:snapToGrid w:val="0"/>
              <w:ind w:right="-71" w:firstLine="10"/>
              <w:rPr>
                <w:b/>
                <w:bCs/>
                <w:sz w:val="22"/>
                <w:szCs w:val="22"/>
              </w:rPr>
            </w:pPr>
            <w:r w:rsidRPr="00681593">
              <w:rPr>
                <w:b/>
                <w:sz w:val="22"/>
                <w:szCs w:val="22"/>
                <w:lang w:val="x-none"/>
              </w:rPr>
              <w:t>Юридический адрес:</w:t>
            </w:r>
            <w:r w:rsidRPr="00681593">
              <w:rPr>
                <w:b/>
                <w:bCs/>
                <w:sz w:val="22"/>
                <w:szCs w:val="22"/>
              </w:rPr>
              <w:t xml:space="preserve"> </w:t>
            </w:r>
          </w:p>
          <w:p w14:paraId="6E3711CD" w14:textId="77777777" w:rsidR="003D185E" w:rsidRPr="00681593" w:rsidRDefault="003D185E" w:rsidP="006F3C12">
            <w:pPr>
              <w:snapToGrid w:val="0"/>
              <w:ind w:right="-71" w:firstLine="10"/>
              <w:rPr>
                <w:bCs/>
                <w:sz w:val="22"/>
                <w:szCs w:val="22"/>
              </w:rPr>
            </w:pPr>
          </w:p>
          <w:p w14:paraId="51B2E9F2" w14:textId="77777777" w:rsidR="003D185E" w:rsidRPr="00681593" w:rsidRDefault="003D185E" w:rsidP="006F3C12">
            <w:pPr>
              <w:snapToGrid w:val="0"/>
              <w:ind w:right="-71" w:firstLine="10"/>
              <w:rPr>
                <w:bCs/>
                <w:sz w:val="22"/>
                <w:szCs w:val="22"/>
              </w:rPr>
            </w:pPr>
            <w:r w:rsidRPr="00681593">
              <w:rPr>
                <w:b/>
                <w:sz w:val="22"/>
                <w:szCs w:val="22"/>
              </w:rPr>
              <w:t>П</w:t>
            </w:r>
            <w:r w:rsidRPr="00681593">
              <w:rPr>
                <w:b/>
                <w:sz w:val="22"/>
                <w:szCs w:val="22"/>
                <w:lang w:val="x-none"/>
              </w:rPr>
              <w:t>очтовый адрес:</w:t>
            </w:r>
            <w:r w:rsidRPr="00681593">
              <w:rPr>
                <w:sz w:val="22"/>
                <w:szCs w:val="22"/>
                <w:lang w:val="x-none"/>
              </w:rPr>
              <w:t xml:space="preserve"> </w:t>
            </w:r>
          </w:p>
          <w:p w14:paraId="57C5C826" w14:textId="77777777" w:rsidR="003D185E" w:rsidRPr="00681593" w:rsidRDefault="003D185E" w:rsidP="006F3C12">
            <w:pPr>
              <w:snapToGrid w:val="0"/>
              <w:ind w:right="-71" w:firstLine="10"/>
              <w:rPr>
                <w:bCs/>
                <w:sz w:val="22"/>
                <w:szCs w:val="22"/>
              </w:rPr>
            </w:pPr>
            <w:r w:rsidRPr="00681593">
              <w:rPr>
                <w:b/>
                <w:sz w:val="22"/>
                <w:szCs w:val="22"/>
                <w:lang w:val="x-none"/>
              </w:rPr>
              <w:t xml:space="preserve">Электронный адрес: </w:t>
            </w:r>
          </w:p>
          <w:p w14:paraId="599C2E79" w14:textId="77777777" w:rsidR="003D185E" w:rsidRPr="00681593" w:rsidRDefault="003D185E" w:rsidP="006F3C12">
            <w:pPr>
              <w:snapToGrid w:val="0"/>
              <w:ind w:right="-71" w:firstLine="10"/>
              <w:rPr>
                <w:b/>
                <w:sz w:val="22"/>
                <w:szCs w:val="22"/>
              </w:rPr>
            </w:pPr>
            <w:r w:rsidRPr="00681593">
              <w:rPr>
                <w:b/>
                <w:bCs/>
                <w:sz w:val="22"/>
                <w:szCs w:val="22"/>
              </w:rPr>
              <w:t xml:space="preserve">Тел.: </w:t>
            </w:r>
          </w:p>
          <w:p w14:paraId="57AFBB89" w14:textId="77777777" w:rsidR="003D185E" w:rsidRPr="00681593" w:rsidRDefault="003D185E" w:rsidP="006F3C12">
            <w:pPr>
              <w:snapToGrid w:val="0"/>
              <w:ind w:right="-71" w:firstLine="10"/>
              <w:rPr>
                <w:b/>
                <w:sz w:val="22"/>
                <w:szCs w:val="22"/>
              </w:rPr>
            </w:pPr>
            <w:r w:rsidRPr="00681593">
              <w:rPr>
                <w:b/>
                <w:sz w:val="22"/>
                <w:szCs w:val="22"/>
              </w:rPr>
              <w:t>Банковские реквизиты:</w:t>
            </w:r>
          </w:p>
          <w:p w14:paraId="0BBA5FF9" w14:textId="4372EA90" w:rsidR="003D185E" w:rsidRPr="00681593" w:rsidRDefault="003D185E" w:rsidP="006F3C12">
            <w:pPr>
              <w:snapToGrid w:val="0"/>
              <w:ind w:right="-71" w:firstLine="10"/>
              <w:rPr>
                <w:color w:val="000000"/>
                <w:sz w:val="22"/>
                <w:szCs w:val="22"/>
              </w:rPr>
            </w:pPr>
            <w:r w:rsidRPr="00681593">
              <w:rPr>
                <w:color w:val="000000"/>
                <w:sz w:val="22"/>
                <w:szCs w:val="22"/>
              </w:rPr>
              <w:t>Наименование банка</w:t>
            </w:r>
            <w:r w:rsidR="00471E2C">
              <w:rPr>
                <w:color w:val="000000"/>
                <w:sz w:val="22"/>
                <w:szCs w:val="22"/>
              </w:rPr>
              <w:t>:</w:t>
            </w:r>
          </w:p>
          <w:p w14:paraId="080087D6" w14:textId="4E56EAAE" w:rsidR="003D185E" w:rsidRPr="00681593" w:rsidRDefault="003D185E" w:rsidP="006F3C12">
            <w:pPr>
              <w:snapToGrid w:val="0"/>
              <w:ind w:right="-71" w:firstLine="10"/>
              <w:rPr>
                <w:color w:val="000000"/>
                <w:sz w:val="22"/>
                <w:szCs w:val="22"/>
              </w:rPr>
            </w:pPr>
            <w:r w:rsidRPr="00681593">
              <w:rPr>
                <w:color w:val="000000"/>
                <w:sz w:val="22"/>
                <w:szCs w:val="22"/>
              </w:rPr>
              <w:t>БИК</w:t>
            </w:r>
            <w:r w:rsidR="00471E2C">
              <w:rPr>
                <w:color w:val="000000"/>
                <w:sz w:val="22"/>
                <w:szCs w:val="22"/>
              </w:rPr>
              <w:t>:</w:t>
            </w:r>
            <w:r w:rsidRPr="00681593">
              <w:rPr>
                <w:color w:val="000000"/>
                <w:sz w:val="22"/>
                <w:szCs w:val="22"/>
              </w:rPr>
              <w:t xml:space="preserve"> </w:t>
            </w:r>
          </w:p>
          <w:p w14:paraId="1767CEF2" w14:textId="7775EAC7" w:rsidR="003D185E" w:rsidRPr="00681593" w:rsidRDefault="003D185E" w:rsidP="006F3C12">
            <w:pPr>
              <w:snapToGrid w:val="0"/>
              <w:ind w:right="-71" w:firstLine="10"/>
              <w:rPr>
                <w:color w:val="000000"/>
                <w:sz w:val="22"/>
                <w:szCs w:val="22"/>
              </w:rPr>
            </w:pPr>
            <w:r w:rsidRPr="00681593">
              <w:rPr>
                <w:color w:val="000000"/>
                <w:sz w:val="22"/>
                <w:szCs w:val="22"/>
              </w:rPr>
              <w:t>Р/с</w:t>
            </w:r>
            <w:r w:rsidR="00471E2C">
              <w:rPr>
                <w:color w:val="000000"/>
                <w:sz w:val="22"/>
                <w:szCs w:val="22"/>
              </w:rPr>
              <w:t>:</w:t>
            </w:r>
            <w:r w:rsidRPr="00681593">
              <w:rPr>
                <w:color w:val="000000"/>
                <w:sz w:val="22"/>
                <w:szCs w:val="22"/>
              </w:rPr>
              <w:t xml:space="preserve"> </w:t>
            </w:r>
          </w:p>
          <w:p w14:paraId="047AE838" w14:textId="01BCBEC5" w:rsidR="003D185E" w:rsidRPr="00681593" w:rsidRDefault="003D185E" w:rsidP="006F3C12">
            <w:pPr>
              <w:snapToGrid w:val="0"/>
              <w:ind w:right="-71" w:firstLine="10"/>
              <w:rPr>
                <w:color w:val="000000"/>
                <w:sz w:val="22"/>
                <w:szCs w:val="22"/>
              </w:rPr>
            </w:pPr>
            <w:r w:rsidRPr="00681593">
              <w:rPr>
                <w:color w:val="000000"/>
                <w:sz w:val="22"/>
                <w:szCs w:val="22"/>
              </w:rPr>
              <w:t>К/с</w:t>
            </w:r>
            <w:r w:rsidR="00471E2C">
              <w:rPr>
                <w:color w:val="000000"/>
                <w:sz w:val="22"/>
                <w:szCs w:val="22"/>
              </w:rPr>
              <w:t>:</w:t>
            </w:r>
            <w:r w:rsidRPr="00681593">
              <w:rPr>
                <w:color w:val="000000"/>
                <w:sz w:val="22"/>
                <w:szCs w:val="22"/>
              </w:rPr>
              <w:t xml:space="preserve"> </w:t>
            </w:r>
          </w:p>
          <w:p w14:paraId="13C5FB84" w14:textId="40B5EF8F" w:rsidR="00471E2C" w:rsidRDefault="003D185E" w:rsidP="006F3C12">
            <w:pPr>
              <w:snapToGrid w:val="0"/>
              <w:ind w:right="-71" w:firstLine="10"/>
              <w:rPr>
                <w:color w:val="000000"/>
                <w:sz w:val="22"/>
                <w:szCs w:val="22"/>
              </w:rPr>
            </w:pPr>
            <w:r w:rsidRPr="00681593">
              <w:rPr>
                <w:color w:val="000000"/>
                <w:sz w:val="22"/>
                <w:szCs w:val="22"/>
              </w:rPr>
              <w:t>ИНН ____________</w:t>
            </w:r>
            <w:r w:rsidR="00471E2C">
              <w:rPr>
                <w:color w:val="000000"/>
                <w:sz w:val="22"/>
                <w:szCs w:val="22"/>
              </w:rPr>
              <w:t>;</w:t>
            </w:r>
          </w:p>
          <w:p w14:paraId="7A2B58B3" w14:textId="40E7B2DF" w:rsidR="003D185E" w:rsidRPr="00681593" w:rsidRDefault="003D185E" w:rsidP="006F3C12">
            <w:pPr>
              <w:snapToGrid w:val="0"/>
              <w:ind w:right="-71" w:firstLine="10"/>
              <w:rPr>
                <w:color w:val="000000"/>
                <w:sz w:val="22"/>
                <w:szCs w:val="22"/>
              </w:rPr>
            </w:pPr>
            <w:r w:rsidRPr="00681593">
              <w:rPr>
                <w:color w:val="000000"/>
                <w:sz w:val="22"/>
                <w:szCs w:val="22"/>
              </w:rPr>
              <w:t>КПП __________;</w:t>
            </w:r>
          </w:p>
          <w:p w14:paraId="2F61402C" w14:textId="1EB42821" w:rsidR="00471E2C" w:rsidRDefault="003D185E" w:rsidP="00471E2C">
            <w:pPr>
              <w:snapToGrid w:val="0"/>
              <w:ind w:right="-71" w:firstLine="10"/>
              <w:rPr>
                <w:color w:val="000000"/>
                <w:sz w:val="22"/>
                <w:szCs w:val="22"/>
              </w:rPr>
            </w:pPr>
            <w:r w:rsidRPr="00681593">
              <w:rPr>
                <w:color w:val="000000"/>
                <w:sz w:val="22"/>
                <w:szCs w:val="22"/>
              </w:rPr>
              <w:t>ОГРН _____________</w:t>
            </w:r>
            <w:r w:rsidR="00471E2C">
              <w:rPr>
                <w:color w:val="000000"/>
                <w:sz w:val="22"/>
                <w:szCs w:val="22"/>
              </w:rPr>
              <w:t>;</w:t>
            </w:r>
          </w:p>
          <w:p w14:paraId="04B05804" w14:textId="723B3ECA" w:rsidR="00471E2C" w:rsidRDefault="003D185E" w:rsidP="00471E2C">
            <w:pPr>
              <w:snapToGrid w:val="0"/>
              <w:ind w:right="-71" w:firstLine="10"/>
              <w:rPr>
                <w:iCs/>
                <w:sz w:val="22"/>
                <w:szCs w:val="22"/>
              </w:rPr>
            </w:pPr>
            <w:r w:rsidRPr="00681593">
              <w:rPr>
                <w:iCs/>
                <w:sz w:val="22"/>
                <w:szCs w:val="22"/>
              </w:rPr>
              <w:t>ОКАТО __________</w:t>
            </w:r>
            <w:r w:rsidR="00471E2C">
              <w:rPr>
                <w:iCs/>
                <w:sz w:val="22"/>
                <w:szCs w:val="22"/>
              </w:rPr>
              <w:t>;</w:t>
            </w:r>
            <w:r w:rsidRPr="00681593">
              <w:rPr>
                <w:iCs/>
                <w:sz w:val="22"/>
                <w:szCs w:val="22"/>
              </w:rPr>
              <w:t xml:space="preserve"> </w:t>
            </w:r>
          </w:p>
          <w:p w14:paraId="1F819946" w14:textId="10E53EF9" w:rsidR="0005674A" w:rsidRPr="00471E2C" w:rsidRDefault="003D185E" w:rsidP="00471E2C">
            <w:pPr>
              <w:snapToGrid w:val="0"/>
              <w:ind w:right="-71" w:firstLine="10"/>
              <w:rPr>
                <w:color w:val="000000"/>
                <w:sz w:val="22"/>
                <w:szCs w:val="22"/>
              </w:rPr>
            </w:pPr>
            <w:r w:rsidRPr="00681593">
              <w:rPr>
                <w:iCs/>
                <w:sz w:val="22"/>
                <w:szCs w:val="22"/>
              </w:rPr>
              <w:t>ОКТМО ____________</w:t>
            </w:r>
            <w:r w:rsidR="00471E2C">
              <w:rPr>
                <w:iCs/>
                <w:sz w:val="22"/>
                <w:szCs w:val="22"/>
              </w:rPr>
              <w:t>;</w:t>
            </w:r>
            <w:r w:rsidRPr="00681593">
              <w:rPr>
                <w:iCs/>
                <w:sz w:val="22"/>
                <w:szCs w:val="22"/>
              </w:rPr>
              <w:t xml:space="preserve"> </w:t>
            </w:r>
          </w:p>
          <w:p w14:paraId="7746B1DF" w14:textId="541EB99F" w:rsidR="0005674A" w:rsidRDefault="003D185E" w:rsidP="00471E2C">
            <w:pPr>
              <w:snapToGrid w:val="0"/>
              <w:ind w:right="-71" w:firstLine="10"/>
              <w:rPr>
                <w:iCs/>
                <w:sz w:val="22"/>
                <w:szCs w:val="22"/>
              </w:rPr>
            </w:pPr>
            <w:r w:rsidRPr="00681593">
              <w:rPr>
                <w:iCs/>
                <w:sz w:val="22"/>
                <w:szCs w:val="22"/>
              </w:rPr>
              <w:t xml:space="preserve">ОКОГУ _______; ОКОПФ/ОКФС </w:t>
            </w:r>
            <w:r w:rsidRPr="00681593">
              <w:rPr>
                <w:sz w:val="22"/>
                <w:szCs w:val="22"/>
              </w:rPr>
              <w:t>____/___</w:t>
            </w:r>
            <w:r w:rsidR="00471E2C">
              <w:rPr>
                <w:iCs/>
                <w:sz w:val="22"/>
                <w:szCs w:val="22"/>
              </w:rPr>
              <w:t>;</w:t>
            </w:r>
          </w:p>
          <w:p w14:paraId="732D8737" w14:textId="536AE761" w:rsidR="003D185E" w:rsidRPr="00681593" w:rsidRDefault="003D185E" w:rsidP="006F3C12">
            <w:pPr>
              <w:snapToGrid w:val="0"/>
              <w:ind w:right="-71" w:firstLine="10"/>
              <w:rPr>
                <w:color w:val="000000"/>
                <w:sz w:val="22"/>
                <w:szCs w:val="22"/>
              </w:rPr>
            </w:pPr>
            <w:r w:rsidRPr="00681593">
              <w:rPr>
                <w:iCs/>
                <w:sz w:val="22"/>
                <w:szCs w:val="22"/>
              </w:rPr>
              <w:t xml:space="preserve">ОКПО </w:t>
            </w:r>
            <w:r w:rsidRPr="00681593">
              <w:rPr>
                <w:sz w:val="22"/>
                <w:szCs w:val="22"/>
              </w:rPr>
              <w:t>_______</w:t>
            </w:r>
            <w:r w:rsidR="00471E2C">
              <w:rPr>
                <w:iCs/>
                <w:sz w:val="22"/>
                <w:szCs w:val="22"/>
              </w:rPr>
              <w:t>;</w:t>
            </w:r>
            <w:r w:rsidRPr="00681593">
              <w:rPr>
                <w:iCs/>
                <w:sz w:val="22"/>
                <w:szCs w:val="22"/>
              </w:rPr>
              <w:t xml:space="preserve"> ОКВЭД ______</w:t>
            </w:r>
            <w:r w:rsidR="00471E2C">
              <w:rPr>
                <w:iCs/>
                <w:sz w:val="22"/>
                <w:szCs w:val="22"/>
              </w:rPr>
              <w:t>.</w:t>
            </w:r>
          </w:p>
          <w:p w14:paraId="5D2464EC" w14:textId="77777777" w:rsidR="003D185E" w:rsidRPr="00681593" w:rsidRDefault="003D185E" w:rsidP="00C15FA1">
            <w:pPr>
              <w:snapToGrid w:val="0"/>
              <w:ind w:right="-71"/>
              <w:rPr>
                <w:b/>
                <w:color w:val="FF0000"/>
                <w:sz w:val="22"/>
                <w:szCs w:val="22"/>
              </w:rPr>
            </w:pPr>
          </w:p>
        </w:tc>
      </w:tr>
      <w:tr w:rsidR="003D185E" w:rsidRPr="00681593" w14:paraId="6DB33C7B" w14:textId="77777777" w:rsidTr="009E64E0">
        <w:trPr>
          <w:trHeight w:val="1051"/>
        </w:trPr>
        <w:tc>
          <w:tcPr>
            <w:tcW w:w="5070" w:type="dxa"/>
          </w:tcPr>
          <w:p w14:paraId="4384468B" w14:textId="77777777" w:rsidR="003D185E" w:rsidRPr="00681593" w:rsidRDefault="003D185E" w:rsidP="006F3C12">
            <w:pPr>
              <w:pStyle w:val="af1"/>
              <w:tabs>
                <w:tab w:val="center" w:pos="-5055"/>
              </w:tabs>
              <w:spacing w:line="240" w:lineRule="atLeast"/>
              <w:rPr>
                <w:b/>
                <w:sz w:val="22"/>
                <w:szCs w:val="22"/>
              </w:rPr>
            </w:pPr>
            <w:r w:rsidRPr="00681593">
              <w:rPr>
                <w:b/>
                <w:sz w:val="22"/>
                <w:szCs w:val="22"/>
              </w:rPr>
              <w:t>Государственный заказчик</w:t>
            </w:r>
          </w:p>
          <w:p w14:paraId="4493166A" w14:textId="77777777" w:rsidR="003D185E" w:rsidRPr="00681593" w:rsidRDefault="003D185E" w:rsidP="006F3C12">
            <w:pPr>
              <w:pStyle w:val="af1"/>
              <w:rPr>
                <w:sz w:val="22"/>
                <w:szCs w:val="22"/>
              </w:rPr>
            </w:pPr>
            <w:r w:rsidRPr="00681593">
              <w:rPr>
                <w:sz w:val="22"/>
                <w:szCs w:val="22"/>
              </w:rPr>
              <w:t>__________________ /                   /</w:t>
            </w:r>
          </w:p>
          <w:p w14:paraId="59CFCB21" w14:textId="77777777" w:rsidR="003D185E" w:rsidRPr="00681593" w:rsidRDefault="003D185E" w:rsidP="006F3C12">
            <w:pPr>
              <w:pStyle w:val="af1"/>
              <w:rPr>
                <w:sz w:val="22"/>
                <w:szCs w:val="22"/>
              </w:rPr>
            </w:pPr>
            <w:r w:rsidRPr="00681593">
              <w:rPr>
                <w:sz w:val="22"/>
                <w:szCs w:val="22"/>
              </w:rPr>
              <w:t>«___» _______________202</w:t>
            </w:r>
            <w:r>
              <w:rPr>
                <w:sz w:val="22"/>
                <w:szCs w:val="22"/>
              </w:rPr>
              <w:t>6</w:t>
            </w:r>
            <w:r w:rsidRPr="00681593">
              <w:rPr>
                <w:sz w:val="22"/>
                <w:szCs w:val="22"/>
              </w:rPr>
              <w:t xml:space="preserve"> г.</w:t>
            </w:r>
          </w:p>
          <w:p w14:paraId="13B09D0A" w14:textId="77777777" w:rsidR="003D185E" w:rsidRPr="00681593" w:rsidRDefault="003D185E" w:rsidP="006F3C12">
            <w:pPr>
              <w:spacing w:line="240" w:lineRule="atLeast"/>
              <w:ind w:right="-71"/>
              <w:jc w:val="both"/>
              <w:rPr>
                <w:sz w:val="22"/>
                <w:szCs w:val="22"/>
              </w:rPr>
            </w:pPr>
            <w:r w:rsidRPr="00681593">
              <w:rPr>
                <w:sz w:val="22"/>
                <w:szCs w:val="22"/>
              </w:rPr>
              <w:t xml:space="preserve">                       М.П.</w:t>
            </w:r>
          </w:p>
        </w:tc>
        <w:tc>
          <w:tcPr>
            <w:tcW w:w="5244" w:type="dxa"/>
          </w:tcPr>
          <w:p w14:paraId="79853942" w14:textId="4C9F57E8" w:rsidR="003D185E" w:rsidRPr="00681593" w:rsidRDefault="00A114E5" w:rsidP="00471E2C">
            <w:pPr>
              <w:snapToGrid w:val="0"/>
              <w:ind w:left="36"/>
              <w:jc w:val="both"/>
              <w:rPr>
                <w:b/>
                <w:bCs/>
                <w:sz w:val="22"/>
                <w:szCs w:val="22"/>
              </w:rPr>
            </w:pPr>
            <w:r>
              <w:rPr>
                <w:b/>
                <w:bCs/>
                <w:sz w:val="22"/>
                <w:szCs w:val="22"/>
              </w:rPr>
              <w:t>Поставщик</w:t>
            </w:r>
          </w:p>
          <w:p w14:paraId="06F294C3" w14:textId="77777777" w:rsidR="003D185E" w:rsidRPr="00681593" w:rsidRDefault="003D185E" w:rsidP="00471E2C">
            <w:pPr>
              <w:ind w:left="36"/>
              <w:jc w:val="both"/>
              <w:rPr>
                <w:bCs/>
                <w:sz w:val="22"/>
                <w:szCs w:val="22"/>
              </w:rPr>
            </w:pPr>
            <w:r w:rsidRPr="00681593">
              <w:rPr>
                <w:sz w:val="22"/>
                <w:szCs w:val="22"/>
              </w:rPr>
              <w:t xml:space="preserve">_______________ </w:t>
            </w:r>
            <w:r w:rsidRPr="00681593">
              <w:rPr>
                <w:bCs/>
                <w:sz w:val="22"/>
                <w:szCs w:val="22"/>
              </w:rPr>
              <w:t>/                        /</w:t>
            </w:r>
          </w:p>
          <w:p w14:paraId="2341B304" w14:textId="77777777" w:rsidR="003D185E" w:rsidRPr="00681593" w:rsidRDefault="003D185E" w:rsidP="00471E2C">
            <w:pPr>
              <w:ind w:left="36"/>
              <w:jc w:val="both"/>
              <w:rPr>
                <w:sz w:val="22"/>
                <w:szCs w:val="22"/>
              </w:rPr>
            </w:pPr>
            <w:r w:rsidRPr="00681593">
              <w:rPr>
                <w:sz w:val="22"/>
                <w:szCs w:val="22"/>
              </w:rPr>
              <w:t xml:space="preserve"> «___» _______________202</w:t>
            </w:r>
            <w:r>
              <w:rPr>
                <w:sz w:val="22"/>
                <w:szCs w:val="22"/>
              </w:rPr>
              <w:t>6</w:t>
            </w:r>
            <w:r w:rsidRPr="00681593">
              <w:rPr>
                <w:sz w:val="22"/>
                <w:szCs w:val="22"/>
              </w:rPr>
              <w:t xml:space="preserve"> г.</w:t>
            </w:r>
          </w:p>
          <w:p w14:paraId="26E9AD8A" w14:textId="438EE012" w:rsidR="00A114E5" w:rsidRPr="00B735F3" w:rsidRDefault="003D185E" w:rsidP="00471E2C">
            <w:pPr>
              <w:ind w:left="36"/>
              <w:jc w:val="both"/>
              <w:rPr>
                <w:bCs/>
                <w:sz w:val="22"/>
                <w:szCs w:val="22"/>
              </w:rPr>
            </w:pPr>
            <w:r w:rsidRPr="00681593">
              <w:rPr>
                <w:bCs/>
                <w:sz w:val="22"/>
                <w:szCs w:val="22"/>
              </w:rPr>
              <w:t xml:space="preserve">                   М.П</w:t>
            </w:r>
          </w:p>
        </w:tc>
      </w:tr>
    </w:tbl>
    <w:p w14:paraId="0CB8D578" w14:textId="77777777" w:rsidR="00626819" w:rsidRDefault="00626819" w:rsidP="00626819">
      <w:pPr>
        <w:jc w:val="center"/>
        <w:rPr>
          <w:b/>
          <w:bCs/>
          <w:sz w:val="20"/>
          <w:szCs w:val="20"/>
        </w:rPr>
      </w:pPr>
    </w:p>
    <w:p w14:paraId="5E35FD10" w14:textId="77777777" w:rsidR="003F2874" w:rsidRDefault="003F2874" w:rsidP="00A114E5">
      <w:pPr>
        <w:rPr>
          <w:b/>
          <w:bCs/>
          <w:sz w:val="22"/>
          <w:szCs w:val="20"/>
        </w:rPr>
        <w:sectPr w:rsidR="003F2874" w:rsidSect="00BC1728">
          <w:footerReference w:type="even" r:id="rId8"/>
          <w:footerReference w:type="default" r:id="rId9"/>
          <w:footerReference w:type="first" r:id="rId10"/>
          <w:pgSz w:w="11906" w:h="16838" w:code="9"/>
          <w:pgMar w:top="426" w:right="567" w:bottom="568" w:left="1134" w:header="709" w:footer="709" w:gutter="0"/>
          <w:cols w:space="708"/>
          <w:titlePg/>
          <w:docGrid w:linePitch="360"/>
        </w:sectPr>
      </w:pPr>
    </w:p>
    <w:p w14:paraId="3BF54463" w14:textId="5A9D75D9" w:rsidR="00B431D5" w:rsidRPr="000B2F8A" w:rsidRDefault="00B431D5" w:rsidP="006A1F2E">
      <w:pPr>
        <w:jc w:val="right"/>
        <w:rPr>
          <w:b/>
          <w:bCs/>
          <w:sz w:val="22"/>
          <w:szCs w:val="20"/>
        </w:rPr>
      </w:pPr>
      <w:bookmarkStart w:id="3" w:name="_Hlk220935179"/>
      <w:r w:rsidRPr="000B2F8A">
        <w:rPr>
          <w:b/>
          <w:bCs/>
          <w:sz w:val="22"/>
          <w:szCs w:val="20"/>
        </w:rPr>
        <w:lastRenderedPageBreak/>
        <w:t>Приложение № 1</w:t>
      </w:r>
    </w:p>
    <w:p w14:paraId="4B4D5A5D" w14:textId="4FA96C86" w:rsidR="00B431D5" w:rsidRPr="000B2F8A" w:rsidRDefault="00B431D5" w:rsidP="00B431D5">
      <w:pPr>
        <w:ind w:firstLine="720"/>
        <w:jc w:val="right"/>
        <w:rPr>
          <w:b/>
          <w:bCs/>
          <w:sz w:val="22"/>
          <w:szCs w:val="20"/>
        </w:rPr>
      </w:pPr>
      <w:r w:rsidRPr="000B2F8A">
        <w:rPr>
          <w:b/>
          <w:bCs/>
          <w:sz w:val="22"/>
          <w:szCs w:val="20"/>
        </w:rPr>
        <w:t xml:space="preserve">к </w:t>
      </w:r>
      <w:r w:rsidR="003F2874">
        <w:rPr>
          <w:b/>
          <w:bCs/>
          <w:sz w:val="22"/>
          <w:szCs w:val="20"/>
        </w:rPr>
        <w:t>Г</w:t>
      </w:r>
      <w:r w:rsidRPr="000B2F8A">
        <w:rPr>
          <w:b/>
          <w:bCs/>
          <w:sz w:val="22"/>
          <w:szCs w:val="20"/>
        </w:rPr>
        <w:t>осударственному контракту</w:t>
      </w:r>
    </w:p>
    <w:p w14:paraId="719077CD" w14:textId="09B55351" w:rsidR="00B431D5" w:rsidRPr="000B2F8A" w:rsidRDefault="00B431D5" w:rsidP="00B431D5">
      <w:pPr>
        <w:spacing w:line="276" w:lineRule="auto"/>
        <w:ind w:left="567" w:right="-1"/>
        <w:jc w:val="right"/>
        <w:rPr>
          <w:b/>
          <w:bCs/>
          <w:sz w:val="22"/>
          <w:szCs w:val="20"/>
        </w:rPr>
      </w:pPr>
      <w:r w:rsidRPr="000B2F8A">
        <w:rPr>
          <w:b/>
          <w:bCs/>
          <w:sz w:val="22"/>
          <w:szCs w:val="20"/>
        </w:rPr>
        <w:t>от «____»</w:t>
      </w:r>
      <w:r w:rsidR="00893E96">
        <w:rPr>
          <w:b/>
          <w:bCs/>
          <w:sz w:val="22"/>
          <w:szCs w:val="20"/>
        </w:rPr>
        <w:t xml:space="preserve"> </w:t>
      </w:r>
      <w:r w:rsidRPr="000B2F8A">
        <w:rPr>
          <w:b/>
          <w:bCs/>
          <w:sz w:val="22"/>
          <w:szCs w:val="20"/>
        </w:rPr>
        <w:t>___________202</w:t>
      </w:r>
      <w:r w:rsidR="003F2874">
        <w:rPr>
          <w:b/>
          <w:bCs/>
          <w:sz w:val="22"/>
          <w:szCs w:val="20"/>
        </w:rPr>
        <w:t>6</w:t>
      </w:r>
      <w:r w:rsidRPr="000B2F8A">
        <w:rPr>
          <w:b/>
          <w:bCs/>
          <w:sz w:val="22"/>
          <w:szCs w:val="20"/>
        </w:rPr>
        <w:t xml:space="preserve"> г. №</w:t>
      </w:r>
      <w:r w:rsidR="00626819" w:rsidRPr="000B2F8A">
        <w:rPr>
          <w:b/>
          <w:bCs/>
          <w:sz w:val="22"/>
          <w:szCs w:val="20"/>
        </w:rPr>
        <w:t xml:space="preserve"> </w:t>
      </w:r>
      <w:r w:rsidR="00AC3F5D">
        <w:rPr>
          <w:b/>
          <w:bCs/>
          <w:sz w:val="22"/>
          <w:szCs w:val="20"/>
        </w:rPr>
        <w:t>57</w:t>
      </w:r>
    </w:p>
    <w:p w14:paraId="284A3A71" w14:textId="77777777" w:rsidR="007E3CD6" w:rsidRDefault="007E3CD6" w:rsidP="0067589A">
      <w:pPr>
        <w:jc w:val="center"/>
        <w:rPr>
          <w:b/>
          <w:bCs/>
          <w:sz w:val="22"/>
          <w:szCs w:val="22"/>
        </w:rPr>
      </w:pPr>
    </w:p>
    <w:p w14:paraId="6AD5D9E8" w14:textId="6757A462" w:rsidR="005D03B0" w:rsidRDefault="005D03B0" w:rsidP="0067589A">
      <w:pPr>
        <w:jc w:val="center"/>
        <w:rPr>
          <w:b/>
          <w:bCs/>
          <w:sz w:val="22"/>
          <w:szCs w:val="22"/>
        </w:rPr>
      </w:pPr>
      <w:r w:rsidRPr="00972EA2">
        <w:rPr>
          <w:b/>
          <w:bCs/>
          <w:sz w:val="22"/>
          <w:szCs w:val="22"/>
        </w:rPr>
        <w:t>ТЕХНИЧЕСКОЕ ЗАДАНИЕ</w:t>
      </w:r>
    </w:p>
    <w:p w14:paraId="6C433C80" w14:textId="77777777" w:rsidR="00B15017" w:rsidRDefault="00B15017" w:rsidP="0067589A">
      <w:pPr>
        <w:jc w:val="center"/>
        <w:rPr>
          <w:b/>
          <w:bCs/>
          <w:sz w:val="22"/>
          <w:szCs w:val="22"/>
        </w:rPr>
      </w:pPr>
    </w:p>
    <w:tbl>
      <w:tblPr>
        <w:tblStyle w:val="ad"/>
        <w:tblW w:w="0" w:type="auto"/>
        <w:jc w:val="center"/>
        <w:tblLook w:val="04A0" w:firstRow="1" w:lastRow="0" w:firstColumn="1" w:lastColumn="0" w:noHBand="0" w:noVBand="1"/>
      </w:tblPr>
      <w:tblGrid>
        <w:gridCol w:w="675"/>
        <w:gridCol w:w="3544"/>
        <w:gridCol w:w="8789"/>
        <w:gridCol w:w="1919"/>
      </w:tblGrid>
      <w:tr w:rsidR="003F2874" w14:paraId="468CAC18" w14:textId="77777777" w:rsidTr="0050158F">
        <w:trPr>
          <w:trHeight w:val="558"/>
          <w:jc w:val="center"/>
        </w:trPr>
        <w:tc>
          <w:tcPr>
            <w:tcW w:w="675" w:type="dxa"/>
            <w:vAlign w:val="center"/>
          </w:tcPr>
          <w:p w14:paraId="13421AB4" w14:textId="31FDCC6C" w:rsidR="003F2874" w:rsidRPr="008F6540" w:rsidRDefault="0069400E" w:rsidP="0067589A">
            <w:pPr>
              <w:spacing w:after="0"/>
              <w:jc w:val="center"/>
              <w:rPr>
                <w:rFonts w:eastAsiaTheme="minorHAnsi"/>
                <w:b/>
                <w:bCs/>
                <w:i/>
                <w:iCs/>
                <w:sz w:val="20"/>
                <w:szCs w:val="20"/>
                <w:lang w:eastAsia="en-US"/>
              </w:rPr>
            </w:pPr>
            <w:r w:rsidRPr="008F6540">
              <w:rPr>
                <w:b/>
                <w:bCs/>
                <w:i/>
                <w:iCs/>
                <w:sz w:val="20"/>
                <w:szCs w:val="20"/>
              </w:rPr>
              <w:t>№ п/п</w:t>
            </w:r>
          </w:p>
        </w:tc>
        <w:tc>
          <w:tcPr>
            <w:tcW w:w="3544" w:type="dxa"/>
            <w:vAlign w:val="center"/>
          </w:tcPr>
          <w:p w14:paraId="6A0738CA" w14:textId="0FECF8E7" w:rsidR="003F2874" w:rsidRPr="008F6540" w:rsidRDefault="0069400E" w:rsidP="0067589A">
            <w:pPr>
              <w:spacing w:after="0"/>
              <w:jc w:val="center"/>
              <w:rPr>
                <w:rFonts w:eastAsiaTheme="minorHAnsi"/>
                <w:b/>
                <w:bCs/>
                <w:i/>
                <w:iCs/>
                <w:sz w:val="20"/>
                <w:szCs w:val="20"/>
                <w:lang w:eastAsia="en-US"/>
              </w:rPr>
            </w:pPr>
            <w:r w:rsidRPr="008F6540">
              <w:rPr>
                <w:rFonts w:eastAsiaTheme="minorHAnsi"/>
                <w:b/>
                <w:bCs/>
                <w:i/>
                <w:iCs/>
                <w:sz w:val="20"/>
                <w:szCs w:val="20"/>
                <w:lang w:eastAsia="en-US"/>
              </w:rPr>
              <w:t>Наименования объекта закупки</w:t>
            </w:r>
          </w:p>
        </w:tc>
        <w:tc>
          <w:tcPr>
            <w:tcW w:w="8789" w:type="dxa"/>
            <w:vAlign w:val="center"/>
          </w:tcPr>
          <w:p w14:paraId="321A8F93" w14:textId="04F68763" w:rsidR="003F2874" w:rsidRPr="008F6540" w:rsidRDefault="0069400E" w:rsidP="0067589A">
            <w:pPr>
              <w:spacing w:after="0"/>
              <w:jc w:val="center"/>
              <w:rPr>
                <w:rFonts w:eastAsiaTheme="minorHAnsi"/>
                <w:b/>
                <w:bCs/>
                <w:i/>
                <w:iCs/>
                <w:sz w:val="20"/>
                <w:szCs w:val="20"/>
                <w:lang w:eastAsia="en-US"/>
              </w:rPr>
            </w:pPr>
            <w:r w:rsidRPr="008F6540">
              <w:rPr>
                <w:rFonts w:eastAsiaTheme="minorHAnsi"/>
                <w:b/>
                <w:bCs/>
                <w:i/>
                <w:iCs/>
                <w:sz w:val="20"/>
                <w:szCs w:val="20"/>
                <w:lang w:eastAsia="en-US"/>
              </w:rPr>
              <w:t>Описание, требования к объекту закупки</w:t>
            </w:r>
          </w:p>
        </w:tc>
        <w:tc>
          <w:tcPr>
            <w:tcW w:w="1919" w:type="dxa"/>
            <w:vAlign w:val="center"/>
          </w:tcPr>
          <w:p w14:paraId="4002CD59" w14:textId="2F9F948F" w:rsidR="003F2874" w:rsidRPr="008F6540" w:rsidRDefault="0069400E" w:rsidP="0067589A">
            <w:pPr>
              <w:spacing w:after="0"/>
              <w:jc w:val="center"/>
              <w:rPr>
                <w:rFonts w:eastAsiaTheme="minorHAnsi"/>
                <w:b/>
                <w:bCs/>
                <w:i/>
                <w:iCs/>
                <w:sz w:val="20"/>
                <w:szCs w:val="20"/>
                <w:lang w:eastAsia="en-US"/>
              </w:rPr>
            </w:pPr>
            <w:r w:rsidRPr="008F6540">
              <w:rPr>
                <w:rFonts w:eastAsiaTheme="minorHAnsi"/>
                <w:b/>
                <w:bCs/>
                <w:i/>
                <w:iCs/>
                <w:sz w:val="20"/>
                <w:szCs w:val="20"/>
                <w:lang w:eastAsia="en-US"/>
              </w:rPr>
              <w:t>Ед. изм.</w:t>
            </w:r>
          </w:p>
        </w:tc>
      </w:tr>
      <w:tr w:rsidR="003F2874" w14:paraId="5605789B" w14:textId="77777777" w:rsidTr="00F44984">
        <w:trPr>
          <w:jc w:val="center"/>
        </w:trPr>
        <w:tc>
          <w:tcPr>
            <w:tcW w:w="675" w:type="dxa"/>
            <w:vAlign w:val="center"/>
          </w:tcPr>
          <w:p w14:paraId="294FF3F6" w14:textId="7D94F1DC" w:rsidR="00E80EDC" w:rsidRPr="0069400E" w:rsidRDefault="00E80EDC" w:rsidP="0067589A">
            <w:pPr>
              <w:spacing w:after="0"/>
              <w:jc w:val="center"/>
              <w:rPr>
                <w:rFonts w:eastAsiaTheme="minorHAnsi"/>
                <w:sz w:val="20"/>
                <w:szCs w:val="20"/>
                <w:lang w:eastAsia="en-US"/>
              </w:rPr>
            </w:pPr>
            <w:r>
              <w:rPr>
                <w:rFonts w:eastAsiaTheme="minorHAnsi"/>
                <w:sz w:val="20"/>
                <w:szCs w:val="20"/>
                <w:lang w:eastAsia="en-US"/>
              </w:rPr>
              <w:t>1.</w:t>
            </w:r>
          </w:p>
        </w:tc>
        <w:tc>
          <w:tcPr>
            <w:tcW w:w="3544" w:type="dxa"/>
            <w:vAlign w:val="center"/>
          </w:tcPr>
          <w:p w14:paraId="7B4EFD74" w14:textId="6C2BBA53" w:rsidR="003F2874" w:rsidRPr="00B710D5" w:rsidRDefault="0067589A" w:rsidP="0067589A">
            <w:pPr>
              <w:spacing w:after="0"/>
              <w:jc w:val="center"/>
              <w:rPr>
                <w:rFonts w:eastAsiaTheme="minorHAnsi"/>
                <w:sz w:val="20"/>
                <w:szCs w:val="20"/>
                <w:lang w:eastAsia="en-US"/>
              </w:rPr>
            </w:pPr>
            <w:r w:rsidRPr="00B710D5">
              <w:rPr>
                <w:rFonts w:eastAsiaTheme="minorHAnsi"/>
                <w:sz w:val="20"/>
                <w:szCs w:val="20"/>
                <w:lang w:eastAsia="en-US"/>
              </w:rPr>
              <w:t xml:space="preserve">Масло подсолнечное </w:t>
            </w:r>
            <w:r w:rsidR="008410A1" w:rsidRPr="00B710D5">
              <w:rPr>
                <w:rFonts w:eastAsiaTheme="minorHAnsi"/>
                <w:sz w:val="20"/>
                <w:szCs w:val="20"/>
                <w:lang w:eastAsia="en-US"/>
              </w:rPr>
              <w:br/>
            </w:r>
            <w:r w:rsidRPr="00B710D5">
              <w:rPr>
                <w:rFonts w:eastAsiaTheme="minorHAnsi"/>
                <w:sz w:val="20"/>
                <w:szCs w:val="20"/>
                <w:lang w:eastAsia="en-US"/>
              </w:rPr>
              <w:t>рафинированное</w:t>
            </w:r>
          </w:p>
        </w:tc>
        <w:tc>
          <w:tcPr>
            <w:tcW w:w="8789" w:type="dxa"/>
            <w:vAlign w:val="center"/>
          </w:tcPr>
          <w:p w14:paraId="33E6C969" w14:textId="6B5F9CFC" w:rsidR="0067589A" w:rsidRPr="0067589A" w:rsidRDefault="0067589A" w:rsidP="0067589A">
            <w:pPr>
              <w:spacing w:after="0"/>
              <w:jc w:val="center"/>
              <w:rPr>
                <w:rFonts w:eastAsiaTheme="minorHAnsi"/>
                <w:sz w:val="20"/>
                <w:szCs w:val="20"/>
                <w:lang w:eastAsia="en-US"/>
              </w:rPr>
            </w:pPr>
            <w:r w:rsidRPr="0067589A">
              <w:rPr>
                <w:rFonts w:eastAsiaTheme="minorHAnsi"/>
                <w:sz w:val="20"/>
                <w:szCs w:val="20"/>
                <w:lang w:eastAsia="en-US"/>
              </w:rPr>
              <w:t>Соответствие требований</w:t>
            </w:r>
            <w:r w:rsidR="008410A1">
              <w:rPr>
                <w:rFonts w:eastAsiaTheme="minorHAnsi"/>
                <w:sz w:val="20"/>
                <w:szCs w:val="20"/>
                <w:lang w:eastAsia="en-US"/>
              </w:rPr>
              <w:t xml:space="preserve"> </w:t>
            </w:r>
            <w:r w:rsidR="000C3F8B" w:rsidRPr="00C0721E">
              <w:rPr>
                <w:sz w:val="20"/>
              </w:rPr>
              <w:t>–</w:t>
            </w:r>
            <w:r w:rsidR="008410A1">
              <w:rPr>
                <w:rFonts w:eastAsiaTheme="minorHAnsi"/>
                <w:sz w:val="20"/>
                <w:szCs w:val="20"/>
                <w:lang w:eastAsia="en-US"/>
              </w:rPr>
              <w:t xml:space="preserve"> </w:t>
            </w:r>
            <w:r w:rsidRPr="008410A1">
              <w:rPr>
                <w:rFonts w:eastAsiaTheme="minorHAnsi"/>
                <w:b/>
                <w:bCs/>
                <w:i/>
                <w:iCs/>
                <w:sz w:val="20"/>
                <w:szCs w:val="20"/>
                <w:lang w:eastAsia="en-US"/>
              </w:rPr>
              <w:t>ГОСТ 1129-2013</w:t>
            </w:r>
          </w:p>
          <w:p w14:paraId="570358C4" w14:textId="67D08C51" w:rsidR="00796C03" w:rsidRPr="0067589A" w:rsidRDefault="00796C03" w:rsidP="0067589A">
            <w:pPr>
              <w:spacing w:after="0"/>
              <w:jc w:val="center"/>
              <w:rPr>
                <w:rFonts w:eastAsiaTheme="minorHAnsi"/>
                <w:sz w:val="20"/>
                <w:szCs w:val="20"/>
                <w:lang w:eastAsia="en-US"/>
              </w:rPr>
            </w:pPr>
            <w:r>
              <w:rPr>
                <w:rFonts w:eastAsiaTheme="minorHAnsi"/>
                <w:sz w:val="20"/>
                <w:szCs w:val="20"/>
                <w:lang w:eastAsia="en-US"/>
              </w:rPr>
              <w:t xml:space="preserve">Марка </w:t>
            </w:r>
            <w:r w:rsidRPr="00C0721E">
              <w:rPr>
                <w:sz w:val="20"/>
              </w:rPr>
              <w:t>–</w:t>
            </w:r>
            <w:r>
              <w:rPr>
                <w:sz w:val="20"/>
              </w:rPr>
              <w:t xml:space="preserve"> ра</w:t>
            </w:r>
            <w:r w:rsidR="00BB479D">
              <w:rPr>
                <w:sz w:val="20"/>
              </w:rPr>
              <w:t>ф</w:t>
            </w:r>
            <w:r>
              <w:rPr>
                <w:sz w:val="20"/>
              </w:rPr>
              <w:t>инированное дезодорированное «Высший сорт» или «Первый сорт»</w:t>
            </w:r>
          </w:p>
          <w:p w14:paraId="48747373" w14:textId="54052BFA" w:rsidR="0067589A" w:rsidRPr="00620BB2" w:rsidRDefault="0067589A" w:rsidP="0067589A">
            <w:pPr>
              <w:spacing w:after="0"/>
              <w:jc w:val="center"/>
              <w:rPr>
                <w:rFonts w:eastAsiaTheme="minorHAnsi"/>
                <w:b/>
                <w:bCs/>
                <w:i/>
                <w:iCs/>
                <w:sz w:val="20"/>
                <w:szCs w:val="20"/>
                <w:lang w:eastAsia="en-US"/>
              </w:rPr>
            </w:pPr>
            <w:r w:rsidRPr="00620BB2">
              <w:rPr>
                <w:rFonts w:eastAsiaTheme="minorHAnsi"/>
                <w:b/>
                <w:bCs/>
                <w:i/>
                <w:iCs/>
                <w:sz w:val="20"/>
                <w:szCs w:val="20"/>
                <w:lang w:eastAsia="en-US"/>
              </w:rPr>
              <w:t>Остаточный срок годности на момент поставки Государственному заказчику</w:t>
            </w:r>
            <w:r w:rsidR="004B5762">
              <w:rPr>
                <w:rFonts w:eastAsiaTheme="minorHAnsi"/>
                <w:b/>
                <w:bCs/>
                <w:i/>
                <w:iCs/>
                <w:sz w:val="20"/>
                <w:szCs w:val="20"/>
                <w:lang w:eastAsia="en-US"/>
              </w:rPr>
              <w:t xml:space="preserve"> </w:t>
            </w:r>
            <w:r w:rsidR="004B5762" w:rsidRPr="004B5762">
              <w:rPr>
                <w:b/>
                <w:bCs/>
                <w:i/>
                <w:iCs/>
                <w:sz w:val="20"/>
              </w:rPr>
              <w:t>–</w:t>
            </w:r>
            <w:r w:rsidRPr="00620BB2">
              <w:rPr>
                <w:rFonts w:eastAsiaTheme="minorHAnsi"/>
                <w:b/>
                <w:bCs/>
                <w:i/>
                <w:iCs/>
                <w:sz w:val="20"/>
                <w:szCs w:val="20"/>
                <w:lang w:eastAsia="en-US"/>
              </w:rPr>
              <w:t xml:space="preserve"> </w:t>
            </w:r>
          </w:p>
          <w:p w14:paraId="205E4A39" w14:textId="367DD221" w:rsidR="003F2874" w:rsidRPr="0069400E" w:rsidRDefault="0067589A" w:rsidP="0067589A">
            <w:pPr>
              <w:spacing w:after="0"/>
              <w:jc w:val="center"/>
              <w:rPr>
                <w:rFonts w:eastAsiaTheme="minorHAnsi"/>
                <w:sz w:val="20"/>
                <w:szCs w:val="20"/>
                <w:lang w:eastAsia="en-US"/>
              </w:rPr>
            </w:pPr>
            <w:r w:rsidRPr="00620BB2">
              <w:rPr>
                <w:rFonts w:eastAsiaTheme="minorHAnsi"/>
                <w:b/>
                <w:bCs/>
                <w:i/>
                <w:iCs/>
                <w:sz w:val="20"/>
                <w:szCs w:val="20"/>
                <w:lang w:eastAsia="en-US"/>
              </w:rPr>
              <w:t>не менее 80% от максимального срока годности.</w:t>
            </w:r>
          </w:p>
        </w:tc>
        <w:tc>
          <w:tcPr>
            <w:tcW w:w="1919" w:type="dxa"/>
            <w:vAlign w:val="center"/>
          </w:tcPr>
          <w:p w14:paraId="5C522294" w14:textId="31AA9375" w:rsidR="008410A1" w:rsidRPr="0069400E" w:rsidRDefault="008410A1" w:rsidP="0067589A">
            <w:pPr>
              <w:spacing w:after="0"/>
              <w:jc w:val="center"/>
              <w:rPr>
                <w:rFonts w:eastAsiaTheme="minorHAnsi"/>
                <w:sz w:val="20"/>
                <w:szCs w:val="20"/>
                <w:lang w:eastAsia="en-US"/>
              </w:rPr>
            </w:pPr>
            <w:r>
              <w:rPr>
                <w:rFonts w:eastAsiaTheme="minorHAnsi"/>
                <w:sz w:val="20"/>
                <w:szCs w:val="20"/>
                <w:lang w:eastAsia="en-US"/>
              </w:rPr>
              <w:t>Кг.</w:t>
            </w:r>
          </w:p>
        </w:tc>
      </w:tr>
      <w:tr w:rsidR="0067589A" w14:paraId="3A4A0168" w14:textId="77777777" w:rsidTr="00F44984">
        <w:trPr>
          <w:jc w:val="center"/>
        </w:trPr>
        <w:tc>
          <w:tcPr>
            <w:tcW w:w="675" w:type="dxa"/>
            <w:vAlign w:val="center"/>
          </w:tcPr>
          <w:p w14:paraId="2729E0C4" w14:textId="444D999D" w:rsidR="00E80EDC" w:rsidRPr="0069400E" w:rsidRDefault="00E80EDC" w:rsidP="0067589A">
            <w:pPr>
              <w:spacing w:after="0"/>
              <w:jc w:val="center"/>
              <w:rPr>
                <w:rFonts w:eastAsiaTheme="minorHAnsi"/>
                <w:sz w:val="20"/>
                <w:szCs w:val="20"/>
                <w:lang w:eastAsia="en-US"/>
              </w:rPr>
            </w:pPr>
            <w:r>
              <w:rPr>
                <w:rFonts w:eastAsiaTheme="minorHAnsi"/>
                <w:sz w:val="20"/>
                <w:szCs w:val="20"/>
                <w:lang w:eastAsia="en-US"/>
              </w:rPr>
              <w:t>2.</w:t>
            </w:r>
          </w:p>
        </w:tc>
        <w:tc>
          <w:tcPr>
            <w:tcW w:w="3544" w:type="dxa"/>
            <w:vAlign w:val="center"/>
          </w:tcPr>
          <w:p w14:paraId="0CA0935A" w14:textId="00151913" w:rsidR="0067589A" w:rsidRPr="00B710D5" w:rsidRDefault="008410A1" w:rsidP="008410A1">
            <w:pPr>
              <w:spacing w:after="0"/>
              <w:jc w:val="center"/>
              <w:rPr>
                <w:rFonts w:eastAsiaTheme="minorHAnsi"/>
                <w:sz w:val="20"/>
                <w:szCs w:val="20"/>
                <w:lang w:eastAsia="en-US"/>
              </w:rPr>
            </w:pPr>
            <w:r w:rsidRPr="00B710D5">
              <w:rPr>
                <w:rFonts w:eastAsiaTheme="minorHAnsi"/>
                <w:sz w:val="20"/>
                <w:szCs w:val="20"/>
                <w:lang w:eastAsia="en-US"/>
              </w:rPr>
              <w:t>Уксус</w:t>
            </w:r>
          </w:p>
        </w:tc>
        <w:tc>
          <w:tcPr>
            <w:tcW w:w="8789" w:type="dxa"/>
            <w:vAlign w:val="center"/>
          </w:tcPr>
          <w:p w14:paraId="047ECAB2" w14:textId="1B143074" w:rsidR="008410A1" w:rsidRPr="008410A1" w:rsidRDefault="008410A1" w:rsidP="008410A1">
            <w:pPr>
              <w:spacing w:after="0"/>
              <w:jc w:val="center"/>
              <w:rPr>
                <w:rFonts w:eastAsiaTheme="minorHAnsi"/>
                <w:sz w:val="20"/>
                <w:szCs w:val="20"/>
                <w:lang w:eastAsia="en-US"/>
              </w:rPr>
            </w:pPr>
            <w:r w:rsidRPr="008410A1">
              <w:rPr>
                <w:rFonts w:eastAsiaTheme="minorHAnsi"/>
                <w:sz w:val="20"/>
                <w:szCs w:val="20"/>
                <w:lang w:eastAsia="en-US"/>
              </w:rPr>
              <w:t xml:space="preserve">Соответствие требований </w:t>
            </w:r>
            <w:r w:rsidR="00F72EA9" w:rsidRPr="00C0721E">
              <w:rPr>
                <w:sz w:val="20"/>
              </w:rPr>
              <w:t>–</w:t>
            </w:r>
            <w:r w:rsidRPr="008410A1">
              <w:rPr>
                <w:rFonts w:eastAsiaTheme="minorHAnsi"/>
                <w:sz w:val="20"/>
                <w:szCs w:val="20"/>
                <w:lang w:eastAsia="en-US"/>
              </w:rPr>
              <w:t xml:space="preserve"> </w:t>
            </w:r>
            <w:r w:rsidRPr="008410A1">
              <w:rPr>
                <w:rFonts w:eastAsiaTheme="minorHAnsi"/>
                <w:b/>
                <w:bCs/>
                <w:i/>
                <w:iCs/>
                <w:sz w:val="20"/>
                <w:szCs w:val="20"/>
                <w:lang w:eastAsia="en-US"/>
              </w:rPr>
              <w:t>ГОСТ Р 56968-2016</w:t>
            </w:r>
          </w:p>
          <w:p w14:paraId="0F32BAE0" w14:textId="6959AEF6" w:rsidR="008410A1" w:rsidRPr="008410A1" w:rsidRDefault="008410A1" w:rsidP="008410A1">
            <w:pPr>
              <w:spacing w:after="0"/>
              <w:jc w:val="center"/>
              <w:rPr>
                <w:rFonts w:eastAsiaTheme="minorHAnsi"/>
                <w:sz w:val="20"/>
                <w:szCs w:val="20"/>
                <w:lang w:eastAsia="en-US"/>
              </w:rPr>
            </w:pPr>
            <w:r w:rsidRPr="008410A1">
              <w:rPr>
                <w:rFonts w:eastAsiaTheme="minorHAnsi"/>
                <w:sz w:val="20"/>
                <w:szCs w:val="20"/>
                <w:lang w:eastAsia="en-US"/>
              </w:rPr>
              <w:t xml:space="preserve">Массовая доля органический кислот в пересчет на уксусную, % </w:t>
            </w:r>
            <w:r w:rsidR="00F72EA9" w:rsidRPr="00C0721E">
              <w:rPr>
                <w:sz w:val="20"/>
              </w:rPr>
              <w:t>–</w:t>
            </w:r>
            <w:r w:rsidRPr="008410A1">
              <w:rPr>
                <w:rFonts w:eastAsiaTheme="minorHAnsi"/>
                <w:sz w:val="20"/>
                <w:szCs w:val="20"/>
                <w:lang w:eastAsia="en-US"/>
              </w:rPr>
              <w:t xml:space="preserve"> 9</w:t>
            </w:r>
          </w:p>
          <w:p w14:paraId="2837DD4C" w14:textId="4532E76E" w:rsidR="008410A1" w:rsidRPr="00F72EA9" w:rsidRDefault="008410A1" w:rsidP="008410A1">
            <w:pPr>
              <w:spacing w:after="0"/>
              <w:jc w:val="center"/>
              <w:rPr>
                <w:rFonts w:eastAsiaTheme="minorHAnsi"/>
                <w:b/>
                <w:bCs/>
                <w:i/>
                <w:iCs/>
                <w:sz w:val="20"/>
                <w:szCs w:val="20"/>
                <w:lang w:eastAsia="en-US"/>
              </w:rPr>
            </w:pPr>
            <w:r w:rsidRPr="00F72EA9">
              <w:rPr>
                <w:rFonts w:eastAsiaTheme="minorHAnsi"/>
                <w:b/>
                <w:bCs/>
                <w:i/>
                <w:iCs/>
                <w:sz w:val="20"/>
                <w:szCs w:val="20"/>
                <w:lang w:eastAsia="en-US"/>
              </w:rPr>
              <w:t>Остаточный срок годности на момент поставки Государственному заказчику</w:t>
            </w:r>
            <w:r w:rsidR="009A7E16">
              <w:rPr>
                <w:rFonts w:eastAsiaTheme="minorHAnsi"/>
                <w:b/>
                <w:bCs/>
                <w:i/>
                <w:iCs/>
                <w:sz w:val="20"/>
                <w:szCs w:val="20"/>
                <w:lang w:eastAsia="en-US"/>
              </w:rPr>
              <w:t xml:space="preserve"> </w:t>
            </w:r>
            <w:r w:rsidR="009A7E16" w:rsidRPr="000D0B2D">
              <w:rPr>
                <w:sz w:val="20"/>
                <w:szCs w:val="20"/>
              </w:rPr>
              <w:t>–</w:t>
            </w:r>
          </w:p>
          <w:p w14:paraId="07419680" w14:textId="02316FC0" w:rsidR="0067589A" w:rsidRPr="0069400E" w:rsidRDefault="008410A1" w:rsidP="008410A1">
            <w:pPr>
              <w:spacing w:after="0"/>
              <w:jc w:val="center"/>
              <w:rPr>
                <w:rFonts w:eastAsiaTheme="minorHAnsi"/>
                <w:sz w:val="20"/>
                <w:szCs w:val="20"/>
                <w:lang w:eastAsia="en-US"/>
              </w:rPr>
            </w:pPr>
            <w:r w:rsidRPr="00F72EA9">
              <w:rPr>
                <w:rFonts w:eastAsiaTheme="minorHAnsi"/>
                <w:b/>
                <w:bCs/>
                <w:i/>
                <w:iCs/>
                <w:sz w:val="20"/>
                <w:szCs w:val="20"/>
                <w:lang w:eastAsia="en-US"/>
              </w:rPr>
              <w:t>не менее 80% от максимального срока годности.</w:t>
            </w:r>
          </w:p>
        </w:tc>
        <w:tc>
          <w:tcPr>
            <w:tcW w:w="1919" w:type="dxa"/>
            <w:vAlign w:val="center"/>
          </w:tcPr>
          <w:p w14:paraId="7A3765D1" w14:textId="5F169313" w:rsidR="008410A1" w:rsidRPr="0069400E" w:rsidRDefault="008410A1" w:rsidP="008410A1">
            <w:pPr>
              <w:spacing w:after="0"/>
              <w:jc w:val="center"/>
              <w:rPr>
                <w:rFonts w:eastAsiaTheme="minorHAnsi"/>
                <w:sz w:val="20"/>
                <w:szCs w:val="20"/>
                <w:lang w:eastAsia="en-US"/>
              </w:rPr>
            </w:pPr>
            <w:r>
              <w:rPr>
                <w:rFonts w:eastAsiaTheme="minorHAnsi"/>
                <w:sz w:val="20"/>
                <w:szCs w:val="20"/>
                <w:lang w:eastAsia="en-US"/>
              </w:rPr>
              <w:t>Литр</w:t>
            </w:r>
          </w:p>
        </w:tc>
      </w:tr>
      <w:tr w:rsidR="00C11B92" w14:paraId="3BAEDF78" w14:textId="77777777" w:rsidTr="00F44984">
        <w:trPr>
          <w:jc w:val="center"/>
        </w:trPr>
        <w:tc>
          <w:tcPr>
            <w:tcW w:w="675" w:type="dxa"/>
            <w:vAlign w:val="center"/>
          </w:tcPr>
          <w:p w14:paraId="16A6B3E2" w14:textId="5B2BCEB8" w:rsidR="00C11B92" w:rsidRPr="0069400E" w:rsidRDefault="00E80EDC" w:rsidP="0067589A">
            <w:pPr>
              <w:jc w:val="center"/>
              <w:rPr>
                <w:rFonts w:eastAsiaTheme="minorHAnsi"/>
                <w:sz w:val="20"/>
                <w:szCs w:val="20"/>
                <w:lang w:eastAsia="en-US"/>
              </w:rPr>
            </w:pPr>
            <w:r>
              <w:rPr>
                <w:rFonts w:eastAsiaTheme="minorHAnsi"/>
                <w:sz w:val="20"/>
                <w:szCs w:val="20"/>
                <w:lang w:eastAsia="en-US"/>
              </w:rPr>
              <w:t>3.</w:t>
            </w:r>
          </w:p>
        </w:tc>
        <w:tc>
          <w:tcPr>
            <w:tcW w:w="3544" w:type="dxa"/>
            <w:vAlign w:val="center"/>
          </w:tcPr>
          <w:p w14:paraId="144FADA3" w14:textId="1E40A6E2" w:rsidR="00C11B92" w:rsidRPr="00B710D5" w:rsidRDefault="00C11B92" w:rsidP="008410A1">
            <w:pPr>
              <w:jc w:val="center"/>
              <w:rPr>
                <w:rFonts w:eastAsiaTheme="minorHAnsi"/>
                <w:sz w:val="20"/>
                <w:szCs w:val="20"/>
                <w:lang w:eastAsia="en-US"/>
              </w:rPr>
            </w:pPr>
            <w:r w:rsidRPr="00B710D5">
              <w:rPr>
                <w:bCs/>
                <w:sz w:val="20"/>
              </w:rPr>
              <w:t>Майонез</w:t>
            </w:r>
          </w:p>
        </w:tc>
        <w:tc>
          <w:tcPr>
            <w:tcW w:w="8789" w:type="dxa"/>
            <w:vAlign w:val="center"/>
          </w:tcPr>
          <w:p w14:paraId="32BEADD4" w14:textId="77777777" w:rsidR="00C11B92" w:rsidRDefault="00C11B92" w:rsidP="00C11B92">
            <w:pPr>
              <w:spacing w:after="0"/>
              <w:jc w:val="center"/>
              <w:rPr>
                <w:b/>
                <w:bCs/>
                <w:i/>
                <w:iCs/>
                <w:sz w:val="20"/>
              </w:rPr>
            </w:pPr>
            <w:r w:rsidRPr="00354B76">
              <w:rPr>
                <w:sz w:val="20"/>
              </w:rPr>
              <w:t xml:space="preserve">Соответствие требований – </w:t>
            </w:r>
            <w:r w:rsidRPr="00A66FC7">
              <w:rPr>
                <w:b/>
                <w:bCs/>
                <w:i/>
                <w:iCs/>
                <w:sz w:val="20"/>
              </w:rPr>
              <w:t>ГОСТ 31761-2012</w:t>
            </w:r>
          </w:p>
          <w:p w14:paraId="581F712F" w14:textId="7F20E392" w:rsidR="00C11B92" w:rsidRDefault="00C11B92" w:rsidP="00C11B92">
            <w:pPr>
              <w:spacing w:after="0"/>
              <w:jc w:val="center"/>
              <w:rPr>
                <w:sz w:val="20"/>
              </w:rPr>
            </w:pPr>
            <w:r>
              <w:rPr>
                <w:sz w:val="20"/>
              </w:rPr>
              <w:t>Вид – майонез</w:t>
            </w:r>
          </w:p>
          <w:p w14:paraId="494609BD" w14:textId="15F545AA" w:rsidR="00C11B92" w:rsidRPr="008E236E" w:rsidRDefault="00C11B92" w:rsidP="00C11B92">
            <w:pPr>
              <w:spacing w:after="0"/>
              <w:jc w:val="center"/>
              <w:rPr>
                <w:b/>
                <w:i/>
                <w:iCs/>
                <w:sz w:val="20"/>
              </w:rPr>
            </w:pPr>
            <w:r w:rsidRPr="008E236E">
              <w:rPr>
                <w:b/>
                <w:i/>
                <w:iCs/>
                <w:sz w:val="20"/>
              </w:rPr>
              <w:t>Остаточный срок годности на момент поставки Государственному заказчику</w:t>
            </w:r>
            <w:r w:rsidR="008E236E">
              <w:rPr>
                <w:b/>
                <w:i/>
                <w:iCs/>
                <w:sz w:val="20"/>
              </w:rPr>
              <w:t xml:space="preserve"> </w:t>
            </w:r>
            <w:r w:rsidR="008E236E">
              <w:rPr>
                <w:sz w:val="20"/>
              </w:rPr>
              <w:t>–</w:t>
            </w:r>
          </w:p>
          <w:p w14:paraId="4FC4F319" w14:textId="1EF0868E" w:rsidR="00C11B92" w:rsidRPr="008410A1" w:rsidRDefault="00C11B92" w:rsidP="00C11B92">
            <w:pPr>
              <w:spacing w:after="0"/>
              <w:jc w:val="center"/>
              <w:rPr>
                <w:rFonts w:eastAsiaTheme="minorHAnsi"/>
                <w:sz w:val="20"/>
                <w:szCs w:val="20"/>
                <w:lang w:eastAsia="en-US"/>
              </w:rPr>
            </w:pPr>
            <w:r w:rsidRPr="008E236E">
              <w:rPr>
                <w:b/>
                <w:i/>
                <w:iCs/>
                <w:sz w:val="20"/>
              </w:rPr>
              <w:t>не менее 80% от максимального срока годности.</w:t>
            </w:r>
          </w:p>
        </w:tc>
        <w:tc>
          <w:tcPr>
            <w:tcW w:w="1919" w:type="dxa"/>
            <w:vAlign w:val="center"/>
          </w:tcPr>
          <w:p w14:paraId="51AED85A" w14:textId="3C7EE46F" w:rsidR="00C11B92" w:rsidRDefault="000333B5" w:rsidP="008410A1">
            <w:pPr>
              <w:jc w:val="center"/>
              <w:rPr>
                <w:rFonts w:eastAsiaTheme="minorHAnsi"/>
                <w:sz w:val="20"/>
                <w:szCs w:val="20"/>
                <w:lang w:eastAsia="en-US"/>
              </w:rPr>
            </w:pPr>
            <w:r>
              <w:rPr>
                <w:rFonts w:eastAsiaTheme="minorHAnsi"/>
                <w:sz w:val="20"/>
                <w:szCs w:val="20"/>
                <w:lang w:eastAsia="en-US"/>
              </w:rPr>
              <w:t>Кг.</w:t>
            </w:r>
          </w:p>
        </w:tc>
      </w:tr>
      <w:tr w:rsidR="00C11B92" w14:paraId="0CC80904" w14:textId="77777777" w:rsidTr="00F44984">
        <w:trPr>
          <w:jc w:val="center"/>
        </w:trPr>
        <w:tc>
          <w:tcPr>
            <w:tcW w:w="675" w:type="dxa"/>
            <w:vAlign w:val="center"/>
          </w:tcPr>
          <w:p w14:paraId="1242D6B2" w14:textId="169D1081" w:rsidR="00C11B92" w:rsidRPr="00B74410" w:rsidRDefault="00E80EDC" w:rsidP="0067589A">
            <w:pPr>
              <w:jc w:val="center"/>
              <w:rPr>
                <w:rFonts w:eastAsiaTheme="minorHAnsi"/>
                <w:sz w:val="20"/>
                <w:szCs w:val="20"/>
                <w:highlight w:val="yellow"/>
                <w:lang w:eastAsia="en-US"/>
              </w:rPr>
            </w:pPr>
            <w:r w:rsidRPr="00E84EC5">
              <w:rPr>
                <w:rFonts w:eastAsiaTheme="minorHAnsi"/>
                <w:sz w:val="20"/>
                <w:szCs w:val="20"/>
                <w:lang w:eastAsia="en-US"/>
              </w:rPr>
              <w:t>4.</w:t>
            </w:r>
          </w:p>
        </w:tc>
        <w:tc>
          <w:tcPr>
            <w:tcW w:w="3544" w:type="dxa"/>
            <w:vAlign w:val="center"/>
          </w:tcPr>
          <w:p w14:paraId="29332689" w14:textId="5700BEEC" w:rsidR="00C11B92" w:rsidRPr="00B710D5" w:rsidRDefault="000333B5" w:rsidP="008410A1">
            <w:pPr>
              <w:jc w:val="center"/>
              <w:rPr>
                <w:rFonts w:eastAsiaTheme="minorHAnsi"/>
                <w:sz w:val="20"/>
                <w:szCs w:val="20"/>
                <w:lang w:eastAsia="en-US"/>
              </w:rPr>
            </w:pPr>
            <w:r w:rsidRPr="00B710D5">
              <w:rPr>
                <w:bCs/>
                <w:sz w:val="20"/>
              </w:rPr>
              <w:t xml:space="preserve">Масло </w:t>
            </w:r>
            <w:r w:rsidR="0075074A" w:rsidRPr="00B710D5">
              <w:rPr>
                <w:sz w:val="20"/>
              </w:rPr>
              <w:t>сладко-сливочное</w:t>
            </w:r>
          </w:p>
        </w:tc>
        <w:tc>
          <w:tcPr>
            <w:tcW w:w="8789" w:type="dxa"/>
            <w:vAlign w:val="center"/>
          </w:tcPr>
          <w:p w14:paraId="721E3435" w14:textId="77777777" w:rsidR="000333B5" w:rsidRDefault="000333B5" w:rsidP="000333B5">
            <w:pPr>
              <w:spacing w:after="0"/>
              <w:jc w:val="center"/>
              <w:rPr>
                <w:sz w:val="20"/>
              </w:rPr>
            </w:pPr>
            <w:r w:rsidRPr="00C0721E">
              <w:rPr>
                <w:sz w:val="20"/>
              </w:rPr>
              <w:t xml:space="preserve">Соответствие требований – </w:t>
            </w:r>
            <w:r w:rsidRPr="00385C93">
              <w:rPr>
                <w:b/>
                <w:bCs/>
                <w:i/>
                <w:iCs/>
                <w:sz w:val="20"/>
              </w:rPr>
              <w:t>ГОСТ 32261-2013</w:t>
            </w:r>
          </w:p>
          <w:p w14:paraId="0BC5B9BC" w14:textId="15131012" w:rsidR="000333B5" w:rsidRDefault="000333B5" w:rsidP="000333B5">
            <w:pPr>
              <w:spacing w:after="0"/>
              <w:jc w:val="center"/>
              <w:rPr>
                <w:sz w:val="20"/>
              </w:rPr>
            </w:pPr>
            <w:r>
              <w:rPr>
                <w:sz w:val="20"/>
              </w:rPr>
              <w:t>Технология изготовления – сладко-сливочное</w:t>
            </w:r>
          </w:p>
          <w:p w14:paraId="175C3A37" w14:textId="3E5598FD" w:rsidR="00A423C8" w:rsidRPr="00F921E8" w:rsidRDefault="00434FC4" w:rsidP="000333B5">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00A423C8" w:rsidRPr="0067589A">
              <w:rPr>
                <w:rFonts w:eastAsiaTheme="minorHAnsi"/>
                <w:sz w:val="20"/>
                <w:szCs w:val="20"/>
                <w:lang w:eastAsia="en-US"/>
              </w:rPr>
              <w:t>, гр</w:t>
            </w:r>
            <w:r w:rsidR="00E5352E">
              <w:rPr>
                <w:rFonts w:eastAsiaTheme="minorHAnsi"/>
                <w:sz w:val="20"/>
                <w:szCs w:val="20"/>
                <w:lang w:eastAsia="en-US"/>
              </w:rPr>
              <w:t>.</w:t>
            </w:r>
            <w:r w:rsidR="00A423C8">
              <w:rPr>
                <w:rFonts w:eastAsiaTheme="minorHAnsi"/>
                <w:sz w:val="20"/>
                <w:szCs w:val="20"/>
                <w:lang w:eastAsia="en-US"/>
              </w:rPr>
              <w:t xml:space="preserve"> </w:t>
            </w:r>
            <w:r w:rsidR="00E5352E">
              <w:rPr>
                <w:sz w:val="20"/>
              </w:rPr>
              <w:t>–</w:t>
            </w:r>
            <w:r w:rsidR="00A423C8">
              <w:rPr>
                <w:rFonts w:eastAsiaTheme="minorHAnsi"/>
                <w:sz w:val="20"/>
                <w:szCs w:val="20"/>
                <w:lang w:eastAsia="en-US"/>
              </w:rPr>
              <w:t xml:space="preserve"> </w:t>
            </w:r>
            <w:r w:rsidR="00BB479D">
              <w:rPr>
                <w:rFonts w:eastAsiaTheme="minorHAnsi"/>
                <w:sz w:val="20"/>
                <w:szCs w:val="20"/>
                <w:lang w:eastAsia="en-US"/>
              </w:rPr>
              <w:t xml:space="preserve">не более </w:t>
            </w:r>
            <w:r w:rsidR="00A423C8">
              <w:rPr>
                <w:rFonts w:eastAsiaTheme="minorHAnsi"/>
                <w:sz w:val="20"/>
                <w:szCs w:val="20"/>
                <w:lang w:eastAsia="en-US"/>
              </w:rPr>
              <w:t>200</w:t>
            </w:r>
          </w:p>
          <w:p w14:paraId="3B732B1A" w14:textId="1096C415" w:rsidR="000333B5" w:rsidRPr="00B74410" w:rsidRDefault="000333B5" w:rsidP="000333B5">
            <w:pPr>
              <w:spacing w:after="0"/>
              <w:jc w:val="center"/>
              <w:rPr>
                <w:b/>
                <w:i/>
                <w:iCs/>
                <w:sz w:val="20"/>
              </w:rPr>
            </w:pPr>
            <w:r w:rsidRPr="00B74410">
              <w:rPr>
                <w:b/>
                <w:i/>
                <w:iCs/>
                <w:sz w:val="20"/>
              </w:rPr>
              <w:t xml:space="preserve">Остаточный срок годности на момент поставки Государственному </w:t>
            </w:r>
            <w:r w:rsidRPr="00814118">
              <w:rPr>
                <w:b/>
                <w:i/>
                <w:iCs/>
                <w:sz w:val="20"/>
              </w:rPr>
              <w:t>заказчику</w:t>
            </w:r>
            <w:r w:rsidR="00814118" w:rsidRPr="00814118">
              <w:rPr>
                <w:b/>
                <w:i/>
                <w:iCs/>
                <w:sz w:val="20"/>
              </w:rPr>
              <w:t xml:space="preserve"> </w:t>
            </w:r>
            <w:r w:rsidR="00814118" w:rsidRPr="00814118">
              <w:rPr>
                <w:rFonts w:eastAsiaTheme="minorHAnsi"/>
                <w:b/>
                <w:sz w:val="20"/>
                <w:szCs w:val="20"/>
                <w:lang w:eastAsia="en-US"/>
              </w:rPr>
              <w:t>–</w:t>
            </w:r>
          </w:p>
          <w:p w14:paraId="2A5A0E44" w14:textId="4C495B10" w:rsidR="00C11B92" w:rsidRPr="008410A1" w:rsidRDefault="000333B5" w:rsidP="000333B5">
            <w:pPr>
              <w:spacing w:after="0"/>
              <w:jc w:val="center"/>
              <w:rPr>
                <w:rFonts w:eastAsiaTheme="minorHAnsi"/>
                <w:sz w:val="20"/>
                <w:szCs w:val="20"/>
                <w:lang w:eastAsia="en-US"/>
              </w:rPr>
            </w:pPr>
            <w:r w:rsidRPr="00B74410">
              <w:rPr>
                <w:b/>
                <w:i/>
                <w:iCs/>
                <w:sz w:val="20"/>
              </w:rPr>
              <w:t>не менее 80% от максимального срока годности.</w:t>
            </w:r>
          </w:p>
        </w:tc>
        <w:tc>
          <w:tcPr>
            <w:tcW w:w="1919" w:type="dxa"/>
            <w:vAlign w:val="center"/>
          </w:tcPr>
          <w:p w14:paraId="5BE21EE4" w14:textId="3626166C" w:rsidR="00C11B92" w:rsidRDefault="000333B5" w:rsidP="008410A1">
            <w:pPr>
              <w:jc w:val="center"/>
              <w:rPr>
                <w:rFonts w:eastAsiaTheme="minorHAnsi"/>
                <w:sz w:val="20"/>
                <w:szCs w:val="20"/>
                <w:lang w:eastAsia="en-US"/>
              </w:rPr>
            </w:pPr>
            <w:r>
              <w:rPr>
                <w:rFonts w:eastAsiaTheme="minorHAnsi"/>
                <w:sz w:val="20"/>
                <w:szCs w:val="20"/>
                <w:lang w:eastAsia="en-US"/>
              </w:rPr>
              <w:t>Кг.</w:t>
            </w:r>
          </w:p>
        </w:tc>
      </w:tr>
      <w:tr w:rsidR="00C11B92" w14:paraId="4ACEE42C" w14:textId="77777777" w:rsidTr="00F44984">
        <w:trPr>
          <w:jc w:val="center"/>
        </w:trPr>
        <w:tc>
          <w:tcPr>
            <w:tcW w:w="675" w:type="dxa"/>
            <w:vAlign w:val="center"/>
          </w:tcPr>
          <w:p w14:paraId="3EE42425" w14:textId="46A8709E" w:rsidR="00C11B92" w:rsidRPr="0069400E" w:rsidRDefault="00E80EDC" w:rsidP="0067589A">
            <w:pPr>
              <w:jc w:val="center"/>
              <w:rPr>
                <w:rFonts w:eastAsiaTheme="minorHAnsi"/>
                <w:sz w:val="20"/>
                <w:szCs w:val="20"/>
                <w:lang w:eastAsia="en-US"/>
              </w:rPr>
            </w:pPr>
            <w:r>
              <w:rPr>
                <w:rFonts w:eastAsiaTheme="minorHAnsi"/>
                <w:sz w:val="20"/>
                <w:szCs w:val="20"/>
                <w:lang w:eastAsia="en-US"/>
              </w:rPr>
              <w:t>5.</w:t>
            </w:r>
          </w:p>
        </w:tc>
        <w:tc>
          <w:tcPr>
            <w:tcW w:w="3544" w:type="dxa"/>
            <w:vAlign w:val="center"/>
          </w:tcPr>
          <w:p w14:paraId="514B6C9F" w14:textId="551EFD82" w:rsidR="00C11B92" w:rsidRPr="00B710D5" w:rsidRDefault="000333B5" w:rsidP="008410A1">
            <w:pPr>
              <w:jc w:val="center"/>
              <w:rPr>
                <w:rFonts w:eastAsiaTheme="minorHAnsi"/>
                <w:sz w:val="20"/>
                <w:szCs w:val="20"/>
                <w:lang w:eastAsia="en-US"/>
              </w:rPr>
            </w:pPr>
            <w:r w:rsidRPr="00B710D5">
              <w:rPr>
                <w:bCs/>
                <w:sz w:val="20"/>
              </w:rPr>
              <w:t>Маргарин</w:t>
            </w:r>
            <w:r w:rsidR="0075074A" w:rsidRPr="00B710D5">
              <w:rPr>
                <w:bCs/>
                <w:sz w:val="20"/>
              </w:rPr>
              <w:t xml:space="preserve"> твердый</w:t>
            </w:r>
          </w:p>
        </w:tc>
        <w:tc>
          <w:tcPr>
            <w:tcW w:w="8789" w:type="dxa"/>
            <w:vAlign w:val="center"/>
          </w:tcPr>
          <w:p w14:paraId="615CB129" w14:textId="77777777" w:rsidR="000333B5" w:rsidRDefault="000333B5" w:rsidP="000333B5">
            <w:pPr>
              <w:contextualSpacing/>
              <w:jc w:val="center"/>
              <w:rPr>
                <w:rFonts w:eastAsia="Calibri"/>
                <w:sz w:val="20"/>
                <w:szCs w:val="20"/>
              </w:rPr>
            </w:pPr>
            <w:r w:rsidRPr="00386276">
              <w:rPr>
                <w:rFonts w:eastAsia="Calibri"/>
                <w:sz w:val="20"/>
                <w:szCs w:val="20"/>
              </w:rPr>
              <w:t xml:space="preserve">Соответствие требований – </w:t>
            </w:r>
            <w:r w:rsidRPr="00386276">
              <w:rPr>
                <w:rFonts w:eastAsia="Calibri"/>
                <w:b/>
                <w:bCs/>
                <w:i/>
                <w:iCs/>
                <w:sz w:val="20"/>
                <w:szCs w:val="20"/>
              </w:rPr>
              <w:t>ГОСТ 32188-2013</w:t>
            </w:r>
          </w:p>
          <w:p w14:paraId="3C0564D6" w14:textId="67B50631" w:rsidR="000333B5" w:rsidRDefault="000333B5" w:rsidP="000333B5">
            <w:pPr>
              <w:contextualSpacing/>
              <w:jc w:val="center"/>
              <w:rPr>
                <w:rFonts w:eastAsia="Calibri"/>
                <w:bCs/>
                <w:sz w:val="20"/>
                <w:szCs w:val="20"/>
              </w:rPr>
            </w:pPr>
            <w:r>
              <w:rPr>
                <w:rFonts w:eastAsia="Calibri"/>
                <w:bCs/>
                <w:sz w:val="20"/>
                <w:szCs w:val="20"/>
              </w:rPr>
              <w:t>Вид</w:t>
            </w:r>
            <w:r w:rsidR="008D2575">
              <w:rPr>
                <w:rFonts w:eastAsia="Calibri"/>
                <w:bCs/>
                <w:sz w:val="20"/>
                <w:szCs w:val="20"/>
              </w:rPr>
              <w:t xml:space="preserve"> </w:t>
            </w:r>
            <w:r w:rsidR="008D2575" w:rsidRPr="00386276">
              <w:rPr>
                <w:rFonts w:eastAsia="Calibri"/>
                <w:sz w:val="20"/>
                <w:szCs w:val="20"/>
              </w:rPr>
              <w:t>–</w:t>
            </w:r>
            <w:r w:rsidR="008D2575">
              <w:rPr>
                <w:rFonts w:eastAsia="Calibri"/>
                <w:sz w:val="20"/>
                <w:szCs w:val="20"/>
              </w:rPr>
              <w:t xml:space="preserve"> </w:t>
            </w:r>
            <w:r>
              <w:rPr>
                <w:rFonts w:eastAsia="Calibri"/>
                <w:bCs/>
                <w:sz w:val="20"/>
                <w:szCs w:val="20"/>
              </w:rPr>
              <w:t>твердый</w:t>
            </w:r>
          </w:p>
          <w:p w14:paraId="6BB077B2" w14:textId="06D5E8A9" w:rsidR="00A423C8" w:rsidRPr="00A423C8" w:rsidRDefault="00434FC4" w:rsidP="00A423C8">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00A423C8" w:rsidRPr="0067589A">
              <w:rPr>
                <w:rFonts w:eastAsiaTheme="minorHAnsi"/>
                <w:sz w:val="20"/>
                <w:szCs w:val="20"/>
                <w:lang w:eastAsia="en-US"/>
              </w:rPr>
              <w:t>, гр</w:t>
            </w:r>
            <w:r w:rsidR="008D2575">
              <w:rPr>
                <w:rFonts w:eastAsiaTheme="minorHAnsi"/>
                <w:sz w:val="20"/>
                <w:szCs w:val="20"/>
                <w:lang w:eastAsia="en-US"/>
              </w:rPr>
              <w:t>.</w:t>
            </w:r>
            <w:r w:rsidR="00A423C8">
              <w:rPr>
                <w:rFonts w:eastAsiaTheme="minorHAnsi"/>
                <w:sz w:val="20"/>
                <w:szCs w:val="20"/>
                <w:lang w:eastAsia="en-US"/>
              </w:rPr>
              <w:t xml:space="preserve"> </w:t>
            </w:r>
            <w:r w:rsidR="008D2575" w:rsidRPr="00386276">
              <w:rPr>
                <w:rFonts w:eastAsia="Calibri"/>
                <w:sz w:val="20"/>
                <w:szCs w:val="20"/>
              </w:rPr>
              <w:t>–</w:t>
            </w:r>
            <w:r w:rsidR="00A423C8">
              <w:rPr>
                <w:rFonts w:eastAsiaTheme="minorHAnsi"/>
                <w:sz w:val="20"/>
                <w:szCs w:val="20"/>
                <w:lang w:eastAsia="en-US"/>
              </w:rPr>
              <w:t xml:space="preserve"> </w:t>
            </w:r>
            <w:r w:rsidR="00B9060F">
              <w:rPr>
                <w:rFonts w:eastAsiaTheme="minorHAnsi"/>
                <w:sz w:val="20"/>
                <w:szCs w:val="20"/>
                <w:lang w:eastAsia="en-US"/>
              </w:rPr>
              <w:t xml:space="preserve">не более </w:t>
            </w:r>
            <w:r w:rsidR="00A423C8">
              <w:rPr>
                <w:rFonts w:eastAsiaTheme="minorHAnsi"/>
                <w:sz w:val="20"/>
                <w:szCs w:val="20"/>
                <w:lang w:eastAsia="en-US"/>
              </w:rPr>
              <w:t>200</w:t>
            </w:r>
          </w:p>
          <w:p w14:paraId="35FA31A5" w14:textId="4D57E5B6" w:rsidR="000333B5" w:rsidRPr="008D2575" w:rsidRDefault="000333B5" w:rsidP="000333B5">
            <w:pPr>
              <w:contextualSpacing/>
              <w:jc w:val="center"/>
              <w:rPr>
                <w:b/>
                <w:i/>
                <w:iCs/>
                <w:sz w:val="20"/>
              </w:rPr>
            </w:pPr>
            <w:r w:rsidRPr="008D2575">
              <w:rPr>
                <w:b/>
                <w:i/>
                <w:iCs/>
                <w:sz w:val="20"/>
              </w:rPr>
              <w:t xml:space="preserve">Остаточный срок годности на момент поставки Государственному </w:t>
            </w:r>
            <w:r w:rsidRPr="00814118">
              <w:rPr>
                <w:b/>
                <w:i/>
                <w:iCs/>
                <w:sz w:val="20"/>
              </w:rPr>
              <w:t>заказчику</w:t>
            </w:r>
            <w:r w:rsidR="00814118" w:rsidRPr="00814118">
              <w:rPr>
                <w:b/>
                <w:i/>
                <w:iCs/>
                <w:sz w:val="20"/>
              </w:rPr>
              <w:t xml:space="preserve"> </w:t>
            </w:r>
            <w:r w:rsidR="00814118" w:rsidRPr="00814118">
              <w:rPr>
                <w:rFonts w:eastAsiaTheme="minorHAnsi"/>
                <w:b/>
                <w:sz w:val="20"/>
                <w:szCs w:val="20"/>
                <w:lang w:eastAsia="en-US"/>
              </w:rPr>
              <w:t>–</w:t>
            </w:r>
          </w:p>
          <w:p w14:paraId="5592DDB0" w14:textId="5A4F60DB" w:rsidR="00C11B92" w:rsidRPr="008410A1" w:rsidRDefault="000333B5" w:rsidP="000333B5">
            <w:pPr>
              <w:jc w:val="center"/>
              <w:rPr>
                <w:rFonts w:eastAsiaTheme="minorHAnsi"/>
                <w:sz w:val="20"/>
                <w:szCs w:val="20"/>
                <w:lang w:eastAsia="en-US"/>
              </w:rPr>
            </w:pPr>
            <w:r w:rsidRPr="008D2575">
              <w:rPr>
                <w:b/>
                <w:i/>
                <w:iCs/>
                <w:sz w:val="20"/>
              </w:rPr>
              <w:t>не менее 80% от максимального срока годности.</w:t>
            </w:r>
          </w:p>
        </w:tc>
        <w:tc>
          <w:tcPr>
            <w:tcW w:w="1919" w:type="dxa"/>
            <w:vAlign w:val="center"/>
          </w:tcPr>
          <w:p w14:paraId="7E4F7F2D" w14:textId="1F32BBEF" w:rsidR="00C11B92" w:rsidRDefault="000333B5" w:rsidP="008410A1">
            <w:pPr>
              <w:jc w:val="center"/>
              <w:rPr>
                <w:rFonts w:eastAsiaTheme="minorHAnsi"/>
                <w:sz w:val="20"/>
                <w:szCs w:val="20"/>
                <w:lang w:eastAsia="en-US"/>
              </w:rPr>
            </w:pPr>
            <w:r>
              <w:rPr>
                <w:rFonts w:eastAsiaTheme="minorHAnsi"/>
                <w:sz w:val="20"/>
                <w:szCs w:val="20"/>
                <w:lang w:eastAsia="en-US"/>
              </w:rPr>
              <w:t>Кг.</w:t>
            </w:r>
          </w:p>
        </w:tc>
      </w:tr>
      <w:tr w:rsidR="008410A1" w14:paraId="7FC01D82" w14:textId="77777777" w:rsidTr="00F44984">
        <w:trPr>
          <w:jc w:val="center"/>
        </w:trPr>
        <w:tc>
          <w:tcPr>
            <w:tcW w:w="675" w:type="dxa"/>
            <w:vAlign w:val="center"/>
          </w:tcPr>
          <w:p w14:paraId="274780A8" w14:textId="307F9242" w:rsidR="008410A1" w:rsidRDefault="003E0823" w:rsidP="0067589A">
            <w:pPr>
              <w:jc w:val="center"/>
              <w:rPr>
                <w:rFonts w:eastAsiaTheme="minorHAnsi"/>
                <w:sz w:val="20"/>
                <w:szCs w:val="20"/>
                <w:lang w:eastAsia="en-US"/>
              </w:rPr>
            </w:pPr>
            <w:r>
              <w:rPr>
                <w:rFonts w:eastAsiaTheme="minorHAnsi"/>
                <w:sz w:val="20"/>
                <w:szCs w:val="20"/>
                <w:lang w:eastAsia="en-US"/>
              </w:rPr>
              <w:t>6.</w:t>
            </w:r>
          </w:p>
        </w:tc>
        <w:tc>
          <w:tcPr>
            <w:tcW w:w="3544" w:type="dxa"/>
            <w:vAlign w:val="center"/>
          </w:tcPr>
          <w:p w14:paraId="7D1F83CB" w14:textId="2B143A51" w:rsidR="008410A1" w:rsidRPr="00B710D5" w:rsidRDefault="002B4F7A" w:rsidP="008410A1">
            <w:pPr>
              <w:jc w:val="center"/>
              <w:rPr>
                <w:rFonts w:eastAsiaTheme="minorHAnsi"/>
                <w:sz w:val="20"/>
                <w:szCs w:val="20"/>
                <w:lang w:eastAsia="en-US"/>
              </w:rPr>
            </w:pPr>
            <w:r w:rsidRPr="00B710D5">
              <w:rPr>
                <w:rFonts w:eastAsiaTheme="minorHAnsi"/>
                <w:sz w:val="20"/>
                <w:szCs w:val="20"/>
                <w:lang w:eastAsia="en-US"/>
              </w:rPr>
              <w:t>Чай черный пакетированный</w:t>
            </w:r>
          </w:p>
        </w:tc>
        <w:tc>
          <w:tcPr>
            <w:tcW w:w="8789" w:type="dxa"/>
            <w:vAlign w:val="center"/>
          </w:tcPr>
          <w:p w14:paraId="50576DF6" w14:textId="4CBFEBFA" w:rsidR="002B4F7A" w:rsidRPr="002B4F7A" w:rsidRDefault="002B4F7A" w:rsidP="002B4F7A">
            <w:pPr>
              <w:spacing w:after="0"/>
              <w:jc w:val="center"/>
              <w:rPr>
                <w:rFonts w:eastAsiaTheme="minorHAnsi"/>
                <w:sz w:val="20"/>
                <w:szCs w:val="20"/>
                <w:lang w:eastAsia="en-US"/>
              </w:rPr>
            </w:pPr>
            <w:r w:rsidRPr="002B4F7A">
              <w:rPr>
                <w:rFonts w:eastAsiaTheme="minorHAnsi"/>
                <w:sz w:val="20"/>
                <w:szCs w:val="20"/>
                <w:lang w:eastAsia="en-US"/>
              </w:rPr>
              <w:t xml:space="preserve">Соответствие требований </w:t>
            </w:r>
            <w:r>
              <w:rPr>
                <w:rFonts w:eastAsiaTheme="minorHAnsi"/>
                <w:sz w:val="20"/>
                <w:szCs w:val="20"/>
                <w:lang w:eastAsia="en-US"/>
              </w:rPr>
              <w:t>–</w:t>
            </w:r>
            <w:r w:rsidRPr="002B4F7A">
              <w:rPr>
                <w:rFonts w:eastAsiaTheme="minorHAnsi"/>
                <w:sz w:val="20"/>
                <w:szCs w:val="20"/>
                <w:lang w:eastAsia="en-US"/>
              </w:rPr>
              <w:t xml:space="preserve"> </w:t>
            </w:r>
            <w:r w:rsidRPr="002B4F7A">
              <w:rPr>
                <w:rFonts w:eastAsiaTheme="minorHAnsi"/>
                <w:b/>
                <w:bCs/>
                <w:i/>
                <w:iCs/>
                <w:sz w:val="20"/>
                <w:szCs w:val="20"/>
                <w:lang w:eastAsia="en-US"/>
              </w:rPr>
              <w:t>ГОСТ 32573-2013</w:t>
            </w:r>
          </w:p>
          <w:p w14:paraId="45226184" w14:textId="1FB12C88" w:rsidR="002B4F7A" w:rsidRDefault="002B4F7A" w:rsidP="002B4F7A">
            <w:pPr>
              <w:spacing w:after="0"/>
              <w:jc w:val="center"/>
              <w:rPr>
                <w:rFonts w:eastAsiaTheme="minorHAnsi"/>
                <w:sz w:val="20"/>
                <w:szCs w:val="20"/>
                <w:lang w:eastAsia="en-US"/>
              </w:rPr>
            </w:pPr>
            <w:r w:rsidRPr="002B4F7A">
              <w:rPr>
                <w:rFonts w:eastAsiaTheme="minorHAnsi"/>
                <w:sz w:val="20"/>
                <w:szCs w:val="20"/>
                <w:lang w:eastAsia="en-US"/>
              </w:rPr>
              <w:t xml:space="preserve">Вес пакетика, гр. </w:t>
            </w:r>
            <w:r>
              <w:rPr>
                <w:rFonts w:eastAsiaTheme="minorHAnsi"/>
                <w:sz w:val="20"/>
                <w:szCs w:val="20"/>
                <w:lang w:eastAsia="en-US"/>
              </w:rPr>
              <w:t>–</w:t>
            </w:r>
            <w:r w:rsidRPr="002B4F7A">
              <w:rPr>
                <w:rFonts w:eastAsiaTheme="minorHAnsi"/>
                <w:sz w:val="20"/>
                <w:szCs w:val="20"/>
                <w:lang w:eastAsia="en-US"/>
              </w:rPr>
              <w:t xml:space="preserve"> не менее </w:t>
            </w:r>
            <w:r w:rsidR="00A423C8">
              <w:rPr>
                <w:rFonts w:eastAsiaTheme="minorHAnsi"/>
                <w:sz w:val="20"/>
                <w:szCs w:val="20"/>
                <w:lang w:eastAsia="en-US"/>
              </w:rPr>
              <w:t>2</w:t>
            </w:r>
          </w:p>
          <w:p w14:paraId="273BDB75" w14:textId="45B2C365" w:rsidR="00EF291D" w:rsidRPr="00EF291D" w:rsidRDefault="00EF291D" w:rsidP="00EF291D">
            <w:pPr>
              <w:spacing w:after="0"/>
              <w:jc w:val="center"/>
              <w:rPr>
                <w:sz w:val="20"/>
              </w:rPr>
            </w:pPr>
            <w:r>
              <w:rPr>
                <w:sz w:val="20"/>
              </w:rPr>
              <w:t xml:space="preserve">Внешний вид </w:t>
            </w:r>
            <w:r w:rsidR="00814118">
              <w:rPr>
                <w:rFonts w:eastAsiaTheme="minorHAnsi"/>
                <w:sz w:val="20"/>
                <w:szCs w:val="20"/>
                <w:lang w:eastAsia="en-US"/>
              </w:rPr>
              <w:t>–</w:t>
            </w:r>
            <w:r>
              <w:rPr>
                <w:sz w:val="20"/>
              </w:rPr>
              <w:t xml:space="preserve"> листовой</w:t>
            </w:r>
          </w:p>
          <w:p w14:paraId="5303D50D" w14:textId="0DAC3F18" w:rsidR="002B4F7A" w:rsidRPr="00814118" w:rsidRDefault="002B4F7A" w:rsidP="002B4F7A">
            <w:pPr>
              <w:spacing w:after="0"/>
              <w:jc w:val="center"/>
              <w:rPr>
                <w:rFonts w:eastAsiaTheme="minorHAnsi"/>
                <w:b/>
                <w:bCs/>
                <w:i/>
                <w:iCs/>
                <w:sz w:val="20"/>
                <w:szCs w:val="20"/>
                <w:lang w:eastAsia="en-US"/>
              </w:rPr>
            </w:pPr>
            <w:r w:rsidRPr="00814118">
              <w:rPr>
                <w:rFonts w:eastAsiaTheme="minorHAnsi"/>
                <w:b/>
                <w:bCs/>
                <w:i/>
                <w:iCs/>
                <w:sz w:val="20"/>
                <w:szCs w:val="20"/>
                <w:lang w:eastAsia="en-US"/>
              </w:rPr>
              <w:t>Остаточный срок годности на момент поставки Государственному заказчику</w:t>
            </w:r>
            <w:r w:rsidR="00814118" w:rsidRPr="00814118">
              <w:rPr>
                <w:rFonts w:eastAsiaTheme="minorHAnsi"/>
                <w:b/>
                <w:bCs/>
                <w:i/>
                <w:iCs/>
                <w:sz w:val="20"/>
                <w:szCs w:val="20"/>
                <w:lang w:eastAsia="en-US"/>
              </w:rPr>
              <w:t xml:space="preserve"> </w:t>
            </w:r>
            <w:r w:rsidR="00814118" w:rsidRPr="00814118">
              <w:rPr>
                <w:rFonts w:eastAsiaTheme="minorHAnsi"/>
                <w:i/>
                <w:iCs/>
                <w:sz w:val="20"/>
                <w:szCs w:val="20"/>
                <w:lang w:eastAsia="en-US"/>
              </w:rPr>
              <w:t>–</w:t>
            </w:r>
          </w:p>
          <w:p w14:paraId="3D100FFD" w14:textId="5511343B" w:rsidR="008410A1" w:rsidRPr="008410A1" w:rsidRDefault="002B4F7A" w:rsidP="002B4F7A">
            <w:pPr>
              <w:spacing w:after="0"/>
              <w:jc w:val="center"/>
              <w:rPr>
                <w:rFonts w:eastAsiaTheme="minorHAnsi"/>
                <w:sz w:val="20"/>
                <w:szCs w:val="20"/>
                <w:lang w:eastAsia="en-US"/>
              </w:rPr>
            </w:pPr>
            <w:r w:rsidRPr="00814118">
              <w:rPr>
                <w:rFonts w:eastAsiaTheme="minorHAnsi"/>
                <w:b/>
                <w:bCs/>
                <w:i/>
                <w:iCs/>
                <w:sz w:val="20"/>
                <w:szCs w:val="20"/>
                <w:lang w:eastAsia="en-US"/>
              </w:rPr>
              <w:t>не менее 80% от максимального срока годности.</w:t>
            </w:r>
          </w:p>
        </w:tc>
        <w:tc>
          <w:tcPr>
            <w:tcW w:w="1919" w:type="dxa"/>
            <w:vAlign w:val="center"/>
          </w:tcPr>
          <w:p w14:paraId="2C421F86" w14:textId="54DAC18F" w:rsidR="008410A1" w:rsidRDefault="002B4F7A" w:rsidP="008410A1">
            <w:pPr>
              <w:jc w:val="center"/>
              <w:rPr>
                <w:rFonts w:eastAsiaTheme="minorHAnsi"/>
                <w:sz w:val="20"/>
                <w:szCs w:val="20"/>
                <w:lang w:eastAsia="en-US"/>
              </w:rPr>
            </w:pPr>
            <w:r>
              <w:rPr>
                <w:rFonts w:eastAsiaTheme="minorHAnsi"/>
                <w:sz w:val="20"/>
                <w:szCs w:val="20"/>
                <w:lang w:eastAsia="en-US"/>
              </w:rPr>
              <w:t>Штука</w:t>
            </w:r>
          </w:p>
        </w:tc>
      </w:tr>
      <w:tr w:rsidR="003C5F29" w14:paraId="34A97F03" w14:textId="77777777" w:rsidTr="00F44984">
        <w:trPr>
          <w:jc w:val="center"/>
        </w:trPr>
        <w:tc>
          <w:tcPr>
            <w:tcW w:w="675" w:type="dxa"/>
            <w:vAlign w:val="center"/>
          </w:tcPr>
          <w:p w14:paraId="0DFD101B" w14:textId="5C38EF8C" w:rsidR="003C5F29" w:rsidRDefault="003E0823" w:rsidP="0067589A">
            <w:pPr>
              <w:jc w:val="center"/>
              <w:rPr>
                <w:rFonts w:eastAsiaTheme="minorHAnsi"/>
                <w:sz w:val="20"/>
                <w:szCs w:val="20"/>
                <w:lang w:eastAsia="en-US"/>
              </w:rPr>
            </w:pPr>
            <w:r>
              <w:rPr>
                <w:rFonts w:eastAsiaTheme="minorHAnsi"/>
                <w:sz w:val="20"/>
                <w:szCs w:val="20"/>
                <w:lang w:eastAsia="en-US"/>
              </w:rPr>
              <w:t>7.</w:t>
            </w:r>
          </w:p>
        </w:tc>
        <w:tc>
          <w:tcPr>
            <w:tcW w:w="3544" w:type="dxa"/>
            <w:vAlign w:val="center"/>
          </w:tcPr>
          <w:p w14:paraId="405F8EE9" w14:textId="51D9D4A3" w:rsidR="003C5F29" w:rsidRPr="00B710D5" w:rsidRDefault="003C5F29" w:rsidP="008410A1">
            <w:pPr>
              <w:jc w:val="center"/>
              <w:rPr>
                <w:rFonts w:eastAsiaTheme="minorHAnsi"/>
                <w:sz w:val="20"/>
                <w:szCs w:val="20"/>
                <w:lang w:eastAsia="en-US"/>
              </w:rPr>
            </w:pPr>
            <w:r w:rsidRPr="00B710D5">
              <w:rPr>
                <w:bCs/>
                <w:sz w:val="20"/>
              </w:rPr>
              <w:t>Чай черный листовой</w:t>
            </w:r>
          </w:p>
        </w:tc>
        <w:tc>
          <w:tcPr>
            <w:tcW w:w="8789" w:type="dxa"/>
            <w:vAlign w:val="center"/>
          </w:tcPr>
          <w:p w14:paraId="0FE85F89" w14:textId="3C4CAF2D" w:rsidR="003C5F29" w:rsidRDefault="003C5F29" w:rsidP="003C5F29">
            <w:pPr>
              <w:spacing w:after="0"/>
              <w:jc w:val="center"/>
              <w:rPr>
                <w:b/>
                <w:bCs/>
                <w:i/>
                <w:iCs/>
                <w:sz w:val="20"/>
              </w:rPr>
            </w:pPr>
            <w:r w:rsidRPr="00BE4961">
              <w:rPr>
                <w:sz w:val="20"/>
              </w:rPr>
              <w:t>Соответствие требований</w:t>
            </w:r>
            <w:r w:rsidR="003A224C">
              <w:rPr>
                <w:sz w:val="20"/>
              </w:rPr>
              <w:t xml:space="preserve"> </w:t>
            </w:r>
            <w:r w:rsidR="003A224C">
              <w:rPr>
                <w:rFonts w:eastAsiaTheme="minorHAnsi"/>
                <w:sz w:val="20"/>
                <w:szCs w:val="20"/>
                <w:lang w:eastAsia="en-US"/>
              </w:rPr>
              <w:t xml:space="preserve">– </w:t>
            </w:r>
            <w:r w:rsidRPr="00BE4961">
              <w:rPr>
                <w:b/>
                <w:bCs/>
                <w:i/>
                <w:iCs/>
                <w:sz w:val="20"/>
              </w:rPr>
              <w:t>ГОСТ 32573-2013</w:t>
            </w:r>
          </w:p>
          <w:p w14:paraId="60A5B3E7" w14:textId="5D2844C4" w:rsidR="003C5F29" w:rsidRPr="00BE4961" w:rsidRDefault="00993AA8" w:rsidP="003C5F29">
            <w:pPr>
              <w:spacing w:after="0"/>
              <w:jc w:val="center"/>
              <w:rPr>
                <w:sz w:val="20"/>
              </w:rPr>
            </w:pPr>
            <w:r>
              <w:rPr>
                <w:sz w:val="20"/>
              </w:rPr>
              <w:t>Внешний вид</w:t>
            </w:r>
            <w:r w:rsidR="003C5F29">
              <w:rPr>
                <w:sz w:val="20"/>
              </w:rPr>
              <w:t xml:space="preserve"> </w:t>
            </w:r>
            <w:r w:rsidR="003A224C">
              <w:rPr>
                <w:rFonts w:eastAsiaTheme="minorHAnsi"/>
                <w:sz w:val="20"/>
                <w:szCs w:val="20"/>
                <w:lang w:eastAsia="en-US"/>
              </w:rPr>
              <w:t>–</w:t>
            </w:r>
            <w:r w:rsidR="003C5F29">
              <w:rPr>
                <w:sz w:val="20"/>
              </w:rPr>
              <w:t xml:space="preserve"> листовой</w:t>
            </w:r>
          </w:p>
          <w:p w14:paraId="4FF39A68" w14:textId="60AF69FE" w:rsidR="003C5F29" w:rsidRPr="003A224C" w:rsidRDefault="003C5F29" w:rsidP="003C5F29">
            <w:pPr>
              <w:spacing w:after="0"/>
              <w:jc w:val="center"/>
              <w:rPr>
                <w:b/>
                <w:i/>
                <w:iCs/>
                <w:sz w:val="20"/>
              </w:rPr>
            </w:pPr>
            <w:r w:rsidRPr="003A224C">
              <w:rPr>
                <w:b/>
                <w:i/>
                <w:iCs/>
                <w:sz w:val="20"/>
              </w:rPr>
              <w:t>Остаточный срок годности на момент поставки Государственному заказчику</w:t>
            </w:r>
            <w:r w:rsidR="003A224C" w:rsidRPr="003A224C">
              <w:rPr>
                <w:b/>
                <w:i/>
                <w:iCs/>
                <w:sz w:val="20"/>
              </w:rPr>
              <w:t xml:space="preserve"> </w:t>
            </w:r>
            <w:r w:rsidR="003A224C" w:rsidRPr="003A224C">
              <w:rPr>
                <w:rFonts w:eastAsiaTheme="minorHAnsi"/>
                <w:i/>
                <w:iCs/>
                <w:sz w:val="20"/>
                <w:szCs w:val="20"/>
                <w:lang w:eastAsia="en-US"/>
              </w:rPr>
              <w:t>–</w:t>
            </w:r>
          </w:p>
          <w:p w14:paraId="2CFA55D7" w14:textId="4F775A6D" w:rsidR="003C5F29" w:rsidRPr="002B4F7A" w:rsidRDefault="003C5F29" w:rsidP="003C5F29">
            <w:pPr>
              <w:spacing w:after="0"/>
              <w:jc w:val="center"/>
              <w:rPr>
                <w:rFonts w:eastAsiaTheme="minorHAnsi"/>
                <w:sz w:val="20"/>
                <w:szCs w:val="20"/>
                <w:lang w:eastAsia="en-US"/>
              </w:rPr>
            </w:pPr>
            <w:r w:rsidRPr="003A224C">
              <w:rPr>
                <w:b/>
                <w:i/>
                <w:iCs/>
                <w:sz w:val="20"/>
              </w:rPr>
              <w:t>не менее 80% от максимального срока годности.</w:t>
            </w:r>
          </w:p>
        </w:tc>
        <w:tc>
          <w:tcPr>
            <w:tcW w:w="1919" w:type="dxa"/>
            <w:vAlign w:val="center"/>
          </w:tcPr>
          <w:p w14:paraId="1ABBE0BD" w14:textId="3FAC9033" w:rsidR="003C5F29" w:rsidRDefault="003C5F29" w:rsidP="008410A1">
            <w:pPr>
              <w:jc w:val="center"/>
              <w:rPr>
                <w:rFonts w:eastAsiaTheme="minorHAnsi"/>
                <w:sz w:val="20"/>
                <w:szCs w:val="20"/>
                <w:lang w:eastAsia="en-US"/>
              </w:rPr>
            </w:pPr>
            <w:r>
              <w:rPr>
                <w:rFonts w:eastAsiaTheme="minorHAnsi"/>
                <w:sz w:val="20"/>
                <w:szCs w:val="20"/>
                <w:lang w:eastAsia="en-US"/>
              </w:rPr>
              <w:t>Кг.</w:t>
            </w:r>
          </w:p>
        </w:tc>
      </w:tr>
      <w:tr w:rsidR="002B4F7A" w14:paraId="061B489E" w14:textId="77777777" w:rsidTr="00F44984">
        <w:trPr>
          <w:jc w:val="center"/>
        </w:trPr>
        <w:tc>
          <w:tcPr>
            <w:tcW w:w="675" w:type="dxa"/>
            <w:vAlign w:val="center"/>
          </w:tcPr>
          <w:p w14:paraId="33453B36" w14:textId="5C32FADB" w:rsidR="002B4F7A" w:rsidRDefault="003E0823" w:rsidP="003E0823">
            <w:pPr>
              <w:jc w:val="center"/>
              <w:rPr>
                <w:rFonts w:eastAsiaTheme="minorHAnsi"/>
                <w:sz w:val="20"/>
                <w:szCs w:val="20"/>
                <w:lang w:eastAsia="en-US"/>
              </w:rPr>
            </w:pPr>
            <w:r>
              <w:rPr>
                <w:rFonts w:eastAsiaTheme="minorHAnsi"/>
                <w:sz w:val="20"/>
                <w:szCs w:val="20"/>
                <w:lang w:eastAsia="en-US"/>
              </w:rPr>
              <w:t>8.</w:t>
            </w:r>
          </w:p>
        </w:tc>
        <w:tc>
          <w:tcPr>
            <w:tcW w:w="3544" w:type="dxa"/>
            <w:vAlign w:val="center"/>
          </w:tcPr>
          <w:p w14:paraId="01FD58F8" w14:textId="42E75F2A" w:rsidR="002B4F7A" w:rsidRPr="00B710D5" w:rsidRDefault="002B4F7A" w:rsidP="008410A1">
            <w:pPr>
              <w:jc w:val="center"/>
              <w:rPr>
                <w:rFonts w:eastAsiaTheme="minorHAnsi"/>
                <w:sz w:val="20"/>
                <w:szCs w:val="20"/>
                <w:lang w:eastAsia="en-US"/>
              </w:rPr>
            </w:pPr>
            <w:r w:rsidRPr="00B710D5">
              <w:rPr>
                <w:rFonts w:eastAsiaTheme="minorHAnsi"/>
                <w:sz w:val="20"/>
                <w:szCs w:val="20"/>
                <w:lang w:eastAsia="en-US"/>
              </w:rPr>
              <w:t>Чай зелёный пакетированный</w:t>
            </w:r>
          </w:p>
        </w:tc>
        <w:tc>
          <w:tcPr>
            <w:tcW w:w="8789" w:type="dxa"/>
            <w:vAlign w:val="center"/>
          </w:tcPr>
          <w:p w14:paraId="19BD6868" w14:textId="4E6D64A5" w:rsidR="002B4F7A" w:rsidRDefault="002B4F7A" w:rsidP="002B4F7A">
            <w:pPr>
              <w:spacing w:after="0"/>
              <w:jc w:val="center"/>
              <w:rPr>
                <w:b/>
                <w:bCs/>
                <w:i/>
                <w:iCs/>
                <w:sz w:val="20"/>
              </w:rPr>
            </w:pPr>
            <w:r w:rsidRPr="003739A4">
              <w:rPr>
                <w:sz w:val="20"/>
              </w:rPr>
              <w:t xml:space="preserve">Соответствие требований </w:t>
            </w:r>
            <w:r w:rsidR="00BB363F">
              <w:rPr>
                <w:rFonts w:eastAsiaTheme="minorHAnsi"/>
                <w:sz w:val="20"/>
                <w:szCs w:val="20"/>
                <w:lang w:eastAsia="en-US"/>
              </w:rPr>
              <w:t>–</w:t>
            </w:r>
            <w:r>
              <w:rPr>
                <w:sz w:val="20"/>
              </w:rPr>
              <w:t xml:space="preserve"> </w:t>
            </w:r>
            <w:r w:rsidRPr="003739A4">
              <w:rPr>
                <w:b/>
                <w:bCs/>
                <w:i/>
                <w:iCs/>
                <w:sz w:val="20"/>
              </w:rPr>
              <w:t>ГОСТ 32574-2013</w:t>
            </w:r>
          </w:p>
          <w:p w14:paraId="125B153B" w14:textId="01EFAC14" w:rsidR="002B4F7A" w:rsidRDefault="002B4F7A" w:rsidP="002B4F7A">
            <w:pPr>
              <w:spacing w:after="0"/>
              <w:jc w:val="center"/>
              <w:rPr>
                <w:sz w:val="20"/>
              </w:rPr>
            </w:pPr>
            <w:r w:rsidRPr="00376E59">
              <w:rPr>
                <w:sz w:val="20"/>
              </w:rPr>
              <w:t>Вес пакетика</w:t>
            </w:r>
            <w:r w:rsidRPr="000630DF">
              <w:rPr>
                <w:sz w:val="20"/>
              </w:rPr>
              <w:t>,</w:t>
            </w:r>
            <w:r>
              <w:rPr>
                <w:sz w:val="20"/>
              </w:rPr>
              <w:t xml:space="preserve"> гр. </w:t>
            </w:r>
            <w:r w:rsidR="00BB363F">
              <w:rPr>
                <w:rFonts w:eastAsiaTheme="minorHAnsi"/>
                <w:sz w:val="20"/>
                <w:szCs w:val="20"/>
                <w:lang w:eastAsia="en-US"/>
              </w:rPr>
              <w:t>–</w:t>
            </w:r>
            <w:r>
              <w:rPr>
                <w:sz w:val="20"/>
              </w:rPr>
              <w:t xml:space="preserve"> </w:t>
            </w:r>
            <w:r w:rsidRPr="00376E59">
              <w:rPr>
                <w:sz w:val="20"/>
              </w:rPr>
              <w:t xml:space="preserve">не менее </w:t>
            </w:r>
            <w:r w:rsidR="00A423C8">
              <w:rPr>
                <w:sz w:val="20"/>
              </w:rPr>
              <w:t>2</w:t>
            </w:r>
          </w:p>
          <w:p w14:paraId="7258E552" w14:textId="0DD7F332" w:rsidR="00EF291D" w:rsidRPr="000630DF" w:rsidRDefault="00EF291D" w:rsidP="00EF291D">
            <w:pPr>
              <w:spacing w:after="0"/>
              <w:jc w:val="center"/>
              <w:rPr>
                <w:sz w:val="20"/>
              </w:rPr>
            </w:pPr>
            <w:r>
              <w:rPr>
                <w:sz w:val="20"/>
              </w:rPr>
              <w:t xml:space="preserve">Внешний вид </w:t>
            </w:r>
            <w:r w:rsidR="00BB363F">
              <w:rPr>
                <w:rFonts w:eastAsiaTheme="minorHAnsi"/>
                <w:sz w:val="20"/>
                <w:szCs w:val="20"/>
                <w:lang w:eastAsia="en-US"/>
              </w:rPr>
              <w:t>–</w:t>
            </w:r>
            <w:r>
              <w:rPr>
                <w:sz w:val="20"/>
              </w:rPr>
              <w:t xml:space="preserve"> листовой</w:t>
            </w:r>
          </w:p>
          <w:p w14:paraId="4B4A3BCB" w14:textId="4F9A987B" w:rsidR="002B4F7A" w:rsidRPr="00BB363F" w:rsidRDefault="002B4F7A" w:rsidP="002B4F7A">
            <w:pPr>
              <w:spacing w:after="0"/>
              <w:jc w:val="center"/>
              <w:rPr>
                <w:b/>
                <w:i/>
                <w:iCs/>
                <w:sz w:val="20"/>
              </w:rPr>
            </w:pPr>
            <w:r w:rsidRPr="00BB363F">
              <w:rPr>
                <w:b/>
                <w:i/>
                <w:iCs/>
                <w:sz w:val="20"/>
              </w:rPr>
              <w:t>Остаточный срок годности на момент поставки Государственному заказчику</w:t>
            </w:r>
            <w:r w:rsidR="00BB363F" w:rsidRPr="00BB363F">
              <w:rPr>
                <w:b/>
                <w:i/>
                <w:iCs/>
                <w:sz w:val="20"/>
              </w:rPr>
              <w:t xml:space="preserve"> </w:t>
            </w:r>
            <w:r w:rsidR="00BB363F" w:rsidRPr="00BB363F">
              <w:rPr>
                <w:rFonts w:eastAsiaTheme="minorHAnsi"/>
                <w:i/>
                <w:iCs/>
                <w:sz w:val="20"/>
                <w:szCs w:val="20"/>
                <w:lang w:eastAsia="en-US"/>
              </w:rPr>
              <w:t>–</w:t>
            </w:r>
          </w:p>
          <w:p w14:paraId="6F4AC71B" w14:textId="57368966" w:rsidR="00596650" w:rsidRPr="00A423C8" w:rsidRDefault="002B4F7A" w:rsidP="00A423C8">
            <w:pPr>
              <w:spacing w:after="0"/>
              <w:jc w:val="center"/>
              <w:rPr>
                <w:b/>
                <w:sz w:val="20"/>
              </w:rPr>
            </w:pPr>
            <w:r w:rsidRPr="00BB363F">
              <w:rPr>
                <w:b/>
                <w:i/>
                <w:iCs/>
                <w:sz w:val="20"/>
              </w:rPr>
              <w:t>не менее 80% от максимального срока годности.</w:t>
            </w:r>
          </w:p>
        </w:tc>
        <w:tc>
          <w:tcPr>
            <w:tcW w:w="1919" w:type="dxa"/>
            <w:vAlign w:val="center"/>
          </w:tcPr>
          <w:p w14:paraId="22C54CAD" w14:textId="2AD3D2D3" w:rsidR="002B4F7A" w:rsidRDefault="002B4F7A" w:rsidP="008410A1">
            <w:pPr>
              <w:jc w:val="center"/>
              <w:rPr>
                <w:rFonts w:eastAsiaTheme="minorHAnsi"/>
                <w:sz w:val="20"/>
                <w:szCs w:val="20"/>
                <w:lang w:eastAsia="en-US"/>
              </w:rPr>
            </w:pPr>
            <w:r>
              <w:rPr>
                <w:rFonts w:eastAsiaTheme="minorHAnsi"/>
                <w:sz w:val="20"/>
                <w:szCs w:val="20"/>
                <w:lang w:eastAsia="en-US"/>
              </w:rPr>
              <w:t>Штука</w:t>
            </w:r>
          </w:p>
        </w:tc>
      </w:tr>
      <w:tr w:rsidR="003C5F29" w14:paraId="5056B7CE" w14:textId="77777777" w:rsidTr="00F44984">
        <w:trPr>
          <w:jc w:val="center"/>
        </w:trPr>
        <w:tc>
          <w:tcPr>
            <w:tcW w:w="675" w:type="dxa"/>
            <w:vAlign w:val="center"/>
          </w:tcPr>
          <w:p w14:paraId="3F53C242" w14:textId="4767788C" w:rsidR="003C5F29" w:rsidRDefault="003E0823" w:rsidP="0067589A">
            <w:pPr>
              <w:jc w:val="center"/>
              <w:rPr>
                <w:rFonts w:eastAsiaTheme="minorHAnsi"/>
                <w:sz w:val="20"/>
                <w:szCs w:val="20"/>
                <w:lang w:eastAsia="en-US"/>
              </w:rPr>
            </w:pPr>
            <w:r>
              <w:rPr>
                <w:rFonts w:eastAsiaTheme="minorHAnsi"/>
                <w:sz w:val="20"/>
                <w:szCs w:val="20"/>
                <w:lang w:eastAsia="en-US"/>
              </w:rPr>
              <w:lastRenderedPageBreak/>
              <w:t>9.</w:t>
            </w:r>
          </w:p>
        </w:tc>
        <w:tc>
          <w:tcPr>
            <w:tcW w:w="3544" w:type="dxa"/>
            <w:vAlign w:val="center"/>
          </w:tcPr>
          <w:p w14:paraId="0B502AEE" w14:textId="1DB93B66" w:rsidR="003C5F29" w:rsidRPr="00B710D5" w:rsidRDefault="00366446" w:rsidP="008410A1">
            <w:pPr>
              <w:jc w:val="center"/>
              <w:rPr>
                <w:rFonts w:eastAsiaTheme="minorHAnsi"/>
                <w:sz w:val="20"/>
                <w:szCs w:val="20"/>
                <w:lang w:eastAsia="en-US"/>
              </w:rPr>
            </w:pPr>
            <w:r w:rsidRPr="00B710D5">
              <w:rPr>
                <w:rFonts w:eastAsiaTheme="minorHAnsi"/>
                <w:sz w:val="20"/>
                <w:szCs w:val="20"/>
                <w:lang w:eastAsia="en-US"/>
              </w:rPr>
              <w:t>Соль пищевая</w:t>
            </w:r>
          </w:p>
        </w:tc>
        <w:tc>
          <w:tcPr>
            <w:tcW w:w="8789" w:type="dxa"/>
            <w:vAlign w:val="center"/>
          </w:tcPr>
          <w:p w14:paraId="747152A6" w14:textId="79BF6E8D" w:rsidR="00366446" w:rsidRDefault="00366446" w:rsidP="00366446">
            <w:pPr>
              <w:spacing w:after="0"/>
              <w:jc w:val="center"/>
              <w:rPr>
                <w:b/>
                <w:bCs/>
                <w:i/>
                <w:iCs/>
                <w:sz w:val="20"/>
              </w:rPr>
            </w:pPr>
            <w:r w:rsidRPr="009E71F4">
              <w:rPr>
                <w:sz w:val="20"/>
              </w:rPr>
              <w:t xml:space="preserve">Соответствие требований </w:t>
            </w:r>
            <w:r w:rsidR="004265FB">
              <w:rPr>
                <w:rFonts w:eastAsiaTheme="minorHAnsi"/>
                <w:sz w:val="20"/>
                <w:szCs w:val="20"/>
                <w:lang w:eastAsia="en-US"/>
              </w:rPr>
              <w:t>–</w:t>
            </w:r>
            <w:r w:rsidRPr="009E71F4">
              <w:rPr>
                <w:sz w:val="20"/>
              </w:rPr>
              <w:t xml:space="preserve"> </w:t>
            </w:r>
            <w:r w:rsidRPr="009E71F4">
              <w:rPr>
                <w:b/>
                <w:bCs/>
                <w:i/>
                <w:iCs/>
                <w:sz w:val="20"/>
              </w:rPr>
              <w:t>ГОСТ Р 51574-2018</w:t>
            </w:r>
          </w:p>
          <w:p w14:paraId="3A7CA75C" w14:textId="18B62060" w:rsidR="00366446" w:rsidRDefault="00366446" w:rsidP="00366446">
            <w:pPr>
              <w:spacing w:after="0"/>
              <w:jc w:val="center"/>
              <w:rPr>
                <w:sz w:val="20"/>
              </w:rPr>
            </w:pPr>
            <w:r>
              <w:rPr>
                <w:sz w:val="20"/>
              </w:rPr>
              <w:t>Сорт</w:t>
            </w:r>
            <w:r w:rsidR="004265FB">
              <w:rPr>
                <w:sz w:val="20"/>
              </w:rPr>
              <w:t xml:space="preserve"> </w:t>
            </w:r>
            <w:r w:rsidR="004265FB">
              <w:rPr>
                <w:rFonts w:eastAsiaTheme="minorHAnsi"/>
                <w:sz w:val="20"/>
                <w:szCs w:val="20"/>
                <w:lang w:eastAsia="en-US"/>
              </w:rPr>
              <w:t xml:space="preserve">– </w:t>
            </w:r>
            <w:r>
              <w:rPr>
                <w:sz w:val="20"/>
              </w:rPr>
              <w:t>экстра</w:t>
            </w:r>
          </w:p>
          <w:p w14:paraId="1E04D12D" w14:textId="6B6ED7D2" w:rsidR="006A0247" w:rsidRDefault="006A0247" w:rsidP="006A0247">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67589A">
              <w:rPr>
                <w:rFonts w:eastAsiaTheme="minorHAnsi"/>
                <w:sz w:val="20"/>
                <w:szCs w:val="20"/>
                <w:lang w:eastAsia="en-US"/>
              </w:rPr>
              <w:t>, гр</w:t>
            </w:r>
            <w:r>
              <w:rPr>
                <w:rFonts w:eastAsiaTheme="minorHAnsi"/>
                <w:sz w:val="20"/>
                <w:szCs w:val="20"/>
                <w:lang w:eastAsia="en-US"/>
              </w:rPr>
              <w:t xml:space="preserve">. </w:t>
            </w:r>
            <w:r w:rsidRPr="00386276">
              <w:rPr>
                <w:rFonts w:eastAsia="Calibri"/>
                <w:sz w:val="20"/>
                <w:szCs w:val="20"/>
              </w:rPr>
              <w:t>–</w:t>
            </w:r>
            <w:r>
              <w:rPr>
                <w:rFonts w:eastAsiaTheme="minorHAnsi"/>
                <w:sz w:val="20"/>
                <w:szCs w:val="20"/>
                <w:lang w:eastAsia="en-US"/>
              </w:rPr>
              <w:t xml:space="preserve"> не более 1000</w:t>
            </w:r>
          </w:p>
          <w:p w14:paraId="5B2D5467" w14:textId="36F9BC55" w:rsidR="00366446" w:rsidRPr="00F56424" w:rsidRDefault="00366446" w:rsidP="00366446">
            <w:pPr>
              <w:spacing w:after="0"/>
              <w:jc w:val="center"/>
              <w:rPr>
                <w:b/>
                <w:i/>
                <w:iCs/>
                <w:sz w:val="20"/>
              </w:rPr>
            </w:pPr>
            <w:r w:rsidRPr="00F56424">
              <w:rPr>
                <w:b/>
                <w:i/>
                <w:iCs/>
                <w:sz w:val="20"/>
              </w:rPr>
              <w:t>Остаточный срок годности на момент поставки Государственному заказчику</w:t>
            </w:r>
            <w:r w:rsidR="004265FB" w:rsidRPr="00F56424">
              <w:rPr>
                <w:b/>
                <w:i/>
                <w:iCs/>
                <w:sz w:val="20"/>
              </w:rPr>
              <w:t xml:space="preserve"> </w:t>
            </w:r>
            <w:r w:rsidR="004265FB" w:rsidRPr="00F56424">
              <w:rPr>
                <w:rFonts w:eastAsiaTheme="minorHAnsi"/>
                <w:i/>
                <w:iCs/>
                <w:sz w:val="20"/>
                <w:szCs w:val="20"/>
                <w:lang w:eastAsia="en-US"/>
              </w:rPr>
              <w:t>–</w:t>
            </w:r>
          </w:p>
          <w:p w14:paraId="1D8BB4D8" w14:textId="750BE767" w:rsidR="003C5F29" w:rsidRPr="003739A4" w:rsidRDefault="00366446" w:rsidP="00366446">
            <w:pPr>
              <w:spacing w:after="0"/>
              <w:jc w:val="center"/>
              <w:rPr>
                <w:sz w:val="20"/>
              </w:rPr>
            </w:pPr>
            <w:r w:rsidRPr="00F56424">
              <w:rPr>
                <w:b/>
                <w:i/>
                <w:iCs/>
                <w:sz w:val="20"/>
              </w:rPr>
              <w:t>не менее 80% от максимального срока годности.</w:t>
            </w:r>
          </w:p>
        </w:tc>
        <w:tc>
          <w:tcPr>
            <w:tcW w:w="1919" w:type="dxa"/>
            <w:vAlign w:val="center"/>
          </w:tcPr>
          <w:p w14:paraId="13A587C8" w14:textId="28DD5DDA" w:rsidR="003C5F29" w:rsidRDefault="00366446" w:rsidP="008410A1">
            <w:pPr>
              <w:jc w:val="center"/>
              <w:rPr>
                <w:rFonts w:eastAsiaTheme="minorHAnsi"/>
                <w:sz w:val="20"/>
                <w:szCs w:val="20"/>
                <w:lang w:eastAsia="en-US"/>
              </w:rPr>
            </w:pPr>
            <w:r>
              <w:rPr>
                <w:rFonts w:eastAsiaTheme="minorHAnsi"/>
                <w:sz w:val="20"/>
                <w:szCs w:val="20"/>
                <w:lang w:eastAsia="en-US"/>
              </w:rPr>
              <w:t>Кг.</w:t>
            </w:r>
          </w:p>
        </w:tc>
      </w:tr>
      <w:tr w:rsidR="00366446" w14:paraId="4D3BC745" w14:textId="77777777" w:rsidTr="00F44984">
        <w:trPr>
          <w:jc w:val="center"/>
        </w:trPr>
        <w:tc>
          <w:tcPr>
            <w:tcW w:w="675" w:type="dxa"/>
            <w:vAlign w:val="center"/>
          </w:tcPr>
          <w:p w14:paraId="31BF09F3" w14:textId="3020638A" w:rsidR="00366446" w:rsidRDefault="00475B86" w:rsidP="0067589A">
            <w:pPr>
              <w:jc w:val="center"/>
              <w:rPr>
                <w:rFonts w:eastAsiaTheme="minorHAnsi"/>
                <w:sz w:val="20"/>
                <w:szCs w:val="20"/>
                <w:lang w:eastAsia="en-US"/>
              </w:rPr>
            </w:pPr>
            <w:r>
              <w:rPr>
                <w:rFonts w:eastAsiaTheme="minorHAnsi"/>
                <w:sz w:val="20"/>
                <w:szCs w:val="20"/>
                <w:lang w:eastAsia="en-US"/>
              </w:rPr>
              <w:t>10.</w:t>
            </w:r>
          </w:p>
        </w:tc>
        <w:tc>
          <w:tcPr>
            <w:tcW w:w="3544" w:type="dxa"/>
            <w:vAlign w:val="center"/>
          </w:tcPr>
          <w:p w14:paraId="10404CE9" w14:textId="77777777" w:rsidR="00680F18" w:rsidRPr="00B710D5" w:rsidRDefault="00680F18" w:rsidP="00366446">
            <w:pPr>
              <w:jc w:val="center"/>
              <w:rPr>
                <w:bCs/>
                <w:sz w:val="20"/>
              </w:rPr>
            </w:pPr>
          </w:p>
          <w:p w14:paraId="72448DC6" w14:textId="1927359B" w:rsidR="00366446" w:rsidRPr="00B710D5" w:rsidRDefault="00366446" w:rsidP="00366446">
            <w:pPr>
              <w:jc w:val="center"/>
              <w:rPr>
                <w:bCs/>
                <w:sz w:val="20"/>
              </w:rPr>
            </w:pPr>
            <w:r w:rsidRPr="00B710D5">
              <w:rPr>
                <w:bCs/>
                <w:sz w:val="20"/>
              </w:rPr>
              <w:t>Перец черный</w:t>
            </w:r>
          </w:p>
          <w:p w14:paraId="08ED6AD9" w14:textId="77777777" w:rsidR="00366446" w:rsidRPr="00B710D5" w:rsidRDefault="00366446" w:rsidP="008410A1">
            <w:pPr>
              <w:jc w:val="center"/>
              <w:rPr>
                <w:rFonts w:eastAsiaTheme="minorHAnsi"/>
                <w:sz w:val="20"/>
                <w:szCs w:val="20"/>
                <w:lang w:eastAsia="en-US"/>
              </w:rPr>
            </w:pPr>
          </w:p>
        </w:tc>
        <w:tc>
          <w:tcPr>
            <w:tcW w:w="8789" w:type="dxa"/>
            <w:vAlign w:val="center"/>
          </w:tcPr>
          <w:p w14:paraId="22AD875C" w14:textId="0B4819F4" w:rsidR="00680F18" w:rsidRDefault="00680F18" w:rsidP="00680F18">
            <w:pPr>
              <w:spacing w:after="0"/>
              <w:jc w:val="center"/>
              <w:rPr>
                <w:b/>
                <w:bCs/>
                <w:i/>
                <w:iCs/>
                <w:sz w:val="20"/>
              </w:rPr>
            </w:pPr>
            <w:r w:rsidRPr="00741E8B">
              <w:rPr>
                <w:sz w:val="20"/>
              </w:rPr>
              <w:t>Соответствие требований</w:t>
            </w:r>
            <w:r w:rsidR="00BE4C15">
              <w:rPr>
                <w:sz w:val="20"/>
              </w:rPr>
              <w:t xml:space="preserve"> – </w:t>
            </w:r>
            <w:r w:rsidRPr="00FF1302">
              <w:rPr>
                <w:b/>
                <w:bCs/>
                <w:i/>
                <w:iCs/>
                <w:sz w:val="20"/>
              </w:rPr>
              <w:t>ГОСТ 29050-91</w:t>
            </w:r>
          </w:p>
          <w:p w14:paraId="762E942F" w14:textId="33C942F3" w:rsidR="00680F18" w:rsidRDefault="00086A90" w:rsidP="00680F18">
            <w:pPr>
              <w:spacing w:after="0"/>
              <w:jc w:val="center"/>
              <w:rPr>
                <w:sz w:val="20"/>
              </w:rPr>
            </w:pPr>
            <w:r>
              <w:rPr>
                <w:sz w:val="20"/>
              </w:rPr>
              <w:t>Внешний вид</w:t>
            </w:r>
            <w:r w:rsidR="00680F18">
              <w:rPr>
                <w:sz w:val="20"/>
              </w:rPr>
              <w:t xml:space="preserve"> </w:t>
            </w:r>
            <w:r w:rsidR="00434FC4">
              <w:rPr>
                <w:sz w:val="20"/>
              </w:rPr>
              <w:t>–</w:t>
            </w:r>
            <w:r w:rsidR="00680F18">
              <w:rPr>
                <w:sz w:val="20"/>
              </w:rPr>
              <w:t xml:space="preserve"> молотый</w:t>
            </w:r>
          </w:p>
          <w:p w14:paraId="66F1F9A0" w14:textId="5F93D049" w:rsidR="00434FC4" w:rsidRPr="00FF1302" w:rsidRDefault="00434FC4" w:rsidP="00434FC4">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67589A">
              <w:rPr>
                <w:rFonts w:eastAsiaTheme="minorHAnsi"/>
                <w:sz w:val="20"/>
                <w:szCs w:val="20"/>
                <w:lang w:eastAsia="en-US"/>
              </w:rPr>
              <w:t>, гр</w:t>
            </w:r>
            <w:r w:rsidR="00BE4C15">
              <w:rPr>
                <w:rFonts w:eastAsiaTheme="minorHAnsi"/>
                <w:sz w:val="20"/>
                <w:szCs w:val="20"/>
                <w:lang w:eastAsia="en-US"/>
              </w:rPr>
              <w:t>.</w:t>
            </w:r>
            <w:r>
              <w:rPr>
                <w:rFonts w:eastAsiaTheme="minorHAnsi"/>
                <w:sz w:val="20"/>
                <w:szCs w:val="20"/>
                <w:lang w:eastAsia="en-US"/>
              </w:rPr>
              <w:t xml:space="preserve"> </w:t>
            </w:r>
            <w:r w:rsidR="00BE4C15">
              <w:rPr>
                <w:sz w:val="20"/>
              </w:rPr>
              <w:t>–</w:t>
            </w:r>
            <w:r>
              <w:rPr>
                <w:rFonts w:eastAsiaTheme="minorHAnsi"/>
                <w:sz w:val="20"/>
                <w:szCs w:val="20"/>
                <w:lang w:eastAsia="en-US"/>
              </w:rPr>
              <w:t xml:space="preserve"> </w:t>
            </w:r>
            <w:r w:rsidR="00300509">
              <w:rPr>
                <w:rFonts w:eastAsiaTheme="minorHAnsi"/>
                <w:sz w:val="20"/>
                <w:szCs w:val="20"/>
                <w:lang w:eastAsia="en-US"/>
              </w:rPr>
              <w:t xml:space="preserve">не более </w:t>
            </w:r>
            <w:r>
              <w:rPr>
                <w:rFonts w:eastAsiaTheme="minorHAnsi"/>
                <w:sz w:val="20"/>
                <w:szCs w:val="20"/>
                <w:lang w:eastAsia="en-US"/>
              </w:rPr>
              <w:t>50</w:t>
            </w:r>
          </w:p>
          <w:p w14:paraId="73F7BF04" w14:textId="1E94A5FE" w:rsidR="00680F18" w:rsidRPr="00F56424" w:rsidRDefault="00680F18" w:rsidP="00680F18">
            <w:pPr>
              <w:spacing w:after="0"/>
              <w:jc w:val="center"/>
              <w:rPr>
                <w:b/>
                <w:i/>
                <w:iCs/>
                <w:sz w:val="20"/>
              </w:rPr>
            </w:pPr>
            <w:r w:rsidRPr="00F56424">
              <w:rPr>
                <w:b/>
                <w:i/>
                <w:iCs/>
                <w:sz w:val="20"/>
              </w:rPr>
              <w:t>Остаточный срок годности на момент поставки Государственному заказчику</w:t>
            </w:r>
            <w:r w:rsidR="00BE4C15" w:rsidRPr="00F56424">
              <w:rPr>
                <w:b/>
                <w:i/>
                <w:iCs/>
                <w:sz w:val="20"/>
              </w:rPr>
              <w:t xml:space="preserve"> </w:t>
            </w:r>
            <w:r w:rsidR="00BE4C15" w:rsidRPr="00F56424">
              <w:rPr>
                <w:i/>
                <w:iCs/>
                <w:sz w:val="20"/>
              </w:rPr>
              <w:t>–</w:t>
            </w:r>
          </w:p>
          <w:p w14:paraId="1728C9D2" w14:textId="0267E4AF" w:rsidR="00680F18" w:rsidRPr="009E71F4" w:rsidRDefault="00680F18" w:rsidP="00680F18">
            <w:pPr>
              <w:spacing w:after="0"/>
              <w:jc w:val="center"/>
              <w:rPr>
                <w:sz w:val="20"/>
              </w:rPr>
            </w:pPr>
            <w:r w:rsidRPr="00F56424">
              <w:rPr>
                <w:b/>
                <w:i/>
                <w:iCs/>
                <w:sz w:val="20"/>
              </w:rPr>
              <w:t>не менее 80% от максимального срока годности.</w:t>
            </w:r>
          </w:p>
        </w:tc>
        <w:tc>
          <w:tcPr>
            <w:tcW w:w="1919" w:type="dxa"/>
            <w:vAlign w:val="center"/>
          </w:tcPr>
          <w:p w14:paraId="12D33F9B" w14:textId="51592D84" w:rsidR="00366446" w:rsidRDefault="00680F18" w:rsidP="008410A1">
            <w:pPr>
              <w:jc w:val="center"/>
              <w:rPr>
                <w:rFonts w:eastAsiaTheme="minorHAnsi"/>
                <w:sz w:val="20"/>
                <w:szCs w:val="20"/>
                <w:lang w:eastAsia="en-US"/>
              </w:rPr>
            </w:pPr>
            <w:r>
              <w:rPr>
                <w:rFonts w:eastAsiaTheme="minorHAnsi"/>
                <w:sz w:val="20"/>
                <w:szCs w:val="20"/>
                <w:lang w:eastAsia="en-US"/>
              </w:rPr>
              <w:t>Кг.</w:t>
            </w:r>
          </w:p>
        </w:tc>
      </w:tr>
      <w:tr w:rsidR="00680F18" w14:paraId="720F3AAB" w14:textId="77777777" w:rsidTr="00F44984">
        <w:trPr>
          <w:jc w:val="center"/>
        </w:trPr>
        <w:tc>
          <w:tcPr>
            <w:tcW w:w="675" w:type="dxa"/>
            <w:vAlign w:val="center"/>
          </w:tcPr>
          <w:p w14:paraId="6C63A544" w14:textId="0900E133" w:rsidR="00680F18" w:rsidRDefault="00475B86" w:rsidP="0067589A">
            <w:pPr>
              <w:jc w:val="center"/>
              <w:rPr>
                <w:rFonts w:eastAsiaTheme="minorHAnsi"/>
                <w:sz w:val="20"/>
                <w:szCs w:val="20"/>
                <w:lang w:eastAsia="en-US"/>
              </w:rPr>
            </w:pPr>
            <w:r>
              <w:rPr>
                <w:rFonts w:eastAsiaTheme="minorHAnsi"/>
                <w:sz w:val="20"/>
                <w:szCs w:val="20"/>
                <w:lang w:eastAsia="en-US"/>
              </w:rPr>
              <w:t>11.</w:t>
            </w:r>
          </w:p>
        </w:tc>
        <w:tc>
          <w:tcPr>
            <w:tcW w:w="3544" w:type="dxa"/>
            <w:vAlign w:val="center"/>
          </w:tcPr>
          <w:p w14:paraId="45C802BC" w14:textId="77A3915A" w:rsidR="00680F18" w:rsidRPr="00B710D5" w:rsidRDefault="00680F18" w:rsidP="00366446">
            <w:pPr>
              <w:jc w:val="center"/>
              <w:rPr>
                <w:bCs/>
                <w:sz w:val="20"/>
              </w:rPr>
            </w:pPr>
            <w:r w:rsidRPr="00B710D5">
              <w:rPr>
                <w:bCs/>
                <w:sz w:val="20"/>
              </w:rPr>
              <w:t>Лавровый лист</w:t>
            </w:r>
          </w:p>
        </w:tc>
        <w:tc>
          <w:tcPr>
            <w:tcW w:w="8789" w:type="dxa"/>
            <w:vAlign w:val="center"/>
          </w:tcPr>
          <w:p w14:paraId="457FAEB8" w14:textId="54B521B1" w:rsidR="00680F18" w:rsidRDefault="00680F18" w:rsidP="00680F18">
            <w:pPr>
              <w:spacing w:after="0"/>
              <w:jc w:val="center"/>
              <w:rPr>
                <w:sz w:val="20"/>
              </w:rPr>
            </w:pPr>
            <w:r w:rsidRPr="002C7D03">
              <w:rPr>
                <w:sz w:val="20"/>
              </w:rPr>
              <w:t xml:space="preserve">Соответствие требований </w:t>
            </w:r>
            <w:r w:rsidR="00555450">
              <w:rPr>
                <w:sz w:val="20"/>
              </w:rPr>
              <w:t>–</w:t>
            </w:r>
            <w:r w:rsidRPr="002C7D03">
              <w:rPr>
                <w:sz w:val="20"/>
              </w:rPr>
              <w:t xml:space="preserve"> </w:t>
            </w:r>
            <w:r w:rsidRPr="002C7D03">
              <w:rPr>
                <w:b/>
                <w:bCs/>
                <w:i/>
                <w:iCs/>
                <w:sz w:val="20"/>
              </w:rPr>
              <w:t>ГОСТ 17594-81</w:t>
            </w:r>
          </w:p>
          <w:p w14:paraId="4E5E9139" w14:textId="357584D3" w:rsidR="00680F18" w:rsidRDefault="00680F18" w:rsidP="00680F18">
            <w:pPr>
              <w:spacing w:after="0"/>
              <w:jc w:val="center"/>
              <w:rPr>
                <w:sz w:val="20"/>
              </w:rPr>
            </w:pPr>
            <w:r w:rsidRPr="002B6D44">
              <w:rPr>
                <w:sz w:val="20"/>
              </w:rPr>
              <w:t>Внешний вид</w:t>
            </w:r>
            <w:r w:rsidR="00555450">
              <w:rPr>
                <w:sz w:val="20"/>
              </w:rPr>
              <w:t xml:space="preserve"> – </w:t>
            </w:r>
            <w:r w:rsidRPr="002B6D44">
              <w:rPr>
                <w:sz w:val="20"/>
              </w:rPr>
              <w:t>целый лист</w:t>
            </w:r>
            <w:r>
              <w:rPr>
                <w:sz w:val="20"/>
              </w:rPr>
              <w:t xml:space="preserve"> (высушенный)</w:t>
            </w:r>
          </w:p>
          <w:p w14:paraId="1CF62362" w14:textId="2A6C8655" w:rsidR="00680F18" w:rsidRPr="00BF66A9" w:rsidRDefault="00680F18" w:rsidP="00680F18">
            <w:pPr>
              <w:spacing w:after="0"/>
              <w:jc w:val="center"/>
              <w:rPr>
                <w:b/>
                <w:i/>
                <w:iCs/>
                <w:sz w:val="20"/>
              </w:rPr>
            </w:pPr>
            <w:r w:rsidRPr="00BF66A9">
              <w:rPr>
                <w:b/>
                <w:i/>
                <w:iCs/>
                <w:sz w:val="20"/>
              </w:rPr>
              <w:t>Остаточный срок годности на момент поставки Государственному заказчику</w:t>
            </w:r>
            <w:r w:rsidR="0062200E">
              <w:rPr>
                <w:b/>
                <w:i/>
                <w:iCs/>
                <w:sz w:val="20"/>
              </w:rPr>
              <w:t xml:space="preserve"> </w:t>
            </w:r>
            <w:r w:rsidR="0062200E">
              <w:rPr>
                <w:sz w:val="20"/>
              </w:rPr>
              <w:t>–</w:t>
            </w:r>
          </w:p>
          <w:p w14:paraId="251DC8D4" w14:textId="29B81AC1" w:rsidR="00680F18" w:rsidRPr="00741E8B" w:rsidRDefault="00680F18" w:rsidP="00680F18">
            <w:pPr>
              <w:spacing w:after="0"/>
              <w:jc w:val="center"/>
              <w:rPr>
                <w:sz w:val="20"/>
              </w:rPr>
            </w:pPr>
            <w:r w:rsidRPr="00BF66A9">
              <w:rPr>
                <w:b/>
                <w:i/>
                <w:iCs/>
                <w:sz w:val="20"/>
              </w:rPr>
              <w:t>не менее 80% от максимального срока годности.</w:t>
            </w:r>
          </w:p>
        </w:tc>
        <w:tc>
          <w:tcPr>
            <w:tcW w:w="1919" w:type="dxa"/>
            <w:vAlign w:val="center"/>
          </w:tcPr>
          <w:p w14:paraId="02AE4164" w14:textId="0BF4A99F" w:rsidR="00680F18" w:rsidRDefault="00680F18" w:rsidP="008410A1">
            <w:pPr>
              <w:jc w:val="center"/>
              <w:rPr>
                <w:rFonts w:eastAsiaTheme="minorHAnsi"/>
                <w:sz w:val="20"/>
                <w:szCs w:val="20"/>
                <w:lang w:eastAsia="en-US"/>
              </w:rPr>
            </w:pPr>
            <w:r>
              <w:rPr>
                <w:rFonts w:eastAsiaTheme="minorHAnsi"/>
                <w:sz w:val="20"/>
                <w:szCs w:val="20"/>
                <w:lang w:eastAsia="en-US"/>
              </w:rPr>
              <w:t>Кг.</w:t>
            </w:r>
          </w:p>
        </w:tc>
      </w:tr>
      <w:tr w:rsidR="00391C0B" w14:paraId="49C4CBE9" w14:textId="77777777" w:rsidTr="00F44984">
        <w:trPr>
          <w:jc w:val="center"/>
        </w:trPr>
        <w:tc>
          <w:tcPr>
            <w:tcW w:w="675" w:type="dxa"/>
            <w:vAlign w:val="center"/>
          </w:tcPr>
          <w:p w14:paraId="4459EB01" w14:textId="05F8B67F" w:rsidR="00391C0B" w:rsidRDefault="00475B86" w:rsidP="0067589A">
            <w:pPr>
              <w:jc w:val="center"/>
              <w:rPr>
                <w:rFonts w:eastAsiaTheme="minorHAnsi"/>
                <w:sz w:val="20"/>
                <w:szCs w:val="20"/>
                <w:lang w:eastAsia="en-US"/>
              </w:rPr>
            </w:pPr>
            <w:r>
              <w:rPr>
                <w:rFonts w:eastAsiaTheme="minorHAnsi"/>
                <w:sz w:val="20"/>
                <w:szCs w:val="20"/>
                <w:lang w:eastAsia="en-US"/>
              </w:rPr>
              <w:t>12.</w:t>
            </w:r>
          </w:p>
        </w:tc>
        <w:tc>
          <w:tcPr>
            <w:tcW w:w="3544" w:type="dxa"/>
            <w:vAlign w:val="center"/>
          </w:tcPr>
          <w:p w14:paraId="48996C9D" w14:textId="3A3FF47A" w:rsidR="00391C0B" w:rsidRPr="00B710D5" w:rsidRDefault="00391C0B" w:rsidP="00391C0B">
            <w:pPr>
              <w:jc w:val="center"/>
              <w:rPr>
                <w:bCs/>
                <w:sz w:val="20"/>
              </w:rPr>
            </w:pPr>
            <w:r w:rsidRPr="00B710D5">
              <w:rPr>
                <w:bCs/>
                <w:sz w:val="20"/>
              </w:rPr>
              <w:t>Фрукты сушёные</w:t>
            </w:r>
          </w:p>
        </w:tc>
        <w:tc>
          <w:tcPr>
            <w:tcW w:w="8789" w:type="dxa"/>
            <w:vAlign w:val="center"/>
          </w:tcPr>
          <w:p w14:paraId="72770DC3" w14:textId="2B21DA2E" w:rsidR="00391C0B" w:rsidRDefault="00391C0B" w:rsidP="00391C0B">
            <w:pPr>
              <w:spacing w:after="0"/>
              <w:jc w:val="center"/>
              <w:rPr>
                <w:sz w:val="20"/>
              </w:rPr>
            </w:pPr>
            <w:r w:rsidRPr="00BE4961">
              <w:rPr>
                <w:sz w:val="20"/>
              </w:rPr>
              <w:t xml:space="preserve">Соответствие требований </w:t>
            </w:r>
            <w:r w:rsidR="008923CE">
              <w:rPr>
                <w:sz w:val="20"/>
              </w:rPr>
              <w:t>–</w:t>
            </w:r>
            <w:r w:rsidRPr="00BE4961">
              <w:rPr>
                <w:sz w:val="20"/>
              </w:rPr>
              <w:t xml:space="preserve"> </w:t>
            </w:r>
            <w:r w:rsidRPr="00C5000A">
              <w:rPr>
                <w:b/>
                <w:bCs/>
                <w:i/>
                <w:iCs/>
                <w:sz w:val="20"/>
              </w:rPr>
              <w:t>ГОСТ 32896-2014</w:t>
            </w:r>
          </w:p>
          <w:p w14:paraId="5C57F5DD" w14:textId="5F059A0B" w:rsidR="00391C0B" w:rsidRPr="003C3A82" w:rsidRDefault="00391C0B" w:rsidP="00391C0B">
            <w:pPr>
              <w:spacing w:after="0"/>
              <w:jc w:val="center"/>
              <w:rPr>
                <w:sz w:val="20"/>
              </w:rPr>
            </w:pPr>
            <w:r>
              <w:rPr>
                <w:sz w:val="20"/>
              </w:rPr>
              <w:t xml:space="preserve">Состав </w:t>
            </w:r>
            <w:r w:rsidR="008923CE">
              <w:rPr>
                <w:sz w:val="20"/>
              </w:rPr>
              <w:t>–</w:t>
            </w:r>
            <w:r>
              <w:rPr>
                <w:sz w:val="20"/>
              </w:rPr>
              <w:t xml:space="preserve"> н</w:t>
            </w:r>
            <w:r w:rsidRPr="003C3A82">
              <w:rPr>
                <w:sz w:val="20"/>
              </w:rPr>
              <w:t>е менее 5 компонентов (курага, чернослив, яблоки, груша, изюм)</w:t>
            </w:r>
          </w:p>
          <w:p w14:paraId="357FFB39" w14:textId="49AEA313" w:rsidR="00391C0B" w:rsidRPr="00357BB1" w:rsidRDefault="00391C0B" w:rsidP="00391C0B">
            <w:pPr>
              <w:spacing w:after="0"/>
              <w:jc w:val="center"/>
              <w:rPr>
                <w:b/>
                <w:i/>
                <w:iCs/>
                <w:sz w:val="20"/>
              </w:rPr>
            </w:pPr>
            <w:r w:rsidRPr="00357BB1">
              <w:rPr>
                <w:b/>
                <w:i/>
                <w:iCs/>
                <w:sz w:val="20"/>
              </w:rPr>
              <w:t>Остаточный срок годности на момент поставки Государственному заказчику</w:t>
            </w:r>
            <w:r w:rsidR="00357BB1" w:rsidRPr="00357BB1">
              <w:rPr>
                <w:b/>
                <w:i/>
                <w:iCs/>
                <w:sz w:val="20"/>
              </w:rPr>
              <w:t xml:space="preserve"> </w:t>
            </w:r>
            <w:r w:rsidR="00357BB1" w:rsidRPr="00357BB1">
              <w:rPr>
                <w:i/>
                <w:iCs/>
                <w:sz w:val="20"/>
              </w:rPr>
              <w:t>–</w:t>
            </w:r>
          </w:p>
          <w:p w14:paraId="40E8A86A" w14:textId="09D58EAE" w:rsidR="00391C0B" w:rsidRPr="002C7D03" w:rsidRDefault="00391C0B" w:rsidP="00391C0B">
            <w:pPr>
              <w:spacing w:after="0"/>
              <w:jc w:val="center"/>
              <w:rPr>
                <w:sz w:val="20"/>
              </w:rPr>
            </w:pPr>
            <w:r w:rsidRPr="00357BB1">
              <w:rPr>
                <w:b/>
                <w:i/>
                <w:iCs/>
                <w:sz w:val="20"/>
              </w:rPr>
              <w:t>не менее 80% от максимального срока годности.</w:t>
            </w:r>
          </w:p>
        </w:tc>
        <w:tc>
          <w:tcPr>
            <w:tcW w:w="1919" w:type="dxa"/>
            <w:vAlign w:val="center"/>
          </w:tcPr>
          <w:p w14:paraId="3891BB22" w14:textId="5D419B9D" w:rsidR="00391C0B" w:rsidRDefault="00391C0B" w:rsidP="008410A1">
            <w:pPr>
              <w:jc w:val="center"/>
              <w:rPr>
                <w:rFonts w:eastAsiaTheme="minorHAnsi"/>
                <w:sz w:val="20"/>
                <w:szCs w:val="20"/>
                <w:lang w:eastAsia="en-US"/>
              </w:rPr>
            </w:pPr>
            <w:r>
              <w:rPr>
                <w:rFonts w:eastAsiaTheme="minorHAnsi"/>
                <w:sz w:val="20"/>
                <w:szCs w:val="20"/>
                <w:lang w:eastAsia="en-US"/>
              </w:rPr>
              <w:t>Кг.</w:t>
            </w:r>
          </w:p>
        </w:tc>
      </w:tr>
      <w:tr w:rsidR="00391C0B" w14:paraId="670DD6EB" w14:textId="77777777" w:rsidTr="00F44984">
        <w:trPr>
          <w:jc w:val="center"/>
        </w:trPr>
        <w:tc>
          <w:tcPr>
            <w:tcW w:w="675" w:type="dxa"/>
            <w:vAlign w:val="center"/>
          </w:tcPr>
          <w:p w14:paraId="619E123F" w14:textId="0DD8914C" w:rsidR="00391C0B" w:rsidRDefault="00475B86" w:rsidP="0067589A">
            <w:pPr>
              <w:jc w:val="center"/>
              <w:rPr>
                <w:rFonts w:eastAsiaTheme="minorHAnsi"/>
                <w:sz w:val="20"/>
                <w:szCs w:val="20"/>
                <w:lang w:eastAsia="en-US"/>
              </w:rPr>
            </w:pPr>
            <w:r>
              <w:rPr>
                <w:rFonts w:eastAsiaTheme="minorHAnsi"/>
                <w:sz w:val="20"/>
                <w:szCs w:val="20"/>
                <w:lang w:eastAsia="en-US"/>
              </w:rPr>
              <w:t>13.</w:t>
            </w:r>
          </w:p>
        </w:tc>
        <w:tc>
          <w:tcPr>
            <w:tcW w:w="3544" w:type="dxa"/>
            <w:vAlign w:val="center"/>
          </w:tcPr>
          <w:p w14:paraId="7B93C4CA" w14:textId="77777777" w:rsidR="00EF3FBB" w:rsidRPr="00B710D5" w:rsidRDefault="00EF3FBB" w:rsidP="00EF3FBB">
            <w:pPr>
              <w:jc w:val="center"/>
              <w:rPr>
                <w:bCs/>
                <w:sz w:val="20"/>
              </w:rPr>
            </w:pPr>
          </w:p>
          <w:p w14:paraId="19221FDF" w14:textId="4C5F357C" w:rsidR="00EF3FBB" w:rsidRPr="00B710D5" w:rsidRDefault="00EF3FBB" w:rsidP="00EF3FBB">
            <w:pPr>
              <w:jc w:val="center"/>
              <w:rPr>
                <w:bCs/>
                <w:sz w:val="20"/>
              </w:rPr>
            </w:pPr>
            <w:r w:rsidRPr="00B710D5">
              <w:rPr>
                <w:bCs/>
                <w:sz w:val="20"/>
              </w:rPr>
              <w:t xml:space="preserve">Клюква </w:t>
            </w:r>
            <w:r w:rsidRPr="00B710D5">
              <w:rPr>
                <w:bCs/>
                <w:sz w:val="20"/>
              </w:rPr>
              <w:br/>
              <w:t>быстрозамороженная</w:t>
            </w:r>
          </w:p>
          <w:p w14:paraId="082EE1EB" w14:textId="77777777" w:rsidR="00391C0B" w:rsidRPr="00B710D5" w:rsidRDefault="00391C0B" w:rsidP="00391C0B">
            <w:pPr>
              <w:jc w:val="center"/>
              <w:rPr>
                <w:bCs/>
                <w:sz w:val="20"/>
              </w:rPr>
            </w:pPr>
          </w:p>
        </w:tc>
        <w:tc>
          <w:tcPr>
            <w:tcW w:w="8789" w:type="dxa"/>
            <w:vAlign w:val="center"/>
          </w:tcPr>
          <w:p w14:paraId="488D3982" w14:textId="244B0162" w:rsidR="00EF3FBB" w:rsidRDefault="00EF3FBB" w:rsidP="00EF3FBB">
            <w:pPr>
              <w:spacing w:after="0"/>
              <w:jc w:val="center"/>
              <w:rPr>
                <w:b/>
                <w:bCs/>
                <w:i/>
                <w:iCs/>
                <w:sz w:val="20"/>
              </w:rPr>
            </w:pPr>
            <w:r w:rsidRPr="007663EE">
              <w:rPr>
                <w:sz w:val="20"/>
              </w:rPr>
              <w:t xml:space="preserve">Соответствие требований </w:t>
            </w:r>
            <w:r w:rsidR="000F6FDD">
              <w:rPr>
                <w:sz w:val="20"/>
              </w:rPr>
              <w:t>–</w:t>
            </w:r>
            <w:r w:rsidRPr="007663EE">
              <w:rPr>
                <w:sz w:val="20"/>
              </w:rPr>
              <w:t xml:space="preserve"> </w:t>
            </w:r>
            <w:r w:rsidRPr="007663EE">
              <w:rPr>
                <w:b/>
                <w:bCs/>
                <w:i/>
                <w:iCs/>
                <w:sz w:val="20"/>
              </w:rPr>
              <w:t>ГОСТ 33823-2016</w:t>
            </w:r>
          </w:p>
          <w:p w14:paraId="6CE4051E" w14:textId="0F888705" w:rsidR="00EF3FBB" w:rsidRDefault="00EF3FBB" w:rsidP="00EF3FBB">
            <w:pPr>
              <w:spacing w:after="0"/>
              <w:jc w:val="center"/>
              <w:rPr>
                <w:sz w:val="20"/>
              </w:rPr>
            </w:pPr>
            <w:r>
              <w:rPr>
                <w:sz w:val="20"/>
              </w:rPr>
              <w:t>Сорт</w:t>
            </w:r>
            <w:r w:rsidR="000F6FDD">
              <w:rPr>
                <w:sz w:val="20"/>
              </w:rPr>
              <w:t xml:space="preserve"> – </w:t>
            </w:r>
            <w:r>
              <w:rPr>
                <w:sz w:val="20"/>
              </w:rPr>
              <w:t>высший</w:t>
            </w:r>
          </w:p>
          <w:p w14:paraId="02A54863" w14:textId="366E0898" w:rsidR="00EF3FBB" w:rsidRDefault="00EF3FBB" w:rsidP="00EF3FBB">
            <w:pPr>
              <w:spacing w:after="0"/>
              <w:jc w:val="center"/>
              <w:rPr>
                <w:sz w:val="20"/>
              </w:rPr>
            </w:pPr>
            <w:r w:rsidRPr="005C4EC9">
              <w:rPr>
                <w:sz w:val="20"/>
              </w:rPr>
              <w:t xml:space="preserve">Термическое состояние </w:t>
            </w:r>
            <w:r w:rsidR="000F6FDD">
              <w:rPr>
                <w:sz w:val="20"/>
              </w:rPr>
              <w:t xml:space="preserve">– </w:t>
            </w:r>
            <w:r>
              <w:rPr>
                <w:sz w:val="20"/>
              </w:rPr>
              <w:t>быстрозамороженное</w:t>
            </w:r>
          </w:p>
          <w:p w14:paraId="19D6B471" w14:textId="70688717" w:rsidR="00EF3FBB" w:rsidRPr="000F6FDD" w:rsidRDefault="00EF3FBB" w:rsidP="00EF3FBB">
            <w:pPr>
              <w:spacing w:after="0"/>
              <w:jc w:val="center"/>
              <w:rPr>
                <w:b/>
                <w:i/>
                <w:iCs/>
                <w:sz w:val="20"/>
              </w:rPr>
            </w:pPr>
            <w:r w:rsidRPr="000F6FDD">
              <w:rPr>
                <w:b/>
                <w:i/>
                <w:iCs/>
                <w:sz w:val="20"/>
              </w:rPr>
              <w:t>Остаточный срок годности на момент поставки Государственному заказчику</w:t>
            </w:r>
            <w:r w:rsidR="000F6FDD" w:rsidRPr="000F6FDD">
              <w:rPr>
                <w:b/>
                <w:i/>
                <w:iCs/>
                <w:sz w:val="20"/>
              </w:rPr>
              <w:t xml:space="preserve"> </w:t>
            </w:r>
            <w:r w:rsidR="000F6FDD" w:rsidRPr="000F6FDD">
              <w:rPr>
                <w:i/>
                <w:iCs/>
                <w:sz w:val="20"/>
              </w:rPr>
              <w:t>–</w:t>
            </w:r>
          </w:p>
          <w:p w14:paraId="099D9E7C" w14:textId="5CD5088D" w:rsidR="00391C0B" w:rsidRPr="00BE4961" w:rsidRDefault="00EF3FBB" w:rsidP="00EF3FBB">
            <w:pPr>
              <w:spacing w:after="0"/>
              <w:jc w:val="center"/>
              <w:rPr>
                <w:sz w:val="20"/>
              </w:rPr>
            </w:pPr>
            <w:r w:rsidRPr="000F6FDD">
              <w:rPr>
                <w:b/>
                <w:i/>
                <w:iCs/>
                <w:sz w:val="20"/>
              </w:rPr>
              <w:t>не менее 80% от максимального срока годности.</w:t>
            </w:r>
          </w:p>
        </w:tc>
        <w:tc>
          <w:tcPr>
            <w:tcW w:w="1919" w:type="dxa"/>
            <w:vAlign w:val="center"/>
          </w:tcPr>
          <w:p w14:paraId="7ED5B1AB" w14:textId="746D633F" w:rsidR="00391C0B" w:rsidRDefault="00EF3FBB" w:rsidP="008410A1">
            <w:pPr>
              <w:jc w:val="center"/>
              <w:rPr>
                <w:rFonts w:eastAsiaTheme="minorHAnsi"/>
                <w:sz w:val="20"/>
                <w:szCs w:val="20"/>
                <w:lang w:eastAsia="en-US"/>
              </w:rPr>
            </w:pPr>
            <w:r>
              <w:rPr>
                <w:rFonts w:eastAsiaTheme="minorHAnsi"/>
                <w:sz w:val="20"/>
                <w:szCs w:val="20"/>
                <w:lang w:eastAsia="en-US"/>
              </w:rPr>
              <w:t>Кг.</w:t>
            </w:r>
          </w:p>
        </w:tc>
      </w:tr>
      <w:tr w:rsidR="00EF3FBB" w14:paraId="466AF9F3" w14:textId="77777777" w:rsidTr="00F44984">
        <w:trPr>
          <w:jc w:val="center"/>
        </w:trPr>
        <w:tc>
          <w:tcPr>
            <w:tcW w:w="675" w:type="dxa"/>
            <w:vAlign w:val="center"/>
          </w:tcPr>
          <w:p w14:paraId="79F137D8" w14:textId="4CD193FC" w:rsidR="00EF3FBB" w:rsidRDefault="00475B86" w:rsidP="0067589A">
            <w:pPr>
              <w:jc w:val="center"/>
              <w:rPr>
                <w:rFonts w:eastAsiaTheme="minorHAnsi"/>
                <w:sz w:val="20"/>
                <w:szCs w:val="20"/>
                <w:lang w:eastAsia="en-US"/>
              </w:rPr>
            </w:pPr>
            <w:r>
              <w:rPr>
                <w:rFonts w:eastAsiaTheme="minorHAnsi"/>
                <w:sz w:val="20"/>
                <w:szCs w:val="20"/>
                <w:lang w:eastAsia="en-US"/>
              </w:rPr>
              <w:t>14.</w:t>
            </w:r>
          </w:p>
        </w:tc>
        <w:tc>
          <w:tcPr>
            <w:tcW w:w="3544" w:type="dxa"/>
            <w:vAlign w:val="center"/>
          </w:tcPr>
          <w:p w14:paraId="35F85ED8" w14:textId="09B8B2C6" w:rsidR="00EF3FBB" w:rsidRPr="00B710D5" w:rsidRDefault="002A5873" w:rsidP="002A5873">
            <w:pPr>
              <w:jc w:val="center"/>
              <w:rPr>
                <w:bCs/>
                <w:sz w:val="20"/>
              </w:rPr>
            </w:pPr>
            <w:r w:rsidRPr="00B710D5">
              <w:rPr>
                <w:bCs/>
                <w:sz w:val="20"/>
              </w:rPr>
              <w:t>Лимон свежий</w:t>
            </w:r>
          </w:p>
        </w:tc>
        <w:tc>
          <w:tcPr>
            <w:tcW w:w="8789" w:type="dxa"/>
            <w:vAlign w:val="center"/>
          </w:tcPr>
          <w:p w14:paraId="63DB793D" w14:textId="77777777" w:rsidR="002A5873" w:rsidRDefault="002A5873" w:rsidP="002A5873">
            <w:pPr>
              <w:spacing w:after="0"/>
              <w:jc w:val="center"/>
              <w:rPr>
                <w:bCs/>
                <w:sz w:val="20"/>
              </w:rPr>
            </w:pPr>
            <w:r w:rsidRPr="00F62AF7">
              <w:rPr>
                <w:sz w:val="20"/>
              </w:rPr>
              <w:t>Соответствие требований</w:t>
            </w:r>
            <w:r>
              <w:rPr>
                <w:sz w:val="20"/>
              </w:rPr>
              <w:t xml:space="preserve"> – </w:t>
            </w:r>
            <w:r w:rsidRPr="00D44275">
              <w:rPr>
                <w:b/>
                <w:bCs/>
                <w:i/>
                <w:iCs/>
                <w:sz w:val="20"/>
                <w:szCs w:val="19"/>
              </w:rPr>
              <w:t>ГОСТ 34307-2017</w:t>
            </w:r>
          </w:p>
          <w:p w14:paraId="75C7031B" w14:textId="77777777" w:rsidR="002A5873" w:rsidRDefault="002A5873" w:rsidP="002A5873">
            <w:pPr>
              <w:spacing w:after="0"/>
              <w:jc w:val="center"/>
              <w:rPr>
                <w:bCs/>
                <w:sz w:val="20"/>
              </w:rPr>
            </w:pPr>
            <w:r w:rsidRPr="00EA2FB3">
              <w:rPr>
                <w:bCs/>
                <w:sz w:val="20"/>
              </w:rPr>
              <w:t xml:space="preserve">Сорт </w:t>
            </w:r>
            <w:r>
              <w:rPr>
                <w:bCs/>
                <w:sz w:val="20"/>
              </w:rPr>
              <w:t>–</w:t>
            </w:r>
            <w:r w:rsidRPr="00EA2FB3">
              <w:rPr>
                <w:bCs/>
                <w:sz w:val="20"/>
              </w:rPr>
              <w:t xml:space="preserve"> высший</w:t>
            </w:r>
          </w:p>
          <w:p w14:paraId="6ECF1CDD" w14:textId="77777777" w:rsidR="002A5873" w:rsidRPr="004D6DBF" w:rsidRDefault="002A5873" w:rsidP="002A5873">
            <w:pPr>
              <w:spacing w:after="0"/>
              <w:jc w:val="center"/>
              <w:rPr>
                <w:sz w:val="20"/>
              </w:rPr>
            </w:pPr>
            <w:r>
              <w:rPr>
                <w:sz w:val="20"/>
              </w:rPr>
              <w:t>Плоды – свежие</w:t>
            </w:r>
          </w:p>
          <w:p w14:paraId="1A934672" w14:textId="199C2353" w:rsidR="002A5873" w:rsidRPr="009869C8" w:rsidRDefault="002A5873" w:rsidP="002A5873">
            <w:pPr>
              <w:spacing w:after="0" w:line="230" w:lineRule="auto"/>
              <w:contextualSpacing/>
              <w:jc w:val="center"/>
              <w:rPr>
                <w:b/>
                <w:i/>
                <w:iCs/>
                <w:sz w:val="20"/>
              </w:rPr>
            </w:pPr>
            <w:r w:rsidRPr="009869C8">
              <w:rPr>
                <w:b/>
                <w:i/>
                <w:iCs/>
                <w:sz w:val="20"/>
              </w:rPr>
              <w:t>Остаточный срок годности на момент поставки Государственному заказчику</w:t>
            </w:r>
            <w:r w:rsidR="0090235E">
              <w:rPr>
                <w:b/>
                <w:i/>
                <w:iCs/>
                <w:sz w:val="20"/>
              </w:rPr>
              <w:t xml:space="preserve"> </w:t>
            </w:r>
            <w:r w:rsidR="0090235E" w:rsidRPr="000F6FDD">
              <w:rPr>
                <w:i/>
                <w:iCs/>
                <w:sz w:val="20"/>
              </w:rPr>
              <w:t>–</w:t>
            </w:r>
            <w:r w:rsidR="0090235E">
              <w:rPr>
                <w:i/>
                <w:iCs/>
                <w:sz w:val="20"/>
              </w:rPr>
              <w:t xml:space="preserve"> </w:t>
            </w:r>
          </w:p>
          <w:p w14:paraId="145B443C" w14:textId="1F023625" w:rsidR="00EF3FBB" w:rsidRPr="007663EE" w:rsidRDefault="002A5873" w:rsidP="002A5873">
            <w:pPr>
              <w:spacing w:after="0"/>
              <w:jc w:val="center"/>
              <w:rPr>
                <w:sz w:val="20"/>
              </w:rPr>
            </w:pPr>
            <w:r w:rsidRPr="009869C8">
              <w:rPr>
                <w:b/>
                <w:i/>
                <w:iCs/>
                <w:sz w:val="20"/>
              </w:rPr>
              <w:t>не менее 80% от максимального срока годности.</w:t>
            </w:r>
          </w:p>
        </w:tc>
        <w:tc>
          <w:tcPr>
            <w:tcW w:w="1919" w:type="dxa"/>
            <w:vAlign w:val="center"/>
          </w:tcPr>
          <w:p w14:paraId="0C557B61" w14:textId="66E81864" w:rsidR="00EF3FBB" w:rsidRDefault="002A5873" w:rsidP="008410A1">
            <w:pPr>
              <w:jc w:val="center"/>
              <w:rPr>
                <w:rFonts w:eastAsiaTheme="minorHAnsi"/>
                <w:sz w:val="20"/>
                <w:szCs w:val="20"/>
                <w:lang w:eastAsia="en-US"/>
              </w:rPr>
            </w:pPr>
            <w:r>
              <w:rPr>
                <w:rFonts w:eastAsiaTheme="minorHAnsi"/>
                <w:sz w:val="20"/>
                <w:szCs w:val="20"/>
                <w:lang w:eastAsia="en-US"/>
              </w:rPr>
              <w:t>Кг.</w:t>
            </w:r>
          </w:p>
        </w:tc>
      </w:tr>
      <w:tr w:rsidR="00884EF4" w14:paraId="56D74CAF" w14:textId="77777777" w:rsidTr="00F44984">
        <w:trPr>
          <w:jc w:val="center"/>
        </w:trPr>
        <w:tc>
          <w:tcPr>
            <w:tcW w:w="675" w:type="dxa"/>
            <w:vAlign w:val="center"/>
          </w:tcPr>
          <w:p w14:paraId="789DFAD3" w14:textId="1AC42DCB" w:rsidR="00884EF4" w:rsidRDefault="00475B86" w:rsidP="0067589A">
            <w:pPr>
              <w:jc w:val="center"/>
              <w:rPr>
                <w:rFonts w:eastAsiaTheme="minorHAnsi"/>
                <w:sz w:val="20"/>
                <w:szCs w:val="20"/>
                <w:lang w:eastAsia="en-US"/>
              </w:rPr>
            </w:pPr>
            <w:r>
              <w:rPr>
                <w:rFonts w:eastAsiaTheme="minorHAnsi"/>
                <w:sz w:val="20"/>
                <w:szCs w:val="20"/>
                <w:lang w:eastAsia="en-US"/>
              </w:rPr>
              <w:t>15.</w:t>
            </w:r>
          </w:p>
        </w:tc>
        <w:tc>
          <w:tcPr>
            <w:tcW w:w="3544" w:type="dxa"/>
            <w:vAlign w:val="center"/>
          </w:tcPr>
          <w:p w14:paraId="5FAC7ABE" w14:textId="1C258F62" w:rsidR="00884EF4" w:rsidRPr="00B710D5" w:rsidRDefault="00FA5167" w:rsidP="002A5873">
            <w:pPr>
              <w:jc w:val="center"/>
              <w:rPr>
                <w:bCs/>
                <w:sz w:val="20"/>
              </w:rPr>
            </w:pPr>
            <w:r w:rsidRPr="00B710D5">
              <w:rPr>
                <w:bCs/>
                <w:sz w:val="20"/>
              </w:rPr>
              <w:t>П</w:t>
            </w:r>
            <w:r w:rsidR="009A4C16" w:rsidRPr="00B710D5">
              <w:rPr>
                <w:bCs/>
                <w:sz w:val="20"/>
              </w:rPr>
              <w:t>овидло яблочное</w:t>
            </w:r>
          </w:p>
        </w:tc>
        <w:tc>
          <w:tcPr>
            <w:tcW w:w="8789" w:type="dxa"/>
            <w:vAlign w:val="center"/>
          </w:tcPr>
          <w:p w14:paraId="2E24ABB6" w14:textId="77777777" w:rsidR="009A4C16" w:rsidRPr="00330326" w:rsidRDefault="009A4C16" w:rsidP="009A4C16">
            <w:pPr>
              <w:spacing w:after="0"/>
              <w:jc w:val="center"/>
              <w:rPr>
                <w:b/>
                <w:i/>
                <w:iCs/>
                <w:sz w:val="20"/>
              </w:rPr>
            </w:pPr>
            <w:r w:rsidRPr="00F62AF7">
              <w:rPr>
                <w:sz w:val="20"/>
              </w:rPr>
              <w:t>Соответствие требований</w:t>
            </w:r>
            <w:r>
              <w:rPr>
                <w:sz w:val="20"/>
              </w:rPr>
              <w:t xml:space="preserve"> – </w:t>
            </w:r>
            <w:r w:rsidRPr="00330326">
              <w:rPr>
                <w:b/>
                <w:i/>
                <w:iCs/>
                <w:sz w:val="20"/>
              </w:rPr>
              <w:t>ГОСТ 32099-2013</w:t>
            </w:r>
          </w:p>
          <w:p w14:paraId="4FDC36F0" w14:textId="77777777" w:rsidR="009A4C16" w:rsidRDefault="009A4C16" w:rsidP="009A4C16">
            <w:pPr>
              <w:spacing w:after="0"/>
              <w:jc w:val="center"/>
              <w:rPr>
                <w:sz w:val="20"/>
              </w:rPr>
            </w:pPr>
            <w:r w:rsidRPr="007D1E93">
              <w:rPr>
                <w:sz w:val="20"/>
              </w:rPr>
              <w:t>Вид сырья – яблоко</w:t>
            </w:r>
          </w:p>
          <w:p w14:paraId="4E347C83" w14:textId="2AD32449" w:rsidR="009A4C16" w:rsidRDefault="009A4C16" w:rsidP="009A4C16">
            <w:pPr>
              <w:spacing w:after="0"/>
              <w:jc w:val="center"/>
              <w:rPr>
                <w:sz w:val="20"/>
              </w:rPr>
            </w:pPr>
            <w:r>
              <w:rPr>
                <w:sz w:val="20"/>
              </w:rPr>
              <w:t>С</w:t>
            </w:r>
            <w:r w:rsidRPr="007D1E93">
              <w:rPr>
                <w:sz w:val="20"/>
              </w:rPr>
              <w:t>орт – высший</w:t>
            </w:r>
          </w:p>
          <w:p w14:paraId="0123DE96" w14:textId="6714C2D4" w:rsidR="00366567" w:rsidRDefault="00366567" w:rsidP="009A4C16">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9869C8">
              <w:rPr>
                <w:rFonts w:eastAsiaTheme="minorHAnsi"/>
                <w:sz w:val="20"/>
                <w:szCs w:val="20"/>
                <w:lang w:eastAsia="en-US"/>
              </w:rPr>
              <w:t>.</w:t>
            </w:r>
            <w:r>
              <w:rPr>
                <w:rFonts w:eastAsiaTheme="minorHAnsi"/>
                <w:sz w:val="20"/>
                <w:szCs w:val="20"/>
                <w:lang w:eastAsia="en-US"/>
              </w:rPr>
              <w:t xml:space="preserve"> </w:t>
            </w:r>
            <w:r w:rsidR="009869C8" w:rsidRPr="007D1E93">
              <w:rPr>
                <w:sz w:val="20"/>
              </w:rPr>
              <w:t>–</w:t>
            </w:r>
            <w:r w:rsidR="0099609C">
              <w:rPr>
                <w:sz w:val="20"/>
              </w:rPr>
              <w:t xml:space="preserve"> не более</w:t>
            </w:r>
            <w:r>
              <w:rPr>
                <w:rFonts w:eastAsiaTheme="minorHAnsi"/>
                <w:sz w:val="20"/>
                <w:szCs w:val="20"/>
                <w:lang w:eastAsia="en-US"/>
              </w:rPr>
              <w:t xml:space="preserve"> 600</w:t>
            </w:r>
          </w:p>
          <w:p w14:paraId="4E9999F0" w14:textId="77777777" w:rsidR="009A4C16" w:rsidRDefault="009A4C16" w:rsidP="009A4C16">
            <w:pPr>
              <w:spacing w:after="0"/>
              <w:jc w:val="center"/>
              <w:rPr>
                <w:sz w:val="20"/>
              </w:rPr>
            </w:pPr>
            <w:r>
              <w:rPr>
                <w:sz w:val="20"/>
              </w:rPr>
              <w:t>В</w:t>
            </w:r>
            <w:r w:rsidRPr="007D1E93">
              <w:rPr>
                <w:sz w:val="20"/>
              </w:rPr>
              <w:t>ид продукта по способу обработки – стерилизованный</w:t>
            </w:r>
          </w:p>
          <w:p w14:paraId="75B358B0" w14:textId="5B53C8E7" w:rsidR="009A4C16" w:rsidRPr="009869C8" w:rsidRDefault="009A4C16" w:rsidP="009A4C16">
            <w:pPr>
              <w:spacing w:after="0"/>
              <w:jc w:val="center"/>
              <w:rPr>
                <w:b/>
                <w:i/>
                <w:iCs/>
                <w:sz w:val="20"/>
              </w:rPr>
            </w:pPr>
            <w:r w:rsidRPr="009869C8">
              <w:rPr>
                <w:b/>
                <w:i/>
                <w:iCs/>
                <w:sz w:val="20"/>
              </w:rPr>
              <w:t>Остаточный срок годности на момент поставки Государственному заказчику</w:t>
            </w:r>
            <w:r w:rsidR="0090235E">
              <w:rPr>
                <w:b/>
                <w:i/>
                <w:iCs/>
                <w:sz w:val="20"/>
              </w:rPr>
              <w:t xml:space="preserve"> </w:t>
            </w:r>
            <w:r w:rsidR="0090235E" w:rsidRPr="000F6FDD">
              <w:rPr>
                <w:i/>
                <w:iCs/>
                <w:sz w:val="20"/>
              </w:rPr>
              <w:t>–</w:t>
            </w:r>
          </w:p>
          <w:p w14:paraId="76EDC23B" w14:textId="7C5E433B" w:rsidR="00884EF4" w:rsidRPr="00F62AF7" w:rsidRDefault="009A4C16" w:rsidP="009A4C16">
            <w:pPr>
              <w:spacing w:after="0"/>
              <w:jc w:val="center"/>
              <w:rPr>
                <w:sz w:val="20"/>
              </w:rPr>
            </w:pPr>
            <w:r w:rsidRPr="009869C8">
              <w:rPr>
                <w:b/>
                <w:i/>
                <w:iCs/>
                <w:sz w:val="20"/>
              </w:rPr>
              <w:t>не менее 80% от максимального срока годности.</w:t>
            </w:r>
          </w:p>
        </w:tc>
        <w:tc>
          <w:tcPr>
            <w:tcW w:w="1919" w:type="dxa"/>
            <w:vAlign w:val="center"/>
          </w:tcPr>
          <w:p w14:paraId="1A415144" w14:textId="0A2F57E4" w:rsidR="00884EF4" w:rsidRDefault="009A4C16" w:rsidP="008410A1">
            <w:pPr>
              <w:jc w:val="center"/>
              <w:rPr>
                <w:rFonts w:eastAsiaTheme="minorHAnsi"/>
                <w:sz w:val="20"/>
                <w:szCs w:val="20"/>
                <w:lang w:eastAsia="en-US"/>
              </w:rPr>
            </w:pPr>
            <w:r>
              <w:rPr>
                <w:rFonts w:eastAsiaTheme="minorHAnsi"/>
                <w:sz w:val="20"/>
                <w:szCs w:val="20"/>
                <w:lang w:eastAsia="en-US"/>
              </w:rPr>
              <w:t>Кг.</w:t>
            </w:r>
          </w:p>
        </w:tc>
      </w:tr>
      <w:tr w:rsidR="00725116" w14:paraId="7FF8A2E6" w14:textId="77777777" w:rsidTr="00F44984">
        <w:trPr>
          <w:jc w:val="center"/>
        </w:trPr>
        <w:tc>
          <w:tcPr>
            <w:tcW w:w="675" w:type="dxa"/>
            <w:vAlign w:val="center"/>
          </w:tcPr>
          <w:p w14:paraId="52D1958E" w14:textId="50B2659F" w:rsidR="00725116" w:rsidRDefault="00475B86" w:rsidP="0067589A">
            <w:pPr>
              <w:jc w:val="center"/>
              <w:rPr>
                <w:rFonts w:eastAsiaTheme="minorHAnsi"/>
                <w:sz w:val="20"/>
                <w:szCs w:val="20"/>
                <w:lang w:eastAsia="en-US"/>
              </w:rPr>
            </w:pPr>
            <w:r>
              <w:rPr>
                <w:rFonts w:eastAsiaTheme="minorHAnsi"/>
                <w:sz w:val="20"/>
                <w:szCs w:val="20"/>
                <w:lang w:eastAsia="en-US"/>
              </w:rPr>
              <w:t>16.</w:t>
            </w:r>
          </w:p>
        </w:tc>
        <w:tc>
          <w:tcPr>
            <w:tcW w:w="3544" w:type="dxa"/>
            <w:vAlign w:val="center"/>
          </w:tcPr>
          <w:p w14:paraId="4D63554E" w14:textId="30F2A739" w:rsidR="00725116" w:rsidRPr="00B710D5" w:rsidRDefault="00725116" w:rsidP="00725116">
            <w:pPr>
              <w:jc w:val="center"/>
              <w:rPr>
                <w:bCs/>
                <w:sz w:val="20"/>
              </w:rPr>
            </w:pPr>
            <w:r w:rsidRPr="00B710D5">
              <w:rPr>
                <w:bCs/>
                <w:sz w:val="20"/>
              </w:rPr>
              <w:t>Мука пшеничная</w:t>
            </w:r>
          </w:p>
        </w:tc>
        <w:tc>
          <w:tcPr>
            <w:tcW w:w="8789" w:type="dxa"/>
            <w:vAlign w:val="center"/>
          </w:tcPr>
          <w:p w14:paraId="5E400979" w14:textId="0545F461" w:rsidR="00725116" w:rsidRDefault="00725116" w:rsidP="00725116">
            <w:pPr>
              <w:spacing w:after="0"/>
              <w:jc w:val="center"/>
              <w:rPr>
                <w:sz w:val="20"/>
              </w:rPr>
            </w:pPr>
            <w:r w:rsidRPr="00354B76">
              <w:rPr>
                <w:sz w:val="20"/>
              </w:rPr>
              <w:t xml:space="preserve">Соответствие требований – </w:t>
            </w:r>
            <w:r w:rsidRPr="00680E8D">
              <w:rPr>
                <w:b/>
                <w:bCs/>
                <w:i/>
                <w:iCs/>
                <w:sz w:val="20"/>
              </w:rPr>
              <w:t>ГОСТ 26574-2017</w:t>
            </w:r>
          </w:p>
          <w:p w14:paraId="59B84B96" w14:textId="77651112" w:rsidR="00725116" w:rsidRDefault="00725116" w:rsidP="00725116">
            <w:pPr>
              <w:spacing w:after="0"/>
              <w:jc w:val="center"/>
              <w:rPr>
                <w:sz w:val="20"/>
              </w:rPr>
            </w:pPr>
            <w:r>
              <w:rPr>
                <w:sz w:val="20"/>
              </w:rPr>
              <w:t>Сорт</w:t>
            </w:r>
            <w:r w:rsidR="00C46601">
              <w:rPr>
                <w:sz w:val="20"/>
              </w:rPr>
              <w:t xml:space="preserve"> </w:t>
            </w:r>
            <w:r w:rsidR="00C46601" w:rsidRPr="00354B76">
              <w:rPr>
                <w:sz w:val="20"/>
              </w:rPr>
              <w:t>–</w:t>
            </w:r>
            <w:r w:rsidR="00C46601">
              <w:rPr>
                <w:sz w:val="20"/>
              </w:rPr>
              <w:t xml:space="preserve"> </w:t>
            </w:r>
            <w:r>
              <w:rPr>
                <w:sz w:val="20"/>
              </w:rPr>
              <w:t>высший</w:t>
            </w:r>
          </w:p>
          <w:p w14:paraId="104B540B" w14:textId="10E6A051" w:rsidR="00366567" w:rsidRDefault="00366567" w:rsidP="00725116">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0423B1">
              <w:rPr>
                <w:rFonts w:eastAsiaTheme="minorHAnsi"/>
                <w:sz w:val="20"/>
                <w:szCs w:val="20"/>
                <w:lang w:eastAsia="en-US"/>
              </w:rPr>
              <w:t>.</w:t>
            </w:r>
            <w:r>
              <w:rPr>
                <w:rFonts w:eastAsiaTheme="minorHAnsi"/>
                <w:sz w:val="20"/>
                <w:szCs w:val="20"/>
                <w:lang w:eastAsia="en-US"/>
              </w:rPr>
              <w:t xml:space="preserve"> </w:t>
            </w:r>
            <w:r w:rsidR="00C46601" w:rsidRPr="00354B76">
              <w:rPr>
                <w:sz w:val="20"/>
              </w:rPr>
              <w:t>–</w:t>
            </w:r>
            <w:r w:rsidR="0099609C">
              <w:rPr>
                <w:sz w:val="20"/>
              </w:rPr>
              <w:t xml:space="preserve"> не более</w:t>
            </w:r>
            <w:r>
              <w:rPr>
                <w:rFonts w:eastAsiaTheme="minorHAnsi"/>
                <w:sz w:val="20"/>
                <w:szCs w:val="20"/>
                <w:lang w:eastAsia="en-US"/>
              </w:rPr>
              <w:t xml:space="preserve"> 2000</w:t>
            </w:r>
          </w:p>
          <w:p w14:paraId="0E389129" w14:textId="388E9A34" w:rsidR="00725116" w:rsidRPr="00D02EA6" w:rsidRDefault="00725116" w:rsidP="00725116">
            <w:pPr>
              <w:spacing w:after="0"/>
              <w:jc w:val="center"/>
              <w:rPr>
                <w:b/>
                <w:i/>
                <w:iCs/>
                <w:sz w:val="20"/>
              </w:rPr>
            </w:pPr>
            <w:r w:rsidRPr="00D02EA6">
              <w:rPr>
                <w:b/>
                <w:i/>
                <w:iCs/>
                <w:sz w:val="20"/>
              </w:rPr>
              <w:t>Остаточный срок годности на момент поставки Государственному заказчику</w:t>
            </w:r>
            <w:r w:rsidR="0090235E">
              <w:rPr>
                <w:b/>
                <w:i/>
                <w:iCs/>
                <w:sz w:val="20"/>
              </w:rPr>
              <w:t xml:space="preserve"> </w:t>
            </w:r>
            <w:r w:rsidR="0090235E" w:rsidRPr="000F6FDD">
              <w:rPr>
                <w:i/>
                <w:iCs/>
                <w:sz w:val="20"/>
              </w:rPr>
              <w:t>–</w:t>
            </w:r>
          </w:p>
          <w:p w14:paraId="76CC80AD" w14:textId="4509DE05" w:rsidR="00366567" w:rsidRPr="00C46601" w:rsidRDefault="00725116" w:rsidP="00C46601">
            <w:pPr>
              <w:spacing w:after="0"/>
              <w:jc w:val="center"/>
              <w:rPr>
                <w:b/>
                <w:sz w:val="20"/>
              </w:rPr>
            </w:pPr>
            <w:r w:rsidRPr="00D02EA6">
              <w:rPr>
                <w:b/>
                <w:i/>
                <w:iCs/>
                <w:sz w:val="20"/>
              </w:rPr>
              <w:t>не менее 80% от максимального срока годности.</w:t>
            </w:r>
          </w:p>
        </w:tc>
        <w:tc>
          <w:tcPr>
            <w:tcW w:w="1919" w:type="dxa"/>
            <w:vAlign w:val="center"/>
          </w:tcPr>
          <w:p w14:paraId="1E7169E8" w14:textId="7050C0BF" w:rsidR="00725116" w:rsidRDefault="00725116" w:rsidP="008410A1">
            <w:pPr>
              <w:jc w:val="center"/>
              <w:rPr>
                <w:rFonts w:eastAsiaTheme="minorHAnsi"/>
                <w:sz w:val="20"/>
                <w:szCs w:val="20"/>
                <w:lang w:eastAsia="en-US"/>
              </w:rPr>
            </w:pPr>
            <w:r>
              <w:rPr>
                <w:rFonts w:eastAsiaTheme="minorHAnsi"/>
                <w:sz w:val="20"/>
                <w:szCs w:val="20"/>
                <w:lang w:eastAsia="en-US"/>
              </w:rPr>
              <w:t>Кг.</w:t>
            </w:r>
          </w:p>
        </w:tc>
      </w:tr>
      <w:tr w:rsidR="00725116" w14:paraId="57FB854B" w14:textId="77777777" w:rsidTr="00F44984">
        <w:trPr>
          <w:jc w:val="center"/>
        </w:trPr>
        <w:tc>
          <w:tcPr>
            <w:tcW w:w="675" w:type="dxa"/>
            <w:vAlign w:val="center"/>
          </w:tcPr>
          <w:p w14:paraId="69FBA717" w14:textId="0D0C692E" w:rsidR="00725116" w:rsidRDefault="00FA5167" w:rsidP="0067589A">
            <w:pPr>
              <w:jc w:val="center"/>
              <w:rPr>
                <w:rFonts w:eastAsiaTheme="minorHAnsi"/>
                <w:sz w:val="20"/>
                <w:szCs w:val="20"/>
                <w:lang w:eastAsia="en-US"/>
              </w:rPr>
            </w:pPr>
            <w:r>
              <w:rPr>
                <w:rFonts w:eastAsiaTheme="minorHAnsi"/>
                <w:sz w:val="20"/>
                <w:szCs w:val="20"/>
                <w:lang w:eastAsia="en-US"/>
              </w:rPr>
              <w:t>1</w:t>
            </w:r>
            <w:r w:rsidR="00475B86">
              <w:rPr>
                <w:rFonts w:eastAsiaTheme="minorHAnsi"/>
                <w:sz w:val="20"/>
                <w:szCs w:val="20"/>
                <w:lang w:eastAsia="en-US"/>
              </w:rPr>
              <w:t>7.</w:t>
            </w:r>
          </w:p>
        </w:tc>
        <w:tc>
          <w:tcPr>
            <w:tcW w:w="3544" w:type="dxa"/>
            <w:vAlign w:val="center"/>
          </w:tcPr>
          <w:p w14:paraId="764616E3" w14:textId="4C24B8CE" w:rsidR="00725116" w:rsidRPr="00B710D5" w:rsidRDefault="00725116" w:rsidP="002A5873">
            <w:pPr>
              <w:jc w:val="center"/>
              <w:rPr>
                <w:bCs/>
                <w:sz w:val="20"/>
              </w:rPr>
            </w:pPr>
            <w:r w:rsidRPr="00B710D5">
              <w:rPr>
                <w:bCs/>
                <w:sz w:val="20"/>
              </w:rPr>
              <w:t>Дрожжи</w:t>
            </w:r>
          </w:p>
        </w:tc>
        <w:tc>
          <w:tcPr>
            <w:tcW w:w="8789" w:type="dxa"/>
            <w:vAlign w:val="center"/>
          </w:tcPr>
          <w:p w14:paraId="5EEA5B6E" w14:textId="77777777" w:rsidR="00725116" w:rsidRDefault="00725116" w:rsidP="00725116">
            <w:pPr>
              <w:spacing w:after="0"/>
              <w:jc w:val="center"/>
              <w:rPr>
                <w:b/>
                <w:bCs/>
                <w:i/>
                <w:iCs/>
                <w:sz w:val="20"/>
              </w:rPr>
            </w:pPr>
            <w:r w:rsidRPr="00354B76">
              <w:rPr>
                <w:sz w:val="20"/>
              </w:rPr>
              <w:t xml:space="preserve">Соответствие требований – </w:t>
            </w:r>
            <w:r w:rsidRPr="00F802B8">
              <w:rPr>
                <w:b/>
                <w:bCs/>
                <w:i/>
                <w:iCs/>
                <w:sz w:val="20"/>
              </w:rPr>
              <w:t>ГОСТ Р 54731-2011</w:t>
            </w:r>
          </w:p>
          <w:p w14:paraId="5FC2725C" w14:textId="77777777" w:rsidR="00725116" w:rsidRDefault="00725116" w:rsidP="00725116">
            <w:pPr>
              <w:spacing w:after="0"/>
              <w:jc w:val="center"/>
              <w:rPr>
                <w:sz w:val="20"/>
              </w:rPr>
            </w:pPr>
            <w:r>
              <w:rPr>
                <w:sz w:val="20"/>
              </w:rPr>
              <w:t>Сорт – высший</w:t>
            </w:r>
          </w:p>
          <w:p w14:paraId="41AA26BD" w14:textId="174AC2BF" w:rsidR="00725116" w:rsidRDefault="0034464A" w:rsidP="00725116">
            <w:pPr>
              <w:spacing w:after="0"/>
              <w:jc w:val="center"/>
              <w:rPr>
                <w:sz w:val="20"/>
              </w:rPr>
            </w:pPr>
            <w:r w:rsidRPr="002B6D44">
              <w:rPr>
                <w:sz w:val="20"/>
              </w:rPr>
              <w:t>Внешний вид</w:t>
            </w:r>
            <w:r w:rsidR="00725116">
              <w:rPr>
                <w:sz w:val="20"/>
              </w:rPr>
              <w:t xml:space="preserve"> </w:t>
            </w:r>
            <w:r w:rsidR="00366567">
              <w:rPr>
                <w:sz w:val="20"/>
              </w:rPr>
              <w:t>–</w:t>
            </w:r>
            <w:r w:rsidR="00725116">
              <w:rPr>
                <w:sz w:val="20"/>
              </w:rPr>
              <w:t xml:space="preserve"> прессованные</w:t>
            </w:r>
          </w:p>
          <w:p w14:paraId="282FAEA4" w14:textId="21F00B1A" w:rsidR="00366567" w:rsidRPr="00F802B8" w:rsidRDefault="00366567" w:rsidP="00725116">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0423B1">
              <w:rPr>
                <w:rFonts w:eastAsiaTheme="minorHAnsi"/>
                <w:sz w:val="20"/>
                <w:szCs w:val="20"/>
                <w:lang w:eastAsia="en-US"/>
              </w:rPr>
              <w:t>.</w:t>
            </w:r>
            <w:r>
              <w:rPr>
                <w:rFonts w:eastAsiaTheme="minorHAnsi"/>
                <w:sz w:val="20"/>
                <w:szCs w:val="20"/>
                <w:lang w:eastAsia="en-US"/>
              </w:rPr>
              <w:t xml:space="preserve"> </w:t>
            </w:r>
            <w:r w:rsidR="000423B1">
              <w:rPr>
                <w:rFonts w:eastAsiaTheme="minorHAnsi"/>
                <w:sz w:val="20"/>
                <w:szCs w:val="20"/>
                <w:lang w:eastAsia="en-US"/>
              </w:rPr>
              <w:t>–</w:t>
            </w:r>
            <w:r>
              <w:rPr>
                <w:rFonts w:eastAsiaTheme="minorHAnsi"/>
                <w:sz w:val="20"/>
                <w:szCs w:val="20"/>
                <w:lang w:eastAsia="en-US"/>
              </w:rPr>
              <w:t xml:space="preserve"> </w:t>
            </w:r>
            <w:r w:rsidR="000423B1">
              <w:rPr>
                <w:rFonts w:eastAsiaTheme="minorHAnsi"/>
                <w:sz w:val="20"/>
                <w:szCs w:val="20"/>
                <w:lang w:eastAsia="en-US"/>
              </w:rPr>
              <w:t xml:space="preserve">не более </w:t>
            </w:r>
            <w:r>
              <w:rPr>
                <w:rFonts w:eastAsiaTheme="minorHAnsi"/>
                <w:sz w:val="20"/>
                <w:szCs w:val="20"/>
                <w:lang w:eastAsia="en-US"/>
              </w:rPr>
              <w:t>500</w:t>
            </w:r>
          </w:p>
          <w:p w14:paraId="379CE90B" w14:textId="07C3FFCC" w:rsidR="00725116" w:rsidRPr="000423B1" w:rsidRDefault="00725116" w:rsidP="00725116">
            <w:pPr>
              <w:spacing w:after="0"/>
              <w:jc w:val="center"/>
              <w:rPr>
                <w:b/>
                <w:i/>
                <w:iCs/>
                <w:sz w:val="20"/>
              </w:rPr>
            </w:pPr>
            <w:r w:rsidRPr="000423B1">
              <w:rPr>
                <w:b/>
                <w:i/>
                <w:iCs/>
                <w:sz w:val="20"/>
              </w:rPr>
              <w:t>Остаточный срок годности на момент поставки Государственному заказчику</w:t>
            </w:r>
            <w:r w:rsidR="000423B1" w:rsidRPr="000423B1">
              <w:rPr>
                <w:b/>
                <w:i/>
                <w:iCs/>
                <w:sz w:val="20"/>
              </w:rPr>
              <w:t xml:space="preserve"> </w:t>
            </w:r>
            <w:r w:rsidR="000423B1" w:rsidRPr="000423B1">
              <w:rPr>
                <w:rFonts w:eastAsiaTheme="minorHAnsi"/>
                <w:b/>
                <w:i/>
                <w:iCs/>
                <w:sz w:val="20"/>
                <w:szCs w:val="20"/>
                <w:lang w:eastAsia="en-US"/>
              </w:rPr>
              <w:t xml:space="preserve">– </w:t>
            </w:r>
          </w:p>
          <w:p w14:paraId="79E8F421" w14:textId="52A9CDCD" w:rsidR="00756986" w:rsidRPr="00366567" w:rsidRDefault="00725116" w:rsidP="00366567">
            <w:pPr>
              <w:spacing w:after="0"/>
              <w:jc w:val="center"/>
              <w:rPr>
                <w:b/>
                <w:sz w:val="20"/>
              </w:rPr>
            </w:pPr>
            <w:r w:rsidRPr="000423B1">
              <w:rPr>
                <w:b/>
                <w:i/>
                <w:iCs/>
                <w:sz w:val="20"/>
              </w:rPr>
              <w:t>не менее 80% от максимального срока годности.</w:t>
            </w:r>
          </w:p>
        </w:tc>
        <w:tc>
          <w:tcPr>
            <w:tcW w:w="1919" w:type="dxa"/>
            <w:vAlign w:val="center"/>
          </w:tcPr>
          <w:p w14:paraId="78EA84F4" w14:textId="265533E1" w:rsidR="00725116" w:rsidRDefault="00725116" w:rsidP="008410A1">
            <w:pPr>
              <w:jc w:val="center"/>
              <w:rPr>
                <w:rFonts w:eastAsiaTheme="minorHAnsi"/>
                <w:sz w:val="20"/>
                <w:szCs w:val="20"/>
                <w:lang w:eastAsia="en-US"/>
              </w:rPr>
            </w:pPr>
            <w:r>
              <w:rPr>
                <w:rFonts w:eastAsiaTheme="minorHAnsi"/>
                <w:sz w:val="20"/>
                <w:szCs w:val="20"/>
                <w:lang w:eastAsia="en-US"/>
              </w:rPr>
              <w:t>Кг.</w:t>
            </w:r>
          </w:p>
        </w:tc>
      </w:tr>
      <w:tr w:rsidR="00C11B92" w14:paraId="3F9AA2E1" w14:textId="77777777" w:rsidTr="00F44984">
        <w:trPr>
          <w:jc w:val="center"/>
        </w:trPr>
        <w:tc>
          <w:tcPr>
            <w:tcW w:w="675" w:type="dxa"/>
            <w:vAlign w:val="center"/>
          </w:tcPr>
          <w:p w14:paraId="2F244D4B" w14:textId="14063DF6" w:rsidR="00C11B92" w:rsidRDefault="00475B86" w:rsidP="0067589A">
            <w:pPr>
              <w:jc w:val="center"/>
              <w:rPr>
                <w:rFonts w:eastAsiaTheme="minorHAnsi"/>
                <w:sz w:val="20"/>
                <w:szCs w:val="20"/>
                <w:lang w:eastAsia="en-US"/>
              </w:rPr>
            </w:pPr>
            <w:r>
              <w:rPr>
                <w:rFonts w:eastAsiaTheme="minorHAnsi"/>
                <w:sz w:val="20"/>
                <w:szCs w:val="20"/>
                <w:lang w:eastAsia="en-US"/>
              </w:rPr>
              <w:lastRenderedPageBreak/>
              <w:t>18.</w:t>
            </w:r>
          </w:p>
        </w:tc>
        <w:tc>
          <w:tcPr>
            <w:tcW w:w="3544" w:type="dxa"/>
            <w:vAlign w:val="center"/>
          </w:tcPr>
          <w:p w14:paraId="1EB603CD" w14:textId="4C4C2696" w:rsidR="00C11B92" w:rsidRPr="00B710D5" w:rsidRDefault="00C11B92" w:rsidP="002A5873">
            <w:pPr>
              <w:jc w:val="center"/>
              <w:rPr>
                <w:bCs/>
                <w:sz w:val="20"/>
              </w:rPr>
            </w:pPr>
            <w:r w:rsidRPr="00B710D5">
              <w:rPr>
                <w:bCs/>
                <w:sz w:val="20"/>
              </w:rPr>
              <w:t>Макароны</w:t>
            </w:r>
          </w:p>
        </w:tc>
        <w:tc>
          <w:tcPr>
            <w:tcW w:w="8789" w:type="dxa"/>
            <w:vAlign w:val="center"/>
          </w:tcPr>
          <w:p w14:paraId="535E2833" w14:textId="77777777" w:rsidR="00C11B92" w:rsidRDefault="00C11B92" w:rsidP="00C11B92">
            <w:pPr>
              <w:spacing w:after="0"/>
              <w:jc w:val="center"/>
              <w:rPr>
                <w:b/>
                <w:bCs/>
                <w:i/>
                <w:iCs/>
                <w:sz w:val="20"/>
                <w:szCs w:val="20"/>
              </w:rPr>
            </w:pPr>
            <w:r w:rsidRPr="00354B76">
              <w:rPr>
                <w:sz w:val="20"/>
              </w:rPr>
              <w:t xml:space="preserve">Соответствие требований – </w:t>
            </w:r>
            <w:r w:rsidRPr="005E3CB3">
              <w:rPr>
                <w:b/>
                <w:bCs/>
                <w:i/>
                <w:iCs/>
                <w:sz w:val="20"/>
                <w:szCs w:val="20"/>
              </w:rPr>
              <w:t>ГОСТ 31743-2017</w:t>
            </w:r>
          </w:p>
          <w:p w14:paraId="5E391B58" w14:textId="71EFE04A" w:rsidR="00C11B92" w:rsidRPr="000A3D7E" w:rsidRDefault="00C11B92" w:rsidP="00C11B92">
            <w:pPr>
              <w:spacing w:after="0"/>
              <w:jc w:val="center"/>
              <w:rPr>
                <w:bCs/>
                <w:sz w:val="20"/>
                <w:szCs w:val="20"/>
              </w:rPr>
            </w:pPr>
            <w:r w:rsidRPr="000A3D7E">
              <w:rPr>
                <w:bCs/>
                <w:sz w:val="20"/>
                <w:szCs w:val="20"/>
              </w:rPr>
              <w:t xml:space="preserve">Группа </w:t>
            </w:r>
            <w:r w:rsidR="00DD2F30" w:rsidRPr="00354B76">
              <w:rPr>
                <w:sz w:val="20"/>
              </w:rPr>
              <w:t>–</w:t>
            </w:r>
            <w:r w:rsidRPr="000A3D7E">
              <w:rPr>
                <w:bCs/>
                <w:sz w:val="20"/>
                <w:szCs w:val="20"/>
              </w:rPr>
              <w:t xml:space="preserve"> А</w:t>
            </w:r>
          </w:p>
          <w:p w14:paraId="4FDAF19C" w14:textId="65E13955" w:rsidR="00C11B92" w:rsidRDefault="00C11B92" w:rsidP="00C11B92">
            <w:pPr>
              <w:spacing w:after="0"/>
              <w:jc w:val="center"/>
              <w:rPr>
                <w:bCs/>
                <w:sz w:val="20"/>
              </w:rPr>
            </w:pPr>
            <w:r w:rsidRPr="000A3D7E">
              <w:rPr>
                <w:bCs/>
                <w:sz w:val="20"/>
              </w:rPr>
              <w:t>Сорт</w:t>
            </w:r>
            <w:r w:rsidR="00DD2F30">
              <w:rPr>
                <w:bCs/>
                <w:sz w:val="20"/>
              </w:rPr>
              <w:t xml:space="preserve"> </w:t>
            </w:r>
            <w:r w:rsidR="00DD2F30" w:rsidRPr="00354B76">
              <w:rPr>
                <w:sz w:val="20"/>
              </w:rPr>
              <w:t>–</w:t>
            </w:r>
            <w:r w:rsidR="00DD2F30">
              <w:rPr>
                <w:sz w:val="20"/>
              </w:rPr>
              <w:t xml:space="preserve"> </w:t>
            </w:r>
            <w:r w:rsidRPr="000A3D7E">
              <w:rPr>
                <w:bCs/>
                <w:sz w:val="20"/>
              </w:rPr>
              <w:t>высший</w:t>
            </w:r>
          </w:p>
          <w:p w14:paraId="76A864A5" w14:textId="3806132E" w:rsidR="00366567" w:rsidRPr="000A3D7E" w:rsidRDefault="00366567" w:rsidP="00C11B92">
            <w:pPr>
              <w:spacing w:after="0"/>
              <w:jc w:val="center"/>
              <w:rPr>
                <w:bCs/>
                <w:sz w:val="20"/>
                <w:szCs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DD2F30">
              <w:rPr>
                <w:rFonts w:eastAsiaTheme="minorHAnsi"/>
                <w:sz w:val="20"/>
                <w:szCs w:val="20"/>
                <w:lang w:eastAsia="en-US"/>
              </w:rPr>
              <w:t>.</w:t>
            </w:r>
            <w:r>
              <w:rPr>
                <w:rFonts w:eastAsiaTheme="minorHAnsi"/>
                <w:sz w:val="20"/>
                <w:szCs w:val="20"/>
                <w:lang w:eastAsia="en-US"/>
              </w:rPr>
              <w:t xml:space="preserve"> </w:t>
            </w:r>
            <w:r w:rsidR="00DD2F30">
              <w:rPr>
                <w:rFonts w:eastAsiaTheme="minorHAnsi"/>
                <w:sz w:val="20"/>
                <w:szCs w:val="20"/>
                <w:lang w:eastAsia="en-US"/>
              </w:rPr>
              <w:t>–</w:t>
            </w:r>
            <w:r>
              <w:rPr>
                <w:rFonts w:eastAsiaTheme="minorHAnsi"/>
                <w:sz w:val="20"/>
                <w:szCs w:val="20"/>
                <w:lang w:eastAsia="en-US"/>
              </w:rPr>
              <w:t xml:space="preserve"> </w:t>
            </w:r>
            <w:r w:rsidR="00DD2F30">
              <w:rPr>
                <w:rFonts w:eastAsiaTheme="minorHAnsi"/>
                <w:sz w:val="20"/>
                <w:szCs w:val="20"/>
                <w:lang w:eastAsia="en-US"/>
              </w:rPr>
              <w:t xml:space="preserve">не более </w:t>
            </w:r>
            <w:r>
              <w:rPr>
                <w:rFonts w:eastAsiaTheme="minorHAnsi"/>
                <w:sz w:val="20"/>
                <w:szCs w:val="20"/>
                <w:lang w:eastAsia="en-US"/>
              </w:rPr>
              <w:t>2000</w:t>
            </w:r>
          </w:p>
          <w:p w14:paraId="1D73C411" w14:textId="6F428837" w:rsidR="00C11B92" w:rsidRPr="00DD2F30" w:rsidRDefault="00C11B92" w:rsidP="00C11B92">
            <w:pPr>
              <w:spacing w:after="0"/>
              <w:jc w:val="center"/>
              <w:rPr>
                <w:b/>
                <w:i/>
                <w:iCs/>
                <w:sz w:val="20"/>
              </w:rPr>
            </w:pPr>
            <w:r w:rsidRPr="00DD2F30">
              <w:rPr>
                <w:b/>
                <w:i/>
                <w:iCs/>
                <w:sz w:val="20"/>
              </w:rPr>
              <w:t>Остаточный срок годности на момент поставки Государственному заказчику</w:t>
            </w:r>
            <w:r w:rsidR="009A7E16">
              <w:rPr>
                <w:b/>
                <w:i/>
                <w:iCs/>
                <w:sz w:val="20"/>
              </w:rPr>
              <w:t xml:space="preserve"> </w:t>
            </w:r>
            <w:r w:rsidR="009A7E16" w:rsidRPr="000D0B2D">
              <w:rPr>
                <w:sz w:val="20"/>
                <w:szCs w:val="20"/>
              </w:rPr>
              <w:t>–</w:t>
            </w:r>
          </w:p>
          <w:p w14:paraId="47BC9083" w14:textId="7D358435" w:rsidR="00C11B92" w:rsidRPr="00354B76" w:rsidRDefault="00C11B92" w:rsidP="00C11B92">
            <w:pPr>
              <w:spacing w:after="0"/>
              <w:jc w:val="center"/>
              <w:rPr>
                <w:sz w:val="20"/>
              </w:rPr>
            </w:pPr>
            <w:r w:rsidRPr="00DD2F30">
              <w:rPr>
                <w:b/>
                <w:i/>
                <w:iCs/>
                <w:sz w:val="20"/>
              </w:rPr>
              <w:t>не менее 80% от максимального срока годности.</w:t>
            </w:r>
          </w:p>
        </w:tc>
        <w:tc>
          <w:tcPr>
            <w:tcW w:w="1919" w:type="dxa"/>
            <w:vAlign w:val="center"/>
          </w:tcPr>
          <w:p w14:paraId="2800BE8B" w14:textId="6BE245FE" w:rsidR="00C11B92" w:rsidRDefault="00C11B92" w:rsidP="00C11B92">
            <w:pPr>
              <w:jc w:val="center"/>
              <w:rPr>
                <w:rFonts w:eastAsiaTheme="minorHAnsi"/>
                <w:sz w:val="20"/>
                <w:szCs w:val="20"/>
                <w:lang w:eastAsia="en-US"/>
              </w:rPr>
            </w:pPr>
            <w:r>
              <w:rPr>
                <w:rFonts w:eastAsiaTheme="minorHAnsi"/>
                <w:sz w:val="20"/>
                <w:szCs w:val="20"/>
                <w:lang w:eastAsia="en-US"/>
              </w:rPr>
              <w:t>Кг.</w:t>
            </w:r>
          </w:p>
        </w:tc>
      </w:tr>
      <w:tr w:rsidR="006E6E27" w14:paraId="33468BF0" w14:textId="77777777" w:rsidTr="00F44984">
        <w:trPr>
          <w:jc w:val="center"/>
        </w:trPr>
        <w:tc>
          <w:tcPr>
            <w:tcW w:w="675" w:type="dxa"/>
            <w:vAlign w:val="center"/>
          </w:tcPr>
          <w:p w14:paraId="7844E209" w14:textId="2203B0DD" w:rsidR="006E6E27" w:rsidRDefault="00484D42" w:rsidP="0067589A">
            <w:pPr>
              <w:jc w:val="center"/>
              <w:rPr>
                <w:rFonts w:eastAsiaTheme="minorHAnsi"/>
                <w:sz w:val="20"/>
                <w:szCs w:val="20"/>
                <w:lang w:eastAsia="en-US"/>
              </w:rPr>
            </w:pPr>
            <w:r>
              <w:rPr>
                <w:rFonts w:eastAsiaTheme="minorHAnsi"/>
                <w:sz w:val="20"/>
                <w:szCs w:val="20"/>
                <w:lang w:eastAsia="en-US"/>
              </w:rPr>
              <w:t>19.</w:t>
            </w:r>
          </w:p>
        </w:tc>
        <w:tc>
          <w:tcPr>
            <w:tcW w:w="3544" w:type="dxa"/>
            <w:vAlign w:val="center"/>
          </w:tcPr>
          <w:p w14:paraId="05A0749A" w14:textId="3FB7348D" w:rsidR="006E6E27" w:rsidRPr="00B710D5" w:rsidRDefault="006E6E27" w:rsidP="006E6E27">
            <w:pPr>
              <w:jc w:val="center"/>
              <w:rPr>
                <w:bCs/>
                <w:sz w:val="20"/>
              </w:rPr>
            </w:pPr>
            <w:r w:rsidRPr="00B710D5">
              <w:rPr>
                <w:bCs/>
                <w:sz w:val="20"/>
              </w:rPr>
              <w:t>Крупа гречневая</w:t>
            </w:r>
          </w:p>
        </w:tc>
        <w:tc>
          <w:tcPr>
            <w:tcW w:w="8789" w:type="dxa"/>
            <w:vAlign w:val="center"/>
          </w:tcPr>
          <w:p w14:paraId="54383731" w14:textId="1DFB4665" w:rsidR="006E6E27" w:rsidRDefault="006E6E27" w:rsidP="006E6E27">
            <w:pPr>
              <w:spacing w:after="0"/>
              <w:jc w:val="center"/>
              <w:rPr>
                <w:b/>
                <w:bCs/>
                <w:i/>
                <w:iCs/>
                <w:sz w:val="20"/>
              </w:rPr>
            </w:pPr>
            <w:r w:rsidRPr="002C7D03">
              <w:rPr>
                <w:sz w:val="20"/>
              </w:rPr>
              <w:t xml:space="preserve">Соответствие требований </w:t>
            </w:r>
            <w:r w:rsidR="000F22F9" w:rsidRPr="00354B76">
              <w:rPr>
                <w:sz w:val="20"/>
              </w:rPr>
              <w:t>–</w:t>
            </w:r>
            <w:r w:rsidRPr="002C7D03">
              <w:rPr>
                <w:sz w:val="20"/>
              </w:rPr>
              <w:t xml:space="preserve"> </w:t>
            </w:r>
            <w:r w:rsidRPr="00E11997">
              <w:rPr>
                <w:b/>
                <w:bCs/>
                <w:i/>
                <w:iCs/>
                <w:sz w:val="20"/>
              </w:rPr>
              <w:t>ГОСТ 5550-74</w:t>
            </w:r>
          </w:p>
          <w:p w14:paraId="0BAA3C87" w14:textId="77777777" w:rsidR="006E6E27" w:rsidRDefault="006E6E27" w:rsidP="006E6E27">
            <w:pPr>
              <w:spacing w:after="0"/>
              <w:jc w:val="center"/>
              <w:rPr>
                <w:sz w:val="20"/>
              </w:rPr>
            </w:pPr>
            <w:r>
              <w:rPr>
                <w:sz w:val="20"/>
              </w:rPr>
              <w:t>Вид крупы – ядрица</w:t>
            </w:r>
          </w:p>
          <w:p w14:paraId="1CE0C5D6" w14:textId="0A27D30F" w:rsidR="006E6E27" w:rsidRDefault="006E6E27" w:rsidP="006E6E27">
            <w:pPr>
              <w:spacing w:after="0"/>
              <w:jc w:val="center"/>
              <w:rPr>
                <w:sz w:val="20"/>
              </w:rPr>
            </w:pPr>
            <w:r>
              <w:rPr>
                <w:sz w:val="20"/>
              </w:rPr>
              <w:t xml:space="preserve">Сорт </w:t>
            </w:r>
            <w:r w:rsidR="00366567">
              <w:rPr>
                <w:sz w:val="20"/>
              </w:rPr>
              <w:t>–</w:t>
            </w:r>
            <w:r>
              <w:rPr>
                <w:sz w:val="20"/>
              </w:rPr>
              <w:t xml:space="preserve"> первый</w:t>
            </w:r>
          </w:p>
          <w:p w14:paraId="10C787F6" w14:textId="660492AD" w:rsidR="00366567" w:rsidRPr="00802C7D" w:rsidRDefault="00366567" w:rsidP="006E6E27">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0F22F9">
              <w:rPr>
                <w:rFonts w:eastAsiaTheme="minorHAnsi"/>
                <w:sz w:val="20"/>
                <w:szCs w:val="20"/>
                <w:lang w:eastAsia="en-US"/>
              </w:rPr>
              <w:t>.</w:t>
            </w:r>
            <w:r>
              <w:rPr>
                <w:rFonts w:eastAsiaTheme="minorHAnsi"/>
                <w:sz w:val="20"/>
                <w:szCs w:val="20"/>
                <w:lang w:eastAsia="en-US"/>
              </w:rPr>
              <w:t xml:space="preserve"> – </w:t>
            </w:r>
            <w:r w:rsidR="000F22F9">
              <w:rPr>
                <w:rFonts w:eastAsiaTheme="minorHAnsi"/>
                <w:sz w:val="20"/>
                <w:szCs w:val="20"/>
                <w:lang w:eastAsia="en-US"/>
              </w:rPr>
              <w:t xml:space="preserve">не более </w:t>
            </w:r>
            <w:r>
              <w:rPr>
                <w:rFonts w:eastAsiaTheme="minorHAnsi"/>
                <w:sz w:val="20"/>
                <w:szCs w:val="20"/>
                <w:lang w:eastAsia="en-US"/>
              </w:rPr>
              <w:t>1000</w:t>
            </w:r>
          </w:p>
          <w:p w14:paraId="76125E75" w14:textId="1152C8A9" w:rsidR="006E6E27" w:rsidRPr="00206CAE" w:rsidRDefault="006E6E27" w:rsidP="006E6E27">
            <w:pPr>
              <w:spacing w:after="0"/>
              <w:jc w:val="center"/>
              <w:rPr>
                <w:b/>
                <w:i/>
                <w:iCs/>
                <w:sz w:val="20"/>
              </w:rPr>
            </w:pPr>
            <w:r w:rsidRPr="00206CAE">
              <w:rPr>
                <w:b/>
                <w:i/>
                <w:iCs/>
                <w:sz w:val="20"/>
              </w:rPr>
              <w:t>Остаточный срок годности на момент поставки Государственному заказчику</w:t>
            </w:r>
            <w:r w:rsidR="000F22F9" w:rsidRPr="00206CAE">
              <w:rPr>
                <w:b/>
                <w:i/>
                <w:iCs/>
                <w:sz w:val="20"/>
              </w:rPr>
              <w:t xml:space="preserve"> </w:t>
            </w:r>
            <w:r w:rsidR="000F22F9" w:rsidRPr="00206CAE">
              <w:rPr>
                <w:i/>
                <w:iCs/>
                <w:sz w:val="20"/>
              </w:rPr>
              <w:t>–</w:t>
            </w:r>
          </w:p>
          <w:p w14:paraId="77A5D8D6" w14:textId="428C096F" w:rsidR="006E6E27" w:rsidRPr="00F62AF7" w:rsidRDefault="006E6E27" w:rsidP="006E6E27">
            <w:pPr>
              <w:spacing w:after="0"/>
              <w:jc w:val="center"/>
              <w:rPr>
                <w:sz w:val="20"/>
              </w:rPr>
            </w:pPr>
            <w:r w:rsidRPr="00206CAE">
              <w:rPr>
                <w:b/>
                <w:i/>
                <w:iCs/>
                <w:sz w:val="20"/>
              </w:rPr>
              <w:t>не менее 80% от максимального срока годности.</w:t>
            </w:r>
          </w:p>
        </w:tc>
        <w:tc>
          <w:tcPr>
            <w:tcW w:w="1919" w:type="dxa"/>
            <w:vAlign w:val="center"/>
          </w:tcPr>
          <w:p w14:paraId="307C7FFB" w14:textId="7148626B" w:rsidR="006E6E27" w:rsidRDefault="006E6E27" w:rsidP="008410A1">
            <w:pPr>
              <w:jc w:val="center"/>
              <w:rPr>
                <w:rFonts w:eastAsiaTheme="minorHAnsi"/>
                <w:sz w:val="20"/>
                <w:szCs w:val="20"/>
                <w:lang w:eastAsia="en-US"/>
              </w:rPr>
            </w:pPr>
            <w:r>
              <w:rPr>
                <w:rFonts w:eastAsiaTheme="minorHAnsi"/>
                <w:sz w:val="20"/>
                <w:szCs w:val="20"/>
                <w:lang w:eastAsia="en-US"/>
              </w:rPr>
              <w:t>Кг.</w:t>
            </w:r>
          </w:p>
        </w:tc>
      </w:tr>
      <w:tr w:rsidR="00596321" w14:paraId="74EAE9ED" w14:textId="77777777" w:rsidTr="00F44984">
        <w:trPr>
          <w:jc w:val="center"/>
        </w:trPr>
        <w:tc>
          <w:tcPr>
            <w:tcW w:w="675" w:type="dxa"/>
            <w:vAlign w:val="center"/>
          </w:tcPr>
          <w:p w14:paraId="52C0C4CE" w14:textId="78B2D0A1" w:rsidR="00596321" w:rsidRDefault="00484D42" w:rsidP="0067589A">
            <w:pPr>
              <w:jc w:val="center"/>
              <w:rPr>
                <w:rFonts w:eastAsiaTheme="minorHAnsi"/>
                <w:sz w:val="20"/>
                <w:szCs w:val="20"/>
                <w:lang w:eastAsia="en-US"/>
              </w:rPr>
            </w:pPr>
            <w:r>
              <w:rPr>
                <w:rFonts w:eastAsiaTheme="minorHAnsi"/>
                <w:sz w:val="20"/>
                <w:szCs w:val="20"/>
                <w:lang w:eastAsia="en-US"/>
              </w:rPr>
              <w:t>20.</w:t>
            </w:r>
          </w:p>
        </w:tc>
        <w:tc>
          <w:tcPr>
            <w:tcW w:w="3544" w:type="dxa"/>
            <w:vAlign w:val="center"/>
          </w:tcPr>
          <w:p w14:paraId="484B00FB" w14:textId="288BB658" w:rsidR="00596321" w:rsidRPr="00B710D5" w:rsidRDefault="00596321" w:rsidP="00596321">
            <w:pPr>
              <w:jc w:val="center"/>
              <w:rPr>
                <w:bCs/>
                <w:sz w:val="20"/>
              </w:rPr>
            </w:pPr>
            <w:r w:rsidRPr="00B710D5">
              <w:rPr>
                <w:bCs/>
                <w:sz w:val="20"/>
              </w:rPr>
              <w:t>Крупа перловая</w:t>
            </w:r>
          </w:p>
        </w:tc>
        <w:tc>
          <w:tcPr>
            <w:tcW w:w="8789" w:type="dxa"/>
            <w:vAlign w:val="center"/>
          </w:tcPr>
          <w:p w14:paraId="69F06037" w14:textId="7CA1B4CE" w:rsidR="00596321" w:rsidRDefault="00596321" w:rsidP="00596321">
            <w:pPr>
              <w:spacing w:after="0" w:line="230" w:lineRule="auto"/>
              <w:contextualSpacing/>
              <w:jc w:val="center"/>
              <w:rPr>
                <w:b/>
                <w:bCs/>
                <w:sz w:val="20"/>
              </w:rPr>
            </w:pPr>
            <w:r w:rsidRPr="002C7D03">
              <w:rPr>
                <w:sz w:val="20"/>
              </w:rPr>
              <w:t xml:space="preserve">Соответствие требований </w:t>
            </w:r>
            <w:r w:rsidR="00C909DE" w:rsidRPr="00354B76">
              <w:rPr>
                <w:sz w:val="20"/>
              </w:rPr>
              <w:t>–</w:t>
            </w:r>
            <w:r>
              <w:rPr>
                <w:sz w:val="20"/>
              </w:rPr>
              <w:t xml:space="preserve"> </w:t>
            </w:r>
            <w:r w:rsidRPr="00206CAE">
              <w:rPr>
                <w:b/>
                <w:bCs/>
                <w:i/>
                <w:iCs/>
                <w:sz w:val="20"/>
              </w:rPr>
              <w:t>ГОСТ 5784-2022</w:t>
            </w:r>
          </w:p>
          <w:p w14:paraId="45A801A3" w14:textId="77777777" w:rsidR="00596321" w:rsidRDefault="00596321" w:rsidP="00596321">
            <w:pPr>
              <w:spacing w:after="0" w:line="230" w:lineRule="auto"/>
              <w:contextualSpacing/>
              <w:jc w:val="center"/>
              <w:rPr>
                <w:sz w:val="20"/>
                <w:szCs w:val="20"/>
              </w:rPr>
            </w:pPr>
            <w:r>
              <w:rPr>
                <w:sz w:val="20"/>
                <w:szCs w:val="20"/>
              </w:rPr>
              <w:t>Вид крупы – перловая</w:t>
            </w:r>
          </w:p>
          <w:p w14:paraId="59539405" w14:textId="66BC1D1E" w:rsidR="00596321" w:rsidRDefault="00596321" w:rsidP="00596321">
            <w:pPr>
              <w:spacing w:after="0" w:line="230" w:lineRule="auto"/>
              <w:contextualSpacing/>
              <w:jc w:val="center"/>
              <w:rPr>
                <w:sz w:val="20"/>
                <w:szCs w:val="20"/>
              </w:rPr>
            </w:pPr>
            <w:r>
              <w:rPr>
                <w:sz w:val="20"/>
                <w:szCs w:val="20"/>
              </w:rPr>
              <w:t xml:space="preserve">Номер крупы </w:t>
            </w:r>
            <w:r w:rsidR="00412D96">
              <w:rPr>
                <w:sz w:val="20"/>
                <w:szCs w:val="20"/>
              </w:rPr>
              <w:t>–</w:t>
            </w:r>
            <w:r>
              <w:rPr>
                <w:sz w:val="20"/>
                <w:szCs w:val="20"/>
              </w:rPr>
              <w:t xml:space="preserve"> 1</w:t>
            </w:r>
          </w:p>
          <w:p w14:paraId="1628772D" w14:textId="36A99180" w:rsidR="00412D96" w:rsidRDefault="00412D96" w:rsidP="00596321">
            <w:pPr>
              <w:spacing w:after="0" w:line="230" w:lineRule="auto"/>
              <w:contextualSpacing/>
              <w:jc w:val="center"/>
              <w:rPr>
                <w:sz w:val="20"/>
                <w:szCs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4C5925">
              <w:rPr>
                <w:rFonts w:eastAsiaTheme="minorHAnsi"/>
                <w:sz w:val="20"/>
                <w:szCs w:val="20"/>
                <w:lang w:eastAsia="en-US"/>
              </w:rPr>
              <w:t>.</w:t>
            </w:r>
            <w:r>
              <w:rPr>
                <w:rFonts w:eastAsiaTheme="minorHAnsi"/>
                <w:sz w:val="20"/>
                <w:szCs w:val="20"/>
                <w:lang w:eastAsia="en-US"/>
              </w:rPr>
              <w:t xml:space="preserve"> </w:t>
            </w:r>
            <w:r w:rsidR="00995185">
              <w:rPr>
                <w:sz w:val="20"/>
                <w:szCs w:val="20"/>
              </w:rPr>
              <w:t>–</w:t>
            </w:r>
            <w:r>
              <w:rPr>
                <w:rFonts w:eastAsiaTheme="minorHAnsi"/>
                <w:sz w:val="20"/>
                <w:szCs w:val="20"/>
                <w:lang w:eastAsia="en-US"/>
              </w:rPr>
              <w:t xml:space="preserve"> </w:t>
            </w:r>
            <w:r w:rsidR="00C909DE">
              <w:rPr>
                <w:rFonts w:eastAsiaTheme="minorHAnsi"/>
                <w:sz w:val="20"/>
                <w:szCs w:val="20"/>
                <w:lang w:eastAsia="en-US"/>
              </w:rPr>
              <w:t>не более 1000</w:t>
            </w:r>
          </w:p>
          <w:p w14:paraId="76625A6E" w14:textId="6DBABF66" w:rsidR="00596321" w:rsidRPr="00206CAE" w:rsidRDefault="00596321" w:rsidP="00596321">
            <w:pPr>
              <w:spacing w:after="0" w:line="230" w:lineRule="auto"/>
              <w:contextualSpacing/>
              <w:jc w:val="center"/>
              <w:rPr>
                <w:b/>
                <w:i/>
                <w:iCs/>
                <w:sz w:val="20"/>
              </w:rPr>
            </w:pPr>
            <w:r w:rsidRPr="00206CAE">
              <w:rPr>
                <w:b/>
                <w:i/>
                <w:iCs/>
                <w:sz w:val="20"/>
              </w:rPr>
              <w:t>Остаточный срок годности на момент поставки Государственному заказчику</w:t>
            </w:r>
            <w:r w:rsidR="00995185" w:rsidRPr="00206CAE">
              <w:rPr>
                <w:b/>
                <w:i/>
                <w:iCs/>
                <w:sz w:val="20"/>
              </w:rPr>
              <w:t xml:space="preserve"> </w:t>
            </w:r>
            <w:r w:rsidR="00995185" w:rsidRPr="00206CAE">
              <w:rPr>
                <w:i/>
                <w:iCs/>
                <w:sz w:val="20"/>
                <w:szCs w:val="20"/>
              </w:rPr>
              <w:t>–</w:t>
            </w:r>
          </w:p>
          <w:p w14:paraId="0071777A" w14:textId="36342D44" w:rsidR="00596321" w:rsidRPr="002C7D03" w:rsidRDefault="00596321" w:rsidP="00596321">
            <w:pPr>
              <w:spacing w:after="0"/>
              <w:jc w:val="center"/>
              <w:rPr>
                <w:sz w:val="20"/>
              </w:rPr>
            </w:pPr>
            <w:r w:rsidRPr="00206CAE">
              <w:rPr>
                <w:b/>
                <w:i/>
                <w:iCs/>
                <w:sz w:val="20"/>
              </w:rPr>
              <w:t>не менее 80% от максимального срока годности.</w:t>
            </w:r>
          </w:p>
        </w:tc>
        <w:tc>
          <w:tcPr>
            <w:tcW w:w="1919" w:type="dxa"/>
            <w:vAlign w:val="center"/>
          </w:tcPr>
          <w:p w14:paraId="1C013214" w14:textId="75DC035D" w:rsidR="00596321" w:rsidRDefault="00596321" w:rsidP="008410A1">
            <w:pPr>
              <w:jc w:val="center"/>
              <w:rPr>
                <w:rFonts w:eastAsiaTheme="minorHAnsi"/>
                <w:sz w:val="20"/>
                <w:szCs w:val="20"/>
                <w:lang w:eastAsia="en-US"/>
              </w:rPr>
            </w:pPr>
            <w:r>
              <w:rPr>
                <w:rFonts w:eastAsiaTheme="minorHAnsi"/>
                <w:sz w:val="20"/>
                <w:szCs w:val="20"/>
                <w:lang w:eastAsia="en-US"/>
              </w:rPr>
              <w:t>Кг.</w:t>
            </w:r>
          </w:p>
        </w:tc>
      </w:tr>
      <w:tr w:rsidR="00596321" w14:paraId="49B2637A" w14:textId="77777777" w:rsidTr="00F44984">
        <w:trPr>
          <w:jc w:val="center"/>
        </w:trPr>
        <w:tc>
          <w:tcPr>
            <w:tcW w:w="675" w:type="dxa"/>
            <w:vAlign w:val="center"/>
          </w:tcPr>
          <w:p w14:paraId="2DD7D900" w14:textId="576FFE35" w:rsidR="00596321" w:rsidRDefault="00484D42" w:rsidP="0067589A">
            <w:pPr>
              <w:jc w:val="center"/>
              <w:rPr>
                <w:rFonts w:eastAsiaTheme="minorHAnsi"/>
                <w:sz w:val="20"/>
                <w:szCs w:val="20"/>
                <w:lang w:eastAsia="en-US"/>
              </w:rPr>
            </w:pPr>
            <w:r>
              <w:rPr>
                <w:rFonts w:eastAsiaTheme="minorHAnsi"/>
                <w:sz w:val="20"/>
                <w:szCs w:val="20"/>
                <w:lang w:eastAsia="en-US"/>
              </w:rPr>
              <w:t>21.</w:t>
            </w:r>
          </w:p>
        </w:tc>
        <w:tc>
          <w:tcPr>
            <w:tcW w:w="3544" w:type="dxa"/>
            <w:vAlign w:val="center"/>
          </w:tcPr>
          <w:p w14:paraId="4CACB0F0" w14:textId="0E95B64C" w:rsidR="00596321" w:rsidRPr="00B710D5" w:rsidRDefault="00547956" w:rsidP="00547956">
            <w:pPr>
              <w:jc w:val="center"/>
              <w:rPr>
                <w:bCs/>
                <w:sz w:val="20"/>
              </w:rPr>
            </w:pPr>
            <w:r w:rsidRPr="00B710D5">
              <w:rPr>
                <w:bCs/>
                <w:sz w:val="20"/>
              </w:rPr>
              <w:t xml:space="preserve">Крупа рисовая </w:t>
            </w:r>
          </w:p>
        </w:tc>
        <w:tc>
          <w:tcPr>
            <w:tcW w:w="8789" w:type="dxa"/>
            <w:vAlign w:val="center"/>
          </w:tcPr>
          <w:p w14:paraId="3030BE5C" w14:textId="2ABB60CF" w:rsidR="00547956" w:rsidRDefault="00547956" w:rsidP="00547956">
            <w:pPr>
              <w:spacing w:after="0"/>
              <w:jc w:val="center"/>
              <w:rPr>
                <w:b/>
                <w:bCs/>
                <w:i/>
                <w:iCs/>
                <w:sz w:val="20"/>
              </w:rPr>
            </w:pPr>
            <w:r w:rsidRPr="008D10B1">
              <w:rPr>
                <w:sz w:val="20"/>
              </w:rPr>
              <w:t xml:space="preserve">Соответствие требований </w:t>
            </w:r>
            <w:r w:rsidR="004C5925">
              <w:rPr>
                <w:sz w:val="20"/>
                <w:szCs w:val="20"/>
              </w:rPr>
              <w:t>–</w:t>
            </w:r>
            <w:r w:rsidRPr="008D10B1">
              <w:rPr>
                <w:sz w:val="20"/>
              </w:rPr>
              <w:t xml:space="preserve"> </w:t>
            </w:r>
            <w:r w:rsidRPr="008D10B1">
              <w:rPr>
                <w:b/>
                <w:bCs/>
                <w:i/>
                <w:iCs/>
                <w:sz w:val="20"/>
              </w:rPr>
              <w:t>ГОСТ 6292-93</w:t>
            </w:r>
          </w:p>
          <w:p w14:paraId="590396FA" w14:textId="77777777" w:rsidR="00547956" w:rsidRDefault="00547956" w:rsidP="00547956">
            <w:pPr>
              <w:spacing w:after="0"/>
              <w:jc w:val="center"/>
              <w:rPr>
                <w:sz w:val="20"/>
              </w:rPr>
            </w:pPr>
            <w:r>
              <w:rPr>
                <w:sz w:val="20"/>
              </w:rPr>
              <w:t>Вид крупы – шлифованная</w:t>
            </w:r>
          </w:p>
          <w:p w14:paraId="79C3E090" w14:textId="7773893A" w:rsidR="00547956" w:rsidRDefault="00547956" w:rsidP="00547956">
            <w:pPr>
              <w:spacing w:after="0"/>
              <w:jc w:val="center"/>
              <w:rPr>
                <w:sz w:val="20"/>
              </w:rPr>
            </w:pPr>
            <w:r>
              <w:rPr>
                <w:sz w:val="20"/>
              </w:rPr>
              <w:t>Сорт крупы – экстра</w:t>
            </w:r>
          </w:p>
          <w:p w14:paraId="26645DB3" w14:textId="7FE62A3E" w:rsidR="00412D96" w:rsidRPr="00163C1E" w:rsidRDefault="00412D96" w:rsidP="00547956">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4C5925">
              <w:rPr>
                <w:rFonts w:eastAsiaTheme="minorHAnsi"/>
                <w:sz w:val="20"/>
                <w:szCs w:val="20"/>
                <w:lang w:eastAsia="en-US"/>
              </w:rPr>
              <w:t>.</w:t>
            </w:r>
            <w:r>
              <w:rPr>
                <w:rFonts w:eastAsiaTheme="minorHAnsi"/>
                <w:sz w:val="20"/>
                <w:szCs w:val="20"/>
                <w:lang w:eastAsia="en-US"/>
              </w:rPr>
              <w:t xml:space="preserve"> </w:t>
            </w:r>
            <w:r w:rsidR="004C5925">
              <w:rPr>
                <w:sz w:val="20"/>
              </w:rPr>
              <w:t>–</w:t>
            </w:r>
            <w:r>
              <w:rPr>
                <w:rFonts w:eastAsiaTheme="minorHAnsi"/>
                <w:sz w:val="20"/>
                <w:szCs w:val="20"/>
                <w:lang w:eastAsia="en-US"/>
              </w:rPr>
              <w:t xml:space="preserve"> </w:t>
            </w:r>
            <w:r w:rsidR="004C5925">
              <w:rPr>
                <w:rFonts w:eastAsiaTheme="minorHAnsi"/>
                <w:sz w:val="20"/>
                <w:szCs w:val="20"/>
                <w:lang w:eastAsia="en-US"/>
              </w:rPr>
              <w:t>не более 1000</w:t>
            </w:r>
          </w:p>
          <w:p w14:paraId="6A8AFC28" w14:textId="6AD55FBE" w:rsidR="00547956" w:rsidRPr="00162E0C" w:rsidRDefault="00547956" w:rsidP="00547956">
            <w:pPr>
              <w:spacing w:after="0" w:line="230" w:lineRule="auto"/>
              <w:contextualSpacing/>
              <w:jc w:val="center"/>
              <w:rPr>
                <w:b/>
                <w:i/>
                <w:iCs/>
                <w:sz w:val="20"/>
              </w:rPr>
            </w:pPr>
            <w:r w:rsidRPr="00162E0C">
              <w:rPr>
                <w:b/>
                <w:i/>
                <w:iCs/>
                <w:sz w:val="20"/>
              </w:rPr>
              <w:t>Остаточный срок годности на момент поставки Государственному заказчику</w:t>
            </w:r>
            <w:r w:rsidR="004C5925" w:rsidRPr="00162E0C">
              <w:rPr>
                <w:b/>
                <w:i/>
                <w:iCs/>
                <w:sz w:val="20"/>
              </w:rPr>
              <w:t xml:space="preserve"> </w:t>
            </w:r>
            <w:r w:rsidR="004C5925" w:rsidRPr="00162E0C">
              <w:rPr>
                <w:i/>
                <w:iCs/>
                <w:sz w:val="20"/>
              </w:rPr>
              <w:t>–</w:t>
            </w:r>
          </w:p>
          <w:p w14:paraId="180CBC29" w14:textId="70F87082" w:rsidR="00596321" w:rsidRPr="002C7D03" w:rsidRDefault="00547956" w:rsidP="00547956">
            <w:pPr>
              <w:spacing w:after="0"/>
              <w:jc w:val="center"/>
              <w:rPr>
                <w:sz w:val="20"/>
              </w:rPr>
            </w:pPr>
            <w:r w:rsidRPr="00162E0C">
              <w:rPr>
                <w:b/>
                <w:i/>
                <w:iCs/>
                <w:sz w:val="20"/>
              </w:rPr>
              <w:t>не менее 80% от максимального срока годности.</w:t>
            </w:r>
          </w:p>
        </w:tc>
        <w:tc>
          <w:tcPr>
            <w:tcW w:w="1919" w:type="dxa"/>
            <w:vAlign w:val="center"/>
          </w:tcPr>
          <w:p w14:paraId="3B9B239F" w14:textId="441F40C4" w:rsidR="00596321" w:rsidRDefault="00547956" w:rsidP="008410A1">
            <w:pPr>
              <w:jc w:val="center"/>
              <w:rPr>
                <w:rFonts w:eastAsiaTheme="minorHAnsi"/>
                <w:sz w:val="20"/>
                <w:szCs w:val="20"/>
                <w:lang w:eastAsia="en-US"/>
              </w:rPr>
            </w:pPr>
            <w:r>
              <w:rPr>
                <w:rFonts w:eastAsiaTheme="minorHAnsi"/>
                <w:sz w:val="20"/>
                <w:szCs w:val="20"/>
                <w:lang w:eastAsia="en-US"/>
              </w:rPr>
              <w:t>Кг.</w:t>
            </w:r>
          </w:p>
        </w:tc>
      </w:tr>
      <w:tr w:rsidR="00596321" w14:paraId="05ACCF6E" w14:textId="77777777" w:rsidTr="00F44984">
        <w:trPr>
          <w:jc w:val="center"/>
        </w:trPr>
        <w:tc>
          <w:tcPr>
            <w:tcW w:w="675" w:type="dxa"/>
            <w:vAlign w:val="center"/>
          </w:tcPr>
          <w:p w14:paraId="56125AFB" w14:textId="66EE84E1" w:rsidR="00596321" w:rsidRDefault="00484D42" w:rsidP="0067589A">
            <w:pPr>
              <w:jc w:val="center"/>
              <w:rPr>
                <w:rFonts w:eastAsiaTheme="minorHAnsi"/>
                <w:sz w:val="20"/>
                <w:szCs w:val="20"/>
                <w:lang w:eastAsia="en-US"/>
              </w:rPr>
            </w:pPr>
            <w:r>
              <w:rPr>
                <w:rFonts w:eastAsiaTheme="minorHAnsi"/>
                <w:sz w:val="20"/>
                <w:szCs w:val="20"/>
                <w:lang w:eastAsia="en-US"/>
              </w:rPr>
              <w:t>22.</w:t>
            </w:r>
          </w:p>
        </w:tc>
        <w:tc>
          <w:tcPr>
            <w:tcW w:w="3544" w:type="dxa"/>
            <w:vAlign w:val="center"/>
          </w:tcPr>
          <w:p w14:paraId="1939316B" w14:textId="17BD3EC7" w:rsidR="00596321" w:rsidRPr="00B710D5" w:rsidRDefault="001B6288" w:rsidP="00596321">
            <w:pPr>
              <w:jc w:val="center"/>
              <w:rPr>
                <w:bCs/>
                <w:sz w:val="20"/>
              </w:rPr>
            </w:pPr>
            <w:r w:rsidRPr="00B710D5">
              <w:rPr>
                <w:bCs/>
                <w:sz w:val="20"/>
              </w:rPr>
              <w:t>Томатная паста</w:t>
            </w:r>
          </w:p>
        </w:tc>
        <w:tc>
          <w:tcPr>
            <w:tcW w:w="8789" w:type="dxa"/>
            <w:vAlign w:val="center"/>
          </w:tcPr>
          <w:p w14:paraId="47975E4F" w14:textId="77777777" w:rsidR="001B6288" w:rsidRDefault="001B6288" w:rsidP="001B6288">
            <w:pPr>
              <w:spacing w:after="0"/>
              <w:jc w:val="center"/>
              <w:rPr>
                <w:rFonts w:eastAsia="Calibri"/>
                <w:b/>
                <w:bCs/>
                <w:i/>
                <w:iCs/>
                <w:sz w:val="20"/>
                <w:szCs w:val="20"/>
              </w:rPr>
            </w:pPr>
            <w:r w:rsidRPr="00F62AF7">
              <w:rPr>
                <w:sz w:val="20"/>
              </w:rPr>
              <w:t>Соответствие требований</w:t>
            </w:r>
            <w:r>
              <w:rPr>
                <w:sz w:val="20"/>
              </w:rPr>
              <w:t xml:space="preserve"> – </w:t>
            </w:r>
            <w:r w:rsidRPr="0081470C">
              <w:rPr>
                <w:rFonts w:eastAsia="Calibri"/>
                <w:b/>
                <w:bCs/>
                <w:i/>
                <w:iCs/>
                <w:sz w:val="20"/>
                <w:szCs w:val="20"/>
              </w:rPr>
              <w:t>ГОСТ 3343-2017</w:t>
            </w:r>
          </w:p>
          <w:p w14:paraId="384C9D37" w14:textId="13904F97" w:rsidR="001B6288" w:rsidRDefault="001B6288" w:rsidP="00FC287B">
            <w:pPr>
              <w:spacing w:after="0"/>
              <w:jc w:val="center"/>
              <w:rPr>
                <w:rFonts w:eastAsia="Calibri"/>
                <w:sz w:val="20"/>
                <w:szCs w:val="20"/>
              </w:rPr>
            </w:pPr>
            <w:r>
              <w:rPr>
                <w:rFonts w:eastAsia="Calibri"/>
                <w:sz w:val="20"/>
                <w:szCs w:val="20"/>
              </w:rPr>
              <w:t>Вид – томатная паста</w:t>
            </w:r>
            <w:r w:rsidR="00FC287B">
              <w:rPr>
                <w:rFonts w:eastAsia="Calibri"/>
                <w:sz w:val="20"/>
                <w:szCs w:val="20"/>
              </w:rPr>
              <w:t xml:space="preserve">; </w:t>
            </w:r>
            <w:r>
              <w:rPr>
                <w:rFonts w:eastAsia="Calibri"/>
                <w:sz w:val="20"/>
                <w:szCs w:val="20"/>
              </w:rPr>
              <w:t xml:space="preserve">Категория – </w:t>
            </w:r>
            <w:r w:rsidR="00926A5A">
              <w:rPr>
                <w:rFonts w:eastAsia="Calibri"/>
                <w:sz w:val="20"/>
                <w:szCs w:val="20"/>
              </w:rPr>
              <w:t>э</w:t>
            </w:r>
            <w:r>
              <w:rPr>
                <w:rFonts w:eastAsia="Calibri"/>
                <w:sz w:val="20"/>
                <w:szCs w:val="20"/>
              </w:rPr>
              <w:t>кстра</w:t>
            </w:r>
          </w:p>
          <w:p w14:paraId="07CA364D" w14:textId="334433F9" w:rsidR="00412D96" w:rsidRDefault="00412D96" w:rsidP="001B6288">
            <w:pPr>
              <w:spacing w:after="0"/>
              <w:jc w:val="center"/>
              <w:rPr>
                <w:rFonts w:eastAsiaTheme="minorHAnsi"/>
                <w:sz w:val="20"/>
                <w:szCs w:val="20"/>
                <w:lang w:eastAsia="en-US"/>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proofErr w:type="spellStart"/>
            <w:r>
              <w:rPr>
                <w:rFonts w:eastAsiaTheme="minorHAnsi"/>
                <w:sz w:val="20"/>
                <w:szCs w:val="20"/>
                <w:lang w:eastAsia="en-US"/>
              </w:rPr>
              <w:t>гр</w:t>
            </w:r>
            <w:proofErr w:type="spellEnd"/>
            <w:r>
              <w:rPr>
                <w:rFonts w:eastAsiaTheme="minorHAnsi"/>
                <w:sz w:val="20"/>
                <w:szCs w:val="20"/>
                <w:lang w:eastAsia="en-US"/>
              </w:rPr>
              <w:t xml:space="preserve"> </w:t>
            </w:r>
            <w:r w:rsidR="00A926CC">
              <w:rPr>
                <w:rFonts w:eastAsiaTheme="minorHAnsi"/>
                <w:sz w:val="20"/>
                <w:szCs w:val="20"/>
                <w:lang w:eastAsia="en-US"/>
              </w:rPr>
              <w:t>–</w:t>
            </w:r>
            <w:r>
              <w:rPr>
                <w:rFonts w:eastAsiaTheme="minorHAnsi"/>
                <w:sz w:val="20"/>
                <w:szCs w:val="20"/>
                <w:lang w:eastAsia="en-US"/>
              </w:rPr>
              <w:t xml:space="preserve"> </w:t>
            </w:r>
            <w:r w:rsidR="00A926CC">
              <w:rPr>
                <w:rFonts w:eastAsiaTheme="minorHAnsi"/>
                <w:sz w:val="20"/>
                <w:szCs w:val="20"/>
                <w:lang w:eastAsia="en-US"/>
              </w:rPr>
              <w:t>не более 500</w:t>
            </w:r>
          </w:p>
          <w:p w14:paraId="79D72F64" w14:textId="1C511272" w:rsidR="001B6288" w:rsidRPr="00162E0C" w:rsidRDefault="001B6288" w:rsidP="001B6288">
            <w:pPr>
              <w:spacing w:after="0"/>
              <w:jc w:val="center"/>
              <w:rPr>
                <w:b/>
                <w:i/>
                <w:iCs/>
                <w:sz w:val="20"/>
              </w:rPr>
            </w:pPr>
            <w:r w:rsidRPr="00162E0C">
              <w:rPr>
                <w:b/>
                <w:i/>
                <w:iCs/>
                <w:sz w:val="20"/>
              </w:rPr>
              <w:t>Остаточный срок годности на момент поставки Государственному заказчику</w:t>
            </w:r>
            <w:r w:rsidR="002047F7" w:rsidRPr="00162E0C">
              <w:rPr>
                <w:b/>
                <w:i/>
                <w:iCs/>
                <w:sz w:val="20"/>
              </w:rPr>
              <w:t xml:space="preserve"> </w:t>
            </w:r>
            <w:r w:rsidR="002047F7" w:rsidRPr="00162E0C">
              <w:rPr>
                <w:rFonts w:eastAsiaTheme="minorHAnsi"/>
                <w:i/>
                <w:iCs/>
                <w:sz w:val="20"/>
                <w:szCs w:val="20"/>
                <w:lang w:eastAsia="en-US"/>
              </w:rPr>
              <w:t xml:space="preserve">– </w:t>
            </w:r>
          </w:p>
          <w:p w14:paraId="42298E5E" w14:textId="4F41FC59" w:rsidR="00596321" w:rsidRPr="002C7D03" w:rsidRDefault="001B6288" w:rsidP="001B6288">
            <w:pPr>
              <w:spacing w:after="0"/>
              <w:jc w:val="center"/>
              <w:rPr>
                <w:sz w:val="20"/>
              </w:rPr>
            </w:pPr>
            <w:r w:rsidRPr="00162E0C">
              <w:rPr>
                <w:b/>
                <w:i/>
                <w:iCs/>
                <w:sz w:val="20"/>
              </w:rPr>
              <w:t>не менее 80% от максимального срока годности.</w:t>
            </w:r>
          </w:p>
        </w:tc>
        <w:tc>
          <w:tcPr>
            <w:tcW w:w="1919" w:type="dxa"/>
            <w:vAlign w:val="center"/>
          </w:tcPr>
          <w:p w14:paraId="4F478457" w14:textId="5C184F54" w:rsidR="00596321" w:rsidRDefault="001B6288" w:rsidP="008410A1">
            <w:pPr>
              <w:jc w:val="center"/>
              <w:rPr>
                <w:rFonts w:eastAsiaTheme="minorHAnsi"/>
                <w:sz w:val="20"/>
                <w:szCs w:val="20"/>
                <w:lang w:eastAsia="en-US"/>
              </w:rPr>
            </w:pPr>
            <w:r>
              <w:rPr>
                <w:rFonts w:eastAsiaTheme="minorHAnsi"/>
                <w:sz w:val="20"/>
                <w:szCs w:val="20"/>
                <w:lang w:eastAsia="en-US"/>
              </w:rPr>
              <w:t>Кг.</w:t>
            </w:r>
          </w:p>
        </w:tc>
      </w:tr>
      <w:tr w:rsidR="001B6288" w14:paraId="68C0B3BC" w14:textId="77777777" w:rsidTr="00F44984">
        <w:trPr>
          <w:jc w:val="center"/>
        </w:trPr>
        <w:tc>
          <w:tcPr>
            <w:tcW w:w="675" w:type="dxa"/>
            <w:vAlign w:val="center"/>
          </w:tcPr>
          <w:p w14:paraId="3088A86E" w14:textId="4E243E58" w:rsidR="001B6288" w:rsidRDefault="00484D42" w:rsidP="0067589A">
            <w:pPr>
              <w:jc w:val="center"/>
              <w:rPr>
                <w:rFonts w:eastAsiaTheme="minorHAnsi"/>
                <w:sz w:val="20"/>
                <w:szCs w:val="20"/>
                <w:lang w:eastAsia="en-US"/>
              </w:rPr>
            </w:pPr>
            <w:r>
              <w:rPr>
                <w:rFonts w:eastAsiaTheme="minorHAnsi"/>
                <w:sz w:val="20"/>
                <w:szCs w:val="20"/>
                <w:lang w:eastAsia="en-US"/>
              </w:rPr>
              <w:t>23.</w:t>
            </w:r>
          </w:p>
        </w:tc>
        <w:tc>
          <w:tcPr>
            <w:tcW w:w="3544" w:type="dxa"/>
            <w:vAlign w:val="center"/>
          </w:tcPr>
          <w:p w14:paraId="05B25C01" w14:textId="5FA5EB3C" w:rsidR="001B6288" w:rsidRPr="00B710D5" w:rsidRDefault="001B6288" w:rsidP="00596321">
            <w:pPr>
              <w:jc w:val="center"/>
              <w:rPr>
                <w:bCs/>
                <w:sz w:val="20"/>
              </w:rPr>
            </w:pPr>
            <w:r w:rsidRPr="00B710D5">
              <w:rPr>
                <w:bCs/>
                <w:sz w:val="20"/>
              </w:rPr>
              <w:t>Аджика</w:t>
            </w:r>
          </w:p>
        </w:tc>
        <w:tc>
          <w:tcPr>
            <w:tcW w:w="8789" w:type="dxa"/>
            <w:vAlign w:val="center"/>
          </w:tcPr>
          <w:p w14:paraId="4D2C07D8" w14:textId="0CB3027F" w:rsidR="001B6288" w:rsidRDefault="001B6288" w:rsidP="001B6288">
            <w:pPr>
              <w:spacing w:after="0"/>
              <w:jc w:val="center"/>
              <w:rPr>
                <w:sz w:val="20"/>
              </w:rPr>
            </w:pPr>
            <w:r w:rsidRPr="00F62AF7">
              <w:rPr>
                <w:sz w:val="20"/>
              </w:rPr>
              <w:t>Соответствие требований</w:t>
            </w:r>
            <w:r>
              <w:rPr>
                <w:sz w:val="20"/>
              </w:rPr>
              <w:t xml:space="preserve"> – </w:t>
            </w:r>
            <w:r w:rsidRPr="00144725">
              <w:rPr>
                <w:b/>
                <w:bCs/>
                <w:i/>
                <w:iCs/>
                <w:sz w:val="20"/>
              </w:rPr>
              <w:t>ГОСТ 17471-2013</w:t>
            </w:r>
          </w:p>
          <w:p w14:paraId="2D35DAE9" w14:textId="77777777" w:rsidR="001B6288" w:rsidRDefault="001B6288" w:rsidP="001B6288">
            <w:pPr>
              <w:spacing w:after="0"/>
              <w:jc w:val="center"/>
              <w:rPr>
                <w:sz w:val="20"/>
              </w:rPr>
            </w:pPr>
            <w:r>
              <w:rPr>
                <w:sz w:val="20"/>
              </w:rPr>
              <w:t>Вид – томатные</w:t>
            </w:r>
          </w:p>
          <w:p w14:paraId="061BF6A3" w14:textId="676D1CF5" w:rsidR="001B6288" w:rsidRPr="00001A2E" w:rsidRDefault="00412D96" w:rsidP="001B6288">
            <w:pPr>
              <w:spacing w:after="0"/>
              <w:jc w:val="center"/>
              <w:rPr>
                <w:rFonts w:eastAsia="Calibri"/>
                <w:sz w:val="20"/>
                <w:szCs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1B6288">
              <w:rPr>
                <w:rFonts w:eastAsia="Calibri"/>
                <w:sz w:val="20"/>
                <w:szCs w:val="20"/>
              </w:rPr>
              <w:t xml:space="preserve">. – </w:t>
            </w:r>
            <w:r w:rsidR="00162E0C">
              <w:rPr>
                <w:rFonts w:eastAsia="Calibri"/>
                <w:sz w:val="20"/>
                <w:szCs w:val="20"/>
              </w:rPr>
              <w:t xml:space="preserve">не более </w:t>
            </w:r>
            <w:r w:rsidR="001B6288">
              <w:rPr>
                <w:rFonts w:eastAsia="Calibri"/>
                <w:sz w:val="20"/>
                <w:szCs w:val="20"/>
              </w:rPr>
              <w:t>2</w:t>
            </w:r>
            <w:r>
              <w:rPr>
                <w:rFonts w:eastAsia="Calibri"/>
                <w:sz w:val="20"/>
                <w:szCs w:val="20"/>
              </w:rPr>
              <w:t>00</w:t>
            </w:r>
          </w:p>
          <w:p w14:paraId="79D18475" w14:textId="68482AFA" w:rsidR="001B6288" w:rsidRPr="00162E0C" w:rsidRDefault="001B6288" w:rsidP="001B6288">
            <w:pPr>
              <w:spacing w:after="0"/>
              <w:jc w:val="center"/>
              <w:rPr>
                <w:b/>
                <w:i/>
                <w:iCs/>
                <w:sz w:val="20"/>
              </w:rPr>
            </w:pPr>
            <w:r w:rsidRPr="00162E0C">
              <w:rPr>
                <w:b/>
                <w:i/>
                <w:iCs/>
                <w:sz w:val="20"/>
              </w:rPr>
              <w:t>Остаточный срок годности на момент поставки Государственному заказчику</w:t>
            </w:r>
            <w:r w:rsidR="00162E0C" w:rsidRPr="00162E0C">
              <w:rPr>
                <w:b/>
                <w:i/>
                <w:iCs/>
                <w:sz w:val="20"/>
              </w:rPr>
              <w:t xml:space="preserve"> </w:t>
            </w:r>
            <w:r w:rsidR="00162E0C" w:rsidRPr="00162E0C">
              <w:rPr>
                <w:rFonts w:eastAsia="Calibri"/>
                <w:i/>
                <w:iCs/>
                <w:sz w:val="20"/>
                <w:szCs w:val="20"/>
              </w:rPr>
              <w:t>–</w:t>
            </w:r>
          </w:p>
          <w:p w14:paraId="26805640" w14:textId="0173828D" w:rsidR="00412D96" w:rsidRPr="008B39EE" w:rsidRDefault="001B6288" w:rsidP="008B39EE">
            <w:pPr>
              <w:spacing w:after="0"/>
              <w:jc w:val="center"/>
              <w:rPr>
                <w:b/>
                <w:sz w:val="20"/>
              </w:rPr>
            </w:pPr>
            <w:r w:rsidRPr="00162E0C">
              <w:rPr>
                <w:b/>
                <w:i/>
                <w:iCs/>
                <w:sz w:val="20"/>
              </w:rPr>
              <w:t>не менее 80% от максимального срока годности.</w:t>
            </w:r>
          </w:p>
        </w:tc>
        <w:tc>
          <w:tcPr>
            <w:tcW w:w="1919" w:type="dxa"/>
            <w:vAlign w:val="center"/>
          </w:tcPr>
          <w:p w14:paraId="24799E75" w14:textId="7E234E78" w:rsidR="001B6288" w:rsidRDefault="001B6288" w:rsidP="008410A1">
            <w:pPr>
              <w:jc w:val="center"/>
              <w:rPr>
                <w:rFonts w:eastAsiaTheme="minorHAnsi"/>
                <w:sz w:val="20"/>
                <w:szCs w:val="20"/>
                <w:lang w:eastAsia="en-US"/>
              </w:rPr>
            </w:pPr>
            <w:r>
              <w:rPr>
                <w:rFonts w:eastAsiaTheme="minorHAnsi"/>
                <w:sz w:val="20"/>
                <w:szCs w:val="20"/>
                <w:lang w:eastAsia="en-US"/>
              </w:rPr>
              <w:t>Кг.</w:t>
            </w:r>
          </w:p>
        </w:tc>
      </w:tr>
      <w:tr w:rsidR="00B556AA" w14:paraId="343647D1" w14:textId="77777777" w:rsidTr="00F44984">
        <w:trPr>
          <w:jc w:val="center"/>
        </w:trPr>
        <w:tc>
          <w:tcPr>
            <w:tcW w:w="675" w:type="dxa"/>
            <w:vAlign w:val="center"/>
          </w:tcPr>
          <w:p w14:paraId="7F5423F1" w14:textId="5FB91F7D" w:rsidR="00B556AA" w:rsidRDefault="001321A0" w:rsidP="0067589A">
            <w:pPr>
              <w:jc w:val="center"/>
              <w:rPr>
                <w:rFonts w:eastAsiaTheme="minorHAnsi"/>
                <w:sz w:val="20"/>
                <w:szCs w:val="20"/>
                <w:lang w:eastAsia="en-US"/>
              </w:rPr>
            </w:pPr>
            <w:r>
              <w:rPr>
                <w:rFonts w:eastAsiaTheme="minorHAnsi"/>
                <w:sz w:val="20"/>
                <w:szCs w:val="20"/>
                <w:lang w:eastAsia="en-US"/>
              </w:rPr>
              <w:t>24.</w:t>
            </w:r>
          </w:p>
        </w:tc>
        <w:tc>
          <w:tcPr>
            <w:tcW w:w="3544" w:type="dxa"/>
            <w:vAlign w:val="center"/>
          </w:tcPr>
          <w:p w14:paraId="59F3C1A5" w14:textId="0112C3A1" w:rsidR="00B556AA" w:rsidRPr="00B710D5" w:rsidRDefault="00EF201B" w:rsidP="00EF201B">
            <w:pPr>
              <w:jc w:val="center"/>
              <w:rPr>
                <w:bCs/>
                <w:sz w:val="20"/>
              </w:rPr>
            </w:pPr>
            <w:r w:rsidRPr="00B710D5">
              <w:rPr>
                <w:bCs/>
                <w:sz w:val="20"/>
              </w:rPr>
              <w:t>Горошек консервированный</w:t>
            </w:r>
          </w:p>
        </w:tc>
        <w:tc>
          <w:tcPr>
            <w:tcW w:w="8789" w:type="dxa"/>
            <w:vAlign w:val="center"/>
          </w:tcPr>
          <w:p w14:paraId="64C7A3F6" w14:textId="64814D2F" w:rsidR="00EF201B" w:rsidRDefault="00EF201B" w:rsidP="00EF201B">
            <w:pPr>
              <w:spacing w:after="0"/>
              <w:jc w:val="center"/>
              <w:rPr>
                <w:b/>
                <w:bCs/>
                <w:i/>
                <w:iCs/>
                <w:sz w:val="20"/>
              </w:rPr>
            </w:pPr>
            <w:r w:rsidRPr="00F62AF7">
              <w:rPr>
                <w:sz w:val="20"/>
              </w:rPr>
              <w:t>Соответствие требований</w:t>
            </w:r>
            <w:r>
              <w:rPr>
                <w:sz w:val="20"/>
              </w:rPr>
              <w:t xml:space="preserve"> – </w:t>
            </w:r>
            <w:r w:rsidRPr="00C87ED5">
              <w:rPr>
                <w:b/>
                <w:bCs/>
                <w:i/>
                <w:iCs/>
                <w:sz w:val="20"/>
              </w:rPr>
              <w:t>ГОСТ 34112-2017</w:t>
            </w:r>
          </w:p>
          <w:p w14:paraId="4F7AF690" w14:textId="447D78B7" w:rsidR="00D30989" w:rsidRPr="00D30989" w:rsidRDefault="00D30989" w:rsidP="00EF201B">
            <w:pPr>
              <w:spacing w:after="0"/>
              <w:jc w:val="center"/>
              <w:rPr>
                <w:b/>
                <w:bCs/>
                <w:i/>
                <w:iCs/>
                <w:sz w:val="20"/>
              </w:rPr>
            </w:pPr>
            <w:r w:rsidRPr="00D30989">
              <w:rPr>
                <w:sz w:val="20"/>
              </w:rPr>
              <w:t>Вид сырья</w:t>
            </w:r>
            <w:r>
              <w:rPr>
                <w:b/>
                <w:bCs/>
                <w:i/>
                <w:iCs/>
                <w:sz w:val="20"/>
              </w:rPr>
              <w:t xml:space="preserve"> </w:t>
            </w:r>
            <w:r>
              <w:rPr>
                <w:sz w:val="20"/>
              </w:rPr>
              <w:t>– горох овощной свежий</w:t>
            </w:r>
            <w:r>
              <w:rPr>
                <w:b/>
                <w:bCs/>
                <w:i/>
                <w:iCs/>
                <w:sz w:val="20"/>
              </w:rPr>
              <w:t xml:space="preserve"> </w:t>
            </w:r>
          </w:p>
          <w:p w14:paraId="59EA0DF9" w14:textId="77777777" w:rsidR="00EF201B" w:rsidRDefault="00EF201B" w:rsidP="00EF201B">
            <w:pPr>
              <w:spacing w:after="0"/>
              <w:jc w:val="center"/>
              <w:rPr>
                <w:sz w:val="20"/>
              </w:rPr>
            </w:pPr>
            <w:r>
              <w:rPr>
                <w:sz w:val="20"/>
              </w:rPr>
              <w:t>Сорт – высший</w:t>
            </w:r>
          </w:p>
          <w:p w14:paraId="03270218" w14:textId="68CEFE0E" w:rsidR="00EF201B" w:rsidRPr="00001A2E" w:rsidRDefault="00412D96" w:rsidP="00EF201B">
            <w:pPr>
              <w:spacing w:after="0"/>
              <w:jc w:val="center"/>
              <w:rPr>
                <w:rFonts w:eastAsia="Calibri"/>
                <w:sz w:val="20"/>
                <w:szCs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EF201B">
              <w:rPr>
                <w:rFonts w:eastAsia="Calibri"/>
                <w:sz w:val="20"/>
                <w:szCs w:val="20"/>
              </w:rPr>
              <w:t>. –</w:t>
            </w:r>
            <w:r w:rsidR="009A10C4">
              <w:rPr>
                <w:rFonts w:eastAsiaTheme="minorHAnsi"/>
                <w:sz w:val="20"/>
                <w:szCs w:val="20"/>
                <w:lang w:eastAsia="en-US"/>
              </w:rPr>
              <w:t xml:space="preserve"> не более 500</w:t>
            </w:r>
          </w:p>
          <w:p w14:paraId="0A881722" w14:textId="5C33FDE4" w:rsidR="00EF201B" w:rsidRPr="0066551C" w:rsidRDefault="00EF201B" w:rsidP="00EF201B">
            <w:pPr>
              <w:spacing w:after="0"/>
              <w:jc w:val="center"/>
              <w:rPr>
                <w:b/>
                <w:i/>
                <w:iCs/>
                <w:sz w:val="20"/>
              </w:rPr>
            </w:pPr>
            <w:r w:rsidRPr="0066551C">
              <w:rPr>
                <w:b/>
                <w:i/>
                <w:iCs/>
                <w:sz w:val="20"/>
              </w:rPr>
              <w:t>Остаточный срок годности на момент поставки Государственному заказчику</w:t>
            </w:r>
            <w:r w:rsidR="0066551C" w:rsidRPr="0066551C">
              <w:rPr>
                <w:b/>
                <w:i/>
                <w:iCs/>
                <w:sz w:val="20"/>
              </w:rPr>
              <w:t xml:space="preserve"> </w:t>
            </w:r>
            <w:r w:rsidR="0066551C" w:rsidRPr="0066551C">
              <w:rPr>
                <w:rFonts w:eastAsia="Calibri"/>
                <w:i/>
                <w:iCs/>
                <w:sz w:val="20"/>
                <w:szCs w:val="20"/>
              </w:rPr>
              <w:t>–</w:t>
            </w:r>
          </w:p>
          <w:p w14:paraId="7758C2C3" w14:textId="21EC209D" w:rsidR="00B556AA" w:rsidRPr="00F62AF7" w:rsidRDefault="00EF201B" w:rsidP="00EF201B">
            <w:pPr>
              <w:spacing w:after="0"/>
              <w:jc w:val="center"/>
              <w:rPr>
                <w:sz w:val="20"/>
              </w:rPr>
            </w:pPr>
            <w:r w:rsidRPr="0066551C">
              <w:rPr>
                <w:b/>
                <w:i/>
                <w:iCs/>
                <w:sz w:val="20"/>
              </w:rPr>
              <w:t>не менее 80% от максимального срока годности.</w:t>
            </w:r>
          </w:p>
        </w:tc>
        <w:tc>
          <w:tcPr>
            <w:tcW w:w="1919" w:type="dxa"/>
            <w:vAlign w:val="center"/>
          </w:tcPr>
          <w:p w14:paraId="23349B4B" w14:textId="492F6FE1" w:rsidR="00B556AA" w:rsidRDefault="00EF201B" w:rsidP="008410A1">
            <w:pPr>
              <w:jc w:val="center"/>
              <w:rPr>
                <w:rFonts w:eastAsiaTheme="minorHAnsi"/>
                <w:sz w:val="20"/>
                <w:szCs w:val="20"/>
                <w:lang w:eastAsia="en-US"/>
              </w:rPr>
            </w:pPr>
            <w:r>
              <w:rPr>
                <w:rFonts w:eastAsiaTheme="minorHAnsi"/>
                <w:sz w:val="20"/>
                <w:szCs w:val="20"/>
                <w:lang w:eastAsia="en-US"/>
              </w:rPr>
              <w:t>Кг.</w:t>
            </w:r>
          </w:p>
        </w:tc>
      </w:tr>
      <w:tr w:rsidR="00122B2C" w14:paraId="1714FB3F" w14:textId="77777777" w:rsidTr="00F44984">
        <w:trPr>
          <w:jc w:val="center"/>
        </w:trPr>
        <w:tc>
          <w:tcPr>
            <w:tcW w:w="675" w:type="dxa"/>
            <w:vAlign w:val="center"/>
          </w:tcPr>
          <w:p w14:paraId="7D59980A" w14:textId="16D80534" w:rsidR="00122B2C" w:rsidRDefault="001321A0" w:rsidP="0067589A">
            <w:pPr>
              <w:jc w:val="center"/>
              <w:rPr>
                <w:rFonts w:eastAsiaTheme="minorHAnsi"/>
                <w:sz w:val="20"/>
                <w:szCs w:val="20"/>
                <w:lang w:eastAsia="en-US"/>
              </w:rPr>
            </w:pPr>
            <w:r>
              <w:rPr>
                <w:rFonts w:eastAsiaTheme="minorHAnsi"/>
                <w:sz w:val="20"/>
                <w:szCs w:val="20"/>
                <w:lang w:eastAsia="en-US"/>
              </w:rPr>
              <w:t>2</w:t>
            </w:r>
            <w:r w:rsidR="00FA5167">
              <w:rPr>
                <w:rFonts w:eastAsiaTheme="minorHAnsi"/>
                <w:sz w:val="20"/>
                <w:szCs w:val="20"/>
                <w:lang w:eastAsia="en-US"/>
              </w:rPr>
              <w:t>5</w:t>
            </w:r>
            <w:r>
              <w:rPr>
                <w:rFonts w:eastAsiaTheme="minorHAnsi"/>
                <w:sz w:val="20"/>
                <w:szCs w:val="20"/>
                <w:lang w:eastAsia="en-US"/>
              </w:rPr>
              <w:t>.</w:t>
            </w:r>
          </w:p>
        </w:tc>
        <w:tc>
          <w:tcPr>
            <w:tcW w:w="3544" w:type="dxa"/>
            <w:vAlign w:val="center"/>
          </w:tcPr>
          <w:p w14:paraId="712AA7DF" w14:textId="578A87AD" w:rsidR="00122B2C" w:rsidRPr="00B710D5" w:rsidRDefault="00122B2C" w:rsidP="00EF201B">
            <w:pPr>
              <w:jc w:val="center"/>
              <w:rPr>
                <w:bCs/>
                <w:sz w:val="20"/>
              </w:rPr>
            </w:pPr>
            <w:r w:rsidRPr="00B710D5">
              <w:rPr>
                <w:bCs/>
                <w:sz w:val="20"/>
              </w:rPr>
              <w:t>Кукуруза консервированная</w:t>
            </w:r>
          </w:p>
        </w:tc>
        <w:tc>
          <w:tcPr>
            <w:tcW w:w="8789" w:type="dxa"/>
            <w:vAlign w:val="center"/>
          </w:tcPr>
          <w:p w14:paraId="4A135AC5" w14:textId="77777777" w:rsidR="00122B2C" w:rsidRPr="00A04F7F" w:rsidRDefault="00122B2C" w:rsidP="00122B2C">
            <w:pPr>
              <w:spacing w:after="0"/>
              <w:jc w:val="center"/>
              <w:rPr>
                <w:b/>
                <w:bCs/>
                <w:i/>
                <w:iCs/>
                <w:sz w:val="20"/>
              </w:rPr>
            </w:pPr>
            <w:r w:rsidRPr="00F62AF7">
              <w:rPr>
                <w:sz w:val="20"/>
              </w:rPr>
              <w:t>Соответствие требований</w:t>
            </w:r>
            <w:r>
              <w:rPr>
                <w:sz w:val="20"/>
              </w:rPr>
              <w:t xml:space="preserve"> – </w:t>
            </w:r>
            <w:r w:rsidRPr="00A04F7F">
              <w:rPr>
                <w:b/>
                <w:bCs/>
                <w:i/>
                <w:iCs/>
                <w:sz w:val="20"/>
              </w:rPr>
              <w:t>ГОСТ 34114-2017</w:t>
            </w:r>
          </w:p>
          <w:p w14:paraId="638E142D" w14:textId="77777777" w:rsidR="00122B2C" w:rsidRDefault="00122B2C" w:rsidP="00122B2C">
            <w:pPr>
              <w:spacing w:after="0"/>
              <w:jc w:val="center"/>
              <w:rPr>
                <w:sz w:val="20"/>
              </w:rPr>
            </w:pPr>
            <w:r>
              <w:rPr>
                <w:sz w:val="20"/>
              </w:rPr>
              <w:t>Сорт – высший</w:t>
            </w:r>
          </w:p>
          <w:p w14:paraId="5CA8EFAB" w14:textId="77777777" w:rsidR="00122B2C" w:rsidRDefault="00122B2C" w:rsidP="00122B2C">
            <w:pPr>
              <w:spacing w:after="0"/>
              <w:jc w:val="center"/>
              <w:rPr>
                <w:sz w:val="20"/>
              </w:rPr>
            </w:pPr>
            <w:r>
              <w:rPr>
                <w:sz w:val="20"/>
              </w:rPr>
              <w:t>Способ изготовления – кукуруза сахарная в зернах</w:t>
            </w:r>
          </w:p>
          <w:p w14:paraId="57FF4D7C" w14:textId="3D7352CF" w:rsidR="00122B2C" w:rsidRPr="00143641" w:rsidRDefault="00412D96" w:rsidP="00122B2C">
            <w:pPr>
              <w:spacing w:after="0"/>
              <w:jc w:val="center"/>
              <w:rPr>
                <w:rFonts w:eastAsia="Calibri"/>
                <w:sz w:val="20"/>
                <w:szCs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AA38F5">
              <w:rPr>
                <w:rFonts w:eastAsiaTheme="minorHAnsi"/>
                <w:sz w:val="20"/>
                <w:szCs w:val="20"/>
                <w:lang w:eastAsia="en-US"/>
              </w:rPr>
              <w:t>.</w:t>
            </w:r>
            <w:r w:rsidR="00122B2C">
              <w:rPr>
                <w:rFonts w:eastAsia="Calibri"/>
                <w:sz w:val="20"/>
                <w:szCs w:val="20"/>
              </w:rPr>
              <w:t xml:space="preserve"> – </w:t>
            </w:r>
            <w:r w:rsidR="006F1A73">
              <w:rPr>
                <w:rFonts w:eastAsiaTheme="minorHAnsi"/>
                <w:sz w:val="20"/>
                <w:szCs w:val="20"/>
                <w:lang w:eastAsia="en-US"/>
              </w:rPr>
              <w:t xml:space="preserve">не более </w:t>
            </w:r>
            <w:r w:rsidR="00122B2C">
              <w:rPr>
                <w:rFonts w:eastAsia="Calibri"/>
                <w:sz w:val="20"/>
                <w:szCs w:val="20"/>
              </w:rPr>
              <w:t>400</w:t>
            </w:r>
          </w:p>
          <w:p w14:paraId="784C6A21" w14:textId="6B837945" w:rsidR="00122B2C" w:rsidRPr="00705C0F" w:rsidRDefault="00122B2C" w:rsidP="00122B2C">
            <w:pPr>
              <w:spacing w:after="0"/>
              <w:jc w:val="center"/>
              <w:rPr>
                <w:b/>
                <w:i/>
                <w:iCs/>
                <w:sz w:val="20"/>
              </w:rPr>
            </w:pPr>
            <w:r w:rsidRPr="00705C0F">
              <w:rPr>
                <w:b/>
                <w:i/>
                <w:iCs/>
                <w:sz w:val="20"/>
              </w:rPr>
              <w:t>Остаточный срок годности на момент поставки Государственному заказчику</w:t>
            </w:r>
            <w:r w:rsidR="00AA38F5" w:rsidRPr="00705C0F">
              <w:rPr>
                <w:b/>
                <w:i/>
                <w:iCs/>
                <w:sz w:val="20"/>
              </w:rPr>
              <w:t xml:space="preserve"> </w:t>
            </w:r>
            <w:r w:rsidR="00AA38F5" w:rsidRPr="00705C0F">
              <w:rPr>
                <w:rFonts w:eastAsia="Calibri"/>
                <w:b/>
                <w:i/>
                <w:iCs/>
                <w:sz w:val="20"/>
                <w:szCs w:val="20"/>
              </w:rPr>
              <w:t>–</w:t>
            </w:r>
          </w:p>
          <w:p w14:paraId="0C771A1D" w14:textId="113AB118" w:rsidR="00122B2C" w:rsidRPr="00122B2C" w:rsidRDefault="00122B2C" w:rsidP="00122B2C">
            <w:pPr>
              <w:spacing w:after="0"/>
              <w:jc w:val="center"/>
              <w:rPr>
                <w:b/>
                <w:sz w:val="20"/>
              </w:rPr>
            </w:pPr>
            <w:r w:rsidRPr="00705C0F">
              <w:rPr>
                <w:b/>
                <w:i/>
                <w:iCs/>
                <w:sz w:val="20"/>
              </w:rPr>
              <w:t>не менее 80% от максимального срока годности.</w:t>
            </w:r>
          </w:p>
        </w:tc>
        <w:tc>
          <w:tcPr>
            <w:tcW w:w="1919" w:type="dxa"/>
            <w:vAlign w:val="center"/>
          </w:tcPr>
          <w:p w14:paraId="50318700" w14:textId="3343409F" w:rsidR="00122B2C" w:rsidRDefault="00122B2C" w:rsidP="008410A1">
            <w:pPr>
              <w:jc w:val="center"/>
              <w:rPr>
                <w:rFonts w:eastAsiaTheme="minorHAnsi"/>
                <w:sz w:val="20"/>
                <w:szCs w:val="20"/>
                <w:lang w:eastAsia="en-US"/>
              </w:rPr>
            </w:pPr>
            <w:r>
              <w:rPr>
                <w:rFonts w:eastAsiaTheme="minorHAnsi"/>
                <w:sz w:val="20"/>
                <w:szCs w:val="20"/>
                <w:lang w:eastAsia="en-US"/>
              </w:rPr>
              <w:t>Кг.</w:t>
            </w:r>
          </w:p>
        </w:tc>
      </w:tr>
      <w:tr w:rsidR="00122B2C" w14:paraId="12668BCF" w14:textId="77777777" w:rsidTr="00F44984">
        <w:trPr>
          <w:jc w:val="center"/>
        </w:trPr>
        <w:tc>
          <w:tcPr>
            <w:tcW w:w="675" w:type="dxa"/>
            <w:vAlign w:val="center"/>
          </w:tcPr>
          <w:p w14:paraId="4453D913" w14:textId="294D7340" w:rsidR="00122B2C" w:rsidRDefault="00046F1F" w:rsidP="0067589A">
            <w:pPr>
              <w:jc w:val="center"/>
              <w:rPr>
                <w:rFonts w:eastAsiaTheme="minorHAnsi"/>
                <w:sz w:val="20"/>
                <w:szCs w:val="20"/>
                <w:lang w:eastAsia="en-US"/>
              </w:rPr>
            </w:pPr>
            <w:r>
              <w:rPr>
                <w:rFonts w:eastAsiaTheme="minorHAnsi"/>
                <w:sz w:val="20"/>
                <w:szCs w:val="20"/>
                <w:lang w:eastAsia="en-US"/>
              </w:rPr>
              <w:lastRenderedPageBreak/>
              <w:t>26.</w:t>
            </w:r>
          </w:p>
        </w:tc>
        <w:tc>
          <w:tcPr>
            <w:tcW w:w="3544" w:type="dxa"/>
            <w:vAlign w:val="center"/>
          </w:tcPr>
          <w:p w14:paraId="5FBB7F6C" w14:textId="008E2595" w:rsidR="00122B2C" w:rsidRPr="00B710D5" w:rsidRDefault="00122B2C" w:rsidP="00122B2C">
            <w:pPr>
              <w:jc w:val="center"/>
              <w:rPr>
                <w:bCs/>
                <w:sz w:val="20"/>
              </w:rPr>
            </w:pPr>
            <w:r w:rsidRPr="00B710D5">
              <w:rPr>
                <w:bCs/>
                <w:sz w:val="20"/>
              </w:rPr>
              <w:t>Фасоль консервированная</w:t>
            </w:r>
          </w:p>
        </w:tc>
        <w:tc>
          <w:tcPr>
            <w:tcW w:w="8789" w:type="dxa"/>
            <w:vAlign w:val="center"/>
          </w:tcPr>
          <w:p w14:paraId="3826CF68" w14:textId="77777777" w:rsidR="004E35A3" w:rsidRDefault="004E35A3" w:rsidP="00122B2C">
            <w:pPr>
              <w:spacing w:after="0"/>
              <w:jc w:val="center"/>
              <w:rPr>
                <w:sz w:val="20"/>
              </w:rPr>
            </w:pPr>
          </w:p>
          <w:p w14:paraId="14E0F4C4" w14:textId="5CA16EDC" w:rsidR="00122B2C" w:rsidRDefault="00122B2C" w:rsidP="00122B2C">
            <w:pPr>
              <w:spacing w:after="0"/>
              <w:jc w:val="center"/>
              <w:rPr>
                <w:b/>
                <w:bCs/>
                <w:i/>
                <w:iCs/>
                <w:sz w:val="20"/>
              </w:rPr>
            </w:pPr>
            <w:r w:rsidRPr="00F62AF7">
              <w:rPr>
                <w:sz w:val="20"/>
              </w:rPr>
              <w:t>Соответствие требований</w:t>
            </w:r>
            <w:r>
              <w:rPr>
                <w:sz w:val="20"/>
              </w:rPr>
              <w:t xml:space="preserve"> – </w:t>
            </w:r>
            <w:r w:rsidRPr="00DD53F3">
              <w:rPr>
                <w:b/>
                <w:bCs/>
                <w:i/>
                <w:iCs/>
                <w:sz w:val="20"/>
              </w:rPr>
              <w:t>ГОСТ Р 54679-2011</w:t>
            </w:r>
          </w:p>
          <w:p w14:paraId="151ABC87" w14:textId="752BF10D" w:rsidR="00122B2C" w:rsidRPr="00E50220" w:rsidRDefault="00796031" w:rsidP="00122B2C">
            <w:pPr>
              <w:spacing w:after="0"/>
              <w:jc w:val="center"/>
              <w:rPr>
                <w:rFonts w:eastAsia="Calibri"/>
                <w:sz w:val="20"/>
                <w:szCs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705C0F">
              <w:rPr>
                <w:rFonts w:eastAsiaTheme="minorHAnsi"/>
                <w:sz w:val="20"/>
                <w:szCs w:val="20"/>
                <w:lang w:eastAsia="en-US"/>
              </w:rPr>
              <w:t>.</w:t>
            </w:r>
            <w:r>
              <w:rPr>
                <w:rFonts w:eastAsiaTheme="minorHAnsi"/>
                <w:sz w:val="20"/>
                <w:szCs w:val="20"/>
                <w:lang w:eastAsia="en-US"/>
              </w:rPr>
              <w:t xml:space="preserve"> </w:t>
            </w:r>
            <w:r w:rsidR="00122B2C">
              <w:rPr>
                <w:rFonts w:eastAsia="Calibri"/>
                <w:sz w:val="20"/>
                <w:szCs w:val="20"/>
              </w:rPr>
              <w:t xml:space="preserve">– </w:t>
            </w:r>
            <w:r w:rsidR="00705C0F">
              <w:rPr>
                <w:rFonts w:eastAsia="Calibri"/>
                <w:sz w:val="20"/>
                <w:szCs w:val="20"/>
              </w:rPr>
              <w:t xml:space="preserve">не более </w:t>
            </w:r>
            <w:r w:rsidR="00122B2C">
              <w:rPr>
                <w:rFonts w:eastAsia="Calibri"/>
                <w:sz w:val="20"/>
                <w:szCs w:val="20"/>
              </w:rPr>
              <w:t>360</w:t>
            </w:r>
          </w:p>
          <w:p w14:paraId="3DBF38CC" w14:textId="79600EFD" w:rsidR="00122B2C" w:rsidRPr="00705C0F" w:rsidRDefault="00122B2C" w:rsidP="00122B2C">
            <w:pPr>
              <w:spacing w:after="0"/>
              <w:jc w:val="center"/>
              <w:rPr>
                <w:b/>
                <w:i/>
                <w:iCs/>
                <w:sz w:val="20"/>
              </w:rPr>
            </w:pPr>
            <w:r w:rsidRPr="00705C0F">
              <w:rPr>
                <w:b/>
                <w:i/>
                <w:iCs/>
                <w:sz w:val="20"/>
              </w:rPr>
              <w:t>Остаточный срок годности на момент поставки Государственному заказчику</w:t>
            </w:r>
            <w:r w:rsidR="00705C0F" w:rsidRPr="00705C0F">
              <w:rPr>
                <w:b/>
                <w:i/>
                <w:iCs/>
                <w:sz w:val="20"/>
              </w:rPr>
              <w:t xml:space="preserve"> </w:t>
            </w:r>
            <w:r w:rsidR="00705C0F" w:rsidRPr="00705C0F">
              <w:rPr>
                <w:rFonts w:eastAsia="Calibri"/>
                <w:i/>
                <w:iCs/>
                <w:sz w:val="20"/>
                <w:szCs w:val="20"/>
              </w:rPr>
              <w:t>–</w:t>
            </w:r>
          </w:p>
          <w:p w14:paraId="3714440D" w14:textId="354ABC50" w:rsidR="00F87B22" w:rsidRPr="00800240" w:rsidRDefault="00122B2C" w:rsidP="00800240">
            <w:pPr>
              <w:spacing w:after="0"/>
              <w:jc w:val="center"/>
              <w:rPr>
                <w:b/>
                <w:i/>
                <w:iCs/>
                <w:sz w:val="20"/>
              </w:rPr>
            </w:pPr>
            <w:r w:rsidRPr="00705C0F">
              <w:rPr>
                <w:b/>
                <w:i/>
                <w:iCs/>
                <w:sz w:val="20"/>
              </w:rPr>
              <w:t>не менее 80% от максимального срока годности.</w:t>
            </w:r>
          </w:p>
        </w:tc>
        <w:tc>
          <w:tcPr>
            <w:tcW w:w="1919" w:type="dxa"/>
            <w:vAlign w:val="center"/>
          </w:tcPr>
          <w:p w14:paraId="1F837D31" w14:textId="797FD7C6" w:rsidR="00122B2C" w:rsidRDefault="00122B2C" w:rsidP="008410A1">
            <w:pPr>
              <w:jc w:val="center"/>
              <w:rPr>
                <w:rFonts w:eastAsiaTheme="minorHAnsi"/>
                <w:sz w:val="20"/>
                <w:szCs w:val="20"/>
                <w:lang w:eastAsia="en-US"/>
              </w:rPr>
            </w:pPr>
            <w:r>
              <w:rPr>
                <w:rFonts w:eastAsiaTheme="minorHAnsi"/>
                <w:sz w:val="20"/>
                <w:szCs w:val="20"/>
                <w:lang w:eastAsia="en-US"/>
              </w:rPr>
              <w:t>Кг.</w:t>
            </w:r>
          </w:p>
        </w:tc>
      </w:tr>
      <w:tr w:rsidR="00122B2C" w14:paraId="50B74CE7" w14:textId="77777777" w:rsidTr="00F44984">
        <w:trPr>
          <w:jc w:val="center"/>
        </w:trPr>
        <w:tc>
          <w:tcPr>
            <w:tcW w:w="675" w:type="dxa"/>
            <w:vAlign w:val="center"/>
          </w:tcPr>
          <w:p w14:paraId="03BC47A9" w14:textId="67211595" w:rsidR="00122B2C" w:rsidRDefault="0089586D" w:rsidP="0067589A">
            <w:pPr>
              <w:jc w:val="center"/>
              <w:rPr>
                <w:rFonts w:eastAsiaTheme="minorHAnsi"/>
                <w:sz w:val="20"/>
                <w:szCs w:val="20"/>
                <w:lang w:eastAsia="en-US"/>
              </w:rPr>
            </w:pPr>
            <w:r>
              <w:rPr>
                <w:rFonts w:eastAsiaTheme="minorHAnsi"/>
                <w:sz w:val="20"/>
                <w:szCs w:val="20"/>
                <w:lang w:eastAsia="en-US"/>
              </w:rPr>
              <w:t>27.</w:t>
            </w:r>
          </w:p>
        </w:tc>
        <w:tc>
          <w:tcPr>
            <w:tcW w:w="3544" w:type="dxa"/>
            <w:vAlign w:val="center"/>
          </w:tcPr>
          <w:p w14:paraId="6915C01C" w14:textId="6EE8538C" w:rsidR="00122B2C" w:rsidRPr="00B710D5" w:rsidRDefault="000F2298" w:rsidP="00EF201B">
            <w:pPr>
              <w:jc w:val="center"/>
              <w:rPr>
                <w:bCs/>
                <w:sz w:val="20"/>
              </w:rPr>
            </w:pPr>
            <w:r w:rsidRPr="00B710D5">
              <w:rPr>
                <w:bCs/>
                <w:sz w:val="20"/>
              </w:rPr>
              <w:t>Огурцы консервированные корнишоны</w:t>
            </w:r>
          </w:p>
        </w:tc>
        <w:tc>
          <w:tcPr>
            <w:tcW w:w="8789" w:type="dxa"/>
            <w:vAlign w:val="center"/>
          </w:tcPr>
          <w:p w14:paraId="03E21057" w14:textId="5E6D90BA" w:rsidR="000F2298" w:rsidRDefault="000F2298" w:rsidP="000F2298">
            <w:pPr>
              <w:spacing w:after="0"/>
              <w:jc w:val="center"/>
              <w:rPr>
                <w:b/>
                <w:bCs/>
                <w:i/>
                <w:iCs/>
                <w:sz w:val="20"/>
              </w:rPr>
            </w:pPr>
            <w:r w:rsidRPr="00F62AF7">
              <w:rPr>
                <w:sz w:val="20"/>
              </w:rPr>
              <w:t>Соответствие требований</w:t>
            </w:r>
            <w:r>
              <w:rPr>
                <w:sz w:val="20"/>
              </w:rPr>
              <w:t xml:space="preserve"> – </w:t>
            </w:r>
            <w:r w:rsidRPr="00D601D0">
              <w:rPr>
                <w:b/>
                <w:bCs/>
                <w:i/>
                <w:iCs/>
                <w:sz w:val="20"/>
              </w:rPr>
              <w:t>ГОСТ 31713-2012</w:t>
            </w:r>
          </w:p>
          <w:p w14:paraId="12999A7F" w14:textId="11BEA95C" w:rsidR="000F2298" w:rsidRDefault="000F2298" w:rsidP="000F2298">
            <w:pPr>
              <w:spacing w:after="0"/>
              <w:jc w:val="center"/>
              <w:rPr>
                <w:sz w:val="20"/>
              </w:rPr>
            </w:pPr>
            <w:r>
              <w:rPr>
                <w:sz w:val="20"/>
              </w:rPr>
              <w:t>Сырье</w:t>
            </w:r>
            <w:r w:rsidR="00E86663">
              <w:rPr>
                <w:sz w:val="20"/>
              </w:rPr>
              <w:t xml:space="preserve"> </w:t>
            </w:r>
            <w:r w:rsidR="00795721">
              <w:rPr>
                <w:sz w:val="20"/>
              </w:rPr>
              <w:t>–</w:t>
            </w:r>
            <w:r>
              <w:rPr>
                <w:sz w:val="20"/>
              </w:rPr>
              <w:t xml:space="preserve"> огурцы корнишоны с зеленью</w:t>
            </w:r>
          </w:p>
          <w:p w14:paraId="29C8B927" w14:textId="2E767F79" w:rsidR="000F2298" w:rsidRDefault="000F2298" w:rsidP="000F2298">
            <w:pPr>
              <w:spacing w:after="0"/>
              <w:jc w:val="center"/>
              <w:rPr>
                <w:sz w:val="20"/>
              </w:rPr>
            </w:pPr>
            <w:r>
              <w:rPr>
                <w:sz w:val="20"/>
              </w:rPr>
              <w:t>Сорт</w:t>
            </w:r>
            <w:r w:rsidR="00795721">
              <w:rPr>
                <w:sz w:val="20"/>
              </w:rPr>
              <w:t xml:space="preserve"> –</w:t>
            </w:r>
            <w:r>
              <w:rPr>
                <w:sz w:val="20"/>
              </w:rPr>
              <w:t xml:space="preserve"> высший</w:t>
            </w:r>
          </w:p>
          <w:p w14:paraId="0E6AE421" w14:textId="22609006" w:rsidR="00796031" w:rsidRPr="00D601D0" w:rsidRDefault="00796031" w:rsidP="000F2298">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proofErr w:type="spellStart"/>
            <w:r>
              <w:rPr>
                <w:rFonts w:eastAsiaTheme="minorHAnsi"/>
                <w:sz w:val="20"/>
                <w:szCs w:val="20"/>
                <w:lang w:eastAsia="en-US"/>
              </w:rPr>
              <w:t>гр</w:t>
            </w:r>
            <w:proofErr w:type="spellEnd"/>
            <w:r>
              <w:rPr>
                <w:rFonts w:eastAsiaTheme="minorHAnsi"/>
                <w:sz w:val="20"/>
                <w:szCs w:val="20"/>
                <w:lang w:eastAsia="en-US"/>
              </w:rPr>
              <w:t xml:space="preserve"> </w:t>
            </w:r>
            <w:r w:rsidR="00795721">
              <w:rPr>
                <w:rFonts w:eastAsiaTheme="minorHAnsi"/>
                <w:sz w:val="20"/>
                <w:szCs w:val="20"/>
                <w:lang w:eastAsia="en-US"/>
              </w:rPr>
              <w:t>–</w:t>
            </w:r>
            <w:r>
              <w:rPr>
                <w:rFonts w:eastAsiaTheme="minorHAnsi"/>
                <w:sz w:val="20"/>
                <w:szCs w:val="20"/>
                <w:lang w:eastAsia="en-US"/>
              </w:rPr>
              <w:t xml:space="preserve"> </w:t>
            </w:r>
            <w:r w:rsidR="00795721">
              <w:rPr>
                <w:rFonts w:eastAsiaTheme="minorHAnsi"/>
                <w:sz w:val="20"/>
                <w:szCs w:val="20"/>
                <w:lang w:eastAsia="en-US"/>
              </w:rPr>
              <w:t xml:space="preserve">не более </w:t>
            </w:r>
            <w:r>
              <w:rPr>
                <w:rFonts w:eastAsiaTheme="minorHAnsi"/>
                <w:sz w:val="20"/>
                <w:szCs w:val="20"/>
                <w:lang w:eastAsia="en-US"/>
              </w:rPr>
              <w:t>680</w:t>
            </w:r>
          </w:p>
          <w:p w14:paraId="1473DDCB" w14:textId="44F8F2F9" w:rsidR="000F2298" w:rsidRPr="0002176F" w:rsidRDefault="000F2298" w:rsidP="000F2298">
            <w:pPr>
              <w:spacing w:after="0"/>
              <w:jc w:val="center"/>
              <w:rPr>
                <w:b/>
                <w:i/>
                <w:iCs/>
                <w:sz w:val="20"/>
              </w:rPr>
            </w:pPr>
            <w:r w:rsidRPr="0002176F">
              <w:rPr>
                <w:b/>
                <w:i/>
                <w:iCs/>
                <w:sz w:val="20"/>
              </w:rPr>
              <w:t>Остаточный срок годности на момент поставки Государственному заказчику</w:t>
            </w:r>
            <w:r w:rsidR="00CC461C" w:rsidRPr="0002176F">
              <w:rPr>
                <w:b/>
                <w:i/>
                <w:iCs/>
                <w:sz w:val="20"/>
              </w:rPr>
              <w:t xml:space="preserve"> </w:t>
            </w:r>
            <w:r w:rsidR="00CC461C" w:rsidRPr="0002176F">
              <w:rPr>
                <w:rFonts w:eastAsia="Calibri"/>
                <w:i/>
                <w:iCs/>
                <w:sz w:val="20"/>
                <w:szCs w:val="20"/>
              </w:rPr>
              <w:t>–</w:t>
            </w:r>
          </w:p>
          <w:p w14:paraId="0277E856" w14:textId="7226E71B" w:rsidR="00F87B22" w:rsidRPr="00BC43A4" w:rsidRDefault="000F2298" w:rsidP="00BC43A4">
            <w:pPr>
              <w:spacing w:after="0"/>
              <w:jc w:val="center"/>
              <w:rPr>
                <w:b/>
                <w:i/>
                <w:iCs/>
                <w:sz w:val="20"/>
              </w:rPr>
            </w:pPr>
            <w:r w:rsidRPr="0002176F">
              <w:rPr>
                <w:b/>
                <w:i/>
                <w:iCs/>
                <w:sz w:val="20"/>
              </w:rPr>
              <w:t>не менее 80% от максимального срока годности.</w:t>
            </w:r>
          </w:p>
        </w:tc>
        <w:tc>
          <w:tcPr>
            <w:tcW w:w="1919" w:type="dxa"/>
            <w:vAlign w:val="center"/>
          </w:tcPr>
          <w:p w14:paraId="4D18EFE0" w14:textId="4CB45D71" w:rsidR="00122B2C" w:rsidRDefault="000A44ED" w:rsidP="000A44ED">
            <w:pPr>
              <w:jc w:val="center"/>
              <w:rPr>
                <w:rFonts w:eastAsiaTheme="minorHAnsi"/>
                <w:sz w:val="20"/>
                <w:szCs w:val="20"/>
                <w:lang w:eastAsia="en-US"/>
              </w:rPr>
            </w:pPr>
            <w:r>
              <w:rPr>
                <w:rFonts w:eastAsiaTheme="minorHAnsi"/>
                <w:sz w:val="20"/>
                <w:szCs w:val="20"/>
                <w:lang w:eastAsia="en-US"/>
              </w:rPr>
              <w:t>Кг.</w:t>
            </w:r>
          </w:p>
        </w:tc>
      </w:tr>
      <w:tr w:rsidR="00122B2C" w14:paraId="6D3BC18D" w14:textId="77777777" w:rsidTr="00F44984">
        <w:trPr>
          <w:jc w:val="center"/>
        </w:trPr>
        <w:tc>
          <w:tcPr>
            <w:tcW w:w="675" w:type="dxa"/>
            <w:vAlign w:val="center"/>
          </w:tcPr>
          <w:p w14:paraId="4A4351BD" w14:textId="62B00BDF" w:rsidR="00122B2C" w:rsidRDefault="0089586D" w:rsidP="0067589A">
            <w:pPr>
              <w:jc w:val="center"/>
              <w:rPr>
                <w:rFonts w:eastAsiaTheme="minorHAnsi"/>
                <w:sz w:val="20"/>
                <w:szCs w:val="20"/>
                <w:lang w:eastAsia="en-US"/>
              </w:rPr>
            </w:pPr>
            <w:r>
              <w:rPr>
                <w:rFonts w:eastAsiaTheme="minorHAnsi"/>
                <w:sz w:val="20"/>
                <w:szCs w:val="20"/>
                <w:lang w:eastAsia="en-US"/>
              </w:rPr>
              <w:t>28.</w:t>
            </w:r>
          </w:p>
        </w:tc>
        <w:tc>
          <w:tcPr>
            <w:tcW w:w="3544" w:type="dxa"/>
            <w:vAlign w:val="center"/>
          </w:tcPr>
          <w:p w14:paraId="13A39010" w14:textId="1E9FBC57" w:rsidR="00122B2C" w:rsidRPr="00B710D5" w:rsidRDefault="006E5581" w:rsidP="00EF201B">
            <w:pPr>
              <w:jc w:val="center"/>
              <w:rPr>
                <w:bCs/>
                <w:sz w:val="20"/>
              </w:rPr>
            </w:pPr>
            <w:r w:rsidRPr="00B710D5">
              <w:rPr>
                <w:bCs/>
                <w:sz w:val="20"/>
              </w:rPr>
              <w:t>Горбуша консервированная</w:t>
            </w:r>
          </w:p>
        </w:tc>
        <w:tc>
          <w:tcPr>
            <w:tcW w:w="8789" w:type="dxa"/>
            <w:vAlign w:val="center"/>
          </w:tcPr>
          <w:p w14:paraId="3D453B0B" w14:textId="77777777" w:rsidR="006E5581" w:rsidRDefault="006E5581" w:rsidP="006E5581">
            <w:pPr>
              <w:spacing w:after="0"/>
              <w:jc w:val="center"/>
              <w:rPr>
                <w:sz w:val="20"/>
              </w:rPr>
            </w:pPr>
            <w:r w:rsidRPr="000B7AD2">
              <w:rPr>
                <w:sz w:val="20"/>
              </w:rPr>
              <w:t xml:space="preserve">Соответствие требований – </w:t>
            </w:r>
            <w:r w:rsidRPr="00A7036D">
              <w:rPr>
                <w:rFonts w:eastAsia="Calibri"/>
                <w:b/>
                <w:bCs/>
                <w:i/>
                <w:iCs/>
                <w:sz w:val="20"/>
                <w:szCs w:val="20"/>
              </w:rPr>
              <w:t>ГОСТ 32156-2013</w:t>
            </w:r>
          </w:p>
          <w:p w14:paraId="23F6E5D9" w14:textId="67115FAD" w:rsidR="006E5581" w:rsidRDefault="006E5581" w:rsidP="006E5581">
            <w:pPr>
              <w:spacing w:after="0"/>
              <w:jc w:val="center"/>
              <w:rPr>
                <w:sz w:val="20"/>
              </w:rPr>
            </w:pPr>
            <w:r>
              <w:rPr>
                <w:sz w:val="20"/>
              </w:rPr>
              <w:t>В</w:t>
            </w:r>
            <w:r w:rsidRPr="009834CC">
              <w:rPr>
                <w:sz w:val="20"/>
              </w:rPr>
              <w:t xml:space="preserve">ид сырья </w:t>
            </w:r>
            <w:r>
              <w:rPr>
                <w:sz w:val="20"/>
              </w:rPr>
              <w:t xml:space="preserve">– горбуша </w:t>
            </w:r>
            <w:r w:rsidRPr="009834CC">
              <w:rPr>
                <w:sz w:val="20"/>
              </w:rPr>
              <w:t>натуральн</w:t>
            </w:r>
            <w:r>
              <w:rPr>
                <w:sz w:val="20"/>
              </w:rPr>
              <w:t>ая</w:t>
            </w:r>
          </w:p>
          <w:p w14:paraId="20906809" w14:textId="4590072A" w:rsidR="00796031" w:rsidRDefault="00796031" w:rsidP="006E5581">
            <w:pPr>
              <w:spacing w:after="0"/>
              <w:jc w:val="center"/>
              <w:rPr>
                <w:rFonts w:eastAsia="Calibri"/>
                <w:sz w:val="20"/>
                <w:szCs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DC3FD6">
              <w:rPr>
                <w:rFonts w:eastAsiaTheme="minorHAnsi"/>
                <w:sz w:val="20"/>
                <w:szCs w:val="20"/>
                <w:lang w:eastAsia="en-US"/>
              </w:rPr>
              <w:t>.</w:t>
            </w:r>
            <w:r>
              <w:rPr>
                <w:rFonts w:eastAsiaTheme="minorHAnsi"/>
                <w:sz w:val="20"/>
                <w:szCs w:val="20"/>
                <w:lang w:eastAsia="en-US"/>
              </w:rPr>
              <w:t xml:space="preserve"> </w:t>
            </w:r>
            <w:r w:rsidR="00DC3FD6">
              <w:rPr>
                <w:rFonts w:eastAsiaTheme="minorHAnsi"/>
                <w:sz w:val="20"/>
                <w:szCs w:val="20"/>
                <w:lang w:eastAsia="en-US"/>
              </w:rPr>
              <w:t>–</w:t>
            </w:r>
            <w:r>
              <w:rPr>
                <w:rFonts w:eastAsiaTheme="minorHAnsi"/>
                <w:sz w:val="20"/>
                <w:szCs w:val="20"/>
                <w:lang w:eastAsia="en-US"/>
              </w:rPr>
              <w:t xml:space="preserve"> </w:t>
            </w:r>
            <w:r w:rsidR="00DC3FD6">
              <w:rPr>
                <w:rFonts w:eastAsiaTheme="minorHAnsi"/>
                <w:sz w:val="20"/>
                <w:szCs w:val="20"/>
                <w:lang w:eastAsia="en-US"/>
              </w:rPr>
              <w:t xml:space="preserve">не более </w:t>
            </w:r>
            <w:r>
              <w:rPr>
                <w:rFonts w:eastAsiaTheme="minorHAnsi"/>
                <w:sz w:val="20"/>
                <w:szCs w:val="20"/>
                <w:lang w:eastAsia="en-US"/>
              </w:rPr>
              <w:t>240</w:t>
            </w:r>
          </w:p>
          <w:p w14:paraId="51DC68EF" w14:textId="50540E66" w:rsidR="006E5581" w:rsidRPr="00DC3FD6" w:rsidRDefault="006E5581" w:rsidP="006E5581">
            <w:pPr>
              <w:spacing w:after="0"/>
              <w:jc w:val="center"/>
              <w:rPr>
                <w:b/>
                <w:i/>
                <w:iCs/>
                <w:sz w:val="20"/>
              </w:rPr>
            </w:pPr>
            <w:r w:rsidRPr="00DC3FD6">
              <w:rPr>
                <w:b/>
                <w:i/>
                <w:iCs/>
                <w:sz w:val="20"/>
              </w:rPr>
              <w:t>Остаточный срок годности на момент поставки Государственному заказчику</w:t>
            </w:r>
            <w:r w:rsidR="007E1229">
              <w:rPr>
                <w:b/>
                <w:i/>
                <w:iCs/>
                <w:sz w:val="20"/>
              </w:rPr>
              <w:t xml:space="preserve"> </w:t>
            </w:r>
            <w:r w:rsidR="007E1229">
              <w:rPr>
                <w:rFonts w:eastAsiaTheme="minorHAnsi"/>
                <w:sz w:val="20"/>
                <w:szCs w:val="20"/>
                <w:lang w:eastAsia="en-US"/>
              </w:rPr>
              <w:t>–</w:t>
            </w:r>
          </w:p>
          <w:p w14:paraId="04DA6579" w14:textId="0FB26E05" w:rsidR="00122B2C" w:rsidRPr="00F62AF7" w:rsidRDefault="006E5581" w:rsidP="006E5581">
            <w:pPr>
              <w:spacing w:after="0"/>
              <w:jc w:val="center"/>
              <w:rPr>
                <w:sz w:val="20"/>
              </w:rPr>
            </w:pPr>
            <w:r w:rsidRPr="00DC3FD6">
              <w:rPr>
                <w:b/>
                <w:i/>
                <w:iCs/>
                <w:sz w:val="20"/>
              </w:rPr>
              <w:t>не менее 80% от максимального срока годности.</w:t>
            </w:r>
          </w:p>
        </w:tc>
        <w:tc>
          <w:tcPr>
            <w:tcW w:w="1919" w:type="dxa"/>
            <w:vAlign w:val="center"/>
          </w:tcPr>
          <w:p w14:paraId="49737426" w14:textId="78E38881" w:rsidR="00122B2C" w:rsidRDefault="006E5581" w:rsidP="008410A1">
            <w:pPr>
              <w:jc w:val="center"/>
              <w:rPr>
                <w:rFonts w:eastAsiaTheme="minorHAnsi"/>
                <w:sz w:val="20"/>
                <w:szCs w:val="20"/>
                <w:lang w:eastAsia="en-US"/>
              </w:rPr>
            </w:pPr>
            <w:r>
              <w:rPr>
                <w:rFonts w:eastAsiaTheme="minorHAnsi"/>
                <w:sz w:val="20"/>
                <w:szCs w:val="20"/>
                <w:lang w:eastAsia="en-US"/>
              </w:rPr>
              <w:t>Кг.</w:t>
            </w:r>
          </w:p>
        </w:tc>
      </w:tr>
      <w:tr w:rsidR="00122B2C" w14:paraId="3EA7AE41" w14:textId="77777777" w:rsidTr="00F44984">
        <w:trPr>
          <w:jc w:val="center"/>
        </w:trPr>
        <w:tc>
          <w:tcPr>
            <w:tcW w:w="675" w:type="dxa"/>
            <w:vAlign w:val="center"/>
          </w:tcPr>
          <w:p w14:paraId="3485839A" w14:textId="5CB83BE0" w:rsidR="00122B2C" w:rsidRDefault="0089586D" w:rsidP="0067589A">
            <w:pPr>
              <w:jc w:val="center"/>
              <w:rPr>
                <w:rFonts w:eastAsiaTheme="minorHAnsi"/>
                <w:sz w:val="20"/>
                <w:szCs w:val="20"/>
                <w:lang w:eastAsia="en-US"/>
              </w:rPr>
            </w:pPr>
            <w:r>
              <w:rPr>
                <w:rFonts w:eastAsiaTheme="minorHAnsi"/>
                <w:sz w:val="20"/>
                <w:szCs w:val="20"/>
                <w:lang w:eastAsia="en-US"/>
              </w:rPr>
              <w:t>29.</w:t>
            </w:r>
          </w:p>
        </w:tc>
        <w:tc>
          <w:tcPr>
            <w:tcW w:w="3544" w:type="dxa"/>
            <w:vAlign w:val="center"/>
          </w:tcPr>
          <w:p w14:paraId="01167BA6" w14:textId="51316A58" w:rsidR="00122B2C" w:rsidRPr="00B710D5" w:rsidRDefault="006E5581" w:rsidP="006E5581">
            <w:pPr>
              <w:jc w:val="center"/>
              <w:rPr>
                <w:bCs/>
                <w:sz w:val="20"/>
              </w:rPr>
            </w:pPr>
            <w:r w:rsidRPr="00B710D5">
              <w:rPr>
                <w:bCs/>
                <w:sz w:val="20"/>
              </w:rPr>
              <w:t>Скумбрия консервированная</w:t>
            </w:r>
          </w:p>
        </w:tc>
        <w:tc>
          <w:tcPr>
            <w:tcW w:w="8789" w:type="dxa"/>
            <w:vAlign w:val="center"/>
          </w:tcPr>
          <w:p w14:paraId="5F87E063" w14:textId="77777777" w:rsidR="006E5581" w:rsidRDefault="006E5581" w:rsidP="006E5581">
            <w:pPr>
              <w:spacing w:after="0"/>
              <w:jc w:val="center"/>
              <w:rPr>
                <w:sz w:val="20"/>
              </w:rPr>
            </w:pPr>
            <w:r w:rsidRPr="000B7AD2">
              <w:rPr>
                <w:sz w:val="20"/>
              </w:rPr>
              <w:t>Соответствие требований –</w:t>
            </w:r>
            <w:r w:rsidRPr="009834CC">
              <w:rPr>
                <w:sz w:val="20"/>
              </w:rPr>
              <w:t xml:space="preserve"> </w:t>
            </w:r>
            <w:r w:rsidRPr="00527625">
              <w:rPr>
                <w:b/>
                <w:bCs/>
                <w:i/>
                <w:iCs/>
                <w:sz w:val="20"/>
              </w:rPr>
              <w:t>ГОСТ 7452-2014</w:t>
            </w:r>
          </w:p>
          <w:p w14:paraId="7AB8139F" w14:textId="201D283C" w:rsidR="006E5581" w:rsidRDefault="006E5581" w:rsidP="006E5581">
            <w:pPr>
              <w:spacing w:after="0"/>
              <w:jc w:val="center"/>
              <w:rPr>
                <w:sz w:val="20"/>
              </w:rPr>
            </w:pPr>
            <w:r>
              <w:rPr>
                <w:sz w:val="20"/>
              </w:rPr>
              <w:t>В</w:t>
            </w:r>
            <w:r w:rsidRPr="009834CC">
              <w:rPr>
                <w:sz w:val="20"/>
              </w:rPr>
              <w:t xml:space="preserve">ид сырья – </w:t>
            </w:r>
            <w:r>
              <w:rPr>
                <w:sz w:val="20"/>
              </w:rPr>
              <w:t xml:space="preserve">скумбрия атлантическая </w:t>
            </w:r>
            <w:r w:rsidRPr="009834CC">
              <w:rPr>
                <w:sz w:val="20"/>
              </w:rPr>
              <w:t>натуральн</w:t>
            </w:r>
            <w:r>
              <w:rPr>
                <w:sz w:val="20"/>
              </w:rPr>
              <w:t>ая</w:t>
            </w:r>
          </w:p>
          <w:p w14:paraId="199D4C28" w14:textId="28AFA402" w:rsidR="00796031" w:rsidRDefault="00796031" w:rsidP="006E5581">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6E43FB">
              <w:rPr>
                <w:rFonts w:eastAsiaTheme="minorHAnsi"/>
                <w:sz w:val="20"/>
                <w:szCs w:val="20"/>
                <w:lang w:eastAsia="en-US"/>
              </w:rPr>
              <w:t>.</w:t>
            </w:r>
            <w:r>
              <w:rPr>
                <w:rFonts w:eastAsiaTheme="minorHAnsi"/>
                <w:sz w:val="20"/>
                <w:szCs w:val="20"/>
                <w:lang w:eastAsia="en-US"/>
              </w:rPr>
              <w:t xml:space="preserve"> </w:t>
            </w:r>
            <w:r w:rsidR="006E43FB">
              <w:rPr>
                <w:rFonts w:eastAsiaTheme="minorHAnsi"/>
                <w:sz w:val="20"/>
                <w:szCs w:val="20"/>
                <w:lang w:eastAsia="en-US"/>
              </w:rPr>
              <w:t>–</w:t>
            </w:r>
            <w:r>
              <w:rPr>
                <w:rFonts w:eastAsiaTheme="minorHAnsi"/>
                <w:sz w:val="20"/>
                <w:szCs w:val="20"/>
                <w:lang w:eastAsia="en-US"/>
              </w:rPr>
              <w:t xml:space="preserve"> </w:t>
            </w:r>
            <w:r w:rsidR="006E43FB">
              <w:rPr>
                <w:rFonts w:eastAsiaTheme="minorHAnsi"/>
                <w:sz w:val="20"/>
                <w:szCs w:val="20"/>
                <w:lang w:eastAsia="en-US"/>
              </w:rPr>
              <w:t xml:space="preserve">не более </w:t>
            </w:r>
            <w:r>
              <w:rPr>
                <w:rFonts w:eastAsiaTheme="minorHAnsi"/>
                <w:sz w:val="20"/>
                <w:szCs w:val="20"/>
                <w:lang w:eastAsia="en-US"/>
              </w:rPr>
              <w:t>240</w:t>
            </w:r>
          </w:p>
          <w:p w14:paraId="02D5BCEB" w14:textId="15B00760" w:rsidR="006E5581" w:rsidRPr="006E43FB" w:rsidRDefault="006E5581" w:rsidP="006E5581">
            <w:pPr>
              <w:spacing w:after="0"/>
              <w:jc w:val="center"/>
              <w:rPr>
                <w:b/>
                <w:i/>
                <w:iCs/>
                <w:sz w:val="20"/>
              </w:rPr>
            </w:pPr>
            <w:r w:rsidRPr="006E43FB">
              <w:rPr>
                <w:b/>
                <w:i/>
                <w:iCs/>
                <w:sz w:val="20"/>
              </w:rPr>
              <w:t>Остаточный срок годности на момент поставки Государственному заказчику</w:t>
            </w:r>
            <w:r w:rsidR="007E1229">
              <w:rPr>
                <w:b/>
                <w:i/>
                <w:iCs/>
                <w:sz w:val="20"/>
              </w:rPr>
              <w:t xml:space="preserve"> </w:t>
            </w:r>
            <w:r w:rsidR="007E1229">
              <w:rPr>
                <w:rFonts w:eastAsiaTheme="minorHAnsi"/>
                <w:sz w:val="20"/>
                <w:szCs w:val="20"/>
                <w:lang w:eastAsia="en-US"/>
              </w:rPr>
              <w:t>–</w:t>
            </w:r>
          </w:p>
          <w:p w14:paraId="56923478" w14:textId="5CBD241D" w:rsidR="00122B2C" w:rsidRPr="00F62AF7" w:rsidRDefault="006E5581" w:rsidP="006E5581">
            <w:pPr>
              <w:spacing w:after="0"/>
              <w:jc w:val="center"/>
              <w:rPr>
                <w:sz w:val="20"/>
              </w:rPr>
            </w:pPr>
            <w:r w:rsidRPr="006E43FB">
              <w:rPr>
                <w:b/>
                <w:i/>
                <w:iCs/>
                <w:sz w:val="20"/>
              </w:rPr>
              <w:t>не менее 80% от максимального срока годности.</w:t>
            </w:r>
          </w:p>
        </w:tc>
        <w:tc>
          <w:tcPr>
            <w:tcW w:w="1919" w:type="dxa"/>
            <w:vAlign w:val="center"/>
          </w:tcPr>
          <w:p w14:paraId="41F3BD08" w14:textId="20696D3E" w:rsidR="00122B2C" w:rsidRDefault="006E5581" w:rsidP="008410A1">
            <w:pPr>
              <w:jc w:val="center"/>
              <w:rPr>
                <w:rFonts w:eastAsiaTheme="minorHAnsi"/>
                <w:sz w:val="20"/>
                <w:szCs w:val="20"/>
                <w:lang w:eastAsia="en-US"/>
              </w:rPr>
            </w:pPr>
            <w:r>
              <w:rPr>
                <w:rFonts w:eastAsiaTheme="minorHAnsi"/>
                <w:sz w:val="20"/>
                <w:szCs w:val="20"/>
                <w:lang w:eastAsia="en-US"/>
              </w:rPr>
              <w:t>Кг.</w:t>
            </w:r>
          </w:p>
        </w:tc>
      </w:tr>
      <w:tr w:rsidR="00122B2C" w14:paraId="7D849B65" w14:textId="77777777" w:rsidTr="00F44984">
        <w:trPr>
          <w:jc w:val="center"/>
        </w:trPr>
        <w:tc>
          <w:tcPr>
            <w:tcW w:w="675" w:type="dxa"/>
            <w:vAlign w:val="center"/>
          </w:tcPr>
          <w:p w14:paraId="46F7582F" w14:textId="70B2D826" w:rsidR="00122B2C" w:rsidRDefault="0089586D" w:rsidP="0067589A">
            <w:pPr>
              <w:jc w:val="center"/>
              <w:rPr>
                <w:rFonts w:eastAsiaTheme="minorHAnsi"/>
                <w:sz w:val="20"/>
                <w:szCs w:val="20"/>
                <w:lang w:eastAsia="en-US"/>
              </w:rPr>
            </w:pPr>
            <w:r>
              <w:rPr>
                <w:rFonts w:eastAsiaTheme="minorHAnsi"/>
                <w:sz w:val="20"/>
                <w:szCs w:val="20"/>
                <w:lang w:eastAsia="en-US"/>
              </w:rPr>
              <w:t>30.</w:t>
            </w:r>
          </w:p>
        </w:tc>
        <w:tc>
          <w:tcPr>
            <w:tcW w:w="3544" w:type="dxa"/>
            <w:vAlign w:val="center"/>
          </w:tcPr>
          <w:p w14:paraId="19FEE874" w14:textId="50931004" w:rsidR="00122B2C" w:rsidRPr="00B710D5" w:rsidRDefault="00BD2F9D" w:rsidP="00BD2F9D">
            <w:pPr>
              <w:jc w:val="center"/>
              <w:rPr>
                <w:bCs/>
                <w:sz w:val="20"/>
              </w:rPr>
            </w:pPr>
            <w:r w:rsidRPr="00B710D5">
              <w:rPr>
                <w:bCs/>
                <w:sz w:val="20"/>
              </w:rPr>
              <w:t>Крабовые палочки</w:t>
            </w:r>
          </w:p>
        </w:tc>
        <w:tc>
          <w:tcPr>
            <w:tcW w:w="8789" w:type="dxa"/>
            <w:vAlign w:val="center"/>
          </w:tcPr>
          <w:p w14:paraId="2F60FE9C" w14:textId="600B3472" w:rsidR="00BD2F9D" w:rsidRDefault="00BD2F9D" w:rsidP="00BD2F9D">
            <w:pPr>
              <w:spacing w:after="0"/>
              <w:jc w:val="center"/>
              <w:rPr>
                <w:b/>
                <w:bCs/>
                <w:i/>
                <w:iCs/>
                <w:sz w:val="20"/>
              </w:rPr>
            </w:pPr>
            <w:r>
              <w:rPr>
                <w:sz w:val="20"/>
              </w:rPr>
              <w:t>С</w:t>
            </w:r>
            <w:r w:rsidRPr="00EB37FC">
              <w:rPr>
                <w:sz w:val="20"/>
              </w:rPr>
              <w:t xml:space="preserve">оответствие требований </w:t>
            </w:r>
            <w:r w:rsidR="007408D3" w:rsidRPr="000B7AD2">
              <w:rPr>
                <w:sz w:val="20"/>
              </w:rPr>
              <w:t>–</w:t>
            </w:r>
            <w:r>
              <w:rPr>
                <w:sz w:val="20"/>
              </w:rPr>
              <w:t xml:space="preserve"> </w:t>
            </w:r>
            <w:r w:rsidRPr="0054495F">
              <w:rPr>
                <w:b/>
                <w:bCs/>
                <w:i/>
                <w:iCs/>
                <w:sz w:val="20"/>
              </w:rPr>
              <w:t>ГОСТ 34432-2018</w:t>
            </w:r>
          </w:p>
          <w:p w14:paraId="3714616B" w14:textId="457F5036" w:rsidR="00BD2F9D" w:rsidRPr="001A5003" w:rsidRDefault="00796031" w:rsidP="00BD2F9D">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proofErr w:type="spellStart"/>
            <w:r>
              <w:rPr>
                <w:rFonts w:eastAsiaTheme="minorHAnsi"/>
                <w:sz w:val="20"/>
                <w:szCs w:val="20"/>
                <w:lang w:eastAsia="en-US"/>
              </w:rPr>
              <w:t>гр</w:t>
            </w:r>
            <w:proofErr w:type="spellEnd"/>
            <w:r>
              <w:rPr>
                <w:rFonts w:eastAsiaTheme="minorHAnsi"/>
                <w:sz w:val="20"/>
                <w:szCs w:val="20"/>
                <w:lang w:eastAsia="en-US"/>
              </w:rPr>
              <w:t xml:space="preserve"> </w:t>
            </w:r>
            <w:r w:rsidR="007408D3">
              <w:rPr>
                <w:sz w:val="20"/>
              </w:rPr>
              <w:t>–</w:t>
            </w:r>
            <w:r>
              <w:rPr>
                <w:sz w:val="20"/>
              </w:rPr>
              <w:t xml:space="preserve"> </w:t>
            </w:r>
            <w:r w:rsidR="007408D3">
              <w:rPr>
                <w:sz w:val="20"/>
              </w:rPr>
              <w:t xml:space="preserve">не более </w:t>
            </w:r>
            <w:r w:rsidR="00BD2F9D">
              <w:rPr>
                <w:sz w:val="20"/>
              </w:rPr>
              <w:t>200</w:t>
            </w:r>
          </w:p>
          <w:p w14:paraId="23EA08EF" w14:textId="4D0CD119" w:rsidR="00BD2F9D" w:rsidRPr="0054495F" w:rsidRDefault="00BD2F9D" w:rsidP="00BD2F9D">
            <w:pPr>
              <w:spacing w:after="0"/>
              <w:jc w:val="center"/>
              <w:rPr>
                <w:b/>
                <w:bCs/>
                <w:i/>
                <w:iCs/>
                <w:sz w:val="20"/>
              </w:rPr>
            </w:pPr>
            <w:r w:rsidRPr="005C4EC9">
              <w:rPr>
                <w:sz w:val="20"/>
              </w:rPr>
              <w:t xml:space="preserve">Термическое состояние </w:t>
            </w:r>
            <w:r w:rsidR="007408D3" w:rsidRPr="000B7AD2">
              <w:rPr>
                <w:sz w:val="20"/>
              </w:rPr>
              <w:t>–</w:t>
            </w:r>
            <w:r>
              <w:rPr>
                <w:sz w:val="20"/>
              </w:rPr>
              <w:t xml:space="preserve"> охлажденное</w:t>
            </w:r>
          </w:p>
          <w:p w14:paraId="6465821A" w14:textId="77D81CA2" w:rsidR="00BD2F9D" w:rsidRPr="007408D3" w:rsidRDefault="00BD2F9D" w:rsidP="00BD2F9D">
            <w:pPr>
              <w:spacing w:after="0"/>
              <w:jc w:val="center"/>
              <w:rPr>
                <w:b/>
                <w:i/>
                <w:iCs/>
                <w:sz w:val="20"/>
              </w:rPr>
            </w:pPr>
            <w:r w:rsidRPr="007408D3">
              <w:rPr>
                <w:b/>
                <w:i/>
                <w:iCs/>
                <w:sz w:val="20"/>
              </w:rPr>
              <w:t>Остаточный срок годности на момент поставки Государственному заказчику</w:t>
            </w:r>
            <w:r w:rsidR="007408D3">
              <w:rPr>
                <w:b/>
                <w:i/>
                <w:iCs/>
                <w:sz w:val="20"/>
              </w:rPr>
              <w:t xml:space="preserve"> </w:t>
            </w:r>
            <w:r w:rsidR="007408D3" w:rsidRPr="000B7AD2">
              <w:rPr>
                <w:sz w:val="20"/>
              </w:rPr>
              <w:t>–</w:t>
            </w:r>
          </w:p>
          <w:p w14:paraId="63287AC3" w14:textId="253D1203" w:rsidR="00122B2C" w:rsidRPr="00F62AF7" w:rsidRDefault="00BD2F9D" w:rsidP="00BD2F9D">
            <w:pPr>
              <w:spacing w:after="0"/>
              <w:jc w:val="center"/>
              <w:rPr>
                <w:sz w:val="20"/>
              </w:rPr>
            </w:pPr>
            <w:r w:rsidRPr="007408D3">
              <w:rPr>
                <w:b/>
                <w:i/>
                <w:iCs/>
                <w:sz w:val="20"/>
              </w:rPr>
              <w:t>не менее 80% от максимального срока годности.</w:t>
            </w:r>
          </w:p>
        </w:tc>
        <w:tc>
          <w:tcPr>
            <w:tcW w:w="1919" w:type="dxa"/>
            <w:vAlign w:val="center"/>
          </w:tcPr>
          <w:p w14:paraId="22FA75C4" w14:textId="5D872978" w:rsidR="00122B2C" w:rsidRDefault="00BD2F9D" w:rsidP="008410A1">
            <w:pPr>
              <w:jc w:val="center"/>
              <w:rPr>
                <w:rFonts w:eastAsiaTheme="minorHAnsi"/>
                <w:sz w:val="20"/>
                <w:szCs w:val="20"/>
                <w:lang w:eastAsia="en-US"/>
              </w:rPr>
            </w:pPr>
            <w:r>
              <w:rPr>
                <w:rFonts w:eastAsiaTheme="minorHAnsi"/>
                <w:sz w:val="20"/>
                <w:szCs w:val="20"/>
                <w:lang w:eastAsia="en-US"/>
              </w:rPr>
              <w:t>Кг.</w:t>
            </w:r>
          </w:p>
        </w:tc>
      </w:tr>
      <w:tr w:rsidR="00122B2C" w14:paraId="4102B287" w14:textId="77777777" w:rsidTr="00F44984">
        <w:trPr>
          <w:jc w:val="center"/>
        </w:trPr>
        <w:tc>
          <w:tcPr>
            <w:tcW w:w="675" w:type="dxa"/>
            <w:vAlign w:val="center"/>
          </w:tcPr>
          <w:p w14:paraId="2041B0A9" w14:textId="5550F44E" w:rsidR="00122B2C" w:rsidRDefault="0089586D" w:rsidP="0089586D">
            <w:pPr>
              <w:jc w:val="center"/>
              <w:rPr>
                <w:rFonts w:eastAsiaTheme="minorHAnsi"/>
                <w:sz w:val="20"/>
                <w:szCs w:val="20"/>
                <w:lang w:eastAsia="en-US"/>
              </w:rPr>
            </w:pPr>
            <w:r>
              <w:rPr>
                <w:rFonts w:eastAsiaTheme="minorHAnsi"/>
                <w:sz w:val="20"/>
                <w:szCs w:val="20"/>
                <w:lang w:eastAsia="en-US"/>
              </w:rPr>
              <w:t>31.</w:t>
            </w:r>
          </w:p>
        </w:tc>
        <w:tc>
          <w:tcPr>
            <w:tcW w:w="3544" w:type="dxa"/>
            <w:vAlign w:val="center"/>
          </w:tcPr>
          <w:p w14:paraId="1322FB85" w14:textId="137F4BDF" w:rsidR="00122B2C" w:rsidRPr="00B710D5" w:rsidRDefault="00E44B4F" w:rsidP="00EF201B">
            <w:pPr>
              <w:jc w:val="center"/>
              <w:rPr>
                <w:bCs/>
                <w:sz w:val="20"/>
              </w:rPr>
            </w:pPr>
            <w:r w:rsidRPr="00B710D5">
              <w:rPr>
                <w:bCs/>
                <w:sz w:val="20"/>
              </w:rPr>
              <w:t>Шампиньоны быстрозамороженные</w:t>
            </w:r>
          </w:p>
        </w:tc>
        <w:tc>
          <w:tcPr>
            <w:tcW w:w="8789" w:type="dxa"/>
            <w:vAlign w:val="center"/>
          </w:tcPr>
          <w:p w14:paraId="6EC0FB90" w14:textId="17EA132F" w:rsidR="00E44B4F" w:rsidRDefault="00E44B4F" w:rsidP="00E44B4F">
            <w:pPr>
              <w:spacing w:after="0"/>
              <w:jc w:val="center"/>
              <w:rPr>
                <w:b/>
                <w:bCs/>
                <w:i/>
                <w:iCs/>
                <w:sz w:val="20"/>
              </w:rPr>
            </w:pPr>
            <w:r>
              <w:rPr>
                <w:sz w:val="20"/>
              </w:rPr>
              <w:t>С</w:t>
            </w:r>
            <w:r w:rsidRPr="00EB37FC">
              <w:rPr>
                <w:sz w:val="20"/>
              </w:rPr>
              <w:t>оответствие требований</w:t>
            </w:r>
            <w:r w:rsidR="00490F8B">
              <w:rPr>
                <w:sz w:val="20"/>
              </w:rPr>
              <w:t xml:space="preserve"> </w:t>
            </w:r>
            <w:r w:rsidR="00490F8B" w:rsidRPr="000B7AD2">
              <w:rPr>
                <w:sz w:val="20"/>
              </w:rPr>
              <w:t>–</w:t>
            </w:r>
            <w:r w:rsidRPr="00EB37FC">
              <w:rPr>
                <w:sz w:val="20"/>
              </w:rPr>
              <w:t xml:space="preserve"> </w:t>
            </w:r>
            <w:r w:rsidRPr="00EB37FC">
              <w:rPr>
                <w:b/>
                <w:bCs/>
                <w:i/>
                <w:iCs/>
                <w:sz w:val="20"/>
              </w:rPr>
              <w:t>ГОСТ Р 55465-2013</w:t>
            </w:r>
          </w:p>
          <w:p w14:paraId="7C7FAE88" w14:textId="750EBD61" w:rsidR="00E44B4F" w:rsidRDefault="00E44B4F" w:rsidP="00E44B4F">
            <w:pPr>
              <w:spacing w:after="0"/>
              <w:jc w:val="center"/>
              <w:rPr>
                <w:sz w:val="20"/>
              </w:rPr>
            </w:pPr>
            <w:r>
              <w:rPr>
                <w:sz w:val="20"/>
              </w:rPr>
              <w:t>Сорт</w:t>
            </w:r>
            <w:r w:rsidR="00490F8B">
              <w:rPr>
                <w:sz w:val="20"/>
              </w:rPr>
              <w:t xml:space="preserve"> </w:t>
            </w:r>
            <w:r w:rsidR="00490F8B" w:rsidRPr="000B7AD2">
              <w:rPr>
                <w:sz w:val="20"/>
              </w:rPr>
              <w:t>–</w:t>
            </w:r>
            <w:r w:rsidR="00490F8B">
              <w:rPr>
                <w:sz w:val="20"/>
              </w:rPr>
              <w:t xml:space="preserve"> </w:t>
            </w:r>
            <w:r>
              <w:rPr>
                <w:sz w:val="20"/>
              </w:rPr>
              <w:t>высший</w:t>
            </w:r>
          </w:p>
          <w:p w14:paraId="495794E9" w14:textId="3EE7E12E" w:rsidR="00E44B4F" w:rsidRDefault="00E44B4F" w:rsidP="00E44B4F">
            <w:pPr>
              <w:spacing w:after="0"/>
              <w:jc w:val="center"/>
              <w:rPr>
                <w:sz w:val="20"/>
              </w:rPr>
            </w:pPr>
            <w:r>
              <w:rPr>
                <w:sz w:val="20"/>
              </w:rPr>
              <w:t>Внешний вид</w:t>
            </w:r>
            <w:r w:rsidR="00490F8B">
              <w:rPr>
                <w:sz w:val="20"/>
              </w:rPr>
              <w:t xml:space="preserve"> </w:t>
            </w:r>
            <w:r w:rsidR="00490F8B" w:rsidRPr="000B7AD2">
              <w:rPr>
                <w:sz w:val="20"/>
              </w:rPr>
              <w:t>–</w:t>
            </w:r>
            <w:r w:rsidR="00490F8B">
              <w:rPr>
                <w:sz w:val="20"/>
              </w:rPr>
              <w:t xml:space="preserve"> </w:t>
            </w:r>
            <w:r>
              <w:rPr>
                <w:sz w:val="20"/>
              </w:rPr>
              <w:t>целые грибы</w:t>
            </w:r>
          </w:p>
          <w:p w14:paraId="3FF89213" w14:textId="5394C30F" w:rsidR="00E44B4F" w:rsidRDefault="00E44B4F" w:rsidP="00E44B4F">
            <w:pPr>
              <w:spacing w:after="0"/>
              <w:jc w:val="center"/>
              <w:rPr>
                <w:sz w:val="20"/>
              </w:rPr>
            </w:pPr>
            <w:r w:rsidRPr="005C4EC9">
              <w:rPr>
                <w:sz w:val="20"/>
              </w:rPr>
              <w:t xml:space="preserve">Термическое состояние </w:t>
            </w:r>
            <w:r w:rsidR="00490F8B" w:rsidRPr="000B7AD2">
              <w:rPr>
                <w:sz w:val="20"/>
              </w:rPr>
              <w:t>–</w:t>
            </w:r>
            <w:r>
              <w:rPr>
                <w:sz w:val="20"/>
              </w:rPr>
              <w:t xml:space="preserve"> быстрозамороженн</w:t>
            </w:r>
            <w:r w:rsidR="00511902">
              <w:rPr>
                <w:sz w:val="20"/>
              </w:rPr>
              <w:t>ые</w:t>
            </w:r>
          </w:p>
          <w:p w14:paraId="3E08BE2A" w14:textId="357D557E" w:rsidR="00E44B4F" w:rsidRPr="00490F8B" w:rsidRDefault="00E44B4F" w:rsidP="00E44B4F">
            <w:pPr>
              <w:spacing w:after="0"/>
              <w:jc w:val="center"/>
              <w:rPr>
                <w:b/>
                <w:i/>
                <w:iCs/>
                <w:sz w:val="20"/>
              </w:rPr>
            </w:pPr>
            <w:r w:rsidRPr="00490F8B">
              <w:rPr>
                <w:b/>
                <w:i/>
                <w:iCs/>
                <w:sz w:val="20"/>
              </w:rPr>
              <w:t>Остаточный срок годности на момент поставки Государственному заказчику</w:t>
            </w:r>
            <w:r w:rsidR="00490F8B" w:rsidRPr="00490F8B">
              <w:rPr>
                <w:b/>
                <w:i/>
                <w:iCs/>
                <w:sz w:val="20"/>
              </w:rPr>
              <w:t xml:space="preserve"> </w:t>
            </w:r>
            <w:r w:rsidR="00490F8B" w:rsidRPr="00490F8B">
              <w:rPr>
                <w:i/>
                <w:iCs/>
                <w:sz w:val="20"/>
              </w:rPr>
              <w:t>–</w:t>
            </w:r>
          </w:p>
          <w:p w14:paraId="4017D2AA" w14:textId="0E16D3D4" w:rsidR="00122B2C" w:rsidRPr="00E44B4F" w:rsidRDefault="00E44B4F" w:rsidP="00E44B4F">
            <w:pPr>
              <w:spacing w:after="0"/>
              <w:jc w:val="center"/>
              <w:rPr>
                <w:b/>
                <w:sz w:val="20"/>
              </w:rPr>
            </w:pPr>
            <w:r w:rsidRPr="00490F8B">
              <w:rPr>
                <w:b/>
                <w:i/>
                <w:iCs/>
                <w:sz w:val="20"/>
              </w:rPr>
              <w:t>не менее 80% от максимального срока годности.</w:t>
            </w:r>
          </w:p>
        </w:tc>
        <w:tc>
          <w:tcPr>
            <w:tcW w:w="1919" w:type="dxa"/>
            <w:vAlign w:val="center"/>
          </w:tcPr>
          <w:p w14:paraId="6CF9AA2F" w14:textId="2190A634" w:rsidR="00122B2C" w:rsidRDefault="00FA5167" w:rsidP="008410A1">
            <w:pPr>
              <w:jc w:val="center"/>
              <w:rPr>
                <w:rFonts w:eastAsiaTheme="minorHAnsi"/>
                <w:sz w:val="20"/>
                <w:szCs w:val="20"/>
                <w:lang w:eastAsia="en-US"/>
              </w:rPr>
            </w:pPr>
            <w:r>
              <w:rPr>
                <w:rFonts w:eastAsiaTheme="minorHAnsi"/>
                <w:sz w:val="20"/>
                <w:szCs w:val="20"/>
                <w:lang w:eastAsia="en-US"/>
              </w:rPr>
              <w:t>К</w:t>
            </w:r>
            <w:r w:rsidR="00511902">
              <w:rPr>
                <w:rFonts w:eastAsiaTheme="minorHAnsi"/>
                <w:sz w:val="20"/>
                <w:szCs w:val="20"/>
                <w:lang w:eastAsia="en-US"/>
              </w:rPr>
              <w:t>г.</w:t>
            </w:r>
          </w:p>
        </w:tc>
      </w:tr>
      <w:tr w:rsidR="00122B2C" w14:paraId="5BE43E16" w14:textId="77777777" w:rsidTr="00F44984">
        <w:trPr>
          <w:jc w:val="center"/>
        </w:trPr>
        <w:tc>
          <w:tcPr>
            <w:tcW w:w="675" w:type="dxa"/>
            <w:vAlign w:val="center"/>
          </w:tcPr>
          <w:p w14:paraId="3F9C84E0" w14:textId="5F42F38F" w:rsidR="00122B2C" w:rsidRDefault="0089586D" w:rsidP="0067589A">
            <w:pPr>
              <w:jc w:val="center"/>
              <w:rPr>
                <w:rFonts w:eastAsiaTheme="minorHAnsi"/>
                <w:sz w:val="20"/>
                <w:szCs w:val="20"/>
                <w:lang w:eastAsia="en-US"/>
              </w:rPr>
            </w:pPr>
            <w:r>
              <w:rPr>
                <w:rFonts w:eastAsiaTheme="minorHAnsi"/>
                <w:sz w:val="20"/>
                <w:szCs w:val="20"/>
                <w:lang w:eastAsia="en-US"/>
              </w:rPr>
              <w:t>32.</w:t>
            </w:r>
          </w:p>
        </w:tc>
        <w:tc>
          <w:tcPr>
            <w:tcW w:w="3544" w:type="dxa"/>
            <w:vAlign w:val="center"/>
          </w:tcPr>
          <w:p w14:paraId="72A252D9" w14:textId="7DF06655" w:rsidR="00122B2C" w:rsidRPr="00B710D5" w:rsidRDefault="00FA5167" w:rsidP="00621377">
            <w:pPr>
              <w:jc w:val="center"/>
              <w:rPr>
                <w:bCs/>
                <w:sz w:val="20"/>
              </w:rPr>
            </w:pPr>
            <w:r w:rsidRPr="00B710D5">
              <w:rPr>
                <w:bCs/>
                <w:sz w:val="20"/>
              </w:rPr>
              <w:t>С</w:t>
            </w:r>
            <w:r w:rsidR="00621377" w:rsidRPr="00B710D5">
              <w:rPr>
                <w:bCs/>
                <w:sz w:val="20"/>
              </w:rPr>
              <w:t xml:space="preserve">кумбрия </w:t>
            </w:r>
            <w:r w:rsidR="00FD7A8D" w:rsidRPr="00B710D5">
              <w:rPr>
                <w:bCs/>
                <w:sz w:val="20"/>
              </w:rPr>
              <w:t>замороженная</w:t>
            </w:r>
          </w:p>
        </w:tc>
        <w:tc>
          <w:tcPr>
            <w:tcW w:w="8789" w:type="dxa"/>
            <w:vAlign w:val="center"/>
          </w:tcPr>
          <w:p w14:paraId="3A44AFF1" w14:textId="6AEFDAAB" w:rsidR="002A3D66" w:rsidRDefault="002A3D66" w:rsidP="002A3D66">
            <w:pPr>
              <w:spacing w:after="0"/>
              <w:jc w:val="center"/>
              <w:rPr>
                <w:b/>
                <w:sz w:val="20"/>
              </w:rPr>
            </w:pPr>
            <w:r w:rsidRPr="002C7D03">
              <w:rPr>
                <w:sz w:val="20"/>
              </w:rPr>
              <w:t xml:space="preserve">Соответствие требований </w:t>
            </w:r>
            <w:r w:rsidR="002D73B9">
              <w:rPr>
                <w:sz w:val="20"/>
              </w:rPr>
              <w:t>–</w:t>
            </w:r>
            <w:r w:rsidRPr="002C7D03">
              <w:rPr>
                <w:sz w:val="20"/>
              </w:rPr>
              <w:t xml:space="preserve"> </w:t>
            </w:r>
            <w:r w:rsidR="002D73B9" w:rsidRPr="00424938">
              <w:rPr>
                <w:b/>
                <w:bCs/>
                <w:i/>
                <w:iCs/>
                <w:sz w:val="20"/>
              </w:rPr>
              <w:t>ГОСТ 35273-2025</w:t>
            </w:r>
          </w:p>
          <w:p w14:paraId="4DB82105" w14:textId="08A19DDF" w:rsidR="00BD71A1" w:rsidRDefault="00BD71A1" w:rsidP="00BD71A1">
            <w:pPr>
              <w:spacing w:after="0"/>
              <w:jc w:val="center"/>
              <w:rPr>
                <w:sz w:val="20"/>
              </w:rPr>
            </w:pPr>
            <w:r>
              <w:rPr>
                <w:sz w:val="20"/>
              </w:rPr>
              <w:t>С</w:t>
            </w:r>
            <w:r w:rsidRPr="009834CC">
              <w:rPr>
                <w:sz w:val="20"/>
              </w:rPr>
              <w:t xml:space="preserve">орт </w:t>
            </w:r>
            <w:r>
              <w:rPr>
                <w:sz w:val="20"/>
              </w:rPr>
              <w:t>– п</w:t>
            </w:r>
            <w:r w:rsidRPr="009834CC">
              <w:rPr>
                <w:sz w:val="20"/>
              </w:rPr>
              <w:t>ерв</w:t>
            </w:r>
            <w:r>
              <w:rPr>
                <w:sz w:val="20"/>
              </w:rPr>
              <w:t>ый</w:t>
            </w:r>
          </w:p>
          <w:p w14:paraId="781E71E3" w14:textId="0F44ABC1" w:rsidR="002A3D66" w:rsidRPr="005E5C7F" w:rsidRDefault="002A3D66" w:rsidP="005E5C7F">
            <w:pPr>
              <w:spacing w:after="0"/>
              <w:jc w:val="center"/>
              <w:rPr>
                <w:bCs/>
                <w:sz w:val="20"/>
              </w:rPr>
            </w:pPr>
            <w:r>
              <w:rPr>
                <w:sz w:val="20"/>
              </w:rPr>
              <w:t xml:space="preserve">Вид разделки </w:t>
            </w:r>
            <w:r w:rsidR="00C224DA">
              <w:rPr>
                <w:sz w:val="20"/>
              </w:rPr>
              <w:t>–</w:t>
            </w:r>
            <w:r>
              <w:rPr>
                <w:sz w:val="20"/>
              </w:rPr>
              <w:t xml:space="preserve"> тушка</w:t>
            </w:r>
            <w:r>
              <w:rPr>
                <w:sz w:val="20"/>
              </w:rPr>
              <w:br/>
            </w:r>
            <w:r w:rsidR="005E5C7F" w:rsidRPr="00EE6A27">
              <w:rPr>
                <w:bCs/>
                <w:sz w:val="20"/>
              </w:rPr>
              <w:t xml:space="preserve">Термическое состояние </w:t>
            </w:r>
            <w:r w:rsidR="005E5C7F">
              <w:rPr>
                <w:bCs/>
                <w:sz w:val="20"/>
              </w:rPr>
              <w:t>–</w:t>
            </w:r>
            <w:r w:rsidR="005E5C7F" w:rsidRPr="00EE6A27">
              <w:rPr>
                <w:bCs/>
                <w:sz w:val="20"/>
              </w:rPr>
              <w:t xml:space="preserve"> </w:t>
            </w:r>
            <w:r w:rsidR="005E5C7F">
              <w:rPr>
                <w:bCs/>
                <w:sz w:val="20"/>
              </w:rPr>
              <w:t>замороженное</w:t>
            </w:r>
          </w:p>
          <w:p w14:paraId="4303FA4A" w14:textId="0ACC9274" w:rsidR="002A3D66" w:rsidRPr="00C224DA" w:rsidRDefault="002A3D66" w:rsidP="002A3D66">
            <w:pPr>
              <w:spacing w:after="0"/>
              <w:jc w:val="center"/>
              <w:rPr>
                <w:b/>
                <w:i/>
                <w:iCs/>
                <w:sz w:val="20"/>
              </w:rPr>
            </w:pPr>
            <w:r w:rsidRPr="00C224DA">
              <w:rPr>
                <w:b/>
                <w:i/>
                <w:iCs/>
                <w:sz w:val="20"/>
              </w:rPr>
              <w:t>Остаточный срок годности на момент поставки Государственному заказчику</w:t>
            </w:r>
            <w:r w:rsidR="00C224DA" w:rsidRPr="00C224DA">
              <w:rPr>
                <w:b/>
                <w:i/>
                <w:iCs/>
                <w:sz w:val="20"/>
              </w:rPr>
              <w:t xml:space="preserve"> </w:t>
            </w:r>
            <w:r w:rsidR="00C224DA" w:rsidRPr="00C224DA">
              <w:rPr>
                <w:i/>
                <w:iCs/>
                <w:sz w:val="20"/>
              </w:rPr>
              <w:t>–</w:t>
            </w:r>
          </w:p>
          <w:p w14:paraId="585147FD" w14:textId="0AA5C739" w:rsidR="00122B2C" w:rsidRPr="00F62AF7" w:rsidRDefault="002A3D66" w:rsidP="002A3D66">
            <w:pPr>
              <w:spacing w:after="0"/>
              <w:jc w:val="center"/>
              <w:rPr>
                <w:sz w:val="20"/>
              </w:rPr>
            </w:pPr>
            <w:r w:rsidRPr="00C224DA">
              <w:rPr>
                <w:b/>
                <w:i/>
                <w:iCs/>
                <w:sz w:val="20"/>
              </w:rPr>
              <w:t>не менее 80% от максимального срока годности.</w:t>
            </w:r>
          </w:p>
        </w:tc>
        <w:tc>
          <w:tcPr>
            <w:tcW w:w="1919" w:type="dxa"/>
            <w:vAlign w:val="center"/>
          </w:tcPr>
          <w:p w14:paraId="4143AA2C" w14:textId="562967E8" w:rsidR="00122B2C" w:rsidRDefault="002A3D66" w:rsidP="008410A1">
            <w:pPr>
              <w:jc w:val="center"/>
              <w:rPr>
                <w:rFonts w:eastAsiaTheme="minorHAnsi"/>
                <w:sz w:val="20"/>
                <w:szCs w:val="20"/>
                <w:lang w:eastAsia="en-US"/>
              </w:rPr>
            </w:pPr>
            <w:r>
              <w:rPr>
                <w:rFonts w:eastAsiaTheme="minorHAnsi"/>
                <w:sz w:val="20"/>
                <w:szCs w:val="20"/>
                <w:lang w:eastAsia="en-US"/>
              </w:rPr>
              <w:t>Кг.</w:t>
            </w:r>
          </w:p>
        </w:tc>
      </w:tr>
      <w:tr w:rsidR="00122B2C" w14:paraId="4F4537B4" w14:textId="77777777" w:rsidTr="00F44984">
        <w:trPr>
          <w:jc w:val="center"/>
        </w:trPr>
        <w:tc>
          <w:tcPr>
            <w:tcW w:w="675" w:type="dxa"/>
            <w:vAlign w:val="center"/>
          </w:tcPr>
          <w:p w14:paraId="10D2B188" w14:textId="0EC5F2C0" w:rsidR="00122B2C" w:rsidRDefault="00A75C27" w:rsidP="0067589A">
            <w:pPr>
              <w:jc w:val="center"/>
              <w:rPr>
                <w:rFonts w:eastAsiaTheme="minorHAnsi"/>
                <w:sz w:val="20"/>
                <w:szCs w:val="20"/>
                <w:lang w:eastAsia="en-US"/>
              </w:rPr>
            </w:pPr>
            <w:r>
              <w:rPr>
                <w:rFonts w:eastAsiaTheme="minorHAnsi"/>
                <w:sz w:val="20"/>
                <w:szCs w:val="20"/>
                <w:lang w:eastAsia="en-US"/>
              </w:rPr>
              <w:t>33.</w:t>
            </w:r>
          </w:p>
        </w:tc>
        <w:tc>
          <w:tcPr>
            <w:tcW w:w="3544" w:type="dxa"/>
            <w:vAlign w:val="center"/>
          </w:tcPr>
          <w:p w14:paraId="7DF15D02" w14:textId="6A967EC7" w:rsidR="00122B2C" w:rsidRPr="00B710D5" w:rsidRDefault="002A3D66" w:rsidP="00EF201B">
            <w:pPr>
              <w:jc w:val="center"/>
              <w:rPr>
                <w:bCs/>
                <w:sz w:val="20"/>
              </w:rPr>
            </w:pPr>
            <w:r w:rsidRPr="00B710D5">
              <w:rPr>
                <w:bCs/>
                <w:sz w:val="20"/>
              </w:rPr>
              <w:t>Горбуша замороженная</w:t>
            </w:r>
          </w:p>
        </w:tc>
        <w:tc>
          <w:tcPr>
            <w:tcW w:w="8789" w:type="dxa"/>
            <w:vAlign w:val="center"/>
          </w:tcPr>
          <w:p w14:paraId="574D8CD3" w14:textId="77777777" w:rsidR="004E35A3" w:rsidRDefault="004E35A3" w:rsidP="009C6001">
            <w:pPr>
              <w:spacing w:after="0"/>
              <w:jc w:val="center"/>
              <w:rPr>
                <w:sz w:val="20"/>
              </w:rPr>
            </w:pPr>
          </w:p>
          <w:p w14:paraId="26632BF3" w14:textId="43EF8852" w:rsidR="009C6001" w:rsidRPr="00A06C9D" w:rsidRDefault="009C6001" w:rsidP="009C6001">
            <w:pPr>
              <w:spacing w:after="0"/>
              <w:jc w:val="center"/>
              <w:rPr>
                <w:b/>
                <w:sz w:val="20"/>
              </w:rPr>
            </w:pPr>
            <w:r w:rsidRPr="00A06C9D">
              <w:rPr>
                <w:sz w:val="20"/>
              </w:rPr>
              <w:t xml:space="preserve">Соответствие требований – </w:t>
            </w:r>
            <w:r w:rsidRPr="00A06C9D">
              <w:rPr>
                <w:b/>
                <w:bCs/>
                <w:i/>
                <w:iCs/>
                <w:sz w:val="20"/>
              </w:rPr>
              <w:t>ГОСТ 35273-2025</w:t>
            </w:r>
          </w:p>
          <w:p w14:paraId="072D6964" w14:textId="77777777" w:rsidR="002A3D66" w:rsidRPr="00A06C9D" w:rsidRDefault="002A3D66" w:rsidP="002A3D66">
            <w:pPr>
              <w:spacing w:after="0"/>
              <w:jc w:val="center"/>
              <w:rPr>
                <w:sz w:val="20"/>
              </w:rPr>
            </w:pPr>
            <w:r w:rsidRPr="00A06C9D">
              <w:rPr>
                <w:sz w:val="20"/>
              </w:rPr>
              <w:t>Сорт – первый</w:t>
            </w:r>
          </w:p>
          <w:p w14:paraId="7430E330" w14:textId="1CD8E67F" w:rsidR="002A3D66" w:rsidRPr="00A06C9D" w:rsidRDefault="002A3D66" w:rsidP="002A3D66">
            <w:pPr>
              <w:spacing w:after="0"/>
              <w:jc w:val="center"/>
              <w:rPr>
                <w:sz w:val="20"/>
              </w:rPr>
            </w:pPr>
            <w:r w:rsidRPr="00A06C9D">
              <w:rPr>
                <w:sz w:val="20"/>
              </w:rPr>
              <w:t xml:space="preserve">Вид разделки – </w:t>
            </w:r>
            <w:r w:rsidR="005E5C7F" w:rsidRPr="00A06C9D">
              <w:rPr>
                <w:sz w:val="20"/>
              </w:rPr>
              <w:t>тушка</w:t>
            </w:r>
          </w:p>
          <w:p w14:paraId="12889BAE" w14:textId="77777777" w:rsidR="002A3D66" w:rsidRPr="00A06C9D" w:rsidRDefault="002A3D66" w:rsidP="002A3D66">
            <w:pPr>
              <w:spacing w:after="0"/>
              <w:jc w:val="center"/>
              <w:rPr>
                <w:bCs/>
                <w:sz w:val="20"/>
              </w:rPr>
            </w:pPr>
            <w:r w:rsidRPr="00A06C9D">
              <w:rPr>
                <w:bCs/>
                <w:sz w:val="20"/>
              </w:rPr>
              <w:t>Термическое состояние – замороженное</w:t>
            </w:r>
          </w:p>
          <w:p w14:paraId="1DC923C7" w14:textId="598E0A0F" w:rsidR="002A3D66" w:rsidRPr="00A06C9D" w:rsidRDefault="002A3D66" w:rsidP="002A3D66">
            <w:pPr>
              <w:spacing w:after="0"/>
              <w:jc w:val="center"/>
              <w:rPr>
                <w:b/>
                <w:i/>
                <w:iCs/>
                <w:sz w:val="20"/>
              </w:rPr>
            </w:pPr>
            <w:r w:rsidRPr="00A06C9D">
              <w:rPr>
                <w:b/>
                <w:i/>
                <w:iCs/>
                <w:sz w:val="20"/>
              </w:rPr>
              <w:t>Остаточный срок годности на момент поставки Государственному заказчику</w:t>
            </w:r>
            <w:r w:rsidR="009C6001" w:rsidRPr="00A06C9D">
              <w:rPr>
                <w:b/>
                <w:i/>
                <w:iCs/>
                <w:sz w:val="20"/>
              </w:rPr>
              <w:t xml:space="preserve"> </w:t>
            </w:r>
            <w:r w:rsidR="009C6001" w:rsidRPr="00A06C9D">
              <w:rPr>
                <w:i/>
                <w:iCs/>
                <w:sz w:val="20"/>
              </w:rPr>
              <w:t>–</w:t>
            </w:r>
          </w:p>
          <w:p w14:paraId="1BCE83C2" w14:textId="77777777" w:rsidR="00052F41" w:rsidRDefault="002A3D66" w:rsidP="00796031">
            <w:pPr>
              <w:spacing w:after="0"/>
              <w:jc w:val="center"/>
              <w:rPr>
                <w:b/>
                <w:i/>
                <w:iCs/>
                <w:sz w:val="20"/>
              </w:rPr>
            </w:pPr>
            <w:r w:rsidRPr="00A06C9D">
              <w:rPr>
                <w:b/>
                <w:i/>
                <w:iCs/>
                <w:sz w:val="20"/>
              </w:rPr>
              <w:t>не менее 80% от максимального срока годности.</w:t>
            </w:r>
          </w:p>
          <w:p w14:paraId="2F8A152E" w14:textId="6AB423CE" w:rsidR="004E35A3" w:rsidRPr="00A06C9D" w:rsidRDefault="004E35A3" w:rsidP="00796031">
            <w:pPr>
              <w:spacing w:after="0"/>
              <w:jc w:val="center"/>
              <w:rPr>
                <w:b/>
                <w:sz w:val="20"/>
              </w:rPr>
            </w:pPr>
          </w:p>
        </w:tc>
        <w:tc>
          <w:tcPr>
            <w:tcW w:w="1919" w:type="dxa"/>
            <w:vAlign w:val="center"/>
          </w:tcPr>
          <w:p w14:paraId="5F5B5E80" w14:textId="0C21DEFB" w:rsidR="002A3D66" w:rsidRDefault="002A3D66" w:rsidP="008410A1">
            <w:pPr>
              <w:jc w:val="center"/>
              <w:rPr>
                <w:rFonts w:eastAsiaTheme="minorHAnsi"/>
                <w:sz w:val="20"/>
                <w:szCs w:val="20"/>
                <w:lang w:eastAsia="en-US"/>
              </w:rPr>
            </w:pPr>
            <w:r>
              <w:rPr>
                <w:rFonts w:eastAsiaTheme="minorHAnsi"/>
                <w:sz w:val="20"/>
                <w:szCs w:val="20"/>
                <w:lang w:eastAsia="en-US"/>
              </w:rPr>
              <w:t>Кг.</w:t>
            </w:r>
          </w:p>
        </w:tc>
      </w:tr>
      <w:tr w:rsidR="00122B2C" w14:paraId="32B347EF" w14:textId="77777777" w:rsidTr="00F44984">
        <w:trPr>
          <w:jc w:val="center"/>
        </w:trPr>
        <w:tc>
          <w:tcPr>
            <w:tcW w:w="675" w:type="dxa"/>
            <w:vAlign w:val="center"/>
          </w:tcPr>
          <w:p w14:paraId="67506DD9" w14:textId="4D8D4B18" w:rsidR="00122B2C" w:rsidRDefault="00A75C27" w:rsidP="0067589A">
            <w:pPr>
              <w:jc w:val="center"/>
              <w:rPr>
                <w:rFonts w:eastAsiaTheme="minorHAnsi"/>
                <w:sz w:val="20"/>
                <w:szCs w:val="20"/>
                <w:lang w:eastAsia="en-US"/>
              </w:rPr>
            </w:pPr>
            <w:r>
              <w:rPr>
                <w:rFonts w:eastAsiaTheme="minorHAnsi"/>
                <w:sz w:val="20"/>
                <w:szCs w:val="20"/>
                <w:lang w:eastAsia="en-US"/>
              </w:rPr>
              <w:lastRenderedPageBreak/>
              <w:t>34.</w:t>
            </w:r>
          </w:p>
        </w:tc>
        <w:tc>
          <w:tcPr>
            <w:tcW w:w="3544" w:type="dxa"/>
            <w:vAlign w:val="center"/>
          </w:tcPr>
          <w:p w14:paraId="13931772" w14:textId="572AF0F0" w:rsidR="00122B2C" w:rsidRPr="00B710D5" w:rsidRDefault="002A3D66" w:rsidP="002A3D66">
            <w:pPr>
              <w:jc w:val="center"/>
              <w:rPr>
                <w:bCs/>
                <w:sz w:val="20"/>
              </w:rPr>
            </w:pPr>
            <w:r w:rsidRPr="00B710D5">
              <w:rPr>
                <w:bCs/>
                <w:sz w:val="20"/>
              </w:rPr>
              <w:t>Минтай замороженный</w:t>
            </w:r>
          </w:p>
        </w:tc>
        <w:tc>
          <w:tcPr>
            <w:tcW w:w="8789" w:type="dxa"/>
            <w:vAlign w:val="center"/>
          </w:tcPr>
          <w:p w14:paraId="72250DA3" w14:textId="77777777" w:rsidR="00A65418" w:rsidRDefault="00A65418" w:rsidP="00A65418">
            <w:pPr>
              <w:spacing w:after="0"/>
              <w:jc w:val="center"/>
              <w:rPr>
                <w:b/>
                <w:sz w:val="20"/>
              </w:rPr>
            </w:pPr>
            <w:r w:rsidRPr="002C7D03">
              <w:rPr>
                <w:sz w:val="20"/>
              </w:rPr>
              <w:t xml:space="preserve">Соответствие требований </w:t>
            </w:r>
            <w:r>
              <w:rPr>
                <w:sz w:val="20"/>
              </w:rPr>
              <w:t>–</w:t>
            </w:r>
            <w:r w:rsidRPr="002C7D03">
              <w:rPr>
                <w:sz w:val="20"/>
              </w:rPr>
              <w:t xml:space="preserve"> </w:t>
            </w:r>
            <w:r w:rsidRPr="00424938">
              <w:rPr>
                <w:b/>
                <w:bCs/>
                <w:i/>
                <w:iCs/>
                <w:sz w:val="20"/>
              </w:rPr>
              <w:t>ГОСТ 35273-2025</w:t>
            </w:r>
          </w:p>
          <w:p w14:paraId="4057BCE9" w14:textId="77777777" w:rsidR="002A3D66" w:rsidRDefault="002A3D66" w:rsidP="002A3D66">
            <w:pPr>
              <w:spacing w:after="0"/>
              <w:jc w:val="center"/>
              <w:rPr>
                <w:sz w:val="20"/>
              </w:rPr>
            </w:pPr>
            <w:r>
              <w:rPr>
                <w:sz w:val="20"/>
              </w:rPr>
              <w:t>С</w:t>
            </w:r>
            <w:r w:rsidRPr="009834CC">
              <w:rPr>
                <w:sz w:val="20"/>
              </w:rPr>
              <w:t xml:space="preserve">орт </w:t>
            </w:r>
            <w:r>
              <w:rPr>
                <w:sz w:val="20"/>
              </w:rPr>
              <w:t>– п</w:t>
            </w:r>
            <w:r w:rsidRPr="009834CC">
              <w:rPr>
                <w:sz w:val="20"/>
              </w:rPr>
              <w:t>ерв</w:t>
            </w:r>
            <w:r>
              <w:rPr>
                <w:sz w:val="20"/>
              </w:rPr>
              <w:t>ый</w:t>
            </w:r>
          </w:p>
          <w:p w14:paraId="5960C48B" w14:textId="77777777" w:rsidR="005E5C7F" w:rsidRDefault="002A3D66" w:rsidP="002A3D66">
            <w:pPr>
              <w:spacing w:after="0"/>
              <w:jc w:val="center"/>
              <w:rPr>
                <w:bCs/>
                <w:sz w:val="20"/>
              </w:rPr>
            </w:pPr>
            <w:r>
              <w:rPr>
                <w:sz w:val="20"/>
              </w:rPr>
              <w:t>В</w:t>
            </w:r>
            <w:r w:rsidRPr="009834CC">
              <w:rPr>
                <w:sz w:val="20"/>
              </w:rPr>
              <w:t xml:space="preserve">ид разделки – </w:t>
            </w:r>
            <w:r w:rsidR="005E5C7F">
              <w:rPr>
                <w:sz w:val="20"/>
              </w:rPr>
              <w:t>тушка</w:t>
            </w:r>
            <w:r w:rsidR="005E5C7F" w:rsidRPr="00EE6A27">
              <w:rPr>
                <w:bCs/>
                <w:sz w:val="20"/>
              </w:rPr>
              <w:t xml:space="preserve"> </w:t>
            </w:r>
          </w:p>
          <w:p w14:paraId="20DB9B3F" w14:textId="76E20EDA" w:rsidR="002A3D66" w:rsidRPr="006406E3" w:rsidRDefault="002A3D66" w:rsidP="002A3D66">
            <w:pPr>
              <w:spacing w:after="0"/>
              <w:jc w:val="center"/>
              <w:rPr>
                <w:bCs/>
                <w:sz w:val="20"/>
              </w:rPr>
            </w:pPr>
            <w:r w:rsidRPr="00EE6A27">
              <w:rPr>
                <w:bCs/>
                <w:sz w:val="20"/>
              </w:rPr>
              <w:t xml:space="preserve">Термическое состояние </w:t>
            </w:r>
            <w:r>
              <w:rPr>
                <w:bCs/>
                <w:sz w:val="20"/>
              </w:rPr>
              <w:t>–</w:t>
            </w:r>
            <w:r w:rsidRPr="00EE6A27">
              <w:rPr>
                <w:bCs/>
                <w:sz w:val="20"/>
              </w:rPr>
              <w:t xml:space="preserve"> </w:t>
            </w:r>
            <w:r>
              <w:rPr>
                <w:bCs/>
                <w:sz w:val="20"/>
              </w:rPr>
              <w:t>замороженное</w:t>
            </w:r>
          </w:p>
          <w:p w14:paraId="23DF9010" w14:textId="2082A304" w:rsidR="002A3D66" w:rsidRPr="00A06C9D" w:rsidRDefault="002A3D66" w:rsidP="002A3D66">
            <w:pPr>
              <w:spacing w:after="0"/>
              <w:jc w:val="center"/>
              <w:rPr>
                <w:b/>
                <w:i/>
                <w:iCs/>
                <w:sz w:val="20"/>
              </w:rPr>
            </w:pPr>
            <w:r w:rsidRPr="00A06C9D">
              <w:rPr>
                <w:b/>
                <w:i/>
                <w:iCs/>
                <w:sz w:val="20"/>
              </w:rPr>
              <w:t>Остаточный срок годности на момент поставки Государственному заказчику</w:t>
            </w:r>
            <w:r w:rsidR="00C259E8">
              <w:rPr>
                <w:b/>
                <w:i/>
                <w:iCs/>
                <w:sz w:val="20"/>
              </w:rPr>
              <w:t xml:space="preserve"> </w:t>
            </w:r>
            <w:r w:rsidR="00C259E8">
              <w:rPr>
                <w:rFonts w:eastAsiaTheme="minorHAnsi"/>
                <w:sz w:val="20"/>
                <w:szCs w:val="20"/>
                <w:lang w:eastAsia="en-US"/>
              </w:rPr>
              <w:t>–</w:t>
            </w:r>
          </w:p>
          <w:p w14:paraId="0CF71C53" w14:textId="71E06E93" w:rsidR="00A75C27" w:rsidRPr="002A3D66" w:rsidRDefault="002A3D66" w:rsidP="006021E9">
            <w:pPr>
              <w:spacing w:after="0"/>
              <w:jc w:val="center"/>
              <w:rPr>
                <w:b/>
                <w:sz w:val="20"/>
              </w:rPr>
            </w:pPr>
            <w:r w:rsidRPr="00A06C9D">
              <w:rPr>
                <w:b/>
                <w:i/>
                <w:iCs/>
                <w:sz w:val="20"/>
              </w:rPr>
              <w:t>не менее 80% от максимального срока годности.</w:t>
            </w:r>
          </w:p>
        </w:tc>
        <w:tc>
          <w:tcPr>
            <w:tcW w:w="1919" w:type="dxa"/>
            <w:vAlign w:val="center"/>
          </w:tcPr>
          <w:p w14:paraId="7F06608F" w14:textId="3964593A" w:rsidR="00122B2C" w:rsidRDefault="002A3D66" w:rsidP="008410A1">
            <w:pPr>
              <w:jc w:val="center"/>
              <w:rPr>
                <w:rFonts w:eastAsiaTheme="minorHAnsi"/>
                <w:sz w:val="20"/>
                <w:szCs w:val="20"/>
                <w:lang w:eastAsia="en-US"/>
              </w:rPr>
            </w:pPr>
            <w:r>
              <w:rPr>
                <w:rFonts w:eastAsiaTheme="minorHAnsi"/>
                <w:sz w:val="20"/>
                <w:szCs w:val="20"/>
                <w:lang w:eastAsia="en-US"/>
              </w:rPr>
              <w:t>Кг.</w:t>
            </w:r>
          </w:p>
        </w:tc>
      </w:tr>
      <w:tr w:rsidR="00122B2C" w14:paraId="5A806CE8" w14:textId="77777777" w:rsidTr="00F44984">
        <w:trPr>
          <w:jc w:val="center"/>
        </w:trPr>
        <w:tc>
          <w:tcPr>
            <w:tcW w:w="675" w:type="dxa"/>
            <w:vAlign w:val="center"/>
          </w:tcPr>
          <w:p w14:paraId="0F948C47" w14:textId="25F215D8" w:rsidR="00122B2C" w:rsidRDefault="00A75C27" w:rsidP="0067589A">
            <w:pPr>
              <w:jc w:val="center"/>
              <w:rPr>
                <w:rFonts w:eastAsiaTheme="minorHAnsi"/>
                <w:sz w:val="20"/>
                <w:szCs w:val="20"/>
                <w:lang w:eastAsia="en-US"/>
              </w:rPr>
            </w:pPr>
            <w:r>
              <w:rPr>
                <w:rFonts w:eastAsiaTheme="minorHAnsi"/>
                <w:sz w:val="20"/>
                <w:szCs w:val="20"/>
                <w:lang w:eastAsia="en-US"/>
              </w:rPr>
              <w:t>35.</w:t>
            </w:r>
          </w:p>
        </w:tc>
        <w:tc>
          <w:tcPr>
            <w:tcW w:w="3544" w:type="dxa"/>
            <w:vAlign w:val="center"/>
          </w:tcPr>
          <w:p w14:paraId="50D64267" w14:textId="0B6B6ED5" w:rsidR="00122B2C" w:rsidRPr="00B710D5" w:rsidRDefault="00BF2D02" w:rsidP="00EF201B">
            <w:pPr>
              <w:jc w:val="center"/>
              <w:rPr>
                <w:bCs/>
                <w:sz w:val="20"/>
              </w:rPr>
            </w:pPr>
            <w:r w:rsidRPr="00B710D5">
              <w:rPr>
                <w:bCs/>
                <w:sz w:val="20"/>
              </w:rPr>
              <w:t>Сельдь филе</w:t>
            </w:r>
          </w:p>
        </w:tc>
        <w:tc>
          <w:tcPr>
            <w:tcW w:w="8789" w:type="dxa"/>
            <w:vAlign w:val="center"/>
          </w:tcPr>
          <w:p w14:paraId="459455CE" w14:textId="77777777" w:rsidR="00BF2D02" w:rsidRPr="00BA2F33" w:rsidRDefault="00BF2D02" w:rsidP="00BF2D02">
            <w:pPr>
              <w:spacing w:after="0"/>
              <w:jc w:val="center"/>
              <w:rPr>
                <w:b/>
                <w:bCs/>
                <w:sz w:val="20"/>
              </w:rPr>
            </w:pPr>
            <w:r w:rsidRPr="000B7AD2">
              <w:rPr>
                <w:sz w:val="20"/>
              </w:rPr>
              <w:t xml:space="preserve">Соответствие требований – </w:t>
            </w:r>
            <w:r w:rsidRPr="00BA2F33">
              <w:rPr>
                <w:b/>
                <w:bCs/>
                <w:i/>
                <w:iCs/>
                <w:sz w:val="20"/>
              </w:rPr>
              <w:t>ГОСТ 815-2019</w:t>
            </w:r>
          </w:p>
          <w:p w14:paraId="66AC8837" w14:textId="77777777" w:rsidR="00BF2D02" w:rsidRDefault="00BF2D02" w:rsidP="00BF2D02">
            <w:pPr>
              <w:spacing w:after="0"/>
              <w:jc w:val="center"/>
              <w:rPr>
                <w:sz w:val="20"/>
              </w:rPr>
            </w:pPr>
            <w:r w:rsidRPr="009834CC">
              <w:rPr>
                <w:sz w:val="20"/>
              </w:rPr>
              <w:t>Вид разделки – филе без кожи</w:t>
            </w:r>
          </w:p>
          <w:p w14:paraId="03F291A8" w14:textId="3277500E" w:rsidR="00BF2D02" w:rsidRDefault="00BF2D02" w:rsidP="00BF2D02">
            <w:pPr>
              <w:spacing w:after="0"/>
              <w:jc w:val="center"/>
              <w:rPr>
                <w:sz w:val="20"/>
              </w:rPr>
            </w:pPr>
            <w:r>
              <w:rPr>
                <w:sz w:val="20"/>
              </w:rPr>
              <w:t>В</w:t>
            </w:r>
            <w:r w:rsidRPr="009834CC">
              <w:rPr>
                <w:sz w:val="20"/>
              </w:rPr>
              <w:t>ид засола – слабосоленая</w:t>
            </w:r>
          </w:p>
          <w:p w14:paraId="2646EC13" w14:textId="45C90091" w:rsidR="00796031" w:rsidRDefault="00796031" w:rsidP="00BF2D02">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C259E8">
              <w:rPr>
                <w:rFonts w:eastAsiaTheme="minorHAnsi"/>
                <w:sz w:val="20"/>
                <w:szCs w:val="20"/>
                <w:lang w:eastAsia="en-US"/>
              </w:rPr>
              <w:t>.</w:t>
            </w:r>
            <w:r>
              <w:rPr>
                <w:rFonts w:eastAsiaTheme="minorHAnsi"/>
                <w:sz w:val="20"/>
                <w:szCs w:val="20"/>
                <w:lang w:eastAsia="en-US"/>
              </w:rPr>
              <w:t xml:space="preserve"> </w:t>
            </w:r>
            <w:r w:rsidR="002D6404">
              <w:rPr>
                <w:rFonts w:eastAsiaTheme="minorHAnsi"/>
                <w:sz w:val="20"/>
                <w:szCs w:val="20"/>
                <w:lang w:eastAsia="en-US"/>
              </w:rPr>
              <w:t>–</w:t>
            </w:r>
            <w:r>
              <w:rPr>
                <w:rFonts w:eastAsiaTheme="minorHAnsi"/>
                <w:sz w:val="20"/>
                <w:szCs w:val="20"/>
                <w:lang w:eastAsia="en-US"/>
              </w:rPr>
              <w:t xml:space="preserve"> </w:t>
            </w:r>
            <w:r w:rsidR="002D6404">
              <w:rPr>
                <w:rFonts w:eastAsiaTheme="minorHAnsi"/>
                <w:sz w:val="20"/>
                <w:szCs w:val="20"/>
                <w:lang w:eastAsia="en-US"/>
              </w:rPr>
              <w:t xml:space="preserve">не более </w:t>
            </w:r>
            <w:r>
              <w:rPr>
                <w:rFonts w:eastAsiaTheme="minorHAnsi"/>
                <w:sz w:val="20"/>
                <w:szCs w:val="20"/>
                <w:lang w:eastAsia="en-US"/>
              </w:rPr>
              <w:t>750</w:t>
            </w:r>
          </w:p>
          <w:p w14:paraId="0BCA8E2F" w14:textId="45786A71" w:rsidR="00BF2D02" w:rsidRPr="002D6404" w:rsidRDefault="00BF2D02" w:rsidP="00BF2D02">
            <w:pPr>
              <w:spacing w:after="0"/>
              <w:jc w:val="center"/>
              <w:rPr>
                <w:b/>
                <w:i/>
                <w:iCs/>
                <w:sz w:val="20"/>
              </w:rPr>
            </w:pPr>
            <w:r w:rsidRPr="002D6404">
              <w:rPr>
                <w:b/>
                <w:i/>
                <w:iCs/>
                <w:sz w:val="20"/>
              </w:rPr>
              <w:t>Остаточный срок годности на момент поставки Государственному заказчику</w:t>
            </w:r>
            <w:r w:rsidR="00C259E8">
              <w:rPr>
                <w:b/>
                <w:i/>
                <w:iCs/>
                <w:sz w:val="20"/>
              </w:rPr>
              <w:t xml:space="preserve"> </w:t>
            </w:r>
            <w:r w:rsidR="00C259E8">
              <w:rPr>
                <w:rFonts w:eastAsiaTheme="minorHAnsi"/>
                <w:sz w:val="20"/>
                <w:szCs w:val="20"/>
                <w:lang w:eastAsia="en-US"/>
              </w:rPr>
              <w:t>–</w:t>
            </w:r>
          </w:p>
          <w:p w14:paraId="46BE559D" w14:textId="74BD64BB" w:rsidR="00122B2C" w:rsidRPr="00F62AF7" w:rsidRDefault="00BF2D02" w:rsidP="00BF2D02">
            <w:pPr>
              <w:spacing w:after="0"/>
              <w:jc w:val="center"/>
              <w:rPr>
                <w:sz w:val="20"/>
              </w:rPr>
            </w:pPr>
            <w:r w:rsidRPr="002D6404">
              <w:rPr>
                <w:b/>
                <w:i/>
                <w:iCs/>
                <w:sz w:val="20"/>
              </w:rPr>
              <w:t>не менее 80% от максимального срока годности.</w:t>
            </w:r>
          </w:p>
        </w:tc>
        <w:tc>
          <w:tcPr>
            <w:tcW w:w="1919" w:type="dxa"/>
            <w:vAlign w:val="center"/>
          </w:tcPr>
          <w:p w14:paraId="0EE74CF8" w14:textId="129E33EA" w:rsidR="00122B2C" w:rsidRDefault="00BF2D02" w:rsidP="008410A1">
            <w:pPr>
              <w:jc w:val="center"/>
              <w:rPr>
                <w:rFonts w:eastAsiaTheme="minorHAnsi"/>
                <w:sz w:val="20"/>
                <w:szCs w:val="20"/>
                <w:lang w:eastAsia="en-US"/>
              </w:rPr>
            </w:pPr>
            <w:r>
              <w:rPr>
                <w:rFonts w:eastAsiaTheme="minorHAnsi"/>
                <w:sz w:val="20"/>
                <w:szCs w:val="20"/>
                <w:lang w:eastAsia="en-US"/>
              </w:rPr>
              <w:t>Кг.</w:t>
            </w:r>
          </w:p>
        </w:tc>
      </w:tr>
      <w:tr w:rsidR="00122B2C" w14:paraId="3DAA0E8E" w14:textId="77777777" w:rsidTr="00F44984">
        <w:trPr>
          <w:jc w:val="center"/>
        </w:trPr>
        <w:tc>
          <w:tcPr>
            <w:tcW w:w="675" w:type="dxa"/>
            <w:vAlign w:val="center"/>
          </w:tcPr>
          <w:p w14:paraId="018C3D6F" w14:textId="39A017BE" w:rsidR="00122B2C" w:rsidRDefault="00A75C27" w:rsidP="0067589A">
            <w:pPr>
              <w:jc w:val="center"/>
              <w:rPr>
                <w:rFonts w:eastAsiaTheme="minorHAnsi"/>
                <w:sz w:val="20"/>
                <w:szCs w:val="20"/>
                <w:lang w:eastAsia="en-US"/>
              </w:rPr>
            </w:pPr>
            <w:r>
              <w:rPr>
                <w:rFonts w:eastAsiaTheme="minorHAnsi"/>
                <w:sz w:val="20"/>
                <w:szCs w:val="20"/>
                <w:lang w:eastAsia="en-US"/>
              </w:rPr>
              <w:t>3</w:t>
            </w:r>
            <w:r w:rsidR="00FA5167">
              <w:rPr>
                <w:rFonts w:eastAsiaTheme="minorHAnsi"/>
                <w:sz w:val="20"/>
                <w:szCs w:val="20"/>
                <w:lang w:eastAsia="en-US"/>
              </w:rPr>
              <w:t>6</w:t>
            </w:r>
            <w:r>
              <w:rPr>
                <w:rFonts w:eastAsiaTheme="minorHAnsi"/>
                <w:sz w:val="20"/>
                <w:szCs w:val="20"/>
                <w:lang w:eastAsia="en-US"/>
              </w:rPr>
              <w:t>.</w:t>
            </w:r>
          </w:p>
        </w:tc>
        <w:tc>
          <w:tcPr>
            <w:tcW w:w="3544" w:type="dxa"/>
            <w:vAlign w:val="center"/>
          </w:tcPr>
          <w:p w14:paraId="7C1D8098" w14:textId="0ECECB85" w:rsidR="00122B2C" w:rsidRPr="00B710D5" w:rsidRDefault="00624057" w:rsidP="00EF201B">
            <w:pPr>
              <w:jc w:val="center"/>
              <w:rPr>
                <w:bCs/>
                <w:sz w:val="20"/>
              </w:rPr>
            </w:pPr>
            <w:r w:rsidRPr="00B710D5">
              <w:rPr>
                <w:bCs/>
                <w:sz w:val="20"/>
              </w:rPr>
              <w:t>Говядина замороженная</w:t>
            </w:r>
            <w:r w:rsidR="00515F3C" w:rsidRPr="00B710D5">
              <w:rPr>
                <w:bCs/>
                <w:sz w:val="20"/>
              </w:rPr>
              <w:t xml:space="preserve"> </w:t>
            </w:r>
            <w:r w:rsidR="00515F3C" w:rsidRPr="00B710D5">
              <w:rPr>
                <w:bCs/>
                <w:sz w:val="20"/>
              </w:rPr>
              <w:br/>
              <w:t>в блоках</w:t>
            </w:r>
          </w:p>
        </w:tc>
        <w:tc>
          <w:tcPr>
            <w:tcW w:w="8789" w:type="dxa"/>
            <w:vAlign w:val="center"/>
          </w:tcPr>
          <w:p w14:paraId="69F17DB1" w14:textId="113D37B7" w:rsidR="00624057" w:rsidRDefault="00624057" w:rsidP="00624057">
            <w:pPr>
              <w:spacing w:after="0"/>
              <w:jc w:val="center"/>
              <w:rPr>
                <w:rStyle w:val="affff"/>
                <w:bCs w:val="0"/>
                <w:i/>
                <w:iCs/>
                <w:color w:val="333333"/>
                <w:sz w:val="20"/>
                <w:shd w:val="clear" w:color="auto" w:fill="FFFFFF"/>
              </w:rPr>
            </w:pPr>
            <w:r w:rsidRPr="000B7AD2">
              <w:rPr>
                <w:sz w:val="20"/>
              </w:rPr>
              <w:t xml:space="preserve">Соответствие требований – </w:t>
            </w:r>
            <w:r w:rsidRPr="00823D1E">
              <w:rPr>
                <w:rStyle w:val="affff"/>
                <w:bCs w:val="0"/>
                <w:i/>
                <w:iCs/>
                <w:color w:val="333333"/>
                <w:sz w:val="20"/>
                <w:shd w:val="clear" w:color="auto" w:fill="FFFFFF"/>
              </w:rPr>
              <w:t>ГОСТ Р 54704-2011</w:t>
            </w:r>
          </w:p>
          <w:p w14:paraId="758A6127" w14:textId="7D7B38B7" w:rsidR="008D0F86" w:rsidRDefault="008D0F86" w:rsidP="008D0F86">
            <w:pPr>
              <w:spacing w:after="0"/>
              <w:jc w:val="center"/>
              <w:rPr>
                <w:rStyle w:val="affff"/>
                <w:b w:val="0"/>
                <w:bCs w:val="0"/>
                <w:color w:val="333333"/>
                <w:sz w:val="20"/>
                <w:shd w:val="clear" w:color="auto" w:fill="FFFFFF"/>
              </w:rPr>
            </w:pPr>
            <w:r>
              <w:rPr>
                <w:rStyle w:val="affff"/>
                <w:b w:val="0"/>
                <w:bCs w:val="0"/>
                <w:color w:val="333333"/>
                <w:sz w:val="20"/>
                <w:shd w:val="clear" w:color="auto" w:fill="FFFFFF"/>
              </w:rPr>
              <w:t>Группа замороженных блоков – мясные блоки</w:t>
            </w:r>
          </w:p>
          <w:p w14:paraId="7B3BAE0D" w14:textId="33DDDE0F" w:rsidR="008D0F86" w:rsidRPr="008D0F86" w:rsidRDefault="008D0F86" w:rsidP="008D0F86">
            <w:pPr>
              <w:spacing w:after="0"/>
              <w:jc w:val="center"/>
              <w:rPr>
                <w:rStyle w:val="affff"/>
                <w:b w:val="0"/>
                <w:bCs w:val="0"/>
                <w:sz w:val="20"/>
              </w:rPr>
            </w:pPr>
            <w:r>
              <w:rPr>
                <w:sz w:val="20"/>
              </w:rPr>
              <w:t>В</w:t>
            </w:r>
            <w:r w:rsidRPr="00E167F5">
              <w:rPr>
                <w:sz w:val="20"/>
              </w:rPr>
              <w:t>ид</w:t>
            </w:r>
            <w:r>
              <w:rPr>
                <w:sz w:val="20"/>
              </w:rPr>
              <w:t xml:space="preserve"> замороженных блоков</w:t>
            </w:r>
            <w:r w:rsidR="00C259E8">
              <w:rPr>
                <w:sz w:val="20"/>
              </w:rPr>
              <w:t xml:space="preserve"> </w:t>
            </w:r>
            <w:r w:rsidRPr="00E167F5">
              <w:rPr>
                <w:sz w:val="20"/>
              </w:rPr>
              <w:t xml:space="preserve">– </w:t>
            </w:r>
            <w:proofErr w:type="spellStart"/>
            <w:r w:rsidRPr="00E167F5">
              <w:rPr>
                <w:sz w:val="20"/>
              </w:rPr>
              <w:t>жилованн</w:t>
            </w:r>
            <w:r w:rsidR="00555C42">
              <w:rPr>
                <w:sz w:val="20"/>
              </w:rPr>
              <w:t>ая</w:t>
            </w:r>
            <w:proofErr w:type="spellEnd"/>
            <w:r w:rsidR="00555C42">
              <w:rPr>
                <w:sz w:val="20"/>
              </w:rPr>
              <w:t xml:space="preserve"> говядина</w:t>
            </w:r>
            <w:r w:rsidRPr="00E167F5">
              <w:rPr>
                <w:sz w:val="20"/>
              </w:rPr>
              <w:t>, с массовой долей соединительной и жировой тканей не более 3%</w:t>
            </w:r>
          </w:p>
          <w:p w14:paraId="2315CD00" w14:textId="77777777" w:rsidR="00624057" w:rsidRPr="00D73EDC" w:rsidRDefault="00624057" w:rsidP="00624057">
            <w:pPr>
              <w:spacing w:after="0"/>
              <w:jc w:val="center"/>
              <w:rPr>
                <w:rStyle w:val="affff"/>
                <w:b w:val="0"/>
                <w:sz w:val="20"/>
              </w:rPr>
            </w:pPr>
            <w:r w:rsidRPr="00EE6A27">
              <w:rPr>
                <w:bCs/>
                <w:sz w:val="20"/>
              </w:rPr>
              <w:t xml:space="preserve">Термическое состояние </w:t>
            </w:r>
            <w:r>
              <w:rPr>
                <w:bCs/>
                <w:sz w:val="20"/>
              </w:rPr>
              <w:t>–</w:t>
            </w:r>
            <w:r w:rsidRPr="00EE6A27">
              <w:rPr>
                <w:bCs/>
                <w:sz w:val="20"/>
              </w:rPr>
              <w:t xml:space="preserve"> </w:t>
            </w:r>
            <w:r>
              <w:rPr>
                <w:bCs/>
                <w:sz w:val="20"/>
              </w:rPr>
              <w:t>замороженное</w:t>
            </w:r>
          </w:p>
          <w:p w14:paraId="1666334C" w14:textId="30DA1FD8" w:rsidR="00624057" w:rsidRPr="00C259E8" w:rsidRDefault="00624057" w:rsidP="00624057">
            <w:pPr>
              <w:spacing w:after="0"/>
              <w:jc w:val="center"/>
              <w:rPr>
                <w:b/>
                <w:i/>
                <w:iCs/>
                <w:sz w:val="20"/>
              </w:rPr>
            </w:pPr>
            <w:r w:rsidRPr="00C259E8">
              <w:rPr>
                <w:b/>
                <w:i/>
                <w:iCs/>
                <w:sz w:val="20"/>
              </w:rPr>
              <w:t>Остаточный срок годности на момент поставки Государственному заказчику</w:t>
            </w:r>
            <w:r w:rsidR="00C259E8" w:rsidRPr="00C259E8">
              <w:rPr>
                <w:b/>
                <w:i/>
                <w:iCs/>
                <w:sz w:val="20"/>
              </w:rPr>
              <w:t xml:space="preserve"> </w:t>
            </w:r>
            <w:r w:rsidR="00C259E8" w:rsidRPr="00C259E8">
              <w:rPr>
                <w:rFonts w:eastAsiaTheme="minorHAnsi"/>
                <w:i/>
                <w:iCs/>
                <w:sz w:val="20"/>
                <w:szCs w:val="20"/>
                <w:lang w:eastAsia="en-US"/>
              </w:rPr>
              <w:t xml:space="preserve">– </w:t>
            </w:r>
          </w:p>
          <w:p w14:paraId="12DB4D0C" w14:textId="69CAAA39" w:rsidR="00122B2C" w:rsidRPr="00F62AF7" w:rsidRDefault="00624057" w:rsidP="00624057">
            <w:pPr>
              <w:spacing w:after="0"/>
              <w:jc w:val="center"/>
              <w:rPr>
                <w:sz w:val="20"/>
              </w:rPr>
            </w:pPr>
            <w:r w:rsidRPr="00C259E8">
              <w:rPr>
                <w:b/>
                <w:i/>
                <w:iCs/>
                <w:sz w:val="20"/>
              </w:rPr>
              <w:t>не менее 80% от максимального срока годности.</w:t>
            </w:r>
          </w:p>
        </w:tc>
        <w:tc>
          <w:tcPr>
            <w:tcW w:w="1919" w:type="dxa"/>
            <w:vAlign w:val="center"/>
          </w:tcPr>
          <w:p w14:paraId="02276DC0" w14:textId="52C1344C" w:rsidR="00624057" w:rsidRDefault="00624057" w:rsidP="008410A1">
            <w:pPr>
              <w:jc w:val="center"/>
              <w:rPr>
                <w:rFonts w:eastAsiaTheme="minorHAnsi"/>
                <w:sz w:val="20"/>
                <w:szCs w:val="20"/>
                <w:lang w:eastAsia="en-US"/>
              </w:rPr>
            </w:pPr>
            <w:r>
              <w:rPr>
                <w:rFonts w:eastAsiaTheme="minorHAnsi"/>
                <w:sz w:val="20"/>
                <w:szCs w:val="20"/>
                <w:lang w:eastAsia="en-US"/>
              </w:rPr>
              <w:t>Кг.</w:t>
            </w:r>
          </w:p>
        </w:tc>
      </w:tr>
      <w:tr w:rsidR="00122B2C" w14:paraId="73464883" w14:textId="77777777" w:rsidTr="00F44984">
        <w:trPr>
          <w:jc w:val="center"/>
        </w:trPr>
        <w:tc>
          <w:tcPr>
            <w:tcW w:w="675" w:type="dxa"/>
            <w:vAlign w:val="center"/>
          </w:tcPr>
          <w:p w14:paraId="7E806AD9" w14:textId="18842162" w:rsidR="00122B2C" w:rsidRDefault="00A75C27" w:rsidP="0067589A">
            <w:pPr>
              <w:jc w:val="center"/>
              <w:rPr>
                <w:rFonts w:eastAsiaTheme="minorHAnsi"/>
                <w:sz w:val="20"/>
                <w:szCs w:val="20"/>
                <w:lang w:eastAsia="en-US"/>
              </w:rPr>
            </w:pPr>
            <w:r>
              <w:rPr>
                <w:rFonts w:eastAsiaTheme="minorHAnsi"/>
                <w:sz w:val="20"/>
                <w:szCs w:val="20"/>
                <w:lang w:eastAsia="en-US"/>
              </w:rPr>
              <w:t>37.</w:t>
            </w:r>
          </w:p>
        </w:tc>
        <w:tc>
          <w:tcPr>
            <w:tcW w:w="3544" w:type="dxa"/>
            <w:vAlign w:val="center"/>
          </w:tcPr>
          <w:p w14:paraId="1F90120D" w14:textId="4CFEC85D" w:rsidR="00122B2C" w:rsidRPr="00B710D5" w:rsidRDefault="00624057" w:rsidP="00624057">
            <w:pPr>
              <w:jc w:val="center"/>
              <w:rPr>
                <w:bCs/>
                <w:sz w:val="20"/>
              </w:rPr>
            </w:pPr>
            <w:r w:rsidRPr="00B710D5">
              <w:rPr>
                <w:bCs/>
                <w:sz w:val="20"/>
              </w:rPr>
              <w:t xml:space="preserve">Свинина замороженная </w:t>
            </w:r>
            <w:r w:rsidRPr="00B710D5">
              <w:rPr>
                <w:bCs/>
                <w:sz w:val="20"/>
              </w:rPr>
              <w:br/>
              <w:t>отруб</w:t>
            </w:r>
          </w:p>
        </w:tc>
        <w:tc>
          <w:tcPr>
            <w:tcW w:w="8789" w:type="dxa"/>
            <w:vAlign w:val="center"/>
          </w:tcPr>
          <w:p w14:paraId="0405BCB0" w14:textId="77777777" w:rsidR="00624057" w:rsidRDefault="00624057" w:rsidP="00624057">
            <w:pPr>
              <w:spacing w:after="0"/>
              <w:jc w:val="center"/>
              <w:rPr>
                <w:sz w:val="20"/>
              </w:rPr>
            </w:pPr>
            <w:r w:rsidRPr="000B7AD2">
              <w:rPr>
                <w:sz w:val="20"/>
              </w:rPr>
              <w:t xml:space="preserve">Соответствие требований – </w:t>
            </w:r>
            <w:r w:rsidRPr="00B52D96">
              <w:rPr>
                <w:b/>
                <w:bCs/>
                <w:i/>
                <w:iCs/>
                <w:sz w:val="20"/>
              </w:rPr>
              <w:t>ГОСТ 31778-2012</w:t>
            </w:r>
          </w:p>
          <w:p w14:paraId="6B246E19" w14:textId="77777777" w:rsidR="00624057" w:rsidRDefault="00624057" w:rsidP="00624057">
            <w:pPr>
              <w:spacing w:after="0"/>
              <w:jc w:val="center"/>
              <w:rPr>
                <w:sz w:val="20"/>
              </w:rPr>
            </w:pPr>
            <w:r>
              <w:rPr>
                <w:sz w:val="20"/>
              </w:rPr>
              <w:t>Способ разделки – отруб</w:t>
            </w:r>
          </w:p>
          <w:p w14:paraId="6FA09DD4" w14:textId="77777777" w:rsidR="00624057" w:rsidRDefault="00624057" w:rsidP="00624057">
            <w:pPr>
              <w:spacing w:after="0"/>
              <w:jc w:val="center"/>
              <w:rPr>
                <w:sz w:val="20"/>
              </w:rPr>
            </w:pPr>
            <w:r>
              <w:rPr>
                <w:sz w:val="20"/>
              </w:rPr>
              <w:t>Часть туши – шейный бескостный</w:t>
            </w:r>
          </w:p>
          <w:p w14:paraId="7FD3CBD1" w14:textId="77777777" w:rsidR="00624057" w:rsidRPr="006406E3" w:rsidRDefault="00624057" w:rsidP="00624057">
            <w:pPr>
              <w:spacing w:after="0"/>
              <w:jc w:val="center"/>
              <w:rPr>
                <w:bCs/>
                <w:sz w:val="20"/>
              </w:rPr>
            </w:pPr>
            <w:r w:rsidRPr="00EE6A27">
              <w:rPr>
                <w:bCs/>
                <w:sz w:val="20"/>
              </w:rPr>
              <w:t xml:space="preserve">Термическое состояние </w:t>
            </w:r>
            <w:r>
              <w:rPr>
                <w:bCs/>
                <w:sz w:val="20"/>
              </w:rPr>
              <w:t>–</w:t>
            </w:r>
            <w:r w:rsidRPr="00EE6A27">
              <w:rPr>
                <w:bCs/>
                <w:sz w:val="20"/>
              </w:rPr>
              <w:t xml:space="preserve"> </w:t>
            </w:r>
            <w:r>
              <w:rPr>
                <w:bCs/>
                <w:sz w:val="20"/>
              </w:rPr>
              <w:t>замороженное</w:t>
            </w:r>
          </w:p>
          <w:p w14:paraId="7B3F103A" w14:textId="3A1C05E4" w:rsidR="00624057" w:rsidRPr="00491D42" w:rsidRDefault="00624057" w:rsidP="00624057">
            <w:pPr>
              <w:spacing w:after="0"/>
              <w:jc w:val="center"/>
              <w:rPr>
                <w:b/>
                <w:i/>
                <w:iCs/>
                <w:sz w:val="20"/>
              </w:rPr>
            </w:pPr>
            <w:r w:rsidRPr="00491D42">
              <w:rPr>
                <w:b/>
                <w:i/>
                <w:iCs/>
                <w:sz w:val="20"/>
              </w:rPr>
              <w:t>Остаточный срок годности на момент поставки Государственному заказчику</w:t>
            </w:r>
            <w:r w:rsidR="00A970E8">
              <w:rPr>
                <w:b/>
                <w:i/>
                <w:iCs/>
                <w:sz w:val="20"/>
              </w:rPr>
              <w:t xml:space="preserve"> </w:t>
            </w:r>
            <w:r w:rsidR="00A970E8" w:rsidRPr="00C259E8">
              <w:rPr>
                <w:rFonts w:eastAsiaTheme="minorHAnsi"/>
                <w:i/>
                <w:iCs/>
                <w:sz w:val="20"/>
                <w:szCs w:val="20"/>
                <w:lang w:eastAsia="en-US"/>
              </w:rPr>
              <w:t>–</w:t>
            </w:r>
          </w:p>
          <w:p w14:paraId="75114314" w14:textId="3D5E724A" w:rsidR="00122B2C" w:rsidRPr="00F62AF7" w:rsidRDefault="00624057" w:rsidP="00624057">
            <w:pPr>
              <w:spacing w:after="0"/>
              <w:jc w:val="center"/>
              <w:rPr>
                <w:sz w:val="20"/>
              </w:rPr>
            </w:pPr>
            <w:r w:rsidRPr="00491D42">
              <w:rPr>
                <w:b/>
                <w:i/>
                <w:iCs/>
                <w:sz w:val="20"/>
              </w:rPr>
              <w:t>не менее 80% от максимального срока годности.</w:t>
            </w:r>
          </w:p>
        </w:tc>
        <w:tc>
          <w:tcPr>
            <w:tcW w:w="1919" w:type="dxa"/>
            <w:vAlign w:val="center"/>
          </w:tcPr>
          <w:p w14:paraId="3247459C" w14:textId="28D30DB8" w:rsidR="00122B2C" w:rsidRDefault="00624057" w:rsidP="008410A1">
            <w:pPr>
              <w:jc w:val="center"/>
              <w:rPr>
                <w:rFonts w:eastAsiaTheme="minorHAnsi"/>
                <w:sz w:val="20"/>
                <w:szCs w:val="20"/>
                <w:lang w:eastAsia="en-US"/>
              </w:rPr>
            </w:pPr>
            <w:r>
              <w:rPr>
                <w:rFonts w:eastAsiaTheme="minorHAnsi"/>
                <w:sz w:val="20"/>
                <w:szCs w:val="20"/>
                <w:lang w:eastAsia="en-US"/>
              </w:rPr>
              <w:t>Кг.</w:t>
            </w:r>
          </w:p>
        </w:tc>
      </w:tr>
      <w:tr w:rsidR="00624057" w14:paraId="435A6190" w14:textId="77777777" w:rsidTr="00F44984">
        <w:trPr>
          <w:jc w:val="center"/>
        </w:trPr>
        <w:tc>
          <w:tcPr>
            <w:tcW w:w="675" w:type="dxa"/>
            <w:vAlign w:val="center"/>
          </w:tcPr>
          <w:p w14:paraId="54BCBA30" w14:textId="3C0F764D" w:rsidR="00624057" w:rsidRDefault="00A75C27" w:rsidP="0067589A">
            <w:pPr>
              <w:jc w:val="center"/>
              <w:rPr>
                <w:rFonts w:eastAsiaTheme="minorHAnsi"/>
                <w:sz w:val="20"/>
                <w:szCs w:val="20"/>
                <w:lang w:eastAsia="en-US"/>
              </w:rPr>
            </w:pPr>
            <w:r>
              <w:rPr>
                <w:rFonts w:eastAsiaTheme="minorHAnsi"/>
                <w:sz w:val="20"/>
                <w:szCs w:val="20"/>
                <w:lang w:eastAsia="en-US"/>
              </w:rPr>
              <w:t>38.</w:t>
            </w:r>
          </w:p>
        </w:tc>
        <w:tc>
          <w:tcPr>
            <w:tcW w:w="3544" w:type="dxa"/>
            <w:vAlign w:val="center"/>
          </w:tcPr>
          <w:p w14:paraId="673FA777" w14:textId="7FD446A0" w:rsidR="00624057" w:rsidRPr="00B710D5" w:rsidRDefault="00624057" w:rsidP="00624057">
            <w:pPr>
              <w:jc w:val="center"/>
              <w:rPr>
                <w:bCs/>
                <w:sz w:val="20"/>
              </w:rPr>
            </w:pPr>
            <w:r w:rsidRPr="00B710D5">
              <w:rPr>
                <w:bCs/>
                <w:sz w:val="20"/>
              </w:rPr>
              <w:t xml:space="preserve">Свинина замороженная </w:t>
            </w:r>
            <w:r w:rsidRPr="00B710D5">
              <w:rPr>
                <w:bCs/>
                <w:sz w:val="20"/>
              </w:rPr>
              <w:br/>
              <w:t>карбонат</w:t>
            </w:r>
          </w:p>
        </w:tc>
        <w:tc>
          <w:tcPr>
            <w:tcW w:w="8789" w:type="dxa"/>
            <w:vAlign w:val="center"/>
          </w:tcPr>
          <w:p w14:paraId="2C30CFD4" w14:textId="77777777" w:rsidR="00624057" w:rsidRDefault="00624057" w:rsidP="00624057">
            <w:pPr>
              <w:spacing w:after="0"/>
              <w:jc w:val="center"/>
              <w:rPr>
                <w:sz w:val="20"/>
              </w:rPr>
            </w:pPr>
            <w:r w:rsidRPr="000B7AD2">
              <w:rPr>
                <w:sz w:val="20"/>
              </w:rPr>
              <w:t xml:space="preserve">Соответствие требований – </w:t>
            </w:r>
            <w:r w:rsidRPr="00B52D96">
              <w:rPr>
                <w:b/>
                <w:bCs/>
                <w:i/>
                <w:iCs/>
                <w:sz w:val="20"/>
              </w:rPr>
              <w:t>ГОСТ 31778-2012</w:t>
            </w:r>
          </w:p>
          <w:p w14:paraId="67A1B1EF" w14:textId="07518102" w:rsidR="00624057" w:rsidRDefault="00624057" w:rsidP="00624057">
            <w:pPr>
              <w:spacing w:after="0"/>
              <w:jc w:val="center"/>
              <w:rPr>
                <w:sz w:val="20"/>
              </w:rPr>
            </w:pPr>
            <w:r>
              <w:rPr>
                <w:sz w:val="20"/>
              </w:rPr>
              <w:t xml:space="preserve">Способ разделки </w:t>
            </w:r>
            <w:r w:rsidR="00A970E8">
              <w:rPr>
                <w:sz w:val="20"/>
              </w:rPr>
              <w:t>–</w:t>
            </w:r>
            <w:r>
              <w:rPr>
                <w:sz w:val="20"/>
              </w:rPr>
              <w:t xml:space="preserve"> отруб</w:t>
            </w:r>
          </w:p>
          <w:p w14:paraId="7FEE5984" w14:textId="7610D817" w:rsidR="00A970E8" w:rsidRDefault="00624057" w:rsidP="005278FF">
            <w:pPr>
              <w:spacing w:after="0"/>
              <w:jc w:val="center"/>
              <w:rPr>
                <w:sz w:val="20"/>
              </w:rPr>
            </w:pPr>
            <w:r>
              <w:rPr>
                <w:sz w:val="20"/>
              </w:rPr>
              <w:t>Часть туши</w:t>
            </w:r>
            <w:r w:rsidR="009E0ACB">
              <w:rPr>
                <w:sz w:val="20"/>
              </w:rPr>
              <w:t xml:space="preserve"> – </w:t>
            </w:r>
            <w:r>
              <w:rPr>
                <w:sz w:val="20"/>
              </w:rPr>
              <w:t>спинно</w:t>
            </w:r>
            <w:r w:rsidR="009E0ACB">
              <w:rPr>
                <w:sz w:val="20"/>
              </w:rPr>
              <w:t>-</w:t>
            </w:r>
            <w:r>
              <w:rPr>
                <w:sz w:val="20"/>
              </w:rPr>
              <w:t>поясничный бескостный</w:t>
            </w:r>
          </w:p>
          <w:p w14:paraId="0409CB68" w14:textId="601AD1C5" w:rsidR="00624057" w:rsidRPr="005278FF" w:rsidRDefault="00624057" w:rsidP="005278FF">
            <w:pPr>
              <w:spacing w:after="0"/>
              <w:jc w:val="center"/>
              <w:rPr>
                <w:rStyle w:val="affff"/>
                <w:b w:val="0"/>
                <w:bCs w:val="0"/>
                <w:sz w:val="20"/>
              </w:rPr>
            </w:pPr>
            <w:r w:rsidRPr="00EE6A27">
              <w:rPr>
                <w:bCs/>
                <w:sz w:val="20"/>
              </w:rPr>
              <w:t xml:space="preserve">Термическое состояние </w:t>
            </w:r>
            <w:r>
              <w:rPr>
                <w:bCs/>
                <w:sz w:val="20"/>
              </w:rPr>
              <w:t>–</w:t>
            </w:r>
            <w:r w:rsidRPr="00EE6A27">
              <w:rPr>
                <w:bCs/>
                <w:sz w:val="20"/>
              </w:rPr>
              <w:t xml:space="preserve"> </w:t>
            </w:r>
            <w:r>
              <w:rPr>
                <w:bCs/>
                <w:sz w:val="20"/>
              </w:rPr>
              <w:t>замороженное</w:t>
            </w:r>
          </w:p>
          <w:p w14:paraId="06CCF681" w14:textId="0E0D3B18" w:rsidR="00624057" w:rsidRPr="009E0ACB" w:rsidRDefault="00624057" w:rsidP="00624057">
            <w:pPr>
              <w:spacing w:after="0"/>
              <w:jc w:val="center"/>
              <w:rPr>
                <w:b/>
                <w:i/>
                <w:iCs/>
                <w:sz w:val="20"/>
              </w:rPr>
            </w:pPr>
            <w:r w:rsidRPr="009E0ACB">
              <w:rPr>
                <w:b/>
                <w:i/>
                <w:iCs/>
                <w:sz w:val="20"/>
              </w:rPr>
              <w:t>Остаточный срок годности на момент поставки Государственному заказчику</w:t>
            </w:r>
            <w:r w:rsidR="00A970E8" w:rsidRPr="009E0ACB">
              <w:rPr>
                <w:b/>
                <w:i/>
                <w:iCs/>
                <w:sz w:val="20"/>
              </w:rPr>
              <w:t xml:space="preserve"> </w:t>
            </w:r>
            <w:r w:rsidR="00A970E8" w:rsidRPr="009E0ACB">
              <w:rPr>
                <w:i/>
                <w:iCs/>
                <w:sz w:val="20"/>
              </w:rPr>
              <w:t>–</w:t>
            </w:r>
          </w:p>
          <w:p w14:paraId="10086CE1" w14:textId="00195C4E" w:rsidR="00624057" w:rsidRPr="000B7AD2" w:rsidRDefault="00624057" w:rsidP="00624057">
            <w:pPr>
              <w:spacing w:after="0"/>
              <w:jc w:val="center"/>
              <w:rPr>
                <w:sz w:val="20"/>
              </w:rPr>
            </w:pPr>
            <w:r w:rsidRPr="009E0ACB">
              <w:rPr>
                <w:b/>
                <w:i/>
                <w:iCs/>
                <w:sz w:val="20"/>
              </w:rPr>
              <w:t>не менее 80% от максимального срока годности.</w:t>
            </w:r>
          </w:p>
        </w:tc>
        <w:tc>
          <w:tcPr>
            <w:tcW w:w="1919" w:type="dxa"/>
            <w:vAlign w:val="center"/>
          </w:tcPr>
          <w:p w14:paraId="2E45B5C0" w14:textId="46FD1F37" w:rsidR="00624057" w:rsidRDefault="00624057" w:rsidP="008410A1">
            <w:pPr>
              <w:jc w:val="center"/>
              <w:rPr>
                <w:rFonts w:eastAsiaTheme="minorHAnsi"/>
                <w:sz w:val="20"/>
                <w:szCs w:val="20"/>
                <w:lang w:eastAsia="en-US"/>
              </w:rPr>
            </w:pPr>
            <w:r>
              <w:rPr>
                <w:rFonts w:eastAsiaTheme="minorHAnsi"/>
                <w:sz w:val="20"/>
                <w:szCs w:val="20"/>
                <w:lang w:eastAsia="en-US"/>
              </w:rPr>
              <w:t>Кг.</w:t>
            </w:r>
          </w:p>
        </w:tc>
      </w:tr>
      <w:tr w:rsidR="00624057" w14:paraId="280161DA" w14:textId="77777777" w:rsidTr="00F44984">
        <w:trPr>
          <w:jc w:val="center"/>
        </w:trPr>
        <w:tc>
          <w:tcPr>
            <w:tcW w:w="675" w:type="dxa"/>
            <w:vAlign w:val="center"/>
          </w:tcPr>
          <w:p w14:paraId="453E0C4D" w14:textId="5E93322B" w:rsidR="00624057" w:rsidRDefault="00A75C27" w:rsidP="0067589A">
            <w:pPr>
              <w:jc w:val="center"/>
              <w:rPr>
                <w:rFonts w:eastAsiaTheme="minorHAnsi"/>
                <w:sz w:val="20"/>
                <w:szCs w:val="20"/>
                <w:lang w:eastAsia="en-US"/>
              </w:rPr>
            </w:pPr>
            <w:r>
              <w:rPr>
                <w:rFonts w:eastAsiaTheme="minorHAnsi"/>
                <w:sz w:val="20"/>
                <w:szCs w:val="20"/>
                <w:lang w:eastAsia="en-US"/>
              </w:rPr>
              <w:t>39.</w:t>
            </w:r>
          </w:p>
        </w:tc>
        <w:tc>
          <w:tcPr>
            <w:tcW w:w="3544" w:type="dxa"/>
            <w:vAlign w:val="center"/>
          </w:tcPr>
          <w:p w14:paraId="786AAD4D" w14:textId="30BE46F7" w:rsidR="00624057" w:rsidRPr="00B710D5" w:rsidRDefault="001C4F44" w:rsidP="001C4F44">
            <w:pPr>
              <w:jc w:val="center"/>
              <w:rPr>
                <w:bCs/>
                <w:sz w:val="20"/>
              </w:rPr>
            </w:pPr>
            <w:r w:rsidRPr="00B710D5">
              <w:rPr>
                <w:bCs/>
                <w:sz w:val="20"/>
              </w:rPr>
              <w:t>Куринная тушка</w:t>
            </w:r>
          </w:p>
        </w:tc>
        <w:tc>
          <w:tcPr>
            <w:tcW w:w="8789" w:type="dxa"/>
            <w:vAlign w:val="center"/>
          </w:tcPr>
          <w:p w14:paraId="166840F3" w14:textId="77777777" w:rsidR="001C4F44" w:rsidRPr="00C33B76" w:rsidRDefault="001C4F44" w:rsidP="001C4F44">
            <w:pPr>
              <w:spacing w:after="0"/>
              <w:jc w:val="center"/>
              <w:rPr>
                <w:sz w:val="20"/>
              </w:rPr>
            </w:pPr>
            <w:r w:rsidRPr="005429DE">
              <w:rPr>
                <w:sz w:val="20"/>
              </w:rPr>
              <w:t xml:space="preserve">Соответствие требований – </w:t>
            </w:r>
            <w:r w:rsidRPr="005429DE">
              <w:rPr>
                <w:b/>
                <w:bCs/>
                <w:i/>
                <w:iCs/>
                <w:sz w:val="20"/>
              </w:rPr>
              <w:t>ГОСТ 31962-2013</w:t>
            </w:r>
          </w:p>
          <w:p w14:paraId="389071E9" w14:textId="77777777" w:rsidR="001C4F44" w:rsidRDefault="001C4F44" w:rsidP="001C4F44">
            <w:pPr>
              <w:spacing w:after="0"/>
              <w:jc w:val="center"/>
              <w:rPr>
                <w:bCs/>
                <w:sz w:val="20"/>
              </w:rPr>
            </w:pPr>
            <w:r w:rsidRPr="00EE6A27">
              <w:rPr>
                <w:bCs/>
                <w:sz w:val="20"/>
              </w:rPr>
              <w:t xml:space="preserve">Термическое состояние </w:t>
            </w:r>
            <w:r>
              <w:rPr>
                <w:bCs/>
                <w:sz w:val="20"/>
              </w:rPr>
              <w:t>–</w:t>
            </w:r>
            <w:r w:rsidRPr="00EE6A27">
              <w:rPr>
                <w:bCs/>
                <w:sz w:val="20"/>
              </w:rPr>
              <w:t xml:space="preserve"> </w:t>
            </w:r>
            <w:r>
              <w:rPr>
                <w:bCs/>
                <w:sz w:val="20"/>
              </w:rPr>
              <w:t>замороженное</w:t>
            </w:r>
          </w:p>
          <w:p w14:paraId="186EC400" w14:textId="35684EF3" w:rsidR="001C4F44" w:rsidRDefault="001C4F44" w:rsidP="001C4F44">
            <w:pPr>
              <w:spacing w:after="0"/>
              <w:jc w:val="center"/>
              <w:rPr>
                <w:bCs/>
                <w:sz w:val="20"/>
              </w:rPr>
            </w:pPr>
            <w:r>
              <w:rPr>
                <w:bCs/>
                <w:sz w:val="20"/>
              </w:rPr>
              <w:t>Вид</w:t>
            </w:r>
            <w:r w:rsidR="00250E5A">
              <w:rPr>
                <w:bCs/>
                <w:sz w:val="20"/>
              </w:rPr>
              <w:t xml:space="preserve"> – </w:t>
            </w:r>
            <w:r>
              <w:rPr>
                <w:bCs/>
                <w:sz w:val="20"/>
              </w:rPr>
              <w:t>целая тушка кур</w:t>
            </w:r>
          </w:p>
          <w:p w14:paraId="31844288" w14:textId="6B3A48B8" w:rsidR="007279BC" w:rsidRDefault="007279BC" w:rsidP="001C4F44">
            <w:pPr>
              <w:spacing w:after="0"/>
              <w:jc w:val="center"/>
              <w:rPr>
                <w:bCs/>
                <w:sz w:val="20"/>
              </w:rPr>
            </w:pPr>
            <w:r>
              <w:rPr>
                <w:bCs/>
                <w:sz w:val="20"/>
              </w:rPr>
              <w:t xml:space="preserve">Сорт </w:t>
            </w:r>
            <w:r w:rsidR="00250E5A">
              <w:rPr>
                <w:bCs/>
                <w:sz w:val="20"/>
              </w:rPr>
              <w:t>–</w:t>
            </w:r>
            <w:r>
              <w:rPr>
                <w:bCs/>
                <w:sz w:val="20"/>
              </w:rPr>
              <w:t xml:space="preserve"> 1</w:t>
            </w:r>
          </w:p>
          <w:p w14:paraId="6C61EAFF" w14:textId="37266887" w:rsidR="001C4F44" w:rsidRPr="00250E5A" w:rsidRDefault="001C4F44" w:rsidP="001C4F44">
            <w:pPr>
              <w:spacing w:after="0"/>
              <w:jc w:val="center"/>
              <w:rPr>
                <w:b/>
                <w:i/>
                <w:iCs/>
                <w:sz w:val="20"/>
              </w:rPr>
            </w:pPr>
            <w:r w:rsidRPr="00250E5A">
              <w:rPr>
                <w:b/>
                <w:i/>
                <w:iCs/>
                <w:sz w:val="20"/>
              </w:rPr>
              <w:t>Остаточный срок годности на момент поставки Государственному заказчику</w:t>
            </w:r>
            <w:r w:rsidR="007004B5">
              <w:rPr>
                <w:b/>
                <w:i/>
                <w:iCs/>
                <w:sz w:val="20"/>
              </w:rPr>
              <w:t xml:space="preserve"> </w:t>
            </w:r>
            <w:r w:rsidR="007004B5">
              <w:rPr>
                <w:bCs/>
                <w:sz w:val="20"/>
              </w:rPr>
              <w:t>–</w:t>
            </w:r>
          </w:p>
          <w:p w14:paraId="2F876BA5" w14:textId="03811EEB" w:rsidR="00624057" w:rsidRPr="000B7AD2" w:rsidRDefault="001C4F44" w:rsidP="001C4F44">
            <w:pPr>
              <w:spacing w:after="0"/>
              <w:jc w:val="center"/>
              <w:rPr>
                <w:sz w:val="20"/>
              </w:rPr>
            </w:pPr>
            <w:r w:rsidRPr="00250E5A">
              <w:rPr>
                <w:b/>
                <w:i/>
                <w:iCs/>
                <w:sz w:val="20"/>
              </w:rPr>
              <w:t>не менее 80% от максимального срока годности.</w:t>
            </w:r>
          </w:p>
        </w:tc>
        <w:tc>
          <w:tcPr>
            <w:tcW w:w="1919" w:type="dxa"/>
            <w:vAlign w:val="center"/>
          </w:tcPr>
          <w:p w14:paraId="79395867" w14:textId="18ED5BF3" w:rsidR="00624057" w:rsidRDefault="001C4F44" w:rsidP="008410A1">
            <w:pPr>
              <w:jc w:val="center"/>
              <w:rPr>
                <w:rFonts w:eastAsiaTheme="minorHAnsi"/>
                <w:sz w:val="20"/>
                <w:szCs w:val="20"/>
                <w:lang w:eastAsia="en-US"/>
              </w:rPr>
            </w:pPr>
            <w:r>
              <w:rPr>
                <w:rFonts w:eastAsiaTheme="minorHAnsi"/>
                <w:sz w:val="20"/>
                <w:szCs w:val="20"/>
                <w:lang w:eastAsia="en-US"/>
              </w:rPr>
              <w:t>Кг.</w:t>
            </w:r>
          </w:p>
        </w:tc>
      </w:tr>
      <w:tr w:rsidR="00624057" w14:paraId="697039E3" w14:textId="77777777" w:rsidTr="00F44984">
        <w:trPr>
          <w:jc w:val="center"/>
        </w:trPr>
        <w:tc>
          <w:tcPr>
            <w:tcW w:w="675" w:type="dxa"/>
            <w:vAlign w:val="center"/>
          </w:tcPr>
          <w:p w14:paraId="2B75CBE9" w14:textId="7A6DD1BE" w:rsidR="00624057" w:rsidRDefault="00C55CBC" w:rsidP="0067589A">
            <w:pPr>
              <w:jc w:val="center"/>
              <w:rPr>
                <w:rFonts w:eastAsiaTheme="minorHAnsi"/>
                <w:sz w:val="20"/>
                <w:szCs w:val="20"/>
                <w:lang w:eastAsia="en-US"/>
              </w:rPr>
            </w:pPr>
            <w:r>
              <w:rPr>
                <w:rFonts w:eastAsiaTheme="minorHAnsi"/>
                <w:sz w:val="20"/>
                <w:szCs w:val="20"/>
                <w:lang w:eastAsia="en-US"/>
              </w:rPr>
              <w:t>40.</w:t>
            </w:r>
          </w:p>
        </w:tc>
        <w:tc>
          <w:tcPr>
            <w:tcW w:w="3544" w:type="dxa"/>
            <w:vAlign w:val="center"/>
          </w:tcPr>
          <w:p w14:paraId="611C64C3" w14:textId="33BFCCCB" w:rsidR="00624057" w:rsidRPr="00B710D5" w:rsidRDefault="001C4F44" w:rsidP="001C4F44">
            <w:pPr>
              <w:jc w:val="center"/>
              <w:rPr>
                <w:bCs/>
                <w:sz w:val="20"/>
              </w:rPr>
            </w:pPr>
            <w:r w:rsidRPr="00B710D5">
              <w:rPr>
                <w:bCs/>
                <w:sz w:val="20"/>
              </w:rPr>
              <w:t>Куриная грудка</w:t>
            </w:r>
          </w:p>
        </w:tc>
        <w:tc>
          <w:tcPr>
            <w:tcW w:w="8789" w:type="dxa"/>
            <w:vAlign w:val="center"/>
          </w:tcPr>
          <w:p w14:paraId="19C0DF31" w14:textId="77777777" w:rsidR="001C4F44" w:rsidRDefault="001C4F44" w:rsidP="001C4F44">
            <w:pPr>
              <w:spacing w:after="0"/>
              <w:jc w:val="center"/>
              <w:rPr>
                <w:sz w:val="20"/>
              </w:rPr>
            </w:pPr>
            <w:r w:rsidRPr="00891E50">
              <w:rPr>
                <w:sz w:val="20"/>
              </w:rPr>
              <w:t xml:space="preserve">Соответствие требований – </w:t>
            </w:r>
            <w:r w:rsidRPr="000A1A1A">
              <w:rPr>
                <w:b/>
                <w:bCs/>
                <w:i/>
                <w:iCs/>
                <w:sz w:val="20"/>
              </w:rPr>
              <w:t>ГОСТ 31962-2013</w:t>
            </w:r>
          </w:p>
          <w:p w14:paraId="173F200A" w14:textId="0CC329AC" w:rsidR="001C4F44" w:rsidRPr="00EE6A27" w:rsidRDefault="001C4F44" w:rsidP="001C4F44">
            <w:pPr>
              <w:spacing w:after="0"/>
              <w:jc w:val="center"/>
              <w:rPr>
                <w:bCs/>
                <w:sz w:val="20"/>
              </w:rPr>
            </w:pPr>
            <w:r w:rsidRPr="00EE6A27">
              <w:rPr>
                <w:bCs/>
                <w:sz w:val="20"/>
              </w:rPr>
              <w:t xml:space="preserve">Термическое состояние </w:t>
            </w:r>
            <w:r w:rsidR="007004B5">
              <w:rPr>
                <w:bCs/>
                <w:sz w:val="20"/>
              </w:rPr>
              <w:t>–</w:t>
            </w:r>
            <w:r w:rsidRPr="00EE6A27">
              <w:rPr>
                <w:bCs/>
                <w:sz w:val="20"/>
              </w:rPr>
              <w:t xml:space="preserve"> </w:t>
            </w:r>
            <w:r>
              <w:rPr>
                <w:bCs/>
                <w:sz w:val="20"/>
              </w:rPr>
              <w:t>замороженное</w:t>
            </w:r>
          </w:p>
          <w:p w14:paraId="29153E2F" w14:textId="09B7CAB9" w:rsidR="00531A47" w:rsidRPr="00AE0444" w:rsidRDefault="001C4F44" w:rsidP="00AE0444">
            <w:pPr>
              <w:spacing w:after="0"/>
              <w:jc w:val="center"/>
              <w:rPr>
                <w:sz w:val="20"/>
              </w:rPr>
            </w:pPr>
            <w:r>
              <w:rPr>
                <w:sz w:val="20"/>
              </w:rPr>
              <w:t>Часть тушки</w:t>
            </w:r>
            <w:r w:rsidR="007004B5">
              <w:rPr>
                <w:sz w:val="20"/>
              </w:rPr>
              <w:t xml:space="preserve"> </w:t>
            </w:r>
            <w:r w:rsidR="007004B5">
              <w:rPr>
                <w:bCs/>
                <w:sz w:val="20"/>
              </w:rPr>
              <w:t xml:space="preserve">– </w:t>
            </w:r>
            <w:r>
              <w:rPr>
                <w:sz w:val="20"/>
              </w:rPr>
              <w:t>грудка</w:t>
            </w:r>
            <w:r w:rsidR="00AE0444">
              <w:rPr>
                <w:sz w:val="20"/>
              </w:rPr>
              <w:t xml:space="preserve">; </w:t>
            </w:r>
            <w:r w:rsidR="00531A47">
              <w:rPr>
                <w:bCs/>
                <w:sz w:val="20"/>
              </w:rPr>
              <w:t xml:space="preserve">Сорт </w:t>
            </w:r>
            <w:r w:rsidR="007004B5">
              <w:rPr>
                <w:bCs/>
                <w:sz w:val="20"/>
              </w:rPr>
              <w:t>–</w:t>
            </w:r>
            <w:r w:rsidR="00531A47">
              <w:rPr>
                <w:bCs/>
                <w:sz w:val="20"/>
              </w:rPr>
              <w:t xml:space="preserve"> 1</w:t>
            </w:r>
          </w:p>
          <w:p w14:paraId="450A35B5" w14:textId="19A52813" w:rsidR="001C4F44" w:rsidRPr="007004B5" w:rsidRDefault="001C4F44" w:rsidP="001C4F44">
            <w:pPr>
              <w:spacing w:after="0"/>
              <w:jc w:val="center"/>
              <w:rPr>
                <w:b/>
                <w:i/>
                <w:iCs/>
                <w:sz w:val="20"/>
              </w:rPr>
            </w:pPr>
            <w:r w:rsidRPr="007004B5">
              <w:rPr>
                <w:b/>
                <w:i/>
                <w:iCs/>
                <w:sz w:val="20"/>
              </w:rPr>
              <w:t>Остаточный срок годности на момент поставки Государственному заказчику</w:t>
            </w:r>
            <w:r w:rsidR="007004B5" w:rsidRPr="007004B5">
              <w:rPr>
                <w:b/>
                <w:i/>
                <w:iCs/>
                <w:sz w:val="20"/>
              </w:rPr>
              <w:t xml:space="preserve"> </w:t>
            </w:r>
            <w:r w:rsidR="007004B5" w:rsidRPr="007004B5">
              <w:rPr>
                <w:bCs/>
                <w:i/>
                <w:iCs/>
                <w:sz w:val="20"/>
              </w:rPr>
              <w:t>–</w:t>
            </w:r>
          </w:p>
          <w:p w14:paraId="195272BF" w14:textId="4A9C7861" w:rsidR="00CA2C29" w:rsidRPr="00531A47" w:rsidRDefault="001C4F44" w:rsidP="00531A47">
            <w:pPr>
              <w:spacing w:after="0"/>
              <w:jc w:val="center"/>
              <w:rPr>
                <w:b/>
                <w:sz w:val="20"/>
              </w:rPr>
            </w:pPr>
            <w:r w:rsidRPr="007004B5">
              <w:rPr>
                <w:b/>
                <w:i/>
                <w:iCs/>
                <w:sz w:val="20"/>
              </w:rPr>
              <w:t>не менее 80% от максимального срока годности.</w:t>
            </w:r>
          </w:p>
        </w:tc>
        <w:tc>
          <w:tcPr>
            <w:tcW w:w="1919" w:type="dxa"/>
            <w:vAlign w:val="center"/>
          </w:tcPr>
          <w:p w14:paraId="0B08BE11" w14:textId="7C33B381" w:rsidR="00624057" w:rsidRDefault="001C4F44" w:rsidP="008410A1">
            <w:pPr>
              <w:jc w:val="center"/>
              <w:rPr>
                <w:rFonts w:eastAsiaTheme="minorHAnsi"/>
                <w:sz w:val="20"/>
                <w:szCs w:val="20"/>
                <w:lang w:eastAsia="en-US"/>
              </w:rPr>
            </w:pPr>
            <w:r>
              <w:rPr>
                <w:rFonts w:eastAsiaTheme="minorHAnsi"/>
                <w:sz w:val="20"/>
                <w:szCs w:val="20"/>
                <w:lang w:eastAsia="en-US"/>
              </w:rPr>
              <w:t>Кг.</w:t>
            </w:r>
          </w:p>
        </w:tc>
      </w:tr>
      <w:tr w:rsidR="00624057" w14:paraId="2A90A92E" w14:textId="77777777" w:rsidTr="00F44984">
        <w:trPr>
          <w:jc w:val="center"/>
        </w:trPr>
        <w:tc>
          <w:tcPr>
            <w:tcW w:w="675" w:type="dxa"/>
            <w:vAlign w:val="center"/>
          </w:tcPr>
          <w:p w14:paraId="77147617" w14:textId="5D7D06A2" w:rsidR="00624057" w:rsidRDefault="005C18BF" w:rsidP="0067589A">
            <w:pPr>
              <w:jc w:val="center"/>
              <w:rPr>
                <w:rFonts w:eastAsiaTheme="minorHAnsi"/>
                <w:sz w:val="20"/>
                <w:szCs w:val="20"/>
                <w:lang w:eastAsia="en-US"/>
              </w:rPr>
            </w:pPr>
            <w:r>
              <w:rPr>
                <w:rFonts w:eastAsiaTheme="minorHAnsi"/>
                <w:sz w:val="20"/>
                <w:szCs w:val="20"/>
                <w:lang w:eastAsia="en-US"/>
              </w:rPr>
              <w:t>41.</w:t>
            </w:r>
          </w:p>
        </w:tc>
        <w:tc>
          <w:tcPr>
            <w:tcW w:w="3544" w:type="dxa"/>
            <w:vAlign w:val="center"/>
          </w:tcPr>
          <w:p w14:paraId="67033FD9" w14:textId="594C9EB0" w:rsidR="00624057" w:rsidRPr="00B710D5" w:rsidRDefault="001C4F44" w:rsidP="001C4F44">
            <w:pPr>
              <w:jc w:val="center"/>
              <w:rPr>
                <w:bCs/>
                <w:sz w:val="20"/>
              </w:rPr>
            </w:pPr>
            <w:r w:rsidRPr="00B710D5">
              <w:rPr>
                <w:bCs/>
                <w:sz w:val="20"/>
              </w:rPr>
              <w:t>Печень куриная</w:t>
            </w:r>
          </w:p>
        </w:tc>
        <w:tc>
          <w:tcPr>
            <w:tcW w:w="8789" w:type="dxa"/>
            <w:vAlign w:val="center"/>
          </w:tcPr>
          <w:p w14:paraId="64EC967F" w14:textId="0BED06A6" w:rsidR="001C4F44" w:rsidRDefault="001C4F44" w:rsidP="001C4F44">
            <w:pPr>
              <w:spacing w:after="0"/>
              <w:jc w:val="center"/>
              <w:rPr>
                <w:b/>
                <w:bCs/>
                <w:i/>
                <w:iCs/>
                <w:sz w:val="20"/>
              </w:rPr>
            </w:pPr>
            <w:r w:rsidRPr="000B7AD2">
              <w:rPr>
                <w:sz w:val="20"/>
              </w:rPr>
              <w:t xml:space="preserve">Соответствие требований – </w:t>
            </w:r>
            <w:r w:rsidRPr="000B7AD2">
              <w:rPr>
                <w:b/>
                <w:bCs/>
                <w:i/>
                <w:iCs/>
                <w:sz w:val="20"/>
              </w:rPr>
              <w:t>ГОСТ 31657-2012</w:t>
            </w:r>
          </w:p>
          <w:p w14:paraId="05FA10FC" w14:textId="26B31D7F" w:rsidR="001C4F44" w:rsidRDefault="001C4F44" w:rsidP="00D70740">
            <w:pPr>
              <w:spacing w:after="0"/>
              <w:jc w:val="center"/>
              <w:rPr>
                <w:bCs/>
                <w:sz w:val="20"/>
              </w:rPr>
            </w:pPr>
            <w:r w:rsidRPr="00EE6A27">
              <w:rPr>
                <w:bCs/>
                <w:sz w:val="20"/>
              </w:rPr>
              <w:t xml:space="preserve">Термическое состояние </w:t>
            </w:r>
            <w:r>
              <w:rPr>
                <w:bCs/>
                <w:sz w:val="20"/>
              </w:rPr>
              <w:t>–</w:t>
            </w:r>
            <w:r w:rsidRPr="00EE6A27">
              <w:rPr>
                <w:bCs/>
                <w:sz w:val="20"/>
              </w:rPr>
              <w:t xml:space="preserve"> </w:t>
            </w:r>
            <w:r>
              <w:rPr>
                <w:bCs/>
                <w:sz w:val="20"/>
              </w:rPr>
              <w:t>замороженное</w:t>
            </w:r>
            <w:r w:rsidR="00D70740">
              <w:rPr>
                <w:bCs/>
                <w:sz w:val="20"/>
              </w:rPr>
              <w:t xml:space="preserve">; </w:t>
            </w:r>
            <w:r>
              <w:rPr>
                <w:sz w:val="20"/>
              </w:rPr>
              <w:t>Вид субпродукта</w:t>
            </w:r>
            <w:r w:rsidR="006F62F1">
              <w:rPr>
                <w:sz w:val="20"/>
              </w:rPr>
              <w:t xml:space="preserve"> </w:t>
            </w:r>
            <w:r w:rsidR="006F62F1">
              <w:rPr>
                <w:bCs/>
                <w:sz w:val="20"/>
              </w:rPr>
              <w:t xml:space="preserve">– </w:t>
            </w:r>
            <w:r>
              <w:rPr>
                <w:sz w:val="20"/>
              </w:rPr>
              <w:t>печень куриная</w:t>
            </w:r>
          </w:p>
          <w:p w14:paraId="656A45BF" w14:textId="1EDA4BD4" w:rsidR="001C4F44" w:rsidRPr="006F62F1" w:rsidRDefault="001C4F44" w:rsidP="001C4F44">
            <w:pPr>
              <w:spacing w:after="0"/>
              <w:jc w:val="center"/>
              <w:rPr>
                <w:b/>
                <w:i/>
                <w:iCs/>
                <w:sz w:val="20"/>
              </w:rPr>
            </w:pPr>
            <w:r w:rsidRPr="006F62F1">
              <w:rPr>
                <w:b/>
                <w:i/>
                <w:iCs/>
                <w:sz w:val="20"/>
              </w:rPr>
              <w:t>Остаточный срок годности на момент поставки Государственному заказчику</w:t>
            </w:r>
            <w:r w:rsidR="006F62F1">
              <w:rPr>
                <w:b/>
                <w:i/>
                <w:iCs/>
                <w:sz w:val="20"/>
              </w:rPr>
              <w:t xml:space="preserve"> </w:t>
            </w:r>
            <w:r w:rsidR="006F62F1">
              <w:rPr>
                <w:bCs/>
                <w:sz w:val="20"/>
              </w:rPr>
              <w:t>–</w:t>
            </w:r>
          </w:p>
          <w:p w14:paraId="02B54C77" w14:textId="2DCF0852" w:rsidR="00B47AB8" w:rsidRPr="00734C99" w:rsidRDefault="001C4F44" w:rsidP="00734C99">
            <w:pPr>
              <w:spacing w:after="0"/>
              <w:jc w:val="center"/>
              <w:rPr>
                <w:b/>
                <w:sz w:val="20"/>
              </w:rPr>
            </w:pPr>
            <w:r w:rsidRPr="006F62F1">
              <w:rPr>
                <w:b/>
                <w:i/>
                <w:iCs/>
                <w:sz w:val="20"/>
              </w:rPr>
              <w:t>не менее 80% от максимального срока годности.</w:t>
            </w:r>
          </w:p>
        </w:tc>
        <w:tc>
          <w:tcPr>
            <w:tcW w:w="1919" w:type="dxa"/>
            <w:vAlign w:val="center"/>
          </w:tcPr>
          <w:p w14:paraId="0043228A" w14:textId="688ABF67" w:rsidR="00624057" w:rsidRDefault="00762EE0" w:rsidP="008410A1">
            <w:pPr>
              <w:jc w:val="center"/>
              <w:rPr>
                <w:rFonts w:eastAsiaTheme="minorHAnsi"/>
                <w:sz w:val="20"/>
                <w:szCs w:val="20"/>
                <w:lang w:eastAsia="en-US"/>
              </w:rPr>
            </w:pPr>
            <w:r>
              <w:rPr>
                <w:rFonts w:eastAsiaTheme="minorHAnsi"/>
                <w:sz w:val="20"/>
                <w:szCs w:val="20"/>
                <w:lang w:eastAsia="en-US"/>
              </w:rPr>
              <w:t>Кг.</w:t>
            </w:r>
          </w:p>
        </w:tc>
      </w:tr>
      <w:tr w:rsidR="00624057" w14:paraId="4797D885" w14:textId="77777777" w:rsidTr="00F44984">
        <w:trPr>
          <w:jc w:val="center"/>
        </w:trPr>
        <w:tc>
          <w:tcPr>
            <w:tcW w:w="675" w:type="dxa"/>
            <w:vAlign w:val="center"/>
          </w:tcPr>
          <w:p w14:paraId="296EE6CF" w14:textId="2AF39ABA" w:rsidR="00624057" w:rsidRDefault="003F16B2" w:rsidP="0067589A">
            <w:pPr>
              <w:jc w:val="center"/>
              <w:rPr>
                <w:rFonts w:eastAsiaTheme="minorHAnsi"/>
                <w:sz w:val="20"/>
                <w:szCs w:val="20"/>
                <w:lang w:eastAsia="en-US"/>
              </w:rPr>
            </w:pPr>
            <w:r>
              <w:rPr>
                <w:rFonts w:eastAsiaTheme="minorHAnsi"/>
                <w:sz w:val="20"/>
                <w:szCs w:val="20"/>
                <w:lang w:eastAsia="en-US"/>
              </w:rPr>
              <w:lastRenderedPageBreak/>
              <w:t>42.</w:t>
            </w:r>
          </w:p>
        </w:tc>
        <w:tc>
          <w:tcPr>
            <w:tcW w:w="3544" w:type="dxa"/>
            <w:vAlign w:val="center"/>
          </w:tcPr>
          <w:p w14:paraId="1E994DDF" w14:textId="28B7CE2C" w:rsidR="00624057" w:rsidRPr="00B710D5" w:rsidRDefault="001C4F44" w:rsidP="00624057">
            <w:pPr>
              <w:jc w:val="center"/>
              <w:rPr>
                <w:bCs/>
                <w:sz w:val="20"/>
              </w:rPr>
            </w:pPr>
            <w:r w:rsidRPr="00B710D5">
              <w:rPr>
                <w:bCs/>
                <w:sz w:val="20"/>
              </w:rPr>
              <w:t>Сердце куриное</w:t>
            </w:r>
          </w:p>
        </w:tc>
        <w:tc>
          <w:tcPr>
            <w:tcW w:w="8789" w:type="dxa"/>
            <w:vAlign w:val="center"/>
          </w:tcPr>
          <w:p w14:paraId="075233B0" w14:textId="77777777" w:rsidR="00762EE0" w:rsidRDefault="00762EE0" w:rsidP="00762EE0">
            <w:pPr>
              <w:spacing w:after="0"/>
              <w:jc w:val="center"/>
              <w:rPr>
                <w:b/>
                <w:bCs/>
                <w:i/>
                <w:iCs/>
                <w:sz w:val="20"/>
              </w:rPr>
            </w:pPr>
            <w:r w:rsidRPr="000B7AD2">
              <w:rPr>
                <w:sz w:val="20"/>
              </w:rPr>
              <w:t xml:space="preserve">Соответствие требований – </w:t>
            </w:r>
            <w:r w:rsidRPr="000B7AD2">
              <w:rPr>
                <w:b/>
                <w:bCs/>
                <w:i/>
                <w:iCs/>
                <w:sz w:val="20"/>
              </w:rPr>
              <w:t>ГОСТ 31657-2012</w:t>
            </w:r>
          </w:p>
          <w:p w14:paraId="77958CFF" w14:textId="77777777" w:rsidR="00762EE0" w:rsidRDefault="00762EE0" w:rsidP="00762EE0">
            <w:pPr>
              <w:spacing w:after="0"/>
              <w:jc w:val="center"/>
              <w:rPr>
                <w:bCs/>
                <w:sz w:val="20"/>
              </w:rPr>
            </w:pPr>
            <w:r w:rsidRPr="00EE6A27">
              <w:rPr>
                <w:bCs/>
                <w:sz w:val="20"/>
              </w:rPr>
              <w:t xml:space="preserve">Термическое состояние </w:t>
            </w:r>
            <w:r>
              <w:rPr>
                <w:bCs/>
                <w:sz w:val="20"/>
              </w:rPr>
              <w:t>–</w:t>
            </w:r>
            <w:r w:rsidRPr="00EE6A27">
              <w:rPr>
                <w:bCs/>
                <w:sz w:val="20"/>
              </w:rPr>
              <w:t xml:space="preserve"> </w:t>
            </w:r>
            <w:r>
              <w:rPr>
                <w:bCs/>
                <w:sz w:val="20"/>
              </w:rPr>
              <w:t>замороженное</w:t>
            </w:r>
          </w:p>
          <w:p w14:paraId="3F4F1D54" w14:textId="403F2BCC" w:rsidR="00762EE0" w:rsidRDefault="00762EE0" w:rsidP="00762EE0">
            <w:pPr>
              <w:spacing w:after="0"/>
              <w:jc w:val="center"/>
              <w:rPr>
                <w:sz w:val="20"/>
              </w:rPr>
            </w:pPr>
            <w:r>
              <w:rPr>
                <w:sz w:val="20"/>
              </w:rPr>
              <w:t>Вид субпродукта</w:t>
            </w:r>
            <w:r w:rsidR="00826065">
              <w:rPr>
                <w:sz w:val="20"/>
              </w:rPr>
              <w:t xml:space="preserve"> </w:t>
            </w:r>
            <w:r w:rsidR="00826065">
              <w:rPr>
                <w:bCs/>
                <w:sz w:val="20"/>
              </w:rPr>
              <w:t xml:space="preserve">– </w:t>
            </w:r>
            <w:r>
              <w:rPr>
                <w:sz w:val="20"/>
              </w:rPr>
              <w:t>сердце куриное</w:t>
            </w:r>
          </w:p>
          <w:p w14:paraId="592501BF" w14:textId="09004C02" w:rsidR="00762EE0" w:rsidRPr="00826065" w:rsidRDefault="00762EE0" w:rsidP="00762EE0">
            <w:pPr>
              <w:spacing w:after="0"/>
              <w:jc w:val="center"/>
              <w:rPr>
                <w:b/>
                <w:i/>
                <w:iCs/>
                <w:sz w:val="20"/>
              </w:rPr>
            </w:pPr>
            <w:r w:rsidRPr="00826065">
              <w:rPr>
                <w:b/>
                <w:i/>
                <w:iCs/>
                <w:sz w:val="20"/>
              </w:rPr>
              <w:t>Остаточный срок годности на момент поставки Государственному заказчику</w:t>
            </w:r>
            <w:r w:rsidR="00826065" w:rsidRPr="00826065">
              <w:rPr>
                <w:b/>
                <w:i/>
                <w:iCs/>
                <w:sz w:val="20"/>
              </w:rPr>
              <w:t xml:space="preserve"> </w:t>
            </w:r>
            <w:r w:rsidR="00826065" w:rsidRPr="00826065">
              <w:rPr>
                <w:bCs/>
                <w:i/>
                <w:iCs/>
                <w:sz w:val="20"/>
              </w:rPr>
              <w:t xml:space="preserve">– </w:t>
            </w:r>
          </w:p>
          <w:p w14:paraId="7A4D201A" w14:textId="7BC0DB3E" w:rsidR="00624057" w:rsidRPr="000B7AD2" w:rsidRDefault="00762EE0" w:rsidP="00762EE0">
            <w:pPr>
              <w:spacing w:after="0"/>
              <w:jc w:val="center"/>
              <w:rPr>
                <w:sz w:val="20"/>
              </w:rPr>
            </w:pPr>
            <w:r w:rsidRPr="00826065">
              <w:rPr>
                <w:b/>
                <w:i/>
                <w:iCs/>
                <w:sz w:val="20"/>
              </w:rPr>
              <w:t>не менее 80% от максимального срока годности.</w:t>
            </w:r>
          </w:p>
        </w:tc>
        <w:tc>
          <w:tcPr>
            <w:tcW w:w="1919" w:type="dxa"/>
            <w:vAlign w:val="center"/>
          </w:tcPr>
          <w:p w14:paraId="7BD57935" w14:textId="22BAB206" w:rsidR="00624057" w:rsidRDefault="00762EE0" w:rsidP="008410A1">
            <w:pPr>
              <w:jc w:val="center"/>
              <w:rPr>
                <w:rFonts w:eastAsiaTheme="minorHAnsi"/>
                <w:sz w:val="20"/>
                <w:szCs w:val="20"/>
                <w:lang w:eastAsia="en-US"/>
              </w:rPr>
            </w:pPr>
            <w:r>
              <w:rPr>
                <w:rFonts w:eastAsiaTheme="minorHAnsi"/>
                <w:sz w:val="20"/>
                <w:szCs w:val="20"/>
                <w:lang w:eastAsia="en-US"/>
              </w:rPr>
              <w:t>Кг.</w:t>
            </w:r>
          </w:p>
        </w:tc>
      </w:tr>
      <w:tr w:rsidR="00837819" w14:paraId="06F9E179" w14:textId="77777777" w:rsidTr="00F44984">
        <w:trPr>
          <w:jc w:val="center"/>
        </w:trPr>
        <w:tc>
          <w:tcPr>
            <w:tcW w:w="675" w:type="dxa"/>
            <w:vAlign w:val="center"/>
          </w:tcPr>
          <w:p w14:paraId="71D4B51A" w14:textId="5BBD1DED" w:rsidR="00837819" w:rsidRDefault="00A94C38" w:rsidP="0067589A">
            <w:pPr>
              <w:jc w:val="center"/>
              <w:rPr>
                <w:rFonts w:eastAsiaTheme="minorHAnsi"/>
                <w:sz w:val="20"/>
                <w:szCs w:val="20"/>
                <w:lang w:eastAsia="en-US"/>
              </w:rPr>
            </w:pPr>
            <w:r>
              <w:rPr>
                <w:rFonts w:eastAsiaTheme="minorHAnsi"/>
                <w:sz w:val="20"/>
                <w:szCs w:val="20"/>
                <w:lang w:eastAsia="en-US"/>
              </w:rPr>
              <w:t>43.</w:t>
            </w:r>
          </w:p>
        </w:tc>
        <w:tc>
          <w:tcPr>
            <w:tcW w:w="3544" w:type="dxa"/>
            <w:vAlign w:val="center"/>
          </w:tcPr>
          <w:p w14:paraId="08349C89" w14:textId="38B09402" w:rsidR="00837819" w:rsidRPr="00B710D5" w:rsidRDefault="00837819" w:rsidP="00624057">
            <w:pPr>
              <w:jc w:val="center"/>
              <w:rPr>
                <w:bCs/>
                <w:sz w:val="20"/>
              </w:rPr>
            </w:pPr>
            <w:r w:rsidRPr="00B710D5">
              <w:rPr>
                <w:bCs/>
                <w:sz w:val="20"/>
              </w:rPr>
              <w:t>Колбаса сырокопченая</w:t>
            </w:r>
          </w:p>
        </w:tc>
        <w:tc>
          <w:tcPr>
            <w:tcW w:w="8789" w:type="dxa"/>
            <w:vAlign w:val="center"/>
          </w:tcPr>
          <w:p w14:paraId="4D9CD971" w14:textId="77777777" w:rsidR="00837819" w:rsidRDefault="00837819" w:rsidP="00837819">
            <w:pPr>
              <w:spacing w:after="0"/>
              <w:jc w:val="center"/>
              <w:rPr>
                <w:b/>
                <w:bCs/>
                <w:i/>
                <w:iCs/>
                <w:sz w:val="20"/>
              </w:rPr>
            </w:pPr>
            <w:r w:rsidRPr="00F62AF7">
              <w:rPr>
                <w:sz w:val="20"/>
              </w:rPr>
              <w:t>Соответствие требований</w:t>
            </w:r>
            <w:r>
              <w:rPr>
                <w:sz w:val="20"/>
              </w:rPr>
              <w:t xml:space="preserve"> – </w:t>
            </w:r>
            <w:r w:rsidRPr="00516D71">
              <w:rPr>
                <w:b/>
                <w:bCs/>
                <w:i/>
                <w:iCs/>
                <w:sz w:val="20"/>
              </w:rPr>
              <w:t>ГОСТ Р 55456-2013</w:t>
            </w:r>
          </w:p>
          <w:p w14:paraId="154EB2DF" w14:textId="075B8C40" w:rsidR="00837819" w:rsidRDefault="00837819" w:rsidP="00837819">
            <w:pPr>
              <w:spacing w:after="0"/>
              <w:jc w:val="center"/>
              <w:rPr>
                <w:sz w:val="20"/>
              </w:rPr>
            </w:pPr>
            <w:r>
              <w:rPr>
                <w:sz w:val="20"/>
              </w:rPr>
              <w:t xml:space="preserve">Категория </w:t>
            </w:r>
            <w:r w:rsidR="00826065">
              <w:rPr>
                <w:sz w:val="20"/>
              </w:rPr>
              <w:t>–</w:t>
            </w:r>
            <w:r>
              <w:rPr>
                <w:sz w:val="20"/>
              </w:rPr>
              <w:t xml:space="preserve"> А</w:t>
            </w:r>
          </w:p>
          <w:p w14:paraId="0730E14B" w14:textId="570A344A" w:rsidR="00837819" w:rsidRPr="00826065" w:rsidRDefault="00837819" w:rsidP="00837819">
            <w:pPr>
              <w:spacing w:after="0"/>
              <w:jc w:val="center"/>
              <w:rPr>
                <w:b/>
                <w:i/>
                <w:iCs/>
                <w:sz w:val="20"/>
              </w:rPr>
            </w:pPr>
            <w:r w:rsidRPr="00826065">
              <w:rPr>
                <w:b/>
                <w:i/>
                <w:iCs/>
                <w:sz w:val="20"/>
              </w:rPr>
              <w:t>Остаточный срок годности на момент поставки Государственному заказчику</w:t>
            </w:r>
            <w:r w:rsidR="00826065">
              <w:rPr>
                <w:b/>
                <w:i/>
                <w:iCs/>
                <w:sz w:val="20"/>
              </w:rPr>
              <w:t xml:space="preserve"> </w:t>
            </w:r>
            <w:r w:rsidR="00826065">
              <w:rPr>
                <w:sz w:val="20"/>
              </w:rPr>
              <w:t>–</w:t>
            </w:r>
          </w:p>
          <w:p w14:paraId="6565F16F" w14:textId="793FAA46" w:rsidR="00837819" w:rsidRPr="000B7AD2" w:rsidRDefault="00837819" w:rsidP="00837819">
            <w:pPr>
              <w:spacing w:after="0"/>
              <w:jc w:val="center"/>
              <w:rPr>
                <w:sz w:val="20"/>
              </w:rPr>
            </w:pPr>
            <w:r w:rsidRPr="00826065">
              <w:rPr>
                <w:b/>
                <w:i/>
                <w:iCs/>
                <w:sz w:val="20"/>
              </w:rPr>
              <w:t>не менее 80% от максимального срока годности.</w:t>
            </w:r>
          </w:p>
        </w:tc>
        <w:tc>
          <w:tcPr>
            <w:tcW w:w="1919" w:type="dxa"/>
            <w:vAlign w:val="center"/>
          </w:tcPr>
          <w:p w14:paraId="12EC1BF9" w14:textId="3F85D850" w:rsidR="00837819" w:rsidRDefault="00DA418A" w:rsidP="008410A1">
            <w:pPr>
              <w:jc w:val="center"/>
              <w:rPr>
                <w:rFonts w:eastAsiaTheme="minorHAnsi"/>
                <w:sz w:val="20"/>
                <w:szCs w:val="20"/>
                <w:lang w:eastAsia="en-US"/>
              </w:rPr>
            </w:pPr>
            <w:r>
              <w:rPr>
                <w:rFonts w:eastAsiaTheme="minorHAnsi"/>
                <w:sz w:val="20"/>
                <w:szCs w:val="20"/>
                <w:lang w:eastAsia="en-US"/>
              </w:rPr>
              <w:t>Кг.</w:t>
            </w:r>
          </w:p>
        </w:tc>
      </w:tr>
      <w:tr w:rsidR="00624057" w14:paraId="0B17A163" w14:textId="77777777" w:rsidTr="00F44984">
        <w:trPr>
          <w:jc w:val="center"/>
        </w:trPr>
        <w:tc>
          <w:tcPr>
            <w:tcW w:w="675" w:type="dxa"/>
            <w:vAlign w:val="center"/>
          </w:tcPr>
          <w:p w14:paraId="36A456FC" w14:textId="231E2C87" w:rsidR="00624057" w:rsidRDefault="00A94C38" w:rsidP="0067589A">
            <w:pPr>
              <w:jc w:val="center"/>
              <w:rPr>
                <w:rFonts w:eastAsiaTheme="minorHAnsi"/>
                <w:sz w:val="20"/>
                <w:szCs w:val="20"/>
                <w:lang w:eastAsia="en-US"/>
              </w:rPr>
            </w:pPr>
            <w:r>
              <w:rPr>
                <w:rFonts w:eastAsiaTheme="minorHAnsi"/>
                <w:sz w:val="20"/>
                <w:szCs w:val="20"/>
                <w:lang w:eastAsia="en-US"/>
              </w:rPr>
              <w:t>44.</w:t>
            </w:r>
          </w:p>
        </w:tc>
        <w:tc>
          <w:tcPr>
            <w:tcW w:w="3544" w:type="dxa"/>
            <w:vAlign w:val="center"/>
          </w:tcPr>
          <w:p w14:paraId="59A9D743" w14:textId="74DAD17B" w:rsidR="00624057" w:rsidRPr="00B710D5" w:rsidRDefault="00063DDC" w:rsidP="00063DDC">
            <w:pPr>
              <w:jc w:val="center"/>
              <w:rPr>
                <w:bCs/>
                <w:sz w:val="20"/>
              </w:rPr>
            </w:pPr>
            <w:r w:rsidRPr="00B710D5">
              <w:rPr>
                <w:bCs/>
                <w:sz w:val="20"/>
              </w:rPr>
              <w:t>Сметана</w:t>
            </w:r>
          </w:p>
        </w:tc>
        <w:tc>
          <w:tcPr>
            <w:tcW w:w="8789" w:type="dxa"/>
            <w:vAlign w:val="center"/>
          </w:tcPr>
          <w:p w14:paraId="706576A8" w14:textId="77777777" w:rsidR="00063DDC" w:rsidRDefault="00063DDC" w:rsidP="00063DDC">
            <w:pPr>
              <w:spacing w:after="0"/>
              <w:jc w:val="center"/>
              <w:rPr>
                <w:b/>
                <w:bCs/>
                <w:i/>
                <w:iCs/>
                <w:sz w:val="20"/>
              </w:rPr>
            </w:pPr>
            <w:r w:rsidRPr="00043192">
              <w:rPr>
                <w:sz w:val="20"/>
              </w:rPr>
              <w:t xml:space="preserve">Соответствие требований – </w:t>
            </w:r>
            <w:r w:rsidRPr="00043192">
              <w:rPr>
                <w:b/>
                <w:bCs/>
                <w:i/>
                <w:iCs/>
                <w:sz w:val="20"/>
              </w:rPr>
              <w:t>ГОСТ 31452-2012</w:t>
            </w:r>
          </w:p>
          <w:p w14:paraId="7F85F307" w14:textId="77777777" w:rsidR="00063DDC" w:rsidRPr="00E23671" w:rsidRDefault="00063DDC" w:rsidP="00063DDC">
            <w:pPr>
              <w:spacing w:after="0"/>
              <w:jc w:val="center"/>
              <w:rPr>
                <w:sz w:val="20"/>
              </w:rPr>
            </w:pPr>
            <w:r>
              <w:rPr>
                <w:sz w:val="20"/>
              </w:rPr>
              <w:t>Молочное сырьё – нормализированные сливки</w:t>
            </w:r>
          </w:p>
          <w:p w14:paraId="50C9583E" w14:textId="5990FB0A" w:rsidR="00063DDC" w:rsidRDefault="00063DDC" w:rsidP="00063DDC">
            <w:pPr>
              <w:spacing w:after="0"/>
              <w:jc w:val="center"/>
              <w:rPr>
                <w:sz w:val="20"/>
              </w:rPr>
            </w:pPr>
            <w:r>
              <w:rPr>
                <w:sz w:val="20"/>
              </w:rPr>
              <w:t>Ж</w:t>
            </w:r>
            <w:r w:rsidRPr="00A92DA1">
              <w:rPr>
                <w:sz w:val="20"/>
              </w:rPr>
              <w:t>ирность</w:t>
            </w:r>
            <w:r w:rsidRPr="00043192">
              <w:rPr>
                <w:sz w:val="20"/>
              </w:rPr>
              <w:t>, %</w:t>
            </w:r>
            <w:r>
              <w:rPr>
                <w:sz w:val="20"/>
              </w:rPr>
              <w:t xml:space="preserve"> </w:t>
            </w:r>
            <w:r w:rsidR="009666B2">
              <w:rPr>
                <w:sz w:val="20"/>
              </w:rPr>
              <w:t>–</w:t>
            </w:r>
            <w:r>
              <w:rPr>
                <w:sz w:val="20"/>
              </w:rPr>
              <w:t xml:space="preserve"> </w:t>
            </w:r>
            <w:r w:rsidRPr="00A92DA1">
              <w:rPr>
                <w:sz w:val="20"/>
              </w:rPr>
              <w:t>не менее</w:t>
            </w:r>
            <w:r>
              <w:rPr>
                <w:sz w:val="20"/>
              </w:rPr>
              <w:t xml:space="preserve"> 20</w:t>
            </w:r>
          </w:p>
          <w:p w14:paraId="574B105F" w14:textId="47BB122B" w:rsidR="00063DDC" w:rsidRDefault="00E90BC1" w:rsidP="00063DDC">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063DDC">
              <w:rPr>
                <w:rFonts w:eastAsia="Calibri"/>
                <w:sz w:val="20"/>
                <w:szCs w:val="20"/>
              </w:rPr>
              <w:t xml:space="preserve">. – </w:t>
            </w:r>
            <w:r w:rsidR="009666B2">
              <w:rPr>
                <w:rFonts w:eastAsia="Calibri"/>
                <w:sz w:val="20"/>
                <w:szCs w:val="20"/>
              </w:rPr>
              <w:t xml:space="preserve">не более </w:t>
            </w:r>
            <w:r w:rsidR="00063DDC" w:rsidRPr="00A92DA1">
              <w:rPr>
                <w:sz w:val="20"/>
              </w:rPr>
              <w:t>200</w:t>
            </w:r>
          </w:p>
          <w:p w14:paraId="75C00225" w14:textId="1FC0C8F3" w:rsidR="00063DDC" w:rsidRPr="00AE52C5" w:rsidRDefault="00063DDC" w:rsidP="00063DDC">
            <w:pPr>
              <w:spacing w:after="0"/>
              <w:jc w:val="center"/>
            </w:pPr>
            <w:r w:rsidRPr="00AE52C5">
              <w:rPr>
                <w:b/>
                <w:i/>
                <w:iCs/>
                <w:sz w:val="20"/>
              </w:rPr>
              <w:t>Остаточный срок годности на момент поставки Государственному заказчику</w:t>
            </w:r>
            <w:r w:rsidR="00AE52C5">
              <w:rPr>
                <w:b/>
                <w:i/>
                <w:iCs/>
                <w:sz w:val="20"/>
              </w:rPr>
              <w:t xml:space="preserve"> </w:t>
            </w:r>
            <w:r w:rsidR="00AE52C5">
              <w:rPr>
                <w:sz w:val="20"/>
              </w:rPr>
              <w:t>–</w:t>
            </w:r>
          </w:p>
          <w:p w14:paraId="63B41DBF" w14:textId="621F4C63" w:rsidR="00624057" w:rsidRPr="000B7AD2" w:rsidRDefault="00063DDC" w:rsidP="00063DDC">
            <w:pPr>
              <w:spacing w:after="0"/>
              <w:jc w:val="center"/>
              <w:rPr>
                <w:sz w:val="20"/>
              </w:rPr>
            </w:pPr>
            <w:r w:rsidRPr="00AE52C5">
              <w:rPr>
                <w:b/>
                <w:i/>
                <w:iCs/>
                <w:sz w:val="20"/>
              </w:rPr>
              <w:t>не менее 80% от максимального срока годности.</w:t>
            </w:r>
          </w:p>
        </w:tc>
        <w:tc>
          <w:tcPr>
            <w:tcW w:w="1919" w:type="dxa"/>
            <w:vAlign w:val="center"/>
          </w:tcPr>
          <w:p w14:paraId="0FE6249F" w14:textId="37A600EE" w:rsidR="00624057" w:rsidRDefault="00063DDC" w:rsidP="008410A1">
            <w:pPr>
              <w:jc w:val="center"/>
              <w:rPr>
                <w:rFonts w:eastAsiaTheme="minorHAnsi"/>
                <w:sz w:val="20"/>
                <w:szCs w:val="20"/>
                <w:lang w:eastAsia="en-US"/>
              </w:rPr>
            </w:pPr>
            <w:r>
              <w:rPr>
                <w:rFonts w:eastAsiaTheme="minorHAnsi"/>
                <w:sz w:val="20"/>
                <w:szCs w:val="20"/>
                <w:lang w:eastAsia="en-US"/>
              </w:rPr>
              <w:t>Кг.</w:t>
            </w:r>
          </w:p>
        </w:tc>
      </w:tr>
      <w:tr w:rsidR="00624057" w14:paraId="39ABE8C4" w14:textId="77777777" w:rsidTr="00F44984">
        <w:trPr>
          <w:jc w:val="center"/>
        </w:trPr>
        <w:tc>
          <w:tcPr>
            <w:tcW w:w="675" w:type="dxa"/>
            <w:vAlign w:val="center"/>
          </w:tcPr>
          <w:p w14:paraId="1E567E5D" w14:textId="40F42ECF" w:rsidR="00624057" w:rsidRDefault="00A94C38" w:rsidP="0067589A">
            <w:pPr>
              <w:jc w:val="center"/>
              <w:rPr>
                <w:rFonts w:eastAsiaTheme="minorHAnsi"/>
                <w:sz w:val="20"/>
                <w:szCs w:val="20"/>
                <w:lang w:eastAsia="en-US"/>
              </w:rPr>
            </w:pPr>
            <w:r>
              <w:rPr>
                <w:rFonts w:eastAsiaTheme="minorHAnsi"/>
                <w:sz w:val="20"/>
                <w:szCs w:val="20"/>
                <w:lang w:eastAsia="en-US"/>
              </w:rPr>
              <w:t>45.</w:t>
            </w:r>
          </w:p>
        </w:tc>
        <w:tc>
          <w:tcPr>
            <w:tcW w:w="3544" w:type="dxa"/>
            <w:vAlign w:val="center"/>
          </w:tcPr>
          <w:p w14:paraId="773A8967" w14:textId="79655040" w:rsidR="00624057" w:rsidRPr="00B710D5" w:rsidRDefault="00063DDC" w:rsidP="00624057">
            <w:pPr>
              <w:jc w:val="center"/>
              <w:rPr>
                <w:bCs/>
                <w:sz w:val="20"/>
              </w:rPr>
            </w:pPr>
            <w:r w:rsidRPr="00B710D5">
              <w:rPr>
                <w:bCs/>
                <w:sz w:val="20"/>
              </w:rPr>
              <w:t>Творог</w:t>
            </w:r>
          </w:p>
        </w:tc>
        <w:tc>
          <w:tcPr>
            <w:tcW w:w="8789" w:type="dxa"/>
            <w:vAlign w:val="center"/>
          </w:tcPr>
          <w:p w14:paraId="4ADF5E87" w14:textId="77777777" w:rsidR="00063DDC" w:rsidRDefault="00063DDC" w:rsidP="00063DDC">
            <w:pPr>
              <w:spacing w:after="0"/>
              <w:jc w:val="center"/>
              <w:rPr>
                <w:sz w:val="20"/>
              </w:rPr>
            </w:pPr>
            <w:r w:rsidRPr="00CE74D3">
              <w:rPr>
                <w:sz w:val="20"/>
              </w:rPr>
              <w:t>Соответствие требований –</w:t>
            </w:r>
            <w:r>
              <w:rPr>
                <w:sz w:val="20"/>
              </w:rPr>
              <w:t xml:space="preserve"> </w:t>
            </w:r>
            <w:r w:rsidRPr="00967721">
              <w:rPr>
                <w:rFonts w:eastAsia="Calibri"/>
                <w:b/>
                <w:bCs/>
                <w:i/>
                <w:iCs/>
                <w:sz w:val="20"/>
                <w:szCs w:val="20"/>
              </w:rPr>
              <w:t>ГОСТ 31453-2013</w:t>
            </w:r>
          </w:p>
          <w:p w14:paraId="763A4D76" w14:textId="77777777" w:rsidR="00063DDC" w:rsidRDefault="00063DDC" w:rsidP="00063DDC">
            <w:pPr>
              <w:spacing w:after="0"/>
              <w:jc w:val="center"/>
              <w:rPr>
                <w:sz w:val="20"/>
              </w:rPr>
            </w:pPr>
            <w:r>
              <w:rPr>
                <w:sz w:val="20"/>
              </w:rPr>
              <w:t>Жирность</w:t>
            </w:r>
            <w:r w:rsidRPr="005429DE">
              <w:rPr>
                <w:sz w:val="20"/>
              </w:rPr>
              <w:t>, %</w:t>
            </w:r>
            <w:r>
              <w:rPr>
                <w:sz w:val="20"/>
              </w:rPr>
              <w:t xml:space="preserve"> –</w:t>
            </w:r>
            <w:r w:rsidRPr="005429DE">
              <w:rPr>
                <w:sz w:val="20"/>
              </w:rPr>
              <w:t xml:space="preserve"> </w:t>
            </w:r>
            <w:r>
              <w:rPr>
                <w:sz w:val="20"/>
              </w:rPr>
              <w:t>9</w:t>
            </w:r>
          </w:p>
          <w:p w14:paraId="35BAA1B4" w14:textId="299B029C" w:rsidR="00063DDC" w:rsidRDefault="00063DDC" w:rsidP="00063DDC">
            <w:pPr>
              <w:spacing w:after="0"/>
              <w:jc w:val="center"/>
              <w:rPr>
                <w:sz w:val="20"/>
              </w:rPr>
            </w:pPr>
            <w:r w:rsidRPr="00DE4B94">
              <w:rPr>
                <w:sz w:val="20"/>
              </w:rPr>
              <w:t xml:space="preserve">Вид молочного сырья </w:t>
            </w:r>
            <w:r w:rsidR="00615DCF">
              <w:rPr>
                <w:sz w:val="20"/>
              </w:rPr>
              <w:t>–</w:t>
            </w:r>
            <w:r w:rsidRPr="00DE4B94">
              <w:rPr>
                <w:sz w:val="20"/>
              </w:rPr>
              <w:t xml:space="preserve"> нормализованное молоко</w:t>
            </w:r>
          </w:p>
          <w:p w14:paraId="53DA375A" w14:textId="0575E070" w:rsidR="00063DDC" w:rsidRPr="00DE4B94" w:rsidRDefault="00E90BC1" w:rsidP="00063DDC">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063DDC">
              <w:rPr>
                <w:rFonts w:eastAsia="Calibri"/>
                <w:sz w:val="20"/>
                <w:szCs w:val="20"/>
              </w:rPr>
              <w:t xml:space="preserve">. – </w:t>
            </w:r>
            <w:r w:rsidR="00615DCF">
              <w:rPr>
                <w:rFonts w:eastAsia="Calibri"/>
                <w:sz w:val="20"/>
                <w:szCs w:val="20"/>
              </w:rPr>
              <w:t xml:space="preserve">не более </w:t>
            </w:r>
            <w:r w:rsidR="00063DDC" w:rsidRPr="00A92DA1">
              <w:rPr>
                <w:sz w:val="20"/>
              </w:rPr>
              <w:t>200</w:t>
            </w:r>
          </w:p>
          <w:p w14:paraId="758A640A" w14:textId="1A519B88" w:rsidR="00063DDC" w:rsidRPr="00615DCF" w:rsidRDefault="00063DDC" w:rsidP="00063DDC">
            <w:pPr>
              <w:spacing w:after="0"/>
              <w:jc w:val="center"/>
              <w:rPr>
                <w:b/>
                <w:i/>
                <w:iCs/>
                <w:sz w:val="20"/>
              </w:rPr>
            </w:pPr>
            <w:r w:rsidRPr="00615DCF">
              <w:rPr>
                <w:b/>
                <w:i/>
                <w:iCs/>
                <w:sz w:val="20"/>
              </w:rPr>
              <w:t>Остаточный срок годности на момент поставки Государственному заказчику</w:t>
            </w:r>
            <w:r w:rsidR="00615DCF" w:rsidRPr="00615DCF">
              <w:rPr>
                <w:b/>
                <w:i/>
                <w:iCs/>
                <w:sz w:val="20"/>
              </w:rPr>
              <w:t xml:space="preserve"> </w:t>
            </w:r>
            <w:r w:rsidR="00615DCF" w:rsidRPr="00615DCF">
              <w:rPr>
                <w:i/>
                <w:iCs/>
                <w:sz w:val="20"/>
              </w:rPr>
              <w:t>–</w:t>
            </w:r>
          </w:p>
          <w:p w14:paraId="1BB62989" w14:textId="592CC67F" w:rsidR="00624057" w:rsidRPr="000B7AD2" w:rsidRDefault="00063DDC" w:rsidP="00063DDC">
            <w:pPr>
              <w:spacing w:after="0"/>
              <w:jc w:val="center"/>
              <w:rPr>
                <w:sz w:val="20"/>
              </w:rPr>
            </w:pPr>
            <w:r w:rsidRPr="00615DCF">
              <w:rPr>
                <w:b/>
                <w:i/>
                <w:iCs/>
                <w:sz w:val="20"/>
              </w:rPr>
              <w:t>не менее 80% от максимального срока годности.</w:t>
            </w:r>
          </w:p>
        </w:tc>
        <w:tc>
          <w:tcPr>
            <w:tcW w:w="1919" w:type="dxa"/>
            <w:vAlign w:val="center"/>
          </w:tcPr>
          <w:p w14:paraId="36641CA6" w14:textId="76AF3E4D" w:rsidR="00624057" w:rsidRDefault="00063DDC" w:rsidP="008410A1">
            <w:pPr>
              <w:jc w:val="center"/>
              <w:rPr>
                <w:rFonts w:eastAsiaTheme="minorHAnsi"/>
                <w:sz w:val="20"/>
                <w:szCs w:val="20"/>
                <w:lang w:eastAsia="en-US"/>
              </w:rPr>
            </w:pPr>
            <w:r>
              <w:rPr>
                <w:rFonts w:eastAsiaTheme="minorHAnsi"/>
                <w:sz w:val="20"/>
                <w:szCs w:val="20"/>
                <w:lang w:eastAsia="en-US"/>
              </w:rPr>
              <w:t>Кг.</w:t>
            </w:r>
          </w:p>
        </w:tc>
      </w:tr>
      <w:tr w:rsidR="004804B6" w14:paraId="4E180F3D" w14:textId="77777777" w:rsidTr="00F44984">
        <w:trPr>
          <w:jc w:val="center"/>
        </w:trPr>
        <w:tc>
          <w:tcPr>
            <w:tcW w:w="675" w:type="dxa"/>
            <w:vAlign w:val="center"/>
          </w:tcPr>
          <w:p w14:paraId="66ABB1B1" w14:textId="5062E227" w:rsidR="004804B6" w:rsidRDefault="00A94C38" w:rsidP="0067589A">
            <w:pPr>
              <w:jc w:val="center"/>
              <w:rPr>
                <w:rFonts w:eastAsiaTheme="minorHAnsi"/>
                <w:sz w:val="20"/>
                <w:szCs w:val="20"/>
                <w:lang w:eastAsia="en-US"/>
              </w:rPr>
            </w:pPr>
            <w:r>
              <w:rPr>
                <w:rFonts w:eastAsiaTheme="minorHAnsi"/>
                <w:sz w:val="20"/>
                <w:szCs w:val="20"/>
                <w:lang w:eastAsia="en-US"/>
              </w:rPr>
              <w:t>46.</w:t>
            </w:r>
          </w:p>
        </w:tc>
        <w:tc>
          <w:tcPr>
            <w:tcW w:w="3544" w:type="dxa"/>
            <w:vAlign w:val="center"/>
          </w:tcPr>
          <w:p w14:paraId="63CCD154" w14:textId="26974340" w:rsidR="004804B6" w:rsidRPr="00B710D5" w:rsidRDefault="004804B6" w:rsidP="004804B6">
            <w:pPr>
              <w:jc w:val="center"/>
              <w:rPr>
                <w:bCs/>
                <w:sz w:val="20"/>
              </w:rPr>
            </w:pPr>
            <w:r w:rsidRPr="00B710D5">
              <w:rPr>
                <w:bCs/>
                <w:sz w:val="20"/>
              </w:rPr>
              <w:t>Яйцо куриное</w:t>
            </w:r>
          </w:p>
        </w:tc>
        <w:tc>
          <w:tcPr>
            <w:tcW w:w="8789" w:type="dxa"/>
            <w:vAlign w:val="center"/>
          </w:tcPr>
          <w:p w14:paraId="5B8FF97A" w14:textId="77777777" w:rsidR="004804B6" w:rsidRDefault="004804B6" w:rsidP="004804B6">
            <w:pPr>
              <w:spacing w:after="0"/>
              <w:jc w:val="center"/>
              <w:rPr>
                <w:b/>
                <w:bCs/>
                <w:i/>
                <w:iCs/>
                <w:sz w:val="20"/>
              </w:rPr>
            </w:pPr>
            <w:r w:rsidRPr="006D307C">
              <w:rPr>
                <w:sz w:val="20"/>
              </w:rPr>
              <w:t xml:space="preserve">Соответствие требований – </w:t>
            </w:r>
            <w:r w:rsidRPr="004B5D9C">
              <w:rPr>
                <w:b/>
                <w:bCs/>
                <w:i/>
                <w:iCs/>
                <w:sz w:val="20"/>
              </w:rPr>
              <w:t>ГОСТ 31654-2012</w:t>
            </w:r>
          </w:p>
          <w:p w14:paraId="3732F3D9" w14:textId="77DB0AB4" w:rsidR="000151D6" w:rsidRDefault="004804B6" w:rsidP="00E90BC1">
            <w:pPr>
              <w:spacing w:after="0"/>
              <w:jc w:val="center"/>
              <w:rPr>
                <w:sz w:val="20"/>
              </w:rPr>
            </w:pPr>
            <w:r w:rsidRPr="004B5D9C">
              <w:rPr>
                <w:sz w:val="20"/>
              </w:rPr>
              <w:t>Категория яйца</w:t>
            </w:r>
            <w:r>
              <w:rPr>
                <w:sz w:val="20"/>
              </w:rPr>
              <w:t xml:space="preserve"> </w:t>
            </w:r>
            <w:r w:rsidR="00E90BC1">
              <w:rPr>
                <w:sz w:val="20"/>
              </w:rPr>
              <w:t>–</w:t>
            </w:r>
            <w:r>
              <w:rPr>
                <w:sz w:val="20"/>
              </w:rPr>
              <w:t xml:space="preserve"> первая</w:t>
            </w:r>
          </w:p>
          <w:p w14:paraId="0EC01E5B" w14:textId="15D3B85B" w:rsidR="004804B6" w:rsidRPr="004B5D9C" w:rsidRDefault="004804B6" w:rsidP="00E90BC1">
            <w:pPr>
              <w:spacing w:after="0"/>
              <w:jc w:val="center"/>
              <w:rPr>
                <w:sz w:val="20"/>
              </w:rPr>
            </w:pPr>
            <w:r w:rsidRPr="004B5D9C">
              <w:rPr>
                <w:sz w:val="20"/>
              </w:rPr>
              <w:t>Класс яйца</w:t>
            </w:r>
            <w:r>
              <w:rPr>
                <w:sz w:val="20"/>
              </w:rPr>
              <w:t xml:space="preserve"> </w:t>
            </w:r>
            <w:r w:rsidR="002922B8" w:rsidRPr="006D307C">
              <w:rPr>
                <w:sz w:val="20"/>
              </w:rPr>
              <w:t>–</w:t>
            </w:r>
            <w:r>
              <w:rPr>
                <w:sz w:val="20"/>
              </w:rPr>
              <w:t xml:space="preserve"> </w:t>
            </w:r>
            <w:r w:rsidRPr="004B5D9C">
              <w:rPr>
                <w:sz w:val="20"/>
              </w:rPr>
              <w:t>столовое</w:t>
            </w:r>
          </w:p>
          <w:p w14:paraId="7B594DC4" w14:textId="5CA34142" w:rsidR="004804B6" w:rsidRPr="002922B8" w:rsidRDefault="004804B6" w:rsidP="004804B6">
            <w:pPr>
              <w:spacing w:after="0"/>
              <w:jc w:val="center"/>
              <w:rPr>
                <w:b/>
                <w:i/>
                <w:iCs/>
                <w:sz w:val="20"/>
              </w:rPr>
            </w:pPr>
            <w:r w:rsidRPr="002922B8">
              <w:rPr>
                <w:b/>
                <w:i/>
                <w:iCs/>
                <w:sz w:val="20"/>
              </w:rPr>
              <w:t>Остаточный срок годности на момент поставки Государственному заказчику</w:t>
            </w:r>
            <w:r w:rsidR="002922B8" w:rsidRPr="002922B8">
              <w:rPr>
                <w:b/>
                <w:i/>
                <w:iCs/>
                <w:sz w:val="20"/>
              </w:rPr>
              <w:t xml:space="preserve"> </w:t>
            </w:r>
            <w:r w:rsidR="002922B8" w:rsidRPr="002922B8">
              <w:rPr>
                <w:i/>
                <w:iCs/>
                <w:sz w:val="20"/>
              </w:rPr>
              <w:t>–</w:t>
            </w:r>
          </w:p>
          <w:p w14:paraId="43877149" w14:textId="2C0947B3" w:rsidR="004804B6" w:rsidRPr="00CE74D3" w:rsidRDefault="004804B6" w:rsidP="004804B6">
            <w:pPr>
              <w:spacing w:after="0"/>
              <w:jc w:val="center"/>
              <w:rPr>
                <w:sz w:val="20"/>
              </w:rPr>
            </w:pPr>
            <w:r w:rsidRPr="002922B8">
              <w:rPr>
                <w:b/>
                <w:i/>
                <w:iCs/>
                <w:sz w:val="20"/>
              </w:rPr>
              <w:t>не менее 80% от максимального срока годности.</w:t>
            </w:r>
          </w:p>
        </w:tc>
        <w:tc>
          <w:tcPr>
            <w:tcW w:w="1919" w:type="dxa"/>
            <w:vAlign w:val="center"/>
          </w:tcPr>
          <w:p w14:paraId="3E11DB55" w14:textId="6761DC57" w:rsidR="004804B6" w:rsidRDefault="004804B6" w:rsidP="008410A1">
            <w:pPr>
              <w:jc w:val="center"/>
              <w:rPr>
                <w:rFonts w:eastAsiaTheme="minorHAnsi"/>
                <w:sz w:val="20"/>
                <w:szCs w:val="20"/>
                <w:lang w:eastAsia="en-US"/>
              </w:rPr>
            </w:pPr>
            <w:r>
              <w:rPr>
                <w:rFonts w:eastAsiaTheme="minorHAnsi"/>
                <w:sz w:val="20"/>
                <w:szCs w:val="20"/>
                <w:lang w:eastAsia="en-US"/>
              </w:rPr>
              <w:t>Штука</w:t>
            </w:r>
          </w:p>
        </w:tc>
      </w:tr>
      <w:tr w:rsidR="00063DDC" w14:paraId="20C250B4" w14:textId="77777777" w:rsidTr="00F44984">
        <w:trPr>
          <w:trHeight w:val="749"/>
          <w:jc w:val="center"/>
        </w:trPr>
        <w:tc>
          <w:tcPr>
            <w:tcW w:w="675" w:type="dxa"/>
            <w:vAlign w:val="center"/>
          </w:tcPr>
          <w:p w14:paraId="04DE3E84" w14:textId="613CCCF4" w:rsidR="00063DDC" w:rsidRDefault="00FA5167" w:rsidP="0067589A">
            <w:pPr>
              <w:jc w:val="center"/>
              <w:rPr>
                <w:rFonts w:eastAsiaTheme="minorHAnsi"/>
                <w:sz w:val="20"/>
                <w:szCs w:val="20"/>
                <w:lang w:eastAsia="en-US"/>
              </w:rPr>
            </w:pPr>
            <w:r>
              <w:rPr>
                <w:rFonts w:eastAsiaTheme="minorHAnsi"/>
                <w:sz w:val="20"/>
                <w:szCs w:val="20"/>
                <w:lang w:eastAsia="en-US"/>
              </w:rPr>
              <w:t>47.</w:t>
            </w:r>
          </w:p>
        </w:tc>
        <w:tc>
          <w:tcPr>
            <w:tcW w:w="3544" w:type="dxa"/>
            <w:vAlign w:val="center"/>
          </w:tcPr>
          <w:p w14:paraId="5D10FAC2" w14:textId="13FBA33A" w:rsidR="00063DDC" w:rsidRPr="00B710D5" w:rsidRDefault="00063DDC" w:rsidP="00624057">
            <w:pPr>
              <w:jc w:val="center"/>
              <w:rPr>
                <w:bCs/>
                <w:sz w:val="20"/>
              </w:rPr>
            </w:pPr>
            <w:r w:rsidRPr="00B710D5">
              <w:rPr>
                <w:bCs/>
                <w:sz w:val="20"/>
              </w:rPr>
              <w:t>Сыр полутвердый</w:t>
            </w:r>
          </w:p>
        </w:tc>
        <w:tc>
          <w:tcPr>
            <w:tcW w:w="8789" w:type="dxa"/>
            <w:vAlign w:val="center"/>
          </w:tcPr>
          <w:p w14:paraId="6A42B675" w14:textId="77777777" w:rsidR="00063DDC" w:rsidRDefault="00063DDC" w:rsidP="00063DDC">
            <w:pPr>
              <w:spacing w:after="0"/>
              <w:jc w:val="center"/>
              <w:rPr>
                <w:sz w:val="20"/>
              </w:rPr>
            </w:pPr>
            <w:r w:rsidRPr="00CE74D3">
              <w:rPr>
                <w:sz w:val="20"/>
              </w:rPr>
              <w:t xml:space="preserve">Соответствие требований – </w:t>
            </w:r>
            <w:r w:rsidRPr="00CE74D3">
              <w:rPr>
                <w:b/>
                <w:bCs/>
                <w:i/>
                <w:iCs/>
                <w:sz w:val="20"/>
              </w:rPr>
              <w:t>ГОСТ 32260-2013</w:t>
            </w:r>
          </w:p>
          <w:p w14:paraId="1C5E8B0F" w14:textId="79DC6B63" w:rsidR="00063DDC" w:rsidRPr="00C16AC5" w:rsidRDefault="00063DDC" w:rsidP="00063DDC">
            <w:pPr>
              <w:spacing w:after="0"/>
              <w:jc w:val="center"/>
              <w:rPr>
                <w:b/>
                <w:i/>
                <w:iCs/>
                <w:sz w:val="20"/>
              </w:rPr>
            </w:pPr>
            <w:r w:rsidRPr="00C16AC5">
              <w:rPr>
                <w:b/>
                <w:i/>
                <w:iCs/>
                <w:sz w:val="20"/>
              </w:rPr>
              <w:t>Остаточный срок годности на момент поставки Государственному заказчику</w:t>
            </w:r>
            <w:r w:rsidR="00C16AC5">
              <w:rPr>
                <w:b/>
                <w:i/>
                <w:iCs/>
                <w:sz w:val="20"/>
              </w:rPr>
              <w:t xml:space="preserve"> </w:t>
            </w:r>
            <w:r w:rsidR="00C16AC5" w:rsidRPr="002922B8">
              <w:rPr>
                <w:i/>
                <w:iCs/>
                <w:sz w:val="20"/>
              </w:rPr>
              <w:t>–</w:t>
            </w:r>
          </w:p>
          <w:p w14:paraId="6F70D624" w14:textId="72098F25" w:rsidR="00063DDC" w:rsidRPr="00CE74D3" w:rsidRDefault="00063DDC" w:rsidP="00063DDC">
            <w:pPr>
              <w:spacing w:after="0"/>
              <w:jc w:val="center"/>
              <w:rPr>
                <w:sz w:val="20"/>
              </w:rPr>
            </w:pPr>
            <w:r w:rsidRPr="00C16AC5">
              <w:rPr>
                <w:b/>
                <w:i/>
                <w:iCs/>
                <w:sz w:val="20"/>
              </w:rPr>
              <w:t>не менее 80% от максимального срока годности.</w:t>
            </w:r>
          </w:p>
        </w:tc>
        <w:tc>
          <w:tcPr>
            <w:tcW w:w="1919" w:type="dxa"/>
            <w:vAlign w:val="center"/>
          </w:tcPr>
          <w:p w14:paraId="56D411F9" w14:textId="5D6D1812" w:rsidR="00063DDC" w:rsidRDefault="00063DDC" w:rsidP="008410A1">
            <w:pPr>
              <w:jc w:val="center"/>
              <w:rPr>
                <w:rFonts w:eastAsiaTheme="minorHAnsi"/>
                <w:sz w:val="20"/>
                <w:szCs w:val="20"/>
                <w:lang w:eastAsia="en-US"/>
              </w:rPr>
            </w:pPr>
            <w:r>
              <w:rPr>
                <w:rFonts w:eastAsiaTheme="minorHAnsi"/>
                <w:sz w:val="20"/>
                <w:szCs w:val="20"/>
                <w:lang w:eastAsia="en-US"/>
              </w:rPr>
              <w:t>Кг.</w:t>
            </w:r>
          </w:p>
        </w:tc>
      </w:tr>
      <w:tr w:rsidR="00063DDC" w14:paraId="69266B5A" w14:textId="77777777" w:rsidTr="00F44984">
        <w:trPr>
          <w:jc w:val="center"/>
        </w:trPr>
        <w:tc>
          <w:tcPr>
            <w:tcW w:w="675" w:type="dxa"/>
            <w:vAlign w:val="center"/>
          </w:tcPr>
          <w:p w14:paraId="27E39699" w14:textId="531CC378" w:rsidR="00063DDC" w:rsidRDefault="00A94C38" w:rsidP="0067589A">
            <w:pPr>
              <w:jc w:val="center"/>
              <w:rPr>
                <w:rFonts w:eastAsiaTheme="minorHAnsi"/>
                <w:sz w:val="20"/>
                <w:szCs w:val="20"/>
                <w:lang w:eastAsia="en-US"/>
              </w:rPr>
            </w:pPr>
            <w:r>
              <w:rPr>
                <w:rFonts w:eastAsiaTheme="minorHAnsi"/>
                <w:sz w:val="20"/>
                <w:szCs w:val="20"/>
                <w:lang w:eastAsia="en-US"/>
              </w:rPr>
              <w:t>48.</w:t>
            </w:r>
          </w:p>
        </w:tc>
        <w:tc>
          <w:tcPr>
            <w:tcW w:w="3544" w:type="dxa"/>
            <w:vAlign w:val="center"/>
          </w:tcPr>
          <w:p w14:paraId="61154139" w14:textId="42D4CD14" w:rsidR="00063DDC" w:rsidRPr="00B710D5" w:rsidRDefault="004804B6" w:rsidP="004804B6">
            <w:pPr>
              <w:jc w:val="center"/>
              <w:rPr>
                <w:bCs/>
                <w:sz w:val="20"/>
              </w:rPr>
            </w:pPr>
            <w:r w:rsidRPr="00B710D5">
              <w:rPr>
                <w:rFonts w:eastAsia="Calibri"/>
                <w:bCs/>
                <w:sz w:val="20"/>
                <w:szCs w:val="20"/>
              </w:rPr>
              <w:t xml:space="preserve">Молоко </w:t>
            </w:r>
            <w:r w:rsidRPr="00B710D5">
              <w:rPr>
                <w:rFonts w:eastAsia="Calibri"/>
                <w:bCs/>
                <w:sz w:val="20"/>
                <w:szCs w:val="20"/>
              </w:rPr>
              <w:br/>
            </w:r>
            <w:r w:rsidRPr="00B710D5">
              <w:rPr>
                <w:sz w:val="20"/>
              </w:rPr>
              <w:t>ультрапастеризованное</w:t>
            </w:r>
          </w:p>
        </w:tc>
        <w:tc>
          <w:tcPr>
            <w:tcW w:w="8789" w:type="dxa"/>
            <w:vAlign w:val="center"/>
          </w:tcPr>
          <w:p w14:paraId="35DA6E28" w14:textId="723DB629" w:rsidR="004804B6" w:rsidRDefault="004804B6" w:rsidP="004804B6">
            <w:pPr>
              <w:spacing w:after="0"/>
              <w:jc w:val="center"/>
              <w:rPr>
                <w:b/>
                <w:bCs/>
                <w:i/>
                <w:iCs/>
                <w:sz w:val="20"/>
              </w:rPr>
            </w:pPr>
            <w:r w:rsidRPr="00386276">
              <w:rPr>
                <w:rFonts w:eastAsia="Calibri"/>
                <w:sz w:val="20"/>
                <w:szCs w:val="20"/>
              </w:rPr>
              <w:t>Соответствие требований –</w:t>
            </w:r>
            <w:r>
              <w:rPr>
                <w:rFonts w:eastAsia="Calibri"/>
                <w:sz w:val="20"/>
                <w:szCs w:val="20"/>
              </w:rPr>
              <w:t xml:space="preserve"> </w:t>
            </w:r>
            <w:r w:rsidRPr="008841EC">
              <w:rPr>
                <w:b/>
                <w:bCs/>
                <w:i/>
                <w:iCs/>
                <w:sz w:val="20"/>
              </w:rPr>
              <w:t>ГОСТ 31450-2013</w:t>
            </w:r>
          </w:p>
          <w:p w14:paraId="17C0D62A" w14:textId="5A52BBBF" w:rsidR="004804B6" w:rsidRPr="00B139AF" w:rsidRDefault="004804B6" w:rsidP="004804B6">
            <w:pPr>
              <w:spacing w:after="0"/>
              <w:jc w:val="center"/>
              <w:rPr>
                <w:sz w:val="20"/>
              </w:rPr>
            </w:pPr>
            <w:r>
              <w:rPr>
                <w:sz w:val="20"/>
              </w:rPr>
              <w:t xml:space="preserve">Термическая обработка </w:t>
            </w:r>
            <w:r w:rsidR="00617F54" w:rsidRPr="00386276">
              <w:rPr>
                <w:rFonts w:eastAsia="Calibri"/>
                <w:sz w:val="20"/>
                <w:szCs w:val="20"/>
              </w:rPr>
              <w:t>–</w:t>
            </w:r>
            <w:r>
              <w:rPr>
                <w:sz w:val="20"/>
              </w:rPr>
              <w:t xml:space="preserve"> </w:t>
            </w:r>
            <w:r w:rsidRPr="00B139AF">
              <w:rPr>
                <w:sz w:val="20"/>
              </w:rPr>
              <w:t>ультрапастеризованное</w:t>
            </w:r>
          </w:p>
          <w:p w14:paraId="5BE4D6BB" w14:textId="3C96C529" w:rsidR="004804B6" w:rsidRDefault="004804B6" w:rsidP="004804B6">
            <w:pPr>
              <w:spacing w:after="0"/>
              <w:jc w:val="center"/>
              <w:rPr>
                <w:sz w:val="20"/>
              </w:rPr>
            </w:pPr>
            <w:r>
              <w:rPr>
                <w:sz w:val="20"/>
              </w:rPr>
              <w:t>Массовая доля жира</w:t>
            </w:r>
            <w:r w:rsidRPr="00B139AF">
              <w:rPr>
                <w:sz w:val="20"/>
              </w:rPr>
              <w:t xml:space="preserve">, % </w:t>
            </w:r>
            <w:r w:rsidR="00617F54" w:rsidRPr="00386276">
              <w:rPr>
                <w:rFonts w:eastAsia="Calibri"/>
                <w:sz w:val="20"/>
                <w:szCs w:val="20"/>
              </w:rPr>
              <w:t>–</w:t>
            </w:r>
            <w:r>
              <w:rPr>
                <w:sz w:val="20"/>
              </w:rPr>
              <w:t xml:space="preserve"> н</w:t>
            </w:r>
            <w:r w:rsidRPr="004A6803">
              <w:rPr>
                <w:sz w:val="20"/>
              </w:rPr>
              <w:t>е менее 2,5</w:t>
            </w:r>
          </w:p>
          <w:p w14:paraId="7F168671" w14:textId="17617396" w:rsidR="001C76D6" w:rsidRDefault="001C76D6" w:rsidP="001C76D6">
            <w:pPr>
              <w:spacing w:after="0"/>
              <w:jc w:val="center"/>
              <w:rPr>
                <w:sz w:val="20"/>
              </w:rPr>
            </w:pPr>
            <w:r>
              <w:rPr>
                <w:rFonts w:eastAsiaTheme="minorHAnsi"/>
                <w:sz w:val="20"/>
                <w:szCs w:val="20"/>
                <w:lang w:eastAsia="en-US"/>
              </w:rPr>
              <w:t>Объем</w:t>
            </w:r>
            <w:r w:rsidRPr="0067589A">
              <w:rPr>
                <w:rFonts w:eastAsiaTheme="minorHAnsi"/>
                <w:sz w:val="20"/>
                <w:szCs w:val="20"/>
                <w:lang w:eastAsia="en-US"/>
              </w:rPr>
              <w:t xml:space="preserve">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литр</w:t>
            </w:r>
            <w:r>
              <w:rPr>
                <w:rFonts w:eastAsia="Calibri"/>
                <w:sz w:val="20"/>
                <w:szCs w:val="20"/>
              </w:rPr>
              <w:t xml:space="preserve">– не более </w:t>
            </w:r>
            <w:r>
              <w:rPr>
                <w:sz w:val="20"/>
              </w:rPr>
              <w:t>1</w:t>
            </w:r>
          </w:p>
          <w:p w14:paraId="750EBD17" w14:textId="4D2787B3" w:rsidR="004804B6" w:rsidRPr="00617F54" w:rsidRDefault="004804B6" w:rsidP="004804B6">
            <w:pPr>
              <w:spacing w:after="0"/>
              <w:jc w:val="center"/>
              <w:rPr>
                <w:b/>
                <w:i/>
                <w:iCs/>
                <w:sz w:val="20"/>
              </w:rPr>
            </w:pPr>
            <w:r w:rsidRPr="00617F54">
              <w:rPr>
                <w:b/>
                <w:i/>
                <w:iCs/>
                <w:sz w:val="20"/>
              </w:rPr>
              <w:t>Остаточный срок годности на момент поставки Государственному заказчику</w:t>
            </w:r>
            <w:r w:rsidR="00617F54" w:rsidRPr="00617F54">
              <w:rPr>
                <w:b/>
                <w:i/>
                <w:iCs/>
                <w:sz w:val="20"/>
              </w:rPr>
              <w:t xml:space="preserve"> </w:t>
            </w:r>
            <w:r w:rsidR="00617F54" w:rsidRPr="00617F54">
              <w:rPr>
                <w:rFonts w:eastAsia="Calibri"/>
                <w:i/>
                <w:iCs/>
                <w:sz w:val="20"/>
                <w:szCs w:val="20"/>
              </w:rPr>
              <w:t>–</w:t>
            </w:r>
          </w:p>
          <w:p w14:paraId="07741927" w14:textId="2834EA09" w:rsidR="005C66EF" w:rsidRPr="008937C5" w:rsidRDefault="004804B6" w:rsidP="008937C5">
            <w:pPr>
              <w:spacing w:after="0"/>
              <w:jc w:val="center"/>
              <w:rPr>
                <w:b/>
                <w:sz w:val="20"/>
              </w:rPr>
            </w:pPr>
            <w:r w:rsidRPr="00617F54">
              <w:rPr>
                <w:b/>
                <w:i/>
                <w:iCs/>
                <w:sz w:val="20"/>
              </w:rPr>
              <w:t>не менее 80% от максимального срока годности.</w:t>
            </w:r>
          </w:p>
        </w:tc>
        <w:tc>
          <w:tcPr>
            <w:tcW w:w="1919" w:type="dxa"/>
            <w:vAlign w:val="center"/>
          </w:tcPr>
          <w:p w14:paraId="0BF5A0CC" w14:textId="133CFA4C" w:rsidR="00063DDC" w:rsidRDefault="00E40F98" w:rsidP="008410A1">
            <w:pPr>
              <w:jc w:val="center"/>
              <w:rPr>
                <w:rFonts w:eastAsiaTheme="minorHAnsi"/>
                <w:sz w:val="20"/>
                <w:szCs w:val="20"/>
                <w:lang w:eastAsia="en-US"/>
              </w:rPr>
            </w:pPr>
            <w:r>
              <w:rPr>
                <w:rFonts w:eastAsiaTheme="minorHAnsi"/>
                <w:sz w:val="20"/>
                <w:szCs w:val="20"/>
                <w:lang w:eastAsia="en-US"/>
              </w:rPr>
              <w:t>Литр</w:t>
            </w:r>
          </w:p>
        </w:tc>
      </w:tr>
      <w:tr w:rsidR="00063DDC" w14:paraId="704BDFA7" w14:textId="77777777" w:rsidTr="00F44984">
        <w:trPr>
          <w:jc w:val="center"/>
        </w:trPr>
        <w:tc>
          <w:tcPr>
            <w:tcW w:w="675" w:type="dxa"/>
            <w:vAlign w:val="center"/>
          </w:tcPr>
          <w:p w14:paraId="536C47B1" w14:textId="41CA4473" w:rsidR="00063DDC" w:rsidRDefault="00A94C38" w:rsidP="0067589A">
            <w:pPr>
              <w:jc w:val="center"/>
              <w:rPr>
                <w:rFonts w:eastAsiaTheme="minorHAnsi"/>
                <w:sz w:val="20"/>
                <w:szCs w:val="20"/>
                <w:lang w:eastAsia="en-US"/>
              </w:rPr>
            </w:pPr>
            <w:r>
              <w:rPr>
                <w:rFonts w:eastAsiaTheme="minorHAnsi"/>
                <w:sz w:val="20"/>
                <w:szCs w:val="20"/>
                <w:lang w:eastAsia="en-US"/>
              </w:rPr>
              <w:t>49.</w:t>
            </w:r>
          </w:p>
        </w:tc>
        <w:tc>
          <w:tcPr>
            <w:tcW w:w="3544" w:type="dxa"/>
            <w:vAlign w:val="center"/>
          </w:tcPr>
          <w:p w14:paraId="7C073B9F" w14:textId="69312EE7" w:rsidR="00063DDC" w:rsidRPr="00B710D5" w:rsidRDefault="00837819" w:rsidP="00837819">
            <w:pPr>
              <w:jc w:val="center"/>
              <w:rPr>
                <w:bCs/>
                <w:sz w:val="20"/>
              </w:rPr>
            </w:pPr>
            <w:r w:rsidRPr="00B710D5">
              <w:rPr>
                <w:bCs/>
                <w:sz w:val="20"/>
              </w:rPr>
              <w:t>Сосиски молочные</w:t>
            </w:r>
          </w:p>
        </w:tc>
        <w:tc>
          <w:tcPr>
            <w:tcW w:w="8789" w:type="dxa"/>
            <w:vAlign w:val="center"/>
          </w:tcPr>
          <w:p w14:paraId="27552301" w14:textId="686A3B1C" w:rsidR="00837819" w:rsidRDefault="00837819" w:rsidP="00837819">
            <w:pPr>
              <w:spacing w:after="0"/>
              <w:jc w:val="center"/>
              <w:rPr>
                <w:b/>
                <w:bCs/>
                <w:i/>
                <w:iCs/>
                <w:sz w:val="20"/>
              </w:rPr>
            </w:pPr>
            <w:r w:rsidRPr="00354B76">
              <w:rPr>
                <w:sz w:val="20"/>
              </w:rPr>
              <w:t xml:space="preserve">Соответствие требований – </w:t>
            </w:r>
            <w:r w:rsidRPr="00354B76">
              <w:rPr>
                <w:b/>
                <w:bCs/>
                <w:i/>
                <w:iCs/>
                <w:sz w:val="20"/>
              </w:rPr>
              <w:t>ГОСТ 23670-2019</w:t>
            </w:r>
          </w:p>
          <w:p w14:paraId="6A03676C" w14:textId="2E43E861" w:rsidR="00837819" w:rsidRPr="00837819" w:rsidRDefault="00837819" w:rsidP="00837819">
            <w:pPr>
              <w:spacing w:after="0"/>
              <w:jc w:val="center"/>
              <w:rPr>
                <w:sz w:val="20"/>
              </w:rPr>
            </w:pPr>
            <w:r>
              <w:rPr>
                <w:sz w:val="20"/>
              </w:rPr>
              <w:t xml:space="preserve">Категория </w:t>
            </w:r>
            <w:r w:rsidR="0069193F" w:rsidRPr="00354B76">
              <w:rPr>
                <w:sz w:val="20"/>
              </w:rPr>
              <w:t>–</w:t>
            </w:r>
            <w:r>
              <w:rPr>
                <w:sz w:val="20"/>
              </w:rPr>
              <w:t xml:space="preserve"> А</w:t>
            </w:r>
          </w:p>
          <w:p w14:paraId="3474CEF9" w14:textId="74C52618" w:rsidR="00837819" w:rsidRPr="0069193F" w:rsidRDefault="00837819" w:rsidP="00837819">
            <w:pPr>
              <w:spacing w:after="0"/>
              <w:jc w:val="center"/>
              <w:rPr>
                <w:b/>
                <w:i/>
                <w:iCs/>
                <w:sz w:val="20"/>
              </w:rPr>
            </w:pPr>
            <w:r w:rsidRPr="0069193F">
              <w:rPr>
                <w:b/>
                <w:i/>
                <w:iCs/>
                <w:sz w:val="20"/>
              </w:rPr>
              <w:t>Остаточный срок годности на момент поставки Государственному заказчику</w:t>
            </w:r>
            <w:r w:rsidR="0069193F" w:rsidRPr="0069193F">
              <w:rPr>
                <w:b/>
                <w:i/>
                <w:iCs/>
                <w:sz w:val="20"/>
              </w:rPr>
              <w:t xml:space="preserve"> –</w:t>
            </w:r>
          </w:p>
          <w:p w14:paraId="3C87394C" w14:textId="5DE17A9C" w:rsidR="005639B5" w:rsidRPr="00A43E6F" w:rsidRDefault="00837819" w:rsidP="00A43E6F">
            <w:pPr>
              <w:spacing w:after="0"/>
              <w:jc w:val="center"/>
              <w:rPr>
                <w:b/>
                <w:sz w:val="20"/>
              </w:rPr>
            </w:pPr>
            <w:r w:rsidRPr="0069193F">
              <w:rPr>
                <w:b/>
                <w:i/>
                <w:iCs/>
                <w:sz w:val="20"/>
              </w:rPr>
              <w:t>не менее 80% от максимального срока годности.</w:t>
            </w:r>
          </w:p>
        </w:tc>
        <w:tc>
          <w:tcPr>
            <w:tcW w:w="1919" w:type="dxa"/>
            <w:vAlign w:val="center"/>
          </w:tcPr>
          <w:p w14:paraId="2AAE003D" w14:textId="2128871F" w:rsidR="00063DDC" w:rsidRDefault="00837819" w:rsidP="008410A1">
            <w:pPr>
              <w:jc w:val="center"/>
              <w:rPr>
                <w:rFonts w:eastAsiaTheme="minorHAnsi"/>
                <w:sz w:val="20"/>
                <w:szCs w:val="20"/>
                <w:lang w:eastAsia="en-US"/>
              </w:rPr>
            </w:pPr>
            <w:r>
              <w:rPr>
                <w:rFonts w:eastAsiaTheme="minorHAnsi"/>
                <w:sz w:val="20"/>
                <w:szCs w:val="20"/>
                <w:lang w:eastAsia="en-US"/>
              </w:rPr>
              <w:t>Кг.</w:t>
            </w:r>
          </w:p>
        </w:tc>
      </w:tr>
      <w:tr w:rsidR="00063DDC" w14:paraId="36086CC5" w14:textId="77777777" w:rsidTr="00F44984">
        <w:trPr>
          <w:jc w:val="center"/>
        </w:trPr>
        <w:tc>
          <w:tcPr>
            <w:tcW w:w="675" w:type="dxa"/>
            <w:vAlign w:val="center"/>
          </w:tcPr>
          <w:p w14:paraId="7E692340" w14:textId="6A4227DE" w:rsidR="00063DDC" w:rsidRDefault="00D82C48" w:rsidP="0067589A">
            <w:pPr>
              <w:jc w:val="center"/>
              <w:rPr>
                <w:rFonts w:eastAsiaTheme="minorHAnsi"/>
                <w:sz w:val="20"/>
                <w:szCs w:val="20"/>
                <w:lang w:eastAsia="en-US"/>
              </w:rPr>
            </w:pPr>
            <w:r>
              <w:rPr>
                <w:rFonts w:eastAsiaTheme="minorHAnsi"/>
                <w:sz w:val="20"/>
                <w:szCs w:val="20"/>
                <w:lang w:eastAsia="en-US"/>
              </w:rPr>
              <w:t>50.</w:t>
            </w:r>
          </w:p>
        </w:tc>
        <w:tc>
          <w:tcPr>
            <w:tcW w:w="3544" w:type="dxa"/>
            <w:vAlign w:val="center"/>
          </w:tcPr>
          <w:p w14:paraId="227A4BD5" w14:textId="475F572F" w:rsidR="00063DDC" w:rsidRPr="00B710D5" w:rsidRDefault="00A068D3" w:rsidP="00624057">
            <w:pPr>
              <w:jc w:val="center"/>
              <w:rPr>
                <w:bCs/>
                <w:sz w:val="20"/>
              </w:rPr>
            </w:pPr>
            <w:r w:rsidRPr="00B710D5">
              <w:rPr>
                <w:bCs/>
                <w:sz w:val="20"/>
              </w:rPr>
              <w:t>Огурцы свежие</w:t>
            </w:r>
          </w:p>
        </w:tc>
        <w:tc>
          <w:tcPr>
            <w:tcW w:w="8789" w:type="dxa"/>
            <w:vAlign w:val="center"/>
          </w:tcPr>
          <w:p w14:paraId="05C371D8" w14:textId="77777777" w:rsidR="00F87D1C" w:rsidRDefault="00F87D1C" w:rsidP="00A068D3">
            <w:pPr>
              <w:spacing w:after="0"/>
              <w:jc w:val="center"/>
              <w:rPr>
                <w:sz w:val="20"/>
              </w:rPr>
            </w:pPr>
          </w:p>
          <w:p w14:paraId="3796569F" w14:textId="33A2C099" w:rsidR="00A068D3" w:rsidRDefault="00A068D3" w:rsidP="00A068D3">
            <w:pPr>
              <w:spacing w:after="0"/>
              <w:jc w:val="center"/>
              <w:rPr>
                <w:sz w:val="20"/>
              </w:rPr>
            </w:pPr>
            <w:r w:rsidRPr="000B7AD2">
              <w:rPr>
                <w:sz w:val="20"/>
              </w:rPr>
              <w:t>Соответствие требований –</w:t>
            </w:r>
            <w:r w:rsidRPr="009834CC">
              <w:rPr>
                <w:sz w:val="20"/>
              </w:rPr>
              <w:t xml:space="preserve"> </w:t>
            </w:r>
            <w:r w:rsidRPr="00E73BBD">
              <w:rPr>
                <w:b/>
                <w:bCs/>
                <w:i/>
                <w:iCs/>
                <w:sz w:val="20"/>
              </w:rPr>
              <w:t>ГОСТ 33932-2016</w:t>
            </w:r>
          </w:p>
          <w:p w14:paraId="1D85E2C3" w14:textId="77777777" w:rsidR="00A068D3" w:rsidRDefault="00A068D3" w:rsidP="00A068D3">
            <w:pPr>
              <w:spacing w:after="0"/>
              <w:jc w:val="center"/>
              <w:rPr>
                <w:sz w:val="20"/>
              </w:rPr>
            </w:pPr>
            <w:r>
              <w:rPr>
                <w:sz w:val="20"/>
              </w:rPr>
              <w:t>Т</w:t>
            </w:r>
            <w:r w:rsidRPr="009834CC">
              <w:rPr>
                <w:sz w:val="20"/>
              </w:rPr>
              <w:t>ип огурцов по размеру плода – среднеплодные</w:t>
            </w:r>
          </w:p>
          <w:p w14:paraId="345913E1" w14:textId="77777777" w:rsidR="00A068D3" w:rsidRDefault="00A068D3" w:rsidP="00A068D3">
            <w:pPr>
              <w:spacing w:after="0"/>
              <w:jc w:val="center"/>
              <w:rPr>
                <w:sz w:val="20"/>
              </w:rPr>
            </w:pPr>
            <w:r>
              <w:rPr>
                <w:sz w:val="20"/>
              </w:rPr>
              <w:t>С</w:t>
            </w:r>
            <w:r w:rsidRPr="009834CC">
              <w:rPr>
                <w:sz w:val="20"/>
              </w:rPr>
              <w:t>орт – высши</w:t>
            </w:r>
            <w:r>
              <w:rPr>
                <w:sz w:val="20"/>
              </w:rPr>
              <w:t>й</w:t>
            </w:r>
          </w:p>
          <w:p w14:paraId="585C6BB0" w14:textId="0D4522D5" w:rsidR="00A068D3" w:rsidRPr="0049083E" w:rsidRDefault="00A068D3" w:rsidP="00A068D3">
            <w:pPr>
              <w:spacing w:after="0"/>
              <w:jc w:val="center"/>
              <w:rPr>
                <w:b/>
                <w:i/>
                <w:iCs/>
                <w:sz w:val="20"/>
              </w:rPr>
            </w:pPr>
            <w:r w:rsidRPr="0049083E">
              <w:rPr>
                <w:b/>
                <w:i/>
                <w:iCs/>
                <w:sz w:val="20"/>
              </w:rPr>
              <w:t>Остаточный срок годности на момент поставки Государственному заказчику</w:t>
            </w:r>
            <w:r w:rsidR="0049083E" w:rsidRPr="0049083E">
              <w:rPr>
                <w:b/>
                <w:i/>
                <w:iCs/>
                <w:sz w:val="20"/>
              </w:rPr>
              <w:t xml:space="preserve"> </w:t>
            </w:r>
            <w:r w:rsidR="0049083E" w:rsidRPr="0049083E">
              <w:rPr>
                <w:i/>
                <w:iCs/>
                <w:sz w:val="20"/>
              </w:rPr>
              <w:t>–</w:t>
            </w:r>
          </w:p>
          <w:p w14:paraId="59F3A7F4" w14:textId="77777777" w:rsidR="00063DDC" w:rsidRDefault="00A068D3" w:rsidP="00A068D3">
            <w:pPr>
              <w:spacing w:after="0"/>
              <w:jc w:val="center"/>
              <w:rPr>
                <w:b/>
                <w:i/>
                <w:iCs/>
                <w:sz w:val="20"/>
              </w:rPr>
            </w:pPr>
            <w:r w:rsidRPr="0049083E">
              <w:rPr>
                <w:b/>
                <w:i/>
                <w:iCs/>
                <w:sz w:val="20"/>
              </w:rPr>
              <w:t>не менее 80% от максимального срока годности.</w:t>
            </w:r>
          </w:p>
          <w:p w14:paraId="48BBEE57" w14:textId="737F10AE" w:rsidR="00F87D1C" w:rsidRPr="00CE74D3" w:rsidRDefault="00F87D1C" w:rsidP="00F87D1C">
            <w:pPr>
              <w:spacing w:after="0"/>
              <w:jc w:val="left"/>
              <w:rPr>
                <w:sz w:val="20"/>
              </w:rPr>
            </w:pPr>
          </w:p>
        </w:tc>
        <w:tc>
          <w:tcPr>
            <w:tcW w:w="1919" w:type="dxa"/>
            <w:vAlign w:val="center"/>
          </w:tcPr>
          <w:p w14:paraId="6CB34FC7" w14:textId="1E868CBF" w:rsidR="00063DDC" w:rsidRDefault="00A068D3" w:rsidP="008410A1">
            <w:pPr>
              <w:jc w:val="center"/>
              <w:rPr>
                <w:rFonts w:eastAsiaTheme="minorHAnsi"/>
                <w:sz w:val="20"/>
                <w:szCs w:val="20"/>
                <w:lang w:eastAsia="en-US"/>
              </w:rPr>
            </w:pPr>
            <w:r>
              <w:rPr>
                <w:rFonts w:eastAsiaTheme="minorHAnsi"/>
                <w:sz w:val="20"/>
                <w:szCs w:val="20"/>
                <w:lang w:eastAsia="en-US"/>
              </w:rPr>
              <w:t>Кг.</w:t>
            </w:r>
          </w:p>
        </w:tc>
      </w:tr>
      <w:tr w:rsidR="00063DDC" w14:paraId="68785C35" w14:textId="77777777" w:rsidTr="00F44984">
        <w:trPr>
          <w:trHeight w:val="278"/>
          <w:jc w:val="center"/>
        </w:trPr>
        <w:tc>
          <w:tcPr>
            <w:tcW w:w="675" w:type="dxa"/>
            <w:vAlign w:val="center"/>
          </w:tcPr>
          <w:p w14:paraId="54AAC0F7" w14:textId="1BBECBA2" w:rsidR="00063DDC" w:rsidRDefault="00D82C48" w:rsidP="0067589A">
            <w:pPr>
              <w:jc w:val="center"/>
              <w:rPr>
                <w:rFonts w:eastAsiaTheme="minorHAnsi"/>
                <w:sz w:val="20"/>
                <w:szCs w:val="20"/>
                <w:lang w:eastAsia="en-US"/>
              </w:rPr>
            </w:pPr>
            <w:r>
              <w:rPr>
                <w:rFonts w:eastAsiaTheme="minorHAnsi"/>
                <w:sz w:val="20"/>
                <w:szCs w:val="20"/>
                <w:lang w:eastAsia="en-US"/>
              </w:rPr>
              <w:lastRenderedPageBreak/>
              <w:t>51.</w:t>
            </w:r>
          </w:p>
        </w:tc>
        <w:tc>
          <w:tcPr>
            <w:tcW w:w="3544" w:type="dxa"/>
            <w:vAlign w:val="center"/>
          </w:tcPr>
          <w:p w14:paraId="35B99C5F" w14:textId="08B3E8E1" w:rsidR="00063DDC" w:rsidRPr="00B710D5" w:rsidRDefault="00A068D3" w:rsidP="00A068D3">
            <w:pPr>
              <w:jc w:val="center"/>
              <w:rPr>
                <w:bCs/>
                <w:sz w:val="20"/>
              </w:rPr>
            </w:pPr>
            <w:r w:rsidRPr="00B710D5">
              <w:rPr>
                <w:bCs/>
                <w:sz w:val="20"/>
              </w:rPr>
              <w:t>Помидоры свежие</w:t>
            </w:r>
          </w:p>
        </w:tc>
        <w:tc>
          <w:tcPr>
            <w:tcW w:w="8789" w:type="dxa"/>
            <w:vAlign w:val="center"/>
          </w:tcPr>
          <w:p w14:paraId="7C327A74" w14:textId="77777777" w:rsidR="00A068D3" w:rsidRDefault="00A068D3" w:rsidP="00A068D3">
            <w:pPr>
              <w:spacing w:after="0"/>
              <w:jc w:val="center"/>
              <w:rPr>
                <w:sz w:val="20"/>
              </w:rPr>
            </w:pPr>
            <w:r w:rsidRPr="000B7AD2">
              <w:rPr>
                <w:sz w:val="20"/>
              </w:rPr>
              <w:t>Соответствие требований –</w:t>
            </w:r>
            <w:r>
              <w:rPr>
                <w:sz w:val="20"/>
              </w:rPr>
              <w:t xml:space="preserve"> </w:t>
            </w:r>
            <w:r w:rsidRPr="00B518CD">
              <w:rPr>
                <w:b/>
                <w:bCs/>
                <w:i/>
                <w:iCs/>
                <w:sz w:val="20"/>
              </w:rPr>
              <w:t>ГОСТ 34298-2017</w:t>
            </w:r>
          </w:p>
          <w:p w14:paraId="33A34FD2" w14:textId="77777777" w:rsidR="00C7624D" w:rsidRDefault="00A068D3" w:rsidP="00C7624D">
            <w:pPr>
              <w:spacing w:after="0"/>
              <w:jc w:val="center"/>
              <w:rPr>
                <w:sz w:val="20"/>
              </w:rPr>
            </w:pPr>
            <w:r>
              <w:rPr>
                <w:sz w:val="20"/>
              </w:rPr>
              <w:t>Т</w:t>
            </w:r>
            <w:r w:rsidRPr="009834CC">
              <w:rPr>
                <w:sz w:val="20"/>
              </w:rPr>
              <w:t>ип – круглые</w:t>
            </w:r>
          </w:p>
          <w:p w14:paraId="44FECA2B" w14:textId="4D46E3F0" w:rsidR="00A068D3" w:rsidRDefault="00A068D3" w:rsidP="00C7624D">
            <w:pPr>
              <w:spacing w:after="0"/>
              <w:jc w:val="center"/>
              <w:rPr>
                <w:sz w:val="20"/>
              </w:rPr>
            </w:pPr>
            <w:r>
              <w:rPr>
                <w:sz w:val="20"/>
              </w:rPr>
              <w:t>С</w:t>
            </w:r>
            <w:r w:rsidRPr="009834CC">
              <w:rPr>
                <w:sz w:val="20"/>
              </w:rPr>
              <w:t>орт – высший</w:t>
            </w:r>
          </w:p>
          <w:p w14:paraId="49FE8A39" w14:textId="15BA0FB2" w:rsidR="00A068D3" w:rsidRPr="004C3442" w:rsidRDefault="00A068D3" w:rsidP="00A068D3">
            <w:pPr>
              <w:spacing w:after="0"/>
              <w:jc w:val="center"/>
              <w:rPr>
                <w:b/>
                <w:i/>
                <w:iCs/>
                <w:sz w:val="20"/>
              </w:rPr>
            </w:pPr>
            <w:r w:rsidRPr="004C3442">
              <w:rPr>
                <w:b/>
                <w:i/>
                <w:iCs/>
                <w:sz w:val="20"/>
              </w:rPr>
              <w:t>Остаточный срок годности на момент поставки Государственному заказчику</w:t>
            </w:r>
            <w:r w:rsidR="004C3442">
              <w:rPr>
                <w:b/>
                <w:i/>
                <w:iCs/>
                <w:sz w:val="20"/>
              </w:rPr>
              <w:t xml:space="preserve"> </w:t>
            </w:r>
            <w:r w:rsidR="004C3442" w:rsidRPr="0049083E">
              <w:rPr>
                <w:i/>
                <w:iCs/>
                <w:sz w:val="20"/>
              </w:rPr>
              <w:t>–</w:t>
            </w:r>
          </w:p>
          <w:p w14:paraId="2CB0BDC8" w14:textId="450980B4" w:rsidR="00063DDC" w:rsidRPr="00CE74D3" w:rsidRDefault="00A068D3" w:rsidP="00A068D3">
            <w:pPr>
              <w:spacing w:after="0"/>
              <w:jc w:val="center"/>
              <w:rPr>
                <w:sz w:val="20"/>
              </w:rPr>
            </w:pPr>
            <w:r w:rsidRPr="004C3442">
              <w:rPr>
                <w:b/>
                <w:i/>
                <w:iCs/>
                <w:sz w:val="20"/>
              </w:rPr>
              <w:t>не менее 80% от максимального срока годности.</w:t>
            </w:r>
          </w:p>
        </w:tc>
        <w:tc>
          <w:tcPr>
            <w:tcW w:w="1919" w:type="dxa"/>
            <w:vAlign w:val="center"/>
          </w:tcPr>
          <w:p w14:paraId="136D7042" w14:textId="7168B0D2" w:rsidR="00063DDC" w:rsidRDefault="00A068D3" w:rsidP="008410A1">
            <w:pPr>
              <w:jc w:val="center"/>
              <w:rPr>
                <w:rFonts w:eastAsiaTheme="minorHAnsi"/>
                <w:sz w:val="20"/>
                <w:szCs w:val="20"/>
                <w:lang w:eastAsia="en-US"/>
              </w:rPr>
            </w:pPr>
            <w:r>
              <w:rPr>
                <w:rFonts w:eastAsiaTheme="minorHAnsi"/>
                <w:sz w:val="20"/>
                <w:szCs w:val="20"/>
                <w:lang w:eastAsia="en-US"/>
              </w:rPr>
              <w:t>Кг.</w:t>
            </w:r>
          </w:p>
        </w:tc>
      </w:tr>
      <w:tr w:rsidR="00063DDC" w14:paraId="0E6AF487" w14:textId="77777777" w:rsidTr="00F44984">
        <w:trPr>
          <w:jc w:val="center"/>
        </w:trPr>
        <w:tc>
          <w:tcPr>
            <w:tcW w:w="675" w:type="dxa"/>
            <w:vAlign w:val="center"/>
          </w:tcPr>
          <w:p w14:paraId="693B7F84" w14:textId="6EA3DA5E" w:rsidR="00063DDC" w:rsidRDefault="00D82C48" w:rsidP="0067589A">
            <w:pPr>
              <w:jc w:val="center"/>
              <w:rPr>
                <w:rFonts w:eastAsiaTheme="minorHAnsi"/>
                <w:sz w:val="20"/>
                <w:szCs w:val="20"/>
                <w:lang w:eastAsia="en-US"/>
              </w:rPr>
            </w:pPr>
            <w:r>
              <w:rPr>
                <w:rFonts w:eastAsiaTheme="minorHAnsi"/>
                <w:sz w:val="20"/>
                <w:szCs w:val="20"/>
                <w:lang w:eastAsia="en-US"/>
              </w:rPr>
              <w:t>52.</w:t>
            </w:r>
          </w:p>
        </w:tc>
        <w:tc>
          <w:tcPr>
            <w:tcW w:w="3544" w:type="dxa"/>
            <w:vAlign w:val="center"/>
          </w:tcPr>
          <w:p w14:paraId="2A97D3EE" w14:textId="02A99F70" w:rsidR="00063DDC" w:rsidRPr="00B710D5" w:rsidRDefault="00C7624D" w:rsidP="00624057">
            <w:pPr>
              <w:jc w:val="center"/>
              <w:rPr>
                <w:bCs/>
                <w:sz w:val="20"/>
              </w:rPr>
            </w:pPr>
            <w:r w:rsidRPr="00B710D5">
              <w:rPr>
                <w:bCs/>
                <w:sz w:val="20"/>
              </w:rPr>
              <w:t>Картофель свежий</w:t>
            </w:r>
          </w:p>
        </w:tc>
        <w:tc>
          <w:tcPr>
            <w:tcW w:w="8789" w:type="dxa"/>
            <w:vAlign w:val="center"/>
          </w:tcPr>
          <w:p w14:paraId="3AFD0863" w14:textId="77777777" w:rsidR="00C7624D" w:rsidRDefault="00C7624D" w:rsidP="00210C37">
            <w:pPr>
              <w:spacing w:after="0"/>
              <w:jc w:val="center"/>
              <w:rPr>
                <w:sz w:val="20"/>
              </w:rPr>
            </w:pPr>
            <w:r w:rsidRPr="000B7AD2">
              <w:rPr>
                <w:sz w:val="20"/>
              </w:rPr>
              <w:t>Соответствие требований –</w:t>
            </w:r>
            <w:r w:rsidRPr="009834CC">
              <w:rPr>
                <w:sz w:val="20"/>
              </w:rPr>
              <w:t xml:space="preserve"> </w:t>
            </w:r>
            <w:r w:rsidRPr="00A87C48">
              <w:rPr>
                <w:b/>
                <w:bCs/>
                <w:i/>
                <w:iCs/>
                <w:sz w:val="20"/>
              </w:rPr>
              <w:t>ГОСТ 7176-2017</w:t>
            </w:r>
          </w:p>
          <w:p w14:paraId="18378C58" w14:textId="5091C67D" w:rsidR="00C7624D" w:rsidRPr="00A64254" w:rsidRDefault="00C7624D" w:rsidP="00210C37">
            <w:pPr>
              <w:spacing w:after="0"/>
              <w:jc w:val="center"/>
              <w:rPr>
                <w:b/>
                <w:i/>
                <w:iCs/>
                <w:sz w:val="20"/>
              </w:rPr>
            </w:pPr>
            <w:r w:rsidRPr="00A64254">
              <w:rPr>
                <w:b/>
                <w:i/>
                <w:iCs/>
                <w:sz w:val="20"/>
              </w:rPr>
              <w:t>Остаточный срок годности на момент поставки Государственному заказчику</w:t>
            </w:r>
            <w:r w:rsidR="00A64254" w:rsidRPr="00A64254">
              <w:rPr>
                <w:b/>
                <w:i/>
                <w:iCs/>
                <w:sz w:val="20"/>
              </w:rPr>
              <w:t xml:space="preserve"> </w:t>
            </w:r>
            <w:r w:rsidR="00A64254" w:rsidRPr="00A64254">
              <w:rPr>
                <w:i/>
                <w:iCs/>
                <w:sz w:val="20"/>
              </w:rPr>
              <w:t>–</w:t>
            </w:r>
          </w:p>
          <w:p w14:paraId="1DAA174C" w14:textId="260FBF4C" w:rsidR="00063DDC" w:rsidRPr="00CE74D3" w:rsidRDefault="00C7624D" w:rsidP="00210C37">
            <w:pPr>
              <w:spacing w:after="0"/>
              <w:jc w:val="center"/>
              <w:rPr>
                <w:sz w:val="20"/>
              </w:rPr>
            </w:pPr>
            <w:r w:rsidRPr="00A64254">
              <w:rPr>
                <w:b/>
                <w:i/>
                <w:iCs/>
                <w:sz w:val="20"/>
              </w:rPr>
              <w:t>не менее 80% от максимального срока годности.</w:t>
            </w:r>
          </w:p>
        </w:tc>
        <w:tc>
          <w:tcPr>
            <w:tcW w:w="1919" w:type="dxa"/>
            <w:vAlign w:val="center"/>
          </w:tcPr>
          <w:p w14:paraId="214C7D2D" w14:textId="6C18AD81" w:rsidR="00063DDC" w:rsidRDefault="00C7624D" w:rsidP="008410A1">
            <w:pPr>
              <w:jc w:val="center"/>
              <w:rPr>
                <w:rFonts w:eastAsiaTheme="minorHAnsi"/>
                <w:sz w:val="20"/>
                <w:szCs w:val="20"/>
                <w:lang w:eastAsia="en-US"/>
              </w:rPr>
            </w:pPr>
            <w:r>
              <w:rPr>
                <w:rFonts w:eastAsiaTheme="minorHAnsi"/>
                <w:sz w:val="20"/>
                <w:szCs w:val="20"/>
                <w:lang w:eastAsia="en-US"/>
              </w:rPr>
              <w:t>Кг.</w:t>
            </w:r>
          </w:p>
        </w:tc>
      </w:tr>
      <w:tr w:rsidR="00C7624D" w14:paraId="32BFD55F" w14:textId="77777777" w:rsidTr="00F44984">
        <w:trPr>
          <w:jc w:val="center"/>
        </w:trPr>
        <w:tc>
          <w:tcPr>
            <w:tcW w:w="675" w:type="dxa"/>
            <w:vAlign w:val="center"/>
          </w:tcPr>
          <w:p w14:paraId="7D80C2C6" w14:textId="559554AE" w:rsidR="00C7624D" w:rsidRDefault="00D82C48" w:rsidP="00C7624D">
            <w:pPr>
              <w:jc w:val="center"/>
              <w:rPr>
                <w:rFonts w:eastAsiaTheme="minorHAnsi"/>
                <w:sz w:val="20"/>
                <w:szCs w:val="20"/>
                <w:lang w:eastAsia="en-US"/>
              </w:rPr>
            </w:pPr>
            <w:r>
              <w:rPr>
                <w:rFonts w:eastAsiaTheme="minorHAnsi"/>
                <w:sz w:val="20"/>
                <w:szCs w:val="20"/>
                <w:lang w:eastAsia="en-US"/>
              </w:rPr>
              <w:t>53.</w:t>
            </w:r>
          </w:p>
        </w:tc>
        <w:tc>
          <w:tcPr>
            <w:tcW w:w="3544" w:type="dxa"/>
            <w:vAlign w:val="center"/>
          </w:tcPr>
          <w:p w14:paraId="4FBD2695" w14:textId="455DBB7A" w:rsidR="00C7624D" w:rsidRPr="00B710D5" w:rsidRDefault="00C7624D" w:rsidP="00C7624D">
            <w:pPr>
              <w:jc w:val="center"/>
              <w:rPr>
                <w:bCs/>
                <w:sz w:val="20"/>
              </w:rPr>
            </w:pPr>
            <w:r w:rsidRPr="00B710D5">
              <w:rPr>
                <w:bCs/>
                <w:sz w:val="20"/>
              </w:rPr>
              <w:t>Капуста белокочанная свежая</w:t>
            </w:r>
          </w:p>
        </w:tc>
        <w:tc>
          <w:tcPr>
            <w:tcW w:w="8789" w:type="dxa"/>
            <w:vAlign w:val="center"/>
          </w:tcPr>
          <w:p w14:paraId="56AEDFBA" w14:textId="77777777" w:rsidR="00C7624D" w:rsidRDefault="00C7624D" w:rsidP="00210C37">
            <w:pPr>
              <w:spacing w:after="0"/>
              <w:jc w:val="center"/>
              <w:rPr>
                <w:b/>
                <w:bCs/>
                <w:i/>
                <w:iCs/>
                <w:sz w:val="20"/>
              </w:rPr>
            </w:pPr>
            <w:r w:rsidRPr="000B7AD2">
              <w:rPr>
                <w:sz w:val="20"/>
              </w:rPr>
              <w:t>Соответствие требований –</w:t>
            </w:r>
            <w:r>
              <w:rPr>
                <w:sz w:val="20"/>
              </w:rPr>
              <w:t xml:space="preserve"> </w:t>
            </w:r>
            <w:r w:rsidRPr="00B52418">
              <w:rPr>
                <w:b/>
                <w:bCs/>
                <w:i/>
                <w:iCs/>
                <w:sz w:val="20"/>
              </w:rPr>
              <w:t>ГОСТ Р 51809-2001</w:t>
            </w:r>
          </w:p>
          <w:p w14:paraId="0DC9BDC3" w14:textId="77777777" w:rsidR="00C7624D" w:rsidRPr="00763B06" w:rsidRDefault="00C7624D" w:rsidP="00210C37">
            <w:pPr>
              <w:spacing w:after="0"/>
              <w:jc w:val="center"/>
              <w:rPr>
                <w:sz w:val="20"/>
              </w:rPr>
            </w:pPr>
            <w:r>
              <w:rPr>
                <w:sz w:val="20"/>
              </w:rPr>
              <w:t>Класс – первый</w:t>
            </w:r>
          </w:p>
          <w:p w14:paraId="0F81977E" w14:textId="18DCAAC8" w:rsidR="00C7624D" w:rsidRPr="00351DC6" w:rsidRDefault="00C7624D" w:rsidP="00210C37">
            <w:pPr>
              <w:spacing w:after="0"/>
              <w:jc w:val="center"/>
              <w:rPr>
                <w:b/>
                <w:i/>
                <w:iCs/>
                <w:sz w:val="20"/>
              </w:rPr>
            </w:pPr>
            <w:r w:rsidRPr="00351DC6">
              <w:rPr>
                <w:b/>
                <w:i/>
                <w:iCs/>
                <w:sz w:val="20"/>
              </w:rPr>
              <w:t>Остаточный срок годности на момент поставки Государственному заказчику</w:t>
            </w:r>
            <w:r w:rsidR="006349F5" w:rsidRPr="00351DC6">
              <w:rPr>
                <w:b/>
                <w:i/>
                <w:iCs/>
                <w:sz w:val="20"/>
              </w:rPr>
              <w:t xml:space="preserve"> </w:t>
            </w:r>
            <w:r w:rsidR="006349F5" w:rsidRPr="00351DC6">
              <w:rPr>
                <w:i/>
                <w:iCs/>
                <w:sz w:val="20"/>
              </w:rPr>
              <w:t>–</w:t>
            </w:r>
          </w:p>
          <w:p w14:paraId="267DF753" w14:textId="799D7258" w:rsidR="00C7624D" w:rsidRPr="00CE74D3" w:rsidRDefault="00C7624D" w:rsidP="00210C37">
            <w:pPr>
              <w:spacing w:after="0"/>
              <w:jc w:val="center"/>
              <w:rPr>
                <w:sz w:val="20"/>
              </w:rPr>
            </w:pPr>
            <w:r w:rsidRPr="00351DC6">
              <w:rPr>
                <w:b/>
                <w:i/>
                <w:iCs/>
                <w:sz w:val="20"/>
              </w:rPr>
              <w:t>не менее 80% от максимального срока годности.</w:t>
            </w:r>
          </w:p>
        </w:tc>
        <w:tc>
          <w:tcPr>
            <w:tcW w:w="1919" w:type="dxa"/>
            <w:vAlign w:val="center"/>
          </w:tcPr>
          <w:p w14:paraId="4985F2C9" w14:textId="6BF55A63" w:rsidR="00C7624D" w:rsidRDefault="00C7624D" w:rsidP="00C7624D">
            <w:pPr>
              <w:jc w:val="center"/>
              <w:rPr>
                <w:rFonts w:eastAsiaTheme="minorHAnsi"/>
                <w:sz w:val="20"/>
                <w:szCs w:val="20"/>
                <w:lang w:eastAsia="en-US"/>
              </w:rPr>
            </w:pPr>
            <w:r>
              <w:rPr>
                <w:rFonts w:eastAsiaTheme="minorHAnsi"/>
                <w:sz w:val="20"/>
                <w:szCs w:val="20"/>
                <w:lang w:eastAsia="en-US"/>
              </w:rPr>
              <w:t>Кг.</w:t>
            </w:r>
          </w:p>
        </w:tc>
      </w:tr>
      <w:tr w:rsidR="00C7624D" w14:paraId="5B3FD850" w14:textId="77777777" w:rsidTr="00F44984">
        <w:trPr>
          <w:jc w:val="center"/>
        </w:trPr>
        <w:tc>
          <w:tcPr>
            <w:tcW w:w="675" w:type="dxa"/>
            <w:vAlign w:val="center"/>
          </w:tcPr>
          <w:p w14:paraId="213A8443" w14:textId="72D2FF2C" w:rsidR="00C7624D" w:rsidRDefault="00D82C48" w:rsidP="00C7624D">
            <w:pPr>
              <w:jc w:val="center"/>
              <w:rPr>
                <w:rFonts w:eastAsiaTheme="minorHAnsi"/>
                <w:sz w:val="20"/>
                <w:szCs w:val="20"/>
                <w:lang w:eastAsia="en-US"/>
              </w:rPr>
            </w:pPr>
            <w:r>
              <w:rPr>
                <w:rFonts w:eastAsiaTheme="minorHAnsi"/>
                <w:sz w:val="20"/>
                <w:szCs w:val="20"/>
                <w:lang w:eastAsia="en-US"/>
              </w:rPr>
              <w:t>54.</w:t>
            </w:r>
          </w:p>
        </w:tc>
        <w:tc>
          <w:tcPr>
            <w:tcW w:w="3544" w:type="dxa"/>
            <w:vAlign w:val="center"/>
          </w:tcPr>
          <w:p w14:paraId="5CF0CDC3" w14:textId="45C70487" w:rsidR="00C7624D" w:rsidRPr="00B710D5" w:rsidRDefault="00C7624D" w:rsidP="00C7624D">
            <w:pPr>
              <w:jc w:val="center"/>
              <w:rPr>
                <w:bCs/>
                <w:sz w:val="20"/>
              </w:rPr>
            </w:pPr>
            <w:r w:rsidRPr="00B710D5">
              <w:rPr>
                <w:bCs/>
                <w:sz w:val="20"/>
              </w:rPr>
              <w:t>Морковь свежая</w:t>
            </w:r>
          </w:p>
        </w:tc>
        <w:tc>
          <w:tcPr>
            <w:tcW w:w="8789" w:type="dxa"/>
            <w:vAlign w:val="center"/>
          </w:tcPr>
          <w:p w14:paraId="297E2E8B" w14:textId="77777777" w:rsidR="00C7624D" w:rsidRDefault="00C7624D" w:rsidP="00210C37">
            <w:pPr>
              <w:spacing w:after="0"/>
              <w:jc w:val="center"/>
              <w:rPr>
                <w:b/>
                <w:bCs/>
                <w:i/>
                <w:iCs/>
                <w:sz w:val="20"/>
              </w:rPr>
            </w:pPr>
            <w:r w:rsidRPr="000B7AD2">
              <w:rPr>
                <w:sz w:val="20"/>
              </w:rPr>
              <w:t>Соответствие требований –</w:t>
            </w:r>
            <w:r>
              <w:rPr>
                <w:sz w:val="20"/>
              </w:rPr>
              <w:t xml:space="preserve"> </w:t>
            </w:r>
            <w:r w:rsidRPr="002304C4">
              <w:rPr>
                <w:b/>
                <w:bCs/>
                <w:i/>
                <w:iCs/>
                <w:sz w:val="20"/>
              </w:rPr>
              <w:t>ГОСТ 32284-2013</w:t>
            </w:r>
          </w:p>
          <w:p w14:paraId="68CC6395" w14:textId="77777777" w:rsidR="00C7624D" w:rsidRDefault="00C7624D" w:rsidP="00210C37">
            <w:pPr>
              <w:spacing w:after="0"/>
              <w:jc w:val="center"/>
              <w:rPr>
                <w:sz w:val="20"/>
              </w:rPr>
            </w:pPr>
            <w:r>
              <w:rPr>
                <w:sz w:val="20"/>
              </w:rPr>
              <w:t>Сорт – высший</w:t>
            </w:r>
          </w:p>
          <w:p w14:paraId="04154A36" w14:textId="2C2D0B67" w:rsidR="00C7624D" w:rsidRPr="00351DC6" w:rsidRDefault="00C7624D" w:rsidP="00210C37">
            <w:pPr>
              <w:spacing w:after="0"/>
              <w:jc w:val="center"/>
              <w:rPr>
                <w:b/>
                <w:i/>
                <w:iCs/>
                <w:sz w:val="20"/>
              </w:rPr>
            </w:pPr>
            <w:r w:rsidRPr="00351DC6">
              <w:rPr>
                <w:b/>
                <w:i/>
                <w:iCs/>
                <w:sz w:val="20"/>
              </w:rPr>
              <w:t>Остаточный срок годности на момент поставки Государственному заказчику</w:t>
            </w:r>
            <w:r w:rsidR="00CB37AB" w:rsidRPr="00351DC6">
              <w:rPr>
                <w:b/>
                <w:i/>
                <w:iCs/>
                <w:sz w:val="20"/>
              </w:rPr>
              <w:t xml:space="preserve"> </w:t>
            </w:r>
            <w:r w:rsidR="00CB37AB" w:rsidRPr="00351DC6">
              <w:rPr>
                <w:i/>
                <w:iCs/>
                <w:sz w:val="20"/>
              </w:rPr>
              <w:t>–</w:t>
            </w:r>
          </w:p>
          <w:p w14:paraId="1D12A05D" w14:textId="3FCCAF7E" w:rsidR="00C7624D" w:rsidRPr="00CE74D3" w:rsidRDefault="00C7624D" w:rsidP="00210C37">
            <w:pPr>
              <w:spacing w:after="0"/>
              <w:jc w:val="center"/>
              <w:rPr>
                <w:sz w:val="20"/>
              </w:rPr>
            </w:pPr>
            <w:r w:rsidRPr="00351DC6">
              <w:rPr>
                <w:b/>
                <w:i/>
                <w:iCs/>
                <w:sz w:val="20"/>
              </w:rPr>
              <w:t>не менее 80% от максимального срока годности.</w:t>
            </w:r>
          </w:p>
        </w:tc>
        <w:tc>
          <w:tcPr>
            <w:tcW w:w="1919" w:type="dxa"/>
            <w:vAlign w:val="center"/>
          </w:tcPr>
          <w:p w14:paraId="6E9EC030" w14:textId="206629B0" w:rsidR="00C7624D" w:rsidRDefault="00C7624D" w:rsidP="00C7624D">
            <w:pPr>
              <w:jc w:val="center"/>
              <w:rPr>
                <w:rFonts w:eastAsiaTheme="minorHAnsi"/>
                <w:sz w:val="20"/>
                <w:szCs w:val="20"/>
                <w:lang w:eastAsia="en-US"/>
              </w:rPr>
            </w:pPr>
            <w:r>
              <w:rPr>
                <w:rFonts w:eastAsiaTheme="minorHAnsi"/>
                <w:sz w:val="20"/>
                <w:szCs w:val="20"/>
                <w:lang w:eastAsia="en-US"/>
              </w:rPr>
              <w:t>Кг.</w:t>
            </w:r>
          </w:p>
        </w:tc>
      </w:tr>
      <w:tr w:rsidR="00843E3A" w14:paraId="576B4E39" w14:textId="77777777" w:rsidTr="00F44984">
        <w:trPr>
          <w:jc w:val="center"/>
        </w:trPr>
        <w:tc>
          <w:tcPr>
            <w:tcW w:w="675" w:type="dxa"/>
            <w:vAlign w:val="center"/>
          </w:tcPr>
          <w:p w14:paraId="7AFDD2B2" w14:textId="12CFE957" w:rsidR="00843E3A" w:rsidRDefault="00843E3A" w:rsidP="00C7624D">
            <w:pPr>
              <w:jc w:val="center"/>
              <w:rPr>
                <w:rFonts w:eastAsiaTheme="minorHAnsi"/>
                <w:sz w:val="20"/>
                <w:szCs w:val="20"/>
                <w:lang w:eastAsia="en-US"/>
              </w:rPr>
            </w:pPr>
            <w:r>
              <w:rPr>
                <w:rFonts w:eastAsiaTheme="minorHAnsi"/>
                <w:sz w:val="20"/>
                <w:szCs w:val="20"/>
                <w:lang w:eastAsia="en-US"/>
              </w:rPr>
              <w:t>55.</w:t>
            </w:r>
          </w:p>
        </w:tc>
        <w:tc>
          <w:tcPr>
            <w:tcW w:w="3544" w:type="dxa"/>
            <w:vAlign w:val="center"/>
          </w:tcPr>
          <w:p w14:paraId="7688ED6C" w14:textId="00F8A889" w:rsidR="00843E3A" w:rsidRPr="00B710D5" w:rsidRDefault="00843E3A" w:rsidP="00C7624D">
            <w:pPr>
              <w:jc w:val="center"/>
              <w:rPr>
                <w:bCs/>
                <w:sz w:val="20"/>
              </w:rPr>
            </w:pPr>
            <w:r w:rsidRPr="00B710D5">
              <w:rPr>
                <w:bCs/>
                <w:sz w:val="20"/>
              </w:rPr>
              <w:t>Свекла свежая</w:t>
            </w:r>
          </w:p>
        </w:tc>
        <w:tc>
          <w:tcPr>
            <w:tcW w:w="8789" w:type="dxa"/>
            <w:vAlign w:val="center"/>
          </w:tcPr>
          <w:p w14:paraId="00C678D7" w14:textId="7D8BE3AA" w:rsidR="00843E3A" w:rsidRDefault="00843E3A" w:rsidP="00714E6B">
            <w:pPr>
              <w:spacing w:after="0"/>
              <w:jc w:val="center"/>
              <w:rPr>
                <w:sz w:val="20"/>
              </w:rPr>
            </w:pPr>
            <w:r w:rsidRPr="000B7AD2">
              <w:rPr>
                <w:sz w:val="20"/>
              </w:rPr>
              <w:t>Соответствие требований –</w:t>
            </w:r>
            <w:r>
              <w:t xml:space="preserve"> </w:t>
            </w:r>
            <w:r w:rsidRPr="00351DC6">
              <w:rPr>
                <w:b/>
                <w:bCs/>
                <w:i/>
                <w:iCs/>
                <w:sz w:val="20"/>
              </w:rPr>
              <w:t>ГОСТ 32285-2013</w:t>
            </w:r>
          </w:p>
          <w:p w14:paraId="34760F36" w14:textId="77777777" w:rsidR="00843E3A" w:rsidRDefault="00843E3A" w:rsidP="00714E6B">
            <w:pPr>
              <w:spacing w:after="0"/>
              <w:jc w:val="center"/>
              <w:rPr>
                <w:sz w:val="20"/>
              </w:rPr>
            </w:pPr>
            <w:r>
              <w:rPr>
                <w:sz w:val="20"/>
              </w:rPr>
              <w:t>Сорт – высший</w:t>
            </w:r>
          </w:p>
          <w:p w14:paraId="68F334F0" w14:textId="788EC175" w:rsidR="00843E3A" w:rsidRPr="00351DC6" w:rsidRDefault="00843E3A" w:rsidP="00714E6B">
            <w:pPr>
              <w:spacing w:after="0"/>
              <w:jc w:val="center"/>
              <w:rPr>
                <w:b/>
                <w:i/>
                <w:iCs/>
                <w:sz w:val="20"/>
              </w:rPr>
            </w:pPr>
            <w:r w:rsidRPr="00351DC6">
              <w:rPr>
                <w:b/>
                <w:i/>
                <w:iCs/>
                <w:sz w:val="20"/>
              </w:rPr>
              <w:t>Остаточный срок годности на момент поставки Государственному заказчику</w:t>
            </w:r>
            <w:r w:rsidR="00351DC6" w:rsidRPr="00351DC6">
              <w:rPr>
                <w:b/>
                <w:i/>
                <w:iCs/>
                <w:sz w:val="20"/>
              </w:rPr>
              <w:t xml:space="preserve"> </w:t>
            </w:r>
            <w:r w:rsidR="00351DC6" w:rsidRPr="00351DC6">
              <w:rPr>
                <w:i/>
                <w:iCs/>
                <w:sz w:val="20"/>
              </w:rPr>
              <w:t>–</w:t>
            </w:r>
          </w:p>
          <w:p w14:paraId="7E0944B0" w14:textId="5542C4FC" w:rsidR="00843E3A" w:rsidRPr="000B7AD2" w:rsidRDefault="00843E3A" w:rsidP="00714E6B">
            <w:pPr>
              <w:spacing w:after="0"/>
              <w:jc w:val="center"/>
              <w:rPr>
                <w:sz w:val="20"/>
              </w:rPr>
            </w:pPr>
            <w:r w:rsidRPr="00351DC6">
              <w:rPr>
                <w:b/>
                <w:i/>
                <w:iCs/>
                <w:sz w:val="20"/>
              </w:rPr>
              <w:t>не менее 80% от максимального срока годности.</w:t>
            </w:r>
          </w:p>
        </w:tc>
        <w:tc>
          <w:tcPr>
            <w:tcW w:w="1919" w:type="dxa"/>
            <w:vAlign w:val="center"/>
          </w:tcPr>
          <w:p w14:paraId="449D08E7" w14:textId="6C6AEE02" w:rsidR="00843E3A" w:rsidRDefault="00714E6B" w:rsidP="00C7624D">
            <w:pPr>
              <w:jc w:val="center"/>
              <w:rPr>
                <w:rFonts w:eastAsiaTheme="minorHAnsi"/>
                <w:sz w:val="20"/>
                <w:szCs w:val="20"/>
                <w:lang w:eastAsia="en-US"/>
              </w:rPr>
            </w:pPr>
            <w:r>
              <w:rPr>
                <w:rFonts w:eastAsiaTheme="minorHAnsi"/>
                <w:sz w:val="20"/>
                <w:szCs w:val="20"/>
                <w:lang w:eastAsia="en-US"/>
              </w:rPr>
              <w:t>Кг.</w:t>
            </w:r>
          </w:p>
        </w:tc>
      </w:tr>
      <w:tr w:rsidR="00C7624D" w14:paraId="0579B97C" w14:textId="77777777" w:rsidTr="00F44984">
        <w:trPr>
          <w:jc w:val="center"/>
        </w:trPr>
        <w:tc>
          <w:tcPr>
            <w:tcW w:w="675" w:type="dxa"/>
            <w:vAlign w:val="center"/>
          </w:tcPr>
          <w:p w14:paraId="28B3EDA5" w14:textId="2E362BC8" w:rsidR="00C7624D" w:rsidRDefault="00D82C48" w:rsidP="00C7624D">
            <w:pPr>
              <w:jc w:val="center"/>
              <w:rPr>
                <w:rFonts w:eastAsiaTheme="minorHAnsi"/>
                <w:sz w:val="20"/>
                <w:szCs w:val="20"/>
                <w:lang w:eastAsia="en-US"/>
              </w:rPr>
            </w:pPr>
            <w:r>
              <w:rPr>
                <w:rFonts w:eastAsiaTheme="minorHAnsi"/>
                <w:sz w:val="20"/>
                <w:szCs w:val="20"/>
                <w:lang w:eastAsia="en-US"/>
              </w:rPr>
              <w:t>5</w:t>
            </w:r>
            <w:r w:rsidR="00843E3A">
              <w:rPr>
                <w:rFonts w:eastAsiaTheme="minorHAnsi"/>
                <w:sz w:val="20"/>
                <w:szCs w:val="20"/>
                <w:lang w:eastAsia="en-US"/>
              </w:rPr>
              <w:t>6</w:t>
            </w:r>
            <w:r>
              <w:rPr>
                <w:rFonts w:eastAsiaTheme="minorHAnsi"/>
                <w:sz w:val="20"/>
                <w:szCs w:val="20"/>
                <w:lang w:eastAsia="en-US"/>
              </w:rPr>
              <w:t>.</w:t>
            </w:r>
          </w:p>
        </w:tc>
        <w:tc>
          <w:tcPr>
            <w:tcW w:w="3544" w:type="dxa"/>
            <w:vAlign w:val="center"/>
          </w:tcPr>
          <w:p w14:paraId="19B0AC09" w14:textId="1391CA11" w:rsidR="00C7624D" w:rsidRPr="00B710D5" w:rsidRDefault="00C7624D" w:rsidP="00C7624D">
            <w:pPr>
              <w:jc w:val="center"/>
              <w:rPr>
                <w:bCs/>
                <w:sz w:val="20"/>
              </w:rPr>
            </w:pPr>
            <w:r w:rsidRPr="00B710D5">
              <w:rPr>
                <w:bCs/>
                <w:sz w:val="20"/>
              </w:rPr>
              <w:t>Лук свежий</w:t>
            </w:r>
          </w:p>
        </w:tc>
        <w:tc>
          <w:tcPr>
            <w:tcW w:w="8789" w:type="dxa"/>
            <w:vAlign w:val="center"/>
          </w:tcPr>
          <w:p w14:paraId="60C49A0C" w14:textId="77777777" w:rsidR="00C7624D" w:rsidRDefault="00C7624D" w:rsidP="00210C37">
            <w:pPr>
              <w:spacing w:after="0"/>
              <w:jc w:val="center"/>
              <w:rPr>
                <w:b/>
                <w:bCs/>
                <w:i/>
                <w:iCs/>
                <w:sz w:val="20"/>
              </w:rPr>
            </w:pPr>
            <w:r w:rsidRPr="000B7AD2">
              <w:rPr>
                <w:sz w:val="20"/>
              </w:rPr>
              <w:t>Соответствие требований –</w:t>
            </w:r>
            <w:r>
              <w:rPr>
                <w:sz w:val="20"/>
              </w:rPr>
              <w:t xml:space="preserve"> </w:t>
            </w:r>
            <w:r w:rsidRPr="005C4A78">
              <w:rPr>
                <w:b/>
                <w:bCs/>
                <w:i/>
                <w:iCs/>
                <w:sz w:val="20"/>
              </w:rPr>
              <w:t>ГОСТ 34306-2017</w:t>
            </w:r>
          </w:p>
          <w:p w14:paraId="7156A89B" w14:textId="77777777" w:rsidR="00C7624D" w:rsidRPr="002448D5" w:rsidRDefault="00C7624D" w:rsidP="00210C37">
            <w:pPr>
              <w:spacing w:after="0"/>
              <w:jc w:val="center"/>
              <w:rPr>
                <w:sz w:val="20"/>
              </w:rPr>
            </w:pPr>
            <w:r>
              <w:rPr>
                <w:sz w:val="20"/>
              </w:rPr>
              <w:t>Сорт – первый</w:t>
            </w:r>
          </w:p>
          <w:p w14:paraId="248F31E1" w14:textId="5359D88B" w:rsidR="00C7624D" w:rsidRPr="009505FC" w:rsidRDefault="00C7624D" w:rsidP="00210C37">
            <w:pPr>
              <w:spacing w:after="0"/>
              <w:jc w:val="center"/>
              <w:rPr>
                <w:b/>
                <w:i/>
                <w:iCs/>
                <w:sz w:val="20"/>
              </w:rPr>
            </w:pPr>
            <w:r w:rsidRPr="009505FC">
              <w:rPr>
                <w:b/>
                <w:i/>
                <w:iCs/>
                <w:sz w:val="20"/>
              </w:rPr>
              <w:t>Остаточный срок годности на момент поставки Государственному заказчику</w:t>
            </w:r>
            <w:r w:rsidR="009505FC" w:rsidRPr="009505FC">
              <w:rPr>
                <w:b/>
                <w:i/>
                <w:iCs/>
                <w:sz w:val="20"/>
              </w:rPr>
              <w:t xml:space="preserve"> </w:t>
            </w:r>
            <w:r w:rsidR="009505FC" w:rsidRPr="009505FC">
              <w:rPr>
                <w:i/>
                <w:iCs/>
                <w:sz w:val="20"/>
              </w:rPr>
              <w:t>–</w:t>
            </w:r>
          </w:p>
          <w:p w14:paraId="29C4879F" w14:textId="2F65A51F" w:rsidR="0058296B" w:rsidRPr="009505FC" w:rsidRDefault="00C7624D" w:rsidP="009505FC">
            <w:pPr>
              <w:spacing w:after="0"/>
              <w:jc w:val="center"/>
              <w:rPr>
                <w:b/>
                <w:sz w:val="20"/>
              </w:rPr>
            </w:pPr>
            <w:r w:rsidRPr="009505FC">
              <w:rPr>
                <w:b/>
                <w:i/>
                <w:iCs/>
                <w:sz w:val="20"/>
              </w:rPr>
              <w:t>не менее 80% от максимального срока годности.</w:t>
            </w:r>
          </w:p>
        </w:tc>
        <w:tc>
          <w:tcPr>
            <w:tcW w:w="1919" w:type="dxa"/>
            <w:vAlign w:val="center"/>
          </w:tcPr>
          <w:p w14:paraId="7393BAFF" w14:textId="39F1DCCA" w:rsidR="00C7624D" w:rsidRDefault="00C7624D" w:rsidP="00C7624D">
            <w:pPr>
              <w:jc w:val="center"/>
              <w:rPr>
                <w:rFonts w:eastAsiaTheme="minorHAnsi"/>
                <w:sz w:val="20"/>
                <w:szCs w:val="20"/>
                <w:lang w:eastAsia="en-US"/>
              </w:rPr>
            </w:pPr>
            <w:r>
              <w:rPr>
                <w:rFonts w:eastAsiaTheme="minorHAnsi"/>
                <w:sz w:val="20"/>
                <w:szCs w:val="20"/>
                <w:lang w:eastAsia="en-US"/>
              </w:rPr>
              <w:t>Кг.</w:t>
            </w:r>
          </w:p>
        </w:tc>
      </w:tr>
      <w:tr w:rsidR="00210C37" w14:paraId="6F7D7F66" w14:textId="77777777" w:rsidTr="00F44984">
        <w:trPr>
          <w:jc w:val="center"/>
        </w:trPr>
        <w:tc>
          <w:tcPr>
            <w:tcW w:w="675" w:type="dxa"/>
            <w:vAlign w:val="center"/>
          </w:tcPr>
          <w:p w14:paraId="0E27757A" w14:textId="2CBFADBD" w:rsidR="00210C37" w:rsidRDefault="00D82C48" w:rsidP="00C7624D">
            <w:pPr>
              <w:jc w:val="center"/>
              <w:rPr>
                <w:rFonts w:eastAsiaTheme="minorHAnsi"/>
                <w:sz w:val="20"/>
                <w:szCs w:val="20"/>
                <w:lang w:eastAsia="en-US"/>
              </w:rPr>
            </w:pPr>
            <w:r>
              <w:rPr>
                <w:rFonts w:eastAsiaTheme="minorHAnsi"/>
                <w:sz w:val="20"/>
                <w:szCs w:val="20"/>
                <w:lang w:eastAsia="en-US"/>
              </w:rPr>
              <w:t>5</w:t>
            </w:r>
            <w:r w:rsidR="00843E3A">
              <w:rPr>
                <w:rFonts w:eastAsiaTheme="minorHAnsi"/>
                <w:sz w:val="20"/>
                <w:szCs w:val="20"/>
                <w:lang w:eastAsia="en-US"/>
              </w:rPr>
              <w:t>7</w:t>
            </w:r>
            <w:r>
              <w:rPr>
                <w:rFonts w:eastAsiaTheme="minorHAnsi"/>
                <w:sz w:val="20"/>
                <w:szCs w:val="20"/>
                <w:lang w:eastAsia="en-US"/>
              </w:rPr>
              <w:t>.</w:t>
            </w:r>
          </w:p>
        </w:tc>
        <w:tc>
          <w:tcPr>
            <w:tcW w:w="3544" w:type="dxa"/>
            <w:vAlign w:val="center"/>
          </w:tcPr>
          <w:p w14:paraId="1AD27262" w14:textId="266F54D2" w:rsidR="00210C37" w:rsidRPr="00B710D5" w:rsidRDefault="00210C37" w:rsidP="00C7624D">
            <w:pPr>
              <w:jc w:val="center"/>
              <w:rPr>
                <w:bCs/>
                <w:sz w:val="20"/>
              </w:rPr>
            </w:pPr>
            <w:r w:rsidRPr="00B710D5">
              <w:rPr>
                <w:bCs/>
                <w:sz w:val="20"/>
              </w:rPr>
              <w:t>Кабачки свежие</w:t>
            </w:r>
          </w:p>
        </w:tc>
        <w:tc>
          <w:tcPr>
            <w:tcW w:w="8789" w:type="dxa"/>
            <w:vAlign w:val="center"/>
          </w:tcPr>
          <w:p w14:paraId="43792244" w14:textId="77777777" w:rsidR="00210C37" w:rsidRDefault="00210C37" w:rsidP="00210C37">
            <w:pPr>
              <w:spacing w:after="0"/>
              <w:jc w:val="center"/>
              <w:rPr>
                <w:sz w:val="20"/>
              </w:rPr>
            </w:pPr>
            <w:r w:rsidRPr="00F62AF7">
              <w:rPr>
                <w:sz w:val="20"/>
              </w:rPr>
              <w:t xml:space="preserve">Соответствие требований </w:t>
            </w:r>
            <w:r>
              <w:rPr>
                <w:sz w:val="20"/>
              </w:rPr>
              <w:t xml:space="preserve">– </w:t>
            </w:r>
            <w:r w:rsidRPr="008723D2">
              <w:rPr>
                <w:b/>
                <w:bCs/>
                <w:i/>
                <w:iCs/>
                <w:sz w:val="20"/>
              </w:rPr>
              <w:t>ГОСТ 31822-2012</w:t>
            </w:r>
          </w:p>
          <w:p w14:paraId="19247122" w14:textId="77777777" w:rsidR="00210C37" w:rsidRDefault="00210C37" w:rsidP="00210C37">
            <w:pPr>
              <w:spacing w:after="0"/>
              <w:jc w:val="center"/>
              <w:rPr>
                <w:sz w:val="20"/>
              </w:rPr>
            </w:pPr>
            <w:r>
              <w:rPr>
                <w:sz w:val="20"/>
              </w:rPr>
              <w:t>Сорт – высший</w:t>
            </w:r>
          </w:p>
          <w:p w14:paraId="0A8C9AA5" w14:textId="0B8CA116" w:rsidR="00210C37" w:rsidRPr="001B09FF" w:rsidRDefault="00210C37" w:rsidP="00210C37">
            <w:pPr>
              <w:spacing w:after="0" w:line="230" w:lineRule="auto"/>
              <w:contextualSpacing/>
              <w:jc w:val="center"/>
              <w:rPr>
                <w:b/>
                <w:i/>
                <w:iCs/>
                <w:sz w:val="20"/>
              </w:rPr>
            </w:pPr>
            <w:r w:rsidRPr="001B09FF">
              <w:rPr>
                <w:b/>
                <w:i/>
                <w:iCs/>
                <w:sz w:val="20"/>
              </w:rPr>
              <w:t>Остаточный срок годности на момент поставки Государственному заказчику</w:t>
            </w:r>
            <w:r w:rsidR="009505FC" w:rsidRPr="001B09FF">
              <w:rPr>
                <w:b/>
                <w:i/>
                <w:iCs/>
                <w:sz w:val="20"/>
              </w:rPr>
              <w:t xml:space="preserve"> </w:t>
            </w:r>
            <w:r w:rsidR="009505FC" w:rsidRPr="001B09FF">
              <w:rPr>
                <w:i/>
                <w:iCs/>
                <w:sz w:val="20"/>
              </w:rPr>
              <w:t>–</w:t>
            </w:r>
          </w:p>
          <w:p w14:paraId="167AE1C3" w14:textId="4F156C61" w:rsidR="00210C37" w:rsidRPr="000B7AD2" w:rsidRDefault="00210C37" w:rsidP="00210C37">
            <w:pPr>
              <w:spacing w:after="0"/>
              <w:jc w:val="center"/>
              <w:rPr>
                <w:sz w:val="20"/>
              </w:rPr>
            </w:pPr>
            <w:r w:rsidRPr="001B09FF">
              <w:rPr>
                <w:b/>
                <w:i/>
                <w:iCs/>
                <w:sz w:val="20"/>
              </w:rPr>
              <w:t>не менее 80% от максимального срока годности.</w:t>
            </w:r>
          </w:p>
        </w:tc>
        <w:tc>
          <w:tcPr>
            <w:tcW w:w="1919" w:type="dxa"/>
            <w:vAlign w:val="center"/>
          </w:tcPr>
          <w:p w14:paraId="0333A63F" w14:textId="4BF323DA" w:rsidR="00210C37" w:rsidRDefault="00210C37" w:rsidP="00C7624D">
            <w:pPr>
              <w:jc w:val="center"/>
              <w:rPr>
                <w:rFonts w:eastAsiaTheme="minorHAnsi"/>
                <w:sz w:val="20"/>
                <w:szCs w:val="20"/>
                <w:lang w:eastAsia="en-US"/>
              </w:rPr>
            </w:pPr>
            <w:r>
              <w:rPr>
                <w:rFonts w:eastAsiaTheme="minorHAnsi"/>
                <w:sz w:val="20"/>
                <w:szCs w:val="20"/>
                <w:lang w:eastAsia="en-US"/>
              </w:rPr>
              <w:t>Кг.</w:t>
            </w:r>
          </w:p>
        </w:tc>
      </w:tr>
      <w:tr w:rsidR="00210C37" w14:paraId="2D466B20" w14:textId="77777777" w:rsidTr="00F44984">
        <w:trPr>
          <w:jc w:val="center"/>
        </w:trPr>
        <w:tc>
          <w:tcPr>
            <w:tcW w:w="675" w:type="dxa"/>
            <w:vAlign w:val="center"/>
          </w:tcPr>
          <w:p w14:paraId="3A031947" w14:textId="40003718" w:rsidR="00210C37" w:rsidRDefault="00D82C48" w:rsidP="00C7624D">
            <w:pPr>
              <w:jc w:val="center"/>
              <w:rPr>
                <w:rFonts w:eastAsiaTheme="minorHAnsi"/>
                <w:sz w:val="20"/>
                <w:szCs w:val="20"/>
                <w:lang w:eastAsia="en-US"/>
              </w:rPr>
            </w:pPr>
            <w:r>
              <w:rPr>
                <w:rFonts w:eastAsiaTheme="minorHAnsi"/>
                <w:sz w:val="20"/>
                <w:szCs w:val="20"/>
                <w:lang w:eastAsia="en-US"/>
              </w:rPr>
              <w:t>5</w:t>
            </w:r>
            <w:r w:rsidR="00843E3A">
              <w:rPr>
                <w:rFonts w:eastAsiaTheme="minorHAnsi"/>
                <w:sz w:val="20"/>
                <w:szCs w:val="20"/>
                <w:lang w:eastAsia="en-US"/>
              </w:rPr>
              <w:t>8</w:t>
            </w:r>
            <w:r>
              <w:rPr>
                <w:rFonts w:eastAsiaTheme="minorHAnsi"/>
                <w:sz w:val="20"/>
                <w:szCs w:val="20"/>
                <w:lang w:eastAsia="en-US"/>
              </w:rPr>
              <w:t>.</w:t>
            </w:r>
          </w:p>
        </w:tc>
        <w:tc>
          <w:tcPr>
            <w:tcW w:w="3544" w:type="dxa"/>
            <w:vAlign w:val="center"/>
          </w:tcPr>
          <w:p w14:paraId="23ED7BDB" w14:textId="50DA57AA" w:rsidR="00210C37" w:rsidRPr="00B710D5" w:rsidRDefault="00D82C48" w:rsidP="00D82C48">
            <w:pPr>
              <w:jc w:val="center"/>
              <w:rPr>
                <w:bCs/>
                <w:sz w:val="20"/>
              </w:rPr>
            </w:pPr>
            <w:r w:rsidRPr="00B710D5">
              <w:rPr>
                <w:bCs/>
                <w:sz w:val="20"/>
              </w:rPr>
              <w:t>П</w:t>
            </w:r>
            <w:r w:rsidR="00210C37" w:rsidRPr="00B710D5">
              <w:rPr>
                <w:bCs/>
                <w:sz w:val="20"/>
              </w:rPr>
              <w:t>етрушка</w:t>
            </w:r>
            <w:r w:rsidR="00DB4A00" w:rsidRPr="00B710D5">
              <w:rPr>
                <w:bCs/>
                <w:sz w:val="20"/>
              </w:rPr>
              <w:t xml:space="preserve"> свежая</w:t>
            </w:r>
          </w:p>
        </w:tc>
        <w:tc>
          <w:tcPr>
            <w:tcW w:w="8789" w:type="dxa"/>
            <w:vAlign w:val="center"/>
          </w:tcPr>
          <w:p w14:paraId="67ED3C7E" w14:textId="3F7F38A1" w:rsidR="00DB4A00" w:rsidRDefault="00DB4A00" w:rsidP="0077518A">
            <w:pPr>
              <w:spacing w:after="0"/>
              <w:jc w:val="center"/>
              <w:rPr>
                <w:b/>
                <w:bCs/>
                <w:i/>
                <w:iCs/>
                <w:sz w:val="20"/>
              </w:rPr>
            </w:pPr>
            <w:r w:rsidRPr="00F62AF7">
              <w:rPr>
                <w:sz w:val="20"/>
              </w:rPr>
              <w:t>Соответствие требований</w:t>
            </w:r>
            <w:r>
              <w:rPr>
                <w:sz w:val="20"/>
              </w:rPr>
              <w:t xml:space="preserve"> – </w:t>
            </w:r>
            <w:r w:rsidRPr="00B0614E">
              <w:rPr>
                <w:b/>
                <w:bCs/>
                <w:i/>
                <w:iCs/>
                <w:sz w:val="20"/>
              </w:rPr>
              <w:t>ГОСТ 34212-2017</w:t>
            </w:r>
          </w:p>
          <w:p w14:paraId="319AFA11" w14:textId="2A3D5786" w:rsidR="00DB4A00" w:rsidRPr="00234DB9" w:rsidRDefault="00DB4A00" w:rsidP="003C11AA">
            <w:pPr>
              <w:spacing w:after="0"/>
              <w:jc w:val="center"/>
              <w:rPr>
                <w:sz w:val="20"/>
              </w:rPr>
            </w:pPr>
            <w:r>
              <w:rPr>
                <w:sz w:val="20"/>
              </w:rPr>
              <w:t>Вид – зелень обрезная</w:t>
            </w:r>
            <w:r w:rsidR="003C11AA">
              <w:rPr>
                <w:sz w:val="20"/>
              </w:rPr>
              <w:t xml:space="preserve">; </w:t>
            </w:r>
            <w:r w:rsidRPr="00234DB9">
              <w:rPr>
                <w:sz w:val="20"/>
              </w:rPr>
              <w:t>Зелень – свежая</w:t>
            </w:r>
          </w:p>
          <w:p w14:paraId="217820F0" w14:textId="66F1C7F7" w:rsidR="00DB4A00" w:rsidRPr="00494E3A" w:rsidRDefault="00DB4A00" w:rsidP="00DB4A00">
            <w:pPr>
              <w:spacing w:after="0"/>
              <w:jc w:val="center"/>
              <w:rPr>
                <w:b/>
                <w:i/>
                <w:iCs/>
                <w:sz w:val="20"/>
              </w:rPr>
            </w:pPr>
            <w:r w:rsidRPr="00494E3A">
              <w:rPr>
                <w:b/>
                <w:i/>
                <w:iCs/>
                <w:sz w:val="20"/>
              </w:rPr>
              <w:t>Остаточный срок годности на момент поставки Государственному заказчику</w:t>
            </w:r>
            <w:r w:rsidR="00494E3A">
              <w:rPr>
                <w:b/>
                <w:i/>
                <w:iCs/>
                <w:sz w:val="20"/>
              </w:rPr>
              <w:t xml:space="preserve"> </w:t>
            </w:r>
            <w:r w:rsidR="00494E3A">
              <w:rPr>
                <w:sz w:val="20"/>
              </w:rPr>
              <w:t>–</w:t>
            </w:r>
          </w:p>
          <w:p w14:paraId="68B549D6" w14:textId="00E7555C" w:rsidR="0077518A" w:rsidRPr="003E13A3" w:rsidRDefault="00DB4A00" w:rsidP="003E13A3">
            <w:pPr>
              <w:spacing w:after="0"/>
              <w:jc w:val="center"/>
              <w:rPr>
                <w:b/>
                <w:sz w:val="20"/>
              </w:rPr>
            </w:pPr>
            <w:r w:rsidRPr="00494E3A">
              <w:rPr>
                <w:b/>
                <w:i/>
                <w:iCs/>
                <w:sz w:val="20"/>
              </w:rPr>
              <w:t>не менее 80% от максимального срока годности.</w:t>
            </w:r>
          </w:p>
        </w:tc>
        <w:tc>
          <w:tcPr>
            <w:tcW w:w="1919" w:type="dxa"/>
            <w:vAlign w:val="center"/>
          </w:tcPr>
          <w:p w14:paraId="0DDE8950" w14:textId="310D598B" w:rsidR="00210C37" w:rsidRDefault="00DB4A00" w:rsidP="00C7624D">
            <w:pPr>
              <w:jc w:val="center"/>
              <w:rPr>
                <w:rFonts w:eastAsiaTheme="minorHAnsi"/>
                <w:sz w:val="20"/>
                <w:szCs w:val="20"/>
                <w:lang w:eastAsia="en-US"/>
              </w:rPr>
            </w:pPr>
            <w:r>
              <w:rPr>
                <w:rFonts w:eastAsiaTheme="minorHAnsi"/>
                <w:sz w:val="20"/>
                <w:szCs w:val="20"/>
                <w:lang w:eastAsia="en-US"/>
              </w:rPr>
              <w:t>Кг.</w:t>
            </w:r>
          </w:p>
        </w:tc>
      </w:tr>
      <w:tr w:rsidR="00210C37" w14:paraId="5A895F67" w14:textId="77777777" w:rsidTr="00F44984">
        <w:trPr>
          <w:jc w:val="center"/>
        </w:trPr>
        <w:tc>
          <w:tcPr>
            <w:tcW w:w="675" w:type="dxa"/>
            <w:vAlign w:val="center"/>
          </w:tcPr>
          <w:p w14:paraId="25E595FB" w14:textId="0831F0F2" w:rsidR="00210C37" w:rsidRDefault="001A4334" w:rsidP="00C7624D">
            <w:pPr>
              <w:jc w:val="center"/>
              <w:rPr>
                <w:rFonts w:eastAsiaTheme="minorHAnsi"/>
                <w:sz w:val="20"/>
                <w:szCs w:val="20"/>
                <w:lang w:eastAsia="en-US"/>
              </w:rPr>
            </w:pPr>
            <w:r>
              <w:rPr>
                <w:rFonts w:eastAsiaTheme="minorHAnsi"/>
                <w:sz w:val="20"/>
                <w:szCs w:val="20"/>
                <w:lang w:eastAsia="en-US"/>
              </w:rPr>
              <w:t>5</w:t>
            </w:r>
            <w:r w:rsidR="00843E3A">
              <w:rPr>
                <w:rFonts w:eastAsiaTheme="minorHAnsi"/>
                <w:sz w:val="20"/>
                <w:szCs w:val="20"/>
                <w:lang w:eastAsia="en-US"/>
              </w:rPr>
              <w:t>9</w:t>
            </w:r>
            <w:r>
              <w:rPr>
                <w:rFonts w:eastAsiaTheme="minorHAnsi"/>
                <w:sz w:val="20"/>
                <w:szCs w:val="20"/>
                <w:lang w:eastAsia="en-US"/>
              </w:rPr>
              <w:t>.</w:t>
            </w:r>
          </w:p>
        </w:tc>
        <w:tc>
          <w:tcPr>
            <w:tcW w:w="3544" w:type="dxa"/>
            <w:vAlign w:val="center"/>
          </w:tcPr>
          <w:p w14:paraId="73B79685" w14:textId="744EA6CE" w:rsidR="00210C37" w:rsidRPr="00B710D5" w:rsidRDefault="00DB4A00" w:rsidP="00DB4A00">
            <w:pPr>
              <w:jc w:val="center"/>
              <w:rPr>
                <w:bCs/>
                <w:sz w:val="20"/>
              </w:rPr>
            </w:pPr>
            <w:r w:rsidRPr="00B710D5">
              <w:rPr>
                <w:bCs/>
                <w:sz w:val="20"/>
              </w:rPr>
              <w:t>Укроп свежий</w:t>
            </w:r>
          </w:p>
        </w:tc>
        <w:tc>
          <w:tcPr>
            <w:tcW w:w="8789" w:type="dxa"/>
            <w:vAlign w:val="center"/>
          </w:tcPr>
          <w:p w14:paraId="11CE0C35" w14:textId="0355A082" w:rsidR="00DB4A00" w:rsidRDefault="00DB4A00" w:rsidP="004977BC">
            <w:pPr>
              <w:spacing w:after="0"/>
              <w:jc w:val="center"/>
              <w:rPr>
                <w:b/>
                <w:bCs/>
                <w:i/>
                <w:iCs/>
                <w:sz w:val="20"/>
              </w:rPr>
            </w:pPr>
            <w:r w:rsidRPr="00F62AF7">
              <w:rPr>
                <w:sz w:val="20"/>
              </w:rPr>
              <w:t>Соответствие требований</w:t>
            </w:r>
            <w:r>
              <w:rPr>
                <w:sz w:val="20"/>
              </w:rPr>
              <w:t xml:space="preserve"> – </w:t>
            </w:r>
            <w:r w:rsidRPr="00BE6553">
              <w:rPr>
                <w:b/>
                <w:bCs/>
                <w:i/>
                <w:iCs/>
                <w:sz w:val="20"/>
              </w:rPr>
              <w:t>ГОСТ 32856-2014</w:t>
            </w:r>
          </w:p>
          <w:p w14:paraId="28B6FA96" w14:textId="40AC8671" w:rsidR="00DB4A00" w:rsidRDefault="00DB4A00" w:rsidP="004977BC">
            <w:pPr>
              <w:spacing w:after="0"/>
              <w:jc w:val="center"/>
              <w:rPr>
                <w:sz w:val="20"/>
              </w:rPr>
            </w:pPr>
            <w:r>
              <w:rPr>
                <w:sz w:val="20"/>
              </w:rPr>
              <w:t>Зелень – свежая</w:t>
            </w:r>
          </w:p>
          <w:p w14:paraId="0EB82237" w14:textId="7982C9E6" w:rsidR="00DB4A00" w:rsidRPr="0076152B" w:rsidRDefault="00DB4A00" w:rsidP="004977BC">
            <w:pPr>
              <w:spacing w:after="0"/>
              <w:jc w:val="center"/>
              <w:rPr>
                <w:b/>
                <w:i/>
                <w:iCs/>
                <w:sz w:val="20"/>
              </w:rPr>
            </w:pPr>
            <w:r w:rsidRPr="0076152B">
              <w:rPr>
                <w:b/>
                <w:i/>
                <w:iCs/>
                <w:sz w:val="20"/>
              </w:rPr>
              <w:t>Остаточный срок годности на момент поставки Государственному заказчику</w:t>
            </w:r>
            <w:r w:rsidR="00494E3A" w:rsidRPr="0076152B">
              <w:rPr>
                <w:b/>
                <w:i/>
                <w:iCs/>
                <w:sz w:val="20"/>
              </w:rPr>
              <w:t xml:space="preserve"> </w:t>
            </w:r>
            <w:r w:rsidR="00494E3A" w:rsidRPr="0076152B">
              <w:rPr>
                <w:i/>
                <w:iCs/>
                <w:sz w:val="20"/>
              </w:rPr>
              <w:t>–</w:t>
            </w:r>
          </w:p>
          <w:p w14:paraId="65167270" w14:textId="6014526A" w:rsidR="008B23D8" w:rsidRPr="00B04E20" w:rsidRDefault="00DB4A00" w:rsidP="00B04E20">
            <w:pPr>
              <w:spacing w:after="0"/>
              <w:jc w:val="center"/>
              <w:rPr>
                <w:b/>
                <w:sz w:val="20"/>
              </w:rPr>
            </w:pPr>
            <w:r w:rsidRPr="0076152B">
              <w:rPr>
                <w:b/>
                <w:i/>
                <w:iCs/>
                <w:sz w:val="20"/>
              </w:rPr>
              <w:t>не менее 80% от максимального срока годности.</w:t>
            </w:r>
          </w:p>
        </w:tc>
        <w:tc>
          <w:tcPr>
            <w:tcW w:w="1919" w:type="dxa"/>
            <w:vAlign w:val="center"/>
          </w:tcPr>
          <w:p w14:paraId="293111EC" w14:textId="2D454D90" w:rsidR="00210C37" w:rsidRDefault="00DB4A00" w:rsidP="00C7624D">
            <w:pPr>
              <w:jc w:val="center"/>
              <w:rPr>
                <w:rFonts w:eastAsiaTheme="minorHAnsi"/>
                <w:sz w:val="20"/>
                <w:szCs w:val="20"/>
                <w:lang w:eastAsia="en-US"/>
              </w:rPr>
            </w:pPr>
            <w:r>
              <w:rPr>
                <w:rFonts w:eastAsiaTheme="minorHAnsi"/>
                <w:sz w:val="20"/>
                <w:szCs w:val="20"/>
                <w:lang w:eastAsia="en-US"/>
              </w:rPr>
              <w:t>Кг.</w:t>
            </w:r>
          </w:p>
        </w:tc>
      </w:tr>
      <w:tr w:rsidR="00210C37" w14:paraId="483E9BA6" w14:textId="77777777" w:rsidTr="00F44984">
        <w:trPr>
          <w:trHeight w:val="759"/>
          <w:jc w:val="center"/>
        </w:trPr>
        <w:tc>
          <w:tcPr>
            <w:tcW w:w="675" w:type="dxa"/>
            <w:vAlign w:val="center"/>
          </w:tcPr>
          <w:p w14:paraId="3FC3FC8D" w14:textId="1FFEC9A9" w:rsidR="00210C37" w:rsidRDefault="00843E3A" w:rsidP="00C7624D">
            <w:pPr>
              <w:jc w:val="center"/>
              <w:rPr>
                <w:rFonts w:eastAsiaTheme="minorHAnsi"/>
                <w:sz w:val="20"/>
                <w:szCs w:val="20"/>
                <w:lang w:eastAsia="en-US"/>
              </w:rPr>
            </w:pPr>
            <w:r>
              <w:rPr>
                <w:rFonts w:eastAsiaTheme="minorHAnsi"/>
                <w:sz w:val="20"/>
                <w:szCs w:val="20"/>
                <w:lang w:eastAsia="en-US"/>
              </w:rPr>
              <w:t>60</w:t>
            </w:r>
            <w:r w:rsidR="004977BC">
              <w:rPr>
                <w:rFonts w:eastAsiaTheme="minorHAnsi"/>
                <w:sz w:val="20"/>
                <w:szCs w:val="20"/>
                <w:lang w:eastAsia="en-US"/>
              </w:rPr>
              <w:t>.</w:t>
            </w:r>
          </w:p>
        </w:tc>
        <w:tc>
          <w:tcPr>
            <w:tcW w:w="3544" w:type="dxa"/>
            <w:vAlign w:val="center"/>
          </w:tcPr>
          <w:p w14:paraId="5CBC7FF1" w14:textId="187AC934" w:rsidR="00210C37" w:rsidRPr="00B710D5" w:rsidRDefault="00F83570" w:rsidP="00C7624D">
            <w:pPr>
              <w:jc w:val="center"/>
              <w:rPr>
                <w:bCs/>
                <w:sz w:val="20"/>
              </w:rPr>
            </w:pPr>
            <w:r w:rsidRPr="00B710D5">
              <w:rPr>
                <w:bCs/>
                <w:sz w:val="20"/>
              </w:rPr>
              <w:t>Чеснок</w:t>
            </w:r>
          </w:p>
        </w:tc>
        <w:tc>
          <w:tcPr>
            <w:tcW w:w="8789" w:type="dxa"/>
            <w:vAlign w:val="center"/>
          </w:tcPr>
          <w:p w14:paraId="39E0A3A7" w14:textId="77777777" w:rsidR="00F83570" w:rsidRDefault="00F83570" w:rsidP="00F83570">
            <w:pPr>
              <w:spacing w:after="0"/>
              <w:jc w:val="center"/>
              <w:rPr>
                <w:b/>
                <w:bCs/>
                <w:i/>
                <w:iCs/>
                <w:sz w:val="20"/>
              </w:rPr>
            </w:pPr>
            <w:r w:rsidRPr="00354B76">
              <w:rPr>
                <w:sz w:val="20"/>
              </w:rPr>
              <w:t xml:space="preserve">Соответствие требований – </w:t>
            </w:r>
            <w:r w:rsidRPr="00AD7B4D">
              <w:rPr>
                <w:b/>
                <w:bCs/>
                <w:i/>
                <w:iCs/>
                <w:sz w:val="20"/>
              </w:rPr>
              <w:t>ГОСТ 33562-2015</w:t>
            </w:r>
          </w:p>
          <w:p w14:paraId="79F3140F" w14:textId="6C34D0F3" w:rsidR="00F83570" w:rsidRPr="00AD7B4D" w:rsidRDefault="00F83570" w:rsidP="00F83570">
            <w:pPr>
              <w:spacing w:after="0"/>
              <w:jc w:val="center"/>
              <w:rPr>
                <w:sz w:val="20"/>
              </w:rPr>
            </w:pPr>
            <w:r>
              <w:rPr>
                <w:sz w:val="20"/>
              </w:rPr>
              <w:t xml:space="preserve">Сорт </w:t>
            </w:r>
            <w:r w:rsidR="0076152B" w:rsidRPr="00354B76">
              <w:rPr>
                <w:sz w:val="20"/>
              </w:rPr>
              <w:t>–</w:t>
            </w:r>
            <w:r>
              <w:rPr>
                <w:sz w:val="20"/>
              </w:rPr>
              <w:t xml:space="preserve"> высший</w:t>
            </w:r>
          </w:p>
          <w:p w14:paraId="7D556DD8" w14:textId="56133BC9" w:rsidR="00F83570" w:rsidRPr="0076152B" w:rsidRDefault="00F83570" w:rsidP="00F83570">
            <w:pPr>
              <w:spacing w:after="0"/>
              <w:jc w:val="center"/>
              <w:rPr>
                <w:b/>
                <w:i/>
                <w:iCs/>
                <w:sz w:val="20"/>
              </w:rPr>
            </w:pPr>
            <w:r w:rsidRPr="0076152B">
              <w:rPr>
                <w:b/>
                <w:i/>
                <w:iCs/>
                <w:sz w:val="20"/>
              </w:rPr>
              <w:t>Остаточный срок годности на момент поставки Государственному заказчику</w:t>
            </w:r>
            <w:r w:rsidR="0076152B" w:rsidRPr="0076152B">
              <w:rPr>
                <w:b/>
                <w:i/>
                <w:iCs/>
                <w:sz w:val="20"/>
              </w:rPr>
              <w:t xml:space="preserve"> </w:t>
            </w:r>
            <w:r w:rsidR="0076152B" w:rsidRPr="0076152B">
              <w:rPr>
                <w:i/>
                <w:iCs/>
                <w:sz w:val="20"/>
              </w:rPr>
              <w:t>–</w:t>
            </w:r>
          </w:p>
          <w:p w14:paraId="46852EC5" w14:textId="5163F4F9" w:rsidR="00210C37" w:rsidRPr="000B7AD2" w:rsidRDefault="00F83570" w:rsidP="00F83570">
            <w:pPr>
              <w:spacing w:after="0"/>
              <w:jc w:val="center"/>
              <w:rPr>
                <w:sz w:val="20"/>
              </w:rPr>
            </w:pPr>
            <w:r w:rsidRPr="0076152B">
              <w:rPr>
                <w:b/>
                <w:i/>
                <w:iCs/>
                <w:sz w:val="20"/>
              </w:rPr>
              <w:t>не менее 80% от максимального срока годности.</w:t>
            </w:r>
          </w:p>
        </w:tc>
        <w:tc>
          <w:tcPr>
            <w:tcW w:w="1919" w:type="dxa"/>
            <w:vAlign w:val="center"/>
          </w:tcPr>
          <w:p w14:paraId="7E601CD2" w14:textId="62AE2C42" w:rsidR="00210C37" w:rsidRDefault="00F83570" w:rsidP="00C7624D">
            <w:pPr>
              <w:jc w:val="center"/>
              <w:rPr>
                <w:rFonts w:eastAsiaTheme="minorHAnsi"/>
                <w:sz w:val="20"/>
                <w:szCs w:val="20"/>
                <w:lang w:eastAsia="en-US"/>
              </w:rPr>
            </w:pPr>
            <w:r>
              <w:rPr>
                <w:rFonts w:eastAsiaTheme="minorHAnsi"/>
                <w:sz w:val="20"/>
                <w:szCs w:val="20"/>
                <w:lang w:eastAsia="en-US"/>
              </w:rPr>
              <w:t>Кг.</w:t>
            </w:r>
          </w:p>
        </w:tc>
      </w:tr>
      <w:tr w:rsidR="005304CC" w14:paraId="76C72D00" w14:textId="77777777" w:rsidTr="00F44984">
        <w:trPr>
          <w:jc w:val="center"/>
        </w:trPr>
        <w:tc>
          <w:tcPr>
            <w:tcW w:w="675" w:type="dxa"/>
            <w:vAlign w:val="center"/>
          </w:tcPr>
          <w:p w14:paraId="2D9DC031" w14:textId="639AEC58" w:rsidR="005304CC" w:rsidRDefault="005304CC" w:rsidP="00C7624D">
            <w:pPr>
              <w:jc w:val="center"/>
              <w:rPr>
                <w:rFonts w:eastAsiaTheme="minorHAnsi"/>
                <w:sz w:val="20"/>
                <w:szCs w:val="20"/>
                <w:lang w:eastAsia="en-US"/>
              </w:rPr>
            </w:pPr>
            <w:r>
              <w:rPr>
                <w:rFonts w:eastAsiaTheme="minorHAnsi"/>
                <w:sz w:val="20"/>
                <w:szCs w:val="20"/>
                <w:lang w:eastAsia="en-US"/>
              </w:rPr>
              <w:t>61.</w:t>
            </w:r>
          </w:p>
        </w:tc>
        <w:tc>
          <w:tcPr>
            <w:tcW w:w="3544" w:type="dxa"/>
            <w:vAlign w:val="center"/>
          </w:tcPr>
          <w:p w14:paraId="17E2DD56" w14:textId="3511275F" w:rsidR="005304CC" w:rsidRPr="00B710D5" w:rsidRDefault="005304CC" w:rsidP="00D63964">
            <w:pPr>
              <w:jc w:val="center"/>
              <w:rPr>
                <w:bCs/>
                <w:sz w:val="20"/>
              </w:rPr>
            </w:pPr>
            <w:r w:rsidRPr="00B710D5">
              <w:rPr>
                <w:bCs/>
                <w:sz w:val="20"/>
              </w:rPr>
              <w:t>Сахар белый</w:t>
            </w:r>
          </w:p>
        </w:tc>
        <w:tc>
          <w:tcPr>
            <w:tcW w:w="8789" w:type="dxa"/>
            <w:vAlign w:val="center"/>
          </w:tcPr>
          <w:p w14:paraId="1145AEEB" w14:textId="1F456DCD" w:rsidR="005304CC" w:rsidRDefault="00923AB1" w:rsidP="00D63964">
            <w:pPr>
              <w:spacing w:after="0"/>
              <w:jc w:val="center"/>
              <w:rPr>
                <w:sz w:val="20"/>
              </w:rPr>
            </w:pPr>
            <w:r w:rsidRPr="00354B76">
              <w:rPr>
                <w:sz w:val="20"/>
              </w:rPr>
              <w:t>Соответствие требований –</w:t>
            </w:r>
            <w:r w:rsidR="00D63964">
              <w:t xml:space="preserve"> </w:t>
            </w:r>
            <w:r w:rsidR="00D63964" w:rsidRPr="00BD1A4E">
              <w:rPr>
                <w:b/>
                <w:bCs/>
                <w:i/>
                <w:iCs/>
                <w:sz w:val="20"/>
              </w:rPr>
              <w:t>ГОСТ 33222-2015</w:t>
            </w:r>
          </w:p>
          <w:p w14:paraId="404DD5AB" w14:textId="0A62795B" w:rsidR="00923AB1" w:rsidRDefault="00923AB1" w:rsidP="00D63964">
            <w:pPr>
              <w:spacing w:after="0"/>
              <w:jc w:val="center"/>
              <w:rPr>
                <w:sz w:val="20"/>
              </w:rPr>
            </w:pPr>
            <w:r>
              <w:rPr>
                <w:sz w:val="20"/>
              </w:rPr>
              <w:t xml:space="preserve">Вид сахара – </w:t>
            </w:r>
            <w:proofErr w:type="spellStart"/>
            <w:r>
              <w:rPr>
                <w:sz w:val="20"/>
              </w:rPr>
              <w:t>кристалический</w:t>
            </w:r>
            <w:proofErr w:type="spellEnd"/>
          </w:p>
          <w:p w14:paraId="64FCB360" w14:textId="658C73EE" w:rsidR="00923AB1" w:rsidRDefault="00923AB1" w:rsidP="00D63964">
            <w:pPr>
              <w:spacing w:after="0"/>
              <w:jc w:val="center"/>
              <w:rPr>
                <w:sz w:val="20"/>
              </w:rPr>
            </w:pPr>
            <w:r>
              <w:rPr>
                <w:sz w:val="20"/>
              </w:rPr>
              <w:t xml:space="preserve">Категория </w:t>
            </w:r>
            <w:r w:rsidR="00D63964">
              <w:rPr>
                <w:sz w:val="20"/>
              </w:rPr>
              <w:t>–</w:t>
            </w:r>
            <w:r>
              <w:rPr>
                <w:sz w:val="20"/>
              </w:rPr>
              <w:t xml:space="preserve"> </w:t>
            </w:r>
            <w:r w:rsidR="00D63964">
              <w:rPr>
                <w:sz w:val="20"/>
              </w:rPr>
              <w:t>ТС1 или ТС 2</w:t>
            </w:r>
          </w:p>
          <w:p w14:paraId="58485DE2" w14:textId="73C8E8A0" w:rsidR="0058296B" w:rsidRDefault="0058296B" w:rsidP="00D63964">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w:t>
            </w:r>
            <w:r w:rsidR="00BD1A4E">
              <w:rPr>
                <w:rFonts w:eastAsiaTheme="minorHAnsi"/>
                <w:sz w:val="20"/>
                <w:szCs w:val="20"/>
                <w:lang w:eastAsia="en-US"/>
              </w:rPr>
              <w:t>.</w:t>
            </w:r>
            <w:r>
              <w:rPr>
                <w:rFonts w:eastAsiaTheme="minorHAnsi"/>
                <w:sz w:val="20"/>
                <w:szCs w:val="20"/>
                <w:lang w:eastAsia="en-US"/>
              </w:rPr>
              <w:t xml:space="preserve"> </w:t>
            </w:r>
            <w:r w:rsidR="00BD1A4E">
              <w:rPr>
                <w:sz w:val="20"/>
              </w:rPr>
              <w:t>–</w:t>
            </w:r>
            <w:r w:rsidR="00BD1A4E">
              <w:rPr>
                <w:rFonts w:eastAsiaTheme="minorHAnsi"/>
                <w:sz w:val="20"/>
                <w:szCs w:val="20"/>
                <w:lang w:eastAsia="en-US"/>
              </w:rPr>
              <w:t xml:space="preserve"> не более </w:t>
            </w:r>
            <w:r>
              <w:rPr>
                <w:rFonts w:eastAsiaTheme="minorHAnsi"/>
                <w:sz w:val="20"/>
                <w:szCs w:val="20"/>
                <w:lang w:eastAsia="en-US"/>
              </w:rPr>
              <w:t>1000</w:t>
            </w:r>
          </w:p>
          <w:p w14:paraId="3590449C" w14:textId="7F654F74" w:rsidR="00D63964" w:rsidRPr="00BD1A4E" w:rsidRDefault="00D63964" w:rsidP="00D63964">
            <w:pPr>
              <w:spacing w:after="0"/>
              <w:jc w:val="center"/>
              <w:rPr>
                <w:b/>
                <w:i/>
                <w:iCs/>
                <w:sz w:val="20"/>
              </w:rPr>
            </w:pPr>
            <w:r w:rsidRPr="00BD1A4E">
              <w:rPr>
                <w:b/>
                <w:i/>
                <w:iCs/>
                <w:sz w:val="20"/>
              </w:rPr>
              <w:t>Остаточный срок годности на момент поставки Государственному заказчику</w:t>
            </w:r>
            <w:r w:rsidR="00E52514">
              <w:rPr>
                <w:b/>
                <w:i/>
                <w:iCs/>
                <w:sz w:val="20"/>
              </w:rPr>
              <w:t xml:space="preserve"> </w:t>
            </w:r>
            <w:r w:rsidR="00E52514" w:rsidRPr="000D0B2D">
              <w:rPr>
                <w:sz w:val="20"/>
                <w:szCs w:val="20"/>
              </w:rPr>
              <w:t>–</w:t>
            </w:r>
          </w:p>
          <w:p w14:paraId="7551F54B" w14:textId="7AA4DF99" w:rsidR="00D63964" w:rsidRPr="00354B76" w:rsidRDefault="00D63964" w:rsidP="00D63964">
            <w:pPr>
              <w:spacing w:after="0"/>
              <w:jc w:val="center"/>
              <w:rPr>
                <w:sz w:val="20"/>
              </w:rPr>
            </w:pPr>
            <w:r w:rsidRPr="00BD1A4E">
              <w:rPr>
                <w:b/>
                <w:i/>
                <w:iCs/>
                <w:sz w:val="20"/>
              </w:rPr>
              <w:t>не менее 80% от максимального срока годности.</w:t>
            </w:r>
          </w:p>
        </w:tc>
        <w:tc>
          <w:tcPr>
            <w:tcW w:w="1919" w:type="dxa"/>
            <w:vAlign w:val="center"/>
          </w:tcPr>
          <w:p w14:paraId="643C4245" w14:textId="2BD23876" w:rsidR="005304CC" w:rsidRDefault="00D63964" w:rsidP="00C7624D">
            <w:pPr>
              <w:jc w:val="center"/>
              <w:rPr>
                <w:rFonts w:eastAsiaTheme="minorHAnsi"/>
                <w:sz w:val="20"/>
                <w:szCs w:val="20"/>
                <w:lang w:eastAsia="en-US"/>
              </w:rPr>
            </w:pPr>
            <w:r>
              <w:rPr>
                <w:rFonts w:eastAsiaTheme="minorHAnsi"/>
                <w:sz w:val="20"/>
                <w:szCs w:val="20"/>
                <w:lang w:eastAsia="en-US"/>
              </w:rPr>
              <w:t>Кг.</w:t>
            </w:r>
          </w:p>
        </w:tc>
      </w:tr>
      <w:tr w:rsidR="000D0B2D" w14:paraId="37465A58" w14:textId="77777777" w:rsidTr="00F44984">
        <w:trPr>
          <w:jc w:val="center"/>
        </w:trPr>
        <w:tc>
          <w:tcPr>
            <w:tcW w:w="675" w:type="dxa"/>
            <w:vAlign w:val="center"/>
          </w:tcPr>
          <w:p w14:paraId="46FF9AB4" w14:textId="6F071A81" w:rsidR="000D0B2D" w:rsidRDefault="000D0B2D" w:rsidP="00C7624D">
            <w:pPr>
              <w:jc w:val="center"/>
              <w:rPr>
                <w:rFonts w:eastAsiaTheme="minorHAnsi"/>
                <w:sz w:val="20"/>
                <w:szCs w:val="20"/>
                <w:lang w:eastAsia="en-US"/>
              </w:rPr>
            </w:pPr>
            <w:r>
              <w:rPr>
                <w:rFonts w:eastAsiaTheme="minorHAnsi"/>
                <w:sz w:val="20"/>
                <w:szCs w:val="20"/>
                <w:lang w:eastAsia="en-US"/>
              </w:rPr>
              <w:lastRenderedPageBreak/>
              <w:t>62.</w:t>
            </w:r>
          </w:p>
        </w:tc>
        <w:tc>
          <w:tcPr>
            <w:tcW w:w="3544" w:type="dxa"/>
            <w:vAlign w:val="center"/>
          </w:tcPr>
          <w:p w14:paraId="56DECFCB" w14:textId="11752FF5" w:rsidR="000D0B2D" w:rsidRPr="00B710D5" w:rsidRDefault="000D0B2D" w:rsidP="00D63964">
            <w:pPr>
              <w:jc w:val="center"/>
              <w:rPr>
                <w:bCs/>
                <w:sz w:val="20"/>
              </w:rPr>
            </w:pPr>
            <w:r w:rsidRPr="00B710D5">
              <w:rPr>
                <w:bCs/>
                <w:sz w:val="20"/>
              </w:rPr>
              <w:t>Горох колотый</w:t>
            </w:r>
          </w:p>
        </w:tc>
        <w:tc>
          <w:tcPr>
            <w:tcW w:w="8789" w:type="dxa"/>
            <w:vAlign w:val="center"/>
          </w:tcPr>
          <w:p w14:paraId="7B6E2893" w14:textId="77777777" w:rsidR="000D0B2D" w:rsidRPr="000D0B2D" w:rsidRDefault="000D0B2D" w:rsidP="000D0B2D">
            <w:pPr>
              <w:spacing w:after="0"/>
              <w:jc w:val="center"/>
              <w:rPr>
                <w:sz w:val="20"/>
                <w:szCs w:val="20"/>
              </w:rPr>
            </w:pPr>
            <w:r w:rsidRPr="000D0B2D">
              <w:rPr>
                <w:sz w:val="20"/>
                <w:szCs w:val="20"/>
              </w:rPr>
              <w:t xml:space="preserve">Соответствие требований – </w:t>
            </w:r>
            <w:r w:rsidRPr="000D0B2D">
              <w:rPr>
                <w:b/>
                <w:bCs/>
                <w:i/>
                <w:iCs/>
                <w:sz w:val="20"/>
                <w:szCs w:val="20"/>
              </w:rPr>
              <w:t>ГОСТ 6201-2020</w:t>
            </w:r>
          </w:p>
          <w:p w14:paraId="4C1779CD" w14:textId="77777777" w:rsidR="000D0B2D" w:rsidRPr="000D0B2D" w:rsidRDefault="000D0B2D" w:rsidP="000D0B2D">
            <w:pPr>
              <w:spacing w:after="0"/>
              <w:jc w:val="center"/>
              <w:rPr>
                <w:sz w:val="20"/>
                <w:szCs w:val="20"/>
              </w:rPr>
            </w:pPr>
            <w:r w:rsidRPr="000D0B2D">
              <w:rPr>
                <w:sz w:val="20"/>
                <w:szCs w:val="20"/>
              </w:rPr>
              <w:t>Вид – колотый</w:t>
            </w:r>
          </w:p>
          <w:p w14:paraId="3BA8849D" w14:textId="561C7EE7" w:rsidR="000D0B2D" w:rsidRDefault="000D0B2D" w:rsidP="000D0B2D">
            <w:pPr>
              <w:spacing w:after="0"/>
              <w:jc w:val="center"/>
              <w:rPr>
                <w:sz w:val="20"/>
                <w:szCs w:val="20"/>
              </w:rPr>
            </w:pPr>
            <w:r w:rsidRPr="000D0B2D">
              <w:rPr>
                <w:sz w:val="20"/>
                <w:szCs w:val="20"/>
              </w:rPr>
              <w:t>Сорт – первый</w:t>
            </w:r>
          </w:p>
          <w:p w14:paraId="1E3D4A0C" w14:textId="4D5C1A43" w:rsidR="00F1422B" w:rsidRPr="00F1422B" w:rsidRDefault="00F1422B" w:rsidP="00F1422B">
            <w:pPr>
              <w:spacing w:after="0"/>
              <w:jc w:val="center"/>
              <w:rPr>
                <w:sz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 xml:space="preserve">гр. </w:t>
            </w:r>
            <w:r>
              <w:rPr>
                <w:sz w:val="20"/>
              </w:rPr>
              <w:t>–</w:t>
            </w:r>
            <w:r>
              <w:rPr>
                <w:rFonts w:eastAsiaTheme="minorHAnsi"/>
                <w:sz w:val="20"/>
                <w:szCs w:val="20"/>
                <w:lang w:eastAsia="en-US"/>
              </w:rPr>
              <w:t xml:space="preserve"> не более 1000</w:t>
            </w:r>
          </w:p>
          <w:p w14:paraId="4AF45E64" w14:textId="2B3813F3" w:rsidR="000D0B2D" w:rsidRPr="00BD1A4E" w:rsidRDefault="000D0B2D" w:rsidP="000D0B2D">
            <w:pPr>
              <w:spacing w:after="0"/>
              <w:jc w:val="center"/>
              <w:rPr>
                <w:b/>
                <w:i/>
                <w:iCs/>
                <w:sz w:val="20"/>
                <w:szCs w:val="20"/>
              </w:rPr>
            </w:pPr>
            <w:r w:rsidRPr="00BD1A4E">
              <w:rPr>
                <w:b/>
                <w:i/>
                <w:iCs/>
                <w:sz w:val="20"/>
                <w:szCs w:val="20"/>
              </w:rPr>
              <w:t>Остаточный срок годности на момент поставки Государственному заказчику</w:t>
            </w:r>
            <w:r w:rsidR="00BD1A4E" w:rsidRPr="00BD1A4E">
              <w:rPr>
                <w:b/>
                <w:i/>
                <w:iCs/>
                <w:sz w:val="20"/>
                <w:szCs w:val="20"/>
              </w:rPr>
              <w:t xml:space="preserve"> </w:t>
            </w:r>
            <w:r w:rsidR="00BD1A4E" w:rsidRPr="00BD1A4E">
              <w:rPr>
                <w:i/>
                <w:iCs/>
                <w:sz w:val="20"/>
                <w:szCs w:val="20"/>
              </w:rPr>
              <w:t>–</w:t>
            </w:r>
          </w:p>
          <w:p w14:paraId="3CD687DF" w14:textId="1BD5F6A0" w:rsidR="000D0B2D" w:rsidRPr="00354B76" w:rsidRDefault="000D0B2D" w:rsidP="000D0B2D">
            <w:pPr>
              <w:spacing w:after="0"/>
              <w:jc w:val="center"/>
              <w:rPr>
                <w:sz w:val="20"/>
              </w:rPr>
            </w:pPr>
            <w:r w:rsidRPr="00BD1A4E">
              <w:rPr>
                <w:b/>
                <w:i/>
                <w:iCs/>
                <w:sz w:val="20"/>
                <w:szCs w:val="20"/>
              </w:rPr>
              <w:t>не менее 80% от максимального срока годности.</w:t>
            </w:r>
          </w:p>
        </w:tc>
        <w:tc>
          <w:tcPr>
            <w:tcW w:w="1919" w:type="dxa"/>
            <w:vAlign w:val="center"/>
          </w:tcPr>
          <w:p w14:paraId="0D2749C9" w14:textId="18970FC8" w:rsidR="000D0B2D" w:rsidRDefault="000D0B2D" w:rsidP="00C7624D">
            <w:pPr>
              <w:jc w:val="center"/>
              <w:rPr>
                <w:rFonts w:eastAsiaTheme="minorHAnsi"/>
                <w:sz w:val="20"/>
                <w:szCs w:val="20"/>
                <w:lang w:eastAsia="en-US"/>
              </w:rPr>
            </w:pPr>
            <w:r>
              <w:rPr>
                <w:rFonts w:eastAsiaTheme="minorHAnsi"/>
                <w:sz w:val="20"/>
                <w:szCs w:val="20"/>
                <w:lang w:eastAsia="en-US"/>
              </w:rPr>
              <w:t>Кг.</w:t>
            </w:r>
          </w:p>
        </w:tc>
      </w:tr>
      <w:tr w:rsidR="000D0B2D" w14:paraId="7160A71F" w14:textId="77777777" w:rsidTr="00F44984">
        <w:trPr>
          <w:jc w:val="center"/>
        </w:trPr>
        <w:tc>
          <w:tcPr>
            <w:tcW w:w="675" w:type="dxa"/>
            <w:vAlign w:val="center"/>
          </w:tcPr>
          <w:p w14:paraId="283C281A" w14:textId="0CDCC3DB" w:rsidR="000D0B2D" w:rsidRDefault="000D0B2D" w:rsidP="00C7624D">
            <w:pPr>
              <w:jc w:val="center"/>
              <w:rPr>
                <w:rFonts w:eastAsiaTheme="minorHAnsi"/>
                <w:sz w:val="20"/>
                <w:szCs w:val="20"/>
                <w:lang w:eastAsia="en-US"/>
              </w:rPr>
            </w:pPr>
            <w:r>
              <w:rPr>
                <w:rFonts w:eastAsiaTheme="minorHAnsi"/>
                <w:sz w:val="20"/>
                <w:szCs w:val="20"/>
                <w:lang w:eastAsia="en-US"/>
              </w:rPr>
              <w:t>63.</w:t>
            </w:r>
          </w:p>
        </w:tc>
        <w:tc>
          <w:tcPr>
            <w:tcW w:w="3544" w:type="dxa"/>
            <w:vAlign w:val="center"/>
          </w:tcPr>
          <w:p w14:paraId="26DB2964" w14:textId="49B09D69" w:rsidR="000D0B2D" w:rsidRPr="00B710D5" w:rsidRDefault="000D0B2D" w:rsidP="00D63964">
            <w:pPr>
              <w:jc w:val="center"/>
              <w:rPr>
                <w:bCs/>
                <w:sz w:val="20"/>
              </w:rPr>
            </w:pPr>
            <w:r w:rsidRPr="00B710D5">
              <w:rPr>
                <w:bCs/>
                <w:sz w:val="20"/>
              </w:rPr>
              <w:t>Вермишель</w:t>
            </w:r>
          </w:p>
        </w:tc>
        <w:tc>
          <w:tcPr>
            <w:tcW w:w="8789" w:type="dxa"/>
            <w:vAlign w:val="center"/>
          </w:tcPr>
          <w:p w14:paraId="0CB97E4A" w14:textId="77777777" w:rsidR="000D0B2D" w:rsidRPr="000D0B2D" w:rsidRDefault="000D0B2D" w:rsidP="000D0B2D">
            <w:pPr>
              <w:spacing w:after="0"/>
              <w:jc w:val="center"/>
              <w:rPr>
                <w:sz w:val="20"/>
                <w:szCs w:val="20"/>
              </w:rPr>
            </w:pPr>
            <w:r w:rsidRPr="000D0B2D">
              <w:rPr>
                <w:sz w:val="20"/>
                <w:szCs w:val="20"/>
              </w:rPr>
              <w:t xml:space="preserve">Соответствие требований – </w:t>
            </w:r>
            <w:r w:rsidRPr="000D0B2D">
              <w:rPr>
                <w:b/>
                <w:bCs/>
                <w:i/>
                <w:iCs/>
                <w:sz w:val="20"/>
                <w:szCs w:val="20"/>
              </w:rPr>
              <w:t>ГОСТ 31743-2017</w:t>
            </w:r>
          </w:p>
          <w:p w14:paraId="432E83C5" w14:textId="77777777" w:rsidR="000D0B2D" w:rsidRPr="000D0B2D" w:rsidRDefault="000D0B2D" w:rsidP="000D0B2D">
            <w:pPr>
              <w:spacing w:after="0"/>
              <w:jc w:val="center"/>
              <w:rPr>
                <w:sz w:val="20"/>
                <w:szCs w:val="20"/>
              </w:rPr>
            </w:pPr>
            <w:r w:rsidRPr="000D0B2D">
              <w:rPr>
                <w:sz w:val="20"/>
                <w:szCs w:val="20"/>
              </w:rPr>
              <w:t>Вид – короткие макаронные изделия</w:t>
            </w:r>
          </w:p>
          <w:p w14:paraId="6A8200D1" w14:textId="77777777" w:rsidR="000D0B2D" w:rsidRPr="000D0B2D" w:rsidRDefault="000D0B2D" w:rsidP="000D0B2D">
            <w:pPr>
              <w:spacing w:after="0"/>
              <w:jc w:val="center"/>
              <w:rPr>
                <w:bCs/>
                <w:sz w:val="20"/>
                <w:szCs w:val="20"/>
              </w:rPr>
            </w:pPr>
            <w:r w:rsidRPr="000D0B2D">
              <w:rPr>
                <w:bCs/>
                <w:sz w:val="20"/>
                <w:szCs w:val="20"/>
              </w:rPr>
              <w:t xml:space="preserve">Группа </w:t>
            </w:r>
            <w:r w:rsidRPr="000D0B2D">
              <w:rPr>
                <w:sz w:val="20"/>
                <w:szCs w:val="20"/>
              </w:rPr>
              <w:t>–</w:t>
            </w:r>
            <w:r w:rsidRPr="000D0B2D">
              <w:rPr>
                <w:bCs/>
                <w:sz w:val="20"/>
                <w:szCs w:val="20"/>
              </w:rPr>
              <w:t xml:space="preserve"> А</w:t>
            </w:r>
          </w:p>
          <w:p w14:paraId="1866537B" w14:textId="4CEEA03F" w:rsidR="000D0B2D" w:rsidRDefault="000D0B2D" w:rsidP="000D0B2D">
            <w:pPr>
              <w:spacing w:after="0"/>
              <w:jc w:val="center"/>
              <w:rPr>
                <w:bCs/>
                <w:sz w:val="20"/>
                <w:szCs w:val="20"/>
              </w:rPr>
            </w:pPr>
            <w:r w:rsidRPr="000D0B2D">
              <w:rPr>
                <w:bCs/>
                <w:sz w:val="20"/>
                <w:szCs w:val="20"/>
              </w:rPr>
              <w:t xml:space="preserve">Сорт </w:t>
            </w:r>
            <w:r w:rsidRPr="000D0B2D">
              <w:rPr>
                <w:sz w:val="20"/>
                <w:szCs w:val="20"/>
              </w:rPr>
              <w:t xml:space="preserve">– </w:t>
            </w:r>
            <w:r w:rsidRPr="000D0B2D">
              <w:rPr>
                <w:bCs/>
                <w:sz w:val="20"/>
                <w:szCs w:val="20"/>
              </w:rPr>
              <w:t>высший</w:t>
            </w:r>
          </w:p>
          <w:p w14:paraId="79867151" w14:textId="28241171" w:rsidR="008B4C53" w:rsidRPr="000D0B2D" w:rsidRDefault="008B4C53" w:rsidP="008B4C53">
            <w:pPr>
              <w:spacing w:after="0"/>
              <w:jc w:val="center"/>
              <w:rPr>
                <w:bCs/>
                <w:sz w:val="20"/>
                <w:szCs w:val="20"/>
              </w:rPr>
            </w:pPr>
            <w:r w:rsidRPr="0067589A">
              <w:rPr>
                <w:rFonts w:eastAsiaTheme="minorHAnsi"/>
                <w:sz w:val="20"/>
                <w:szCs w:val="20"/>
                <w:lang w:eastAsia="en-US"/>
              </w:rPr>
              <w:t>Масса нетто одной тары</w:t>
            </w:r>
            <w:r>
              <w:rPr>
                <w:rFonts w:eastAsiaTheme="minorHAnsi"/>
                <w:sz w:val="20"/>
                <w:szCs w:val="20"/>
                <w:lang w:eastAsia="en-US"/>
              </w:rPr>
              <w:t xml:space="preserve"> (упаковки)</w:t>
            </w:r>
            <w:r w:rsidRPr="00434FC4">
              <w:rPr>
                <w:rFonts w:eastAsiaTheme="minorHAnsi"/>
                <w:sz w:val="20"/>
                <w:szCs w:val="20"/>
                <w:lang w:eastAsia="en-US"/>
              </w:rPr>
              <w:t xml:space="preserve">, </w:t>
            </w:r>
            <w:r>
              <w:rPr>
                <w:rFonts w:eastAsiaTheme="minorHAnsi"/>
                <w:sz w:val="20"/>
                <w:szCs w:val="20"/>
                <w:lang w:eastAsia="en-US"/>
              </w:rPr>
              <w:t>гр. – не более 2000</w:t>
            </w:r>
          </w:p>
          <w:p w14:paraId="289D4B56" w14:textId="71FE3622" w:rsidR="000D0B2D" w:rsidRPr="00E52514" w:rsidRDefault="000D0B2D" w:rsidP="000D0B2D">
            <w:pPr>
              <w:spacing w:after="0"/>
              <w:jc w:val="center"/>
              <w:rPr>
                <w:b/>
                <w:i/>
                <w:iCs/>
                <w:sz w:val="20"/>
                <w:szCs w:val="20"/>
              </w:rPr>
            </w:pPr>
            <w:r w:rsidRPr="00E52514">
              <w:rPr>
                <w:b/>
                <w:i/>
                <w:iCs/>
                <w:sz w:val="20"/>
                <w:szCs w:val="20"/>
              </w:rPr>
              <w:t>Остаточный срок годности на момент поставки Государственному заказчику</w:t>
            </w:r>
            <w:r w:rsidR="00E52514" w:rsidRPr="00E52514">
              <w:rPr>
                <w:b/>
                <w:i/>
                <w:iCs/>
                <w:sz w:val="20"/>
                <w:szCs w:val="20"/>
              </w:rPr>
              <w:t xml:space="preserve"> </w:t>
            </w:r>
            <w:r w:rsidR="00E52514" w:rsidRPr="00E52514">
              <w:rPr>
                <w:i/>
                <w:iCs/>
                <w:sz w:val="20"/>
                <w:szCs w:val="20"/>
              </w:rPr>
              <w:t>–</w:t>
            </w:r>
          </w:p>
          <w:p w14:paraId="40CFA0CB" w14:textId="355FD7D1" w:rsidR="000D0B2D" w:rsidRPr="00354B76" w:rsidRDefault="000D0B2D" w:rsidP="000D0B2D">
            <w:pPr>
              <w:spacing w:after="0"/>
              <w:jc w:val="center"/>
              <w:rPr>
                <w:sz w:val="20"/>
              </w:rPr>
            </w:pPr>
            <w:r w:rsidRPr="00E52514">
              <w:rPr>
                <w:b/>
                <w:i/>
                <w:iCs/>
                <w:sz w:val="20"/>
                <w:szCs w:val="20"/>
              </w:rPr>
              <w:t>не менее 80% от максимального срока годности.</w:t>
            </w:r>
          </w:p>
        </w:tc>
        <w:tc>
          <w:tcPr>
            <w:tcW w:w="1919" w:type="dxa"/>
            <w:vAlign w:val="center"/>
          </w:tcPr>
          <w:p w14:paraId="78585FD0" w14:textId="0E4741BB" w:rsidR="000D0B2D" w:rsidRDefault="000D0B2D" w:rsidP="00C7624D">
            <w:pPr>
              <w:jc w:val="center"/>
              <w:rPr>
                <w:rFonts w:eastAsiaTheme="minorHAnsi"/>
                <w:sz w:val="20"/>
                <w:szCs w:val="20"/>
                <w:lang w:eastAsia="en-US"/>
              </w:rPr>
            </w:pPr>
            <w:r>
              <w:rPr>
                <w:rFonts w:eastAsiaTheme="minorHAnsi"/>
                <w:sz w:val="20"/>
                <w:szCs w:val="20"/>
                <w:lang w:eastAsia="en-US"/>
              </w:rPr>
              <w:t>Кг.</w:t>
            </w:r>
          </w:p>
        </w:tc>
      </w:tr>
    </w:tbl>
    <w:p w14:paraId="1B77D834" w14:textId="77777777" w:rsidR="00C9497A" w:rsidRDefault="00C9497A" w:rsidP="002C0463">
      <w:pPr>
        <w:ind w:firstLine="709"/>
        <w:rPr>
          <w:rFonts w:eastAsiaTheme="minorHAnsi"/>
          <w:b/>
          <w:bCs/>
          <w:sz w:val="22"/>
          <w:szCs w:val="22"/>
          <w:lang w:eastAsia="en-US"/>
        </w:rPr>
      </w:pPr>
    </w:p>
    <w:p w14:paraId="2EE5F443" w14:textId="4E169D58" w:rsidR="002C0463" w:rsidRPr="002F7A91" w:rsidRDefault="002C0463" w:rsidP="002C0463">
      <w:pPr>
        <w:ind w:firstLine="709"/>
        <w:rPr>
          <w:rFonts w:eastAsiaTheme="minorHAnsi"/>
          <w:b/>
          <w:bCs/>
          <w:i/>
          <w:iCs/>
          <w:sz w:val="22"/>
          <w:szCs w:val="22"/>
          <w:lang w:eastAsia="en-US"/>
        </w:rPr>
      </w:pPr>
      <w:r w:rsidRPr="002F7A91">
        <w:rPr>
          <w:rFonts w:eastAsiaTheme="minorHAnsi"/>
          <w:b/>
          <w:bCs/>
          <w:i/>
          <w:iCs/>
          <w:sz w:val="22"/>
          <w:szCs w:val="22"/>
          <w:lang w:eastAsia="en-US"/>
        </w:rPr>
        <w:t>Транспортировка товара:</w:t>
      </w:r>
    </w:p>
    <w:p w14:paraId="386FD9AE" w14:textId="5FAE123D" w:rsidR="002C0463" w:rsidRDefault="002C0463" w:rsidP="00415E73">
      <w:pPr>
        <w:ind w:firstLine="709"/>
        <w:jc w:val="both"/>
        <w:rPr>
          <w:rFonts w:eastAsiaTheme="minorHAnsi"/>
          <w:sz w:val="22"/>
          <w:szCs w:val="22"/>
          <w:lang w:eastAsia="en-US"/>
        </w:rPr>
      </w:pPr>
      <w:r w:rsidRPr="002C0463">
        <w:rPr>
          <w:rFonts w:eastAsiaTheme="minorHAnsi"/>
          <w:sz w:val="22"/>
          <w:szCs w:val="22"/>
          <w:lang w:eastAsia="en-US"/>
        </w:rPr>
        <w:t xml:space="preserve">При доставке товара </w:t>
      </w:r>
      <w:r>
        <w:rPr>
          <w:rFonts w:eastAsiaTheme="minorHAnsi"/>
          <w:sz w:val="22"/>
          <w:szCs w:val="22"/>
          <w:lang w:eastAsia="en-US"/>
        </w:rPr>
        <w:t xml:space="preserve">Государственному </w:t>
      </w:r>
      <w:r w:rsidRPr="002C0463">
        <w:rPr>
          <w:rFonts w:eastAsiaTheme="minorHAnsi"/>
          <w:sz w:val="22"/>
          <w:szCs w:val="22"/>
          <w:lang w:eastAsia="en-US"/>
        </w:rPr>
        <w:t>Заказчику Поставщик выполняет все необходимые требования, предусмотренные законодательством</w:t>
      </w:r>
      <w:r w:rsidR="00415E73">
        <w:rPr>
          <w:rFonts w:eastAsiaTheme="minorHAnsi"/>
          <w:sz w:val="22"/>
          <w:szCs w:val="22"/>
          <w:lang w:eastAsia="en-US"/>
        </w:rPr>
        <w:t xml:space="preserve"> Российской Федерации</w:t>
      </w:r>
      <w:r w:rsidRPr="002C0463">
        <w:rPr>
          <w:rFonts w:eastAsiaTheme="minorHAnsi"/>
          <w:sz w:val="22"/>
          <w:szCs w:val="22"/>
          <w:lang w:eastAsia="en-US"/>
        </w:rPr>
        <w:t xml:space="preserve"> к транспортировке скоропортящихся продуктов питания, действующие на данном виде транспорта при соблюдении гигиенических требований.</w:t>
      </w:r>
      <w:r w:rsidR="00415E73">
        <w:rPr>
          <w:rFonts w:eastAsiaTheme="minorHAnsi"/>
          <w:sz w:val="22"/>
          <w:szCs w:val="22"/>
          <w:lang w:eastAsia="en-US"/>
        </w:rPr>
        <w:t xml:space="preserve"> </w:t>
      </w:r>
      <w:r w:rsidRPr="002C0463">
        <w:rPr>
          <w:rFonts w:eastAsiaTheme="minorHAnsi"/>
          <w:sz w:val="22"/>
          <w:szCs w:val="22"/>
          <w:lang w:eastAsia="en-US"/>
        </w:rPr>
        <w:t xml:space="preserve">Все транспортные средства, используемые при поставках продуктов питания, проходят периодическую санитарную обработку </w:t>
      </w:r>
      <w:r w:rsidR="00415E73">
        <w:rPr>
          <w:rFonts w:eastAsiaTheme="minorHAnsi"/>
          <w:sz w:val="22"/>
          <w:szCs w:val="22"/>
          <w:lang w:eastAsia="en-US"/>
        </w:rPr>
        <w:br/>
      </w:r>
      <w:r w:rsidRPr="002C0463">
        <w:rPr>
          <w:rFonts w:eastAsiaTheme="minorHAnsi"/>
          <w:sz w:val="22"/>
          <w:szCs w:val="22"/>
          <w:lang w:eastAsia="en-US"/>
        </w:rPr>
        <w:t>в установленные сроки, что подтверждается действующими санитарными паспортами нового образца. Поставщик имеет договор о дезинфекции транспорта (в соответствии с Федеральным законом РФ от 02.01.2000 г. № 29-ФЗ «О качестве и безопасности пищевых продуктов», Приказом Минздрава России от 14.04.2000 г. № 122 «О личной медицинской книжке и санитарном паспорте на транспортные средства для перевозки пищевых продуктов», Инструкцией о порядке выдачи и ведения личной медицинской книжки и санитарного паспорта на транспортные средства для перевозки пищевых продуктов и порядке оформления документов на выдачу работникам отдельных профессий личной медицинской книжки (в соответствии с Федеральным законом РФ от 30.03.1999 №52-ФЗ «О санитарно-эпидемиологическом благополучии населения»). Водители-экспедиторы (грузчики), доставляющие продукты питания, имеют медицинские книжки (медицинские книжки на водителей-экспедиторов (в соответствии с Федеральным законом «О санитарно-эпидемиологическом благополучии населения» № 52-ФЗ от 30.03.1999, Приказом Минздрава России от 14.04.2000 г. № 122 «О личной медицинской книжке и санитарном паспорте на транспортные средства для перевозки пищевых продуктов», Инструкцией о порядке выдачи и ведения личной медицинской книжки и санитарного паспорта на транспортные средства для перевозки пищевых продуктов и порядке оформления документов на выдачу работникам отдельных профессий личной медицинской книжки.</w:t>
      </w:r>
    </w:p>
    <w:p w14:paraId="33FE95B6" w14:textId="77777777" w:rsidR="00C9497A" w:rsidRDefault="00C9497A" w:rsidP="00415E73">
      <w:pPr>
        <w:ind w:firstLine="709"/>
        <w:jc w:val="both"/>
        <w:rPr>
          <w:rFonts w:eastAsiaTheme="minorHAnsi"/>
          <w:sz w:val="22"/>
          <w:szCs w:val="22"/>
          <w:lang w:eastAsia="en-US"/>
        </w:rPr>
      </w:pPr>
    </w:p>
    <w:bookmarkEnd w:id="3"/>
    <w:p w14:paraId="3F007D32" w14:textId="37894AD4" w:rsidR="00BC728D" w:rsidRPr="002E4F2F" w:rsidRDefault="00BC728D" w:rsidP="009E1AD5">
      <w:pPr>
        <w:tabs>
          <w:tab w:val="left" w:pos="0"/>
        </w:tabs>
        <w:rPr>
          <w:b/>
          <w:bCs/>
          <w:i/>
          <w:iCs/>
          <w:sz w:val="22"/>
          <w:szCs w:val="22"/>
        </w:rPr>
      </w:pPr>
      <w:r>
        <w:rPr>
          <w:sz w:val="22"/>
          <w:szCs w:val="22"/>
        </w:rPr>
        <w:tab/>
      </w:r>
      <w:r w:rsidRPr="002E4F2F">
        <w:rPr>
          <w:b/>
          <w:bCs/>
          <w:i/>
          <w:iCs/>
          <w:sz w:val="22"/>
          <w:szCs w:val="22"/>
        </w:rPr>
        <w:t>Общие требования к товару</w:t>
      </w:r>
    </w:p>
    <w:p w14:paraId="23925823" w14:textId="0B829246" w:rsidR="00931F98" w:rsidRDefault="00947508" w:rsidP="001953A5">
      <w:pPr>
        <w:tabs>
          <w:tab w:val="left" w:pos="1803"/>
        </w:tabs>
        <w:ind w:firstLine="709"/>
        <w:jc w:val="both"/>
        <w:rPr>
          <w:sz w:val="22"/>
          <w:szCs w:val="22"/>
        </w:rPr>
      </w:pPr>
      <w:r>
        <w:rPr>
          <w:sz w:val="22"/>
          <w:szCs w:val="22"/>
        </w:rPr>
        <w:t>В</w:t>
      </w:r>
      <w:r w:rsidR="00D731D3" w:rsidRPr="009E6800">
        <w:rPr>
          <w:sz w:val="22"/>
          <w:szCs w:val="22"/>
        </w:rPr>
        <w:t>с</w:t>
      </w:r>
      <w:r w:rsidR="005B0023">
        <w:rPr>
          <w:sz w:val="22"/>
          <w:szCs w:val="22"/>
        </w:rPr>
        <w:t>я</w:t>
      </w:r>
      <w:r w:rsidR="00D731D3" w:rsidRPr="009E6800">
        <w:rPr>
          <w:sz w:val="22"/>
          <w:szCs w:val="22"/>
        </w:rPr>
        <w:t xml:space="preserve"> поставляем</w:t>
      </w:r>
      <w:r w:rsidR="005B0023">
        <w:rPr>
          <w:sz w:val="22"/>
          <w:szCs w:val="22"/>
        </w:rPr>
        <w:t>ая</w:t>
      </w:r>
      <w:r w:rsidR="00D731D3" w:rsidRPr="009E6800">
        <w:rPr>
          <w:sz w:val="22"/>
          <w:szCs w:val="22"/>
        </w:rPr>
        <w:t xml:space="preserve"> продук</w:t>
      </w:r>
      <w:r w:rsidR="005B0023">
        <w:rPr>
          <w:sz w:val="22"/>
          <w:szCs w:val="22"/>
        </w:rPr>
        <w:t>ция</w:t>
      </w:r>
      <w:r w:rsidR="00D731D3" w:rsidRPr="009E6800">
        <w:rPr>
          <w:sz w:val="22"/>
          <w:szCs w:val="22"/>
        </w:rPr>
        <w:t xml:space="preserve"> </w:t>
      </w:r>
      <w:r w:rsidRPr="009E6800">
        <w:rPr>
          <w:sz w:val="22"/>
          <w:szCs w:val="22"/>
        </w:rPr>
        <w:t>соответствуют действующим</w:t>
      </w:r>
      <w:r w:rsidR="00D731D3" w:rsidRPr="009E6800">
        <w:rPr>
          <w:sz w:val="22"/>
          <w:szCs w:val="22"/>
        </w:rPr>
        <w:t xml:space="preserve"> ГОСТам, зарегистриров</w:t>
      </w:r>
      <w:r w:rsidR="00931F98">
        <w:rPr>
          <w:sz w:val="22"/>
          <w:szCs w:val="22"/>
        </w:rPr>
        <w:t>ана</w:t>
      </w:r>
      <w:r w:rsidR="00D731D3" w:rsidRPr="009E6800">
        <w:rPr>
          <w:sz w:val="22"/>
          <w:szCs w:val="22"/>
        </w:rPr>
        <w:t xml:space="preserve"> и разрешен</w:t>
      </w:r>
      <w:r w:rsidR="00931F98">
        <w:rPr>
          <w:sz w:val="22"/>
          <w:szCs w:val="22"/>
        </w:rPr>
        <w:t>а</w:t>
      </w:r>
      <w:r w:rsidR="00D731D3" w:rsidRPr="009E6800">
        <w:rPr>
          <w:sz w:val="22"/>
          <w:szCs w:val="22"/>
        </w:rPr>
        <w:t xml:space="preserve"> к использованию на территории РФ</w:t>
      </w:r>
      <w:r w:rsidR="001953A5" w:rsidRPr="001953A5">
        <w:rPr>
          <w:sz w:val="22"/>
          <w:szCs w:val="22"/>
        </w:rPr>
        <w:t>,</w:t>
      </w:r>
      <w:r w:rsidR="001953A5">
        <w:rPr>
          <w:sz w:val="22"/>
          <w:szCs w:val="22"/>
        </w:rPr>
        <w:t xml:space="preserve"> а также </w:t>
      </w:r>
      <w:r w:rsidR="00E544C9">
        <w:rPr>
          <w:sz w:val="22"/>
          <w:szCs w:val="22"/>
        </w:rPr>
        <w:t xml:space="preserve">соответствует </w:t>
      </w:r>
      <w:r w:rsidR="001953A5">
        <w:rPr>
          <w:sz w:val="22"/>
          <w:szCs w:val="22"/>
        </w:rPr>
        <w:t>следующим нормативно правовым документам</w:t>
      </w:r>
      <w:r>
        <w:rPr>
          <w:sz w:val="22"/>
          <w:szCs w:val="22"/>
        </w:rPr>
        <w:t>:</w:t>
      </w:r>
    </w:p>
    <w:p w14:paraId="14BE64D2" w14:textId="76E07283" w:rsidR="00931F98" w:rsidRDefault="002E4F2F" w:rsidP="00D731D3">
      <w:pPr>
        <w:tabs>
          <w:tab w:val="left" w:pos="1803"/>
        </w:tabs>
        <w:ind w:firstLine="709"/>
        <w:jc w:val="both"/>
        <w:rPr>
          <w:sz w:val="22"/>
          <w:szCs w:val="22"/>
        </w:rPr>
      </w:pPr>
      <w:r>
        <w:rPr>
          <w:sz w:val="22"/>
          <w:szCs w:val="22"/>
        </w:rPr>
        <w:t xml:space="preserve">- </w:t>
      </w:r>
      <w:r w:rsidR="00947508" w:rsidRPr="00947508">
        <w:rPr>
          <w:sz w:val="22"/>
          <w:szCs w:val="22"/>
        </w:rPr>
        <w:t>Техническому регламенту Таможенного союза ТР ТС 021/2011» О безопасности пищевой продукции»</w:t>
      </w:r>
      <w:r w:rsidR="00877C6A">
        <w:rPr>
          <w:sz w:val="22"/>
          <w:szCs w:val="22"/>
        </w:rPr>
        <w:t>;</w:t>
      </w:r>
    </w:p>
    <w:p w14:paraId="7CF3FEDD" w14:textId="66AE1826" w:rsidR="00931F98" w:rsidRDefault="002E4F2F" w:rsidP="00D731D3">
      <w:pPr>
        <w:tabs>
          <w:tab w:val="left" w:pos="1803"/>
        </w:tabs>
        <w:ind w:firstLine="709"/>
        <w:jc w:val="both"/>
        <w:rPr>
          <w:sz w:val="22"/>
          <w:szCs w:val="22"/>
        </w:rPr>
      </w:pPr>
      <w:r>
        <w:rPr>
          <w:sz w:val="22"/>
          <w:szCs w:val="22"/>
        </w:rPr>
        <w:t xml:space="preserve">- </w:t>
      </w:r>
      <w:r w:rsidR="00947508" w:rsidRPr="00947508">
        <w:rPr>
          <w:sz w:val="22"/>
          <w:szCs w:val="22"/>
        </w:rPr>
        <w:t xml:space="preserve">Техническому регламенту Таможенного </w:t>
      </w:r>
      <w:r w:rsidR="00931F98" w:rsidRPr="00947508">
        <w:rPr>
          <w:sz w:val="22"/>
          <w:szCs w:val="22"/>
        </w:rPr>
        <w:t>союза ТР</w:t>
      </w:r>
      <w:r w:rsidR="00947508" w:rsidRPr="00947508">
        <w:rPr>
          <w:sz w:val="22"/>
          <w:szCs w:val="22"/>
        </w:rPr>
        <w:t xml:space="preserve"> ТС 022/2011 «Пищевая продукция в части ее маркировки»</w:t>
      </w:r>
      <w:r w:rsidR="00877C6A">
        <w:rPr>
          <w:sz w:val="22"/>
          <w:szCs w:val="22"/>
        </w:rPr>
        <w:t>;</w:t>
      </w:r>
    </w:p>
    <w:p w14:paraId="502F7C54" w14:textId="42796542" w:rsidR="00877C6A" w:rsidRDefault="002E4F2F" w:rsidP="00D731D3">
      <w:pPr>
        <w:tabs>
          <w:tab w:val="left" w:pos="1803"/>
        </w:tabs>
        <w:ind w:firstLine="709"/>
        <w:jc w:val="both"/>
        <w:rPr>
          <w:sz w:val="22"/>
          <w:szCs w:val="22"/>
        </w:rPr>
      </w:pPr>
      <w:r>
        <w:rPr>
          <w:sz w:val="22"/>
          <w:szCs w:val="22"/>
        </w:rPr>
        <w:t xml:space="preserve">- </w:t>
      </w:r>
      <w:r w:rsidR="00947508" w:rsidRPr="00947508">
        <w:rPr>
          <w:sz w:val="22"/>
          <w:szCs w:val="22"/>
        </w:rPr>
        <w:t xml:space="preserve">Техническому регламенту Таможенного союза ТР </w:t>
      </w:r>
      <w:r w:rsidR="00931F98" w:rsidRPr="00947508">
        <w:rPr>
          <w:sz w:val="22"/>
          <w:szCs w:val="22"/>
        </w:rPr>
        <w:t>ТС 005</w:t>
      </w:r>
      <w:r w:rsidR="00947508" w:rsidRPr="00947508">
        <w:rPr>
          <w:sz w:val="22"/>
          <w:szCs w:val="22"/>
        </w:rPr>
        <w:t>/2011 «О безопасности упаковки»</w:t>
      </w:r>
      <w:r w:rsidR="00877C6A">
        <w:rPr>
          <w:sz w:val="22"/>
          <w:szCs w:val="22"/>
        </w:rPr>
        <w:t>;</w:t>
      </w:r>
    </w:p>
    <w:p w14:paraId="5FCB16F4" w14:textId="7C1693D9" w:rsidR="00877C6A" w:rsidRDefault="002E4F2F" w:rsidP="00D731D3">
      <w:pPr>
        <w:tabs>
          <w:tab w:val="left" w:pos="1803"/>
        </w:tabs>
        <w:ind w:firstLine="709"/>
        <w:jc w:val="both"/>
        <w:rPr>
          <w:sz w:val="22"/>
          <w:szCs w:val="22"/>
        </w:rPr>
      </w:pPr>
      <w:r>
        <w:rPr>
          <w:sz w:val="22"/>
          <w:szCs w:val="22"/>
        </w:rPr>
        <w:t xml:space="preserve">- </w:t>
      </w:r>
      <w:r w:rsidR="00947508" w:rsidRPr="00947508">
        <w:rPr>
          <w:sz w:val="22"/>
          <w:szCs w:val="22"/>
        </w:rPr>
        <w:t>Техническому регламенту Таможенного союза ТР ТС 029/2012 «Требования безопасности пищевых добавок, ароматизаторов и технологических вспомогательных веществ»</w:t>
      </w:r>
      <w:r w:rsidR="00877C6A">
        <w:rPr>
          <w:sz w:val="22"/>
          <w:szCs w:val="22"/>
        </w:rPr>
        <w:t>;</w:t>
      </w:r>
    </w:p>
    <w:p w14:paraId="6BEA0759" w14:textId="006814AD" w:rsidR="00877C6A" w:rsidRDefault="002E4F2F" w:rsidP="00D731D3">
      <w:pPr>
        <w:tabs>
          <w:tab w:val="left" w:pos="1803"/>
        </w:tabs>
        <w:ind w:firstLine="709"/>
        <w:jc w:val="both"/>
        <w:rPr>
          <w:sz w:val="22"/>
          <w:szCs w:val="22"/>
        </w:rPr>
      </w:pPr>
      <w:r>
        <w:rPr>
          <w:sz w:val="22"/>
          <w:szCs w:val="22"/>
        </w:rPr>
        <w:t xml:space="preserve">- </w:t>
      </w:r>
      <w:r w:rsidR="00947508" w:rsidRPr="00947508">
        <w:rPr>
          <w:sz w:val="22"/>
          <w:szCs w:val="22"/>
        </w:rPr>
        <w:t>Техническо</w:t>
      </w:r>
      <w:r w:rsidR="00877C6A">
        <w:rPr>
          <w:sz w:val="22"/>
          <w:szCs w:val="22"/>
        </w:rPr>
        <w:t>му</w:t>
      </w:r>
      <w:r w:rsidR="00947508" w:rsidRPr="00947508">
        <w:rPr>
          <w:sz w:val="22"/>
          <w:szCs w:val="22"/>
        </w:rPr>
        <w:t xml:space="preserve"> регламент</w:t>
      </w:r>
      <w:r w:rsidR="00877C6A">
        <w:rPr>
          <w:sz w:val="22"/>
          <w:szCs w:val="22"/>
        </w:rPr>
        <w:t>у</w:t>
      </w:r>
      <w:r w:rsidR="00947508" w:rsidRPr="00947508">
        <w:rPr>
          <w:sz w:val="22"/>
          <w:szCs w:val="22"/>
        </w:rPr>
        <w:t xml:space="preserve"> ЕАЭС "О безопасности рыбы и рыбной продукции" (ТР ЕАЭС 040/2016)</w:t>
      </w:r>
      <w:r w:rsidR="00877C6A">
        <w:rPr>
          <w:sz w:val="22"/>
          <w:szCs w:val="22"/>
        </w:rPr>
        <w:t>;</w:t>
      </w:r>
    </w:p>
    <w:p w14:paraId="09EB11C7" w14:textId="463DCE45" w:rsidR="00877C6A" w:rsidRDefault="002E4F2F" w:rsidP="00D731D3">
      <w:pPr>
        <w:tabs>
          <w:tab w:val="left" w:pos="1803"/>
        </w:tabs>
        <w:ind w:firstLine="709"/>
        <w:jc w:val="both"/>
        <w:rPr>
          <w:sz w:val="22"/>
          <w:szCs w:val="22"/>
        </w:rPr>
      </w:pPr>
      <w:r>
        <w:rPr>
          <w:sz w:val="22"/>
          <w:szCs w:val="22"/>
        </w:rPr>
        <w:t xml:space="preserve">- </w:t>
      </w:r>
      <w:r w:rsidR="00947508" w:rsidRPr="00947508">
        <w:rPr>
          <w:sz w:val="22"/>
          <w:szCs w:val="22"/>
        </w:rPr>
        <w:t>Техническ</w:t>
      </w:r>
      <w:r w:rsidR="00877C6A">
        <w:rPr>
          <w:sz w:val="22"/>
          <w:szCs w:val="22"/>
        </w:rPr>
        <w:t>ому</w:t>
      </w:r>
      <w:r w:rsidR="00947508" w:rsidRPr="00947508">
        <w:rPr>
          <w:sz w:val="22"/>
          <w:szCs w:val="22"/>
        </w:rPr>
        <w:t xml:space="preserve"> регламент Таможенного союза ТР ТС 015/2011 «О безопасности зерна»</w:t>
      </w:r>
      <w:r w:rsidR="00877C6A">
        <w:rPr>
          <w:sz w:val="22"/>
          <w:szCs w:val="22"/>
        </w:rPr>
        <w:t>;</w:t>
      </w:r>
    </w:p>
    <w:p w14:paraId="2385702A" w14:textId="5B6D3A11" w:rsidR="006A52A7" w:rsidRDefault="002E4F2F" w:rsidP="00D731D3">
      <w:pPr>
        <w:tabs>
          <w:tab w:val="left" w:pos="1803"/>
        </w:tabs>
        <w:ind w:firstLine="709"/>
        <w:jc w:val="both"/>
        <w:rPr>
          <w:sz w:val="22"/>
          <w:szCs w:val="22"/>
        </w:rPr>
      </w:pPr>
      <w:r>
        <w:rPr>
          <w:sz w:val="22"/>
          <w:szCs w:val="22"/>
        </w:rPr>
        <w:t xml:space="preserve">- </w:t>
      </w:r>
      <w:r w:rsidR="00877C6A" w:rsidRPr="00947508">
        <w:rPr>
          <w:sz w:val="22"/>
          <w:szCs w:val="22"/>
        </w:rPr>
        <w:t>Техническ</w:t>
      </w:r>
      <w:r w:rsidR="00877C6A">
        <w:rPr>
          <w:sz w:val="22"/>
          <w:szCs w:val="22"/>
        </w:rPr>
        <w:t>ому</w:t>
      </w:r>
      <w:r w:rsidR="00877C6A" w:rsidRPr="00947508">
        <w:rPr>
          <w:sz w:val="22"/>
          <w:szCs w:val="22"/>
        </w:rPr>
        <w:t xml:space="preserve"> регламент Таможенного союза </w:t>
      </w:r>
      <w:r w:rsidR="00947508" w:rsidRPr="00947508">
        <w:rPr>
          <w:sz w:val="22"/>
          <w:szCs w:val="22"/>
        </w:rPr>
        <w:t>ТР ТС 024/2011 «Технический регламент на масложировую продукцию»</w:t>
      </w:r>
      <w:r w:rsidR="006A52A7">
        <w:rPr>
          <w:sz w:val="22"/>
          <w:szCs w:val="22"/>
        </w:rPr>
        <w:t>;</w:t>
      </w:r>
    </w:p>
    <w:p w14:paraId="1AD2F4AE" w14:textId="6D6C0B75" w:rsidR="006A52A7" w:rsidRDefault="002E4F2F" w:rsidP="00D731D3">
      <w:pPr>
        <w:tabs>
          <w:tab w:val="left" w:pos="1803"/>
        </w:tabs>
        <w:ind w:firstLine="709"/>
        <w:jc w:val="both"/>
        <w:rPr>
          <w:sz w:val="22"/>
          <w:szCs w:val="22"/>
        </w:rPr>
      </w:pPr>
      <w:r>
        <w:rPr>
          <w:sz w:val="22"/>
          <w:szCs w:val="22"/>
        </w:rPr>
        <w:t xml:space="preserve">- </w:t>
      </w:r>
      <w:r w:rsidR="006A52A7" w:rsidRPr="00947508">
        <w:rPr>
          <w:sz w:val="22"/>
          <w:szCs w:val="22"/>
        </w:rPr>
        <w:t>Техническ</w:t>
      </w:r>
      <w:r w:rsidR="006A52A7">
        <w:rPr>
          <w:sz w:val="22"/>
          <w:szCs w:val="22"/>
        </w:rPr>
        <w:t>ому</w:t>
      </w:r>
      <w:r w:rsidR="006A52A7" w:rsidRPr="00947508">
        <w:rPr>
          <w:sz w:val="22"/>
          <w:szCs w:val="22"/>
        </w:rPr>
        <w:t xml:space="preserve"> регламент Таможенного союза </w:t>
      </w:r>
      <w:r w:rsidR="00947508" w:rsidRPr="00947508">
        <w:rPr>
          <w:sz w:val="22"/>
          <w:szCs w:val="22"/>
        </w:rPr>
        <w:t>«О безопасности мяса и мясной продукции» (ТР ТС 034/2013)</w:t>
      </w:r>
      <w:r w:rsidR="006A52A7">
        <w:rPr>
          <w:sz w:val="22"/>
          <w:szCs w:val="22"/>
        </w:rPr>
        <w:t>;</w:t>
      </w:r>
    </w:p>
    <w:p w14:paraId="3974864D" w14:textId="5C8908C8" w:rsidR="006A52A7" w:rsidRDefault="002E4F2F" w:rsidP="00D731D3">
      <w:pPr>
        <w:tabs>
          <w:tab w:val="left" w:pos="1803"/>
        </w:tabs>
        <w:ind w:firstLine="709"/>
        <w:jc w:val="both"/>
        <w:rPr>
          <w:sz w:val="22"/>
          <w:szCs w:val="22"/>
        </w:rPr>
      </w:pPr>
      <w:r>
        <w:rPr>
          <w:sz w:val="22"/>
          <w:szCs w:val="22"/>
        </w:rPr>
        <w:t xml:space="preserve">- </w:t>
      </w:r>
      <w:r w:rsidR="00A52F8B" w:rsidRPr="00E5228F">
        <w:rPr>
          <w:sz w:val="22"/>
          <w:szCs w:val="22"/>
        </w:rPr>
        <w:t>Федерально</w:t>
      </w:r>
      <w:r w:rsidR="006A52A7">
        <w:rPr>
          <w:sz w:val="22"/>
          <w:szCs w:val="22"/>
        </w:rPr>
        <w:t>му</w:t>
      </w:r>
      <w:r w:rsidR="00A52F8B" w:rsidRPr="00E5228F">
        <w:rPr>
          <w:sz w:val="22"/>
          <w:szCs w:val="22"/>
        </w:rPr>
        <w:t xml:space="preserve"> закон</w:t>
      </w:r>
      <w:r w:rsidR="006A52A7">
        <w:rPr>
          <w:sz w:val="22"/>
          <w:szCs w:val="22"/>
        </w:rPr>
        <w:t>у</w:t>
      </w:r>
      <w:r w:rsidR="00A52F8B" w:rsidRPr="00E5228F">
        <w:rPr>
          <w:sz w:val="22"/>
          <w:szCs w:val="22"/>
        </w:rPr>
        <w:t xml:space="preserve"> от 02.01.2000 г. № 29-ФЗ «О качестве и безопасности пищевых продуктов»</w:t>
      </w:r>
      <w:r w:rsidR="006A52A7">
        <w:rPr>
          <w:sz w:val="22"/>
          <w:szCs w:val="22"/>
        </w:rPr>
        <w:t>;</w:t>
      </w:r>
    </w:p>
    <w:p w14:paraId="64E7F1AD" w14:textId="2424D497" w:rsidR="00D731D3" w:rsidRDefault="002E4F2F" w:rsidP="00D731D3">
      <w:pPr>
        <w:tabs>
          <w:tab w:val="left" w:pos="1803"/>
        </w:tabs>
        <w:ind w:firstLine="709"/>
        <w:jc w:val="both"/>
        <w:rPr>
          <w:sz w:val="22"/>
          <w:szCs w:val="22"/>
        </w:rPr>
      </w:pPr>
      <w:r>
        <w:rPr>
          <w:sz w:val="22"/>
          <w:szCs w:val="22"/>
        </w:rPr>
        <w:lastRenderedPageBreak/>
        <w:t xml:space="preserve">- </w:t>
      </w:r>
      <w:r w:rsidR="006A52A7" w:rsidRPr="00947508">
        <w:rPr>
          <w:sz w:val="22"/>
          <w:szCs w:val="22"/>
        </w:rPr>
        <w:t>Техническ</w:t>
      </w:r>
      <w:r w:rsidR="006A52A7">
        <w:rPr>
          <w:sz w:val="22"/>
          <w:szCs w:val="22"/>
        </w:rPr>
        <w:t>ому</w:t>
      </w:r>
      <w:r w:rsidR="006A52A7" w:rsidRPr="00947508">
        <w:rPr>
          <w:sz w:val="22"/>
          <w:szCs w:val="22"/>
        </w:rPr>
        <w:t xml:space="preserve"> регламент Таможенного союза </w:t>
      </w:r>
      <w:r w:rsidR="005B0023" w:rsidRPr="00E5228F">
        <w:rPr>
          <w:sz w:val="22"/>
          <w:szCs w:val="22"/>
        </w:rPr>
        <w:t xml:space="preserve">ТР ТС 033/2013 </w:t>
      </w:r>
      <w:r w:rsidR="006A52A7" w:rsidRPr="00E5228F">
        <w:rPr>
          <w:sz w:val="22"/>
          <w:szCs w:val="22"/>
        </w:rPr>
        <w:t>«О</w:t>
      </w:r>
      <w:r w:rsidR="005B0023" w:rsidRPr="00E5228F">
        <w:rPr>
          <w:sz w:val="22"/>
          <w:szCs w:val="22"/>
        </w:rPr>
        <w:t xml:space="preserve"> безопасности молока и молочной продукции»</w:t>
      </w:r>
      <w:r w:rsidR="001953A5">
        <w:rPr>
          <w:sz w:val="22"/>
          <w:szCs w:val="22"/>
        </w:rPr>
        <w:t>;</w:t>
      </w:r>
    </w:p>
    <w:p w14:paraId="203C3400" w14:textId="623712A8" w:rsidR="001953A5" w:rsidRDefault="002E4F2F" w:rsidP="00D731D3">
      <w:pPr>
        <w:tabs>
          <w:tab w:val="left" w:pos="1803"/>
        </w:tabs>
        <w:ind w:firstLine="709"/>
        <w:jc w:val="both"/>
        <w:rPr>
          <w:sz w:val="22"/>
          <w:szCs w:val="22"/>
        </w:rPr>
      </w:pPr>
      <w:r>
        <w:rPr>
          <w:sz w:val="22"/>
          <w:szCs w:val="22"/>
        </w:rPr>
        <w:t xml:space="preserve">- </w:t>
      </w:r>
      <w:r w:rsidR="001953A5" w:rsidRPr="00E5228F">
        <w:rPr>
          <w:sz w:val="22"/>
          <w:szCs w:val="22"/>
        </w:rPr>
        <w:t>Санитарно-эпидемиологическим правилам и нормативам «Гигиенические требования к срокам годности и условиям хранения пищевых продуктов. СанПиН 2.3.2.1324-03»</w:t>
      </w:r>
      <w:r w:rsidR="00F22D89">
        <w:rPr>
          <w:sz w:val="22"/>
          <w:szCs w:val="22"/>
        </w:rPr>
        <w:t>.</w:t>
      </w:r>
    </w:p>
    <w:p w14:paraId="7AE2A534" w14:textId="77777777" w:rsidR="00E544C9" w:rsidRPr="005B0023" w:rsidRDefault="00E544C9" w:rsidP="00D731D3">
      <w:pPr>
        <w:tabs>
          <w:tab w:val="left" w:pos="1803"/>
        </w:tabs>
        <w:ind w:firstLine="709"/>
        <w:jc w:val="both"/>
        <w:rPr>
          <w:sz w:val="22"/>
          <w:szCs w:val="22"/>
        </w:rPr>
      </w:pPr>
    </w:p>
    <w:p w14:paraId="647B1A12" w14:textId="26C06BC4" w:rsidR="000C0B1B" w:rsidRDefault="000C0B1B" w:rsidP="005D03B0">
      <w:pPr>
        <w:rPr>
          <w:b/>
          <w:sz w:val="22"/>
          <w:szCs w:val="22"/>
        </w:rPr>
      </w:pPr>
    </w:p>
    <w:p w14:paraId="3EF2FA39" w14:textId="77777777" w:rsidR="00B42652" w:rsidRPr="00972EA2" w:rsidRDefault="00B42652" w:rsidP="005D03B0">
      <w:pPr>
        <w:rPr>
          <w:b/>
          <w:sz w:val="22"/>
          <w:szCs w:val="22"/>
        </w:rPr>
      </w:pPr>
    </w:p>
    <w:tbl>
      <w:tblPr>
        <w:tblW w:w="14992" w:type="dxa"/>
        <w:tblLayout w:type="fixed"/>
        <w:tblLook w:val="04A0" w:firstRow="1" w:lastRow="0" w:firstColumn="1" w:lastColumn="0" w:noHBand="0" w:noVBand="1"/>
      </w:tblPr>
      <w:tblGrid>
        <w:gridCol w:w="5211"/>
        <w:gridCol w:w="9781"/>
      </w:tblGrid>
      <w:tr w:rsidR="00B72A38" w14:paraId="264DA0EC" w14:textId="77777777" w:rsidTr="009D1DEA">
        <w:trPr>
          <w:trHeight w:val="1170"/>
        </w:trPr>
        <w:tc>
          <w:tcPr>
            <w:tcW w:w="5211" w:type="dxa"/>
            <w:hideMark/>
          </w:tcPr>
          <w:p w14:paraId="560C318E" w14:textId="61A40F63" w:rsidR="00B72A38" w:rsidRPr="00E91724" w:rsidRDefault="000C0B1B" w:rsidP="00970582">
            <w:pPr>
              <w:pStyle w:val="af1"/>
              <w:tabs>
                <w:tab w:val="center" w:pos="-5055"/>
              </w:tabs>
              <w:spacing w:line="240" w:lineRule="atLeast"/>
              <w:rPr>
                <w:b/>
                <w:sz w:val="22"/>
                <w:szCs w:val="22"/>
              </w:rPr>
            </w:pPr>
            <w:r w:rsidRPr="00E91724">
              <w:rPr>
                <w:b/>
                <w:sz w:val="22"/>
                <w:szCs w:val="22"/>
              </w:rPr>
              <w:t>Государственный заказчик</w:t>
            </w:r>
          </w:p>
          <w:p w14:paraId="2CD5F58B" w14:textId="5740CCC6" w:rsidR="00B72A38" w:rsidRPr="00E91724" w:rsidRDefault="00B72A38" w:rsidP="00970582">
            <w:pPr>
              <w:pStyle w:val="af1"/>
              <w:tabs>
                <w:tab w:val="center" w:pos="-5055"/>
              </w:tabs>
              <w:spacing w:line="240" w:lineRule="atLeast"/>
              <w:rPr>
                <w:sz w:val="22"/>
                <w:szCs w:val="22"/>
              </w:rPr>
            </w:pPr>
            <w:r w:rsidRPr="00E91724">
              <w:rPr>
                <w:sz w:val="22"/>
                <w:szCs w:val="22"/>
              </w:rPr>
              <w:t>________________ /_________ /</w:t>
            </w:r>
          </w:p>
          <w:p w14:paraId="2739B0FC" w14:textId="16660B23" w:rsidR="00B72A38" w:rsidRPr="00E91724" w:rsidRDefault="00626819" w:rsidP="00970582">
            <w:pPr>
              <w:pStyle w:val="af1"/>
              <w:tabs>
                <w:tab w:val="center" w:pos="-5055"/>
              </w:tabs>
              <w:spacing w:line="240" w:lineRule="atLeast"/>
              <w:rPr>
                <w:sz w:val="22"/>
                <w:szCs w:val="22"/>
              </w:rPr>
            </w:pPr>
            <w:r w:rsidRPr="00E91724">
              <w:rPr>
                <w:sz w:val="22"/>
                <w:szCs w:val="22"/>
              </w:rPr>
              <w:t>«__</w:t>
            </w:r>
            <w:r w:rsidR="009D1DEA" w:rsidRPr="00E91724">
              <w:rPr>
                <w:sz w:val="22"/>
                <w:szCs w:val="22"/>
              </w:rPr>
              <w:t>_» _</w:t>
            </w:r>
            <w:r w:rsidRPr="00E91724">
              <w:rPr>
                <w:sz w:val="22"/>
                <w:szCs w:val="22"/>
              </w:rPr>
              <w:t>______________202</w:t>
            </w:r>
            <w:r w:rsidR="009D1DEA" w:rsidRPr="00E91724">
              <w:rPr>
                <w:sz w:val="22"/>
                <w:szCs w:val="22"/>
              </w:rPr>
              <w:t>6</w:t>
            </w:r>
            <w:r w:rsidR="00B72A38" w:rsidRPr="00E91724">
              <w:rPr>
                <w:sz w:val="22"/>
                <w:szCs w:val="22"/>
              </w:rPr>
              <w:t xml:space="preserve"> г.</w:t>
            </w:r>
          </w:p>
          <w:p w14:paraId="6B478511" w14:textId="77777777" w:rsidR="00B72A38" w:rsidRPr="00E91724" w:rsidRDefault="00B72A38" w:rsidP="00970582">
            <w:pPr>
              <w:spacing w:line="240" w:lineRule="atLeast"/>
              <w:ind w:right="-71"/>
              <w:jc w:val="both"/>
              <w:rPr>
                <w:sz w:val="22"/>
                <w:szCs w:val="22"/>
              </w:rPr>
            </w:pPr>
            <w:r w:rsidRPr="00E91724">
              <w:rPr>
                <w:kern w:val="2"/>
                <w:sz w:val="22"/>
                <w:szCs w:val="22"/>
                <w:lang w:eastAsia="ar-SA"/>
              </w:rPr>
              <w:t xml:space="preserve">                       М.П.</w:t>
            </w:r>
          </w:p>
        </w:tc>
        <w:tc>
          <w:tcPr>
            <w:tcW w:w="9781" w:type="dxa"/>
            <w:hideMark/>
          </w:tcPr>
          <w:p w14:paraId="7FB9BCD0" w14:textId="6DEF238D" w:rsidR="00B72A38" w:rsidRPr="00E91724" w:rsidRDefault="000C0B1B" w:rsidP="009D1DEA">
            <w:pPr>
              <w:snapToGrid w:val="0"/>
              <w:ind w:left="5994" w:right="-83"/>
              <w:jc w:val="both"/>
              <w:rPr>
                <w:b/>
                <w:bCs/>
                <w:sz w:val="22"/>
                <w:szCs w:val="22"/>
              </w:rPr>
            </w:pPr>
            <w:r w:rsidRPr="00E91724">
              <w:rPr>
                <w:b/>
                <w:bCs/>
                <w:sz w:val="22"/>
                <w:szCs w:val="22"/>
              </w:rPr>
              <w:t>Поставщик</w:t>
            </w:r>
          </w:p>
          <w:p w14:paraId="138D6FE6" w14:textId="6BFCB579" w:rsidR="00B72A38" w:rsidRPr="00E91724" w:rsidRDefault="00B72A38" w:rsidP="009D1DEA">
            <w:pPr>
              <w:ind w:left="5994" w:right="-83"/>
              <w:jc w:val="both"/>
              <w:rPr>
                <w:bCs/>
                <w:sz w:val="22"/>
                <w:szCs w:val="22"/>
              </w:rPr>
            </w:pPr>
            <w:r w:rsidRPr="00E91724">
              <w:rPr>
                <w:sz w:val="22"/>
                <w:szCs w:val="22"/>
              </w:rPr>
              <w:t xml:space="preserve">________________ </w:t>
            </w:r>
            <w:r w:rsidRPr="00E91724">
              <w:rPr>
                <w:bCs/>
                <w:sz w:val="22"/>
                <w:szCs w:val="22"/>
              </w:rPr>
              <w:t>/__________ /</w:t>
            </w:r>
          </w:p>
          <w:p w14:paraId="340A999B" w14:textId="3AF3BFC9" w:rsidR="00B72A38" w:rsidRPr="00E91724" w:rsidRDefault="00B72A38" w:rsidP="009D1DEA">
            <w:pPr>
              <w:ind w:left="5994" w:right="-83"/>
              <w:jc w:val="both"/>
              <w:rPr>
                <w:sz w:val="22"/>
                <w:szCs w:val="22"/>
              </w:rPr>
            </w:pPr>
            <w:r w:rsidRPr="00E91724">
              <w:rPr>
                <w:sz w:val="22"/>
                <w:szCs w:val="22"/>
              </w:rPr>
              <w:t xml:space="preserve"> «__</w:t>
            </w:r>
            <w:r w:rsidR="009D1DEA" w:rsidRPr="00E91724">
              <w:rPr>
                <w:sz w:val="22"/>
                <w:szCs w:val="22"/>
              </w:rPr>
              <w:t>_» _</w:t>
            </w:r>
            <w:r w:rsidRPr="00E91724">
              <w:rPr>
                <w:sz w:val="22"/>
                <w:szCs w:val="22"/>
              </w:rPr>
              <w:t>______________202</w:t>
            </w:r>
            <w:r w:rsidR="009D1DEA" w:rsidRPr="00E91724">
              <w:rPr>
                <w:sz w:val="22"/>
                <w:szCs w:val="22"/>
              </w:rPr>
              <w:t>6</w:t>
            </w:r>
            <w:r w:rsidR="00626819" w:rsidRPr="00E91724">
              <w:rPr>
                <w:sz w:val="22"/>
                <w:szCs w:val="22"/>
              </w:rPr>
              <w:t xml:space="preserve"> </w:t>
            </w:r>
            <w:r w:rsidRPr="00E91724">
              <w:rPr>
                <w:sz w:val="22"/>
                <w:szCs w:val="22"/>
              </w:rPr>
              <w:t>г.</w:t>
            </w:r>
          </w:p>
          <w:p w14:paraId="15B39AFD" w14:textId="7866CBA6" w:rsidR="003F2874" w:rsidRPr="00E91724" w:rsidRDefault="00B72A38" w:rsidP="009D1DEA">
            <w:pPr>
              <w:ind w:left="5994" w:right="-83"/>
              <w:jc w:val="both"/>
              <w:rPr>
                <w:bCs/>
                <w:sz w:val="22"/>
                <w:szCs w:val="22"/>
              </w:rPr>
            </w:pPr>
            <w:r w:rsidRPr="00E91724">
              <w:rPr>
                <w:bCs/>
                <w:sz w:val="22"/>
                <w:szCs w:val="22"/>
              </w:rPr>
              <w:t xml:space="preserve">                   М.П</w:t>
            </w:r>
          </w:p>
        </w:tc>
      </w:tr>
    </w:tbl>
    <w:p w14:paraId="702E4713" w14:textId="77777777" w:rsidR="003F2874" w:rsidRDefault="003F2874" w:rsidP="00700A8A">
      <w:pPr>
        <w:jc w:val="right"/>
        <w:rPr>
          <w:b/>
          <w:bCs/>
          <w:sz w:val="22"/>
          <w:szCs w:val="20"/>
        </w:rPr>
      </w:pPr>
    </w:p>
    <w:p w14:paraId="0025C471" w14:textId="77777777" w:rsidR="003F2874" w:rsidRDefault="003F2874" w:rsidP="00700A8A">
      <w:pPr>
        <w:jc w:val="right"/>
        <w:rPr>
          <w:b/>
          <w:bCs/>
          <w:sz w:val="22"/>
          <w:szCs w:val="20"/>
        </w:rPr>
      </w:pPr>
    </w:p>
    <w:p w14:paraId="1574346B" w14:textId="77777777" w:rsidR="003F2874" w:rsidRDefault="003F2874" w:rsidP="00700A8A">
      <w:pPr>
        <w:jc w:val="right"/>
        <w:rPr>
          <w:b/>
          <w:bCs/>
          <w:sz w:val="22"/>
          <w:szCs w:val="20"/>
        </w:rPr>
      </w:pPr>
    </w:p>
    <w:p w14:paraId="79F29832" w14:textId="77777777" w:rsidR="003F2874" w:rsidRDefault="003F2874" w:rsidP="000A0220">
      <w:pPr>
        <w:rPr>
          <w:b/>
          <w:bCs/>
          <w:sz w:val="22"/>
          <w:szCs w:val="20"/>
        </w:rPr>
      </w:pPr>
    </w:p>
    <w:p w14:paraId="1C417EF9" w14:textId="77777777" w:rsidR="003F2874" w:rsidRDefault="003F2874" w:rsidP="00700A8A">
      <w:pPr>
        <w:jc w:val="right"/>
        <w:rPr>
          <w:b/>
          <w:bCs/>
          <w:sz w:val="22"/>
          <w:szCs w:val="20"/>
        </w:rPr>
        <w:sectPr w:rsidR="003F2874" w:rsidSect="00FC287B">
          <w:pgSz w:w="16838" w:h="11906" w:orient="landscape" w:code="9"/>
          <w:pgMar w:top="426" w:right="851" w:bottom="709" w:left="1276" w:header="567" w:footer="0" w:gutter="0"/>
          <w:cols w:space="708"/>
          <w:titlePg/>
          <w:docGrid w:linePitch="360"/>
        </w:sectPr>
      </w:pPr>
    </w:p>
    <w:p w14:paraId="44AFFC61" w14:textId="6ED1B45C" w:rsidR="00786593" w:rsidRPr="000B2F8A" w:rsidRDefault="00786593" w:rsidP="001170B0">
      <w:pPr>
        <w:jc w:val="right"/>
        <w:rPr>
          <w:b/>
          <w:bCs/>
          <w:sz w:val="22"/>
          <w:szCs w:val="20"/>
        </w:rPr>
      </w:pPr>
      <w:r w:rsidRPr="000B2F8A">
        <w:rPr>
          <w:b/>
          <w:bCs/>
          <w:sz w:val="22"/>
          <w:szCs w:val="20"/>
        </w:rPr>
        <w:lastRenderedPageBreak/>
        <w:t>Приложение № 2</w:t>
      </w:r>
    </w:p>
    <w:p w14:paraId="09E5B4D2" w14:textId="50CC12D3" w:rsidR="00786593" w:rsidRPr="000B2F8A" w:rsidRDefault="00786593" w:rsidP="00786593">
      <w:pPr>
        <w:ind w:firstLine="720"/>
        <w:jc w:val="right"/>
        <w:rPr>
          <w:b/>
          <w:bCs/>
          <w:sz w:val="22"/>
          <w:szCs w:val="20"/>
        </w:rPr>
      </w:pPr>
      <w:r w:rsidRPr="000B2F8A">
        <w:rPr>
          <w:b/>
          <w:bCs/>
          <w:sz w:val="22"/>
          <w:szCs w:val="20"/>
        </w:rPr>
        <w:t xml:space="preserve">к </w:t>
      </w:r>
      <w:r w:rsidR="00C02B64">
        <w:rPr>
          <w:b/>
          <w:bCs/>
          <w:sz w:val="22"/>
          <w:szCs w:val="20"/>
        </w:rPr>
        <w:t>Г</w:t>
      </w:r>
      <w:r w:rsidRPr="000B2F8A">
        <w:rPr>
          <w:b/>
          <w:bCs/>
          <w:sz w:val="22"/>
          <w:szCs w:val="20"/>
        </w:rPr>
        <w:t>осударственному контракту</w:t>
      </w:r>
    </w:p>
    <w:p w14:paraId="4C569981" w14:textId="367FF5AF" w:rsidR="00786593" w:rsidRPr="000B2F8A" w:rsidRDefault="00786593" w:rsidP="00786593">
      <w:pPr>
        <w:spacing w:line="276" w:lineRule="auto"/>
        <w:ind w:left="567" w:right="-1"/>
        <w:jc w:val="right"/>
        <w:rPr>
          <w:b/>
          <w:sz w:val="22"/>
          <w:szCs w:val="20"/>
        </w:rPr>
      </w:pPr>
      <w:r w:rsidRPr="000B2F8A">
        <w:rPr>
          <w:b/>
          <w:bCs/>
          <w:sz w:val="22"/>
          <w:szCs w:val="20"/>
        </w:rPr>
        <w:t>от «____»</w:t>
      </w:r>
      <w:r w:rsidR="00893E96">
        <w:rPr>
          <w:b/>
          <w:bCs/>
          <w:sz w:val="22"/>
          <w:szCs w:val="20"/>
        </w:rPr>
        <w:t xml:space="preserve"> </w:t>
      </w:r>
      <w:r w:rsidRPr="000B2F8A">
        <w:rPr>
          <w:b/>
          <w:bCs/>
          <w:sz w:val="22"/>
          <w:szCs w:val="20"/>
        </w:rPr>
        <w:t>___________202</w:t>
      </w:r>
      <w:r w:rsidR="00C02B64">
        <w:rPr>
          <w:b/>
          <w:bCs/>
          <w:sz w:val="22"/>
          <w:szCs w:val="20"/>
        </w:rPr>
        <w:t>6</w:t>
      </w:r>
      <w:r w:rsidRPr="000B2F8A">
        <w:rPr>
          <w:b/>
          <w:bCs/>
          <w:sz w:val="22"/>
          <w:szCs w:val="20"/>
        </w:rPr>
        <w:t xml:space="preserve"> г. №</w:t>
      </w:r>
      <w:r w:rsidR="00626819" w:rsidRPr="000B2F8A">
        <w:rPr>
          <w:b/>
          <w:bCs/>
          <w:sz w:val="22"/>
          <w:szCs w:val="20"/>
        </w:rPr>
        <w:t xml:space="preserve"> </w:t>
      </w:r>
      <w:r w:rsidR="00E71480">
        <w:rPr>
          <w:b/>
          <w:bCs/>
          <w:sz w:val="22"/>
          <w:szCs w:val="20"/>
        </w:rPr>
        <w:t>57</w:t>
      </w:r>
    </w:p>
    <w:p w14:paraId="314BD310" w14:textId="77777777" w:rsidR="00786593" w:rsidRDefault="00786593" w:rsidP="00786593">
      <w:pPr>
        <w:spacing w:line="276" w:lineRule="auto"/>
        <w:ind w:left="567" w:right="567"/>
        <w:jc w:val="center"/>
        <w:rPr>
          <w:b/>
          <w:sz w:val="20"/>
          <w:szCs w:val="20"/>
        </w:rPr>
      </w:pPr>
    </w:p>
    <w:p w14:paraId="316AE970" w14:textId="77777777" w:rsidR="00541279" w:rsidRDefault="00541279" w:rsidP="00786593">
      <w:pPr>
        <w:spacing w:line="276" w:lineRule="auto"/>
        <w:ind w:left="567" w:right="567"/>
        <w:jc w:val="center"/>
        <w:rPr>
          <w:b/>
          <w:sz w:val="20"/>
          <w:szCs w:val="20"/>
        </w:rPr>
      </w:pPr>
    </w:p>
    <w:p w14:paraId="44ECE78D" w14:textId="5994F96A" w:rsidR="00786593" w:rsidRPr="00E91724" w:rsidRDefault="00786593" w:rsidP="00BE3003">
      <w:pPr>
        <w:spacing w:line="276" w:lineRule="auto"/>
        <w:ind w:left="-142" w:right="567"/>
        <w:jc w:val="center"/>
        <w:rPr>
          <w:b/>
          <w:sz w:val="22"/>
          <w:szCs w:val="22"/>
        </w:rPr>
      </w:pPr>
      <w:r w:rsidRPr="00E91724">
        <w:rPr>
          <w:b/>
          <w:sz w:val="22"/>
          <w:szCs w:val="22"/>
        </w:rPr>
        <w:t>СПЕЦИФИКАЦИЯ</w:t>
      </w:r>
    </w:p>
    <w:p w14:paraId="223E4E3C" w14:textId="77777777" w:rsidR="00541279" w:rsidRDefault="00541279" w:rsidP="00700A8A">
      <w:pPr>
        <w:spacing w:line="276" w:lineRule="auto"/>
        <w:ind w:right="567"/>
        <w:rPr>
          <w:b/>
          <w:sz w:val="20"/>
          <w:szCs w:val="20"/>
        </w:rPr>
      </w:pPr>
    </w:p>
    <w:tbl>
      <w:tblPr>
        <w:tblStyle w:val="ad"/>
        <w:tblW w:w="0" w:type="auto"/>
        <w:jc w:val="center"/>
        <w:tblLook w:val="04A0" w:firstRow="1" w:lastRow="0" w:firstColumn="1" w:lastColumn="0" w:noHBand="0" w:noVBand="1"/>
      </w:tblPr>
      <w:tblGrid>
        <w:gridCol w:w="934"/>
        <w:gridCol w:w="4561"/>
        <w:gridCol w:w="1594"/>
        <w:gridCol w:w="1767"/>
        <w:gridCol w:w="1565"/>
      </w:tblGrid>
      <w:tr w:rsidR="00EB3B14" w14:paraId="559517DB" w14:textId="56D70866" w:rsidTr="009B0CEA">
        <w:trPr>
          <w:jc w:val="center"/>
        </w:trPr>
        <w:tc>
          <w:tcPr>
            <w:tcW w:w="934" w:type="dxa"/>
            <w:vAlign w:val="center"/>
          </w:tcPr>
          <w:p w14:paraId="75ADB0A8" w14:textId="1FD4ED18" w:rsidR="00F63C25" w:rsidRPr="009E1CAA" w:rsidRDefault="00F63C25" w:rsidP="00E91724">
            <w:pPr>
              <w:spacing w:after="0"/>
              <w:jc w:val="center"/>
              <w:rPr>
                <w:i/>
                <w:iCs/>
                <w:sz w:val="20"/>
                <w:szCs w:val="20"/>
              </w:rPr>
            </w:pPr>
            <w:r w:rsidRPr="009E1CAA">
              <w:rPr>
                <w:b/>
                <w:i/>
                <w:iCs/>
                <w:sz w:val="20"/>
                <w:szCs w:val="20"/>
                <w:lang w:eastAsia="en-US"/>
              </w:rPr>
              <w:t>№ п/п</w:t>
            </w:r>
          </w:p>
        </w:tc>
        <w:tc>
          <w:tcPr>
            <w:tcW w:w="4561" w:type="dxa"/>
            <w:vAlign w:val="center"/>
          </w:tcPr>
          <w:p w14:paraId="235F0F39" w14:textId="0FF7B942" w:rsidR="00F63C25" w:rsidRPr="009E1CAA" w:rsidRDefault="00F63C25" w:rsidP="00E91724">
            <w:pPr>
              <w:spacing w:after="0"/>
              <w:jc w:val="center"/>
              <w:rPr>
                <w:i/>
                <w:iCs/>
                <w:sz w:val="20"/>
                <w:szCs w:val="20"/>
              </w:rPr>
            </w:pPr>
            <w:r w:rsidRPr="009E1CAA">
              <w:rPr>
                <w:b/>
                <w:i/>
                <w:iCs/>
                <w:sz w:val="20"/>
                <w:szCs w:val="20"/>
                <w:lang w:eastAsia="en-US"/>
              </w:rPr>
              <w:t>Наименование объекта закупки</w:t>
            </w:r>
          </w:p>
        </w:tc>
        <w:tc>
          <w:tcPr>
            <w:tcW w:w="1594" w:type="dxa"/>
            <w:vAlign w:val="center"/>
          </w:tcPr>
          <w:p w14:paraId="10D7D0A8" w14:textId="4AFB070A" w:rsidR="00F63C25" w:rsidRPr="009E1CAA" w:rsidRDefault="00F63C25" w:rsidP="00E91724">
            <w:pPr>
              <w:spacing w:after="0"/>
              <w:jc w:val="center"/>
              <w:rPr>
                <w:i/>
                <w:iCs/>
                <w:sz w:val="20"/>
                <w:szCs w:val="20"/>
              </w:rPr>
            </w:pPr>
            <w:r w:rsidRPr="009E1CAA">
              <w:rPr>
                <w:b/>
                <w:i/>
                <w:iCs/>
                <w:sz w:val="20"/>
                <w:szCs w:val="20"/>
                <w:lang w:eastAsia="en-US"/>
              </w:rPr>
              <w:t>Ед. изм.</w:t>
            </w:r>
          </w:p>
        </w:tc>
        <w:tc>
          <w:tcPr>
            <w:tcW w:w="1767" w:type="dxa"/>
            <w:vAlign w:val="center"/>
          </w:tcPr>
          <w:p w14:paraId="426C736E" w14:textId="1552FDD9" w:rsidR="00F63C25" w:rsidRPr="009E1CAA" w:rsidRDefault="00F63C25" w:rsidP="00E91724">
            <w:pPr>
              <w:spacing w:after="0"/>
              <w:jc w:val="center"/>
              <w:rPr>
                <w:i/>
                <w:iCs/>
                <w:sz w:val="20"/>
                <w:szCs w:val="20"/>
              </w:rPr>
            </w:pPr>
            <w:r w:rsidRPr="009E1CAA">
              <w:rPr>
                <w:b/>
                <w:i/>
                <w:iCs/>
                <w:sz w:val="20"/>
                <w:szCs w:val="20"/>
                <w:lang w:eastAsia="en-US"/>
              </w:rPr>
              <w:t>Кол-во</w:t>
            </w:r>
          </w:p>
        </w:tc>
        <w:tc>
          <w:tcPr>
            <w:tcW w:w="1565" w:type="dxa"/>
            <w:vAlign w:val="center"/>
          </w:tcPr>
          <w:p w14:paraId="126A1204" w14:textId="013543CA" w:rsidR="00F63C25" w:rsidRPr="009E1CAA" w:rsidRDefault="00F63C25" w:rsidP="00E91724">
            <w:pPr>
              <w:spacing w:after="0"/>
              <w:jc w:val="center"/>
              <w:rPr>
                <w:b/>
                <w:i/>
                <w:iCs/>
                <w:sz w:val="20"/>
                <w:szCs w:val="20"/>
                <w:lang w:eastAsia="en-US"/>
              </w:rPr>
            </w:pPr>
            <w:r w:rsidRPr="009E1CAA">
              <w:rPr>
                <w:b/>
                <w:i/>
                <w:iCs/>
                <w:sz w:val="20"/>
                <w:szCs w:val="20"/>
                <w:lang w:eastAsia="en-US"/>
              </w:rPr>
              <w:t>Цена за единицу. руб.</w:t>
            </w:r>
          </w:p>
        </w:tc>
      </w:tr>
      <w:tr w:rsidR="00EB3B14" w:rsidRPr="00EB3B14" w14:paraId="1C0D25CD" w14:textId="0A41D895" w:rsidTr="009B0CEA">
        <w:trPr>
          <w:jc w:val="center"/>
        </w:trPr>
        <w:tc>
          <w:tcPr>
            <w:tcW w:w="934" w:type="dxa"/>
            <w:vAlign w:val="center"/>
          </w:tcPr>
          <w:p w14:paraId="44F1B28F" w14:textId="0F50374E" w:rsidR="00EB3B14" w:rsidRPr="00E91724" w:rsidRDefault="00EB3B14" w:rsidP="009B0CEA">
            <w:pPr>
              <w:spacing w:after="0"/>
              <w:jc w:val="center"/>
              <w:rPr>
                <w:sz w:val="20"/>
                <w:szCs w:val="20"/>
              </w:rPr>
            </w:pPr>
            <w:r w:rsidRPr="00E91724">
              <w:rPr>
                <w:sz w:val="20"/>
                <w:szCs w:val="20"/>
              </w:rPr>
              <w:t>1.</w:t>
            </w:r>
          </w:p>
        </w:tc>
        <w:tc>
          <w:tcPr>
            <w:tcW w:w="4561" w:type="dxa"/>
            <w:vAlign w:val="center"/>
          </w:tcPr>
          <w:p w14:paraId="6096853B" w14:textId="5D501592" w:rsidR="00134E80" w:rsidRPr="00134E80" w:rsidRDefault="00134E80" w:rsidP="009B0CEA">
            <w:pPr>
              <w:spacing w:after="0"/>
              <w:jc w:val="center"/>
              <w:rPr>
                <w:sz w:val="20"/>
                <w:szCs w:val="20"/>
              </w:rPr>
            </w:pPr>
            <w:r w:rsidRPr="00134E80">
              <w:rPr>
                <w:sz w:val="20"/>
                <w:szCs w:val="20"/>
              </w:rPr>
              <w:t>Масло подсолнечное</w:t>
            </w:r>
          </w:p>
          <w:p w14:paraId="075BE667" w14:textId="09820D97" w:rsidR="00F63C25" w:rsidRPr="00E91724" w:rsidRDefault="00134E80" w:rsidP="009B0CEA">
            <w:pPr>
              <w:spacing w:after="0"/>
              <w:jc w:val="center"/>
              <w:rPr>
                <w:sz w:val="20"/>
                <w:szCs w:val="20"/>
              </w:rPr>
            </w:pPr>
            <w:r w:rsidRPr="00134E80">
              <w:rPr>
                <w:sz w:val="20"/>
                <w:szCs w:val="20"/>
              </w:rPr>
              <w:t>рафинированное</w:t>
            </w:r>
          </w:p>
        </w:tc>
        <w:tc>
          <w:tcPr>
            <w:tcW w:w="1594" w:type="dxa"/>
            <w:vAlign w:val="center"/>
          </w:tcPr>
          <w:p w14:paraId="6BA2B7B6" w14:textId="7A965B62" w:rsidR="00F63C25" w:rsidRPr="00E91724" w:rsidRDefault="00D00FE4" w:rsidP="009B0CEA">
            <w:pPr>
              <w:spacing w:after="0"/>
              <w:jc w:val="center"/>
              <w:rPr>
                <w:sz w:val="20"/>
                <w:szCs w:val="20"/>
              </w:rPr>
            </w:pPr>
            <w:r>
              <w:rPr>
                <w:sz w:val="20"/>
                <w:szCs w:val="20"/>
              </w:rPr>
              <w:t>Кг.</w:t>
            </w:r>
          </w:p>
        </w:tc>
        <w:tc>
          <w:tcPr>
            <w:tcW w:w="1767" w:type="dxa"/>
            <w:vAlign w:val="center"/>
          </w:tcPr>
          <w:p w14:paraId="5C6EA718" w14:textId="7C52CD4B" w:rsidR="00F63C25" w:rsidRPr="00E91724" w:rsidRDefault="00F63C25" w:rsidP="009B0CEA">
            <w:pPr>
              <w:spacing w:after="0"/>
              <w:jc w:val="center"/>
              <w:rPr>
                <w:sz w:val="20"/>
                <w:szCs w:val="20"/>
              </w:rPr>
            </w:pPr>
            <w:r w:rsidRPr="00E91724">
              <w:rPr>
                <w:sz w:val="20"/>
                <w:szCs w:val="20"/>
              </w:rPr>
              <w:t>Согласно заявки Государственного заказчика</w:t>
            </w:r>
          </w:p>
        </w:tc>
        <w:tc>
          <w:tcPr>
            <w:tcW w:w="1565" w:type="dxa"/>
            <w:vAlign w:val="center"/>
          </w:tcPr>
          <w:p w14:paraId="1B1E774A" w14:textId="77777777" w:rsidR="00F63C25" w:rsidRPr="00E91724" w:rsidRDefault="00F63C25" w:rsidP="009B0CEA">
            <w:pPr>
              <w:spacing w:after="0"/>
              <w:jc w:val="center"/>
              <w:rPr>
                <w:sz w:val="20"/>
                <w:szCs w:val="20"/>
              </w:rPr>
            </w:pPr>
          </w:p>
        </w:tc>
      </w:tr>
      <w:tr w:rsidR="00EB3B14" w:rsidRPr="00EB3B14" w14:paraId="482FF1B0" w14:textId="7AD31D55" w:rsidTr="009B0CEA">
        <w:trPr>
          <w:jc w:val="center"/>
        </w:trPr>
        <w:tc>
          <w:tcPr>
            <w:tcW w:w="934" w:type="dxa"/>
            <w:vAlign w:val="center"/>
          </w:tcPr>
          <w:p w14:paraId="79581619" w14:textId="4C370C52" w:rsidR="00F63C25" w:rsidRPr="00E91724" w:rsidRDefault="00757559" w:rsidP="009B0CEA">
            <w:pPr>
              <w:spacing w:after="0"/>
              <w:jc w:val="center"/>
              <w:rPr>
                <w:sz w:val="20"/>
                <w:szCs w:val="20"/>
              </w:rPr>
            </w:pPr>
            <w:r>
              <w:rPr>
                <w:sz w:val="20"/>
                <w:szCs w:val="20"/>
              </w:rPr>
              <w:t>2.</w:t>
            </w:r>
          </w:p>
        </w:tc>
        <w:tc>
          <w:tcPr>
            <w:tcW w:w="4561" w:type="dxa"/>
            <w:vAlign w:val="center"/>
          </w:tcPr>
          <w:p w14:paraId="4354AC33" w14:textId="5C88FC2B" w:rsidR="00F63C25" w:rsidRPr="00E91724" w:rsidRDefault="00556395" w:rsidP="009B0CEA">
            <w:pPr>
              <w:spacing w:after="0"/>
              <w:jc w:val="center"/>
              <w:rPr>
                <w:sz w:val="20"/>
                <w:szCs w:val="20"/>
              </w:rPr>
            </w:pPr>
            <w:r w:rsidRPr="008410A1">
              <w:rPr>
                <w:rFonts w:eastAsiaTheme="minorHAnsi"/>
                <w:sz w:val="20"/>
                <w:szCs w:val="20"/>
                <w:lang w:eastAsia="en-US"/>
              </w:rPr>
              <w:t>Уксус</w:t>
            </w:r>
          </w:p>
        </w:tc>
        <w:tc>
          <w:tcPr>
            <w:tcW w:w="1594" w:type="dxa"/>
            <w:vAlign w:val="center"/>
          </w:tcPr>
          <w:p w14:paraId="225F08C1" w14:textId="4A2C6964" w:rsidR="00F63C25" w:rsidRPr="00E91724" w:rsidRDefault="00D00FE4" w:rsidP="009B0CEA">
            <w:pPr>
              <w:spacing w:after="0"/>
              <w:jc w:val="center"/>
              <w:rPr>
                <w:sz w:val="20"/>
                <w:szCs w:val="20"/>
              </w:rPr>
            </w:pPr>
            <w:r>
              <w:rPr>
                <w:sz w:val="20"/>
                <w:szCs w:val="20"/>
              </w:rPr>
              <w:t>Литр</w:t>
            </w:r>
          </w:p>
        </w:tc>
        <w:tc>
          <w:tcPr>
            <w:tcW w:w="1767" w:type="dxa"/>
            <w:vAlign w:val="center"/>
          </w:tcPr>
          <w:p w14:paraId="32DFA0FE" w14:textId="3F491010" w:rsidR="00F63C25" w:rsidRPr="00E91724" w:rsidRDefault="00F63C25" w:rsidP="009B0CEA">
            <w:pPr>
              <w:spacing w:after="0"/>
              <w:jc w:val="center"/>
              <w:rPr>
                <w:sz w:val="20"/>
                <w:szCs w:val="20"/>
              </w:rPr>
            </w:pPr>
            <w:r w:rsidRPr="00E91724">
              <w:rPr>
                <w:sz w:val="20"/>
                <w:szCs w:val="20"/>
              </w:rPr>
              <w:t>Согласно заявки Государственного заказчика</w:t>
            </w:r>
          </w:p>
        </w:tc>
        <w:tc>
          <w:tcPr>
            <w:tcW w:w="1565" w:type="dxa"/>
            <w:vAlign w:val="center"/>
          </w:tcPr>
          <w:p w14:paraId="101942B6" w14:textId="77777777" w:rsidR="00F63C25" w:rsidRPr="00E91724" w:rsidRDefault="00F63C25" w:rsidP="009B0CEA">
            <w:pPr>
              <w:spacing w:after="0"/>
              <w:jc w:val="center"/>
              <w:rPr>
                <w:sz w:val="20"/>
                <w:szCs w:val="20"/>
              </w:rPr>
            </w:pPr>
          </w:p>
        </w:tc>
      </w:tr>
      <w:tr w:rsidR="00EB3B14" w:rsidRPr="00EB3B14" w14:paraId="3054941A" w14:textId="34210B45" w:rsidTr="009B0CEA">
        <w:trPr>
          <w:jc w:val="center"/>
        </w:trPr>
        <w:tc>
          <w:tcPr>
            <w:tcW w:w="934" w:type="dxa"/>
            <w:vAlign w:val="center"/>
          </w:tcPr>
          <w:p w14:paraId="193A8C55" w14:textId="77777777" w:rsidR="00757559" w:rsidRDefault="00757559" w:rsidP="009B0CEA">
            <w:pPr>
              <w:spacing w:after="0"/>
              <w:jc w:val="center"/>
              <w:rPr>
                <w:sz w:val="20"/>
                <w:szCs w:val="20"/>
              </w:rPr>
            </w:pPr>
          </w:p>
          <w:p w14:paraId="7205D43E" w14:textId="1E64B9D9" w:rsidR="00F63C25" w:rsidRPr="00E91724" w:rsidRDefault="00757559" w:rsidP="009B0CEA">
            <w:pPr>
              <w:spacing w:after="0"/>
              <w:jc w:val="center"/>
              <w:rPr>
                <w:sz w:val="20"/>
                <w:szCs w:val="20"/>
              </w:rPr>
            </w:pPr>
            <w:r>
              <w:rPr>
                <w:sz w:val="20"/>
                <w:szCs w:val="20"/>
              </w:rPr>
              <w:t>3.</w:t>
            </w:r>
          </w:p>
        </w:tc>
        <w:tc>
          <w:tcPr>
            <w:tcW w:w="4561" w:type="dxa"/>
            <w:vAlign w:val="center"/>
          </w:tcPr>
          <w:p w14:paraId="64AC3300" w14:textId="0F2FEA1B" w:rsidR="00F63C25" w:rsidRPr="00E91724" w:rsidRDefault="00556395" w:rsidP="009B0CEA">
            <w:pPr>
              <w:spacing w:after="0"/>
              <w:jc w:val="center"/>
              <w:rPr>
                <w:sz w:val="20"/>
                <w:szCs w:val="20"/>
              </w:rPr>
            </w:pPr>
            <w:r w:rsidRPr="00A66FC7">
              <w:rPr>
                <w:bCs/>
                <w:sz w:val="20"/>
              </w:rPr>
              <w:t>Майонез</w:t>
            </w:r>
          </w:p>
        </w:tc>
        <w:tc>
          <w:tcPr>
            <w:tcW w:w="1594" w:type="dxa"/>
            <w:vAlign w:val="center"/>
          </w:tcPr>
          <w:p w14:paraId="3D2D772B" w14:textId="5584F64D" w:rsidR="00F63C25" w:rsidRPr="00E91724" w:rsidRDefault="00D00FE4" w:rsidP="009B0CEA">
            <w:pPr>
              <w:spacing w:after="0"/>
              <w:jc w:val="center"/>
              <w:rPr>
                <w:sz w:val="20"/>
                <w:szCs w:val="20"/>
              </w:rPr>
            </w:pPr>
            <w:r>
              <w:rPr>
                <w:sz w:val="20"/>
                <w:szCs w:val="20"/>
              </w:rPr>
              <w:t>Кг.</w:t>
            </w:r>
          </w:p>
        </w:tc>
        <w:tc>
          <w:tcPr>
            <w:tcW w:w="1767" w:type="dxa"/>
            <w:vAlign w:val="center"/>
          </w:tcPr>
          <w:p w14:paraId="1441833E" w14:textId="70FA0E00" w:rsidR="00F63C25" w:rsidRPr="00E91724" w:rsidRDefault="00F63C25" w:rsidP="009B0CEA">
            <w:pPr>
              <w:spacing w:after="0"/>
              <w:jc w:val="center"/>
              <w:rPr>
                <w:sz w:val="20"/>
                <w:szCs w:val="20"/>
              </w:rPr>
            </w:pPr>
            <w:r w:rsidRPr="00E91724">
              <w:rPr>
                <w:sz w:val="20"/>
                <w:szCs w:val="20"/>
              </w:rPr>
              <w:t>Согласно заявки Государственного заказчика</w:t>
            </w:r>
          </w:p>
        </w:tc>
        <w:tc>
          <w:tcPr>
            <w:tcW w:w="1565" w:type="dxa"/>
            <w:vAlign w:val="center"/>
          </w:tcPr>
          <w:p w14:paraId="72BA3705" w14:textId="77777777" w:rsidR="00F63C25" w:rsidRPr="00E91724" w:rsidRDefault="00F63C25" w:rsidP="009B0CEA">
            <w:pPr>
              <w:spacing w:after="0"/>
              <w:jc w:val="center"/>
              <w:rPr>
                <w:sz w:val="20"/>
                <w:szCs w:val="20"/>
              </w:rPr>
            </w:pPr>
          </w:p>
        </w:tc>
      </w:tr>
      <w:tr w:rsidR="00EB3B14" w:rsidRPr="00EB3B14" w14:paraId="7F2E205F" w14:textId="6CDDBCAA" w:rsidTr="009B0CEA">
        <w:trPr>
          <w:jc w:val="center"/>
        </w:trPr>
        <w:tc>
          <w:tcPr>
            <w:tcW w:w="934" w:type="dxa"/>
            <w:vAlign w:val="center"/>
          </w:tcPr>
          <w:p w14:paraId="1A4AC321" w14:textId="76264BD4" w:rsidR="00F63C25" w:rsidRPr="00E91724" w:rsidRDefault="00757559" w:rsidP="009B0CEA">
            <w:pPr>
              <w:spacing w:after="0"/>
              <w:jc w:val="center"/>
              <w:rPr>
                <w:sz w:val="20"/>
                <w:szCs w:val="20"/>
              </w:rPr>
            </w:pPr>
            <w:r>
              <w:rPr>
                <w:sz w:val="20"/>
                <w:szCs w:val="20"/>
              </w:rPr>
              <w:t>4.</w:t>
            </w:r>
          </w:p>
        </w:tc>
        <w:tc>
          <w:tcPr>
            <w:tcW w:w="4561" w:type="dxa"/>
            <w:vAlign w:val="center"/>
          </w:tcPr>
          <w:p w14:paraId="412C938B" w14:textId="3CBD0464" w:rsidR="00F63C25" w:rsidRPr="00E91724" w:rsidRDefault="00556395" w:rsidP="009B0CEA">
            <w:pPr>
              <w:spacing w:after="0"/>
              <w:jc w:val="center"/>
              <w:rPr>
                <w:sz w:val="20"/>
                <w:szCs w:val="20"/>
              </w:rPr>
            </w:pPr>
            <w:r w:rsidRPr="00C0721E">
              <w:rPr>
                <w:bCs/>
                <w:sz w:val="20"/>
              </w:rPr>
              <w:t xml:space="preserve">Масло </w:t>
            </w:r>
            <w:r>
              <w:rPr>
                <w:sz w:val="20"/>
              </w:rPr>
              <w:t>сладко-сливочное</w:t>
            </w:r>
          </w:p>
        </w:tc>
        <w:tc>
          <w:tcPr>
            <w:tcW w:w="1594" w:type="dxa"/>
            <w:vAlign w:val="center"/>
          </w:tcPr>
          <w:p w14:paraId="66250B11" w14:textId="68E9C46F" w:rsidR="00F63C25" w:rsidRPr="00E91724" w:rsidRDefault="00D00FE4" w:rsidP="009B0CEA">
            <w:pPr>
              <w:spacing w:after="0"/>
              <w:jc w:val="center"/>
              <w:rPr>
                <w:sz w:val="20"/>
                <w:szCs w:val="20"/>
              </w:rPr>
            </w:pPr>
            <w:r>
              <w:rPr>
                <w:sz w:val="20"/>
                <w:szCs w:val="20"/>
              </w:rPr>
              <w:t>Кг.</w:t>
            </w:r>
          </w:p>
        </w:tc>
        <w:tc>
          <w:tcPr>
            <w:tcW w:w="1767" w:type="dxa"/>
            <w:vAlign w:val="center"/>
          </w:tcPr>
          <w:p w14:paraId="362687A2" w14:textId="43F80E2F" w:rsidR="00F63C25" w:rsidRPr="00E91724" w:rsidRDefault="00F63C25" w:rsidP="009B0CEA">
            <w:pPr>
              <w:spacing w:after="0"/>
              <w:jc w:val="center"/>
              <w:rPr>
                <w:sz w:val="20"/>
                <w:szCs w:val="20"/>
              </w:rPr>
            </w:pPr>
            <w:r w:rsidRPr="00E91724">
              <w:rPr>
                <w:sz w:val="20"/>
                <w:szCs w:val="20"/>
              </w:rPr>
              <w:t>Согласно заявки Государственного заказчика</w:t>
            </w:r>
          </w:p>
        </w:tc>
        <w:tc>
          <w:tcPr>
            <w:tcW w:w="1565" w:type="dxa"/>
            <w:vAlign w:val="center"/>
          </w:tcPr>
          <w:p w14:paraId="119BBDB9" w14:textId="77777777" w:rsidR="00F63C25" w:rsidRPr="00E91724" w:rsidRDefault="00F63C25" w:rsidP="009B0CEA">
            <w:pPr>
              <w:spacing w:after="0"/>
              <w:jc w:val="center"/>
              <w:rPr>
                <w:sz w:val="20"/>
                <w:szCs w:val="20"/>
              </w:rPr>
            </w:pPr>
          </w:p>
        </w:tc>
      </w:tr>
      <w:tr w:rsidR="004F6888" w:rsidRPr="00EB3B14" w14:paraId="130B45DC" w14:textId="77777777" w:rsidTr="009B0CEA">
        <w:trPr>
          <w:jc w:val="center"/>
        </w:trPr>
        <w:tc>
          <w:tcPr>
            <w:tcW w:w="934" w:type="dxa"/>
            <w:vAlign w:val="center"/>
          </w:tcPr>
          <w:p w14:paraId="43AAB2E5" w14:textId="496CCE5A" w:rsidR="004F6888" w:rsidRDefault="004F6888" w:rsidP="009B0CEA">
            <w:pPr>
              <w:jc w:val="center"/>
              <w:rPr>
                <w:sz w:val="20"/>
                <w:szCs w:val="20"/>
              </w:rPr>
            </w:pPr>
            <w:r>
              <w:rPr>
                <w:sz w:val="20"/>
                <w:szCs w:val="20"/>
              </w:rPr>
              <w:t>5.</w:t>
            </w:r>
          </w:p>
        </w:tc>
        <w:tc>
          <w:tcPr>
            <w:tcW w:w="4561" w:type="dxa"/>
            <w:vAlign w:val="center"/>
          </w:tcPr>
          <w:p w14:paraId="069DDB41" w14:textId="2ECA45B7" w:rsidR="004F6888" w:rsidRPr="00E91724" w:rsidRDefault="00556395" w:rsidP="009B0CEA">
            <w:pPr>
              <w:jc w:val="center"/>
              <w:rPr>
                <w:sz w:val="20"/>
                <w:szCs w:val="20"/>
              </w:rPr>
            </w:pPr>
            <w:r w:rsidRPr="00386276">
              <w:rPr>
                <w:bCs/>
                <w:sz w:val="20"/>
              </w:rPr>
              <w:t>Маргарин</w:t>
            </w:r>
            <w:r>
              <w:rPr>
                <w:bCs/>
                <w:sz w:val="20"/>
              </w:rPr>
              <w:t xml:space="preserve"> твердый</w:t>
            </w:r>
          </w:p>
        </w:tc>
        <w:tc>
          <w:tcPr>
            <w:tcW w:w="1594" w:type="dxa"/>
            <w:vAlign w:val="center"/>
          </w:tcPr>
          <w:p w14:paraId="70F0FAD7" w14:textId="6B21B5B5" w:rsidR="004F6888" w:rsidRPr="00E91724" w:rsidRDefault="00D00FE4" w:rsidP="009B0CEA">
            <w:pPr>
              <w:jc w:val="center"/>
              <w:rPr>
                <w:sz w:val="20"/>
                <w:szCs w:val="20"/>
              </w:rPr>
            </w:pPr>
            <w:r>
              <w:rPr>
                <w:sz w:val="20"/>
                <w:szCs w:val="20"/>
              </w:rPr>
              <w:t>Кг.</w:t>
            </w:r>
          </w:p>
        </w:tc>
        <w:tc>
          <w:tcPr>
            <w:tcW w:w="1767" w:type="dxa"/>
            <w:vAlign w:val="center"/>
          </w:tcPr>
          <w:p w14:paraId="67D40D14" w14:textId="2662DF19"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4D06A596" w14:textId="77777777" w:rsidR="004F6888" w:rsidRPr="00E91724" w:rsidRDefault="004F6888" w:rsidP="009B0CEA">
            <w:pPr>
              <w:jc w:val="center"/>
              <w:rPr>
                <w:sz w:val="20"/>
                <w:szCs w:val="20"/>
              </w:rPr>
            </w:pPr>
          </w:p>
        </w:tc>
      </w:tr>
      <w:tr w:rsidR="004F6888" w:rsidRPr="00EB3B14" w14:paraId="7C27CB5E" w14:textId="77777777" w:rsidTr="009B0CEA">
        <w:trPr>
          <w:jc w:val="center"/>
        </w:trPr>
        <w:tc>
          <w:tcPr>
            <w:tcW w:w="934" w:type="dxa"/>
            <w:vAlign w:val="center"/>
          </w:tcPr>
          <w:p w14:paraId="526E96EC" w14:textId="0BDA3456" w:rsidR="004F6888" w:rsidRDefault="004F6888" w:rsidP="009B0CEA">
            <w:pPr>
              <w:jc w:val="center"/>
              <w:rPr>
                <w:sz w:val="20"/>
                <w:szCs w:val="20"/>
              </w:rPr>
            </w:pPr>
            <w:r>
              <w:rPr>
                <w:sz w:val="20"/>
                <w:szCs w:val="20"/>
              </w:rPr>
              <w:t>6.</w:t>
            </w:r>
          </w:p>
        </w:tc>
        <w:tc>
          <w:tcPr>
            <w:tcW w:w="4561" w:type="dxa"/>
            <w:vAlign w:val="center"/>
          </w:tcPr>
          <w:p w14:paraId="77A0CF58" w14:textId="03F60300" w:rsidR="004F6888" w:rsidRPr="00E91724" w:rsidRDefault="00556395" w:rsidP="009B0CEA">
            <w:pPr>
              <w:jc w:val="center"/>
              <w:rPr>
                <w:sz w:val="20"/>
                <w:szCs w:val="20"/>
              </w:rPr>
            </w:pPr>
            <w:r w:rsidRPr="002B4F7A">
              <w:rPr>
                <w:rFonts w:eastAsiaTheme="minorHAnsi"/>
                <w:sz w:val="20"/>
                <w:szCs w:val="20"/>
                <w:lang w:eastAsia="en-US"/>
              </w:rPr>
              <w:t>Чай черный пакетированный</w:t>
            </w:r>
          </w:p>
        </w:tc>
        <w:tc>
          <w:tcPr>
            <w:tcW w:w="1594" w:type="dxa"/>
            <w:vAlign w:val="center"/>
          </w:tcPr>
          <w:p w14:paraId="6F3F6D95" w14:textId="1D0BFAB5" w:rsidR="004F6888" w:rsidRPr="00E91724" w:rsidRDefault="00D00FE4" w:rsidP="009B0CEA">
            <w:pPr>
              <w:jc w:val="center"/>
              <w:rPr>
                <w:sz w:val="20"/>
                <w:szCs w:val="20"/>
              </w:rPr>
            </w:pPr>
            <w:r>
              <w:rPr>
                <w:sz w:val="20"/>
                <w:szCs w:val="20"/>
              </w:rPr>
              <w:t>Штука</w:t>
            </w:r>
          </w:p>
        </w:tc>
        <w:tc>
          <w:tcPr>
            <w:tcW w:w="1767" w:type="dxa"/>
            <w:vAlign w:val="center"/>
          </w:tcPr>
          <w:p w14:paraId="6F5BEED4" w14:textId="3A157901"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34E6250A" w14:textId="77777777" w:rsidR="004F6888" w:rsidRPr="00E91724" w:rsidRDefault="004F6888" w:rsidP="009B0CEA">
            <w:pPr>
              <w:jc w:val="center"/>
              <w:rPr>
                <w:sz w:val="20"/>
                <w:szCs w:val="20"/>
              </w:rPr>
            </w:pPr>
          </w:p>
        </w:tc>
      </w:tr>
      <w:tr w:rsidR="004F6888" w:rsidRPr="00EB3B14" w14:paraId="08D6EA9A" w14:textId="77777777" w:rsidTr="009B0CEA">
        <w:trPr>
          <w:jc w:val="center"/>
        </w:trPr>
        <w:tc>
          <w:tcPr>
            <w:tcW w:w="934" w:type="dxa"/>
            <w:vAlign w:val="center"/>
          </w:tcPr>
          <w:p w14:paraId="0F4FCEA8" w14:textId="754315EC" w:rsidR="004F6888" w:rsidRDefault="004F6888" w:rsidP="009B0CEA">
            <w:pPr>
              <w:jc w:val="center"/>
              <w:rPr>
                <w:sz w:val="20"/>
                <w:szCs w:val="20"/>
              </w:rPr>
            </w:pPr>
            <w:r>
              <w:rPr>
                <w:sz w:val="20"/>
                <w:szCs w:val="20"/>
              </w:rPr>
              <w:t>7.</w:t>
            </w:r>
          </w:p>
        </w:tc>
        <w:tc>
          <w:tcPr>
            <w:tcW w:w="4561" w:type="dxa"/>
            <w:vAlign w:val="center"/>
          </w:tcPr>
          <w:p w14:paraId="03B7C13A" w14:textId="2CDB1442" w:rsidR="004F6888" w:rsidRPr="00E91724" w:rsidRDefault="00556395" w:rsidP="009B0CEA">
            <w:pPr>
              <w:jc w:val="center"/>
              <w:rPr>
                <w:sz w:val="20"/>
                <w:szCs w:val="20"/>
              </w:rPr>
            </w:pPr>
            <w:r w:rsidRPr="00BD764E">
              <w:rPr>
                <w:bCs/>
                <w:sz w:val="20"/>
              </w:rPr>
              <w:t>Чай черный листово</w:t>
            </w:r>
            <w:r>
              <w:rPr>
                <w:bCs/>
                <w:sz w:val="20"/>
              </w:rPr>
              <w:t>й</w:t>
            </w:r>
          </w:p>
        </w:tc>
        <w:tc>
          <w:tcPr>
            <w:tcW w:w="1594" w:type="dxa"/>
            <w:vAlign w:val="center"/>
          </w:tcPr>
          <w:p w14:paraId="3B7C7868" w14:textId="6F9DBB8E" w:rsidR="004F6888" w:rsidRPr="00E91724" w:rsidRDefault="00D00FE4" w:rsidP="009B0CEA">
            <w:pPr>
              <w:jc w:val="center"/>
              <w:rPr>
                <w:sz w:val="20"/>
                <w:szCs w:val="20"/>
              </w:rPr>
            </w:pPr>
            <w:r>
              <w:rPr>
                <w:sz w:val="20"/>
                <w:szCs w:val="20"/>
              </w:rPr>
              <w:t>Кг.</w:t>
            </w:r>
          </w:p>
        </w:tc>
        <w:tc>
          <w:tcPr>
            <w:tcW w:w="1767" w:type="dxa"/>
            <w:vAlign w:val="center"/>
          </w:tcPr>
          <w:p w14:paraId="3123F94F" w14:textId="64CFFAAC"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4C202922" w14:textId="77777777" w:rsidR="004F6888" w:rsidRPr="00E91724" w:rsidRDefault="004F6888" w:rsidP="009B0CEA">
            <w:pPr>
              <w:jc w:val="center"/>
              <w:rPr>
                <w:sz w:val="20"/>
                <w:szCs w:val="20"/>
              </w:rPr>
            </w:pPr>
          </w:p>
        </w:tc>
      </w:tr>
      <w:tr w:rsidR="004F6888" w:rsidRPr="00EB3B14" w14:paraId="30593288" w14:textId="77777777" w:rsidTr="009B0CEA">
        <w:trPr>
          <w:jc w:val="center"/>
        </w:trPr>
        <w:tc>
          <w:tcPr>
            <w:tcW w:w="934" w:type="dxa"/>
            <w:vAlign w:val="center"/>
          </w:tcPr>
          <w:p w14:paraId="645FADED" w14:textId="6C44545D" w:rsidR="004F6888" w:rsidRDefault="004F6888" w:rsidP="009B0CEA">
            <w:pPr>
              <w:jc w:val="center"/>
              <w:rPr>
                <w:sz w:val="20"/>
                <w:szCs w:val="20"/>
              </w:rPr>
            </w:pPr>
            <w:r>
              <w:rPr>
                <w:sz w:val="20"/>
                <w:szCs w:val="20"/>
              </w:rPr>
              <w:t>8.</w:t>
            </w:r>
          </w:p>
        </w:tc>
        <w:tc>
          <w:tcPr>
            <w:tcW w:w="4561" w:type="dxa"/>
            <w:vAlign w:val="center"/>
          </w:tcPr>
          <w:p w14:paraId="45A036B6" w14:textId="4C7CCD89" w:rsidR="004F6888" w:rsidRPr="00E91724" w:rsidRDefault="00556395" w:rsidP="009B0CEA">
            <w:pPr>
              <w:jc w:val="center"/>
              <w:rPr>
                <w:sz w:val="20"/>
                <w:szCs w:val="20"/>
              </w:rPr>
            </w:pPr>
            <w:r w:rsidRPr="002B4F7A">
              <w:rPr>
                <w:rFonts w:eastAsiaTheme="minorHAnsi"/>
                <w:sz w:val="20"/>
                <w:szCs w:val="20"/>
                <w:lang w:eastAsia="en-US"/>
              </w:rPr>
              <w:t>Чай зелёный пакетированный</w:t>
            </w:r>
          </w:p>
        </w:tc>
        <w:tc>
          <w:tcPr>
            <w:tcW w:w="1594" w:type="dxa"/>
            <w:vAlign w:val="center"/>
          </w:tcPr>
          <w:p w14:paraId="2E5FC740" w14:textId="07C922D3" w:rsidR="004F6888" w:rsidRPr="00E91724" w:rsidRDefault="00D00FE4" w:rsidP="009B0CEA">
            <w:pPr>
              <w:jc w:val="center"/>
              <w:rPr>
                <w:sz w:val="20"/>
                <w:szCs w:val="20"/>
              </w:rPr>
            </w:pPr>
            <w:r>
              <w:rPr>
                <w:sz w:val="20"/>
                <w:szCs w:val="20"/>
              </w:rPr>
              <w:t>Штука</w:t>
            </w:r>
          </w:p>
        </w:tc>
        <w:tc>
          <w:tcPr>
            <w:tcW w:w="1767" w:type="dxa"/>
            <w:vAlign w:val="center"/>
          </w:tcPr>
          <w:p w14:paraId="2B6BA1A4" w14:textId="19D07420"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5B24DDAE" w14:textId="77777777" w:rsidR="004F6888" w:rsidRPr="00E91724" w:rsidRDefault="004F6888" w:rsidP="009B0CEA">
            <w:pPr>
              <w:jc w:val="center"/>
              <w:rPr>
                <w:sz w:val="20"/>
                <w:szCs w:val="20"/>
              </w:rPr>
            </w:pPr>
          </w:p>
        </w:tc>
      </w:tr>
      <w:tr w:rsidR="004F6888" w:rsidRPr="00EB3B14" w14:paraId="096DC93F" w14:textId="77777777" w:rsidTr="009B0CEA">
        <w:trPr>
          <w:jc w:val="center"/>
        </w:trPr>
        <w:tc>
          <w:tcPr>
            <w:tcW w:w="934" w:type="dxa"/>
            <w:vAlign w:val="center"/>
          </w:tcPr>
          <w:p w14:paraId="26AC0226" w14:textId="114AF7AA" w:rsidR="004F6888" w:rsidRDefault="004F6888" w:rsidP="009B0CEA">
            <w:pPr>
              <w:jc w:val="center"/>
              <w:rPr>
                <w:sz w:val="20"/>
                <w:szCs w:val="20"/>
              </w:rPr>
            </w:pPr>
            <w:r>
              <w:rPr>
                <w:sz w:val="20"/>
                <w:szCs w:val="20"/>
              </w:rPr>
              <w:t>9.</w:t>
            </w:r>
          </w:p>
        </w:tc>
        <w:tc>
          <w:tcPr>
            <w:tcW w:w="4561" w:type="dxa"/>
            <w:vAlign w:val="center"/>
          </w:tcPr>
          <w:p w14:paraId="2FDB304A" w14:textId="6332A92B" w:rsidR="004F6888" w:rsidRPr="00E91724" w:rsidRDefault="00556395" w:rsidP="009B0CEA">
            <w:pPr>
              <w:jc w:val="center"/>
              <w:rPr>
                <w:sz w:val="20"/>
                <w:szCs w:val="20"/>
              </w:rPr>
            </w:pPr>
            <w:r w:rsidRPr="00366446">
              <w:rPr>
                <w:rFonts w:eastAsiaTheme="minorHAnsi"/>
                <w:sz w:val="20"/>
                <w:szCs w:val="20"/>
                <w:lang w:eastAsia="en-US"/>
              </w:rPr>
              <w:t>Соль пищевая</w:t>
            </w:r>
          </w:p>
        </w:tc>
        <w:tc>
          <w:tcPr>
            <w:tcW w:w="1594" w:type="dxa"/>
            <w:vAlign w:val="center"/>
          </w:tcPr>
          <w:p w14:paraId="06D8617A" w14:textId="4A49A8E8" w:rsidR="004F6888" w:rsidRPr="00E91724" w:rsidRDefault="00D00FE4" w:rsidP="009B0CEA">
            <w:pPr>
              <w:jc w:val="center"/>
              <w:rPr>
                <w:sz w:val="20"/>
                <w:szCs w:val="20"/>
              </w:rPr>
            </w:pPr>
            <w:r>
              <w:rPr>
                <w:sz w:val="20"/>
                <w:szCs w:val="20"/>
              </w:rPr>
              <w:t>Кг.</w:t>
            </w:r>
          </w:p>
        </w:tc>
        <w:tc>
          <w:tcPr>
            <w:tcW w:w="1767" w:type="dxa"/>
            <w:vAlign w:val="center"/>
          </w:tcPr>
          <w:p w14:paraId="36202996" w14:textId="6D03A8B8"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0AE8360A" w14:textId="77777777" w:rsidR="004F6888" w:rsidRPr="00E91724" w:rsidRDefault="004F6888" w:rsidP="009B0CEA">
            <w:pPr>
              <w:jc w:val="center"/>
              <w:rPr>
                <w:sz w:val="20"/>
                <w:szCs w:val="20"/>
              </w:rPr>
            </w:pPr>
          </w:p>
        </w:tc>
      </w:tr>
      <w:tr w:rsidR="004F6888" w:rsidRPr="00EB3B14" w14:paraId="1C64C616" w14:textId="77777777" w:rsidTr="009B0CEA">
        <w:trPr>
          <w:trHeight w:val="545"/>
          <w:jc w:val="center"/>
        </w:trPr>
        <w:tc>
          <w:tcPr>
            <w:tcW w:w="934" w:type="dxa"/>
            <w:vAlign w:val="center"/>
          </w:tcPr>
          <w:p w14:paraId="497C63C3" w14:textId="1689AA1B" w:rsidR="004F6888" w:rsidRDefault="004F6888" w:rsidP="009B0CEA">
            <w:pPr>
              <w:jc w:val="center"/>
              <w:rPr>
                <w:sz w:val="20"/>
                <w:szCs w:val="20"/>
              </w:rPr>
            </w:pPr>
            <w:r>
              <w:rPr>
                <w:sz w:val="20"/>
                <w:szCs w:val="20"/>
              </w:rPr>
              <w:t>10.</w:t>
            </w:r>
          </w:p>
        </w:tc>
        <w:tc>
          <w:tcPr>
            <w:tcW w:w="4561" w:type="dxa"/>
            <w:vAlign w:val="center"/>
          </w:tcPr>
          <w:p w14:paraId="4C24D846" w14:textId="77777777" w:rsidR="009B0CEA" w:rsidRDefault="009B0CEA" w:rsidP="009B0CEA">
            <w:pPr>
              <w:jc w:val="center"/>
              <w:rPr>
                <w:bCs/>
                <w:sz w:val="20"/>
              </w:rPr>
            </w:pPr>
          </w:p>
          <w:p w14:paraId="7F806F96" w14:textId="04C6728A" w:rsidR="00556395" w:rsidRPr="003216C5" w:rsidRDefault="00556395" w:rsidP="009B0CEA">
            <w:pPr>
              <w:jc w:val="center"/>
              <w:rPr>
                <w:bCs/>
                <w:sz w:val="20"/>
              </w:rPr>
            </w:pPr>
            <w:r w:rsidRPr="003216C5">
              <w:rPr>
                <w:bCs/>
                <w:sz w:val="20"/>
              </w:rPr>
              <w:t>Перец черный</w:t>
            </w:r>
          </w:p>
          <w:p w14:paraId="440C0BC7" w14:textId="77777777" w:rsidR="004F6888" w:rsidRPr="00E91724" w:rsidRDefault="004F6888" w:rsidP="009B0CEA">
            <w:pPr>
              <w:jc w:val="center"/>
              <w:rPr>
                <w:sz w:val="20"/>
                <w:szCs w:val="20"/>
              </w:rPr>
            </w:pPr>
          </w:p>
        </w:tc>
        <w:tc>
          <w:tcPr>
            <w:tcW w:w="1594" w:type="dxa"/>
            <w:vAlign w:val="center"/>
          </w:tcPr>
          <w:p w14:paraId="1D2CA644" w14:textId="06E1A53A" w:rsidR="004F6888" w:rsidRPr="00E91724" w:rsidRDefault="00D00FE4" w:rsidP="009B0CEA">
            <w:pPr>
              <w:jc w:val="center"/>
              <w:rPr>
                <w:sz w:val="20"/>
                <w:szCs w:val="20"/>
              </w:rPr>
            </w:pPr>
            <w:r>
              <w:rPr>
                <w:sz w:val="20"/>
                <w:szCs w:val="20"/>
              </w:rPr>
              <w:t>Кг.</w:t>
            </w:r>
          </w:p>
        </w:tc>
        <w:tc>
          <w:tcPr>
            <w:tcW w:w="1767" w:type="dxa"/>
            <w:vAlign w:val="center"/>
          </w:tcPr>
          <w:p w14:paraId="54F3316E" w14:textId="406C846B"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10BC21AE" w14:textId="77777777" w:rsidR="004F6888" w:rsidRPr="00E91724" w:rsidRDefault="004F6888" w:rsidP="009B0CEA">
            <w:pPr>
              <w:jc w:val="center"/>
              <w:rPr>
                <w:sz w:val="20"/>
                <w:szCs w:val="20"/>
              </w:rPr>
            </w:pPr>
          </w:p>
        </w:tc>
      </w:tr>
      <w:tr w:rsidR="004F6888" w:rsidRPr="00EB3B14" w14:paraId="2534DBC1" w14:textId="77777777" w:rsidTr="009B0CEA">
        <w:trPr>
          <w:jc w:val="center"/>
        </w:trPr>
        <w:tc>
          <w:tcPr>
            <w:tcW w:w="934" w:type="dxa"/>
            <w:vAlign w:val="center"/>
          </w:tcPr>
          <w:p w14:paraId="1DB12987" w14:textId="0D92A9B3" w:rsidR="004F6888" w:rsidRDefault="004F6888" w:rsidP="009B0CEA">
            <w:pPr>
              <w:jc w:val="center"/>
              <w:rPr>
                <w:sz w:val="20"/>
                <w:szCs w:val="20"/>
              </w:rPr>
            </w:pPr>
            <w:r>
              <w:rPr>
                <w:sz w:val="20"/>
                <w:szCs w:val="20"/>
              </w:rPr>
              <w:t>11.</w:t>
            </w:r>
          </w:p>
        </w:tc>
        <w:tc>
          <w:tcPr>
            <w:tcW w:w="4561" w:type="dxa"/>
            <w:vAlign w:val="center"/>
          </w:tcPr>
          <w:p w14:paraId="3092E820" w14:textId="43782BC2" w:rsidR="004F6888" w:rsidRPr="00E91724" w:rsidRDefault="00556395" w:rsidP="009B0CEA">
            <w:pPr>
              <w:jc w:val="center"/>
              <w:rPr>
                <w:sz w:val="20"/>
                <w:szCs w:val="20"/>
              </w:rPr>
            </w:pPr>
            <w:r w:rsidRPr="002C7D03">
              <w:rPr>
                <w:bCs/>
                <w:sz w:val="20"/>
              </w:rPr>
              <w:t>Лавровый лист</w:t>
            </w:r>
          </w:p>
        </w:tc>
        <w:tc>
          <w:tcPr>
            <w:tcW w:w="1594" w:type="dxa"/>
            <w:vAlign w:val="center"/>
          </w:tcPr>
          <w:p w14:paraId="0EDFE36D" w14:textId="198C467D" w:rsidR="004F6888" w:rsidRPr="00E91724" w:rsidRDefault="00D00FE4" w:rsidP="009B0CEA">
            <w:pPr>
              <w:jc w:val="center"/>
              <w:rPr>
                <w:sz w:val="20"/>
                <w:szCs w:val="20"/>
              </w:rPr>
            </w:pPr>
            <w:r>
              <w:rPr>
                <w:sz w:val="20"/>
                <w:szCs w:val="20"/>
              </w:rPr>
              <w:t>Кг.</w:t>
            </w:r>
          </w:p>
        </w:tc>
        <w:tc>
          <w:tcPr>
            <w:tcW w:w="1767" w:type="dxa"/>
            <w:vAlign w:val="center"/>
          </w:tcPr>
          <w:p w14:paraId="3E24913B" w14:textId="1E20D42A"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1BE46CF6" w14:textId="77777777" w:rsidR="004F6888" w:rsidRPr="00E91724" w:rsidRDefault="004F6888" w:rsidP="009B0CEA">
            <w:pPr>
              <w:jc w:val="center"/>
              <w:rPr>
                <w:sz w:val="20"/>
                <w:szCs w:val="20"/>
              </w:rPr>
            </w:pPr>
          </w:p>
        </w:tc>
      </w:tr>
      <w:tr w:rsidR="004F6888" w:rsidRPr="00EB3B14" w14:paraId="303B3CE9" w14:textId="77777777" w:rsidTr="009B0CEA">
        <w:trPr>
          <w:jc w:val="center"/>
        </w:trPr>
        <w:tc>
          <w:tcPr>
            <w:tcW w:w="934" w:type="dxa"/>
            <w:vAlign w:val="center"/>
          </w:tcPr>
          <w:p w14:paraId="6DC3E813" w14:textId="4ADF589B" w:rsidR="004F6888" w:rsidRDefault="004F6888" w:rsidP="009B0CEA">
            <w:pPr>
              <w:jc w:val="center"/>
              <w:rPr>
                <w:sz w:val="20"/>
                <w:szCs w:val="20"/>
              </w:rPr>
            </w:pPr>
            <w:r>
              <w:rPr>
                <w:sz w:val="20"/>
                <w:szCs w:val="20"/>
              </w:rPr>
              <w:t>12.</w:t>
            </w:r>
          </w:p>
        </w:tc>
        <w:tc>
          <w:tcPr>
            <w:tcW w:w="4561" w:type="dxa"/>
            <w:vAlign w:val="center"/>
          </w:tcPr>
          <w:p w14:paraId="0FAB0ED3" w14:textId="0A244967" w:rsidR="004F6888" w:rsidRPr="00E91724" w:rsidRDefault="00556395" w:rsidP="009B0CEA">
            <w:pPr>
              <w:jc w:val="center"/>
              <w:rPr>
                <w:sz w:val="20"/>
                <w:szCs w:val="20"/>
              </w:rPr>
            </w:pPr>
            <w:r w:rsidRPr="000030EA">
              <w:rPr>
                <w:bCs/>
                <w:sz w:val="20"/>
              </w:rPr>
              <w:t>Фрукты сушёные</w:t>
            </w:r>
          </w:p>
        </w:tc>
        <w:tc>
          <w:tcPr>
            <w:tcW w:w="1594" w:type="dxa"/>
            <w:vAlign w:val="center"/>
          </w:tcPr>
          <w:p w14:paraId="30647A1D" w14:textId="3578E787" w:rsidR="004F6888" w:rsidRPr="00E91724" w:rsidRDefault="00D00FE4" w:rsidP="009B0CEA">
            <w:pPr>
              <w:jc w:val="center"/>
              <w:rPr>
                <w:sz w:val="20"/>
                <w:szCs w:val="20"/>
              </w:rPr>
            </w:pPr>
            <w:r>
              <w:rPr>
                <w:sz w:val="20"/>
                <w:szCs w:val="20"/>
              </w:rPr>
              <w:t>Кг.</w:t>
            </w:r>
          </w:p>
        </w:tc>
        <w:tc>
          <w:tcPr>
            <w:tcW w:w="1767" w:type="dxa"/>
            <w:vAlign w:val="center"/>
          </w:tcPr>
          <w:p w14:paraId="19AD6CA0" w14:textId="6C781A2F"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2D2CF18B" w14:textId="77777777" w:rsidR="004F6888" w:rsidRPr="00E91724" w:rsidRDefault="004F6888" w:rsidP="009B0CEA">
            <w:pPr>
              <w:jc w:val="center"/>
              <w:rPr>
                <w:sz w:val="20"/>
                <w:szCs w:val="20"/>
              </w:rPr>
            </w:pPr>
          </w:p>
        </w:tc>
      </w:tr>
      <w:tr w:rsidR="004F6888" w:rsidRPr="00EB3B14" w14:paraId="536BF488" w14:textId="77777777" w:rsidTr="009B0CEA">
        <w:trPr>
          <w:jc w:val="center"/>
        </w:trPr>
        <w:tc>
          <w:tcPr>
            <w:tcW w:w="934" w:type="dxa"/>
            <w:vAlign w:val="center"/>
          </w:tcPr>
          <w:p w14:paraId="6B12812E" w14:textId="1B57D7EE" w:rsidR="004F6888" w:rsidRDefault="004F6888" w:rsidP="009B0CEA">
            <w:pPr>
              <w:jc w:val="center"/>
              <w:rPr>
                <w:sz w:val="20"/>
                <w:szCs w:val="20"/>
              </w:rPr>
            </w:pPr>
            <w:r>
              <w:rPr>
                <w:sz w:val="20"/>
                <w:szCs w:val="20"/>
              </w:rPr>
              <w:t>13.</w:t>
            </w:r>
          </w:p>
        </w:tc>
        <w:tc>
          <w:tcPr>
            <w:tcW w:w="4561" w:type="dxa"/>
            <w:vAlign w:val="center"/>
          </w:tcPr>
          <w:p w14:paraId="71D43673" w14:textId="77777777" w:rsidR="009B0CEA" w:rsidRDefault="009B0CEA" w:rsidP="009B0CEA">
            <w:pPr>
              <w:jc w:val="center"/>
              <w:rPr>
                <w:bCs/>
                <w:sz w:val="20"/>
              </w:rPr>
            </w:pPr>
          </w:p>
          <w:p w14:paraId="2CF05F56" w14:textId="738FE1BE" w:rsidR="00556395" w:rsidRPr="00B30B85" w:rsidRDefault="00556395" w:rsidP="009B0CEA">
            <w:pPr>
              <w:jc w:val="center"/>
              <w:rPr>
                <w:bCs/>
                <w:sz w:val="20"/>
              </w:rPr>
            </w:pPr>
            <w:r w:rsidRPr="00B30B85">
              <w:rPr>
                <w:bCs/>
                <w:sz w:val="20"/>
              </w:rPr>
              <w:t xml:space="preserve">Клюква </w:t>
            </w:r>
            <w:r>
              <w:rPr>
                <w:bCs/>
                <w:sz w:val="20"/>
              </w:rPr>
              <w:br/>
              <w:t>быстрозамороженная</w:t>
            </w:r>
          </w:p>
          <w:p w14:paraId="3FF2C3DD" w14:textId="77777777" w:rsidR="004F6888" w:rsidRPr="00E91724" w:rsidRDefault="004F6888" w:rsidP="009B0CEA">
            <w:pPr>
              <w:jc w:val="center"/>
              <w:rPr>
                <w:sz w:val="20"/>
                <w:szCs w:val="20"/>
              </w:rPr>
            </w:pPr>
          </w:p>
        </w:tc>
        <w:tc>
          <w:tcPr>
            <w:tcW w:w="1594" w:type="dxa"/>
            <w:vAlign w:val="center"/>
          </w:tcPr>
          <w:p w14:paraId="5F50BC64" w14:textId="7A56EFC5" w:rsidR="004F6888" w:rsidRPr="00E91724" w:rsidRDefault="00D00FE4" w:rsidP="009B0CEA">
            <w:pPr>
              <w:jc w:val="center"/>
              <w:rPr>
                <w:sz w:val="20"/>
                <w:szCs w:val="20"/>
              </w:rPr>
            </w:pPr>
            <w:r>
              <w:rPr>
                <w:sz w:val="20"/>
                <w:szCs w:val="20"/>
              </w:rPr>
              <w:t>Кг.</w:t>
            </w:r>
          </w:p>
        </w:tc>
        <w:tc>
          <w:tcPr>
            <w:tcW w:w="1767" w:type="dxa"/>
            <w:vAlign w:val="center"/>
          </w:tcPr>
          <w:p w14:paraId="375830A1" w14:textId="56916F7D"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4D4E6455" w14:textId="77777777" w:rsidR="004F6888" w:rsidRPr="00E91724" w:rsidRDefault="004F6888" w:rsidP="009B0CEA">
            <w:pPr>
              <w:jc w:val="center"/>
              <w:rPr>
                <w:sz w:val="20"/>
                <w:szCs w:val="20"/>
              </w:rPr>
            </w:pPr>
          </w:p>
        </w:tc>
      </w:tr>
      <w:tr w:rsidR="004F6888" w:rsidRPr="00EB3B14" w14:paraId="238B877D" w14:textId="77777777" w:rsidTr="009B0CEA">
        <w:trPr>
          <w:jc w:val="center"/>
        </w:trPr>
        <w:tc>
          <w:tcPr>
            <w:tcW w:w="934" w:type="dxa"/>
            <w:vAlign w:val="center"/>
          </w:tcPr>
          <w:p w14:paraId="0D48C887" w14:textId="2954DC5C" w:rsidR="004F6888" w:rsidRDefault="004F6888" w:rsidP="009B0CEA">
            <w:pPr>
              <w:jc w:val="center"/>
              <w:rPr>
                <w:sz w:val="20"/>
                <w:szCs w:val="20"/>
              </w:rPr>
            </w:pPr>
            <w:r>
              <w:rPr>
                <w:sz w:val="20"/>
                <w:szCs w:val="20"/>
              </w:rPr>
              <w:t>14.</w:t>
            </w:r>
          </w:p>
        </w:tc>
        <w:tc>
          <w:tcPr>
            <w:tcW w:w="4561" w:type="dxa"/>
            <w:vAlign w:val="center"/>
          </w:tcPr>
          <w:p w14:paraId="3C41934C" w14:textId="491C1FEB" w:rsidR="004F6888" w:rsidRPr="00E91724" w:rsidRDefault="00556395" w:rsidP="009B0CEA">
            <w:pPr>
              <w:jc w:val="center"/>
              <w:rPr>
                <w:sz w:val="20"/>
                <w:szCs w:val="20"/>
              </w:rPr>
            </w:pPr>
            <w:r w:rsidRPr="00EA2FB3">
              <w:rPr>
                <w:bCs/>
                <w:sz w:val="20"/>
              </w:rPr>
              <w:t>Лимон</w:t>
            </w:r>
            <w:r>
              <w:rPr>
                <w:bCs/>
                <w:sz w:val="20"/>
              </w:rPr>
              <w:t xml:space="preserve"> свежий</w:t>
            </w:r>
          </w:p>
        </w:tc>
        <w:tc>
          <w:tcPr>
            <w:tcW w:w="1594" w:type="dxa"/>
            <w:vAlign w:val="center"/>
          </w:tcPr>
          <w:p w14:paraId="3ABCA38D" w14:textId="74394E93" w:rsidR="004F6888" w:rsidRPr="00E91724" w:rsidRDefault="00D00FE4" w:rsidP="009B0CEA">
            <w:pPr>
              <w:jc w:val="center"/>
              <w:rPr>
                <w:sz w:val="20"/>
                <w:szCs w:val="20"/>
              </w:rPr>
            </w:pPr>
            <w:r>
              <w:rPr>
                <w:sz w:val="20"/>
                <w:szCs w:val="20"/>
              </w:rPr>
              <w:t>Кг.</w:t>
            </w:r>
          </w:p>
        </w:tc>
        <w:tc>
          <w:tcPr>
            <w:tcW w:w="1767" w:type="dxa"/>
            <w:vAlign w:val="center"/>
          </w:tcPr>
          <w:p w14:paraId="71DB2300" w14:textId="246EF656" w:rsidR="004F6888" w:rsidRPr="00E91724" w:rsidRDefault="004F6888" w:rsidP="009B0CEA">
            <w:pPr>
              <w:jc w:val="center"/>
              <w:rPr>
                <w:sz w:val="20"/>
                <w:szCs w:val="20"/>
              </w:rPr>
            </w:pPr>
            <w:r w:rsidRPr="004D6331">
              <w:rPr>
                <w:sz w:val="20"/>
                <w:szCs w:val="20"/>
              </w:rPr>
              <w:t>Согласно заявки Государственного заказчика</w:t>
            </w:r>
          </w:p>
        </w:tc>
        <w:tc>
          <w:tcPr>
            <w:tcW w:w="1565" w:type="dxa"/>
            <w:vAlign w:val="center"/>
          </w:tcPr>
          <w:p w14:paraId="7EDA9B7A" w14:textId="77777777" w:rsidR="004F6888" w:rsidRPr="00E91724" w:rsidRDefault="004F6888" w:rsidP="009B0CEA">
            <w:pPr>
              <w:jc w:val="center"/>
              <w:rPr>
                <w:sz w:val="20"/>
                <w:szCs w:val="20"/>
              </w:rPr>
            </w:pPr>
          </w:p>
        </w:tc>
      </w:tr>
      <w:tr w:rsidR="00E32C5A" w:rsidRPr="00EB3B14" w14:paraId="3F71DC3F" w14:textId="77777777" w:rsidTr="009B0CEA">
        <w:trPr>
          <w:jc w:val="center"/>
        </w:trPr>
        <w:tc>
          <w:tcPr>
            <w:tcW w:w="934" w:type="dxa"/>
            <w:vAlign w:val="center"/>
          </w:tcPr>
          <w:p w14:paraId="63D8D388" w14:textId="4C123CB8" w:rsidR="00E32C5A" w:rsidRDefault="00E32C5A" w:rsidP="009B0CEA">
            <w:pPr>
              <w:jc w:val="center"/>
              <w:rPr>
                <w:sz w:val="20"/>
                <w:szCs w:val="20"/>
              </w:rPr>
            </w:pPr>
            <w:r>
              <w:rPr>
                <w:sz w:val="20"/>
                <w:szCs w:val="20"/>
              </w:rPr>
              <w:t>15.</w:t>
            </w:r>
          </w:p>
        </w:tc>
        <w:tc>
          <w:tcPr>
            <w:tcW w:w="4561" w:type="dxa"/>
            <w:vAlign w:val="center"/>
          </w:tcPr>
          <w:p w14:paraId="1037F834" w14:textId="064001C6" w:rsidR="00E32C5A" w:rsidRPr="00E91724" w:rsidRDefault="00556395" w:rsidP="009B0CEA">
            <w:pPr>
              <w:jc w:val="center"/>
              <w:rPr>
                <w:sz w:val="20"/>
                <w:szCs w:val="20"/>
              </w:rPr>
            </w:pPr>
            <w:r w:rsidRPr="008C7DEC">
              <w:rPr>
                <w:bCs/>
                <w:sz w:val="20"/>
              </w:rPr>
              <w:t>Повидло яблочное</w:t>
            </w:r>
          </w:p>
        </w:tc>
        <w:tc>
          <w:tcPr>
            <w:tcW w:w="1594" w:type="dxa"/>
            <w:vAlign w:val="center"/>
          </w:tcPr>
          <w:p w14:paraId="4E3996AA" w14:textId="558860E7" w:rsidR="00E32C5A" w:rsidRPr="00E91724" w:rsidRDefault="00D00FE4" w:rsidP="009B0CEA">
            <w:pPr>
              <w:jc w:val="center"/>
              <w:rPr>
                <w:sz w:val="20"/>
                <w:szCs w:val="20"/>
              </w:rPr>
            </w:pPr>
            <w:r>
              <w:rPr>
                <w:sz w:val="20"/>
                <w:szCs w:val="20"/>
              </w:rPr>
              <w:t>Кг.</w:t>
            </w:r>
          </w:p>
        </w:tc>
        <w:tc>
          <w:tcPr>
            <w:tcW w:w="1767" w:type="dxa"/>
            <w:vAlign w:val="center"/>
          </w:tcPr>
          <w:p w14:paraId="1255E54E" w14:textId="06190F72" w:rsidR="00E32C5A" w:rsidRPr="004D6331" w:rsidRDefault="00E32C5A" w:rsidP="009B0CEA">
            <w:pPr>
              <w:jc w:val="center"/>
              <w:rPr>
                <w:sz w:val="20"/>
                <w:szCs w:val="20"/>
              </w:rPr>
            </w:pPr>
            <w:r w:rsidRPr="000A17B4">
              <w:rPr>
                <w:sz w:val="20"/>
                <w:szCs w:val="20"/>
              </w:rPr>
              <w:t>Согласно заявки Государственного заказчика</w:t>
            </w:r>
          </w:p>
        </w:tc>
        <w:tc>
          <w:tcPr>
            <w:tcW w:w="1565" w:type="dxa"/>
            <w:vAlign w:val="center"/>
          </w:tcPr>
          <w:p w14:paraId="044AAA3F" w14:textId="77777777" w:rsidR="00E32C5A" w:rsidRPr="00E91724" w:rsidRDefault="00E32C5A" w:rsidP="009B0CEA">
            <w:pPr>
              <w:jc w:val="center"/>
              <w:rPr>
                <w:sz w:val="20"/>
                <w:szCs w:val="20"/>
              </w:rPr>
            </w:pPr>
          </w:p>
        </w:tc>
      </w:tr>
      <w:tr w:rsidR="00E32C5A" w:rsidRPr="00EB3B14" w14:paraId="0ADCD6DF" w14:textId="77777777" w:rsidTr="009B0CEA">
        <w:trPr>
          <w:jc w:val="center"/>
        </w:trPr>
        <w:tc>
          <w:tcPr>
            <w:tcW w:w="934" w:type="dxa"/>
            <w:vAlign w:val="center"/>
          </w:tcPr>
          <w:p w14:paraId="4B7DC28D" w14:textId="2B893DD7" w:rsidR="00E32C5A" w:rsidRDefault="00E32C5A" w:rsidP="009B0CEA">
            <w:pPr>
              <w:jc w:val="center"/>
              <w:rPr>
                <w:sz w:val="20"/>
                <w:szCs w:val="20"/>
              </w:rPr>
            </w:pPr>
            <w:r>
              <w:rPr>
                <w:sz w:val="20"/>
                <w:szCs w:val="20"/>
              </w:rPr>
              <w:t>16.</w:t>
            </w:r>
          </w:p>
        </w:tc>
        <w:tc>
          <w:tcPr>
            <w:tcW w:w="4561" w:type="dxa"/>
            <w:vAlign w:val="center"/>
          </w:tcPr>
          <w:p w14:paraId="329D754A" w14:textId="5B5DDA33" w:rsidR="00E32C5A" w:rsidRPr="00E91724" w:rsidRDefault="00556395" w:rsidP="009B0CEA">
            <w:pPr>
              <w:jc w:val="center"/>
              <w:rPr>
                <w:sz w:val="20"/>
                <w:szCs w:val="20"/>
              </w:rPr>
            </w:pPr>
            <w:r w:rsidRPr="00680E8D">
              <w:rPr>
                <w:bCs/>
                <w:sz w:val="20"/>
              </w:rPr>
              <w:t>Мука пшеничная</w:t>
            </w:r>
          </w:p>
        </w:tc>
        <w:tc>
          <w:tcPr>
            <w:tcW w:w="1594" w:type="dxa"/>
            <w:vAlign w:val="center"/>
          </w:tcPr>
          <w:p w14:paraId="5DA95818" w14:textId="6BFA4F5D" w:rsidR="00E32C5A" w:rsidRPr="00E91724" w:rsidRDefault="00D00FE4" w:rsidP="009B0CEA">
            <w:pPr>
              <w:jc w:val="center"/>
              <w:rPr>
                <w:sz w:val="20"/>
                <w:szCs w:val="20"/>
              </w:rPr>
            </w:pPr>
            <w:r>
              <w:rPr>
                <w:sz w:val="20"/>
                <w:szCs w:val="20"/>
              </w:rPr>
              <w:t>Кг.</w:t>
            </w:r>
          </w:p>
        </w:tc>
        <w:tc>
          <w:tcPr>
            <w:tcW w:w="1767" w:type="dxa"/>
            <w:vAlign w:val="center"/>
          </w:tcPr>
          <w:p w14:paraId="44A5841C" w14:textId="0A7239A5" w:rsidR="00E32C5A" w:rsidRPr="004D6331" w:rsidRDefault="00E32C5A" w:rsidP="009B0CEA">
            <w:pPr>
              <w:jc w:val="center"/>
              <w:rPr>
                <w:sz w:val="20"/>
                <w:szCs w:val="20"/>
              </w:rPr>
            </w:pPr>
            <w:r w:rsidRPr="000A17B4">
              <w:rPr>
                <w:sz w:val="20"/>
                <w:szCs w:val="20"/>
              </w:rPr>
              <w:t>Согласно заявки Государственного заказчика</w:t>
            </w:r>
          </w:p>
        </w:tc>
        <w:tc>
          <w:tcPr>
            <w:tcW w:w="1565" w:type="dxa"/>
            <w:vAlign w:val="center"/>
          </w:tcPr>
          <w:p w14:paraId="1CC9F586" w14:textId="77777777" w:rsidR="00E32C5A" w:rsidRPr="00E91724" w:rsidRDefault="00E32C5A" w:rsidP="009B0CEA">
            <w:pPr>
              <w:jc w:val="center"/>
              <w:rPr>
                <w:sz w:val="20"/>
                <w:szCs w:val="20"/>
              </w:rPr>
            </w:pPr>
          </w:p>
        </w:tc>
      </w:tr>
      <w:tr w:rsidR="00E32C5A" w:rsidRPr="00EB3B14" w14:paraId="5B3E8F65" w14:textId="77777777" w:rsidTr="009B0CEA">
        <w:trPr>
          <w:jc w:val="center"/>
        </w:trPr>
        <w:tc>
          <w:tcPr>
            <w:tcW w:w="934" w:type="dxa"/>
            <w:vAlign w:val="center"/>
          </w:tcPr>
          <w:p w14:paraId="7C70896A" w14:textId="766669F8" w:rsidR="00E32C5A" w:rsidRDefault="00E32C5A" w:rsidP="009B0CEA">
            <w:pPr>
              <w:jc w:val="center"/>
              <w:rPr>
                <w:sz w:val="20"/>
                <w:szCs w:val="20"/>
              </w:rPr>
            </w:pPr>
            <w:r>
              <w:rPr>
                <w:sz w:val="20"/>
                <w:szCs w:val="20"/>
              </w:rPr>
              <w:t>17.</w:t>
            </w:r>
          </w:p>
        </w:tc>
        <w:tc>
          <w:tcPr>
            <w:tcW w:w="4561" w:type="dxa"/>
            <w:vAlign w:val="center"/>
          </w:tcPr>
          <w:p w14:paraId="0454A29E" w14:textId="01C56323" w:rsidR="00E32C5A" w:rsidRPr="00E91724" w:rsidRDefault="00556395" w:rsidP="009B0CEA">
            <w:pPr>
              <w:jc w:val="center"/>
              <w:rPr>
                <w:sz w:val="20"/>
                <w:szCs w:val="20"/>
              </w:rPr>
            </w:pPr>
            <w:r w:rsidRPr="00F802B8">
              <w:rPr>
                <w:bCs/>
                <w:sz w:val="20"/>
              </w:rPr>
              <w:t>Дрожжи</w:t>
            </w:r>
          </w:p>
        </w:tc>
        <w:tc>
          <w:tcPr>
            <w:tcW w:w="1594" w:type="dxa"/>
            <w:vAlign w:val="center"/>
          </w:tcPr>
          <w:p w14:paraId="3DEF4BA9" w14:textId="7CC38DA1" w:rsidR="00E32C5A" w:rsidRPr="00E91724" w:rsidRDefault="00D00FE4" w:rsidP="009B0CEA">
            <w:pPr>
              <w:jc w:val="center"/>
              <w:rPr>
                <w:sz w:val="20"/>
                <w:szCs w:val="20"/>
              </w:rPr>
            </w:pPr>
            <w:r>
              <w:rPr>
                <w:sz w:val="20"/>
                <w:szCs w:val="20"/>
              </w:rPr>
              <w:t>Кг.</w:t>
            </w:r>
          </w:p>
        </w:tc>
        <w:tc>
          <w:tcPr>
            <w:tcW w:w="1767" w:type="dxa"/>
            <w:vAlign w:val="center"/>
          </w:tcPr>
          <w:p w14:paraId="20365815" w14:textId="5B1A2F61" w:rsidR="00E32C5A" w:rsidRPr="004D6331" w:rsidRDefault="00E32C5A" w:rsidP="009B0CEA">
            <w:pPr>
              <w:jc w:val="center"/>
              <w:rPr>
                <w:sz w:val="20"/>
                <w:szCs w:val="20"/>
              </w:rPr>
            </w:pPr>
            <w:r w:rsidRPr="000A17B4">
              <w:rPr>
                <w:sz w:val="20"/>
                <w:szCs w:val="20"/>
              </w:rPr>
              <w:t>Согласно заявки Государственного заказчика</w:t>
            </w:r>
          </w:p>
        </w:tc>
        <w:tc>
          <w:tcPr>
            <w:tcW w:w="1565" w:type="dxa"/>
            <w:vAlign w:val="center"/>
          </w:tcPr>
          <w:p w14:paraId="5FDDCE41" w14:textId="77777777" w:rsidR="00E32C5A" w:rsidRPr="00E91724" w:rsidRDefault="00E32C5A" w:rsidP="009B0CEA">
            <w:pPr>
              <w:jc w:val="center"/>
              <w:rPr>
                <w:sz w:val="20"/>
                <w:szCs w:val="20"/>
              </w:rPr>
            </w:pPr>
          </w:p>
        </w:tc>
      </w:tr>
      <w:tr w:rsidR="00E32C5A" w:rsidRPr="00EB3B14" w14:paraId="118325D8" w14:textId="77777777" w:rsidTr="00BE2CE7">
        <w:trPr>
          <w:trHeight w:val="835"/>
          <w:jc w:val="center"/>
        </w:trPr>
        <w:tc>
          <w:tcPr>
            <w:tcW w:w="934" w:type="dxa"/>
            <w:vAlign w:val="center"/>
          </w:tcPr>
          <w:p w14:paraId="66D5FE8A" w14:textId="2F9BEDB3" w:rsidR="00E32C5A" w:rsidRDefault="00E32C5A" w:rsidP="009B0CEA">
            <w:pPr>
              <w:jc w:val="center"/>
              <w:rPr>
                <w:sz w:val="20"/>
                <w:szCs w:val="20"/>
              </w:rPr>
            </w:pPr>
            <w:r>
              <w:rPr>
                <w:sz w:val="20"/>
                <w:szCs w:val="20"/>
              </w:rPr>
              <w:lastRenderedPageBreak/>
              <w:t>18.</w:t>
            </w:r>
          </w:p>
        </w:tc>
        <w:tc>
          <w:tcPr>
            <w:tcW w:w="4561" w:type="dxa"/>
            <w:vAlign w:val="center"/>
          </w:tcPr>
          <w:p w14:paraId="3A92F217" w14:textId="7CE393AA" w:rsidR="00E32C5A" w:rsidRPr="00E91724" w:rsidRDefault="00556395" w:rsidP="009B0CEA">
            <w:pPr>
              <w:jc w:val="center"/>
              <w:rPr>
                <w:sz w:val="20"/>
                <w:szCs w:val="20"/>
              </w:rPr>
            </w:pPr>
            <w:r w:rsidRPr="005E3CB3">
              <w:rPr>
                <w:bCs/>
                <w:sz w:val="20"/>
              </w:rPr>
              <w:t>Макароны</w:t>
            </w:r>
          </w:p>
        </w:tc>
        <w:tc>
          <w:tcPr>
            <w:tcW w:w="1594" w:type="dxa"/>
            <w:vAlign w:val="center"/>
          </w:tcPr>
          <w:p w14:paraId="325E1CCC" w14:textId="751D5A96" w:rsidR="00E32C5A" w:rsidRPr="00E91724" w:rsidRDefault="00D00FE4" w:rsidP="009B0CEA">
            <w:pPr>
              <w:jc w:val="center"/>
              <w:rPr>
                <w:sz w:val="20"/>
                <w:szCs w:val="20"/>
              </w:rPr>
            </w:pPr>
            <w:r>
              <w:rPr>
                <w:sz w:val="20"/>
                <w:szCs w:val="20"/>
              </w:rPr>
              <w:t>Кг.</w:t>
            </w:r>
          </w:p>
        </w:tc>
        <w:tc>
          <w:tcPr>
            <w:tcW w:w="1767" w:type="dxa"/>
            <w:vAlign w:val="center"/>
          </w:tcPr>
          <w:p w14:paraId="5F8379AD" w14:textId="16987E2C" w:rsidR="00E32C5A" w:rsidRPr="004D6331" w:rsidRDefault="00E32C5A" w:rsidP="009B0CEA">
            <w:pPr>
              <w:jc w:val="center"/>
              <w:rPr>
                <w:sz w:val="20"/>
                <w:szCs w:val="20"/>
              </w:rPr>
            </w:pPr>
            <w:r w:rsidRPr="000A17B4">
              <w:rPr>
                <w:sz w:val="20"/>
                <w:szCs w:val="20"/>
              </w:rPr>
              <w:t>Согласно заявки Государственного заказчика</w:t>
            </w:r>
          </w:p>
        </w:tc>
        <w:tc>
          <w:tcPr>
            <w:tcW w:w="1565" w:type="dxa"/>
            <w:vAlign w:val="center"/>
          </w:tcPr>
          <w:p w14:paraId="51DFCB32" w14:textId="77777777" w:rsidR="00E32C5A" w:rsidRPr="00E91724" w:rsidRDefault="00E32C5A" w:rsidP="009B0CEA">
            <w:pPr>
              <w:jc w:val="center"/>
              <w:rPr>
                <w:sz w:val="20"/>
                <w:szCs w:val="20"/>
              </w:rPr>
            </w:pPr>
          </w:p>
        </w:tc>
      </w:tr>
      <w:tr w:rsidR="00E32C5A" w:rsidRPr="00EB3B14" w14:paraId="3DAC47E5" w14:textId="77777777" w:rsidTr="009B0CEA">
        <w:trPr>
          <w:jc w:val="center"/>
        </w:trPr>
        <w:tc>
          <w:tcPr>
            <w:tcW w:w="934" w:type="dxa"/>
            <w:vAlign w:val="center"/>
          </w:tcPr>
          <w:p w14:paraId="592F0621" w14:textId="2011D542" w:rsidR="00E32C5A" w:rsidRDefault="00E32C5A" w:rsidP="009B0CEA">
            <w:pPr>
              <w:jc w:val="center"/>
              <w:rPr>
                <w:sz w:val="20"/>
                <w:szCs w:val="20"/>
              </w:rPr>
            </w:pPr>
            <w:r>
              <w:rPr>
                <w:sz w:val="20"/>
                <w:szCs w:val="20"/>
              </w:rPr>
              <w:t>19.</w:t>
            </w:r>
          </w:p>
        </w:tc>
        <w:tc>
          <w:tcPr>
            <w:tcW w:w="4561" w:type="dxa"/>
            <w:vAlign w:val="center"/>
          </w:tcPr>
          <w:p w14:paraId="7C0AF5A1" w14:textId="78885BB0" w:rsidR="00E32C5A" w:rsidRPr="00E91724" w:rsidRDefault="00556395" w:rsidP="009B0CEA">
            <w:pPr>
              <w:jc w:val="center"/>
              <w:rPr>
                <w:sz w:val="20"/>
                <w:szCs w:val="20"/>
              </w:rPr>
            </w:pPr>
            <w:r w:rsidRPr="00E11997">
              <w:rPr>
                <w:bCs/>
                <w:sz w:val="20"/>
              </w:rPr>
              <w:t>Крупа гречневая</w:t>
            </w:r>
          </w:p>
        </w:tc>
        <w:tc>
          <w:tcPr>
            <w:tcW w:w="1594" w:type="dxa"/>
            <w:vAlign w:val="center"/>
          </w:tcPr>
          <w:p w14:paraId="4B7E12EE" w14:textId="02292B80" w:rsidR="00E32C5A" w:rsidRPr="00E91724" w:rsidRDefault="00D00FE4" w:rsidP="009B0CEA">
            <w:pPr>
              <w:jc w:val="center"/>
              <w:rPr>
                <w:sz w:val="20"/>
                <w:szCs w:val="20"/>
              </w:rPr>
            </w:pPr>
            <w:r>
              <w:rPr>
                <w:sz w:val="20"/>
                <w:szCs w:val="20"/>
              </w:rPr>
              <w:t>Кг.</w:t>
            </w:r>
          </w:p>
        </w:tc>
        <w:tc>
          <w:tcPr>
            <w:tcW w:w="1767" w:type="dxa"/>
            <w:vAlign w:val="center"/>
          </w:tcPr>
          <w:p w14:paraId="3EA90E9A" w14:textId="732D20F8" w:rsidR="00E32C5A" w:rsidRPr="004D6331" w:rsidRDefault="00E32C5A" w:rsidP="009B0CEA">
            <w:pPr>
              <w:jc w:val="center"/>
              <w:rPr>
                <w:sz w:val="20"/>
                <w:szCs w:val="20"/>
              </w:rPr>
            </w:pPr>
            <w:r w:rsidRPr="000A17B4">
              <w:rPr>
                <w:sz w:val="20"/>
                <w:szCs w:val="20"/>
              </w:rPr>
              <w:t>Согласно заявки Государственного заказчика</w:t>
            </w:r>
          </w:p>
        </w:tc>
        <w:tc>
          <w:tcPr>
            <w:tcW w:w="1565" w:type="dxa"/>
            <w:vAlign w:val="center"/>
          </w:tcPr>
          <w:p w14:paraId="76A1F120" w14:textId="77777777" w:rsidR="00E32C5A" w:rsidRPr="00E91724" w:rsidRDefault="00E32C5A" w:rsidP="009B0CEA">
            <w:pPr>
              <w:jc w:val="center"/>
              <w:rPr>
                <w:sz w:val="20"/>
                <w:szCs w:val="20"/>
              </w:rPr>
            </w:pPr>
          </w:p>
        </w:tc>
      </w:tr>
      <w:tr w:rsidR="00E32C5A" w:rsidRPr="00EB3B14" w14:paraId="58C1453D" w14:textId="77777777" w:rsidTr="009B0CEA">
        <w:trPr>
          <w:jc w:val="center"/>
        </w:trPr>
        <w:tc>
          <w:tcPr>
            <w:tcW w:w="934" w:type="dxa"/>
            <w:vAlign w:val="center"/>
          </w:tcPr>
          <w:p w14:paraId="700C94F2" w14:textId="0B553265" w:rsidR="00E32C5A" w:rsidRDefault="00E32C5A" w:rsidP="009B0CEA">
            <w:pPr>
              <w:jc w:val="center"/>
              <w:rPr>
                <w:sz w:val="20"/>
                <w:szCs w:val="20"/>
              </w:rPr>
            </w:pPr>
            <w:r>
              <w:rPr>
                <w:sz w:val="20"/>
                <w:szCs w:val="20"/>
              </w:rPr>
              <w:t>20.</w:t>
            </w:r>
          </w:p>
        </w:tc>
        <w:tc>
          <w:tcPr>
            <w:tcW w:w="4561" w:type="dxa"/>
            <w:vAlign w:val="center"/>
          </w:tcPr>
          <w:p w14:paraId="2DBAFA55" w14:textId="36F29082" w:rsidR="00E32C5A" w:rsidRPr="00E91724" w:rsidRDefault="00556395" w:rsidP="009B0CEA">
            <w:pPr>
              <w:jc w:val="center"/>
              <w:rPr>
                <w:sz w:val="20"/>
                <w:szCs w:val="20"/>
              </w:rPr>
            </w:pPr>
            <w:r w:rsidRPr="00D56A2E">
              <w:rPr>
                <w:bCs/>
                <w:sz w:val="20"/>
              </w:rPr>
              <w:t>Крупа перловая</w:t>
            </w:r>
          </w:p>
        </w:tc>
        <w:tc>
          <w:tcPr>
            <w:tcW w:w="1594" w:type="dxa"/>
            <w:vAlign w:val="center"/>
          </w:tcPr>
          <w:p w14:paraId="79225070" w14:textId="00767C7C" w:rsidR="00E32C5A" w:rsidRPr="00E91724" w:rsidRDefault="00D00FE4" w:rsidP="009B0CEA">
            <w:pPr>
              <w:jc w:val="center"/>
              <w:rPr>
                <w:sz w:val="20"/>
                <w:szCs w:val="20"/>
              </w:rPr>
            </w:pPr>
            <w:r>
              <w:rPr>
                <w:sz w:val="20"/>
                <w:szCs w:val="20"/>
              </w:rPr>
              <w:t>Кг.</w:t>
            </w:r>
          </w:p>
        </w:tc>
        <w:tc>
          <w:tcPr>
            <w:tcW w:w="1767" w:type="dxa"/>
            <w:vAlign w:val="center"/>
          </w:tcPr>
          <w:p w14:paraId="3474D66B" w14:textId="2556B2C5" w:rsidR="00E32C5A" w:rsidRPr="004D6331" w:rsidRDefault="00E32C5A" w:rsidP="009B0CEA">
            <w:pPr>
              <w:jc w:val="center"/>
              <w:rPr>
                <w:sz w:val="20"/>
                <w:szCs w:val="20"/>
              </w:rPr>
            </w:pPr>
            <w:r w:rsidRPr="000A17B4">
              <w:rPr>
                <w:sz w:val="20"/>
                <w:szCs w:val="20"/>
              </w:rPr>
              <w:t>Согласно заявки Государственного заказчика</w:t>
            </w:r>
          </w:p>
        </w:tc>
        <w:tc>
          <w:tcPr>
            <w:tcW w:w="1565" w:type="dxa"/>
            <w:vAlign w:val="center"/>
          </w:tcPr>
          <w:p w14:paraId="015298EC" w14:textId="77777777" w:rsidR="00E32C5A" w:rsidRPr="00E91724" w:rsidRDefault="00E32C5A" w:rsidP="009B0CEA">
            <w:pPr>
              <w:jc w:val="center"/>
              <w:rPr>
                <w:sz w:val="20"/>
                <w:szCs w:val="20"/>
              </w:rPr>
            </w:pPr>
          </w:p>
        </w:tc>
      </w:tr>
      <w:tr w:rsidR="00E32C5A" w:rsidRPr="00EB3B14" w14:paraId="58C1D10B" w14:textId="77777777" w:rsidTr="009B0CEA">
        <w:trPr>
          <w:jc w:val="center"/>
        </w:trPr>
        <w:tc>
          <w:tcPr>
            <w:tcW w:w="934" w:type="dxa"/>
            <w:vAlign w:val="center"/>
          </w:tcPr>
          <w:p w14:paraId="217F8BD1" w14:textId="3AE8D8B3" w:rsidR="00E32C5A" w:rsidRDefault="00E32C5A" w:rsidP="009B0CEA">
            <w:pPr>
              <w:jc w:val="center"/>
              <w:rPr>
                <w:sz w:val="20"/>
                <w:szCs w:val="20"/>
              </w:rPr>
            </w:pPr>
            <w:r>
              <w:rPr>
                <w:sz w:val="20"/>
                <w:szCs w:val="20"/>
              </w:rPr>
              <w:t>21.</w:t>
            </w:r>
          </w:p>
        </w:tc>
        <w:tc>
          <w:tcPr>
            <w:tcW w:w="4561" w:type="dxa"/>
            <w:vAlign w:val="center"/>
          </w:tcPr>
          <w:p w14:paraId="35239EDA" w14:textId="511D2CE2" w:rsidR="00E32C5A" w:rsidRPr="00E91724" w:rsidRDefault="00556395" w:rsidP="009B0CEA">
            <w:pPr>
              <w:jc w:val="center"/>
              <w:rPr>
                <w:sz w:val="20"/>
                <w:szCs w:val="20"/>
              </w:rPr>
            </w:pPr>
            <w:r w:rsidRPr="00B551E6">
              <w:rPr>
                <w:bCs/>
                <w:sz w:val="20"/>
              </w:rPr>
              <w:t>Крупа рисовая</w:t>
            </w:r>
          </w:p>
        </w:tc>
        <w:tc>
          <w:tcPr>
            <w:tcW w:w="1594" w:type="dxa"/>
            <w:vAlign w:val="center"/>
          </w:tcPr>
          <w:p w14:paraId="3291E770" w14:textId="5C925041" w:rsidR="00E32C5A" w:rsidRPr="00E91724" w:rsidRDefault="00D00FE4" w:rsidP="009B0CEA">
            <w:pPr>
              <w:jc w:val="center"/>
              <w:rPr>
                <w:sz w:val="20"/>
                <w:szCs w:val="20"/>
              </w:rPr>
            </w:pPr>
            <w:r>
              <w:rPr>
                <w:sz w:val="20"/>
                <w:szCs w:val="20"/>
              </w:rPr>
              <w:t>Кг.</w:t>
            </w:r>
          </w:p>
        </w:tc>
        <w:tc>
          <w:tcPr>
            <w:tcW w:w="1767" w:type="dxa"/>
            <w:vAlign w:val="center"/>
          </w:tcPr>
          <w:p w14:paraId="22689027" w14:textId="0976C3BB"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206EE131" w14:textId="77777777" w:rsidR="00E32C5A" w:rsidRPr="00E91724" w:rsidRDefault="00E32C5A" w:rsidP="009B0CEA">
            <w:pPr>
              <w:jc w:val="center"/>
              <w:rPr>
                <w:sz w:val="20"/>
                <w:szCs w:val="20"/>
              </w:rPr>
            </w:pPr>
          </w:p>
        </w:tc>
      </w:tr>
      <w:tr w:rsidR="00E32C5A" w:rsidRPr="00E91724" w14:paraId="2AD81941" w14:textId="77777777" w:rsidTr="009B0CEA">
        <w:trPr>
          <w:jc w:val="center"/>
        </w:trPr>
        <w:tc>
          <w:tcPr>
            <w:tcW w:w="934" w:type="dxa"/>
            <w:vAlign w:val="center"/>
          </w:tcPr>
          <w:p w14:paraId="1E7D6E56" w14:textId="46655F6F" w:rsidR="00E32C5A" w:rsidRDefault="00E32C5A" w:rsidP="009B0CEA">
            <w:pPr>
              <w:jc w:val="center"/>
              <w:rPr>
                <w:sz w:val="20"/>
                <w:szCs w:val="20"/>
              </w:rPr>
            </w:pPr>
            <w:r>
              <w:rPr>
                <w:sz w:val="20"/>
                <w:szCs w:val="20"/>
              </w:rPr>
              <w:t>22.</w:t>
            </w:r>
          </w:p>
        </w:tc>
        <w:tc>
          <w:tcPr>
            <w:tcW w:w="4561" w:type="dxa"/>
            <w:vAlign w:val="center"/>
          </w:tcPr>
          <w:p w14:paraId="4CFE9CD4" w14:textId="1B1EDED2" w:rsidR="00E32C5A" w:rsidRPr="00E91724" w:rsidRDefault="00556395" w:rsidP="009B0CEA">
            <w:pPr>
              <w:jc w:val="center"/>
              <w:rPr>
                <w:sz w:val="20"/>
                <w:szCs w:val="20"/>
              </w:rPr>
            </w:pPr>
            <w:r w:rsidRPr="001B6288">
              <w:rPr>
                <w:bCs/>
                <w:sz w:val="20"/>
              </w:rPr>
              <w:t>Томатная паста</w:t>
            </w:r>
          </w:p>
        </w:tc>
        <w:tc>
          <w:tcPr>
            <w:tcW w:w="1594" w:type="dxa"/>
            <w:vAlign w:val="center"/>
          </w:tcPr>
          <w:p w14:paraId="5ED344B5" w14:textId="741DA8B8" w:rsidR="00E32C5A" w:rsidRPr="00E91724" w:rsidRDefault="00D00FE4" w:rsidP="009B0CEA">
            <w:pPr>
              <w:jc w:val="center"/>
              <w:rPr>
                <w:sz w:val="20"/>
                <w:szCs w:val="20"/>
              </w:rPr>
            </w:pPr>
            <w:r>
              <w:rPr>
                <w:sz w:val="20"/>
                <w:szCs w:val="20"/>
              </w:rPr>
              <w:t>Кг.</w:t>
            </w:r>
          </w:p>
        </w:tc>
        <w:tc>
          <w:tcPr>
            <w:tcW w:w="1767" w:type="dxa"/>
            <w:vAlign w:val="center"/>
          </w:tcPr>
          <w:p w14:paraId="69FFCFD5" w14:textId="2C3FA5C4"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15D516CB" w14:textId="77777777" w:rsidR="00E32C5A" w:rsidRPr="00E91724" w:rsidRDefault="00E32C5A" w:rsidP="009B0CEA">
            <w:pPr>
              <w:jc w:val="center"/>
              <w:rPr>
                <w:sz w:val="20"/>
                <w:szCs w:val="20"/>
              </w:rPr>
            </w:pPr>
          </w:p>
        </w:tc>
      </w:tr>
      <w:tr w:rsidR="00E32C5A" w:rsidRPr="00E91724" w14:paraId="11FD6AA1" w14:textId="77777777" w:rsidTr="009B0CEA">
        <w:trPr>
          <w:jc w:val="center"/>
        </w:trPr>
        <w:tc>
          <w:tcPr>
            <w:tcW w:w="934" w:type="dxa"/>
            <w:vAlign w:val="center"/>
          </w:tcPr>
          <w:p w14:paraId="3F4D8C3C" w14:textId="3B540521" w:rsidR="00E32C5A" w:rsidRDefault="00E32C5A" w:rsidP="009B0CEA">
            <w:pPr>
              <w:jc w:val="center"/>
              <w:rPr>
                <w:sz w:val="20"/>
                <w:szCs w:val="20"/>
              </w:rPr>
            </w:pPr>
            <w:r>
              <w:rPr>
                <w:sz w:val="20"/>
                <w:szCs w:val="20"/>
              </w:rPr>
              <w:t>23.</w:t>
            </w:r>
          </w:p>
        </w:tc>
        <w:tc>
          <w:tcPr>
            <w:tcW w:w="4561" w:type="dxa"/>
            <w:vAlign w:val="center"/>
          </w:tcPr>
          <w:p w14:paraId="1D09A76D" w14:textId="41D63F96" w:rsidR="00E32C5A" w:rsidRPr="00E91724" w:rsidRDefault="00556395" w:rsidP="009B0CEA">
            <w:pPr>
              <w:jc w:val="center"/>
              <w:rPr>
                <w:sz w:val="20"/>
                <w:szCs w:val="20"/>
              </w:rPr>
            </w:pPr>
            <w:r w:rsidRPr="00211C3D">
              <w:rPr>
                <w:bCs/>
                <w:sz w:val="20"/>
              </w:rPr>
              <w:t>Аджика</w:t>
            </w:r>
          </w:p>
        </w:tc>
        <w:tc>
          <w:tcPr>
            <w:tcW w:w="1594" w:type="dxa"/>
            <w:vAlign w:val="center"/>
          </w:tcPr>
          <w:p w14:paraId="1668BAF8" w14:textId="30DE8325" w:rsidR="00E32C5A" w:rsidRPr="00E91724" w:rsidRDefault="00D00FE4" w:rsidP="009B0CEA">
            <w:pPr>
              <w:jc w:val="center"/>
              <w:rPr>
                <w:sz w:val="20"/>
                <w:szCs w:val="20"/>
              </w:rPr>
            </w:pPr>
            <w:r>
              <w:rPr>
                <w:sz w:val="20"/>
                <w:szCs w:val="20"/>
              </w:rPr>
              <w:t>Кг.</w:t>
            </w:r>
          </w:p>
        </w:tc>
        <w:tc>
          <w:tcPr>
            <w:tcW w:w="1767" w:type="dxa"/>
            <w:vAlign w:val="center"/>
          </w:tcPr>
          <w:p w14:paraId="4AD982AD" w14:textId="20C718F6"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157704BC" w14:textId="77777777" w:rsidR="00E32C5A" w:rsidRPr="00E91724" w:rsidRDefault="00E32C5A" w:rsidP="009B0CEA">
            <w:pPr>
              <w:jc w:val="center"/>
              <w:rPr>
                <w:sz w:val="20"/>
                <w:szCs w:val="20"/>
              </w:rPr>
            </w:pPr>
          </w:p>
        </w:tc>
      </w:tr>
      <w:tr w:rsidR="00E32C5A" w:rsidRPr="00E91724" w14:paraId="333805B1" w14:textId="77777777" w:rsidTr="009B0CEA">
        <w:trPr>
          <w:jc w:val="center"/>
        </w:trPr>
        <w:tc>
          <w:tcPr>
            <w:tcW w:w="934" w:type="dxa"/>
            <w:vAlign w:val="center"/>
          </w:tcPr>
          <w:p w14:paraId="41F05D28" w14:textId="2FEC75AF" w:rsidR="00E32C5A" w:rsidRDefault="00E32C5A" w:rsidP="009B0CEA">
            <w:pPr>
              <w:jc w:val="center"/>
              <w:rPr>
                <w:sz w:val="20"/>
                <w:szCs w:val="20"/>
              </w:rPr>
            </w:pPr>
            <w:r>
              <w:rPr>
                <w:sz w:val="20"/>
                <w:szCs w:val="20"/>
              </w:rPr>
              <w:t>24.</w:t>
            </w:r>
          </w:p>
        </w:tc>
        <w:tc>
          <w:tcPr>
            <w:tcW w:w="4561" w:type="dxa"/>
            <w:vAlign w:val="center"/>
          </w:tcPr>
          <w:p w14:paraId="3D32A9FD" w14:textId="34D5BECA" w:rsidR="00E32C5A" w:rsidRPr="00E91724" w:rsidRDefault="00556395" w:rsidP="009B0CEA">
            <w:pPr>
              <w:jc w:val="center"/>
              <w:rPr>
                <w:sz w:val="20"/>
                <w:szCs w:val="20"/>
              </w:rPr>
            </w:pPr>
            <w:r w:rsidRPr="007E2E51">
              <w:rPr>
                <w:bCs/>
                <w:sz w:val="20"/>
              </w:rPr>
              <w:t>Горошек консервированный</w:t>
            </w:r>
          </w:p>
        </w:tc>
        <w:tc>
          <w:tcPr>
            <w:tcW w:w="1594" w:type="dxa"/>
            <w:vAlign w:val="center"/>
          </w:tcPr>
          <w:p w14:paraId="5BB01C4F" w14:textId="6359F649" w:rsidR="00E32C5A" w:rsidRPr="00E91724" w:rsidRDefault="00D00FE4" w:rsidP="009B0CEA">
            <w:pPr>
              <w:jc w:val="center"/>
              <w:rPr>
                <w:sz w:val="20"/>
                <w:szCs w:val="20"/>
              </w:rPr>
            </w:pPr>
            <w:r>
              <w:rPr>
                <w:sz w:val="20"/>
                <w:szCs w:val="20"/>
              </w:rPr>
              <w:t>Кг.</w:t>
            </w:r>
          </w:p>
        </w:tc>
        <w:tc>
          <w:tcPr>
            <w:tcW w:w="1767" w:type="dxa"/>
            <w:vAlign w:val="center"/>
          </w:tcPr>
          <w:p w14:paraId="0E3AF4E5" w14:textId="11155728"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06D1A1C7" w14:textId="77777777" w:rsidR="00E32C5A" w:rsidRPr="00E91724" w:rsidRDefault="00E32C5A" w:rsidP="009B0CEA">
            <w:pPr>
              <w:jc w:val="center"/>
              <w:rPr>
                <w:sz w:val="20"/>
                <w:szCs w:val="20"/>
              </w:rPr>
            </w:pPr>
          </w:p>
        </w:tc>
      </w:tr>
      <w:tr w:rsidR="00E32C5A" w:rsidRPr="00E91724" w14:paraId="5B0DA382" w14:textId="77777777" w:rsidTr="009B0CEA">
        <w:trPr>
          <w:jc w:val="center"/>
        </w:trPr>
        <w:tc>
          <w:tcPr>
            <w:tcW w:w="934" w:type="dxa"/>
            <w:vAlign w:val="center"/>
          </w:tcPr>
          <w:p w14:paraId="073F2C33" w14:textId="0FBE4CD9" w:rsidR="00E32C5A" w:rsidRDefault="00E32C5A" w:rsidP="009B0CEA">
            <w:pPr>
              <w:jc w:val="center"/>
              <w:rPr>
                <w:sz w:val="20"/>
                <w:szCs w:val="20"/>
              </w:rPr>
            </w:pPr>
            <w:r>
              <w:rPr>
                <w:sz w:val="20"/>
                <w:szCs w:val="20"/>
              </w:rPr>
              <w:t>25.</w:t>
            </w:r>
          </w:p>
        </w:tc>
        <w:tc>
          <w:tcPr>
            <w:tcW w:w="4561" w:type="dxa"/>
            <w:vAlign w:val="center"/>
          </w:tcPr>
          <w:p w14:paraId="1D8F4C4A" w14:textId="4F8CF2D9" w:rsidR="00E32C5A" w:rsidRPr="00E91724" w:rsidRDefault="00556395" w:rsidP="009B0CEA">
            <w:pPr>
              <w:jc w:val="center"/>
              <w:rPr>
                <w:sz w:val="20"/>
                <w:szCs w:val="20"/>
              </w:rPr>
            </w:pPr>
            <w:r w:rsidRPr="00CA1E6A">
              <w:rPr>
                <w:bCs/>
                <w:sz w:val="20"/>
              </w:rPr>
              <w:t>Кукуруза консервированная</w:t>
            </w:r>
          </w:p>
        </w:tc>
        <w:tc>
          <w:tcPr>
            <w:tcW w:w="1594" w:type="dxa"/>
            <w:vAlign w:val="center"/>
          </w:tcPr>
          <w:p w14:paraId="1D6E695C" w14:textId="0D4A322D" w:rsidR="00E32C5A" w:rsidRPr="00E91724" w:rsidRDefault="00D00FE4" w:rsidP="009B0CEA">
            <w:pPr>
              <w:jc w:val="center"/>
              <w:rPr>
                <w:sz w:val="20"/>
                <w:szCs w:val="20"/>
              </w:rPr>
            </w:pPr>
            <w:r>
              <w:rPr>
                <w:sz w:val="20"/>
                <w:szCs w:val="20"/>
              </w:rPr>
              <w:t>Кг.</w:t>
            </w:r>
          </w:p>
        </w:tc>
        <w:tc>
          <w:tcPr>
            <w:tcW w:w="1767" w:type="dxa"/>
            <w:vAlign w:val="center"/>
          </w:tcPr>
          <w:p w14:paraId="2FCCA3EC" w14:textId="7ABD5F70"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58B962BC" w14:textId="77777777" w:rsidR="00E32C5A" w:rsidRPr="00E91724" w:rsidRDefault="00E32C5A" w:rsidP="009B0CEA">
            <w:pPr>
              <w:jc w:val="center"/>
              <w:rPr>
                <w:sz w:val="20"/>
                <w:szCs w:val="20"/>
              </w:rPr>
            </w:pPr>
          </w:p>
        </w:tc>
      </w:tr>
      <w:tr w:rsidR="00E32C5A" w:rsidRPr="00E91724" w14:paraId="49622C73" w14:textId="77777777" w:rsidTr="009B0CEA">
        <w:trPr>
          <w:jc w:val="center"/>
        </w:trPr>
        <w:tc>
          <w:tcPr>
            <w:tcW w:w="934" w:type="dxa"/>
            <w:vAlign w:val="center"/>
          </w:tcPr>
          <w:p w14:paraId="35468A91" w14:textId="11E7D69A" w:rsidR="00E32C5A" w:rsidRDefault="00E32C5A" w:rsidP="009B0CEA">
            <w:pPr>
              <w:jc w:val="center"/>
              <w:rPr>
                <w:sz w:val="20"/>
                <w:szCs w:val="20"/>
              </w:rPr>
            </w:pPr>
            <w:r>
              <w:rPr>
                <w:sz w:val="20"/>
                <w:szCs w:val="20"/>
              </w:rPr>
              <w:t>26.</w:t>
            </w:r>
          </w:p>
        </w:tc>
        <w:tc>
          <w:tcPr>
            <w:tcW w:w="4561" w:type="dxa"/>
            <w:vAlign w:val="center"/>
          </w:tcPr>
          <w:p w14:paraId="6E3EBC6F" w14:textId="3CFFD6A0" w:rsidR="00E32C5A" w:rsidRPr="00E91724" w:rsidRDefault="00556395" w:rsidP="009B0CEA">
            <w:pPr>
              <w:jc w:val="center"/>
              <w:rPr>
                <w:sz w:val="20"/>
                <w:szCs w:val="20"/>
              </w:rPr>
            </w:pPr>
            <w:r w:rsidRPr="00DD53F3">
              <w:rPr>
                <w:bCs/>
                <w:sz w:val="20"/>
              </w:rPr>
              <w:t>Фасоль консервированная</w:t>
            </w:r>
          </w:p>
        </w:tc>
        <w:tc>
          <w:tcPr>
            <w:tcW w:w="1594" w:type="dxa"/>
            <w:vAlign w:val="center"/>
          </w:tcPr>
          <w:p w14:paraId="77CFCD68" w14:textId="7273B226" w:rsidR="00E32C5A" w:rsidRPr="00E91724" w:rsidRDefault="00D00FE4" w:rsidP="009B0CEA">
            <w:pPr>
              <w:jc w:val="center"/>
              <w:rPr>
                <w:sz w:val="20"/>
                <w:szCs w:val="20"/>
              </w:rPr>
            </w:pPr>
            <w:r>
              <w:rPr>
                <w:sz w:val="20"/>
                <w:szCs w:val="20"/>
              </w:rPr>
              <w:t>Кг.</w:t>
            </w:r>
          </w:p>
        </w:tc>
        <w:tc>
          <w:tcPr>
            <w:tcW w:w="1767" w:type="dxa"/>
            <w:vAlign w:val="center"/>
          </w:tcPr>
          <w:p w14:paraId="7A07FBF3" w14:textId="4E033795"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1F598C25" w14:textId="77777777" w:rsidR="00E32C5A" w:rsidRPr="00E91724" w:rsidRDefault="00E32C5A" w:rsidP="009B0CEA">
            <w:pPr>
              <w:jc w:val="center"/>
              <w:rPr>
                <w:sz w:val="20"/>
                <w:szCs w:val="20"/>
              </w:rPr>
            </w:pPr>
          </w:p>
        </w:tc>
      </w:tr>
      <w:tr w:rsidR="00E32C5A" w:rsidRPr="00E91724" w14:paraId="4D553D56" w14:textId="77777777" w:rsidTr="009B0CEA">
        <w:trPr>
          <w:jc w:val="center"/>
        </w:trPr>
        <w:tc>
          <w:tcPr>
            <w:tcW w:w="934" w:type="dxa"/>
            <w:vAlign w:val="center"/>
          </w:tcPr>
          <w:p w14:paraId="56501CC8" w14:textId="574BD524" w:rsidR="00E32C5A" w:rsidRDefault="00E32C5A" w:rsidP="009B0CEA">
            <w:pPr>
              <w:jc w:val="center"/>
              <w:rPr>
                <w:sz w:val="20"/>
                <w:szCs w:val="20"/>
              </w:rPr>
            </w:pPr>
            <w:r>
              <w:rPr>
                <w:sz w:val="20"/>
                <w:szCs w:val="20"/>
              </w:rPr>
              <w:t>27.</w:t>
            </w:r>
          </w:p>
        </w:tc>
        <w:tc>
          <w:tcPr>
            <w:tcW w:w="4561" w:type="dxa"/>
            <w:vAlign w:val="center"/>
          </w:tcPr>
          <w:p w14:paraId="5A6CF8CD" w14:textId="0E0AD23D" w:rsidR="00E32C5A" w:rsidRPr="00E91724" w:rsidRDefault="00556395" w:rsidP="009B0CEA">
            <w:pPr>
              <w:jc w:val="center"/>
              <w:rPr>
                <w:sz w:val="20"/>
                <w:szCs w:val="20"/>
              </w:rPr>
            </w:pPr>
            <w:r w:rsidRPr="00D955F7">
              <w:rPr>
                <w:bCs/>
                <w:sz w:val="20"/>
              </w:rPr>
              <w:t>Огурцы консервированные корнишоны</w:t>
            </w:r>
          </w:p>
        </w:tc>
        <w:tc>
          <w:tcPr>
            <w:tcW w:w="1594" w:type="dxa"/>
            <w:vAlign w:val="center"/>
          </w:tcPr>
          <w:p w14:paraId="2191A9A4" w14:textId="5B8658C9" w:rsidR="00E32C5A" w:rsidRPr="00E91724" w:rsidRDefault="00D00FE4" w:rsidP="009B0CEA">
            <w:pPr>
              <w:jc w:val="center"/>
              <w:rPr>
                <w:sz w:val="20"/>
                <w:szCs w:val="20"/>
              </w:rPr>
            </w:pPr>
            <w:r>
              <w:rPr>
                <w:sz w:val="20"/>
                <w:szCs w:val="20"/>
              </w:rPr>
              <w:t>Кг.</w:t>
            </w:r>
          </w:p>
        </w:tc>
        <w:tc>
          <w:tcPr>
            <w:tcW w:w="1767" w:type="dxa"/>
            <w:vAlign w:val="center"/>
          </w:tcPr>
          <w:p w14:paraId="6C25B1E5" w14:textId="6C783E8B"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7D269CAB" w14:textId="77777777" w:rsidR="00E32C5A" w:rsidRPr="00E91724" w:rsidRDefault="00E32C5A" w:rsidP="009B0CEA">
            <w:pPr>
              <w:jc w:val="center"/>
              <w:rPr>
                <w:sz w:val="20"/>
                <w:szCs w:val="20"/>
              </w:rPr>
            </w:pPr>
          </w:p>
        </w:tc>
      </w:tr>
      <w:tr w:rsidR="00E32C5A" w:rsidRPr="00E91724" w14:paraId="60C07A41" w14:textId="77777777" w:rsidTr="009B0CEA">
        <w:trPr>
          <w:jc w:val="center"/>
        </w:trPr>
        <w:tc>
          <w:tcPr>
            <w:tcW w:w="934" w:type="dxa"/>
            <w:vAlign w:val="center"/>
          </w:tcPr>
          <w:p w14:paraId="5A1EF7C3" w14:textId="7C7272AD" w:rsidR="00E32C5A" w:rsidRDefault="00E32C5A" w:rsidP="009B0CEA">
            <w:pPr>
              <w:jc w:val="center"/>
              <w:rPr>
                <w:sz w:val="20"/>
                <w:szCs w:val="20"/>
              </w:rPr>
            </w:pPr>
            <w:r>
              <w:rPr>
                <w:sz w:val="20"/>
                <w:szCs w:val="20"/>
              </w:rPr>
              <w:t>28.</w:t>
            </w:r>
          </w:p>
        </w:tc>
        <w:tc>
          <w:tcPr>
            <w:tcW w:w="4561" w:type="dxa"/>
            <w:vAlign w:val="center"/>
          </w:tcPr>
          <w:p w14:paraId="7113E6C7" w14:textId="52143E62" w:rsidR="00E32C5A" w:rsidRPr="00E91724" w:rsidRDefault="00556395" w:rsidP="009B0CEA">
            <w:pPr>
              <w:jc w:val="center"/>
              <w:rPr>
                <w:sz w:val="20"/>
                <w:szCs w:val="20"/>
              </w:rPr>
            </w:pPr>
            <w:r w:rsidRPr="00A7036D">
              <w:rPr>
                <w:bCs/>
                <w:sz w:val="20"/>
              </w:rPr>
              <w:t>Горбуша консервированная</w:t>
            </w:r>
          </w:p>
        </w:tc>
        <w:tc>
          <w:tcPr>
            <w:tcW w:w="1594" w:type="dxa"/>
            <w:vAlign w:val="center"/>
          </w:tcPr>
          <w:p w14:paraId="23895290" w14:textId="4C08EFF6" w:rsidR="00E32C5A" w:rsidRPr="00E91724" w:rsidRDefault="00D00FE4" w:rsidP="009B0CEA">
            <w:pPr>
              <w:jc w:val="center"/>
              <w:rPr>
                <w:sz w:val="20"/>
                <w:szCs w:val="20"/>
              </w:rPr>
            </w:pPr>
            <w:r>
              <w:rPr>
                <w:sz w:val="20"/>
                <w:szCs w:val="20"/>
              </w:rPr>
              <w:t>Кг.</w:t>
            </w:r>
          </w:p>
        </w:tc>
        <w:tc>
          <w:tcPr>
            <w:tcW w:w="1767" w:type="dxa"/>
            <w:vAlign w:val="center"/>
          </w:tcPr>
          <w:p w14:paraId="663111F0" w14:textId="5C045E85"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038A03CD" w14:textId="77777777" w:rsidR="00E32C5A" w:rsidRPr="00E91724" w:rsidRDefault="00E32C5A" w:rsidP="009B0CEA">
            <w:pPr>
              <w:jc w:val="center"/>
              <w:rPr>
                <w:sz w:val="20"/>
                <w:szCs w:val="20"/>
              </w:rPr>
            </w:pPr>
          </w:p>
        </w:tc>
      </w:tr>
      <w:tr w:rsidR="00E32C5A" w:rsidRPr="00E91724" w14:paraId="6FE00FED" w14:textId="77777777" w:rsidTr="009B0CEA">
        <w:trPr>
          <w:jc w:val="center"/>
        </w:trPr>
        <w:tc>
          <w:tcPr>
            <w:tcW w:w="934" w:type="dxa"/>
            <w:vAlign w:val="center"/>
          </w:tcPr>
          <w:p w14:paraId="531F04F3" w14:textId="04B53E64" w:rsidR="00E32C5A" w:rsidRDefault="00E32C5A" w:rsidP="009B0CEA">
            <w:pPr>
              <w:jc w:val="center"/>
              <w:rPr>
                <w:sz w:val="20"/>
                <w:szCs w:val="20"/>
              </w:rPr>
            </w:pPr>
            <w:r>
              <w:rPr>
                <w:sz w:val="20"/>
                <w:szCs w:val="20"/>
              </w:rPr>
              <w:t>29.</w:t>
            </w:r>
          </w:p>
        </w:tc>
        <w:tc>
          <w:tcPr>
            <w:tcW w:w="4561" w:type="dxa"/>
            <w:vAlign w:val="center"/>
          </w:tcPr>
          <w:p w14:paraId="680DC959" w14:textId="706B7B61" w:rsidR="00E32C5A" w:rsidRPr="00E91724" w:rsidRDefault="00556395" w:rsidP="009B0CEA">
            <w:pPr>
              <w:jc w:val="center"/>
              <w:rPr>
                <w:sz w:val="20"/>
                <w:szCs w:val="20"/>
              </w:rPr>
            </w:pPr>
            <w:r w:rsidRPr="00BB763A">
              <w:rPr>
                <w:bCs/>
                <w:sz w:val="20"/>
              </w:rPr>
              <w:t>Скумбрия консервированная</w:t>
            </w:r>
          </w:p>
        </w:tc>
        <w:tc>
          <w:tcPr>
            <w:tcW w:w="1594" w:type="dxa"/>
            <w:vAlign w:val="center"/>
          </w:tcPr>
          <w:p w14:paraId="73F24AD3" w14:textId="0DEA7B26" w:rsidR="00E32C5A" w:rsidRPr="00E91724" w:rsidRDefault="00D00FE4" w:rsidP="009B0CEA">
            <w:pPr>
              <w:jc w:val="center"/>
              <w:rPr>
                <w:sz w:val="20"/>
                <w:szCs w:val="20"/>
              </w:rPr>
            </w:pPr>
            <w:r>
              <w:rPr>
                <w:sz w:val="20"/>
                <w:szCs w:val="20"/>
              </w:rPr>
              <w:t>Кг.</w:t>
            </w:r>
          </w:p>
        </w:tc>
        <w:tc>
          <w:tcPr>
            <w:tcW w:w="1767" w:type="dxa"/>
            <w:vAlign w:val="center"/>
          </w:tcPr>
          <w:p w14:paraId="312D6548" w14:textId="2EAAF041"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359352E6" w14:textId="77777777" w:rsidR="00E32C5A" w:rsidRPr="00E91724" w:rsidRDefault="00E32C5A" w:rsidP="009B0CEA">
            <w:pPr>
              <w:jc w:val="center"/>
              <w:rPr>
                <w:sz w:val="20"/>
                <w:szCs w:val="20"/>
              </w:rPr>
            </w:pPr>
          </w:p>
        </w:tc>
      </w:tr>
      <w:tr w:rsidR="00E32C5A" w:rsidRPr="00E91724" w14:paraId="1C218106" w14:textId="77777777" w:rsidTr="009B0CEA">
        <w:trPr>
          <w:jc w:val="center"/>
        </w:trPr>
        <w:tc>
          <w:tcPr>
            <w:tcW w:w="934" w:type="dxa"/>
            <w:vAlign w:val="center"/>
          </w:tcPr>
          <w:p w14:paraId="01CFF727" w14:textId="2D4E37F4" w:rsidR="00E32C5A" w:rsidRDefault="00E32C5A" w:rsidP="009B0CEA">
            <w:pPr>
              <w:jc w:val="center"/>
              <w:rPr>
                <w:sz w:val="20"/>
                <w:szCs w:val="20"/>
              </w:rPr>
            </w:pPr>
            <w:r>
              <w:rPr>
                <w:sz w:val="20"/>
                <w:szCs w:val="20"/>
              </w:rPr>
              <w:t>30.</w:t>
            </w:r>
          </w:p>
        </w:tc>
        <w:tc>
          <w:tcPr>
            <w:tcW w:w="4561" w:type="dxa"/>
            <w:vAlign w:val="center"/>
          </w:tcPr>
          <w:p w14:paraId="224956FB" w14:textId="1831F126" w:rsidR="00E32C5A" w:rsidRPr="00E91724" w:rsidRDefault="00556395" w:rsidP="009B0CEA">
            <w:pPr>
              <w:jc w:val="center"/>
              <w:rPr>
                <w:sz w:val="20"/>
                <w:szCs w:val="20"/>
              </w:rPr>
            </w:pPr>
            <w:r w:rsidRPr="0054495F">
              <w:rPr>
                <w:bCs/>
                <w:sz w:val="20"/>
              </w:rPr>
              <w:t>Крабовые палочки</w:t>
            </w:r>
          </w:p>
        </w:tc>
        <w:tc>
          <w:tcPr>
            <w:tcW w:w="1594" w:type="dxa"/>
            <w:vAlign w:val="center"/>
          </w:tcPr>
          <w:p w14:paraId="729A9D6B" w14:textId="77831EEB" w:rsidR="00E32C5A" w:rsidRPr="00E91724" w:rsidRDefault="00D00FE4" w:rsidP="009B0CEA">
            <w:pPr>
              <w:jc w:val="center"/>
              <w:rPr>
                <w:sz w:val="20"/>
                <w:szCs w:val="20"/>
              </w:rPr>
            </w:pPr>
            <w:r>
              <w:rPr>
                <w:sz w:val="20"/>
                <w:szCs w:val="20"/>
              </w:rPr>
              <w:t>Кг.</w:t>
            </w:r>
          </w:p>
        </w:tc>
        <w:tc>
          <w:tcPr>
            <w:tcW w:w="1767" w:type="dxa"/>
            <w:vAlign w:val="center"/>
          </w:tcPr>
          <w:p w14:paraId="30961898" w14:textId="6ECFC294"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093A497A" w14:textId="77777777" w:rsidR="00E32C5A" w:rsidRPr="00E91724" w:rsidRDefault="00E32C5A" w:rsidP="009B0CEA">
            <w:pPr>
              <w:jc w:val="center"/>
              <w:rPr>
                <w:sz w:val="20"/>
                <w:szCs w:val="20"/>
              </w:rPr>
            </w:pPr>
          </w:p>
        </w:tc>
      </w:tr>
      <w:tr w:rsidR="00E32C5A" w:rsidRPr="00E91724" w14:paraId="0EF89CA2" w14:textId="77777777" w:rsidTr="009B0CEA">
        <w:trPr>
          <w:jc w:val="center"/>
        </w:trPr>
        <w:tc>
          <w:tcPr>
            <w:tcW w:w="934" w:type="dxa"/>
            <w:vAlign w:val="center"/>
          </w:tcPr>
          <w:p w14:paraId="4C5F8365" w14:textId="18110D04" w:rsidR="00E32C5A" w:rsidRDefault="00E32C5A" w:rsidP="009B0CEA">
            <w:pPr>
              <w:jc w:val="center"/>
              <w:rPr>
                <w:sz w:val="20"/>
                <w:szCs w:val="20"/>
              </w:rPr>
            </w:pPr>
            <w:r>
              <w:rPr>
                <w:sz w:val="20"/>
                <w:szCs w:val="20"/>
              </w:rPr>
              <w:t>31.</w:t>
            </w:r>
          </w:p>
        </w:tc>
        <w:tc>
          <w:tcPr>
            <w:tcW w:w="4561" w:type="dxa"/>
            <w:vAlign w:val="center"/>
          </w:tcPr>
          <w:p w14:paraId="074086B9" w14:textId="2093F1F2" w:rsidR="00E32C5A" w:rsidRPr="00E91724" w:rsidRDefault="00556395" w:rsidP="009B0CEA">
            <w:pPr>
              <w:jc w:val="center"/>
              <w:rPr>
                <w:sz w:val="20"/>
                <w:szCs w:val="20"/>
              </w:rPr>
            </w:pPr>
            <w:r w:rsidRPr="00EB37FC">
              <w:rPr>
                <w:bCs/>
                <w:sz w:val="20"/>
              </w:rPr>
              <w:t xml:space="preserve">Шампиньоны </w:t>
            </w:r>
            <w:r>
              <w:rPr>
                <w:bCs/>
                <w:sz w:val="20"/>
              </w:rPr>
              <w:t>быстрозамороженные</w:t>
            </w:r>
          </w:p>
        </w:tc>
        <w:tc>
          <w:tcPr>
            <w:tcW w:w="1594" w:type="dxa"/>
            <w:vAlign w:val="center"/>
          </w:tcPr>
          <w:p w14:paraId="517D1031" w14:textId="7C460D76" w:rsidR="00E32C5A" w:rsidRPr="00E91724" w:rsidRDefault="00D00FE4" w:rsidP="009B0CEA">
            <w:pPr>
              <w:jc w:val="center"/>
              <w:rPr>
                <w:sz w:val="20"/>
                <w:szCs w:val="20"/>
              </w:rPr>
            </w:pPr>
            <w:r>
              <w:rPr>
                <w:sz w:val="20"/>
                <w:szCs w:val="20"/>
              </w:rPr>
              <w:t>Кг.</w:t>
            </w:r>
          </w:p>
        </w:tc>
        <w:tc>
          <w:tcPr>
            <w:tcW w:w="1767" w:type="dxa"/>
            <w:vAlign w:val="center"/>
          </w:tcPr>
          <w:p w14:paraId="45E30F5A" w14:textId="3368A738"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32D0CA96" w14:textId="77777777" w:rsidR="00E32C5A" w:rsidRPr="00E91724" w:rsidRDefault="00E32C5A" w:rsidP="009B0CEA">
            <w:pPr>
              <w:jc w:val="center"/>
              <w:rPr>
                <w:sz w:val="20"/>
                <w:szCs w:val="20"/>
              </w:rPr>
            </w:pPr>
          </w:p>
        </w:tc>
      </w:tr>
      <w:tr w:rsidR="00E32C5A" w:rsidRPr="00E91724" w14:paraId="4A36120C" w14:textId="77777777" w:rsidTr="009B0CEA">
        <w:trPr>
          <w:jc w:val="center"/>
        </w:trPr>
        <w:tc>
          <w:tcPr>
            <w:tcW w:w="934" w:type="dxa"/>
            <w:vAlign w:val="center"/>
          </w:tcPr>
          <w:p w14:paraId="729DB8E8" w14:textId="2898FF9A" w:rsidR="00E32C5A" w:rsidRDefault="00E32C5A" w:rsidP="009B0CEA">
            <w:pPr>
              <w:jc w:val="center"/>
              <w:rPr>
                <w:sz w:val="20"/>
                <w:szCs w:val="20"/>
              </w:rPr>
            </w:pPr>
            <w:r>
              <w:rPr>
                <w:sz w:val="20"/>
                <w:szCs w:val="20"/>
              </w:rPr>
              <w:t>32.</w:t>
            </w:r>
          </w:p>
        </w:tc>
        <w:tc>
          <w:tcPr>
            <w:tcW w:w="4561" w:type="dxa"/>
            <w:vAlign w:val="center"/>
          </w:tcPr>
          <w:p w14:paraId="27CB961E" w14:textId="0B57163F" w:rsidR="00E32C5A" w:rsidRPr="00E91724" w:rsidRDefault="00556395" w:rsidP="009B0CEA">
            <w:pPr>
              <w:jc w:val="center"/>
              <w:rPr>
                <w:sz w:val="20"/>
                <w:szCs w:val="20"/>
              </w:rPr>
            </w:pPr>
            <w:r w:rsidRPr="00991195">
              <w:rPr>
                <w:bCs/>
                <w:sz w:val="20"/>
              </w:rPr>
              <w:t xml:space="preserve">Скумбрия </w:t>
            </w:r>
            <w:r w:rsidRPr="00497782">
              <w:rPr>
                <w:bCs/>
                <w:sz w:val="20"/>
              </w:rPr>
              <w:t>замороженная</w:t>
            </w:r>
          </w:p>
        </w:tc>
        <w:tc>
          <w:tcPr>
            <w:tcW w:w="1594" w:type="dxa"/>
            <w:vAlign w:val="center"/>
          </w:tcPr>
          <w:p w14:paraId="484ABDDC" w14:textId="267F5DE2" w:rsidR="00E32C5A" w:rsidRPr="00E91724" w:rsidRDefault="00D00FE4" w:rsidP="009B0CEA">
            <w:pPr>
              <w:jc w:val="center"/>
              <w:rPr>
                <w:sz w:val="20"/>
                <w:szCs w:val="20"/>
              </w:rPr>
            </w:pPr>
            <w:r>
              <w:rPr>
                <w:sz w:val="20"/>
                <w:szCs w:val="20"/>
              </w:rPr>
              <w:t>Кг.</w:t>
            </w:r>
          </w:p>
        </w:tc>
        <w:tc>
          <w:tcPr>
            <w:tcW w:w="1767" w:type="dxa"/>
            <w:vAlign w:val="center"/>
          </w:tcPr>
          <w:p w14:paraId="76628D44" w14:textId="50E3E822"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3DD25C92" w14:textId="77777777" w:rsidR="00E32C5A" w:rsidRPr="00E91724" w:rsidRDefault="00E32C5A" w:rsidP="009B0CEA">
            <w:pPr>
              <w:jc w:val="center"/>
              <w:rPr>
                <w:sz w:val="20"/>
                <w:szCs w:val="20"/>
              </w:rPr>
            </w:pPr>
          </w:p>
        </w:tc>
      </w:tr>
      <w:tr w:rsidR="00E32C5A" w:rsidRPr="00E91724" w14:paraId="410FF948" w14:textId="77777777" w:rsidTr="009B0CEA">
        <w:trPr>
          <w:jc w:val="center"/>
        </w:trPr>
        <w:tc>
          <w:tcPr>
            <w:tcW w:w="934" w:type="dxa"/>
            <w:vAlign w:val="center"/>
          </w:tcPr>
          <w:p w14:paraId="175F3B5E" w14:textId="192ACAD9" w:rsidR="00E32C5A" w:rsidRDefault="00E32C5A" w:rsidP="009B0CEA">
            <w:pPr>
              <w:jc w:val="center"/>
              <w:rPr>
                <w:sz w:val="20"/>
                <w:szCs w:val="20"/>
              </w:rPr>
            </w:pPr>
            <w:r>
              <w:rPr>
                <w:sz w:val="20"/>
                <w:szCs w:val="20"/>
              </w:rPr>
              <w:t>33.</w:t>
            </w:r>
          </w:p>
        </w:tc>
        <w:tc>
          <w:tcPr>
            <w:tcW w:w="4561" w:type="dxa"/>
            <w:vAlign w:val="center"/>
          </w:tcPr>
          <w:p w14:paraId="3B7532EE" w14:textId="1864211D" w:rsidR="00E32C5A" w:rsidRPr="00E91724" w:rsidRDefault="00556395" w:rsidP="009B0CEA">
            <w:pPr>
              <w:jc w:val="center"/>
              <w:rPr>
                <w:sz w:val="20"/>
                <w:szCs w:val="20"/>
              </w:rPr>
            </w:pPr>
            <w:r w:rsidRPr="00497782">
              <w:rPr>
                <w:bCs/>
                <w:sz w:val="20"/>
              </w:rPr>
              <w:t>Горбуша замороженная</w:t>
            </w:r>
          </w:p>
        </w:tc>
        <w:tc>
          <w:tcPr>
            <w:tcW w:w="1594" w:type="dxa"/>
            <w:vAlign w:val="center"/>
          </w:tcPr>
          <w:p w14:paraId="1A2FADA1" w14:textId="7F415DDF" w:rsidR="00E32C5A" w:rsidRPr="00E91724" w:rsidRDefault="00D00FE4" w:rsidP="009B0CEA">
            <w:pPr>
              <w:jc w:val="center"/>
              <w:rPr>
                <w:sz w:val="20"/>
                <w:szCs w:val="20"/>
              </w:rPr>
            </w:pPr>
            <w:r>
              <w:rPr>
                <w:sz w:val="20"/>
                <w:szCs w:val="20"/>
              </w:rPr>
              <w:t>Кг.</w:t>
            </w:r>
          </w:p>
        </w:tc>
        <w:tc>
          <w:tcPr>
            <w:tcW w:w="1767" w:type="dxa"/>
            <w:vAlign w:val="center"/>
          </w:tcPr>
          <w:p w14:paraId="3224B2CF" w14:textId="524D438E"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44EC8751" w14:textId="77777777" w:rsidR="00E32C5A" w:rsidRPr="00E91724" w:rsidRDefault="00E32C5A" w:rsidP="009B0CEA">
            <w:pPr>
              <w:jc w:val="center"/>
              <w:rPr>
                <w:sz w:val="20"/>
                <w:szCs w:val="20"/>
              </w:rPr>
            </w:pPr>
          </w:p>
        </w:tc>
      </w:tr>
      <w:tr w:rsidR="00E32C5A" w:rsidRPr="00E91724" w14:paraId="6038F7FE" w14:textId="77777777" w:rsidTr="009B0CEA">
        <w:trPr>
          <w:jc w:val="center"/>
        </w:trPr>
        <w:tc>
          <w:tcPr>
            <w:tcW w:w="934" w:type="dxa"/>
            <w:vAlign w:val="center"/>
          </w:tcPr>
          <w:p w14:paraId="1CDB043E" w14:textId="7C03AAB9" w:rsidR="00E32C5A" w:rsidRDefault="00E32C5A" w:rsidP="009B0CEA">
            <w:pPr>
              <w:jc w:val="center"/>
              <w:rPr>
                <w:sz w:val="20"/>
                <w:szCs w:val="20"/>
              </w:rPr>
            </w:pPr>
            <w:r>
              <w:rPr>
                <w:sz w:val="20"/>
                <w:szCs w:val="20"/>
              </w:rPr>
              <w:t>34.</w:t>
            </w:r>
          </w:p>
        </w:tc>
        <w:tc>
          <w:tcPr>
            <w:tcW w:w="4561" w:type="dxa"/>
            <w:vAlign w:val="center"/>
          </w:tcPr>
          <w:p w14:paraId="193E8422" w14:textId="319DB32C" w:rsidR="00E32C5A" w:rsidRPr="00E91724" w:rsidRDefault="00556395" w:rsidP="009B0CEA">
            <w:pPr>
              <w:jc w:val="center"/>
              <w:rPr>
                <w:sz w:val="20"/>
                <w:szCs w:val="20"/>
              </w:rPr>
            </w:pPr>
            <w:r w:rsidRPr="00AF6CA8">
              <w:rPr>
                <w:bCs/>
                <w:sz w:val="20"/>
              </w:rPr>
              <w:t>Минтай замороженный</w:t>
            </w:r>
          </w:p>
        </w:tc>
        <w:tc>
          <w:tcPr>
            <w:tcW w:w="1594" w:type="dxa"/>
            <w:vAlign w:val="center"/>
          </w:tcPr>
          <w:p w14:paraId="0E5FDC61" w14:textId="09BB2BC0" w:rsidR="00E32C5A" w:rsidRPr="00E91724" w:rsidRDefault="00D00FE4" w:rsidP="009B0CEA">
            <w:pPr>
              <w:jc w:val="center"/>
              <w:rPr>
                <w:sz w:val="20"/>
                <w:szCs w:val="20"/>
              </w:rPr>
            </w:pPr>
            <w:r>
              <w:rPr>
                <w:sz w:val="20"/>
                <w:szCs w:val="20"/>
              </w:rPr>
              <w:t>Кг.</w:t>
            </w:r>
          </w:p>
        </w:tc>
        <w:tc>
          <w:tcPr>
            <w:tcW w:w="1767" w:type="dxa"/>
            <w:vAlign w:val="center"/>
          </w:tcPr>
          <w:p w14:paraId="0E96286B" w14:textId="79258B4E"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319946AC" w14:textId="77777777" w:rsidR="00E32C5A" w:rsidRPr="00E91724" w:rsidRDefault="00E32C5A" w:rsidP="009B0CEA">
            <w:pPr>
              <w:jc w:val="center"/>
              <w:rPr>
                <w:sz w:val="20"/>
                <w:szCs w:val="20"/>
              </w:rPr>
            </w:pPr>
          </w:p>
        </w:tc>
      </w:tr>
      <w:tr w:rsidR="00E32C5A" w:rsidRPr="00E91724" w14:paraId="188D041B" w14:textId="77777777" w:rsidTr="009B0CEA">
        <w:trPr>
          <w:jc w:val="center"/>
        </w:trPr>
        <w:tc>
          <w:tcPr>
            <w:tcW w:w="934" w:type="dxa"/>
            <w:vAlign w:val="center"/>
          </w:tcPr>
          <w:p w14:paraId="048EBE5E" w14:textId="6363B054" w:rsidR="00E32C5A" w:rsidRDefault="00E32C5A" w:rsidP="009B0CEA">
            <w:pPr>
              <w:jc w:val="center"/>
              <w:rPr>
                <w:sz w:val="20"/>
                <w:szCs w:val="20"/>
              </w:rPr>
            </w:pPr>
            <w:r>
              <w:rPr>
                <w:sz w:val="20"/>
                <w:szCs w:val="20"/>
              </w:rPr>
              <w:t>35.</w:t>
            </w:r>
          </w:p>
        </w:tc>
        <w:tc>
          <w:tcPr>
            <w:tcW w:w="4561" w:type="dxa"/>
            <w:vAlign w:val="center"/>
          </w:tcPr>
          <w:p w14:paraId="7329CF9F" w14:textId="65207DBB" w:rsidR="00E32C5A" w:rsidRPr="00E91724" w:rsidRDefault="00556395" w:rsidP="009B0CEA">
            <w:pPr>
              <w:jc w:val="center"/>
              <w:rPr>
                <w:sz w:val="20"/>
                <w:szCs w:val="20"/>
              </w:rPr>
            </w:pPr>
            <w:r w:rsidRPr="00687830">
              <w:rPr>
                <w:bCs/>
                <w:sz w:val="20"/>
              </w:rPr>
              <w:t>Сельдь филе</w:t>
            </w:r>
          </w:p>
        </w:tc>
        <w:tc>
          <w:tcPr>
            <w:tcW w:w="1594" w:type="dxa"/>
            <w:vAlign w:val="center"/>
          </w:tcPr>
          <w:p w14:paraId="260EFECC" w14:textId="6C8A226A" w:rsidR="00E32C5A" w:rsidRPr="00E91724" w:rsidRDefault="00D00FE4" w:rsidP="009B0CEA">
            <w:pPr>
              <w:jc w:val="center"/>
              <w:rPr>
                <w:sz w:val="20"/>
                <w:szCs w:val="20"/>
              </w:rPr>
            </w:pPr>
            <w:r>
              <w:rPr>
                <w:sz w:val="20"/>
                <w:szCs w:val="20"/>
              </w:rPr>
              <w:t>Кг.</w:t>
            </w:r>
          </w:p>
        </w:tc>
        <w:tc>
          <w:tcPr>
            <w:tcW w:w="1767" w:type="dxa"/>
            <w:vAlign w:val="center"/>
          </w:tcPr>
          <w:p w14:paraId="2851B1A7" w14:textId="305E1EAE"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61190977" w14:textId="77777777" w:rsidR="00E32C5A" w:rsidRPr="00E91724" w:rsidRDefault="00E32C5A" w:rsidP="009B0CEA">
            <w:pPr>
              <w:jc w:val="center"/>
              <w:rPr>
                <w:sz w:val="20"/>
                <w:szCs w:val="20"/>
              </w:rPr>
            </w:pPr>
          </w:p>
        </w:tc>
      </w:tr>
      <w:tr w:rsidR="00E32C5A" w:rsidRPr="00E91724" w14:paraId="23E46F43" w14:textId="77777777" w:rsidTr="00BE2CE7">
        <w:trPr>
          <w:trHeight w:val="818"/>
          <w:jc w:val="center"/>
        </w:trPr>
        <w:tc>
          <w:tcPr>
            <w:tcW w:w="934" w:type="dxa"/>
            <w:vAlign w:val="center"/>
          </w:tcPr>
          <w:p w14:paraId="74E34C88" w14:textId="69377F27" w:rsidR="00E32C5A" w:rsidRDefault="00E32C5A" w:rsidP="009B0CEA">
            <w:pPr>
              <w:jc w:val="center"/>
              <w:rPr>
                <w:sz w:val="20"/>
                <w:szCs w:val="20"/>
              </w:rPr>
            </w:pPr>
            <w:r>
              <w:rPr>
                <w:sz w:val="20"/>
                <w:szCs w:val="20"/>
              </w:rPr>
              <w:t>36.</w:t>
            </w:r>
          </w:p>
        </w:tc>
        <w:tc>
          <w:tcPr>
            <w:tcW w:w="4561" w:type="dxa"/>
            <w:vAlign w:val="center"/>
          </w:tcPr>
          <w:p w14:paraId="4EFBFD9C" w14:textId="501546EA" w:rsidR="00E32C5A" w:rsidRPr="00E91724" w:rsidRDefault="00556395" w:rsidP="009B0CEA">
            <w:pPr>
              <w:jc w:val="center"/>
              <w:rPr>
                <w:sz w:val="20"/>
                <w:szCs w:val="20"/>
              </w:rPr>
            </w:pPr>
            <w:r w:rsidRPr="00823D1E">
              <w:rPr>
                <w:bCs/>
                <w:sz w:val="20"/>
              </w:rPr>
              <w:t>Говядина замороженная</w:t>
            </w:r>
            <w:r>
              <w:rPr>
                <w:bCs/>
                <w:sz w:val="20"/>
              </w:rPr>
              <w:t xml:space="preserve"> </w:t>
            </w:r>
            <w:r>
              <w:rPr>
                <w:bCs/>
                <w:sz w:val="20"/>
              </w:rPr>
              <w:br/>
              <w:t>в блоках</w:t>
            </w:r>
          </w:p>
        </w:tc>
        <w:tc>
          <w:tcPr>
            <w:tcW w:w="1594" w:type="dxa"/>
            <w:vAlign w:val="center"/>
          </w:tcPr>
          <w:p w14:paraId="343D1B6B" w14:textId="0A572928" w:rsidR="00E32C5A" w:rsidRPr="00E91724" w:rsidRDefault="00D00FE4" w:rsidP="009B0CEA">
            <w:pPr>
              <w:jc w:val="center"/>
              <w:rPr>
                <w:sz w:val="20"/>
                <w:szCs w:val="20"/>
              </w:rPr>
            </w:pPr>
            <w:r>
              <w:rPr>
                <w:sz w:val="20"/>
                <w:szCs w:val="20"/>
              </w:rPr>
              <w:t>Кг.</w:t>
            </w:r>
          </w:p>
        </w:tc>
        <w:tc>
          <w:tcPr>
            <w:tcW w:w="1767" w:type="dxa"/>
            <w:vAlign w:val="center"/>
          </w:tcPr>
          <w:p w14:paraId="2751B83B" w14:textId="25CBD00E"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0515798B" w14:textId="77777777" w:rsidR="00E32C5A" w:rsidRPr="00E91724" w:rsidRDefault="00E32C5A" w:rsidP="009B0CEA">
            <w:pPr>
              <w:jc w:val="center"/>
              <w:rPr>
                <w:sz w:val="20"/>
                <w:szCs w:val="20"/>
              </w:rPr>
            </w:pPr>
          </w:p>
        </w:tc>
      </w:tr>
      <w:tr w:rsidR="00E32C5A" w:rsidRPr="00E91724" w14:paraId="1E7B9A30" w14:textId="77777777" w:rsidTr="00BE2CE7">
        <w:trPr>
          <w:trHeight w:val="843"/>
          <w:jc w:val="center"/>
        </w:trPr>
        <w:tc>
          <w:tcPr>
            <w:tcW w:w="934" w:type="dxa"/>
            <w:vAlign w:val="center"/>
          </w:tcPr>
          <w:p w14:paraId="0D8D25CD" w14:textId="3ED48FE3" w:rsidR="00E32C5A" w:rsidRDefault="00E32C5A" w:rsidP="009B0CEA">
            <w:pPr>
              <w:jc w:val="center"/>
              <w:rPr>
                <w:sz w:val="20"/>
                <w:szCs w:val="20"/>
              </w:rPr>
            </w:pPr>
            <w:r>
              <w:rPr>
                <w:sz w:val="20"/>
                <w:szCs w:val="20"/>
              </w:rPr>
              <w:t>37.</w:t>
            </w:r>
          </w:p>
        </w:tc>
        <w:tc>
          <w:tcPr>
            <w:tcW w:w="4561" w:type="dxa"/>
            <w:vAlign w:val="center"/>
          </w:tcPr>
          <w:p w14:paraId="7AEFCF62" w14:textId="0E4D4C7D" w:rsidR="00E32C5A" w:rsidRPr="00E91724" w:rsidRDefault="00556395" w:rsidP="009B0CEA">
            <w:pPr>
              <w:jc w:val="center"/>
              <w:rPr>
                <w:sz w:val="20"/>
                <w:szCs w:val="20"/>
              </w:rPr>
            </w:pPr>
            <w:r w:rsidRPr="00C7566C">
              <w:rPr>
                <w:bCs/>
                <w:sz w:val="20"/>
              </w:rPr>
              <w:t xml:space="preserve">Свинина замороженная </w:t>
            </w:r>
            <w:r>
              <w:rPr>
                <w:bCs/>
                <w:sz w:val="20"/>
              </w:rPr>
              <w:br/>
            </w:r>
            <w:r w:rsidRPr="00C7566C">
              <w:rPr>
                <w:bCs/>
                <w:sz w:val="20"/>
              </w:rPr>
              <w:t>отруб</w:t>
            </w:r>
          </w:p>
        </w:tc>
        <w:tc>
          <w:tcPr>
            <w:tcW w:w="1594" w:type="dxa"/>
            <w:vAlign w:val="center"/>
          </w:tcPr>
          <w:p w14:paraId="5CF3DF5B" w14:textId="4CD2A5B1" w:rsidR="00E32C5A" w:rsidRPr="00E91724" w:rsidRDefault="00D00FE4" w:rsidP="009B0CEA">
            <w:pPr>
              <w:jc w:val="center"/>
              <w:rPr>
                <w:sz w:val="20"/>
                <w:szCs w:val="20"/>
              </w:rPr>
            </w:pPr>
            <w:r>
              <w:rPr>
                <w:sz w:val="20"/>
                <w:szCs w:val="20"/>
              </w:rPr>
              <w:t>Кг.</w:t>
            </w:r>
          </w:p>
        </w:tc>
        <w:tc>
          <w:tcPr>
            <w:tcW w:w="1767" w:type="dxa"/>
            <w:vAlign w:val="center"/>
          </w:tcPr>
          <w:p w14:paraId="12CC9089" w14:textId="16F97092"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4CD18F84" w14:textId="77777777" w:rsidR="00E32C5A" w:rsidRPr="00E91724" w:rsidRDefault="00E32C5A" w:rsidP="009B0CEA">
            <w:pPr>
              <w:jc w:val="center"/>
              <w:rPr>
                <w:sz w:val="20"/>
                <w:szCs w:val="20"/>
              </w:rPr>
            </w:pPr>
          </w:p>
        </w:tc>
      </w:tr>
      <w:tr w:rsidR="00E32C5A" w:rsidRPr="00E91724" w14:paraId="3E168B31" w14:textId="77777777" w:rsidTr="00B20107">
        <w:trPr>
          <w:trHeight w:val="50"/>
          <w:jc w:val="center"/>
        </w:trPr>
        <w:tc>
          <w:tcPr>
            <w:tcW w:w="934" w:type="dxa"/>
            <w:vAlign w:val="center"/>
          </w:tcPr>
          <w:p w14:paraId="06D6F81C" w14:textId="11E40855" w:rsidR="00E32C5A" w:rsidRDefault="00E32C5A" w:rsidP="009B0CEA">
            <w:pPr>
              <w:jc w:val="center"/>
              <w:rPr>
                <w:sz w:val="20"/>
                <w:szCs w:val="20"/>
              </w:rPr>
            </w:pPr>
            <w:r>
              <w:rPr>
                <w:sz w:val="20"/>
                <w:szCs w:val="20"/>
              </w:rPr>
              <w:lastRenderedPageBreak/>
              <w:t>38.</w:t>
            </w:r>
          </w:p>
        </w:tc>
        <w:tc>
          <w:tcPr>
            <w:tcW w:w="4561" w:type="dxa"/>
            <w:vAlign w:val="center"/>
          </w:tcPr>
          <w:p w14:paraId="7FF90762" w14:textId="79A77851" w:rsidR="00E32C5A" w:rsidRPr="0011497B" w:rsidRDefault="00556395" w:rsidP="0011497B">
            <w:pPr>
              <w:jc w:val="center"/>
              <w:rPr>
                <w:bCs/>
                <w:sz w:val="20"/>
              </w:rPr>
            </w:pPr>
            <w:r w:rsidRPr="00B52D96">
              <w:rPr>
                <w:bCs/>
                <w:sz w:val="20"/>
              </w:rPr>
              <w:t>Свинина замороженная карбонат</w:t>
            </w:r>
          </w:p>
        </w:tc>
        <w:tc>
          <w:tcPr>
            <w:tcW w:w="1594" w:type="dxa"/>
            <w:vAlign w:val="center"/>
          </w:tcPr>
          <w:p w14:paraId="0F9D4A2B" w14:textId="482B600D" w:rsidR="00E32C5A" w:rsidRPr="00E91724" w:rsidRDefault="00D00FE4" w:rsidP="009B0CEA">
            <w:pPr>
              <w:jc w:val="center"/>
              <w:rPr>
                <w:sz w:val="20"/>
                <w:szCs w:val="20"/>
              </w:rPr>
            </w:pPr>
            <w:r>
              <w:rPr>
                <w:sz w:val="20"/>
                <w:szCs w:val="20"/>
              </w:rPr>
              <w:t>Кг.</w:t>
            </w:r>
          </w:p>
        </w:tc>
        <w:tc>
          <w:tcPr>
            <w:tcW w:w="1767" w:type="dxa"/>
            <w:vAlign w:val="center"/>
          </w:tcPr>
          <w:p w14:paraId="20330800" w14:textId="7A604F73"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60C69A33" w14:textId="77777777" w:rsidR="00E32C5A" w:rsidRPr="00E91724" w:rsidRDefault="00E32C5A" w:rsidP="009B0CEA">
            <w:pPr>
              <w:jc w:val="center"/>
              <w:rPr>
                <w:sz w:val="20"/>
                <w:szCs w:val="20"/>
              </w:rPr>
            </w:pPr>
          </w:p>
        </w:tc>
      </w:tr>
      <w:tr w:rsidR="00E32C5A" w:rsidRPr="00E91724" w14:paraId="0FD233F8" w14:textId="77777777" w:rsidTr="009B0CEA">
        <w:trPr>
          <w:jc w:val="center"/>
        </w:trPr>
        <w:tc>
          <w:tcPr>
            <w:tcW w:w="934" w:type="dxa"/>
            <w:vAlign w:val="center"/>
          </w:tcPr>
          <w:p w14:paraId="01E6A987" w14:textId="347D09E4" w:rsidR="00E32C5A" w:rsidRDefault="00E32C5A" w:rsidP="009B0CEA">
            <w:pPr>
              <w:jc w:val="center"/>
              <w:rPr>
                <w:sz w:val="20"/>
                <w:szCs w:val="20"/>
              </w:rPr>
            </w:pPr>
            <w:r>
              <w:rPr>
                <w:sz w:val="20"/>
                <w:szCs w:val="20"/>
              </w:rPr>
              <w:t>39.</w:t>
            </w:r>
          </w:p>
        </w:tc>
        <w:tc>
          <w:tcPr>
            <w:tcW w:w="4561" w:type="dxa"/>
            <w:vAlign w:val="center"/>
          </w:tcPr>
          <w:p w14:paraId="0902418A" w14:textId="25BC00BC" w:rsidR="00E32C5A" w:rsidRPr="00E91724" w:rsidRDefault="00556395" w:rsidP="009B0CEA">
            <w:pPr>
              <w:jc w:val="center"/>
              <w:rPr>
                <w:sz w:val="20"/>
                <w:szCs w:val="20"/>
              </w:rPr>
            </w:pPr>
            <w:r>
              <w:rPr>
                <w:bCs/>
                <w:sz w:val="20"/>
              </w:rPr>
              <w:t>Куринная тушка</w:t>
            </w:r>
          </w:p>
        </w:tc>
        <w:tc>
          <w:tcPr>
            <w:tcW w:w="1594" w:type="dxa"/>
            <w:vAlign w:val="center"/>
          </w:tcPr>
          <w:p w14:paraId="36990608" w14:textId="4310AA04" w:rsidR="00E32C5A" w:rsidRPr="00E91724" w:rsidRDefault="00D00FE4" w:rsidP="009B0CEA">
            <w:pPr>
              <w:jc w:val="center"/>
              <w:rPr>
                <w:sz w:val="20"/>
                <w:szCs w:val="20"/>
              </w:rPr>
            </w:pPr>
            <w:r>
              <w:rPr>
                <w:sz w:val="20"/>
                <w:szCs w:val="20"/>
              </w:rPr>
              <w:t>Кг.</w:t>
            </w:r>
          </w:p>
        </w:tc>
        <w:tc>
          <w:tcPr>
            <w:tcW w:w="1767" w:type="dxa"/>
            <w:vAlign w:val="center"/>
          </w:tcPr>
          <w:p w14:paraId="27892289" w14:textId="5BD4FABE"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52FEB0D1" w14:textId="77777777" w:rsidR="00E32C5A" w:rsidRPr="00E91724" w:rsidRDefault="00E32C5A" w:rsidP="009B0CEA">
            <w:pPr>
              <w:jc w:val="center"/>
              <w:rPr>
                <w:sz w:val="20"/>
                <w:szCs w:val="20"/>
              </w:rPr>
            </w:pPr>
          </w:p>
        </w:tc>
      </w:tr>
      <w:tr w:rsidR="00E32C5A" w:rsidRPr="00E91724" w14:paraId="55E97046" w14:textId="77777777" w:rsidTr="009B0CEA">
        <w:trPr>
          <w:jc w:val="center"/>
        </w:trPr>
        <w:tc>
          <w:tcPr>
            <w:tcW w:w="934" w:type="dxa"/>
            <w:vAlign w:val="center"/>
          </w:tcPr>
          <w:p w14:paraId="0E20761B" w14:textId="1A391657" w:rsidR="00E32C5A" w:rsidRDefault="00E32C5A" w:rsidP="009B0CEA">
            <w:pPr>
              <w:jc w:val="center"/>
              <w:rPr>
                <w:sz w:val="20"/>
                <w:szCs w:val="20"/>
              </w:rPr>
            </w:pPr>
            <w:r>
              <w:rPr>
                <w:sz w:val="20"/>
                <w:szCs w:val="20"/>
              </w:rPr>
              <w:t>40.</w:t>
            </w:r>
          </w:p>
        </w:tc>
        <w:tc>
          <w:tcPr>
            <w:tcW w:w="4561" w:type="dxa"/>
            <w:vAlign w:val="center"/>
          </w:tcPr>
          <w:p w14:paraId="0E5FA874" w14:textId="6C6A9332" w:rsidR="00E32C5A" w:rsidRPr="00E91724" w:rsidRDefault="00556395" w:rsidP="009B0CEA">
            <w:pPr>
              <w:jc w:val="center"/>
              <w:rPr>
                <w:sz w:val="20"/>
                <w:szCs w:val="20"/>
              </w:rPr>
            </w:pPr>
            <w:r w:rsidRPr="00891E50">
              <w:rPr>
                <w:bCs/>
                <w:sz w:val="20"/>
              </w:rPr>
              <w:t>Куриная грудка</w:t>
            </w:r>
          </w:p>
        </w:tc>
        <w:tc>
          <w:tcPr>
            <w:tcW w:w="1594" w:type="dxa"/>
            <w:vAlign w:val="center"/>
          </w:tcPr>
          <w:p w14:paraId="06CE17ED" w14:textId="71572661" w:rsidR="00E32C5A" w:rsidRPr="00E91724" w:rsidRDefault="00D00FE4" w:rsidP="009B0CEA">
            <w:pPr>
              <w:jc w:val="center"/>
              <w:rPr>
                <w:sz w:val="20"/>
                <w:szCs w:val="20"/>
              </w:rPr>
            </w:pPr>
            <w:r>
              <w:rPr>
                <w:sz w:val="20"/>
                <w:szCs w:val="20"/>
              </w:rPr>
              <w:t>Кг.</w:t>
            </w:r>
          </w:p>
        </w:tc>
        <w:tc>
          <w:tcPr>
            <w:tcW w:w="1767" w:type="dxa"/>
            <w:vAlign w:val="center"/>
          </w:tcPr>
          <w:p w14:paraId="2B7891E7" w14:textId="14A4308E" w:rsidR="00E32C5A" w:rsidRPr="004D6331" w:rsidRDefault="00E32C5A" w:rsidP="009B0CEA">
            <w:pPr>
              <w:jc w:val="center"/>
              <w:rPr>
                <w:sz w:val="20"/>
                <w:szCs w:val="20"/>
              </w:rPr>
            </w:pPr>
            <w:r w:rsidRPr="00803926">
              <w:rPr>
                <w:sz w:val="20"/>
                <w:szCs w:val="20"/>
              </w:rPr>
              <w:t>Согласно заявки Государственного заказчика</w:t>
            </w:r>
          </w:p>
        </w:tc>
        <w:tc>
          <w:tcPr>
            <w:tcW w:w="1565" w:type="dxa"/>
            <w:vAlign w:val="center"/>
          </w:tcPr>
          <w:p w14:paraId="4B82043D" w14:textId="77777777" w:rsidR="00E32C5A" w:rsidRPr="00E91724" w:rsidRDefault="00E32C5A" w:rsidP="009B0CEA">
            <w:pPr>
              <w:jc w:val="center"/>
              <w:rPr>
                <w:sz w:val="20"/>
                <w:szCs w:val="20"/>
              </w:rPr>
            </w:pPr>
          </w:p>
        </w:tc>
      </w:tr>
      <w:tr w:rsidR="00E32C5A" w:rsidRPr="00E91724" w14:paraId="6DFA8719" w14:textId="77777777" w:rsidTr="009B0CEA">
        <w:trPr>
          <w:jc w:val="center"/>
        </w:trPr>
        <w:tc>
          <w:tcPr>
            <w:tcW w:w="934" w:type="dxa"/>
            <w:vAlign w:val="center"/>
          </w:tcPr>
          <w:p w14:paraId="77851EA5" w14:textId="6EABDC57" w:rsidR="00E32C5A" w:rsidRDefault="00E32C5A" w:rsidP="009B0CEA">
            <w:pPr>
              <w:jc w:val="center"/>
              <w:rPr>
                <w:sz w:val="20"/>
                <w:szCs w:val="20"/>
              </w:rPr>
            </w:pPr>
            <w:r>
              <w:rPr>
                <w:sz w:val="20"/>
                <w:szCs w:val="20"/>
              </w:rPr>
              <w:t>41.</w:t>
            </w:r>
          </w:p>
        </w:tc>
        <w:tc>
          <w:tcPr>
            <w:tcW w:w="4561" w:type="dxa"/>
            <w:vAlign w:val="center"/>
          </w:tcPr>
          <w:p w14:paraId="48F58B63" w14:textId="74351818" w:rsidR="00E32C5A" w:rsidRPr="00E91724" w:rsidRDefault="00556395" w:rsidP="009B0CEA">
            <w:pPr>
              <w:jc w:val="center"/>
              <w:rPr>
                <w:sz w:val="20"/>
                <w:szCs w:val="20"/>
              </w:rPr>
            </w:pPr>
            <w:r w:rsidRPr="00707E79">
              <w:rPr>
                <w:bCs/>
                <w:sz w:val="20"/>
              </w:rPr>
              <w:t>Печень куриная</w:t>
            </w:r>
          </w:p>
        </w:tc>
        <w:tc>
          <w:tcPr>
            <w:tcW w:w="1594" w:type="dxa"/>
            <w:vAlign w:val="center"/>
          </w:tcPr>
          <w:p w14:paraId="0EF14117" w14:textId="376849A8" w:rsidR="00E32C5A" w:rsidRPr="00E91724" w:rsidRDefault="00D00FE4" w:rsidP="009B0CEA">
            <w:pPr>
              <w:jc w:val="center"/>
              <w:rPr>
                <w:sz w:val="20"/>
                <w:szCs w:val="20"/>
              </w:rPr>
            </w:pPr>
            <w:r>
              <w:rPr>
                <w:sz w:val="20"/>
                <w:szCs w:val="20"/>
              </w:rPr>
              <w:t>Кг.</w:t>
            </w:r>
          </w:p>
        </w:tc>
        <w:tc>
          <w:tcPr>
            <w:tcW w:w="1767" w:type="dxa"/>
            <w:vAlign w:val="center"/>
          </w:tcPr>
          <w:p w14:paraId="585AC6F3" w14:textId="338B5E87"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2D8F4FF0" w14:textId="77777777" w:rsidR="00E32C5A" w:rsidRPr="00E91724" w:rsidRDefault="00E32C5A" w:rsidP="009B0CEA">
            <w:pPr>
              <w:jc w:val="center"/>
              <w:rPr>
                <w:sz w:val="20"/>
                <w:szCs w:val="20"/>
              </w:rPr>
            </w:pPr>
          </w:p>
        </w:tc>
      </w:tr>
      <w:tr w:rsidR="00E32C5A" w:rsidRPr="00E91724" w14:paraId="39B30E6A" w14:textId="77777777" w:rsidTr="009B0CEA">
        <w:trPr>
          <w:jc w:val="center"/>
        </w:trPr>
        <w:tc>
          <w:tcPr>
            <w:tcW w:w="934" w:type="dxa"/>
            <w:vAlign w:val="center"/>
          </w:tcPr>
          <w:p w14:paraId="3F1DACEA" w14:textId="6AB0CAF3" w:rsidR="00E32C5A" w:rsidRDefault="00E32C5A" w:rsidP="009B0CEA">
            <w:pPr>
              <w:jc w:val="center"/>
              <w:rPr>
                <w:sz w:val="20"/>
                <w:szCs w:val="20"/>
              </w:rPr>
            </w:pPr>
            <w:r>
              <w:rPr>
                <w:sz w:val="20"/>
                <w:szCs w:val="20"/>
              </w:rPr>
              <w:t>42.</w:t>
            </w:r>
          </w:p>
        </w:tc>
        <w:tc>
          <w:tcPr>
            <w:tcW w:w="4561" w:type="dxa"/>
            <w:vAlign w:val="center"/>
          </w:tcPr>
          <w:p w14:paraId="707F56F6" w14:textId="76693168" w:rsidR="00E32C5A" w:rsidRPr="00E91724" w:rsidRDefault="00556395" w:rsidP="009B0CEA">
            <w:pPr>
              <w:jc w:val="center"/>
              <w:rPr>
                <w:sz w:val="20"/>
                <w:szCs w:val="20"/>
              </w:rPr>
            </w:pPr>
            <w:r w:rsidRPr="00995655">
              <w:rPr>
                <w:bCs/>
                <w:sz w:val="20"/>
              </w:rPr>
              <w:t>Сердце куриное</w:t>
            </w:r>
          </w:p>
        </w:tc>
        <w:tc>
          <w:tcPr>
            <w:tcW w:w="1594" w:type="dxa"/>
            <w:vAlign w:val="center"/>
          </w:tcPr>
          <w:p w14:paraId="6037FFEB" w14:textId="36DE7398" w:rsidR="00E32C5A" w:rsidRPr="00E91724" w:rsidRDefault="00D00FE4" w:rsidP="009B0CEA">
            <w:pPr>
              <w:jc w:val="center"/>
              <w:rPr>
                <w:sz w:val="20"/>
                <w:szCs w:val="20"/>
              </w:rPr>
            </w:pPr>
            <w:r>
              <w:rPr>
                <w:sz w:val="20"/>
                <w:szCs w:val="20"/>
              </w:rPr>
              <w:t>Кг.</w:t>
            </w:r>
          </w:p>
        </w:tc>
        <w:tc>
          <w:tcPr>
            <w:tcW w:w="1767" w:type="dxa"/>
            <w:vAlign w:val="center"/>
          </w:tcPr>
          <w:p w14:paraId="5F61D195" w14:textId="04B63438"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46B21A98" w14:textId="77777777" w:rsidR="00E32C5A" w:rsidRPr="00E91724" w:rsidRDefault="00E32C5A" w:rsidP="009B0CEA">
            <w:pPr>
              <w:jc w:val="center"/>
              <w:rPr>
                <w:sz w:val="20"/>
                <w:szCs w:val="20"/>
              </w:rPr>
            </w:pPr>
          </w:p>
        </w:tc>
      </w:tr>
      <w:tr w:rsidR="00E32C5A" w:rsidRPr="00E91724" w14:paraId="59936B14" w14:textId="77777777" w:rsidTr="009B0CEA">
        <w:trPr>
          <w:jc w:val="center"/>
        </w:trPr>
        <w:tc>
          <w:tcPr>
            <w:tcW w:w="934" w:type="dxa"/>
            <w:vAlign w:val="center"/>
          </w:tcPr>
          <w:p w14:paraId="253CC024" w14:textId="299F55DA" w:rsidR="00E32C5A" w:rsidRDefault="00E32C5A" w:rsidP="009B0CEA">
            <w:pPr>
              <w:jc w:val="center"/>
              <w:rPr>
                <w:sz w:val="20"/>
                <w:szCs w:val="20"/>
              </w:rPr>
            </w:pPr>
            <w:r>
              <w:rPr>
                <w:sz w:val="20"/>
                <w:szCs w:val="20"/>
              </w:rPr>
              <w:t>43.</w:t>
            </w:r>
          </w:p>
        </w:tc>
        <w:tc>
          <w:tcPr>
            <w:tcW w:w="4561" w:type="dxa"/>
            <w:vAlign w:val="center"/>
          </w:tcPr>
          <w:p w14:paraId="26A3F16F" w14:textId="403CE765" w:rsidR="00E32C5A" w:rsidRPr="00E91724" w:rsidRDefault="00556395" w:rsidP="009B0CEA">
            <w:pPr>
              <w:jc w:val="center"/>
              <w:rPr>
                <w:sz w:val="20"/>
                <w:szCs w:val="20"/>
              </w:rPr>
            </w:pPr>
            <w:r w:rsidRPr="00FB7492">
              <w:rPr>
                <w:bCs/>
                <w:sz w:val="20"/>
              </w:rPr>
              <w:t>Колбаса сырокопченая</w:t>
            </w:r>
          </w:p>
        </w:tc>
        <w:tc>
          <w:tcPr>
            <w:tcW w:w="1594" w:type="dxa"/>
            <w:vAlign w:val="center"/>
          </w:tcPr>
          <w:p w14:paraId="7A71E651" w14:textId="0F056597" w:rsidR="00E32C5A" w:rsidRPr="00E91724" w:rsidRDefault="00D00FE4" w:rsidP="009B0CEA">
            <w:pPr>
              <w:jc w:val="center"/>
              <w:rPr>
                <w:sz w:val="20"/>
                <w:szCs w:val="20"/>
              </w:rPr>
            </w:pPr>
            <w:r>
              <w:rPr>
                <w:sz w:val="20"/>
                <w:szCs w:val="20"/>
              </w:rPr>
              <w:t>Кг.</w:t>
            </w:r>
          </w:p>
        </w:tc>
        <w:tc>
          <w:tcPr>
            <w:tcW w:w="1767" w:type="dxa"/>
            <w:vAlign w:val="center"/>
          </w:tcPr>
          <w:p w14:paraId="7E9DBE10" w14:textId="5CFDED48"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049169C5" w14:textId="77777777" w:rsidR="00E32C5A" w:rsidRPr="00E91724" w:rsidRDefault="00E32C5A" w:rsidP="009B0CEA">
            <w:pPr>
              <w:jc w:val="center"/>
              <w:rPr>
                <w:sz w:val="20"/>
                <w:szCs w:val="20"/>
              </w:rPr>
            </w:pPr>
          </w:p>
        </w:tc>
      </w:tr>
      <w:tr w:rsidR="00E32C5A" w:rsidRPr="00E91724" w14:paraId="6F74A210" w14:textId="77777777" w:rsidTr="009B0CEA">
        <w:trPr>
          <w:jc w:val="center"/>
        </w:trPr>
        <w:tc>
          <w:tcPr>
            <w:tcW w:w="934" w:type="dxa"/>
            <w:vAlign w:val="center"/>
          </w:tcPr>
          <w:p w14:paraId="077FC72B" w14:textId="1DF11CED" w:rsidR="00E32C5A" w:rsidRDefault="00E32C5A" w:rsidP="009B0CEA">
            <w:pPr>
              <w:jc w:val="center"/>
              <w:rPr>
                <w:sz w:val="20"/>
                <w:szCs w:val="20"/>
              </w:rPr>
            </w:pPr>
            <w:r>
              <w:rPr>
                <w:sz w:val="20"/>
                <w:szCs w:val="20"/>
              </w:rPr>
              <w:t>44.</w:t>
            </w:r>
          </w:p>
        </w:tc>
        <w:tc>
          <w:tcPr>
            <w:tcW w:w="4561" w:type="dxa"/>
            <w:vAlign w:val="center"/>
          </w:tcPr>
          <w:p w14:paraId="4C087B7C" w14:textId="6B5BF101" w:rsidR="00E32C5A" w:rsidRPr="00E91724" w:rsidRDefault="00556395" w:rsidP="009B0CEA">
            <w:pPr>
              <w:jc w:val="center"/>
              <w:rPr>
                <w:sz w:val="20"/>
                <w:szCs w:val="20"/>
              </w:rPr>
            </w:pPr>
            <w:r w:rsidRPr="00043192">
              <w:rPr>
                <w:bCs/>
                <w:sz w:val="20"/>
              </w:rPr>
              <w:t>Сметана</w:t>
            </w:r>
          </w:p>
        </w:tc>
        <w:tc>
          <w:tcPr>
            <w:tcW w:w="1594" w:type="dxa"/>
            <w:vAlign w:val="center"/>
          </w:tcPr>
          <w:p w14:paraId="7C762D18" w14:textId="5D16FD63" w:rsidR="00E32C5A" w:rsidRPr="00E91724" w:rsidRDefault="00D00FE4" w:rsidP="009B0CEA">
            <w:pPr>
              <w:jc w:val="center"/>
              <w:rPr>
                <w:sz w:val="20"/>
                <w:szCs w:val="20"/>
              </w:rPr>
            </w:pPr>
            <w:r>
              <w:rPr>
                <w:sz w:val="20"/>
                <w:szCs w:val="20"/>
              </w:rPr>
              <w:t>Кг.</w:t>
            </w:r>
          </w:p>
        </w:tc>
        <w:tc>
          <w:tcPr>
            <w:tcW w:w="1767" w:type="dxa"/>
            <w:vAlign w:val="center"/>
          </w:tcPr>
          <w:p w14:paraId="5CACE4E2" w14:textId="1484D20E"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6FD592FB" w14:textId="77777777" w:rsidR="00E32C5A" w:rsidRPr="00E91724" w:rsidRDefault="00E32C5A" w:rsidP="009B0CEA">
            <w:pPr>
              <w:jc w:val="center"/>
              <w:rPr>
                <w:sz w:val="20"/>
                <w:szCs w:val="20"/>
              </w:rPr>
            </w:pPr>
          </w:p>
        </w:tc>
      </w:tr>
      <w:tr w:rsidR="00E32C5A" w:rsidRPr="00E91724" w14:paraId="14865D52" w14:textId="77777777" w:rsidTr="009B0CEA">
        <w:trPr>
          <w:jc w:val="center"/>
        </w:trPr>
        <w:tc>
          <w:tcPr>
            <w:tcW w:w="934" w:type="dxa"/>
            <w:vAlign w:val="center"/>
          </w:tcPr>
          <w:p w14:paraId="687A3BD1" w14:textId="32C6F32B" w:rsidR="00E32C5A" w:rsidRDefault="00E32C5A" w:rsidP="009B0CEA">
            <w:pPr>
              <w:jc w:val="center"/>
              <w:rPr>
                <w:sz w:val="20"/>
                <w:szCs w:val="20"/>
              </w:rPr>
            </w:pPr>
            <w:r>
              <w:rPr>
                <w:sz w:val="20"/>
                <w:szCs w:val="20"/>
              </w:rPr>
              <w:t>45.</w:t>
            </w:r>
          </w:p>
        </w:tc>
        <w:tc>
          <w:tcPr>
            <w:tcW w:w="4561" w:type="dxa"/>
            <w:vAlign w:val="center"/>
          </w:tcPr>
          <w:p w14:paraId="3455B271" w14:textId="6B390664" w:rsidR="00E32C5A" w:rsidRPr="00E91724" w:rsidRDefault="00556395" w:rsidP="009B0CEA">
            <w:pPr>
              <w:jc w:val="center"/>
              <w:rPr>
                <w:sz w:val="20"/>
                <w:szCs w:val="20"/>
              </w:rPr>
            </w:pPr>
            <w:r w:rsidRPr="009E12B7">
              <w:rPr>
                <w:bCs/>
                <w:sz w:val="20"/>
              </w:rPr>
              <w:t>Творог</w:t>
            </w:r>
          </w:p>
        </w:tc>
        <w:tc>
          <w:tcPr>
            <w:tcW w:w="1594" w:type="dxa"/>
            <w:vAlign w:val="center"/>
          </w:tcPr>
          <w:p w14:paraId="56AB7A02" w14:textId="5603AD42" w:rsidR="00E32C5A" w:rsidRPr="00E91724" w:rsidRDefault="00D00FE4" w:rsidP="009B0CEA">
            <w:pPr>
              <w:jc w:val="center"/>
              <w:rPr>
                <w:sz w:val="20"/>
                <w:szCs w:val="20"/>
              </w:rPr>
            </w:pPr>
            <w:r>
              <w:rPr>
                <w:sz w:val="20"/>
                <w:szCs w:val="20"/>
              </w:rPr>
              <w:t>Кг.</w:t>
            </w:r>
          </w:p>
        </w:tc>
        <w:tc>
          <w:tcPr>
            <w:tcW w:w="1767" w:type="dxa"/>
            <w:vAlign w:val="center"/>
          </w:tcPr>
          <w:p w14:paraId="0B747A38" w14:textId="467B0FF8"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0E816181" w14:textId="77777777" w:rsidR="00E32C5A" w:rsidRPr="00E91724" w:rsidRDefault="00E32C5A" w:rsidP="009B0CEA">
            <w:pPr>
              <w:jc w:val="center"/>
              <w:rPr>
                <w:sz w:val="20"/>
                <w:szCs w:val="20"/>
              </w:rPr>
            </w:pPr>
          </w:p>
        </w:tc>
      </w:tr>
      <w:tr w:rsidR="00E32C5A" w:rsidRPr="00E91724" w14:paraId="37E06B58" w14:textId="77777777" w:rsidTr="009B0CEA">
        <w:trPr>
          <w:jc w:val="center"/>
        </w:trPr>
        <w:tc>
          <w:tcPr>
            <w:tcW w:w="934" w:type="dxa"/>
            <w:vAlign w:val="center"/>
          </w:tcPr>
          <w:p w14:paraId="01B6C2E6" w14:textId="26D300D8" w:rsidR="00E32C5A" w:rsidRDefault="00E32C5A" w:rsidP="009B0CEA">
            <w:pPr>
              <w:jc w:val="center"/>
              <w:rPr>
                <w:sz w:val="20"/>
                <w:szCs w:val="20"/>
              </w:rPr>
            </w:pPr>
            <w:r>
              <w:rPr>
                <w:sz w:val="20"/>
                <w:szCs w:val="20"/>
              </w:rPr>
              <w:t>46.</w:t>
            </w:r>
          </w:p>
        </w:tc>
        <w:tc>
          <w:tcPr>
            <w:tcW w:w="4561" w:type="dxa"/>
            <w:vAlign w:val="center"/>
          </w:tcPr>
          <w:p w14:paraId="5B5F9631" w14:textId="13CA270F" w:rsidR="00E32C5A" w:rsidRPr="00E91724" w:rsidRDefault="00556395" w:rsidP="009B0CEA">
            <w:pPr>
              <w:jc w:val="center"/>
              <w:rPr>
                <w:sz w:val="20"/>
                <w:szCs w:val="20"/>
              </w:rPr>
            </w:pPr>
            <w:r w:rsidRPr="006D307C">
              <w:rPr>
                <w:bCs/>
                <w:sz w:val="20"/>
              </w:rPr>
              <w:t>Яйцо куриное</w:t>
            </w:r>
          </w:p>
        </w:tc>
        <w:tc>
          <w:tcPr>
            <w:tcW w:w="1594" w:type="dxa"/>
            <w:vAlign w:val="center"/>
          </w:tcPr>
          <w:p w14:paraId="7D11CF2F" w14:textId="01F90D2E" w:rsidR="00E32C5A" w:rsidRPr="00E91724" w:rsidRDefault="00D00FE4" w:rsidP="009B0CEA">
            <w:pPr>
              <w:jc w:val="center"/>
              <w:rPr>
                <w:sz w:val="20"/>
                <w:szCs w:val="20"/>
              </w:rPr>
            </w:pPr>
            <w:r>
              <w:rPr>
                <w:sz w:val="20"/>
                <w:szCs w:val="20"/>
              </w:rPr>
              <w:t>Штука</w:t>
            </w:r>
          </w:p>
        </w:tc>
        <w:tc>
          <w:tcPr>
            <w:tcW w:w="1767" w:type="dxa"/>
            <w:vAlign w:val="center"/>
          </w:tcPr>
          <w:p w14:paraId="2F4638CF" w14:textId="7A206F5D"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33FE250E" w14:textId="77777777" w:rsidR="00E32C5A" w:rsidRPr="00E91724" w:rsidRDefault="00E32C5A" w:rsidP="009B0CEA">
            <w:pPr>
              <w:jc w:val="center"/>
              <w:rPr>
                <w:sz w:val="20"/>
                <w:szCs w:val="20"/>
              </w:rPr>
            </w:pPr>
          </w:p>
        </w:tc>
      </w:tr>
      <w:tr w:rsidR="00E32C5A" w:rsidRPr="00E91724" w14:paraId="511A696C" w14:textId="77777777" w:rsidTr="009B0CEA">
        <w:trPr>
          <w:jc w:val="center"/>
        </w:trPr>
        <w:tc>
          <w:tcPr>
            <w:tcW w:w="934" w:type="dxa"/>
            <w:vAlign w:val="center"/>
          </w:tcPr>
          <w:p w14:paraId="3782DFF8" w14:textId="0DD03D7F" w:rsidR="00E32C5A" w:rsidRDefault="00E32C5A" w:rsidP="009B0CEA">
            <w:pPr>
              <w:jc w:val="center"/>
              <w:rPr>
                <w:sz w:val="20"/>
                <w:szCs w:val="20"/>
              </w:rPr>
            </w:pPr>
            <w:r>
              <w:rPr>
                <w:sz w:val="20"/>
                <w:szCs w:val="20"/>
              </w:rPr>
              <w:t>47.</w:t>
            </w:r>
          </w:p>
        </w:tc>
        <w:tc>
          <w:tcPr>
            <w:tcW w:w="4561" w:type="dxa"/>
            <w:vAlign w:val="center"/>
          </w:tcPr>
          <w:p w14:paraId="32D6EE22" w14:textId="0F4E8163" w:rsidR="00E32C5A" w:rsidRPr="00E91724" w:rsidRDefault="00556395" w:rsidP="009B0CEA">
            <w:pPr>
              <w:jc w:val="center"/>
              <w:rPr>
                <w:sz w:val="20"/>
                <w:szCs w:val="20"/>
              </w:rPr>
            </w:pPr>
            <w:r w:rsidRPr="00CE74D3">
              <w:rPr>
                <w:bCs/>
                <w:sz w:val="20"/>
              </w:rPr>
              <w:t>Сыр полутвердый</w:t>
            </w:r>
          </w:p>
        </w:tc>
        <w:tc>
          <w:tcPr>
            <w:tcW w:w="1594" w:type="dxa"/>
            <w:vAlign w:val="center"/>
          </w:tcPr>
          <w:p w14:paraId="7A7A5B4D" w14:textId="4A7B3E87" w:rsidR="00E32C5A" w:rsidRPr="00E91724" w:rsidRDefault="00D00FE4" w:rsidP="009B0CEA">
            <w:pPr>
              <w:jc w:val="center"/>
              <w:rPr>
                <w:sz w:val="20"/>
                <w:szCs w:val="20"/>
              </w:rPr>
            </w:pPr>
            <w:r>
              <w:rPr>
                <w:sz w:val="20"/>
                <w:szCs w:val="20"/>
              </w:rPr>
              <w:t>Кг.</w:t>
            </w:r>
          </w:p>
        </w:tc>
        <w:tc>
          <w:tcPr>
            <w:tcW w:w="1767" w:type="dxa"/>
            <w:vAlign w:val="center"/>
          </w:tcPr>
          <w:p w14:paraId="430D87B8" w14:textId="495D2D8F"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791C634D" w14:textId="77777777" w:rsidR="00E32C5A" w:rsidRPr="00E91724" w:rsidRDefault="00E32C5A" w:rsidP="009B0CEA">
            <w:pPr>
              <w:jc w:val="center"/>
              <w:rPr>
                <w:sz w:val="20"/>
                <w:szCs w:val="20"/>
              </w:rPr>
            </w:pPr>
          </w:p>
        </w:tc>
      </w:tr>
      <w:tr w:rsidR="00E32C5A" w:rsidRPr="00E91724" w14:paraId="47782AA3" w14:textId="77777777" w:rsidTr="009B0CEA">
        <w:trPr>
          <w:jc w:val="center"/>
        </w:trPr>
        <w:tc>
          <w:tcPr>
            <w:tcW w:w="934" w:type="dxa"/>
            <w:vAlign w:val="center"/>
          </w:tcPr>
          <w:p w14:paraId="7D4B362A" w14:textId="3ECECFF3" w:rsidR="00E32C5A" w:rsidRDefault="00E32C5A" w:rsidP="009B0CEA">
            <w:pPr>
              <w:jc w:val="center"/>
              <w:rPr>
                <w:sz w:val="20"/>
                <w:szCs w:val="20"/>
              </w:rPr>
            </w:pPr>
            <w:r>
              <w:rPr>
                <w:sz w:val="20"/>
                <w:szCs w:val="20"/>
              </w:rPr>
              <w:t>48.</w:t>
            </w:r>
          </w:p>
        </w:tc>
        <w:tc>
          <w:tcPr>
            <w:tcW w:w="4561" w:type="dxa"/>
            <w:vAlign w:val="center"/>
          </w:tcPr>
          <w:p w14:paraId="4969D29B" w14:textId="14ED0241" w:rsidR="00E32C5A" w:rsidRPr="00E91724" w:rsidRDefault="00556395" w:rsidP="009B0CEA">
            <w:pPr>
              <w:jc w:val="center"/>
              <w:rPr>
                <w:sz w:val="20"/>
                <w:szCs w:val="20"/>
              </w:rPr>
            </w:pPr>
            <w:r w:rsidRPr="008841EC">
              <w:rPr>
                <w:rFonts w:eastAsia="Calibri"/>
                <w:bCs/>
                <w:sz w:val="20"/>
                <w:szCs w:val="20"/>
              </w:rPr>
              <w:t>Молоко</w:t>
            </w:r>
            <w:r>
              <w:rPr>
                <w:rFonts w:eastAsia="Calibri"/>
                <w:bCs/>
                <w:sz w:val="20"/>
                <w:szCs w:val="20"/>
              </w:rPr>
              <w:t xml:space="preserve"> </w:t>
            </w:r>
            <w:r>
              <w:rPr>
                <w:rFonts w:eastAsia="Calibri"/>
                <w:bCs/>
                <w:sz w:val="20"/>
                <w:szCs w:val="20"/>
              </w:rPr>
              <w:br/>
            </w:r>
            <w:r w:rsidRPr="00B139AF">
              <w:rPr>
                <w:sz w:val="20"/>
              </w:rPr>
              <w:t>ультрапастеризованное</w:t>
            </w:r>
          </w:p>
        </w:tc>
        <w:tc>
          <w:tcPr>
            <w:tcW w:w="1594" w:type="dxa"/>
            <w:vAlign w:val="center"/>
          </w:tcPr>
          <w:p w14:paraId="7BC16D21" w14:textId="16AE4850" w:rsidR="00E32C5A" w:rsidRPr="00E91724" w:rsidRDefault="00D00FE4" w:rsidP="009B0CEA">
            <w:pPr>
              <w:jc w:val="center"/>
              <w:rPr>
                <w:sz w:val="20"/>
                <w:szCs w:val="20"/>
              </w:rPr>
            </w:pPr>
            <w:r>
              <w:rPr>
                <w:sz w:val="20"/>
                <w:szCs w:val="20"/>
              </w:rPr>
              <w:t>Литр</w:t>
            </w:r>
          </w:p>
        </w:tc>
        <w:tc>
          <w:tcPr>
            <w:tcW w:w="1767" w:type="dxa"/>
            <w:vAlign w:val="center"/>
          </w:tcPr>
          <w:p w14:paraId="46848F9C" w14:textId="16A99AA6"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668640FD" w14:textId="77777777" w:rsidR="00E32C5A" w:rsidRPr="00E91724" w:rsidRDefault="00E32C5A" w:rsidP="009B0CEA">
            <w:pPr>
              <w:jc w:val="center"/>
              <w:rPr>
                <w:sz w:val="20"/>
                <w:szCs w:val="20"/>
              </w:rPr>
            </w:pPr>
          </w:p>
        </w:tc>
      </w:tr>
      <w:tr w:rsidR="00E32C5A" w:rsidRPr="00E91724" w14:paraId="2368F629" w14:textId="77777777" w:rsidTr="009B0CEA">
        <w:trPr>
          <w:jc w:val="center"/>
        </w:trPr>
        <w:tc>
          <w:tcPr>
            <w:tcW w:w="934" w:type="dxa"/>
            <w:vAlign w:val="center"/>
          </w:tcPr>
          <w:p w14:paraId="68088B4D" w14:textId="406AF272" w:rsidR="00E32C5A" w:rsidRDefault="00E32C5A" w:rsidP="009B0CEA">
            <w:pPr>
              <w:jc w:val="center"/>
              <w:rPr>
                <w:sz w:val="20"/>
                <w:szCs w:val="20"/>
              </w:rPr>
            </w:pPr>
            <w:r>
              <w:rPr>
                <w:sz w:val="20"/>
                <w:szCs w:val="20"/>
              </w:rPr>
              <w:t>49.</w:t>
            </w:r>
          </w:p>
        </w:tc>
        <w:tc>
          <w:tcPr>
            <w:tcW w:w="4561" w:type="dxa"/>
            <w:vAlign w:val="center"/>
          </w:tcPr>
          <w:p w14:paraId="2AD4EBE1" w14:textId="3D864811" w:rsidR="00E32C5A" w:rsidRPr="00E91724" w:rsidRDefault="00556395" w:rsidP="009B0CEA">
            <w:pPr>
              <w:jc w:val="center"/>
              <w:rPr>
                <w:sz w:val="20"/>
                <w:szCs w:val="20"/>
              </w:rPr>
            </w:pPr>
            <w:r w:rsidRPr="00A43E6F">
              <w:rPr>
                <w:bCs/>
                <w:sz w:val="20"/>
              </w:rPr>
              <w:t>Сосиски молочные</w:t>
            </w:r>
          </w:p>
        </w:tc>
        <w:tc>
          <w:tcPr>
            <w:tcW w:w="1594" w:type="dxa"/>
            <w:vAlign w:val="center"/>
          </w:tcPr>
          <w:p w14:paraId="4569E796" w14:textId="3718E2E1" w:rsidR="00E32C5A" w:rsidRPr="00E91724" w:rsidRDefault="00D00FE4" w:rsidP="009B0CEA">
            <w:pPr>
              <w:jc w:val="center"/>
              <w:rPr>
                <w:sz w:val="20"/>
                <w:szCs w:val="20"/>
              </w:rPr>
            </w:pPr>
            <w:r>
              <w:rPr>
                <w:sz w:val="20"/>
                <w:szCs w:val="20"/>
              </w:rPr>
              <w:t>Кг.</w:t>
            </w:r>
          </w:p>
        </w:tc>
        <w:tc>
          <w:tcPr>
            <w:tcW w:w="1767" w:type="dxa"/>
            <w:vAlign w:val="center"/>
          </w:tcPr>
          <w:p w14:paraId="0AE63EF6" w14:textId="039E81AA"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3E0A1233" w14:textId="77777777" w:rsidR="00E32C5A" w:rsidRPr="00E91724" w:rsidRDefault="00E32C5A" w:rsidP="009B0CEA">
            <w:pPr>
              <w:jc w:val="center"/>
              <w:rPr>
                <w:sz w:val="20"/>
                <w:szCs w:val="20"/>
              </w:rPr>
            </w:pPr>
          </w:p>
        </w:tc>
      </w:tr>
      <w:tr w:rsidR="00E32C5A" w:rsidRPr="00E91724" w14:paraId="6404D3E4" w14:textId="77777777" w:rsidTr="009B0CEA">
        <w:trPr>
          <w:jc w:val="center"/>
        </w:trPr>
        <w:tc>
          <w:tcPr>
            <w:tcW w:w="934" w:type="dxa"/>
            <w:vAlign w:val="center"/>
          </w:tcPr>
          <w:p w14:paraId="0CB84F40" w14:textId="635C9DEF" w:rsidR="00E32C5A" w:rsidRDefault="00E32C5A" w:rsidP="009B0CEA">
            <w:pPr>
              <w:jc w:val="center"/>
              <w:rPr>
                <w:sz w:val="20"/>
                <w:szCs w:val="20"/>
              </w:rPr>
            </w:pPr>
            <w:r>
              <w:rPr>
                <w:sz w:val="20"/>
                <w:szCs w:val="20"/>
              </w:rPr>
              <w:t>50.</w:t>
            </w:r>
          </w:p>
        </w:tc>
        <w:tc>
          <w:tcPr>
            <w:tcW w:w="4561" w:type="dxa"/>
            <w:vAlign w:val="center"/>
          </w:tcPr>
          <w:p w14:paraId="15C50140" w14:textId="2E03E334" w:rsidR="00E32C5A" w:rsidRPr="00E91724" w:rsidRDefault="00556395" w:rsidP="009B0CEA">
            <w:pPr>
              <w:jc w:val="center"/>
              <w:rPr>
                <w:sz w:val="20"/>
                <w:szCs w:val="20"/>
              </w:rPr>
            </w:pPr>
            <w:r w:rsidRPr="00E73BBD">
              <w:rPr>
                <w:bCs/>
                <w:sz w:val="20"/>
              </w:rPr>
              <w:t>Огурцы свежие</w:t>
            </w:r>
          </w:p>
        </w:tc>
        <w:tc>
          <w:tcPr>
            <w:tcW w:w="1594" w:type="dxa"/>
            <w:vAlign w:val="center"/>
          </w:tcPr>
          <w:p w14:paraId="41CDB42A" w14:textId="50C4A5F5" w:rsidR="00E32C5A" w:rsidRPr="00E91724" w:rsidRDefault="00D00FE4" w:rsidP="009B0CEA">
            <w:pPr>
              <w:jc w:val="center"/>
              <w:rPr>
                <w:sz w:val="20"/>
                <w:szCs w:val="20"/>
              </w:rPr>
            </w:pPr>
            <w:r>
              <w:rPr>
                <w:sz w:val="20"/>
                <w:szCs w:val="20"/>
              </w:rPr>
              <w:t>Кг.</w:t>
            </w:r>
          </w:p>
        </w:tc>
        <w:tc>
          <w:tcPr>
            <w:tcW w:w="1767" w:type="dxa"/>
            <w:vAlign w:val="center"/>
          </w:tcPr>
          <w:p w14:paraId="0B8586C7" w14:textId="72E10270"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1C9039C4" w14:textId="77777777" w:rsidR="00E32C5A" w:rsidRPr="00E91724" w:rsidRDefault="00E32C5A" w:rsidP="009B0CEA">
            <w:pPr>
              <w:jc w:val="center"/>
              <w:rPr>
                <w:sz w:val="20"/>
                <w:szCs w:val="20"/>
              </w:rPr>
            </w:pPr>
          </w:p>
        </w:tc>
      </w:tr>
      <w:tr w:rsidR="00E32C5A" w:rsidRPr="00E91724" w14:paraId="046AAB4F" w14:textId="77777777" w:rsidTr="009B0CEA">
        <w:trPr>
          <w:jc w:val="center"/>
        </w:trPr>
        <w:tc>
          <w:tcPr>
            <w:tcW w:w="934" w:type="dxa"/>
            <w:vAlign w:val="center"/>
          </w:tcPr>
          <w:p w14:paraId="2841BACE" w14:textId="6D7BD1D2" w:rsidR="00E32C5A" w:rsidRDefault="00E32C5A" w:rsidP="009B0CEA">
            <w:pPr>
              <w:jc w:val="center"/>
              <w:rPr>
                <w:sz w:val="20"/>
                <w:szCs w:val="20"/>
              </w:rPr>
            </w:pPr>
            <w:r>
              <w:rPr>
                <w:sz w:val="20"/>
                <w:szCs w:val="20"/>
              </w:rPr>
              <w:t>51.</w:t>
            </w:r>
          </w:p>
        </w:tc>
        <w:tc>
          <w:tcPr>
            <w:tcW w:w="4561" w:type="dxa"/>
            <w:vAlign w:val="center"/>
          </w:tcPr>
          <w:p w14:paraId="7CA836AA" w14:textId="770C8B0E" w:rsidR="00E32C5A" w:rsidRPr="00E91724" w:rsidRDefault="00556395" w:rsidP="009B0CEA">
            <w:pPr>
              <w:jc w:val="center"/>
              <w:rPr>
                <w:sz w:val="20"/>
                <w:szCs w:val="20"/>
              </w:rPr>
            </w:pPr>
            <w:r w:rsidRPr="00B518CD">
              <w:rPr>
                <w:bCs/>
                <w:sz w:val="20"/>
              </w:rPr>
              <w:t>Помидоры свежие</w:t>
            </w:r>
          </w:p>
        </w:tc>
        <w:tc>
          <w:tcPr>
            <w:tcW w:w="1594" w:type="dxa"/>
            <w:vAlign w:val="center"/>
          </w:tcPr>
          <w:p w14:paraId="5C46230C" w14:textId="231F8824" w:rsidR="00E32C5A" w:rsidRPr="00E91724" w:rsidRDefault="00D00FE4" w:rsidP="009B0CEA">
            <w:pPr>
              <w:jc w:val="center"/>
              <w:rPr>
                <w:sz w:val="20"/>
                <w:szCs w:val="20"/>
              </w:rPr>
            </w:pPr>
            <w:r>
              <w:rPr>
                <w:sz w:val="20"/>
                <w:szCs w:val="20"/>
              </w:rPr>
              <w:t>Кг.</w:t>
            </w:r>
          </w:p>
        </w:tc>
        <w:tc>
          <w:tcPr>
            <w:tcW w:w="1767" w:type="dxa"/>
            <w:vAlign w:val="center"/>
          </w:tcPr>
          <w:p w14:paraId="09BB76FA" w14:textId="3D277EEB"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77D012B5" w14:textId="77777777" w:rsidR="00E32C5A" w:rsidRPr="00E91724" w:rsidRDefault="00E32C5A" w:rsidP="009B0CEA">
            <w:pPr>
              <w:jc w:val="center"/>
              <w:rPr>
                <w:sz w:val="20"/>
                <w:szCs w:val="20"/>
              </w:rPr>
            </w:pPr>
          </w:p>
        </w:tc>
      </w:tr>
      <w:tr w:rsidR="00E32C5A" w:rsidRPr="00E91724" w14:paraId="3C7F369A" w14:textId="77777777" w:rsidTr="009B0CEA">
        <w:trPr>
          <w:jc w:val="center"/>
        </w:trPr>
        <w:tc>
          <w:tcPr>
            <w:tcW w:w="934" w:type="dxa"/>
            <w:vAlign w:val="center"/>
          </w:tcPr>
          <w:p w14:paraId="0B3AAB6D" w14:textId="1A43BEA4" w:rsidR="00E32C5A" w:rsidRDefault="00E32C5A" w:rsidP="009B0CEA">
            <w:pPr>
              <w:jc w:val="center"/>
              <w:rPr>
                <w:sz w:val="20"/>
                <w:szCs w:val="20"/>
              </w:rPr>
            </w:pPr>
            <w:r>
              <w:rPr>
                <w:sz w:val="20"/>
                <w:szCs w:val="20"/>
              </w:rPr>
              <w:t>52.</w:t>
            </w:r>
          </w:p>
        </w:tc>
        <w:tc>
          <w:tcPr>
            <w:tcW w:w="4561" w:type="dxa"/>
            <w:vAlign w:val="center"/>
          </w:tcPr>
          <w:p w14:paraId="64CF3123" w14:textId="068DD04C" w:rsidR="00E32C5A" w:rsidRPr="00E91724" w:rsidRDefault="00556395" w:rsidP="009B0CEA">
            <w:pPr>
              <w:jc w:val="center"/>
              <w:rPr>
                <w:sz w:val="20"/>
                <w:szCs w:val="20"/>
              </w:rPr>
            </w:pPr>
            <w:r w:rsidRPr="00A87C48">
              <w:rPr>
                <w:bCs/>
                <w:sz w:val="20"/>
              </w:rPr>
              <w:t>Картофель свежий</w:t>
            </w:r>
          </w:p>
        </w:tc>
        <w:tc>
          <w:tcPr>
            <w:tcW w:w="1594" w:type="dxa"/>
            <w:vAlign w:val="center"/>
          </w:tcPr>
          <w:p w14:paraId="7B9D02EC" w14:textId="0BB68248" w:rsidR="00E32C5A" w:rsidRPr="00E91724" w:rsidRDefault="00D00FE4" w:rsidP="009B0CEA">
            <w:pPr>
              <w:jc w:val="center"/>
              <w:rPr>
                <w:sz w:val="20"/>
                <w:szCs w:val="20"/>
              </w:rPr>
            </w:pPr>
            <w:r>
              <w:rPr>
                <w:sz w:val="20"/>
                <w:szCs w:val="20"/>
              </w:rPr>
              <w:t>Кг.</w:t>
            </w:r>
          </w:p>
        </w:tc>
        <w:tc>
          <w:tcPr>
            <w:tcW w:w="1767" w:type="dxa"/>
            <w:vAlign w:val="center"/>
          </w:tcPr>
          <w:p w14:paraId="51861790" w14:textId="2F3CDD81"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2042C4A8" w14:textId="77777777" w:rsidR="00E32C5A" w:rsidRPr="00E91724" w:rsidRDefault="00E32C5A" w:rsidP="009B0CEA">
            <w:pPr>
              <w:jc w:val="center"/>
              <w:rPr>
                <w:sz w:val="20"/>
                <w:szCs w:val="20"/>
              </w:rPr>
            </w:pPr>
          </w:p>
        </w:tc>
      </w:tr>
      <w:tr w:rsidR="00E32C5A" w:rsidRPr="00E91724" w14:paraId="44979942" w14:textId="77777777" w:rsidTr="009B0CEA">
        <w:trPr>
          <w:jc w:val="center"/>
        </w:trPr>
        <w:tc>
          <w:tcPr>
            <w:tcW w:w="934" w:type="dxa"/>
            <w:vAlign w:val="center"/>
          </w:tcPr>
          <w:p w14:paraId="775E760D" w14:textId="2DDE21AF" w:rsidR="00E32C5A" w:rsidRDefault="00E32C5A" w:rsidP="009B0CEA">
            <w:pPr>
              <w:jc w:val="center"/>
              <w:rPr>
                <w:sz w:val="20"/>
                <w:szCs w:val="20"/>
              </w:rPr>
            </w:pPr>
            <w:r>
              <w:rPr>
                <w:sz w:val="20"/>
                <w:szCs w:val="20"/>
              </w:rPr>
              <w:t>53.</w:t>
            </w:r>
          </w:p>
        </w:tc>
        <w:tc>
          <w:tcPr>
            <w:tcW w:w="4561" w:type="dxa"/>
            <w:vAlign w:val="center"/>
          </w:tcPr>
          <w:p w14:paraId="7DE3D531" w14:textId="1BC8495D" w:rsidR="00E32C5A" w:rsidRPr="00E91724" w:rsidRDefault="00556395" w:rsidP="009B0CEA">
            <w:pPr>
              <w:jc w:val="center"/>
              <w:rPr>
                <w:sz w:val="20"/>
                <w:szCs w:val="20"/>
              </w:rPr>
            </w:pPr>
            <w:r w:rsidRPr="00AB6224">
              <w:rPr>
                <w:bCs/>
                <w:sz w:val="20"/>
              </w:rPr>
              <w:t>Капуста белокочанная</w:t>
            </w:r>
            <w:r>
              <w:rPr>
                <w:bCs/>
                <w:sz w:val="20"/>
              </w:rPr>
              <w:t xml:space="preserve"> свежая</w:t>
            </w:r>
          </w:p>
        </w:tc>
        <w:tc>
          <w:tcPr>
            <w:tcW w:w="1594" w:type="dxa"/>
            <w:vAlign w:val="center"/>
          </w:tcPr>
          <w:p w14:paraId="2876BE66" w14:textId="73B0B648" w:rsidR="00E32C5A" w:rsidRPr="00E91724" w:rsidRDefault="00D00FE4" w:rsidP="009B0CEA">
            <w:pPr>
              <w:jc w:val="center"/>
              <w:rPr>
                <w:sz w:val="20"/>
                <w:szCs w:val="20"/>
              </w:rPr>
            </w:pPr>
            <w:r>
              <w:rPr>
                <w:sz w:val="20"/>
                <w:szCs w:val="20"/>
              </w:rPr>
              <w:t>Кг.</w:t>
            </w:r>
          </w:p>
        </w:tc>
        <w:tc>
          <w:tcPr>
            <w:tcW w:w="1767" w:type="dxa"/>
            <w:vAlign w:val="center"/>
          </w:tcPr>
          <w:p w14:paraId="6E7323CC" w14:textId="4D0A796D"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523133A8" w14:textId="77777777" w:rsidR="00E32C5A" w:rsidRPr="00E91724" w:rsidRDefault="00E32C5A" w:rsidP="009B0CEA">
            <w:pPr>
              <w:jc w:val="center"/>
              <w:rPr>
                <w:sz w:val="20"/>
                <w:szCs w:val="20"/>
              </w:rPr>
            </w:pPr>
          </w:p>
        </w:tc>
      </w:tr>
      <w:tr w:rsidR="00E32C5A" w:rsidRPr="00E91724" w14:paraId="7F150A5E" w14:textId="77777777" w:rsidTr="009B0CEA">
        <w:trPr>
          <w:jc w:val="center"/>
        </w:trPr>
        <w:tc>
          <w:tcPr>
            <w:tcW w:w="934" w:type="dxa"/>
            <w:vAlign w:val="center"/>
          </w:tcPr>
          <w:p w14:paraId="06DF6208" w14:textId="4B1C871B" w:rsidR="00E32C5A" w:rsidRDefault="00E32C5A" w:rsidP="009B0CEA">
            <w:pPr>
              <w:jc w:val="center"/>
              <w:rPr>
                <w:sz w:val="20"/>
                <w:szCs w:val="20"/>
              </w:rPr>
            </w:pPr>
            <w:r>
              <w:rPr>
                <w:sz w:val="20"/>
                <w:szCs w:val="20"/>
              </w:rPr>
              <w:t>54.</w:t>
            </w:r>
          </w:p>
        </w:tc>
        <w:tc>
          <w:tcPr>
            <w:tcW w:w="4561" w:type="dxa"/>
            <w:vAlign w:val="center"/>
          </w:tcPr>
          <w:p w14:paraId="42C07358" w14:textId="05961ABD" w:rsidR="00E32C5A" w:rsidRPr="00E91724" w:rsidRDefault="00556395" w:rsidP="009B0CEA">
            <w:pPr>
              <w:jc w:val="center"/>
              <w:rPr>
                <w:sz w:val="20"/>
                <w:szCs w:val="20"/>
              </w:rPr>
            </w:pPr>
            <w:r w:rsidRPr="00D43CB0">
              <w:rPr>
                <w:bCs/>
                <w:sz w:val="20"/>
              </w:rPr>
              <w:t>Морковь свежая</w:t>
            </w:r>
          </w:p>
        </w:tc>
        <w:tc>
          <w:tcPr>
            <w:tcW w:w="1594" w:type="dxa"/>
            <w:vAlign w:val="center"/>
          </w:tcPr>
          <w:p w14:paraId="6C15D7C6" w14:textId="5D4DD5DA" w:rsidR="00E32C5A" w:rsidRPr="00E91724" w:rsidRDefault="00D00FE4" w:rsidP="009B0CEA">
            <w:pPr>
              <w:jc w:val="center"/>
              <w:rPr>
                <w:sz w:val="20"/>
                <w:szCs w:val="20"/>
              </w:rPr>
            </w:pPr>
            <w:r>
              <w:rPr>
                <w:sz w:val="20"/>
                <w:szCs w:val="20"/>
              </w:rPr>
              <w:t>Кг.</w:t>
            </w:r>
          </w:p>
        </w:tc>
        <w:tc>
          <w:tcPr>
            <w:tcW w:w="1767" w:type="dxa"/>
            <w:vAlign w:val="center"/>
          </w:tcPr>
          <w:p w14:paraId="1D03BAD9" w14:textId="25E12317" w:rsidR="00E32C5A" w:rsidRPr="004D6331" w:rsidRDefault="00E32C5A" w:rsidP="009B0CEA">
            <w:pPr>
              <w:jc w:val="center"/>
              <w:rPr>
                <w:sz w:val="20"/>
                <w:szCs w:val="20"/>
              </w:rPr>
            </w:pPr>
            <w:r w:rsidRPr="00D65150">
              <w:rPr>
                <w:sz w:val="20"/>
                <w:szCs w:val="20"/>
              </w:rPr>
              <w:t>Согласно заявки Государственного заказчика</w:t>
            </w:r>
          </w:p>
        </w:tc>
        <w:tc>
          <w:tcPr>
            <w:tcW w:w="1565" w:type="dxa"/>
            <w:vAlign w:val="center"/>
          </w:tcPr>
          <w:p w14:paraId="3323CA4F" w14:textId="77777777" w:rsidR="00E32C5A" w:rsidRPr="00E91724" w:rsidRDefault="00E32C5A" w:rsidP="009B0CEA">
            <w:pPr>
              <w:jc w:val="center"/>
              <w:rPr>
                <w:sz w:val="20"/>
                <w:szCs w:val="20"/>
              </w:rPr>
            </w:pPr>
          </w:p>
        </w:tc>
      </w:tr>
      <w:tr w:rsidR="00E32C5A" w:rsidRPr="00E91724" w14:paraId="6C6EFE67" w14:textId="77777777" w:rsidTr="009B0CEA">
        <w:trPr>
          <w:jc w:val="center"/>
        </w:trPr>
        <w:tc>
          <w:tcPr>
            <w:tcW w:w="934" w:type="dxa"/>
            <w:vAlign w:val="center"/>
          </w:tcPr>
          <w:p w14:paraId="653BB7E6" w14:textId="0EAD7140" w:rsidR="00E32C5A" w:rsidRDefault="00E32C5A" w:rsidP="009B0CEA">
            <w:pPr>
              <w:jc w:val="center"/>
              <w:rPr>
                <w:sz w:val="20"/>
                <w:szCs w:val="20"/>
              </w:rPr>
            </w:pPr>
            <w:r>
              <w:rPr>
                <w:sz w:val="20"/>
                <w:szCs w:val="20"/>
              </w:rPr>
              <w:t>55.</w:t>
            </w:r>
          </w:p>
        </w:tc>
        <w:tc>
          <w:tcPr>
            <w:tcW w:w="4561" w:type="dxa"/>
            <w:vAlign w:val="center"/>
          </w:tcPr>
          <w:p w14:paraId="3F0AE738" w14:textId="1DC65827" w:rsidR="00E32C5A" w:rsidRPr="00E91724" w:rsidRDefault="00556395" w:rsidP="009B0CEA">
            <w:pPr>
              <w:jc w:val="center"/>
              <w:rPr>
                <w:sz w:val="20"/>
                <w:szCs w:val="20"/>
              </w:rPr>
            </w:pPr>
            <w:r>
              <w:rPr>
                <w:bCs/>
                <w:sz w:val="20"/>
              </w:rPr>
              <w:t>Свекла свежая</w:t>
            </w:r>
          </w:p>
        </w:tc>
        <w:tc>
          <w:tcPr>
            <w:tcW w:w="1594" w:type="dxa"/>
            <w:vAlign w:val="center"/>
          </w:tcPr>
          <w:p w14:paraId="20552211" w14:textId="0E11E30A" w:rsidR="00E32C5A" w:rsidRPr="00E91724" w:rsidRDefault="00D00FE4" w:rsidP="009B0CEA">
            <w:pPr>
              <w:jc w:val="center"/>
              <w:rPr>
                <w:sz w:val="20"/>
                <w:szCs w:val="20"/>
              </w:rPr>
            </w:pPr>
            <w:r>
              <w:rPr>
                <w:sz w:val="20"/>
                <w:szCs w:val="20"/>
              </w:rPr>
              <w:t>Кг.</w:t>
            </w:r>
          </w:p>
        </w:tc>
        <w:tc>
          <w:tcPr>
            <w:tcW w:w="1767" w:type="dxa"/>
            <w:vAlign w:val="center"/>
          </w:tcPr>
          <w:p w14:paraId="7D08AE07" w14:textId="1EB89B3B" w:rsidR="00E32C5A" w:rsidRPr="004D6331" w:rsidRDefault="00E32C5A"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51094A2A" w14:textId="77777777" w:rsidR="00E32C5A" w:rsidRPr="00E91724" w:rsidRDefault="00E32C5A" w:rsidP="009B0CEA">
            <w:pPr>
              <w:jc w:val="center"/>
              <w:rPr>
                <w:sz w:val="20"/>
                <w:szCs w:val="20"/>
              </w:rPr>
            </w:pPr>
          </w:p>
        </w:tc>
      </w:tr>
      <w:tr w:rsidR="00E32C5A" w:rsidRPr="00E91724" w14:paraId="5F92F6C9" w14:textId="77777777" w:rsidTr="005156A4">
        <w:trPr>
          <w:trHeight w:val="902"/>
          <w:jc w:val="center"/>
        </w:trPr>
        <w:tc>
          <w:tcPr>
            <w:tcW w:w="934" w:type="dxa"/>
            <w:vAlign w:val="center"/>
          </w:tcPr>
          <w:p w14:paraId="7922AAC1" w14:textId="0245CF07" w:rsidR="00E32C5A" w:rsidRDefault="00E32C5A" w:rsidP="009B0CEA">
            <w:pPr>
              <w:jc w:val="center"/>
              <w:rPr>
                <w:sz w:val="20"/>
                <w:szCs w:val="20"/>
              </w:rPr>
            </w:pPr>
            <w:r>
              <w:rPr>
                <w:sz w:val="20"/>
                <w:szCs w:val="20"/>
              </w:rPr>
              <w:t>56.</w:t>
            </w:r>
          </w:p>
        </w:tc>
        <w:tc>
          <w:tcPr>
            <w:tcW w:w="4561" w:type="dxa"/>
            <w:vAlign w:val="center"/>
          </w:tcPr>
          <w:p w14:paraId="41FD9956" w14:textId="1E4B683B" w:rsidR="00E32C5A" w:rsidRPr="00E91724" w:rsidRDefault="00556395" w:rsidP="009B0CEA">
            <w:pPr>
              <w:jc w:val="center"/>
              <w:rPr>
                <w:sz w:val="20"/>
                <w:szCs w:val="20"/>
              </w:rPr>
            </w:pPr>
            <w:r w:rsidRPr="005C4A78">
              <w:rPr>
                <w:bCs/>
                <w:sz w:val="20"/>
              </w:rPr>
              <w:t>Лук свежи</w:t>
            </w:r>
            <w:r>
              <w:rPr>
                <w:bCs/>
                <w:sz w:val="20"/>
              </w:rPr>
              <w:t>й</w:t>
            </w:r>
          </w:p>
        </w:tc>
        <w:tc>
          <w:tcPr>
            <w:tcW w:w="1594" w:type="dxa"/>
            <w:vAlign w:val="center"/>
          </w:tcPr>
          <w:p w14:paraId="38F04F62" w14:textId="5F3FBE1D" w:rsidR="00E32C5A" w:rsidRPr="00E91724" w:rsidRDefault="00D00FE4" w:rsidP="009B0CEA">
            <w:pPr>
              <w:jc w:val="center"/>
              <w:rPr>
                <w:sz w:val="20"/>
                <w:szCs w:val="20"/>
              </w:rPr>
            </w:pPr>
            <w:r>
              <w:rPr>
                <w:sz w:val="20"/>
                <w:szCs w:val="20"/>
              </w:rPr>
              <w:t>Кг.</w:t>
            </w:r>
          </w:p>
        </w:tc>
        <w:tc>
          <w:tcPr>
            <w:tcW w:w="1767" w:type="dxa"/>
            <w:vAlign w:val="center"/>
          </w:tcPr>
          <w:p w14:paraId="762245F4" w14:textId="2B27F87B" w:rsidR="00E32C5A" w:rsidRPr="004D6331" w:rsidRDefault="00E32C5A"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1BE29C4D" w14:textId="77777777" w:rsidR="00E32C5A" w:rsidRPr="00E91724" w:rsidRDefault="00E32C5A" w:rsidP="009B0CEA">
            <w:pPr>
              <w:jc w:val="center"/>
              <w:rPr>
                <w:sz w:val="20"/>
                <w:szCs w:val="20"/>
              </w:rPr>
            </w:pPr>
          </w:p>
        </w:tc>
      </w:tr>
      <w:tr w:rsidR="00E32C5A" w:rsidRPr="00E91724" w14:paraId="3C92B3C0" w14:textId="77777777" w:rsidTr="005156A4">
        <w:trPr>
          <w:trHeight w:val="843"/>
          <w:jc w:val="center"/>
        </w:trPr>
        <w:tc>
          <w:tcPr>
            <w:tcW w:w="934" w:type="dxa"/>
            <w:vAlign w:val="center"/>
          </w:tcPr>
          <w:p w14:paraId="24125B6E" w14:textId="3536524F" w:rsidR="00E32C5A" w:rsidRDefault="00E32C5A" w:rsidP="009B0CEA">
            <w:pPr>
              <w:jc w:val="center"/>
              <w:rPr>
                <w:sz w:val="20"/>
                <w:szCs w:val="20"/>
              </w:rPr>
            </w:pPr>
            <w:r>
              <w:rPr>
                <w:sz w:val="20"/>
                <w:szCs w:val="20"/>
              </w:rPr>
              <w:t>57.</w:t>
            </w:r>
          </w:p>
        </w:tc>
        <w:tc>
          <w:tcPr>
            <w:tcW w:w="4561" w:type="dxa"/>
            <w:vAlign w:val="center"/>
          </w:tcPr>
          <w:p w14:paraId="6F4A5FB4" w14:textId="57330DBA" w:rsidR="00E32C5A" w:rsidRPr="00E91724" w:rsidRDefault="00556395" w:rsidP="009B0CEA">
            <w:pPr>
              <w:jc w:val="center"/>
              <w:rPr>
                <w:sz w:val="20"/>
                <w:szCs w:val="20"/>
              </w:rPr>
            </w:pPr>
            <w:r w:rsidRPr="00F62AF7">
              <w:rPr>
                <w:bCs/>
                <w:sz w:val="20"/>
              </w:rPr>
              <w:t>Кабачки</w:t>
            </w:r>
            <w:r>
              <w:rPr>
                <w:bCs/>
                <w:sz w:val="20"/>
              </w:rPr>
              <w:t xml:space="preserve"> свежие</w:t>
            </w:r>
          </w:p>
        </w:tc>
        <w:tc>
          <w:tcPr>
            <w:tcW w:w="1594" w:type="dxa"/>
            <w:vAlign w:val="center"/>
          </w:tcPr>
          <w:p w14:paraId="134666F1" w14:textId="2B6D4351" w:rsidR="00E32C5A" w:rsidRPr="00E91724" w:rsidRDefault="00D00FE4" w:rsidP="009B0CEA">
            <w:pPr>
              <w:jc w:val="center"/>
              <w:rPr>
                <w:sz w:val="20"/>
                <w:szCs w:val="20"/>
              </w:rPr>
            </w:pPr>
            <w:r>
              <w:rPr>
                <w:sz w:val="20"/>
                <w:szCs w:val="20"/>
              </w:rPr>
              <w:t>Кг.</w:t>
            </w:r>
          </w:p>
        </w:tc>
        <w:tc>
          <w:tcPr>
            <w:tcW w:w="1767" w:type="dxa"/>
            <w:vAlign w:val="center"/>
          </w:tcPr>
          <w:p w14:paraId="0EE7EA6B" w14:textId="37745C8D" w:rsidR="00E32C5A" w:rsidRPr="004D6331" w:rsidRDefault="00E32C5A"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7218CD8E" w14:textId="77777777" w:rsidR="00E32C5A" w:rsidRPr="00E91724" w:rsidRDefault="00E32C5A" w:rsidP="009B0CEA">
            <w:pPr>
              <w:jc w:val="center"/>
              <w:rPr>
                <w:sz w:val="20"/>
                <w:szCs w:val="20"/>
              </w:rPr>
            </w:pPr>
          </w:p>
        </w:tc>
      </w:tr>
      <w:tr w:rsidR="00E32C5A" w:rsidRPr="00E91724" w14:paraId="1409A402" w14:textId="77777777" w:rsidTr="009B0CEA">
        <w:trPr>
          <w:jc w:val="center"/>
        </w:trPr>
        <w:tc>
          <w:tcPr>
            <w:tcW w:w="934" w:type="dxa"/>
            <w:vAlign w:val="center"/>
          </w:tcPr>
          <w:p w14:paraId="6306ADA1" w14:textId="7AEF9BE9" w:rsidR="00E32C5A" w:rsidRDefault="00E32C5A" w:rsidP="009B0CEA">
            <w:pPr>
              <w:jc w:val="center"/>
              <w:rPr>
                <w:sz w:val="20"/>
                <w:szCs w:val="20"/>
              </w:rPr>
            </w:pPr>
            <w:r>
              <w:rPr>
                <w:sz w:val="20"/>
                <w:szCs w:val="20"/>
              </w:rPr>
              <w:lastRenderedPageBreak/>
              <w:t>58.</w:t>
            </w:r>
          </w:p>
        </w:tc>
        <w:tc>
          <w:tcPr>
            <w:tcW w:w="4561" w:type="dxa"/>
            <w:vAlign w:val="center"/>
          </w:tcPr>
          <w:p w14:paraId="123FF460" w14:textId="764F1F09" w:rsidR="00E32C5A" w:rsidRPr="00E91724" w:rsidRDefault="00556395" w:rsidP="009B0CEA">
            <w:pPr>
              <w:jc w:val="center"/>
              <w:rPr>
                <w:sz w:val="20"/>
                <w:szCs w:val="20"/>
              </w:rPr>
            </w:pPr>
            <w:r>
              <w:rPr>
                <w:bCs/>
                <w:sz w:val="20"/>
              </w:rPr>
              <w:t>П</w:t>
            </w:r>
            <w:r w:rsidRPr="00B0614E">
              <w:rPr>
                <w:bCs/>
                <w:sz w:val="20"/>
              </w:rPr>
              <w:t>етрушка</w:t>
            </w:r>
            <w:r>
              <w:rPr>
                <w:bCs/>
                <w:sz w:val="20"/>
              </w:rPr>
              <w:t xml:space="preserve"> свежая</w:t>
            </w:r>
          </w:p>
        </w:tc>
        <w:tc>
          <w:tcPr>
            <w:tcW w:w="1594" w:type="dxa"/>
            <w:vAlign w:val="center"/>
          </w:tcPr>
          <w:p w14:paraId="3A8EB628" w14:textId="19BC39AB" w:rsidR="00E32C5A" w:rsidRPr="00E91724" w:rsidRDefault="00D00FE4" w:rsidP="009B0CEA">
            <w:pPr>
              <w:jc w:val="center"/>
              <w:rPr>
                <w:sz w:val="20"/>
                <w:szCs w:val="20"/>
              </w:rPr>
            </w:pPr>
            <w:r>
              <w:rPr>
                <w:sz w:val="20"/>
                <w:szCs w:val="20"/>
              </w:rPr>
              <w:t>Кг.</w:t>
            </w:r>
          </w:p>
        </w:tc>
        <w:tc>
          <w:tcPr>
            <w:tcW w:w="1767" w:type="dxa"/>
            <w:vAlign w:val="center"/>
          </w:tcPr>
          <w:p w14:paraId="0FEEE79D" w14:textId="060F6D36" w:rsidR="00E32C5A" w:rsidRPr="004D6331" w:rsidRDefault="00E32C5A"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5B3825A9" w14:textId="77777777" w:rsidR="00E32C5A" w:rsidRPr="00E91724" w:rsidRDefault="00E32C5A" w:rsidP="009B0CEA">
            <w:pPr>
              <w:jc w:val="center"/>
              <w:rPr>
                <w:sz w:val="20"/>
                <w:szCs w:val="20"/>
              </w:rPr>
            </w:pPr>
          </w:p>
        </w:tc>
      </w:tr>
      <w:tr w:rsidR="00E32C5A" w:rsidRPr="00E91724" w14:paraId="7BBE07FF" w14:textId="77777777" w:rsidTr="009B0CEA">
        <w:trPr>
          <w:jc w:val="center"/>
        </w:trPr>
        <w:tc>
          <w:tcPr>
            <w:tcW w:w="934" w:type="dxa"/>
            <w:vAlign w:val="center"/>
          </w:tcPr>
          <w:p w14:paraId="50E58B83" w14:textId="01C1CC30" w:rsidR="00E32C5A" w:rsidRDefault="00E32C5A" w:rsidP="009B0CEA">
            <w:pPr>
              <w:jc w:val="center"/>
              <w:rPr>
                <w:sz w:val="20"/>
                <w:szCs w:val="20"/>
              </w:rPr>
            </w:pPr>
            <w:r>
              <w:rPr>
                <w:sz w:val="20"/>
                <w:szCs w:val="20"/>
              </w:rPr>
              <w:t>59.</w:t>
            </w:r>
          </w:p>
        </w:tc>
        <w:tc>
          <w:tcPr>
            <w:tcW w:w="4561" w:type="dxa"/>
            <w:vAlign w:val="center"/>
          </w:tcPr>
          <w:p w14:paraId="1125EF91" w14:textId="14ACF344" w:rsidR="00E32C5A" w:rsidRPr="00E91724" w:rsidRDefault="00556395" w:rsidP="009B0CEA">
            <w:pPr>
              <w:jc w:val="center"/>
              <w:rPr>
                <w:sz w:val="20"/>
                <w:szCs w:val="20"/>
              </w:rPr>
            </w:pPr>
            <w:r w:rsidRPr="00D90DBE">
              <w:rPr>
                <w:bCs/>
                <w:sz w:val="20"/>
              </w:rPr>
              <w:t>Укроп</w:t>
            </w:r>
            <w:r>
              <w:rPr>
                <w:bCs/>
                <w:sz w:val="20"/>
              </w:rPr>
              <w:t xml:space="preserve"> свежий</w:t>
            </w:r>
          </w:p>
        </w:tc>
        <w:tc>
          <w:tcPr>
            <w:tcW w:w="1594" w:type="dxa"/>
            <w:vAlign w:val="center"/>
          </w:tcPr>
          <w:p w14:paraId="77645262" w14:textId="64FD1449" w:rsidR="00E32C5A" w:rsidRPr="00E91724" w:rsidRDefault="00D00FE4" w:rsidP="009B0CEA">
            <w:pPr>
              <w:jc w:val="center"/>
              <w:rPr>
                <w:sz w:val="20"/>
                <w:szCs w:val="20"/>
              </w:rPr>
            </w:pPr>
            <w:r>
              <w:rPr>
                <w:sz w:val="20"/>
                <w:szCs w:val="20"/>
              </w:rPr>
              <w:t>Кг.</w:t>
            </w:r>
          </w:p>
        </w:tc>
        <w:tc>
          <w:tcPr>
            <w:tcW w:w="1767" w:type="dxa"/>
            <w:vAlign w:val="center"/>
          </w:tcPr>
          <w:p w14:paraId="5EB96918" w14:textId="18DD57E2" w:rsidR="00E32C5A" w:rsidRPr="004D6331" w:rsidRDefault="00E32C5A"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0A01A25A" w14:textId="77777777" w:rsidR="00E32C5A" w:rsidRPr="00E91724" w:rsidRDefault="00E32C5A" w:rsidP="009B0CEA">
            <w:pPr>
              <w:jc w:val="center"/>
              <w:rPr>
                <w:sz w:val="20"/>
                <w:szCs w:val="20"/>
              </w:rPr>
            </w:pPr>
          </w:p>
        </w:tc>
      </w:tr>
      <w:tr w:rsidR="00E32C5A" w:rsidRPr="00E91724" w14:paraId="17C8D96F" w14:textId="77777777" w:rsidTr="009B0CEA">
        <w:trPr>
          <w:jc w:val="center"/>
        </w:trPr>
        <w:tc>
          <w:tcPr>
            <w:tcW w:w="934" w:type="dxa"/>
            <w:vAlign w:val="center"/>
          </w:tcPr>
          <w:p w14:paraId="4445AF68" w14:textId="4ED998F1" w:rsidR="00E32C5A" w:rsidRDefault="00E32C5A" w:rsidP="009B0CEA">
            <w:pPr>
              <w:jc w:val="center"/>
              <w:rPr>
                <w:sz w:val="20"/>
                <w:szCs w:val="20"/>
              </w:rPr>
            </w:pPr>
            <w:r>
              <w:rPr>
                <w:sz w:val="20"/>
                <w:szCs w:val="20"/>
              </w:rPr>
              <w:t>60.</w:t>
            </w:r>
          </w:p>
        </w:tc>
        <w:tc>
          <w:tcPr>
            <w:tcW w:w="4561" w:type="dxa"/>
            <w:vAlign w:val="center"/>
          </w:tcPr>
          <w:p w14:paraId="406706AB" w14:textId="685EC536" w:rsidR="00E32C5A" w:rsidRPr="00E91724" w:rsidRDefault="00556395" w:rsidP="009B0CEA">
            <w:pPr>
              <w:jc w:val="center"/>
              <w:rPr>
                <w:sz w:val="20"/>
                <w:szCs w:val="20"/>
              </w:rPr>
            </w:pPr>
            <w:r w:rsidRPr="00AD7B4D">
              <w:rPr>
                <w:bCs/>
                <w:sz w:val="20"/>
              </w:rPr>
              <w:t>Чеснок</w:t>
            </w:r>
          </w:p>
        </w:tc>
        <w:tc>
          <w:tcPr>
            <w:tcW w:w="1594" w:type="dxa"/>
            <w:vAlign w:val="center"/>
          </w:tcPr>
          <w:p w14:paraId="4B779873" w14:textId="5C001314" w:rsidR="00E32C5A" w:rsidRPr="00E91724" w:rsidRDefault="00D00FE4" w:rsidP="009B0CEA">
            <w:pPr>
              <w:jc w:val="center"/>
              <w:rPr>
                <w:sz w:val="20"/>
                <w:szCs w:val="20"/>
              </w:rPr>
            </w:pPr>
            <w:r>
              <w:rPr>
                <w:sz w:val="20"/>
                <w:szCs w:val="20"/>
              </w:rPr>
              <w:t>Кг.</w:t>
            </w:r>
          </w:p>
        </w:tc>
        <w:tc>
          <w:tcPr>
            <w:tcW w:w="1767" w:type="dxa"/>
            <w:vAlign w:val="center"/>
          </w:tcPr>
          <w:p w14:paraId="462054CF" w14:textId="7E813378" w:rsidR="00E32C5A" w:rsidRPr="004D6331" w:rsidRDefault="00E32C5A"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61626BA7" w14:textId="77777777" w:rsidR="00E32C5A" w:rsidRPr="00E91724" w:rsidRDefault="00E32C5A" w:rsidP="009B0CEA">
            <w:pPr>
              <w:jc w:val="center"/>
              <w:rPr>
                <w:sz w:val="20"/>
                <w:szCs w:val="20"/>
              </w:rPr>
            </w:pPr>
          </w:p>
        </w:tc>
      </w:tr>
      <w:tr w:rsidR="004B097B" w:rsidRPr="00E91724" w14:paraId="0509277E" w14:textId="77777777" w:rsidTr="009B0CEA">
        <w:trPr>
          <w:jc w:val="center"/>
        </w:trPr>
        <w:tc>
          <w:tcPr>
            <w:tcW w:w="934" w:type="dxa"/>
            <w:vAlign w:val="center"/>
          </w:tcPr>
          <w:p w14:paraId="3C167602" w14:textId="79D24F60" w:rsidR="004B097B" w:rsidRDefault="004B097B" w:rsidP="009B0CEA">
            <w:pPr>
              <w:jc w:val="center"/>
              <w:rPr>
                <w:sz w:val="20"/>
                <w:szCs w:val="20"/>
              </w:rPr>
            </w:pPr>
            <w:r>
              <w:rPr>
                <w:sz w:val="20"/>
                <w:szCs w:val="20"/>
              </w:rPr>
              <w:t>61.</w:t>
            </w:r>
          </w:p>
        </w:tc>
        <w:tc>
          <w:tcPr>
            <w:tcW w:w="4561" w:type="dxa"/>
            <w:vAlign w:val="center"/>
          </w:tcPr>
          <w:p w14:paraId="44BA0A56" w14:textId="59BB7F8D" w:rsidR="004B097B" w:rsidRPr="00E91724" w:rsidRDefault="00556395" w:rsidP="009B0CEA">
            <w:pPr>
              <w:jc w:val="center"/>
              <w:rPr>
                <w:sz w:val="20"/>
                <w:szCs w:val="20"/>
              </w:rPr>
            </w:pPr>
            <w:r>
              <w:rPr>
                <w:bCs/>
                <w:sz w:val="20"/>
              </w:rPr>
              <w:t>Сахар белый</w:t>
            </w:r>
          </w:p>
        </w:tc>
        <w:tc>
          <w:tcPr>
            <w:tcW w:w="1594" w:type="dxa"/>
            <w:vAlign w:val="center"/>
          </w:tcPr>
          <w:p w14:paraId="302B5664" w14:textId="09E8C8F3" w:rsidR="004B097B" w:rsidRPr="00E91724" w:rsidRDefault="00D00FE4" w:rsidP="009B0CEA">
            <w:pPr>
              <w:jc w:val="center"/>
              <w:rPr>
                <w:sz w:val="20"/>
                <w:szCs w:val="20"/>
              </w:rPr>
            </w:pPr>
            <w:r>
              <w:rPr>
                <w:sz w:val="20"/>
                <w:szCs w:val="20"/>
              </w:rPr>
              <w:t>Кг.</w:t>
            </w:r>
          </w:p>
        </w:tc>
        <w:tc>
          <w:tcPr>
            <w:tcW w:w="1767" w:type="dxa"/>
            <w:vAlign w:val="center"/>
          </w:tcPr>
          <w:p w14:paraId="099E094E" w14:textId="3517DC8B" w:rsidR="004B097B" w:rsidRPr="00FC717C" w:rsidRDefault="004B097B"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0ED7BA0C" w14:textId="77777777" w:rsidR="004B097B" w:rsidRPr="00E91724" w:rsidRDefault="004B097B" w:rsidP="009B0CEA">
            <w:pPr>
              <w:jc w:val="center"/>
              <w:rPr>
                <w:sz w:val="20"/>
                <w:szCs w:val="20"/>
              </w:rPr>
            </w:pPr>
          </w:p>
        </w:tc>
      </w:tr>
      <w:tr w:rsidR="000A0220" w:rsidRPr="00E91724" w14:paraId="544E1B74" w14:textId="77777777" w:rsidTr="009B0CEA">
        <w:trPr>
          <w:jc w:val="center"/>
        </w:trPr>
        <w:tc>
          <w:tcPr>
            <w:tcW w:w="934" w:type="dxa"/>
            <w:vAlign w:val="center"/>
          </w:tcPr>
          <w:p w14:paraId="52BC9938" w14:textId="3820D4D5" w:rsidR="000A0220" w:rsidRDefault="000A0220" w:rsidP="009B0CEA">
            <w:pPr>
              <w:jc w:val="center"/>
              <w:rPr>
                <w:sz w:val="20"/>
                <w:szCs w:val="20"/>
              </w:rPr>
            </w:pPr>
            <w:r>
              <w:rPr>
                <w:sz w:val="20"/>
                <w:szCs w:val="20"/>
              </w:rPr>
              <w:t>62.</w:t>
            </w:r>
          </w:p>
        </w:tc>
        <w:tc>
          <w:tcPr>
            <w:tcW w:w="4561" w:type="dxa"/>
            <w:vAlign w:val="center"/>
          </w:tcPr>
          <w:p w14:paraId="284EDC67" w14:textId="57033157" w:rsidR="000A0220" w:rsidRDefault="000A0220" w:rsidP="009B0CEA">
            <w:pPr>
              <w:jc w:val="center"/>
              <w:rPr>
                <w:bCs/>
                <w:sz w:val="20"/>
              </w:rPr>
            </w:pPr>
            <w:r w:rsidRPr="000A0220">
              <w:rPr>
                <w:bCs/>
                <w:sz w:val="20"/>
              </w:rPr>
              <w:t>Горох колотый</w:t>
            </w:r>
          </w:p>
        </w:tc>
        <w:tc>
          <w:tcPr>
            <w:tcW w:w="1594" w:type="dxa"/>
            <w:vAlign w:val="center"/>
          </w:tcPr>
          <w:p w14:paraId="746A13D6" w14:textId="154D7043" w:rsidR="000A0220" w:rsidRDefault="000A0220" w:rsidP="009B0CEA">
            <w:pPr>
              <w:jc w:val="center"/>
              <w:rPr>
                <w:sz w:val="20"/>
                <w:szCs w:val="20"/>
              </w:rPr>
            </w:pPr>
            <w:r>
              <w:rPr>
                <w:sz w:val="20"/>
                <w:szCs w:val="20"/>
              </w:rPr>
              <w:t>Кг.</w:t>
            </w:r>
          </w:p>
        </w:tc>
        <w:tc>
          <w:tcPr>
            <w:tcW w:w="1767" w:type="dxa"/>
            <w:vAlign w:val="center"/>
          </w:tcPr>
          <w:p w14:paraId="2487F054" w14:textId="380BB23E" w:rsidR="000A0220" w:rsidRPr="00FC717C" w:rsidRDefault="00BA722C"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0E1B9C76" w14:textId="77777777" w:rsidR="000A0220" w:rsidRPr="00E91724" w:rsidRDefault="000A0220" w:rsidP="009B0CEA">
            <w:pPr>
              <w:jc w:val="center"/>
              <w:rPr>
                <w:sz w:val="20"/>
                <w:szCs w:val="20"/>
              </w:rPr>
            </w:pPr>
          </w:p>
        </w:tc>
      </w:tr>
      <w:tr w:rsidR="000A0220" w:rsidRPr="00E91724" w14:paraId="56EA5B8E" w14:textId="77777777" w:rsidTr="009B0CEA">
        <w:trPr>
          <w:jc w:val="center"/>
        </w:trPr>
        <w:tc>
          <w:tcPr>
            <w:tcW w:w="934" w:type="dxa"/>
            <w:vAlign w:val="center"/>
          </w:tcPr>
          <w:p w14:paraId="7847B3C2" w14:textId="4BE36318" w:rsidR="000A0220" w:rsidRDefault="000A0220" w:rsidP="009B0CEA">
            <w:pPr>
              <w:jc w:val="center"/>
              <w:rPr>
                <w:sz w:val="20"/>
                <w:szCs w:val="20"/>
              </w:rPr>
            </w:pPr>
            <w:r>
              <w:rPr>
                <w:sz w:val="20"/>
                <w:szCs w:val="20"/>
              </w:rPr>
              <w:t>63.</w:t>
            </w:r>
          </w:p>
        </w:tc>
        <w:tc>
          <w:tcPr>
            <w:tcW w:w="4561" w:type="dxa"/>
            <w:vAlign w:val="center"/>
          </w:tcPr>
          <w:p w14:paraId="71C8085E" w14:textId="6079E027" w:rsidR="000A0220" w:rsidRDefault="000A0220" w:rsidP="009B0CEA">
            <w:pPr>
              <w:jc w:val="center"/>
              <w:rPr>
                <w:bCs/>
                <w:sz w:val="20"/>
              </w:rPr>
            </w:pPr>
            <w:r w:rsidRPr="000A0220">
              <w:rPr>
                <w:bCs/>
                <w:sz w:val="20"/>
              </w:rPr>
              <w:t>Вермишель</w:t>
            </w:r>
          </w:p>
        </w:tc>
        <w:tc>
          <w:tcPr>
            <w:tcW w:w="1594" w:type="dxa"/>
            <w:vAlign w:val="center"/>
          </w:tcPr>
          <w:p w14:paraId="21F5F7C2" w14:textId="56D869B2" w:rsidR="000A0220" w:rsidRDefault="000A0220" w:rsidP="009B0CEA">
            <w:pPr>
              <w:jc w:val="center"/>
              <w:rPr>
                <w:sz w:val="20"/>
                <w:szCs w:val="20"/>
              </w:rPr>
            </w:pPr>
            <w:r>
              <w:rPr>
                <w:sz w:val="20"/>
                <w:szCs w:val="20"/>
              </w:rPr>
              <w:t>Кг.</w:t>
            </w:r>
          </w:p>
        </w:tc>
        <w:tc>
          <w:tcPr>
            <w:tcW w:w="1767" w:type="dxa"/>
            <w:vAlign w:val="center"/>
          </w:tcPr>
          <w:p w14:paraId="742E9FD2" w14:textId="33C1C90B" w:rsidR="000A0220" w:rsidRPr="00FC717C" w:rsidRDefault="00BA722C" w:rsidP="009B0CEA">
            <w:pPr>
              <w:jc w:val="center"/>
              <w:rPr>
                <w:sz w:val="20"/>
                <w:szCs w:val="20"/>
              </w:rPr>
            </w:pPr>
            <w:r w:rsidRPr="00FC717C">
              <w:rPr>
                <w:sz w:val="20"/>
                <w:szCs w:val="20"/>
              </w:rPr>
              <w:t>Согласно заявки Государственного заказчика</w:t>
            </w:r>
          </w:p>
        </w:tc>
        <w:tc>
          <w:tcPr>
            <w:tcW w:w="1565" w:type="dxa"/>
            <w:vAlign w:val="center"/>
          </w:tcPr>
          <w:p w14:paraId="3BB62D08" w14:textId="77777777" w:rsidR="000A0220" w:rsidRPr="00E91724" w:rsidRDefault="000A0220" w:rsidP="009B0CEA">
            <w:pPr>
              <w:jc w:val="center"/>
              <w:rPr>
                <w:sz w:val="20"/>
                <w:szCs w:val="20"/>
              </w:rPr>
            </w:pPr>
          </w:p>
        </w:tc>
      </w:tr>
    </w:tbl>
    <w:p w14:paraId="69A89B15" w14:textId="77777777" w:rsidR="00166A2D" w:rsidRDefault="00166A2D" w:rsidP="007D4688">
      <w:pPr>
        <w:ind w:firstLine="709"/>
        <w:rPr>
          <w:b/>
          <w:bCs/>
          <w:i/>
          <w:iCs/>
          <w:sz w:val="22"/>
          <w:szCs w:val="22"/>
        </w:rPr>
      </w:pPr>
    </w:p>
    <w:p w14:paraId="7E4BE630" w14:textId="37286D44" w:rsidR="007D4688" w:rsidRDefault="00B868D5" w:rsidP="007D4688">
      <w:pPr>
        <w:ind w:firstLine="709"/>
        <w:rPr>
          <w:b/>
          <w:bCs/>
          <w:i/>
          <w:iCs/>
          <w:sz w:val="22"/>
          <w:szCs w:val="22"/>
        </w:rPr>
      </w:pPr>
      <w:r w:rsidRPr="00083795">
        <w:rPr>
          <w:sz w:val="22"/>
          <w:szCs w:val="22"/>
        </w:rPr>
        <w:t xml:space="preserve">Цена настоящего Контракта составляет </w:t>
      </w:r>
      <w:r>
        <w:rPr>
          <w:b/>
          <w:bCs/>
          <w:i/>
          <w:iCs/>
          <w:sz w:val="22"/>
          <w:szCs w:val="22"/>
        </w:rPr>
        <w:t>100 000</w:t>
      </w:r>
      <w:r w:rsidRPr="003E44C3">
        <w:rPr>
          <w:b/>
          <w:bCs/>
          <w:i/>
          <w:iCs/>
          <w:sz w:val="22"/>
          <w:szCs w:val="22"/>
        </w:rPr>
        <w:t xml:space="preserve"> (</w:t>
      </w:r>
      <w:r>
        <w:rPr>
          <w:b/>
          <w:bCs/>
          <w:i/>
          <w:iCs/>
          <w:sz w:val="22"/>
          <w:szCs w:val="22"/>
        </w:rPr>
        <w:t>Сто тысяч</w:t>
      </w:r>
      <w:r w:rsidRPr="003E44C3">
        <w:rPr>
          <w:b/>
          <w:bCs/>
          <w:i/>
          <w:iCs/>
          <w:sz w:val="22"/>
          <w:szCs w:val="22"/>
        </w:rPr>
        <w:t>) рублей 00 копеек, в том числе НДС - (__%) ___________.</w:t>
      </w:r>
    </w:p>
    <w:p w14:paraId="24F493E2" w14:textId="77777777" w:rsidR="00B868D5" w:rsidRPr="00BA4E7B" w:rsidRDefault="00B868D5" w:rsidP="007D4688">
      <w:pPr>
        <w:ind w:firstLine="709"/>
        <w:rPr>
          <w:b/>
          <w:bCs/>
          <w:sz w:val="22"/>
          <w:szCs w:val="22"/>
        </w:rPr>
      </w:pPr>
    </w:p>
    <w:p w14:paraId="40CAABC9" w14:textId="29DA1993" w:rsidR="007D4688" w:rsidRPr="00371B27" w:rsidRDefault="007D4688" w:rsidP="007D4688">
      <w:pPr>
        <w:tabs>
          <w:tab w:val="left" w:pos="0"/>
        </w:tabs>
        <w:ind w:firstLine="709"/>
        <w:jc w:val="both"/>
        <w:rPr>
          <w:sz w:val="22"/>
        </w:rPr>
      </w:pPr>
      <w:r w:rsidRPr="00371B27">
        <w:rPr>
          <w:sz w:val="22"/>
          <w:szCs w:val="22"/>
        </w:rPr>
        <w:t>1.</w:t>
      </w:r>
      <w:r>
        <w:rPr>
          <w:sz w:val="22"/>
        </w:rPr>
        <w:t xml:space="preserve"> </w:t>
      </w:r>
      <w:r w:rsidRPr="00371B27">
        <w:rPr>
          <w:sz w:val="22"/>
        </w:rPr>
        <w:t xml:space="preserve">Цена Товара, указанная в настоящей Спецификации, включает в себя: расходы </w:t>
      </w:r>
      <w:r w:rsidR="008B2411">
        <w:rPr>
          <w:sz w:val="22"/>
        </w:rPr>
        <w:t>Поставщика</w:t>
      </w:r>
      <w:r w:rsidRPr="00371B27">
        <w:rPr>
          <w:sz w:val="22"/>
        </w:rPr>
        <w:t xml:space="preserve">, связанные с исполнением обязательств по настоящему Контракту, в том числе расходы </w:t>
      </w:r>
      <w:r>
        <w:rPr>
          <w:sz w:val="22"/>
        </w:rPr>
        <w:br/>
      </w:r>
      <w:r w:rsidRPr="00371B27">
        <w:rPr>
          <w:sz w:val="22"/>
        </w:rPr>
        <w:t>по оплате необходимых налогов, пошлин и сборов, а также расходы на упаковку, маркировку, доставку, разгрузку Товара.</w:t>
      </w:r>
    </w:p>
    <w:p w14:paraId="3A2D0AAC" w14:textId="77777777" w:rsidR="007D4688" w:rsidRPr="00BA4E7B" w:rsidRDefault="007D4688" w:rsidP="007D4688">
      <w:pPr>
        <w:tabs>
          <w:tab w:val="left" w:pos="540"/>
        </w:tabs>
        <w:ind w:firstLine="709"/>
        <w:jc w:val="both"/>
        <w:rPr>
          <w:sz w:val="22"/>
          <w:szCs w:val="22"/>
        </w:rPr>
      </w:pPr>
      <w:r>
        <w:rPr>
          <w:sz w:val="22"/>
          <w:szCs w:val="22"/>
        </w:rPr>
        <w:t xml:space="preserve">2. </w:t>
      </w:r>
      <w:r w:rsidRPr="00BA4E7B">
        <w:rPr>
          <w:sz w:val="22"/>
          <w:szCs w:val="22"/>
        </w:rPr>
        <w:t xml:space="preserve">Настоящая Спецификация является неотъемлемой частью настоящего Государственного Контракта и не подлежит изменениям. </w:t>
      </w:r>
    </w:p>
    <w:p w14:paraId="6CFF3B5A" w14:textId="2F13E648" w:rsidR="007D4688" w:rsidRDefault="007D4688" w:rsidP="007D4688">
      <w:pPr>
        <w:tabs>
          <w:tab w:val="left" w:pos="540"/>
        </w:tabs>
        <w:spacing w:after="120"/>
        <w:jc w:val="both"/>
      </w:pPr>
    </w:p>
    <w:p w14:paraId="297635BE" w14:textId="77777777" w:rsidR="008B2411" w:rsidRDefault="008B2411" w:rsidP="007D4688">
      <w:pPr>
        <w:tabs>
          <w:tab w:val="left" w:pos="540"/>
        </w:tabs>
        <w:spacing w:after="120"/>
        <w:jc w:val="both"/>
      </w:pPr>
    </w:p>
    <w:tbl>
      <w:tblPr>
        <w:tblW w:w="10060" w:type="dxa"/>
        <w:tblLayout w:type="fixed"/>
        <w:tblLook w:val="04A0" w:firstRow="1" w:lastRow="0" w:firstColumn="1" w:lastColumn="0" w:noHBand="0" w:noVBand="1"/>
      </w:tblPr>
      <w:tblGrid>
        <w:gridCol w:w="5211"/>
        <w:gridCol w:w="4849"/>
      </w:tblGrid>
      <w:tr w:rsidR="00D15C4A" w:rsidRPr="009B26E1" w14:paraId="6498DDF4" w14:textId="77777777" w:rsidTr="00970582">
        <w:tc>
          <w:tcPr>
            <w:tcW w:w="5211" w:type="dxa"/>
            <w:hideMark/>
          </w:tcPr>
          <w:p w14:paraId="0E5437D7" w14:textId="77777777" w:rsidR="00D15C4A" w:rsidRPr="009B26E1" w:rsidRDefault="00D15C4A" w:rsidP="00E91724">
            <w:pPr>
              <w:pStyle w:val="af1"/>
              <w:tabs>
                <w:tab w:val="center" w:pos="-5055"/>
              </w:tabs>
              <w:rPr>
                <w:b/>
                <w:sz w:val="22"/>
                <w:szCs w:val="22"/>
              </w:rPr>
            </w:pPr>
            <w:r w:rsidRPr="009B26E1">
              <w:rPr>
                <w:b/>
                <w:sz w:val="22"/>
                <w:szCs w:val="22"/>
              </w:rPr>
              <w:t>Государственный заказчик</w:t>
            </w:r>
          </w:p>
          <w:p w14:paraId="1A5E7BD2" w14:textId="73EFE7B3" w:rsidR="00D15C4A" w:rsidRPr="009B26E1" w:rsidRDefault="00D15C4A" w:rsidP="00E91724">
            <w:pPr>
              <w:pStyle w:val="af1"/>
              <w:tabs>
                <w:tab w:val="center" w:pos="-5055"/>
              </w:tabs>
              <w:rPr>
                <w:sz w:val="22"/>
                <w:szCs w:val="22"/>
              </w:rPr>
            </w:pPr>
            <w:r w:rsidRPr="009B26E1">
              <w:rPr>
                <w:sz w:val="22"/>
                <w:szCs w:val="22"/>
              </w:rPr>
              <w:t>________________ /_________/</w:t>
            </w:r>
          </w:p>
          <w:p w14:paraId="35C0F3A4" w14:textId="683F1ECB" w:rsidR="00D15C4A" w:rsidRPr="009B26E1" w:rsidRDefault="00626819" w:rsidP="00E91724">
            <w:pPr>
              <w:pStyle w:val="af1"/>
              <w:tabs>
                <w:tab w:val="center" w:pos="-5055"/>
              </w:tabs>
              <w:rPr>
                <w:sz w:val="22"/>
                <w:szCs w:val="22"/>
              </w:rPr>
            </w:pPr>
            <w:r w:rsidRPr="009B26E1">
              <w:rPr>
                <w:sz w:val="22"/>
                <w:szCs w:val="22"/>
              </w:rPr>
              <w:t>«__</w:t>
            </w:r>
            <w:r w:rsidR="008B2411" w:rsidRPr="009B26E1">
              <w:rPr>
                <w:sz w:val="22"/>
                <w:szCs w:val="22"/>
              </w:rPr>
              <w:t>_» _</w:t>
            </w:r>
            <w:r w:rsidRPr="009B26E1">
              <w:rPr>
                <w:sz w:val="22"/>
                <w:szCs w:val="22"/>
              </w:rPr>
              <w:t>______________202</w:t>
            </w:r>
            <w:r w:rsidR="007D4688" w:rsidRPr="009B26E1">
              <w:rPr>
                <w:sz w:val="22"/>
                <w:szCs w:val="22"/>
              </w:rPr>
              <w:t>6</w:t>
            </w:r>
            <w:r w:rsidR="00D15C4A" w:rsidRPr="009B26E1">
              <w:rPr>
                <w:sz w:val="22"/>
                <w:szCs w:val="22"/>
              </w:rPr>
              <w:t xml:space="preserve"> г.</w:t>
            </w:r>
          </w:p>
          <w:p w14:paraId="464FB7F0" w14:textId="77777777" w:rsidR="00D15C4A" w:rsidRPr="009B26E1" w:rsidRDefault="00D15C4A" w:rsidP="00E91724">
            <w:pPr>
              <w:jc w:val="both"/>
              <w:rPr>
                <w:sz w:val="22"/>
                <w:szCs w:val="22"/>
              </w:rPr>
            </w:pPr>
            <w:r w:rsidRPr="009B26E1">
              <w:rPr>
                <w:kern w:val="2"/>
                <w:sz w:val="22"/>
                <w:szCs w:val="22"/>
                <w:lang w:eastAsia="ar-SA"/>
              </w:rPr>
              <w:t xml:space="preserve">                       М.П.</w:t>
            </w:r>
          </w:p>
        </w:tc>
        <w:tc>
          <w:tcPr>
            <w:tcW w:w="4849" w:type="dxa"/>
            <w:hideMark/>
          </w:tcPr>
          <w:p w14:paraId="7B505876" w14:textId="77777777" w:rsidR="00D15C4A" w:rsidRPr="009B26E1" w:rsidRDefault="00D15C4A" w:rsidP="00E91724">
            <w:pPr>
              <w:snapToGrid w:val="0"/>
              <w:ind w:left="1032"/>
              <w:jc w:val="both"/>
              <w:rPr>
                <w:b/>
                <w:bCs/>
                <w:sz w:val="22"/>
                <w:szCs w:val="22"/>
              </w:rPr>
            </w:pPr>
            <w:r w:rsidRPr="009B26E1">
              <w:rPr>
                <w:b/>
                <w:bCs/>
                <w:sz w:val="22"/>
                <w:szCs w:val="22"/>
              </w:rPr>
              <w:t>Поставщик</w:t>
            </w:r>
          </w:p>
          <w:p w14:paraId="4DE31338" w14:textId="60352E76" w:rsidR="00D15C4A" w:rsidRPr="009B26E1" w:rsidRDefault="00D15C4A" w:rsidP="00E91724">
            <w:pPr>
              <w:ind w:left="1032"/>
              <w:jc w:val="both"/>
              <w:rPr>
                <w:bCs/>
                <w:sz w:val="22"/>
                <w:szCs w:val="22"/>
              </w:rPr>
            </w:pPr>
            <w:r w:rsidRPr="009B26E1">
              <w:rPr>
                <w:sz w:val="22"/>
                <w:szCs w:val="22"/>
              </w:rPr>
              <w:t xml:space="preserve">________________ </w:t>
            </w:r>
            <w:r w:rsidR="00BA4E8E">
              <w:rPr>
                <w:bCs/>
                <w:sz w:val="22"/>
                <w:szCs w:val="22"/>
                <w:lang w:val="en-US"/>
              </w:rPr>
              <w:t>/</w:t>
            </w:r>
            <w:r w:rsidRPr="009B26E1">
              <w:rPr>
                <w:bCs/>
                <w:sz w:val="22"/>
                <w:szCs w:val="22"/>
              </w:rPr>
              <w:t>__________/</w:t>
            </w:r>
          </w:p>
          <w:p w14:paraId="1B653166" w14:textId="0EF998E7" w:rsidR="00D15C4A" w:rsidRPr="009B26E1" w:rsidRDefault="00D15C4A" w:rsidP="00E91724">
            <w:pPr>
              <w:ind w:left="1032"/>
              <w:jc w:val="both"/>
              <w:rPr>
                <w:sz w:val="22"/>
                <w:szCs w:val="22"/>
              </w:rPr>
            </w:pPr>
            <w:r w:rsidRPr="009B26E1">
              <w:rPr>
                <w:sz w:val="22"/>
                <w:szCs w:val="22"/>
              </w:rPr>
              <w:t xml:space="preserve"> «__</w:t>
            </w:r>
            <w:r w:rsidR="008B2411" w:rsidRPr="009B26E1">
              <w:rPr>
                <w:sz w:val="22"/>
                <w:szCs w:val="22"/>
              </w:rPr>
              <w:t>_» _</w:t>
            </w:r>
            <w:r w:rsidRPr="009B26E1">
              <w:rPr>
                <w:sz w:val="22"/>
                <w:szCs w:val="22"/>
              </w:rPr>
              <w:t>______________202</w:t>
            </w:r>
            <w:r w:rsidR="007D4688" w:rsidRPr="009B26E1">
              <w:rPr>
                <w:sz w:val="22"/>
                <w:szCs w:val="22"/>
              </w:rPr>
              <w:t>6</w:t>
            </w:r>
            <w:r w:rsidRPr="009B26E1">
              <w:rPr>
                <w:sz w:val="22"/>
                <w:szCs w:val="22"/>
              </w:rPr>
              <w:t xml:space="preserve"> г.</w:t>
            </w:r>
          </w:p>
          <w:p w14:paraId="1424D8AB" w14:textId="77777777" w:rsidR="00D15C4A" w:rsidRPr="009B26E1" w:rsidRDefault="00D15C4A" w:rsidP="00E91724">
            <w:pPr>
              <w:ind w:left="1032"/>
              <w:jc w:val="both"/>
              <w:rPr>
                <w:sz w:val="22"/>
                <w:szCs w:val="22"/>
              </w:rPr>
            </w:pPr>
            <w:r w:rsidRPr="009B26E1">
              <w:rPr>
                <w:bCs/>
                <w:sz w:val="22"/>
                <w:szCs w:val="22"/>
              </w:rPr>
              <w:t xml:space="preserve">                   М.П.</w:t>
            </w:r>
          </w:p>
        </w:tc>
      </w:tr>
    </w:tbl>
    <w:p w14:paraId="1123A7B1" w14:textId="742E7077" w:rsidR="005C212C" w:rsidRDefault="005C212C" w:rsidP="00786593">
      <w:pPr>
        <w:ind w:left="5664"/>
        <w:rPr>
          <w:rFonts w:eastAsiaTheme="minorHAnsi"/>
          <w:sz w:val="22"/>
          <w:szCs w:val="22"/>
          <w:lang w:eastAsia="en-US"/>
        </w:rPr>
      </w:pPr>
    </w:p>
    <w:p w14:paraId="349D7816" w14:textId="1814C015" w:rsidR="006F3C12" w:rsidRDefault="006F3C12" w:rsidP="00786593">
      <w:pPr>
        <w:ind w:left="5664"/>
        <w:rPr>
          <w:rFonts w:eastAsiaTheme="minorHAnsi"/>
          <w:sz w:val="22"/>
          <w:szCs w:val="22"/>
          <w:lang w:eastAsia="en-US"/>
        </w:rPr>
      </w:pPr>
    </w:p>
    <w:p w14:paraId="6F19A22B" w14:textId="456F42D5" w:rsidR="006F3C12" w:rsidRDefault="006F3C12" w:rsidP="00786593">
      <w:pPr>
        <w:ind w:left="5664"/>
        <w:rPr>
          <w:rFonts w:eastAsiaTheme="minorHAnsi"/>
          <w:sz w:val="22"/>
          <w:szCs w:val="22"/>
          <w:lang w:eastAsia="en-US"/>
        </w:rPr>
      </w:pPr>
    </w:p>
    <w:p w14:paraId="5863BEEB" w14:textId="05A01989" w:rsidR="006F3C12" w:rsidRDefault="006F3C12" w:rsidP="00786593">
      <w:pPr>
        <w:ind w:left="5664"/>
        <w:rPr>
          <w:rFonts w:eastAsiaTheme="minorHAnsi"/>
          <w:sz w:val="22"/>
          <w:szCs w:val="22"/>
          <w:lang w:eastAsia="en-US"/>
        </w:rPr>
      </w:pPr>
    </w:p>
    <w:p w14:paraId="6A006047" w14:textId="2B7A76E2" w:rsidR="006F3C12" w:rsidRDefault="006F3C12" w:rsidP="00786593">
      <w:pPr>
        <w:ind w:left="5664"/>
        <w:rPr>
          <w:rFonts w:eastAsiaTheme="minorHAnsi"/>
          <w:sz w:val="22"/>
          <w:szCs w:val="22"/>
          <w:lang w:eastAsia="en-US"/>
        </w:rPr>
      </w:pPr>
    </w:p>
    <w:p w14:paraId="142F95F2" w14:textId="0098103A" w:rsidR="006F3C12" w:rsidRDefault="006F3C12" w:rsidP="00786593">
      <w:pPr>
        <w:ind w:left="5664"/>
        <w:rPr>
          <w:rFonts w:eastAsiaTheme="minorHAnsi"/>
          <w:sz w:val="22"/>
          <w:szCs w:val="22"/>
          <w:lang w:eastAsia="en-US"/>
        </w:rPr>
      </w:pPr>
    </w:p>
    <w:p w14:paraId="64B33418" w14:textId="49E2714F" w:rsidR="006F3C12" w:rsidRDefault="006F3C12" w:rsidP="00786593">
      <w:pPr>
        <w:ind w:left="5664"/>
        <w:rPr>
          <w:rFonts w:eastAsiaTheme="minorHAnsi"/>
          <w:sz w:val="22"/>
          <w:szCs w:val="22"/>
          <w:lang w:eastAsia="en-US"/>
        </w:rPr>
      </w:pPr>
    </w:p>
    <w:p w14:paraId="0F21BAEB" w14:textId="1C0C8D55" w:rsidR="006F3C12" w:rsidRDefault="006F3C12" w:rsidP="00786593">
      <w:pPr>
        <w:ind w:left="5664"/>
        <w:rPr>
          <w:rFonts w:eastAsiaTheme="minorHAnsi"/>
          <w:sz w:val="22"/>
          <w:szCs w:val="22"/>
          <w:lang w:eastAsia="en-US"/>
        </w:rPr>
      </w:pPr>
    </w:p>
    <w:p w14:paraId="2896C60E" w14:textId="3B38C833" w:rsidR="006F3C12" w:rsidRDefault="006F3C12" w:rsidP="00786593">
      <w:pPr>
        <w:ind w:left="5664"/>
        <w:rPr>
          <w:rFonts w:eastAsiaTheme="minorHAnsi"/>
          <w:sz w:val="22"/>
          <w:szCs w:val="22"/>
          <w:lang w:eastAsia="en-US"/>
        </w:rPr>
      </w:pPr>
    </w:p>
    <w:p w14:paraId="0C652073" w14:textId="1E9AA00A" w:rsidR="006F3C12" w:rsidRDefault="006F3C12" w:rsidP="00786593">
      <w:pPr>
        <w:ind w:left="5664"/>
        <w:rPr>
          <w:rFonts w:eastAsiaTheme="minorHAnsi"/>
          <w:sz w:val="22"/>
          <w:szCs w:val="22"/>
          <w:lang w:eastAsia="en-US"/>
        </w:rPr>
      </w:pPr>
    </w:p>
    <w:p w14:paraId="2CFA6551" w14:textId="1D0DAB6C" w:rsidR="006F3C12" w:rsidRDefault="006F3C12" w:rsidP="00786593">
      <w:pPr>
        <w:ind w:left="5664"/>
        <w:rPr>
          <w:rFonts w:eastAsiaTheme="minorHAnsi"/>
          <w:sz w:val="22"/>
          <w:szCs w:val="22"/>
          <w:lang w:eastAsia="en-US"/>
        </w:rPr>
      </w:pPr>
    </w:p>
    <w:p w14:paraId="3075FD4A" w14:textId="3982DC6C" w:rsidR="006F3C12" w:rsidRDefault="006F3C12" w:rsidP="00786593">
      <w:pPr>
        <w:ind w:left="5664"/>
        <w:rPr>
          <w:rFonts w:eastAsiaTheme="minorHAnsi"/>
          <w:sz w:val="22"/>
          <w:szCs w:val="22"/>
          <w:lang w:eastAsia="en-US"/>
        </w:rPr>
      </w:pPr>
    </w:p>
    <w:p w14:paraId="6C4EDB39" w14:textId="283CF832" w:rsidR="006F3C12" w:rsidRDefault="006F3C12" w:rsidP="00786593">
      <w:pPr>
        <w:ind w:left="5664"/>
        <w:rPr>
          <w:rFonts w:eastAsiaTheme="minorHAnsi"/>
          <w:sz w:val="22"/>
          <w:szCs w:val="22"/>
          <w:lang w:eastAsia="en-US"/>
        </w:rPr>
      </w:pPr>
    </w:p>
    <w:p w14:paraId="460A4B97" w14:textId="1402A6E4" w:rsidR="006F3C12" w:rsidRDefault="006F3C12" w:rsidP="00786593">
      <w:pPr>
        <w:ind w:left="5664"/>
        <w:rPr>
          <w:rFonts w:eastAsiaTheme="minorHAnsi"/>
          <w:sz w:val="22"/>
          <w:szCs w:val="22"/>
          <w:lang w:eastAsia="en-US"/>
        </w:rPr>
      </w:pPr>
    </w:p>
    <w:p w14:paraId="44C933CC" w14:textId="75D4F112" w:rsidR="006F3C12" w:rsidRDefault="006F3C12" w:rsidP="00786593">
      <w:pPr>
        <w:ind w:left="5664"/>
        <w:rPr>
          <w:rFonts w:eastAsiaTheme="minorHAnsi"/>
          <w:sz w:val="22"/>
          <w:szCs w:val="22"/>
          <w:lang w:eastAsia="en-US"/>
        </w:rPr>
      </w:pPr>
    </w:p>
    <w:p w14:paraId="05314930" w14:textId="4ED15D79" w:rsidR="006F3C12" w:rsidRDefault="006F3C12" w:rsidP="00786593">
      <w:pPr>
        <w:ind w:left="5664"/>
        <w:rPr>
          <w:rFonts w:eastAsiaTheme="minorHAnsi"/>
          <w:sz w:val="22"/>
          <w:szCs w:val="22"/>
          <w:lang w:eastAsia="en-US"/>
        </w:rPr>
      </w:pPr>
    </w:p>
    <w:p w14:paraId="50FBDD26" w14:textId="695FCDC0" w:rsidR="006F3C12" w:rsidRDefault="006F3C12" w:rsidP="00786593">
      <w:pPr>
        <w:ind w:left="5664"/>
        <w:rPr>
          <w:rFonts w:eastAsiaTheme="minorHAnsi"/>
          <w:sz w:val="22"/>
          <w:szCs w:val="22"/>
          <w:lang w:eastAsia="en-US"/>
        </w:rPr>
      </w:pPr>
    </w:p>
    <w:p w14:paraId="1B651B84" w14:textId="10DD457D" w:rsidR="006F3C12" w:rsidRDefault="006F3C12" w:rsidP="00786593">
      <w:pPr>
        <w:ind w:left="5664"/>
        <w:rPr>
          <w:rFonts w:eastAsiaTheme="minorHAnsi"/>
          <w:sz w:val="22"/>
          <w:szCs w:val="22"/>
          <w:lang w:eastAsia="en-US"/>
        </w:rPr>
      </w:pPr>
    </w:p>
    <w:p w14:paraId="13BF782C" w14:textId="3371E675" w:rsidR="006F3C12" w:rsidRDefault="006F3C12" w:rsidP="00786593">
      <w:pPr>
        <w:ind w:left="5664"/>
        <w:rPr>
          <w:rFonts w:eastAsiaTheme="minorHAnsi"/>
          <w:sz w:val="22"/>
          <w:szCs w:val="22"/>
          <w:lang w:eastAsia="en-US"/>
        </w:rPr>
      </w:pPr>
    </w:p>
    <w:p w14:paraId="0104A582" w14:textId="77777777" w:rsidR="006F3C12" w:rsidRDefault="006F3C12" w:rsidP="00786593">
      <w:pPr>
        <w:ind w:left="5664"/>
        <w:rPr>
          <w:rFonts w:eastAsiaTheme="minorHAnsi"/>
          <w:sz w:val="22"/>
          <w:szCs w:val="22"/>
          <w:lang w:eastAsia="en-US"/>
        </w:rPr>
        <w:sectPr w:rsidR="006F3C12" w:rsidSect="00BE2CE7">
          <w:pgSz w:w="11906" w:h="16838" w:code="9"/>
          <w:pgMar w:top="426" w:right="567" w:bottom="0" w:left="1134" w:header="709" w:footer="170" w:gutter="0"/>
          <w:cols w:space="708"/>
          <w:titlePg/>
          <w:docGrid w:linePitch="360"/>
        </w:sectPr>
      </w:pPr>
    </w:p>
    <w:p w14:paraId="0314C338" w14:textId="77777777" w:rsidR="006F3C12" w:rsidRDefault="006F3C12" w:rsidP="006F3C12">
      <w:pPr>
        <w:ind w:left="5664"/>
        <w:rPr>
          <w:rFonts w:eastAsiaTheme="minorHAnsi"/>
          <w:sz w:val="22"/>
          <w:szCs w:val="22"/>
          <w:lang w:eastAsia="en-US"/>
        </w:rPr>
      </w:pPr>
    </w:p>
    <w:p w14:paraId="4E91EBE6" w14:textId="77777777" w:rsidR="006F3C12" w:rsidRPr="0043596B" w:rsidRDefault="006F3C12" w:rsidP="006F3C12">
      <w:pPr>
        <w:pStyle w:val="13"/>
        <w:spacing w:before="0" w:after="0"/>
        <w:ind w:left="10800" w:hanging="10800"/>
        <w:jc w:val="right"/>
        <w:rPr>
          <w:i w:val="0"/>
          <w:iCs/>
          <w:sz w:val="23"/>
          <w:szCs w:val="23"/>
        </w:rPr>
      </w:pPr>
      <w:r w:rsidRPr="0043596B">
        <w:rPr>
          <w:i w:val="0"/>
          <w:iCs/>
          <w:sz w:val="23"/>
          <w:szCs w:val="23"/>
        </w:rPr>
        <w:t>ФОРМА                                                                                                                                                                                                               Приложение № 3</w:t>
      </w:r>
    </w:p>
    <w:p w14:paraId="4F13A502" w14:textId="77777777" w:rsidR="006F3C12" w:rsidRPr="0043596B" w:rsidRDefault="006F3C12" w:rsidP="006F3C12">
      <w:pPr>
        <w:pStyle w:val="13"/>
        <w:spacing w:before="0" w:after="0"/>
        <w:ind w:left="10800"/>
        <w:jc w:val="right"/>
        <w:rPr>
          <w:i w:val="0"/>
          <w:iCs/>
          <w:sz w:val="23"/>
          <w:szCs w:val="23"/>
        </w:rPr>
      </w:pPr>
      <w:r w:rsidRPr="0043596B">
        <w:rPr>
          <w:i w:val="0"/>
          <w:iCs/>
          <w:sz w:val="23"/>
          <w:szCs w:val="23"/>
        </w:rPr>
        <w:t>к Государственному контракту</w:t>
      </w:r>
    </w:p>
    <w:p w14:paraId="3FAE0F06" w14:textId="403D8ECC" w:rsidR="006F3C12" w:rsidRPr="0043596B" w:rsidRDefault="006F3C12" w:rsidP="006F3C12">
      <w:pPr>
        <w:pStyle w:val="13"/>
        <w:spacing w:before="0" w:after="0"/>
        <w:jc w:val="right"/>
        <w:rPr>
          <w:i w:val="0"/>
          <w:iCs/>
          <w:sz w:val="23"/>
          <w:szCs w:val="23"/>
        </w:rPr>
      </w:pPr>
      <w:r w:rsidRPr="0043596B">
        <w:rPr>
          <w:i w:val="0"/>
          <w:iCs/>
          <w:sz w:val="23"/>
          <w:szCs w:val="23"/>
        </w:rPr>
        <w:t>от «____» ___________ 20</w:t>
      </w:r>
      <w:r>
        <w:rPr>
          <w:i w:val="0"/>
          <w:iCs/>
          <w:sz w:val="23"/>
          <w:szCs w:val="23"/>
        </w:rPr>
        <w:t>26</w:t>
      </w:r>
      <w:r w:rsidRPr="0043596B">
        <w:rPr>
          <w:i w:val="0"/>
          <w:iCs/>
          <w:sz w:val="23"/>
          <w:szCs w:val="23"/>
        </w:rPr>
        <w:t xml:space="preserve"> г. № </w:t>
      </w:r>
      <w:r w:rsidR="00E71480">
        <w:rPr>
          <w:i w:val="0"/>
          <w:iCs/>
          <w:sz w:val="23"/>
          <w:szCs w:val="23"/>
        </w:rPr>
        <w:t>57</w:t>
      </w:r>
    </w:p>
    <w:p w14:paraId="13833618" w14:textId="77777777" w:rsidR="006F3C12" w:rsidRPr="00DD0284" w:rsidRDefault="006F3C12" w:rsidP="006F3C12">
      <w:pPr>
        <w:pStyle w:val="13"/>
        <w:spacing w:before="0" w:after="0"/>
        <w:ind w:left="10800"/>
        <w:jc w:val="right"/>
        <w:rPr>
          <w:sz w:val="23"/>
          <w:szCs w:val="23"/>
        </w:rPr>
      </w:pPr>
    </w:p>
    <w:p w14:paraId="2BBEF330" w14:textId="77777777" w:rsidR="006F3C12" w:rsidRPr="006904FE" w:rsidRDefault="006F3C12" w:rsidP="006F3C12">
      <w:pPr>
        <w:pStyle w:val="23"/>
        <w:spacing w:before="0" w:after="0"/>
        <w:jc w:val="center"/>
        <w:rPr>
          <w:rFonts w:ascii="Times New Roman" w:hAnsi="Times New Roman"/>
          <w:i w:val="0"/>
          <w:sz w:val="23"/>
          <w:szCs w:val="23"/>
        </w:rPr>
      </w:pPr>
      <w:r w:rsidRPr="006904FE">
        <w:rPr>
          <w:rFonts w:ascii="Times New Roman" w:hAnsi="Times New Roman"/>
          <w:i w:val="0"/>
          <w:sz w:val="23"/>
          <w:szCs w:val="23"/>
        </w:rPr>
        <w:t>Акт о возврате товаров</w:t>
      </w:r>
    </w:p>
    <w:p w14:paraId="57844251" w14:textId="77777777" w:rsidR="006F3C12" w:rsidRPr="006904FE" w:rsidRDefault="006F3C12" w:rsidP="006F3C12">
      <w:pPr>
        <w:jc w:val="center"/>
        <w:rPr>
          <w:sz w:val="23"/>
          <w:szCs w:val="23"/>
        </w:rPr>
      </w:pPr>
    </w:p>
    <w:p w14:paraId="07F0FB04" w14:textId="77777777" w:rsidR="006F3C12" w:rsidRPr="006904FE" w:rsidRDefault="006F3C12" w:rsidP="006F3C12">
      <w:pPr>
        <w:pStyle w:val="ftextleft"/>
        <w:spacing w:before="0" w:beforeAutospacing="0" w:after="0" w:afterAutospacing="0"/>
        <w:jc w:val="both"/>
        <w:rPr>
          <w:sz w:val="23"/>
          <w:szCs w:val="23"/>
        </w:rPr>
      </w:pPr>
      <w:r w:rsidRPr="006904FE">
        <w:rPr>
          <w:sz w:val="23"/>
          <w:szCs w:val="23"/>
        </w:rPr>
        <w:t>г. Москва    "___" ______________ 20__ г.</w:t>
      </w:r>
    </w:p>
    <w:p w14:paraId="42DA76E9" w14:textId="3B7947A7" w:rsidR="006F3C12" w:rsidRPr="006904FE" w:rsidRDefault="006F3C12" w:rsidP="006F3C12">
      <w:pPr>
        <w:pStyle w:val="ftextjus"/>
        <w:spacing w:before="0" w:beforeAutospacing="0" w:after="0" w:afterAutospacing="0"/>
        <w:jc w:val="both"/>
        <w:rPr>
          <w:sz w:val="23"/>
          <w:szCs w:val="23"/>
        </w:rPr>
      </w:pPr>
      <w:r w:rsidRPr="00FF5AC4">
        <w:rPr>
          <w:sz w:val="22"/>
          <w:szCs w:val="22"/>
        </w:rPr>
        <w:t>______________________________________________________________</w:t>
      </w:r>
      <w:r>
        <w:rPr>
          <w:sz w:val="22"/>
          <w:szCs w:val="22"/>
        </w:rPr>
        <w:t>_____, именуемое в дальнейшем "Государственный заказчик</w:t>
      </w:r>
      <w:r w:rsidRPr="00FF5AC4">
        <w:rPr>
          <w:sz w:val="22"/>
          <w:szCs w:val="22"/>
        </w:rPr>
        <w:t>", в лице _____________________________________________, действующего на основании ______________________________________________________, с одной стороны, и ________________________________, именуемый в дальнейшем "</w:t>
      </w:r>
      <w:r w:rsidR="00B60997">
        <w:rPr>
          <w:sz w:val="23"/>
          <w:szCs w:val="23"/>
        </w:rPr>
        <w:t>Поставщик</w:t>
      </w:r>
      <w:r w:rsidRPr="00FF5AC4">
        <w:rPr>
          <w:sz w:val="22"/>
          <w:szCs w:val="22"/>
        </w:rPr>
        <w:t xml:space="preserve">", действующий на основании _______________________, с другой стороны, составили настоящий акт о том, что товар полученный по _____________ накладной от "___" _________ 20__ г. № __________ на основании ________________ от "___" _________ 20__ г. № ____________ </w:t>
      </w:r>
      <w:r w:rsidR="00B60997">
        <w:rPr>
          <w:sz w:val="22"/>
          <w:szCs w:val="22"/>
        </w:rPr>
        <w:t>Государственный заказчик</w:t>
      </w:r>
      <w:r w:rsidRPr="00FF5AC4">
        <w:rPr>
          <w:sz w:val="22"/>
          <w:szCs w:val="22"/>
        </w:rPr>
        <w:t xml:space="preserve"> возвращает </w:t>
      </w:r>
      <w:r w:rsidR="00B60997">
        <w:rPr>
          <w:sz w:val="22"/>
          <w:szCs w:val="22"/>
        </w:rPr>
        <w:t>Поставщику</w:t>
      </w:r>
      <w:r w:rsidRPr="006904FE">
        <w:rPr>
          <w:sz w:val="23"/>
          <w:szCs w:val="23"/>
        </w:rPr>
        <w:t xml:space="preserve">, а </w:t>
      </w:r>
      <w:r w:rsidR="00B60997">
        <w:rPr>
          <w:sz w:val="23"/>
          <w:szCs w:val="23"/>
        </w:rPr>
        <w:t>Поставщик</w:t>
      </w:r>
      <w:r>
        <w:rPr>
          <w:sz w:val="23"/>
          <w:szCs w:val="23"/>
        </w:rPr>
        <w:t xml:space="preserve"> </w:t>
      </w:r>
      <w:r w:rsidRPr="006904FE">
        <w:rPr>
          <w:sz w:val="23"/>
          <w:szCs w:val="23"/>
        </w:rPr>
        <w:t>принимает следующий товар: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
        <w:gridCol w:w="5575"/>
        <w:gridCol w:w="3068"/>
        <w:gridCol w:w="1546"/>
        <w:gridCol w:w="1407"/>
        <w:gridCol w:w="1686"/>
        <w:gridCol w:w="1608"/>
      </w:tblGrid>
      <w:tr w:rsidR="006F3C12" w:rsidRPr="006904FE" w14:paraId="77432D3A" w14:textId="77777777" w:rsidTr="006F3C12">
        <w:trPr>
          <w:trHeight w:val="624"/>
        </w:trPr>
        <w:tc>
          <w:tcPr>
            <w:tcW w:w="195" w:type="pct"/>
            <w:vMerge w:val="restart"/>
            <w:tcBorders>
              <w:top w:val="single" w:sz="4" w:space="0" w:color="auto"/>
              <w:left w:val="single" w:sz="4" w:space="0" w:color="auto"/>
              <w:bottom w:val="single" w:sz="4" w:space="0" w:color="auto"/>
              <w:right w:val="single" w:sz="4" w:space="0" w:color="auto"/>
            </w:tcBorders>
            <w:vAlign w:val="center"/>
          </w:tcPr>
          <w:p w14:paraId="521093CC" w14:textId="77777777" w:rsidR="006F3C12" w:rsidRPr="006904FE" w:rsidRDefault="006F3C12" w:rsidP="006F3C12">
            <w:pPr>
              <w:jc w:val="center"/>
              <w:rPr>
                <w:sz w:val="23"/>
                <w:szCs w:val="23"/>
              </w:rPr>
            </w:pPr>
            <w:r w:rsidRPr="006904FE">
              <w:rPr>
                <w:sz w:val="23"/>
                <w:szCs w:val="23"/>
              </w:rPr>
              <w:t>№ п/п</w:t>
            </w:r>
          </w:p>
        </w:tc>
        <w:tc>
          <w:tcPr>
            <w:tcW w:w="1799" w:type="pct"/>
            <w:vMerge w:val="restart"/>
            <w:tcBorders>
              <w:top w:val="single" w:sz="4" w:space="0" w:color="auto"/>
              <w:left w:val="single" w:sz="4" w:space="0" w:color="auto"/>
              <w:bottom w:val="single" w:sz="4" w:space="0" w:color="auto"/>
              <w:right w:val="single" w:sz="4" w:space="0" w:color="auto"/>
            </w:tcBorders>
            <w:vAlign w:val="center"/>
          </w:tcPr>
          <w:p w14:paraId="6102DA11" w14:textId="77777777" w:rsidR="006F3C12" w:rsidRPr="006904FE" w:rsidRDefault="006F3C12" w:rsidP="006F3C12">
            <w:pPr>
              <w:jc w:val="center"/>
              <w:rPr>
                <w:sz w:val="23"/>
                <w:szCs w:val="23"/>
              </w:rPr>
            </w:pPr>
            <w:r w:rsidRPr="006904FE">
              <w:rPr>
                <w:sz w:val="23"/>
                <w:szCs w:val="23"/>
              </w:rPr>
              <w:t>Наименование</w:t>
            </w:r>
          </w:p>
          <w:p w14:paraId="457499AA" w14:textId="77777777" w:rsidR="006F3C12" w:rsidRPr="006904FE" w:rsidRDefault="006F3C12" w:rsidP="006F3C12">
            <w:pPr>
              <w:jc w:val="center"/>
              <w:rPr>
                <w:sz w:val="23"/>
                <w:szCs w:val="23"/>
              </w:rPr>
            </w:pPr>
            <w:r w:rsidRPr="006904FE">
              <w:rPr>
                <w:sz w:val="23"/>
                <w:szCs w:val="23"/>
              </w:rPr>
              <w:t>товара</w:t>
            </w:r>
          </w:p>
        </w:tc>
        <w:tc>
          <w:tcPr>
            <w:tcW w:w="990" w:type="pct"/>
            <w:vMerge w:val="restart"/>
            <w:tcBorders>
              <w:top w:val="single" w:sz="4" w:space="0" w:color="auto"/>
              <w:left w:val="single" w:sz="4" w:space="0" w:color="auto"/>
              <w:bottom w:val="single" w:sz="4" w:space="0" w:color="auto"/>
              <w:right w:val="single" w:sz="4" w:space="0" w:color="auto"/>
            </w:tcBorders>
            <w:vAlign w:val="center"/>
          </w:tcPr>
          <w:p w14:paraId="2537E048" w14:textId="77777777" w:rsidR="006F3C12" w:rsidRPr="006904FE" w:rsidRDefault="006F3C12" w:rsidP="006F3C12">
            <w:pPr>
              <w:jc w:val="center"/>
              <w:rPr>
                <w:sz w:val="23"/>
                <w:szCs w:val="23"/>
              </w:rPr>
            </w:pPr>
            <w:r w:rsidRPr="006904FE">
              <w:rPr>
                <w:sz w:val="23"/>
                <w:szCs w:val="23"/>
              </w:rPr>
              <w:t>Наименование нормативно-технической документации</w:t>
            </w:r>
          </w:p>
        </w:tc>
        <w:tc>
          <w:tcPr>
            <w:tcW w:w="499" w:type="pct"/>
            <w:vMerge w:val="restart"/>
            <w:tcBorders>
              <w:top w:val="single" w:sz="4" w:space="0" w:color="auto"/>
              <w:left w:val="single" w:sz="4" w:space="0" w:color="auto"/>
              <w:bottom w:val="single" w:sz="4" w:space="0" w:color="auto"/>
              <w:right w:val="single" w:sz="4" w:space="0" w:color="auto"/>
            </w:tcBorders>
            <w:vAlign w:val="center"/>
          </w:tcPr>
          <w:p w14:paraId="6BA3F59B" w14:textId="77777777" w:rsidR="006F3C12" w:rsidRPr="006904FE" w:rsidRDefault="006F3C12" w:rsidP="006F3C12">
            <w:pPr>
              <w:jc w:val="center"/>
              <w:rPr>
                <w:sz w:val="23"/>
                <w:szCs w:val="23"/>
              </w:rPr>
            </w:pPr>
            <w:r w:rsidRPr="006904FE">
              <w:rPr>
                <w:sz w:val="23"/>
                <w:szCs w:val="23"/>
              </w:rPr>
              <w:t>Ед. изм.</w:t>
            </w:r>
          </w:p>
        </w:tc>
        <w:tc>
          <w:tcPr>
            <w:tcW w:w="454" w:type="pct"/>
            <w:vMerge w:val="restart"/>
            <w:tcBorders>
              <w:top w:val="single" w:sz="4" w:space="0" w:color="auto"/>
              <w:left w:val="single" w:sz="4" w:space="0" w:color="auto"/>
              <w:bottom w:val="single" w:sz="4" w:space="0" w:color="auto"/>
              <w:right w:val="single" w:sz="4" w:space="0" w:color="auto"/>
            </w:tcBorders>
            <w:vAlign w:val="center"/>
          </w:tcPr>
          <w:p w14:paraId="0C123825" w14:textId="77777777" w:rsidR="006F3C12" w:rsidRPr="006904FE" w:rsidRDefault="006F3C12" w:rsidP="006F3C12">
            <w:pPr>
              <w:jc w:val="center"/>
              <w:rPr>
                <w:sz w:val="23"/>
                <w:szCs w:val="23"/>
              </w:rPr>
            </w:pPr>
            <w:r w:rsidRPr="006904FE">
              <w:rPr>
                <w:sz w:val="23"/>
                <w:szCs w:val="23"/>
              </w:rPr>
              <w:t>Кол-во</w:t>
            </w:r>
          </w:p>
        </w:tc>
        <w:tc>
          <w:tcPr>
            <w:tcW w:w="544" w:type="pct"/>
            <w:vMerge w:val="restart"/>
            <w:tcBorders>
              <w:top w:val="single" w:sz="4" w:space="0" w:color="auto"/>
              <w:left w:val="single" w:sz="4" w:space="0" w:color="auto"/>
              <w:bottom w:val="single" w:sz="4" w:space="0" w:color="auto"/>
              <w:right w:val="single" w:sz="4" w:space="0" w:color="auto"/>
            </w:tcBorders>
            <w:vAlign w:val="center"/>
          </w:tcPr>
          <w:p w14:paraId="3200883B" w14:textId="77777777" w:rsidR="006F3C12" w:rsidRPr="006904FE" w:rsidRDefault="006F3C12" w:rsidP="006F3C12">
            <w:pPr>
              <w:jc w:val="center"/>
              <w:rPr>
                <w:sz w:val="23"/>
                <w:szCs w:val="23"/>
              </w:rPr>
            </w:pPr>
            <w:r w:rsidRPr="006904FE">
              <w:rPr>
                <w:sz w:val="23"/>
                <w:szCs w:val="23"/>
              </w:rPr>
              <w:t>Цена (без НДС)</w:t>
            </w:r>
          </w:p>
          <w:p w14:paraId="59772064" w14:textId="77777777" w:rsidR="006F3C12" w:rsidRPr="006904FE" w:rsidRDefault="006F3C12" w:rsidP="006F3C12">
            <w:pPr>
              <w:jc w:val="center"/>
              <w:rPr>
                <w:sz w:val="23"/>
                <w:szCs w:val="23"/>
              </w:rPr>
            </w:pPr>
            <w:r w:rsidRPr="006904FE">
              <w:rPr>
                <w:sz w:val="23"/>
                <w:szCs w:val="23"/>
              </w:rPr>
              <w:t>руб.</w:t>
            </w:r>
          </w:p>
        </w:tc>
        <w:tc>
          <w:tcPr>
            <w:tcW w:w="519" w:type="pct"/>
            <w:vMerge w:val="restart"/>
            <w:tcBorders>
              <w:top w:val="single" w:sz="4" w:space="0" w:color="auto"/>
              <w:left w:val="single" w:sz="4" w:space="0" w:color="auto"/>
              <w:bottom w:val="single" w:sz="4" w:space="0" w:color="auto"/>
              <w:right w:val="single" w:sz="4" w:space="0" w:color="auto"/>
            </w:tcBorders>
            <w:vAlign w:val="center"/>
          </w:tcPr>
          <w:p w14:paraId="4A2277D1" w14:textId="77777777" w:rsidR="006F3C12" w:rsidRPr="006904FE" w:rsidRDefault="006F3C12" w:rsidP="006F3C12">
            <w:pPr>
              <w:jc w:val="center"/>
              <w:rPr>
                <w:sz w:val="23"/>
                <w:szCs w:val="23"/>
              </w:rPr>
            </w:pPr>
            <w:r w:rsidRPr="006904FE">
              <w:rPr>
                <w:sz w:val="23"/>
                <w:szCs w:val="23"/>
              </w:rPr>
              <w:t>Сумма</w:t>
            </w:r>
          </w:p>
          <w:p w14:paraId="275B5E73" w14:textId="77777777" w:rsidR="006F3C12" w:rsidRPr="006904FE" w:rsidRDefault="006F3C12" w:rsidP="006F3C12">
            <w:pPr>
              <w:jc w:val="center"/>
              <w:rPr>
                <w:sz w:val="23"/>
                <w:szCs w:val="23"/>
              </w:rPr>
            </w:pPr>
            <w:r w:rsidRPr="006904FE">
              <w:rPr>
                <w:sz w:val="23"/>
                <w:szCs w:val="23"/>
              </w:rPr>
              <w:t>руб.</w:t>
            </w:r>
          </w:p>
        </w:tc>
      </w:tr>
      <w:tr w:rsidR="006F3C12" w:rsidRPr="006904FE" w14:paraId="46BF8504" w14:textId="77777777" w:rsidTr="006F3C12">
        <w:trPr>
          <w:trHeight w:val="276"/>
        </w:trPr>
        <w:tc>
          <w:tcPr>
            <w:tcW w:w="195" w:type="pct"/>
            <w:vMerge/>
            <w:tcBorders>
              <w:top w:val="single" w:sz="4" w:space="0" w:color="auto"/>
              <w:left w:val="single" w:sz="4" w:space="0" w:color="auto"/>
              <w:bottom w:val="single" w:sz="4" w:space="0" w:color="auto"/>
              <w:right w:val="single" w:sz="4" w:space="0" w:color="auto"/>
            </w:tcBorders>
            <w:vAlign w:val="center"/>
          </w:tcPr>
          <w:p w14:paraId="672B06E6" w14:textId="77777777" w:rsidR="006F3C12" w:rsidRPr="006904FE" w:rsidRDefault="006F3C12" w:rsidP="006F3C12">
            <w:pPr>
              <w:rPr>
                <w:sz w:val="23"/>
                <w:szCs w:val="23"/>
              </w:rPr>
            </w:pPr>
          </w:p>
        </w:tc>
        <w:tc>
          <w:tcPr>
            <w:tcW w:w="1799" w:type="pct"/>
            <w:vMerge/>
            <w:tcBorders>
              <w:top w:val="single" w:sz="4" w:space="0" w:color="auto"/>
              <w:left w:val="single" w:sz="4" w:space="0" w:color="auto"/>
              <w:bottom w:val="single" w:sz="4" w:space="0" w:color="auto"/>
              <w:right w:val="single" w:sz="4" w:space="0" w:color="auto"/>
            </w:tcBorders>
            <w:vAlign w:val="center"/>
          </w:tcPr>
          <w:p w14:paraId="78B49711" w14:textId="77777777" w:rsidR="006F3C12" w:rsidRPr="006904FE" w:rsidRDefault="006F3C12" w:rsidP="006F3C12">
            <w:pPr>
              <w:rPr>
                <w:sz w:val="23"/>
                <w:szCs w:val="23"/>
              </w:rPr>
            </w:pPr>
          </w:p>
        </w:tc>
        <w:tc>
          <w:tcPr>
            <w:tcW w:w="990" w:type="pct"/>
            <w:vMerge/>
            <w:tcBorders>
              <w:top w:val="single" w:sz="4" w:space="0" w:color="auto"/>
              <w:left w:val="single" w:sz="4" w:space="0" w:color="auto"/>
              <w:bottom w:val="single" w:sz="4" w:space="0" w:color="auto"/>
              <w:right w:val="single" w:sz="4" w:space="0" w:color="auto"/>
            </w:tcBorders>
            <w:vAlign w:val="center"/>
          </w:tcPr>
          <w:p w14:paraId="43146E7F" w14:textId="77777777" w:rsidR="006F3C12" w:rsidRPr="006904FE" w:rsidRDefault="006F3C12" w:rsidP="006F3C12">
            <w:pPr>
              <w:rPr>
                <w:sz w:val="23"/>
                <w:szCs w:val="23"/>
              </w:rPr>
            </w:pPr>
          </w:p>
        </w:tc>
        <w:tc>
          <w:tcPr>
            <w:tcW w:w="499" w:type="pct"/>
            <w:vMerge/>
            <w:tcBorders>
              <w:top w:val="single" w:sz="4" w:space="0" w:color="auto"/>
              <w:left w:val="single" w:sz="4" w:space="0" w:color="auto"/>
              <w:bottom w:val="single" w:sz="4" w:space="0" w:color="auto"/>
              <w:right w:val="single" w:sz="4" w:space="0" w:color="auto"/>
            </w:tcBorders>
            <w:vAlign w:val="center"/>
          </w:tcPr>
          <w:p w14:paraId="01DFD9C7" w14:textId="77777777" w:rsidR="006F3C12" w:rsidRPr="006904FE" w:rsidRDefault="006F3C12" w:rsidP="006F3C12">
            <w:pPr>
              <w:rPr>
                <w:sz w:val="23"/>
                <w:szCs w:val="23"/>
              </w:rPr>
            </w:pPr>
          </w:p>
        </w:tc>
        <w:tc>
          <w:tcPr>
            <w:tcW w:w="454" w:type="pct"/>
            <w:vMerge/>
            <w:tcBorders>
              <w:top w:val="single" w:sz="4" w:space="0" w:color="auto"/>
              <w:left w:val="single" w:sz="4" w:space="0" w:color="auto"/>
              <w:bottom w:val="single" w:sz="4" w:space="0" w:color="auto"/>
              <w:right w:val="single" w:sz="4" w:space="0" w:color="auto"/>
            </w:tcBorders>
            <w:vAlign w:val="center"/>
          </w:tcPr>
          <w:p w14:paraId="03B26064" w14:textId="77777777" w:rsidR="006F3C12" w:rsidRPr="006904FE" w:rsidRDefault="006F3C12" w:rsidP="006F3C12">
            <w:pPr>
              <w:rPr>
                <w:sz w:val="23"/>
                <w:szCs w:val="23"/>
              </w:rPr>
            </w:pPr>
          </w:p>
        </w:tc>
        <w:tc>
          <w:tcPr>
            <w:tcW w:w="544" w:type="pct"/>
            <w:vMerge/>
            <w:tcBorders>
              <w:top w:val="single" w:sz="4" w:space="0" w:color="auto"/>
              <w:left w:val="single" w:sz="4" w:space="0" w:color="auto"/>
              <w:bottom w:val="single" w:sz="4" w:space="0" w:color="auto"/>
              <w:right w:val="single" w:sz="4" w:space="0" w:color="auto"/>
            </w:tcBorders>
            <w:vAlign w:val="center"/>
          </w:tcPr>
          <w:p w14:paraId="6D289F8A" w14:textId="77777777" w:rsidR="006F3C12" w:rsidRPr="006904FE" w:rsidRDefault="006F3C12" w:rsidP="006F3C12">
            <w:pPr>
              <w:rPr>
                <w:sz w:val="23"/>
                <w:szCs w:val="23"/>
              </w:rPr>
            </w:pPr>
          </w:p>
        </w:tc>
        <w:tc>
          <w:tcPr>
            <w:tcW w:w="519" w:type="pct"/>
            <w:vMerge/>
            <w:tcBorders>
              <w:top w:val="single" w:sz="4" w:space="0" w:color="auto"/>
              <w:left w:val="single" w:sz="4" w:space="0" w:color="auto"/>
              <w:bottom w:val="single" w:sz="4" w:space="0" w:color="auto"/>
              <w:right w:val="single" w:sz="4" w:space="0" w:color="auto"/>
            </w:tcBorders>
            <w:vAlign w:val="center"/>
          </w:tcPr>
          <w:p w14:paraId="4A7D5F58" w14:textId="77777777" w:rsidR="006F3C12" w:rsidRPr="006904FE" w:rsidRDefault="006F3C12" w:rsidP="006F3C12">
            <w:pPr>
              <w:rPr>
                <w:sz w:val="23"/>
                <w:szCs w:val="23"/>
              </w:rPr>
            </w:pPr>
          </w:p>
        </w:tc>
      </w:tr>
      <w:tr w:rsidR="006F3C12" w:rsidRPr="006904FE" w14:paraId="2A8A9FA3" w14:textId="77777777" w:rsidTr="006F3C12">
        <w:trPr>
          <w:trHeight w:hRule="exact" w:val="284"/>
        </w:trPr>
        <w:tc>
          <w:tcPr>
            <w:tcW w:w="195" w:type="pct"/>
            <w:tcBorders>
              <w:top w:val="single" w:sz="4" w:space="0" w:color="auto"/>
              <w:left w:val="single" w:sz="4" w:space="0" w:color="auto"/>
              <w:bottom w:val="single" w:sz="4" w:space="0" w:color="auto"/>
              <w:right w:val="single" w:sz="4" w:space="0" w:color="auto"/>
            </w:tcBorders>
          </w:tcPr>
          <w:p w14:paraId="3C5EC052" w14:textId="77777777" w:rsidR="006F3C12" w:rsidRPr="006904FE" w:rsidRDefault="006F3C12" w:rsidP="006F3C12">
            <w:pPr>
              <w:jc w:val="center"/>
              <w:rPr>
                <w:sz w:val="23"/>
                <w:szCs w:val="23"/>
              </w:rPr>
            </w:pPr>
            <w:r w:rsidRPr="006904FE">
              <w:rPr>
                <w:sz w:val="23"/>
                <w:szCs w:val="23"/>
              </w:rPr>
              <w:t>1.</w:t>
            </w:r>
          </w:p>
        </w:tc>
        <w:tc>
          <w:tcPr>
            <w:tcW w:w="1799" w:type="pct"/>
            <w:tcBorders>
              <w:top w:val="single" w:sz="4" w:space="0" w:color="auto"/>
              <w:left w:val="single" w:sz="4" w:space="0" w:color="auto"/>
              <w:bottom w:val="single" w:sz="4" w:space="0" w:color="auto"/>
              <w:right w:val="single" w:sz="4" w:space="0" w:color="auto"/>
            </w:tcBorders>
          </w:tcPr>
          <w:p w14:paraId="1A04E9C6" w14:textId="77777777" w:rsidR="006F3C12" w:rsidRPr="006904FE" w:rsidRDefault="006F3C12" w:rsidP="006F3C12">
            <w:pPr>
              <w:rPr>
                <w:sz w:val="23"/>
                <w:szCs w:val="23"/>
              </w:rPr>
            </w:pPr>
          </w:p>
        </w:tc>
        <w:tc>
          <w:tcPr>
            <w:tcW w:w="990" w:type="pct"/>
            <w:tcBorders>
              <w:top w:val="single" w:sz="4" w:space="0" w:color="auto"/>
              <w:left w:val="single" w:sz="4" w:space="0" w:color="auto"/>
              <w:bottom w:val="single" w:sz="4" w:space="0" w:color="auto"/>
              <w:right w:val="single" w:sz="4" w:space="0" w:color="auto"/>
            </w:tcBorders>
          </w:tcPr>
          <w:p w14:paraId="49891E8E" w14:textId="77777777" w:rsidR="006F3C12" w:rsidRPr="006904FE" w:rsidRDefault="006F3C12" w:rsidP="006F3C12">
            <w:pPr>
              <w:jc w:val="center"/>
              <w:rPr>
                <w:sz w:val="23"/>
                <w:szCs w:val="23"/>
              </w:rPr>
            </w:pPr>
          </w:p>
        </w:tc>
        <w:tc>
          <w:tcPr>
            <w:tcW w:w="499" w:type="pct"/>
            <w:tcBorders>
              <w:top w:val="single" w:sz="4" w:space="0" w:color="auto"/>
              <w:left w:val="single" w:sz="4" w:space="0" w:color="auto"/>
              <w:bottom w:val="single" w:sz="4" w:space="0" w:color="auto"/>
              <w:right w:val="single" w:sz="4" w:space="0" w:color="auto"/>
            </w:tcBorders>
          </w:tcPr>
          <w:p w14:paraId="2C660E52" w14:textId="77777777" w:rsidR="006F3C12" w:rsidRPr="006904FE" w:rsidRDefault="006F3C12" w:rsidP="006F3C12">
            <w:pPr>
              <w:jc w:val="center"/>
              <w:rPr>
                <w:sz w:val="23"/>
                <w:szCs w:val="23"/>
              </w:rPr>
            </w:pPr>
          </w:p>
        </w:tc>
        <w:tc>
          <w:tcPr>
            <w:tcW w:w="454" w:type="pct"/>
            <w:tcBorders>
              <w:top w:val="single" w:sz="4" w:space="0" w:color="auto"/>
              <w:left w:val="single" w:sz="4" w:space="0" w:color="auto"/>
              <w:bottom w:val="single" w:sz="4" w:space="0" w:color="auto"/>
              <w:right w:val="single" w:sz="4" w:space="0" w:color="auto"/>
            </w:tcBorders>
          </w:tcPr>
          <w:p w14:paraId="6240265F" w14:textId="77777777" w:rsidR="006F3C12" w:rsidRPr="006904FE" w:rsidRDefault="006F3C12" w:rsidP="006F3C12">
            <w:pPr>
              <w:jc w:val="right"/>
              <w:rPr>
                <w:sz w:val="23"/>
                <w:szCs w:val="23"/>
              </w:rPr>
            </w:pPr>
          </w:p>
        </w:tc>
        <w:tc>
          <w:tcPr>
            <w:tcW w:w="544" w:type="pct"/>
            <w:tcBorders>
              <w:top w:val="single" w:sz="4" w:space="0" w:color="auto"/>
              <w:left w:val="single" w:sz="4" w:space="0" w:color="auto"/>
              <w:bottom w:val="single" w:sz="4" w:space="0" w:color="auto"/>
              <w:right w:val="single" w:sz="4" w:space="0" w:color="auto"/>
            </w:tcBorders>
          </w:tcPr>
          <w:p w14:paraId="520CE865" w14:textId="77777777" w:rsidR="006F3C12" w:rsidRPr="006904FE" w:rsidRDefault="006F3C12" w:rsidP="006F3C12">
            <w:pPr>
              <w:jc w:val="right"/>
              <w:rPr>
                <w:sz w:val="23"/>
                <w:szCs w:val="23"/>
              </w:rPr>
            </w:pPr>
          </w:p>
        </w:tc>
        <w:tc>
          <w:tcPr>
            <w:tcW w:w="519" w:type="pct"/>
            <w:tcBorders>
              <w:top w:val="single" w:sz="4" w:space="0" w:color="auto"/>
              <w:left w:val="single" w:sz="4" w:space="0" w:color="auto"/>
              <w:bottom w:val="single" w:sz="4" w:space="0" w:color="auto"/>
              <w:right w:val="single" w:sz="4" w:space="0" w:color="auto"/>
            </w:tcBorders>
          </w:tcPr>
          <w:p w14:paraId="543C5B62" w14:textId="77777777" w:rsidR="006F3C12" w:rsidRPr="006904FE" w:rsidRDefault="006F3C12" w:rsidP="006F3C12">
            <w:pPr>
              <w:jc w:val="right"/>
              <w:rPr>
                <w:bCs/>
                <w:sz w:val="23"/>
                <w:szCs w:val="23"/>
              </w:rPr>
            </w:pPr>
          </w:p>
        </w:tc>
      </w:tr>
      <w:tr w:rsidR="006F3C12" w:rsidRPr="006904FE" w14:paraId="4D82DBBC" w14:textId="77777777" w:rsidTr="006F3C12">
        <w:trPr>
          <w:trHeight w:hRule="exact" w:val="284"/>
        </w:trPr>
        <w:tc>
          <w:tcPr>
            <w:tcW w:w="195" w:type="pct"/>
            <w:tcBorders>
              <w:top w:val="single" w:sz="4" w:space="0" w:color="auto"/>
              <w:left w:val="single" w:sz="4" w:space="0" w:color="auto"/>
              <w:bottom w:val="single" w:sz="4" w:space="0" w:color="auto"/>
              <w:right w:val="single" w:sz="4" w:space="0" w:color="auto"/>
            </w:tcBorders>
          </w:tcPr>
          <w:p w14:paraId="231AEC4F" w14:textId="77777777" w:rsidR="006F3C12" w:rsidRPr="006904FE" w:rsidRDefault="006F3C12" w:rsidP="006F3C12">
            <w:pPr>
              <w:jc w:val="center"/>
              <w:rPr>
                <w:sz w:val="23"/>
                <w:szCs w:val="23"/>
              </w:rPr>
            </w:pPr>
            <w:r w:rsidRPr="006904FE">
              <w:rPr>
                <w:sz w:val="23"/>
                <w:szCs w:val="23"/>
              </w:rPr>
              <w:t>2.</w:t>
            </w:r>
          </w:p>
        </w:tc>
        <w:tc>
          <w:tcPr>
            <w:tcW w:w="1799" w:type="pct"/>
            <w:tcBorders>
              <w:top w:val="single" w:sz="4" w:space="0" w:color="auto"/>
              <w:left w:val="single" w:sz="4" w:space="0" w:color="auto"/>
              <w:bottom w:val="single" w:sz="4" w:space="0" w:color="auto"/>
              <w:right w:val="single" w:sz="4" w:space="0" w:color="auto"/>
            </w:tcBorders>
          </w:tcPr>
          <w:p w14:paraId="5AE86019" w14:textId="77777777" w:rsidR="006F3C12" w:rsidRPr="006904FE" w:rsidRDefault="006F3C12" w:rsidP="006F3C12">
            <w:pPr>
              <w:rPr>
                <w:sz w:val="23"/>
                <w:szCs w:val="23"/>
              </w:rPr>
            </w:pPr>
          </w:p>
        </w:tc>
        <w:tc>
          <w:tcPr>
            <w:tcW w:w="990" w:type="pct"/>
            <w:tcBorders>
              <w:top w:val="single" w:sz="4" w:space="0" w:color="auto"/>
              <w:left w:val="single" w:sz="4" w:space="0" w:color="auto"/>
              <w:bottom w:val="single" w:sz="4" w:space="0" w:color="auto"/>
              <w:right w:val="single" w:sz="4" w:space="0" w:color="auto"/>
            </w:tcBorders>
          </w:tcPr>
          <w:p w14:paraId="1FBB9146" w14:textId="77777777" w:rsidR="006F3C12" w:rsidRPr="006904FE" w:rsidRDefault="006F3C12" w:rsidP="006F3C12">
            <w:pPr>
              <w:jc w:val="center"/>
              <w:rPr>
                <w:sz w:val="23"/>
                <w:szCs w:val="23"/>
              </w:rPr>
            </w:pPr>
          </w:p>
        </w:tc>
        <w:tc>
          <w:tcPr>
            <w:tcW w:w="499" w:type="pct"/>
            <w:tcBorders>
              <w:top w:val="single" w:sz="4" w:space="0" w:color="auto"/>
              <w:left w:val="single" w:sz="4" w:space="0" w:color="auto"/>
              <w:bottom w:val="single" w:sz="4" w:space="0" w:color="auto"/>
              <w:right w:val="single" w:sz="4" w:space="0" w:color="auto"/>
            </w:tcBorders>
          </w:tcPr>
          <w:p w14:paraId="79C0FD5F" w14:textId="77777777" w:rsidR="006F3C12" w:rsidRPr="006904FE" w:rsidRDefault="006F3C12" w:rsidP="006F3C12">
            <w:pPr>
              <w:jc w:val="center"/>
              <w:rPr>
                <w:sz w:val="23"/>
                <w:szCs w:val="23"/>
              </w:rPr>
            </w:pPr>
          </w:p>
        </w:tc>
        <w:tc>
          <w:tcPr>
            <w:tcW w:w="454" w:type="pct"/>
            <w:tcBorders>
              <w:top w:val="single" w:sz="4" w:space="0" w:color="auto"/>
              <w:left w:val="single" w:sz="4" w:space="0" w:color="auto"/>
              <w:bottom w:val="single" w:sz="4" w:space="0" w:color="auto"/>
              <w:right w:val="single" w:sz="4" w:space="0" w:color="auto"/>
            </w:tcBorders>
          </w:tcPr>
          <w:p w14:paraId="7BC528A2" w14:textId="77777777" w:rsidR="006F3C12" w:rsidRPr="006904FE" w:rsidRDefault="006F3C12" w:rsidP="006F3C12">
            <w:pPr>
              <w:jc w:val="right"/>
              <w:rPr>
                <w:sz w:val="23"/>
                <w:szCs w:val="23"/>
              </w:rPr>
            </w:pPr>
          </w:p>
        </w:tc>
        <w:tc>
          <w:tcPr>
            <w:tcW w:w="544" w:type="pct"/>
            <w:tcBorders>
              <w:top w:val="single" w:sz="4" w:space="0" w:color="auto"/>
              <w:left w:val="single" w:sz="4" w:space="0" w:color="auto"/>
              <w:bottom w:val="single" w:sz="4" w:space="0" w:color="auto"/>
              <w:right w:val="single" w:sz="4" w:space="0" w:color="auto"/>
            </w:tcBorders>
          </w:tcPr>
          <w:p w14:paraId="55B4CA42" w14:textId="77777777" w:rsidR="006F3C12" w:rsidRPr="006904FE" w:rsidRDefault="006F3C12" w:rsidP="006F3C12">
            <w:pPr>
              <w:jc w:val="right"/>
              <w:rPr>
                <w:sz w:val="23"/>
                <w:szCs w:val="23"/>
              </w:rPr>
            </w:pPr>
          </w:p>
        </w:tc>
        <w:tc>
          <w:tcPr>
            <w:tcW w:w="519" w:type="pct"/>
            <w:tcBorders>
              <w:top w:val="single" w:sz="4" w:space="0" w:color="auto"/>
              <w:left w:val="single" w:sz="4" w:space="0" w:color="auto"/>
              <w:bottom w:val="single" w:sz="4" w:space="0" w:color="auto"/>
              <w:right w:val="single" w:sz="4" w:space="0" w:color="auto"/>
            </w:tcBorders>
          </w:tcPr>
          <w:p w14:paraId="13C0261D" w14:textId="77777777" w:rsidR="006F3C12" w:rsidRPr="006904FE" w:rsidRDefault="006F3C12" w:rsidP="006F3C12">
            <w:pPr>
              <w:jc w:val="right"/>
              <w:rPr>
                <w:bCs/>
                <w:sz w:val="23"/>
                <w:szCs w:val="23"/>
              </w:rPr>
            </w:pPr>
          </w:p>
        </w:tc>
      </w:tr>
      <w:tr w:rsidR="006F3C12" w:rsidRPr="006904FE" w14:paraId="744CE507" w14:textId="77777777" w:rsidTr="006F3C12">
        <w:trPr>
          <w:trHeight w:hRule="exact" w:val="284"/>
        </w:trPr>
        <w:tc>
          <w:tcPr>
            <w:tcW w:w="195" w:type="pct"/>
            <w:tcBorders>
              <w:top w:val="single" w:sz="4" w:space="0" w:color="auto"/>
              <w:left w:val="single" w:sz="4" w:space="0" w:color="auto"/>
              <w:bottom w:val="single" w:sz="4" w:space="0" w:color="auto"/>
              <w:right w:val="single" w:sz="4" w:space="0" w:color="auto"/>
            </w:tcBorders>
          </w:tcPr>
          <w:p w14:paraId="303493CA" w14:textId="77777777" w:rsidR="006F3C12" w:rsidRPr="006904FE" w:rsidRDefault="006F3C12" w:rsidP="006F3C12">
            <w:pPr>
              <w:jc w:val="center"/>
              <w:rPr>
                <w:sz w:val="23"/>
                <w:szCs w:val="23"/>
              </w:rPr>
            </w:pPr>
            <w:r w:rsidRPr="006904FE">
              <w:rPr>
                <w:sz w:val="23"/>
                <w:szCs w:val="23"/>
              </w:rPr>
              <w:t>3.</w:t>
            </w:r>
          </w:p>
        </w:tc>
        <w:tc>
          <w:tcPr>
            <w:tcW w:w="1799" w:type="pct"/>
            <w:tcBorders>
              <w:top w:val="single" w:sz="4" w:space="0" w:color="auto"/>
              <w:left w:val="single" w:sz="4" w:space="0" w:color="auto"/>
              <w:bottom w:val="single" w:sz="4" w:space="0" w:color="auto"/>
              <w:right w:val="single" w:sz="4" w:space="0" w:color="auto"/>
            </w:tcBorders>
          </w:tcPr>
          <w:p w14:paraId="6C1673B6" w14:textId="77777777" w:rsidR="006F3C12" w:rsidRPr="006904FE" w:rsidRDefault="006F3C12" w:rsidP="006F3C12">
            <w:pPr>
              <w:rPr>
                <w:sz w:val="23"/>
                <w:szCs w:val="23"/>
              </w:rPr>
            </w:pPr>
          </w:p>
        </w:tc>
        <w:tc>
          <w:tcPr>
            <w:tcW w:w="990" w:type="pct"/>
            <w:tcBorders>
              <w:top w:val="single" w:sz="4" w:space="0" w:color="auto"/>
              <w:left w:val="single" w:sz="4" w:space="0" w:color="auto"/>
              <w:bottom w:val="single" w:sz="4" w:space="0" w:color="auto"/>
              <w:right w:val="single" w:sz="4" w:space="0" w:color="auto"/>
            </w:tcBorders>
          </w:tcPr>
          <w:p w14:paraId="34620A53" w14:textId="77777777" w:rsidR="006F3C12" w:rsidRPr="006904FE" w:rsidRDefault="006F3C12" w:rsidP="006F3C12">
            <w:pPr>
              <w:jc w:val="center"/>
              <w:rPr>
                <w:sz w:val="23"/>
                <w:szCs w:val="23"/>
              </w:rPr>
            </w:pPr>
          </w:p>
        </w:tc>
        <w:tc>
          <w:tcPr>
            <w:tcW w:w="499" w:type="pct"/>
            <w:tcBorders>
              <w:top w:val="single" w:sz="4" w:space="0" w:color="auto"/>
              <w:left w:val="single" w:sz="4" w:space="0" w:color="auto"/>
              <w:bottom w:val="single" w:sz="4" w:space="0" w:color="auto"/>
              <w:right w:val="single" w:sz="4" w:space="0" w:color="auto"/>
            </w:tcBorders>
          </w:tcPr>
          <w:p w14:paraId="3032D9B6" w14:textId="77777777" w:rsidR="006F3C12" w:rsidRPr="006904FE" w:rsidRDefault="006F3C12" w:rsidP="006F3C12">
            <w:pPr>
              <w:jc w:val="center"/>
              <w:rPr>
                <w:sz w:val="23"/>
                <w:szCs w:val="23"/>
              </w:rPr>
            </w:pPr>
          </w:p>
        </w:tc>
        <w:tc>
          <w:tcPr>
            <w:tcW w:w="454" w:type="pct"/>
            <w:tcBorders>
              <w:top w:val="single" w:sz="4" w:space="0" w:color="auto"/>
              <w:left w:val="single" w:sz="4" w:space="0" w:color="auto"/>
              <w:bottom w:val="single" w:sz="4" w:space="0" w:color="auto"/>
              <w:right w:val="single" w:sz="4" w:space="0" w:color="auto"/>
            </w:tcBorders>
          </w:tcPr>
          <w:p w14:paraId="29D6E081" w14:textId="77777777" w:rsidR="006F3C12" w:rsidRPr="006904FE" w:rsidRDefault="006F3C12" w:rsidP="006F3C12">
            <w:pPr>
              <w:jc w:val="right"/>
              <w:rPr>
                <w:sz w:val="23"/>
                <w:szCs w:val="23"/>
              </w:rPr>
            </w:pPr>
          </w:p>
        </w:tc>
        <w:tc>
          <w:tcPr>
            <w:tcW w:w="544" w:type="pct"/>
            <w:tcBorders>
              <w:top w:val="single" w:sz="4" w:space="0" w:color="auto"/>
              <w:left w:val="single" w:sz="4" w:space="0" w:color="auto"/>
              <w:bottom w:val="single" w:sz="4" w:space="0" w:color="auto"/>
              <w:right w:val="single" w:sz="4" w:space="0" w:color="auto"/>
            </w:tcBorders>
          </w:tcPr>
          <w:p w14:paraId="336F6FFC" w14:textId="77777777" w:rsidR="006F3C12" w:rsidRPr="006904FE" w:rsidRDefault="006F3C12" w:rsidP="006F3C12">
            <w:pPr>
              <w:jc w:val="right"/>
              <w:rPr>
                <w:sz w:val="23"/>
                <w:szCs w:val="23"/>
              </w:rPr>
            </w:pPr>
          </w:p>
        </w:tc>
        <w:tc>
          <w:tcPr>
            <w:tcW w:w="519" w:type="pct"/>
            <w:tcBorders>
              <w:top w:val="single" w:sz="4" w:space="0" w:color="auto"/>
              <w:left w:val="single" w:sz="4" w:space="0" w:color="auto"/>
              <w:bottom w:val="single" w:sz="4" w:space="0" w:color="auto"/>
              <w:right w:val="single" w:sz="4" w:space="0" w:color="auto"/>
            </w:tcBorders>
          </w:tcPr>
          <w:p w14:paraId="5527D616" w14:textId="77777777" w:rsidR="006F3C12" w:rsidRPr="006904FE" w:rsidRDefault="006F3C12" w:rsidP="006F3C12">
            <w:pPr>
              <w:jc w:val="right"/>
              <w:rPr>
                <w:bCs/>
                <w:sz w:val="23"/>
                <w:szCs w:val="23"/>
              </w:rPr>
            </w:pPr>
          </w:p>
        </w:tc>
      </w:tr>
      <w:tr w:rsidR="006F3C12" w:rsidRPr="006904FE" w14:paraId="2705D9BF" w14:textId="77777777" w:rsidTr="006F3C12">
        <w:trPr>
          <w:trHeight w:val="57"/>
        </w:trPr>
        <w:tc>
          <w:tcPr>
            <w:tcW w:w="4481" w:type="pct"/>
            <w:gridSpan w:val="6"/>
            <w:tcBorders>
              <w:top w:val="single" w:sz="4" w:space="0" w:color="auto"/>
              <w:left w:val="single" w:sz="4" w:space="0" w:color="auto"/>
              <w:bottom w:val="single" w:sz="4" w:space="0" w:color="auto"/>
              <w:right w:val="single" w:sz="4" w:space="0" w:color="auto"/>
            </w:tcBorders>
          </w:tcPr>
          <w:p w14:paraId="44FB31FB" w14:textId="77777777" w:rsidR="006F3C12" w:rsidRPr="006904FE" w:rsidRDefault="006F3C12" w:rsidP="006F3C12">
            <w:pPr>
              <w:jc w:val="right"/>
              <w:rPr>
                <w:sz w:val="23"/>
                <w:szCs w:val="23"/>
              </w:rPr>
            </w:pPr>
            <w:r w:rsidRPr="006904FE">
              <w:rPr>
                <w:sz w:val="23"/>
                <w:szCs w:val="23"/>
              </w:rPr>
              <w:t>Итого:</w:t>
            </w:r>
          </w:p>
        </w:tc>
        <w:tc>
          <w:tcPr>
            <w:tcW w:w="519" w:type="pct"/>
            <w:tcBorders>
              <w:top w:val="single" w:sz="4" w:space="0" w:color="auto"/>
              <w:left w:val="single" w:sz="4" w:space="0" w:color="auto"/>
              <w:bottom w:val="single" w:sz="4" w:space="0" w:color="auto"/>
              <w:right w:val="single" w:sz="4" w:space="0" w:color="auto"/>
            </w:tcBorders>
            <w:vAlign w:val="center"/>
          </w:tcPr>
          <w:p w14:paraId="73B94E82" w14:textId="77777777" w:rsidR="006F3C12" w:rsidRPr="006904FE" w:rsidRDefault="006F3C12" w:rsidP="006F3C12">
            <w:pPr>
              <w:jc w:val="right"/>
              <w:rPr>
                <w:bCs/>
                <w:sz w:val="23"/>
                <w:szCs w:val="23"/>
              </w:rPr>
            </w:pPr>
          </w:p>
        </w:tc>
      </w:tr>
    </w:tbl>
    <w:p w14:paraId="267F4C6E" w14:textId="77777777" w:rsidR="006F3C12" w:rsidRPr="006904FE" w:rsidRDefault="006F3C12" w:rsidP="006F3C12">
      <w:pPr>
        <w:jc w:val="both"/>
        <w:rPr>
          <w:sz w:val="23"/>
          <w:szCs w:val="23"/>
        </w:rPr>
      </w:pPr>
    </w:p>
    <w:p w14:paraId="7CA3DBD8" w14:textId="77777777" w:rsidR="006F3C12" w:rsidRPr="006904FE" w:rsidRDefault="006F3C12" w:rsidP="006F3C12">
      <w:pPr>
        <w:pStyle w:val="ftextleft"/>
        <w:spacing w:before="0" w:beforeAutospacing="0" w:after="0" w:afterAutospacing="0"/>
        <w:jc w:val="both"/>
        <w:rPr>
          <w:sz w:val="23"/>
          <w:szCs w:val="23"/>
        </w:rPr>
      </w:pPr>
      <w:r w:rsidRPr="006904FE">
        <w:rPr>
          <w:sz w:val="23"/>
          <w:szCs w:val="23"/>
        </w:rPr>
        <w:t>Стоимость имущества: _________________________________________________________________________________________________________</w:t>
      </w:r>
    </w:p>
    <w:p w14:paraId="3535DD0A" w14:textId="77777777" w:rsidR="006F3C12" w:rsidRPr="006904FE" w:rsidRDefault="006F3C12" w:rsidP="006F3C12">
      <w:pPr>
        <w:pStyle w:val="ftextleft"/>
        <w:spacing w:before="0" w:beforeAutospacing="0" w:after="0" w:afterAutospacing="0"/>
        <w:jc w:val="both"/>
        <w:rPr>
          <w:sz w:val="23"/>
          <w:szCs w:val="23"/>
        </w:rPr>
      </w:pPr>
      <w:r w:rsidRPr="006904FE">
        <w:rPr>
          <w:sz w:val="23"/>
          <w:szCs w:val="23"/>
        </w:rPr>
        <w:t>Место возврата имущества: _____________________________________________________________________________________________________</w:t>
      </w:r>
    </w:p>
    <w:p w14:paraId="6E6D8DF0" w14:textId="77777777" w:rsidR="006F3C12" w:rsidRPr="006904FE" w:rsidRDefault="006F3C12" w:rsidP="006F3C12">
      <w:pPr>
        <w:pStyle w:val="ftextleft"/>
        <w:spacing w:before="0" w:beforeAutospacing="0" w:after="0" w:afterAutospacing="0"/>
        <w:jc w:val="both"/>
        <w:rPr>
          <w:sz w:val="23"/>
          <w:szCs w:val="23"/>
        </w:rPr>
      </w:pPr>
      <w:r w:rsidRPr="006904FE">
        <w:rPr>
          <w:sz w:val="23"/>
          <w:szCs w:val="23"/>
        </w:rPr>
        <w:t>Основание возврата товара: _____________________________________________________________________________________________________</w:t>
      </w:r>
    </w:p>
    <w:p w14:paraId="7BEB3110" w14:textId="77777777" w:rsidR="006F3C12" w:rsidRPr="006904FE" w:rsidRDefault="006F3C12" w:rsidP="006F3C12">
      <w:pPr>
        <w:pStyle w:val="ftextleft"/>
        <w:spacing w:before="0" w:beforeAutospacing="0" w:after="0" w:afterAutospacing="0"/>
        <w:jc w:val="center"/>
        <w:rPr>
          <w:sz w:val="23"/>
          <w:szCs w:val="23"/>
        </w:rPr>
      </w:pPr>
      <w:r w:rsidRPr="006904FE">
        <w:rPr>
          <w:sz w:val="23"/>
          <w:szCs w:val="23"/>
        </w:rPr>
        <w:t>Юридические 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1418"/>
        <w:gridCol w:w="6485"/>
      </w:tblGrid>
      <w:tr w:rsidR="006F3C12" w:rsidRPr="006904FE" w14:paraId="343D088D" w14:textId="77777777" w:rsidTr="006F3C12">
        <w:tc>
          <w:tcPr>
            <w:tcW w:w="6799" w:type="dxa"/>
            <w:tcBorders>
              <w:top w:val="single" w:sz="4" w:space="0" w:color="auto"/>
              <w:left w:val="single" w:sz="4" w:space="0" w:color="auto"/>
              <w:bottom w:val="single" w:sz="4" w:space="0" w:color="auto"/>
              <w:right w:val="single" w:sz="4" w:space="0" w:color="auto"/>
            </w:tcBorders>
          </w:tcPr>
          <w:p w14:paraId="08C61CD7" w14:textId="31C1DE90" w:rsidR="006F3C12" w:rsidRPr="006904FE" w:rsidRDefault="00B60997" w:rsidP="006F3C12">
            <w:pPr>
              <w:jc w:val="center"/>
              <w:rPr>
                <w:sz w:val="23"/>
                <w:szCs w:val="23"/>
              </w:rPr>
            </w:pPr>
            <w:r>
              <w:rPr>
                <w:sz w:val="23"/>
                <w:szCs w:val="23"/>
              </w:rPr>
              <w:t>Государственный заказчик</w:t>
            </w:r>
            <w:r w:rsidR="006F3C12" w:rsidRPr="006904FE">
              <w:rPr>
                <w:sz w:val="23"/>
                <w:szCs w:val="23"/>
              </w:rPr>
              <w:t>:</w:t>
            </w:r>
          </w:p>
        </w:tc>
        <w:tc>
          <w:tcPr>
            <w:tcW w:w="1418" w:type="dxa"/>
            <w:tcBorders>
              <w:top w:val="nil"/>
              <w:left w:val="single" w:sz="4" w:space="0" w:color="auto"/>
              <w:bottom w:val="nil"/>
              <w:right w:val="single" w:sz="4" w:space="0" w:color="auto"/>
            </w:tcBorders>
          </w:tcPr>
          <w:p w14:paraId="334D187B" w14:textId="77777777" w:rsidR="006F3C12" w:rsidRPr="006904FE" w:rsidRDefault="006F3C12" w:rsidP="006F3C12">
            <w:pPr>
              <w:jc w:val="center"/>
              <w:rPr>
                <w:sz w:val="23"/>
                <w:szCs w:val="23"/>
              </w:rPr>
            </w:pPr>
          </w:p>
        </w:tc>
        <w:tc>
          <w:tcPr>
            <w:tcW w:w="6485" w:type="dxa"/>
            <w:tcBorders>
              <w:top w:val="single" w:sz="4" w:space="0" w:color="auto"/>
              <w:left w:val="single" w:sz="4" w:space="0" w:color="auto"/>
              <w:bottom w:val="single" w:sz="4" w:space="0" w:color="auto"/>
              <w:right w:val="single" w:sz="4" w:space="0" w:color="auto"/>
            </w:tcBorders>
          </w:tcPr>
          <w:p w14:paraId="2FB0FF40" w14:textId="5873A32F" w:rsidR="006F3C12" w:rsidRPr="006904FE" w:rsidRDefault="00B60997" w:rsidP="006F3C12">
            <w:pPr>
              <w:jc w:val="center"/>
              <w:rPr>
                <w:sz w:val="23"/>
                <w:szCs w:val="23"/>
              </w:rPr>
            </w:pPr>
            <w:r>
              <w:rPr>
                <w:sz w:val="23"/>
                <w:szCs w:val="23"/>
              </w:rPr>
              <w:t>Поставщик</w:t>
            </w:r>
            <w:r w:rsidR="006F3C12" w:rsidRPr="006904FE">
              <w:rPr>
                <w:sz w:val="23"/>
                <w:szCs w:val="23"/>
              </w:rPr>
              <w:t>:</w:t>
            </w:r>
          </w:p>
        </w:tc>
      </w:tr>
      <w:tr w:rsidR="006F3C12" w:rsidRPr="006904FE" w14:paraId="12E567A7" w14:textId="77777777" w:rsidTr="006F3C12">
        <w:tc>
          <w:tcPr>
            <w:tcW w:w="6799" w:type="dxa"/>
            <w:tcBorders>
              <w:top w:val="single" w:sz="4" w:space="0" w:color="auto"/>
              <w:left w:val="single" w:sz="4" w:space="0" w:color="auto"/>
              <w:bottom w:val="single" w:sz="4" w:space="0" w:color="auto"/>
              <w:right w:val="single" w:sz="4" w:space="0" w:color="auto"/>
            </w:tcBorders>
          </w:tcPr>
          <w:p w14:paraId="247DDBF2" w14:textId="77777777" w:rsidR="006F3C12" w:rsidRPr="006904FE" w:rsidRDefault="006F3C12" w:rsidP="006F3C12">
            <w:pPr>
              <w:jc w:val="center"/>
              <w:rPr>
                <w:sz w:val="23"/>
                <w:szCs w:val="23"/>
              </w:rPr>
            </w:pPr>
          </w:p>
        </w:tc>
        <w:tc>
          <w:tcPr>
            <w:tcW w:w="1418" w:type="dxa"/>
            <w:tcBorders>
              <w:top w:val="nil"/>
              <w:left w:val="single" w:sz="4" w:space="0" w:color="auto"/>
              <w:bottom w:val="nil"/>
              <w:right w:val="single" w:sz="4" w:space="0" w:color="auto"/>
            </w:tcBorders>
          </w:tcPr>
          <w:p w14:paraId="0B6B9AC6" w14:textId="77777777" w:rsidR="006F3C12" w:rsidRPr="006904FE" w:rsidRDefault="006F3C12" w:rsidP="006F3C12">
            <w:pPr>
              <w:jc w:val="center"/>
              <w:rPr>
                <w:sz w:val="23"/>
                <w:szCs w:val="23"/>
              </w:rPr>
            </w:pPr>
          </w:p>
        </w:tc>
        <w:tc>
          <w:tcPr>
            <w:tcW w:w="6485" w:type="dxa"/>
            <w:tcBorders>
              <w:top w:val="single" w:sz="4" w:space="0" w:color="auto"/>
              <w:left w:val="single" w:sz="4" w:space="0" w:color="auto"/>
              <w:bottom w:val="single" w:sz="4" w:space="0" w:color="auto"/>
              <w:right w:val="single" w:sz="4" w:space="0" w:color="auto"/>
            </w:tcBorders>
          </w:tcPr>
          <w:p w14:paraId="3A1D58D3" w14:textId="77777777" w:rsidR="006F3C12" w:rsidRPr="006904FE" w:rsidRDefault="006F3C12" w:rsidP="006F3C12">
            <w:pPr>
              <w:jc w:val="center"/>
              <w:rPr>
                <w:sz w:val="23"/>
                <w:szCs w:val="23"/>
              </w:rPr>
            </w:pPr>
          </w:p>
        </w:tc>
      </w:tr>
    </w:tbl>
    <w:p w14:paraId="05C632B6" w14:textId="68069908" w:rsidR="006F3C12" w:rsidRDefault="006F3C12" w:rsidP="006F3C12">
      <w:pPr>
        <w:rPr>
          <w:sz w:val="23"/>
          <w:szCs w:val="23"/>
        </w:rPr>
      </w:pPr>
    </w:p>
    <w:p w14:paraId="6B014B42" w14:textId="2BB105BC" w:rsidR="002051F8" w:rsidRDefault="002051F8" w:rsidP="006F3C12">
      <w:pPr>
        <w:rPr>
          <w:sz w:val="23"/>
          <w:szCs w:val="23"/>
        </w:rPr>
      </w:pPr>
    </w:p>
    <w:p w14:paraId="4135C05C" w14:textId="77777777" w:rsidR="002051F8" w:rsidRDefault="002051F8" w:rsidP="006F3C12">
      <w:pPr>
        <w:rPr>
          <w:sz w:val="23"/>
          <w:szCs w:val="23"/>
        </w:rPr>
      </w:pPr>
    </w:p>
    <w:p w14:paraId="1F9416B5" w14:textId="77777777" w:rsidR="006F3C12" w:rsidRPr="001511A0" w:rsidRDefault="006F3C12" w:rsidP="006F3C12">
      <w:pPr>
        <w:jc w:val="center"/>
        <w:rPr>
          <w:sz w:val="22"/>
          <w:szCs w:val="22"/>
        </w:rPr>
      </w:pPr>
      <w:r w:rsidRPr="001511A0">
        <w:rPr>
          <w:b/>
          <w:sz w:val="22"/>
          <w:szCs w:val="22"/>
        </w:rPr>
        <w:t>СОГЛАСОВАНО</w:t>
      </w:r>
    </w:p>
    <w:tbl>
      <w:tblPr>
        <w:tblW w:w="14220" w:type="dxa"/>
        <w:jc w:val="center"/>
        <w:tblLook w:val="01E0" w:firstRow="1" w:lastRow="1" w:firstColumn="1" w:lastColumn="1" w:noHBand="0" w:noVBand="0"/>
      </w:tblPr>
      <w:tblGrid>
        <w:gridCol w:w="4860"/>
        <w:gridCol w:w="4680"/>
        <w:gridCol w:w="4680"/>
      </w:tblGrid>
      <w:tr w:rsidR="006F3C12" w:rsidRPr="001511A0" w14:paraId="0D86D254" w14:textId="77777777" w:rsidTr="00F00363">
        <w:trPr>
          <w:jc w:val="center"/>
        </w:trPr>
        <w:tc>
          <w:tcPr>
            <w:tcW w:w="4860" w:type="dxa"/>
            <w:vAlign w:val="center"/>
          </w:tcPr>
          <w:p w14:paraId="0F37E623" w14:textId="77777777" w:rsidR="006F3C12" w:rsidRPr="001511A0" w:rsidRDefault="006F3C12" w:rsidP="006F3C12">
            <w:pPr>
              <w:rPr>
                <w:b/>
                <w:sz w:val="22"/>
                <w:szCs w:val="22"/>
              </w:rPr>
            </w:pPr>
            <w:r w:rsidRPr="001511A0">
              <w:rPr>
                <w:b/>
                <w:sz w:val="22"/>
                <w:szCs w:val="22"/>
              </w:rPr>
              <w:t>ГОСУДАРСТВЕННЫЙ ЗАКАЗЧИК</w:t>
            </w:r>
          </w:p>
        </w:tc>
        <w:tc>
          <w:tcPr>
            <w:tcW w:w="4680" w:type="dxa"/>
          </w:tcPr>
          <w:p w14:paraId="6E849205" w14:textId="77777777" w:rsidR="006F3C12" w:rsidRPr="001511A0" w:rsidRDefault="006F3C12" w:rsidP="006F3C12">
            <w:pPr>
              <w:rPr>
                <w:b/>
                <w:bCs/>
                <w:sz w:val="22"/>
                <w:szCs w:val="22"/>
              </w:rPr>
            </w:pPr>
          </w:p>
        </w:tc>
        <w:tc>
          <w:tcPr>
            <w:tcW w:w="4680" w:type="dxa"/>
            <w:vAlign w:val="center"/>
          </w:tcPr>
          <w:p w14:paraId="6EE2CAB1" w14:textId="694E8412" w:rsidR="006F3C12" w:rsidRPr="001511A0" w:rsidRDefault="00B60997" w:rsidP="006F3C12">
            <w:pPr>
              <w:spacing w:line="276" w:lineRule="auto"/>
              <w:jc w:val="both"/>
              <w:rPr>
                <w:b/>
                <w:bCs/>
                <w:sz w:val="22"/>
                <w:szCs w:val="22"/>
              </w:rPr>
            </w:pPr>
            <w:r w:rsidRPr="001511A0">
              <w:rPr>
                <w:b/>
                <w:bCs/>
                <w:sz w:val="22"/>
                <w:szCs w:val="22"/>
              </w:rPr>
              <w:t>ПОСТАВЩИК</w:t>
            </w:r>
          </w:p>
        </w:tc>
      </w:tr>
      <w:tr w:rsidR="006F3C12" w:rsidRPr="001511A0" w14:paraId="646600DE" w14:textId="77777777" w:rsidTr="00F00363">
        <w:trPr>
          <w:jc w:val="center"/>
        </w:trPr>
        <w:tc>
          <w:tcPr>
            <w:tcW w:w="4860" w:type="dxa"/>
          </w:tcPr>
          <w:p w14:paraId="1C8DECBE" w14:textId="298F02D3" w:rsidR="006F3C12" w:rsidRPr="001511A0" w:rsidRDefault="006F3C12" w:rsidP="006F3C12">
            <w:pPr>
              <w:rPr>
                <w:sz w:val="22"/>
                <w:szCs w:val="22"/>
              </w:rPr>
            </w:pPr>
            <w:r w:rsidRPr="001511A0">
              <w:rPr>
                <w:sz w:val="22"/>
                <w:szCs w:val="22"/>
              </w:rPr>
              <w:t>«______» _____________________ 20</w:t>
            </w:r>
            <w:r w:rsidR="00F00363" w:rsidRPr="001511A0">
              <w:rPr>
                <w:sz w:val="22"/>
                <w:szCs w:val="22"/>
              </w:rPr>
              <w:t xml:space="preserve">26 </w:t>
            </w:r>
            <w:r w:rsidRPr="001511A0">
              <w:rPr>
                <w:sz w:val="22"/>
                <w:szCs w:val="22"/>
              </w:rPr>
              <w:t>г.</w:t>
            </w:r>
          </w:p>
        </w:tc>
        <w:tc>
          <w:tcPr>
            <w:tcW w:w="4680" w:type="dxa"/>
          </w:tcPr>
          <w:p w14:paraId="0BBFFD68" w14:textId="77777777" w:rsidR="006F3C12" w:rsidRPr="001511A0" w:rsidRDefault="006F3C12" w:rsidP="006F3C12">
            <w:pPr>
              <w:rPr>
                <w:sz w:val="22"/>
                <w:szCs w:val="22"/>
              </w:rPr>
            </w:pPr>
          </w:p>
        </w:tc>
        <w:tc>
          <w:tcPr>
            <w:tcW w:w="4680" w:type="dxa"/>
          </w:tcPr>
          <w:p w14:paraId="5F694417" w14:textId="281E2CC7" w:rsidR="006F3C12" w:rsidRPr="001511A0" w:rsidRDefault="006F3C12" w:rsidP="006F3C12">
            <w:pPr>
              <w:rPr>
                <w:sz w:val="22"/>
                <w:szCs w:val="22"/>
              </w:rPr>
            </w:pPr>
            <w:r w:rsidRPr="001511A0">
              <w:rPr>
                <w:sz w:val="22"/>
                <w:szCs w:val="22"/>
              </w:rPr>
              <w:t>«______» _____________________ 20</w:t>
            </w:r>
            <w:r w:rsidR="00F00363" w:rsidRPr="001511A0">
              <w:rPr>
                <w:sz w:val="22"/>
                <w:szCs w:val="22"/>
              </w:rPr>
              <w:t xml:space="preserve">26 </w:t>
            </w:r>
            <w:r w:rsidRPr="001511A0">
              <w:rPr>
                <w:sz w:val="22"/>
                <w:szCs w:val="22"/>
              </w:rPr>
              <w:t>г.</w:t>
            </w:r>
          </w:p>
        </w:tc>
      </w:tr>
      <w:tr w:rsidR="006F3C12" w:rsidRPr="001511A0" w14:paraId="2C9627EA" w14:textId="77777777" w:rsidTr="00F00363">
        <w:trPr>
          <w:jc w:val="center"/>
        </w:trPr>
        <w:tc>
          <w:tcPr>
            <w:tcW w:w="4860" w:type="dxa"/>
            <w:vAlign w:val="center"/>
          </w:tcPr>
          <w:p w14:paraId="383C2EAC" w14:textId="77777777" w:rsidR="006F3C12" w:rsidRPr="001511A0" w:rsidRDefault="006F3C12" w:rsidP="006F3C12">
            <w:pPr>
              <w:rPr>
                <w:sz w:val="22"/>
                <w:szCs w:val="22"/>
              </w:rPr>
            </w:pPr>
            <w:r w:rsidRPr="001511A0">
              <w:rPr>
                <w:sz w:val="22"/>
                <w:szCs w:val="22"/>
              </w:rPr>
              <w:t>М.П.</w:t>
            </w:r>
          </w:p>
        </w:tc>
        <w:tc>
          <w:tcPr>
            <w:tcW w:w="4680" w:type="dxa"/>
          </w:tcPr>
          <w:p w14:paraId="77D75725" w14:textId="77777777" w:rsidR="006F3C12" w:rsidRPr="001511A0" w:rsidRDefault="006F3C12" w:rsidP="006F3C12">
            <w:pPr>
              <w:rPr>
                <w:bCs/>
                <w:sz w:val="22"/>
                <w:szCs w:val="22"/>
              </w:rPr>
            </w:pPr>
          </w:p>
        </w:tc>
        <w:tc>
          <w:tcPr>
            <w:tcW w:w="4680" w:type="dxa"/>
            <w:vAlign w:val="center"/>
          </w:tcPr>
          <w:p w14:paraId="1B371E67" w14:textId="77777777" w:rsidR="006F3C12" w:rsidRPr="001511A0" w:rsidRDefault="006F3C12" w:rsidP="006F3C12">
            <w:pPr>
              <w:rPr>
                <w:bCs/>
                <w:sz w:val="22"/>
                <w:szCs w:val="22"/>
              </w:rPr>
            </w:pPr>
            <w:r w:rsidRPr="001511A0">
              <w:rPr>
                <w:bCs/>
                <w:sz w:val="22"/>
                <w:szCs w:val="22"/>
              </w:rPr>
              <w:t>М.П.</w:t>
            </w:r>
          </w:p>
        </w:tc>
      </w:tr>
    </w:tbl>
    <w:p w14:paraId="302EA147" w14:textId="77777777" w:rsidR="008C1F66" w:rsidRDefault="008C1F66" w:rsidP="008C1F66">
      <w:pPr>
        <w:rPr>
          <w:rFonts w:eastAsiaTheme="minorHAnsi"/>
          <w:sz w:val="22"/>
          <w:szCs w:val="22"/>
          <w:lang w:eastAsia="en-US"/>
        </w:rPr>
      </w:pPr>
    </w:p>
    <w:p w14:paraId="61B6C990" w14:textId="77777777" w:rsidR="008C1F66" w:rsidRDefault="008C1F66" w:rsidP="008C1F66">
      <w:pPr>
        <w:rPr>
          <w:rFonts w:eastAsiaTheme="minorHAnsi"/>
          <w:sz w:val="22"/>
          <w:szCs w:val="22"/>
          <w:lang w:eastAsia="en-US"/>
        </w:rPr>
      </w:pPr>
    </w:p>
    <w:p w14:paraId="206BEDD8" w14:textId="67902B2B" w:rsidR="00B60997" w:rsidRPr="00521322" w:rsidRDefault="00B60997" w:rsidP="00020E1E">
      <w:pPr>
        <w:rPr>
          <w:rFonts w:eastAsiaTheme="minorHAnsi"/>
          <w:sz w:val="22"/>
          <w:szCs w:val="22"/>
          <w:lang w:eastAsia="en-US"/>
        </w:rPr>
      </w:pPr>
    </w:p>
    <w:sectPr w:rsidR="00B60997" w:rsidRPr="00521322" w:rsidSect="00DB0B90">
      <w:pgSz w:w="16838" w:h="11906" w:orient="landscape" w:code="9"/>
      <w:pgMar w:top="284" w:right="426"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C4D0F" w14:textId="77777777" w:rsidR="0075783B" w:rsidRDefault="0075783B">
      <w:r>
        <w:separator/>
      </w:r>
    </w:p>
  </w:endnote>
  <w:endnote w:type="continuationSeparator" w:id="0">
    <w:p w14:paraId="03ABDE62" w14:textId="77777777" w:rsidR="0075783B" w:rsidRDefault="0075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CC"/>
    <w:family w:val="auto"/>
    <w:notTrueType/>
    <w:pitch w:val="default"/>
    <w:sig w:usb0="00000203" w:usb1="00000000" w:usb2="00000000" w:usb3="00000000" w:csb0="00000005" w:csb1="00000000"/>
  </w:font>
  <w:font w:name="TimesDL">
    <w:altName w:val="Times New Roman"/>
    <w:panose1 w:val="00000000000000000000"/>
    <w:charset w:val="CC"/>
    <w:family w:val="auto"/>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0"/>
    <w:family w:val="roman"/>
    <w:pitch w:val="variable"/>
  </w:font>
  <w:font w:name="SchoolBookC">
    <w:altName w:val="Courier New"/>
    <w:panose1 w:val="00000000000000000000"/>
    <w:charset w:val="00"/>
    <w:family w:val="swiss"/>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58F6C" w14:textId="77777777" w:rsidR="001D1E7B" w:rsidRDefault="001D1E7B"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14:paraId="25DBFBDA" w14:textId="77777777" w:rsidR="001D1E7B" w:rsidRDefault="001D1E7B">
    <w:pPr>
      <w:pStyle w:val="af3"/>
    </w:pPr>
  </w:p>
  <w:p w14:paraId="035996F7" w14:textId="77777777" w:rsidR="001D1E7B" w:rsidRDefault="001D1E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5829007"/>
      <w:docPartObj>
        <w:docPartGallery w:val="Page Numbers (Bottom of Page)"/>
        <w:docPartUnique/>
      </w:docPartObj>
    </w:sdtPr>
    <w:sdtEndPr/>
    <w:sdtContent>
      <w:p w14:paraId="7C04BB78" w14:textId="717465DA" w:rsidR="001D1E7B" w:rsidRDefault="001D1E7B">
        <w:pPr>
          <w:pStyle w:val="af3"/>
          <w:jc w:val="center"/>
        </w:pPr>
        <w:r>
          <w:fldChar w:fldCharType="begin"/>
        </w:r>
        <w:r>
          <w:instrText>PAGE   \* MERGEFORMAT</w:instrText>
        </w:r>
        <w:r>
          <w:fldChar w:fldCharType="separate"/>
        </w:r>
        <w:r>
          <w:t>2</w:t>
        </w:r>
        <w:r>
          <w:fldChar w:fldCharType="end"/>
        </w:r>
      </w:p>
    </w:sdtContent>
  </w:sdt>
  <w:p w14:paraId="4B56391A" w14:textId="77777777" w:rsidR="001D1E7B" w:rsidRDefault="001D1E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2D613" w14:textId="767B97B3" w:rsidR="001D1E7B" w:rsidRDefault="001D1E7B">
    <w:pPr>
      <w:pStyle w:val="af3"/>
    </w:pPr>
  </w:p>
  <w:p w14:paraId="7E77B784" w14:textId="77777777" w:rsidR="001D1E7B" w:rsidRDefault="001D1E7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27DDE" w14:textId="77777777" w:rsidR="0075783B" w:rsidRDefault="0075783B">
      <w:r>
        <w:separator/>
      </w:r>
    </w:p>
  </w:footnote>
  <w:footnote w:type="continuationSeparator" w:id="0">
    <w:p w14:paraId="5094E9EE" w14:textId="77777777" w:rsidR="0075783B" w:rsidRDefault="007578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286014D"/>
    <w:multiLevelType w:val="hybridMultilevel"/>
    <w:tmpl w:val="497C6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38C516B"/>
    <w:multiLevelType w:val="multilevel"/>
    <w:tmpl w:val="1E6A2AA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color w:val="auto"/>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951FC9"/>
    <w:multiLevelType w:val="multilevel"/>
    <w:tmpl w:val="1E6A2AA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color w:val="auto"/>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087F0EC6"/>
    <w:multiLevelType w:val="multilevel"/>
    <w:tmpl w:val="E57C5F7E"/>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7"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8"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F601270"/>
    <w:multiLevelType w:val="multilevel"/>
    <w:tmpl w:val="EF08B22A"/>
    <w:styleLink w:val="WWNum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5"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8"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1DA2031C"/>
    <w:multiLevelType w:val="hybridMultilevel"/>
    <w:tmpl w:val="D0AE6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5"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419090C"/>
    <w:multiLevelType w:val="multilevel"/>
    <w:tmpl w:val="6DEEB56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90A284F"/>
    <w:multiLevelType w:val="hybridMultilevel"/>
    <w:tmpl w:val="B5D68446"/>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2A1524BA"/>
    <w:multiLevelType w:val="multilevel"/>
    <w:tmpl w:val="74007FD4"/>
    <w:lvl w:ilvl="0">
      <w:start w:val="1"/>
      <w:numFmt w:val="decimal"/>
      <w:suff w:val="space"/>
      <w:lvlText w:val="%1."/>
      <w:lvlJc w:val="left"/>
      <w:pPr>
        <w:ind w:left="0"/>
      </w:pPr>
      <w:rPr>
        <w:rFonts w:cs="Times New Roman" w:hint="default"/>
        <w:b/>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2ADD13D1"/>
    <w:multiLevelType w:val="hybridMultilevel"/>
    <w:tmpl w:val="EB468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2" w15:restartNumberingAfterBreak="0">
    <w:nsid w:val="2D43123F"/>
    <w:multiLevelType w:val="hybridMultilevel"/>
    <w:tmpl w:val="7FF8E21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4"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6"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8" w15:restartNumberingAfterBreak="0">
    <w:nsid w:val="313D2694"/>
    <w:multiLevelType w:val="hybridMultilevel"/>
    <w:tmpl w:val="58BA5E38"/>
    <w:lvl w:ilvl="0" w:tplc="21A06FC6">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2BE736E"/>
    <w:multiLevelType w:val="hybridMultilevel"/>
    <w:tmpl w:val="BFE4FF0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5204573"/>
    <w:multiLevelType w:val="multilevel"/>
    <w:tmpl w:val="0A0A6256"/>
    <w:styleLink w:val="WWNum9"/>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54" w15:restartNumberingAfterBreak="0">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6"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7" w15:restartNumberingAfterBreak="0">
    <w:nsid w:val="3DB03792"/>
    <w:multiLevelType w:val="multilevel"/>
    <w:tmpl w:val="4E8A761E"/>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64" w15:restartNumberingAfterBreak="0">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5"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7"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70"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71"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2"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3"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5" w15:restartNumberingAfterBreak="0">
    <w:nsid w:val="5B0D3D87"/>
    <w:multiLevelType w:val="hybridMultilevel"/>
    <w:tmpl w:val="5372A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8" w15:restartNumberingAfterBreak="0">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3B0244A"/>
    <w:multiLevelType w:val="hybridMultilevel"/>
    <w:tmpl w:val="BCA80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81"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5"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8"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7"/>
  </w:num>
  <w:num w:numId="2">
    <w:abstractNumId w:val="85"/>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4"/>
  </w:num>
  <w:num w:numId="11">
    <w:abstractNumId w:val="74"/>
  </w:num>
  <w:num w:numId="12">
    <w:abstractNumId w:val="45"/>
  </w:num>
  <w:num w:numId="13">
    <w:abstractNumId w:val="25"/>
  </w:num>
  <w:num w:numId="14">
    <w:abstractNumId w:val="64"/>
  </w:num>
  <w:num w:numId="15">
    <w:abstractNumId w:val="81"/>
  </w:num>
  <w:num w:numId="16">
    <w:abstractNumId w:val="52"/>
  </w:num>
  <w:num w:numId="17">
    <w:abstractNumId w:val="13"/>
  </w:num>
  <w:num w:numId="18">
    <w:abstractNumId w:val="89"/>
  </w:num>
  <w:num w:numId="19">
    <w:abstractNumId w:val="29"/>
  </w:num>
  <w:num w:numId="20">
    <w:abstractNumId w:val="21"/>
  </w:num>
  <w:num w:numId="21">
    <w:abstractNumId w:val="62"/>
  </w:num>
  <w:num w:numId="22">
    <w:abstractNumId w:val="22"/>
  </w:num>
  <w:num w:numId="23">
    <w:abstractNumId w:val="19"/>
  </w:num>
  <w:num w:numId="24">
    <w:abstractNumId w:val="30"/>
  </w:num>
  <w:num w:numId="25">
    <w:abstractNumId w:val="88"/>
  </w:num>
  <w:num w:numId="26">
    <w:abstractNumId w:val="83"/>
  </w:num>
  <w:num w:numId="27">
    <w:abstractNumId w:val="61"/>
  </w:num>
  <w:num w:numId="28">
    <w:abstractNumId w:val="59"/>
  </w:num>
  <w:num w:numId="29">
    <w:abstractNumId w:val="35"/>
  </w:num>
  <w:num w:numId="30">
    <w:abstractNumId w:val="76"/>
  </w:num>
  <w:num w:numId="31">
    <w:abstractNumId w:val="49"/>
  </w:num>
  <w:num w:numId="32">
    <w:abstractNumId w:val="33"/>
  </w:num>
  <w:num w:numId="33">
    <w:abstractNumId w:val="65"/>
  </w:num>
  <w:num w:numId="34">
    <w:abstractNumId w:val="68"/>
  </w:num>
  <w:num w:numId="35">
    <w:abstractNumId w:val="82"/>
  </w:num>
  <w:num w:numId="36">
    <w:abstractNumId w:val="67"/>
  </w:num>
  <w:num w:numId="37">
    <w:abstractNumId w:val="55"/>
  </w:num>
  <w:num w:numId="38">
    <w:abstractNumId w:val="86"/>
  </w:num>
  <w:num w:numId="39">
    <w:abstractNumId w:val="34"/>
  </w:num>
  <w:num w:numId="40">
    <w:abstractNumId w:val="8"/>
    <w:lvlOverride w:ilvl="0">
      <w:startOverride w:val="1"/>
    </w:lvlOverride>
  </w:num>
  <w:num w:numId="41">
    <w:abstractNumId w:val="46"/>
  </w:num>
  <w:num w:numId="42">
    <w:abstractNumId w:val="31"/>
  </w:num>
  <w:num w:numId="43">
    <w:abstractNumId w:val="54"/>
  </w:num>
  <w:num w:numId="44">
    <w:abstractNumId w:val="28"/>
  </w:num>
  <w:num w:numId="45">
    <w:abstractNumId w:val="26"/>
  </w:num>
  <w:num w:numId="46">
    <w:abstractNumId w:val="69"/>
  </w:num>
  <w:num w:numId="47">
    <w:abstractNumId w:val="71"/>
  </w:num>
  <w:num w:numId="48">
    <w:abstractNumId w:val="15"/>
  </w:num>
  <w:num w:numId="49">
    <w:abstractNumId w:val="72"/>
  </w:num>
  <w:num w:numId="50">
    <w:abstractNumId w:val="37"/>
  </w:num>
  <w:num w:numId="51">
    <w:abstractNumId w:val="73"/>
  </w:num>
  <w:num w:numId="52">
    <w:abstractNumId w:val="18"/>
  </w:num>
  <w:num w:numId="53">
    <w:abstractNumId w:val="8"/>
  </w:num>
  <w:num w:numId="54">
    <w:abstractNumId w:val="58"/>
  </w:num>
  <w:num w:numId="55">
    <w:abstractNumId w:val="56"/>
  </w:num>
  <w:num w:numId="56">
    <w:abstractNumId w:val="80"/>
  </w:num>
  <w:num w:numId="57">
    <w:abstractNumId w:val="66"/>
  </w:num>
  <w:num w:numId="58">
    <w:abstractNumId w:val="27"/>
  </w:num>
  <w:num w:numId="59">
    <w:abstractNumId w:val="70"/>
  </w:num>
  <w:num w:numId="60">
    <w:abstractNumId w:val="77"/>
  </w:num>
  <w:num w:numId="61">
    <w:abstractNumId w:val="63"/>
  </w:num>
  <w:num w:numId="62">
    <w:abstractNumId w:val="41"/>
  </w:num>
  <w:num w:numId="63">
    <w:abstractNumId w:val="53"/>
  </w:num>
  <w:num w:numId="64">
    <w:abstractNumId w:val="87"/>
  </w:num>
  <w:num w:numId="65">
    <w:abstractNumId w:val="17"/>
  </w:num>
  <w:num w:numId="66">
    <w:abstractNumId w:val="84"/>
  </w:num>
  <w:num w:numId="67">
    <w:abstractNumId w:val="43"/>
  </w:num>
  <w:num w:numId="68">
    <w:abstractNumId w:val="60"/>
  </w:num>
  <w:num w:numId="69">
    <w:abstractNumId w:val="78"/>
  </w:num>
  <w:num w:numId="70">
    <w:abstractNumId w:val="38"/>
    <w:lvlOverride w:ilvl="0">
      <w:startOverride w:val="1"/>
    </w:lvlOverride>
    <w:lvlOverride w:ilvl="1"/>
    <w:lvlOverride w:ilvl="2"/>
    <w:lvlOverride w:ilvl="3"/>
    <w:lvlOverride w:ilvl="4"/>
    <w:lvlOverride w:ilvl="5"/>
    <w:lvlOverride w:ilvl="6"/>
    <w:lvlOverride w:ilvl="7"/>
    <w:lvlOverride w:ilvl="8"/>
  </w:num>
  <w:num w:numId="71">
    <w:abstractNumId w:val="20"/>
  </w:num>
  <w:num w:numId="72">
    <w:abstractNumId w:val="51"/>
  </w:num>
  <w:num w:numId="73">
    <w:abstractNumId w:val="39"/>
  </w:num>
  <w:num w:numId="74">
    <w:abstractNumId w:val="50"/>
  </w:num>
  <w:num w:numId="75">
    <w:abstractNumId w:val="32"/>
  </w:num>
  <w:num w:numId="76">
    <w:abstractNumId w:val="24"/>
  </w:num>
  <w:num w:numId="77">
    <w:abstractNumId w:val="57"/>
  </w:num>
  <w:num w:numId="78">
    <w:abstractNumId w:val="36"/>
  </w:num>
  <w:num w:numId="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num>
  <w:num w:numId="8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9"/>
  </w:num>
  <w:num w:numId="83">
    <w:abstractNumId w:val="75"/>
  </w:num>
  <w:num w:numId="84">
    <w:abstractNumId w:val="42"/>
  </w:num>
  <w:num w:numId="85">
    <w:abstractNumId w:val="40"/>
  </w:num>
  <w:num w:numId="86">
    <w:abstractNumId w:val="23"/>
  </w:num>
  <w:num w:numId="87">
    <w:abstractNumId w:val="14"/>
  </w:num>
  <w:num w:numId="88">
    <w:abstractNumId w:val="1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810"/>
    <w:rsid w:val="00000294"/>
    <w:rsid w:val="00000EEE"/>
    <w:rsid w:val="00001944"/>
    <w:rsid w:val="0000200C"/>
    <w:rsid w:val="00002149"/>
    <w:rsid w:val="00002A97"/>
    <w:rsid w:val="00002EF8"/>
    <w:rsid w:val="00003E20"/>
    <w:rsid w:val="0000459C"/>
    <w:rsid w:val="00004E89"/>
    <w:rsid w:val="0000529E"/>
    <w:rsid w:val="000053FD"/>
    <w:rsid w:val="00005477"/>
    <w:rsid w:val="000061D3"/>
    <w:rsid w:val="00006DA9"/>
    <w:rsid w:val="00007EF9"/>
    <w:rsid w:val="00010879"/>
    <w:rsid w:val="00011520"/>
    <w:rsid w:val="0001155F"/>
    <w:rsid w:val="0001178A"/>
    <w:rsid w:val="00011C15"/>
    <w:rsid w:val="00011FF5"/>
    <w:rsid w:val="00012414"/>
    <w:rsid w:val="00012A5D"/>
    <w:rsid w:val="00013B60"/>
    <w:rsid w:val="00013BF6"/>
    <w:rsid w:val="00013F17"/>
    <w:rsid w:val="00014CB1"/>
    <w:rsid w:val="00014E55"/>
    <w:rsid w:val="000151D6"/>
    <w:rsid w:val="00015211"/>
    <w:rsid w:val="00015347"/>
    <w:rsid w:val="000158DD"/>
    <w:rsid w:val="00015C08"/>
    <w:rsid w:val="0001664B"/>
    <w:rsid w:val="00016EE3"/>
    <w:rsid w:val="00017013"/>
    <w:rsid w:val="00017326"/>
    <w:rsid w:val="000201B1"/>
    <w:rsid w:val="00020620"/>
    <w:rsid w:val="00020C3A"/>
    <w:rsid w:val="00020E1E"/>
    <w:rsid w:val="0002165D"/>
    <w:rsid w:val="0002176F"/>
    <w:rsid w:val="00021AF8"/>
    <w:rsid w:val="00021CB8"/>
    <w:rsid w:val="000226DE"/>
    <w:rsid w:val="00022AC4"/>
    <w:rsid w:val="00022BCA"/>
    <w:rsid w:val="00022D11"/>
    <w:rsid w:val="00023877"/>
    <w:rsid w:val="00023AE9"/>
    <w:rsid w:val="00025BD3"/>
    <w:rsid w:val="00025E5D"/>
    <w:rsid w:val="0002660A"/>
    <w:rsid w:val="00026D81"/>
    <w:rsid w:val="00026EF5"/>
    <w:rsid w:val="000272E8"/>
    <w:rsid w:val="0002756D"/>
    <w:rsid w:val="00027652"/>
    <w:rsid w:val="00027786"/>
    <w:rsid w:val="00027EEE"/>
    <w:rsid w:val="00027F3C"/>
    <w:rsid w:val="00030661"/>
    <w:rsid w:val="00031AAA"/>
    <w:rsid w:val="00031DA3"/>
    <w:rsid w:val="00031ECE"/>
    <w:rsid w:val="00031EF1"/>
    <w:rsid w:val="0003223A"/>
    <w:rsid w:val="0003326B"/>
    <w:rsid w:val="000333B5"/>
    <w:rsid w:val="00033607"/>
    <w:rsid w:val="00034A5F"/>
    <w:rsid w:val="000356F0"/>
    <w:rsid w:val="00035918"/>
    <w:rsid w:val="00036820"/>
    <w:rsid w:val="000369EA"/>
    <w:rsid w:val="00036E8B"/>
    <w:rsid w:val="000378C9"/>
    <w:rsid w:val="00037A72"/>
    <w:rsid w:val="00037FB1"/>
    <w:rsid w:val="00040146"/>
    <w:rsid w:val="000402AE"/>
    <w:rsid w:val="000404B2"/>
    <w:rsid w:val="00040D34"/>
    <w:rsid w:val="0004135B"/>
    <w:rsid w:val="000414C5"/>
    <w:rsid w:val="0004159D"/>
    <w:rsid w:val="0004186D"/>
    <w:rsid w:val="00041B80"/>
    <w:rsid w:val="00041C62"/>
    <w:rsid w:val="00041DF4"/>
    <w:rsid w:val="000423B1"/>
    <w:rsid w:val="00042702"/>
    <w:rsid w:val="00043383"/>
    <w:rsid w:val="00043434"/>
    <w:rsid w:val="00043531"/>
    <w:rsid w:val="00043630"/>
    <w:rsid w:val="0004466F"/>
    <w:rsid w:val="00044C83"/>
    <w:rsid w:val="00044E14"/>
    <w:rsid w:val="00045861"/>
    <w:rsid w:val="000458FD"/>
    <w:rsid w:val="000459F6"/>
    <w:rsid w:val="00045F8D"/>
    <w:rsid w:val="00046115"/>
    <w:rsid w:val="00046F1F"/>
    <w:rsid w:val="000470DA"/>
    <w:rsid w:val="00050689"/>
    <w:rsid w:val="000506F9"/>
    <w:rsid w:val="00050B82"/>
    <w:rsid w:val="00050DA8"/>
    <w:rsid w:val="00050F12"/>
    <w:rsid w:val="00050F3A"/>
    <w:rsid w:val="0005124B"/>
    <w:rsid w:val="00052217"/>
    <w:rsid w:val="00052B43"/>
    <w:rsid w:val="00052BD6"/>
    <w:rsid w:val="00052C4B"/>
    <w:rsid w:val="00052E51"/>
    <w:rsid w:val="00052F41"/>
    <w:rsid w:val="000534A8"/>
    <w:rsid w:val="0005380F"/>
    <w:rsid w:val="00053822"/>
    <w:rsid w:val="00054344"/>
    <w:rsid w:val="00054EF5"/>
    <w:rsid w:val="00054FDF"/>
    <w:rsid w:val="0005526C"/>
    <w:rsid w:val="0005534E"/>
    <w:rsid w:val="000555BA"/>
    <w:rsid w:val="000557CA"/>
    <w:rsid w:val="00055AEC"/>
    <w:rsid w:val="00056150"/>
    <w:rsid w:val="000562C6"/>
    <w:rsid w:val="0005674A"/>
    <w:rsid w:val="00056EC3"/>
    <w:rsid w:val="00056FA4"/>
    <w:rsid w:val="00057BED"/>
    <w:rsid w:val="00057EB4"/>
    <w:rsid w:val="00057EEA"/>
    <w:rsid w:val="00057F1E"/>
    <w:rsid w:val="000601C0"/>
    <w:rsid w:val="000607E1"/>
    <w:rsid w:val="000607F5"/>
    <w:rsid w:val="00060D11"/>
    <w:rsid w:val="00061265"/>
    <w:rsid w:val="00061551"/>
    <w:rsid w:val="000615D2"/>
    <w:rsid w:val="0006195F"/>
    <w:rsid w:val="00061CBB"/>
    <w:rsid w:val="00061FC2"/>
    <w:rsid w:val="00062965"/>
    <w:rsid w:val="00062B14"/>
    <w:rsid w:val="00062DC9"/>
    <w:rsid w:val="0006392A"/>
    <w:rsid w:val="00063A7B"/>
    <w:rsid w:val="00063DBE"/>
    <w:rsid w:val="00063DDC"/>
    <w:rsid w:val="00064040"/>
    <w:rsid w:val="00064AB1"/>
    <w:rsid w:val="00064B2E"/>
    <w:rsid w:val="00064E42"/>
    <w:rsid w:val="000653C8"/>
    <w:rsid w:val="00065861"/>
    <w:rsid w:val="000659EE"/>
    <w:rsid w:val="00065A77"/>
    <w:rsid w:val="00065B42"/>
    <w:rsid w:val="0006605B"/>
    <w:rsid w:val="000661DE"/>
    <w:rsid w:val="00066561"/>
    <w:rsid w:val="0006672F"/>
    <w:rsid w:val="00066D93"/>
    <w:rsid w:val="00067B0D"/>
    <w:rsid w:val="000703A2"/>
    <w:rsid w:val="00070823"/>
    <w:rsid w:val="0007082E"/>
    <w:rsid w:val="00070D70"/>
    <w:rsid w:val="00072585"/>
    <w:rsid w:val="000734B1"/>
    <w:rsid w:val="00073620"/>
    <w:rsid w:val="0007373C"/>
    <w:rsid w:val="00073C81"/>
    <w:rsid w:val="00073F5A"/>
    <w:rsid w:val="00073FE8"/>
    <w:rsid w:val="00074D71"/>
    <w:rsid w:val="000753AD"/>
    <w:rsid w:val="000759B1"/>
    <w:rsid w:val="00075F25"/>
    <w:rsid w:val="00076254"/>
    <w:rsid w:val="00076937"/>
    <w:rsid w:val="00076FAB"/>
    <w:rsid w:val="00077654"/>
    <w:rsid w:val="00077723"/>
    <w:rsid w:val="00077DCF"/>
    <w:rsid w:val="00080003"/>
    <w:rsid w:val="0008019D"/>
    <w:rsid w:val="000801E6"/>
    <w:rsid w:val="00080232"/>
    <w:rsid w:val="00080876"/>
    <w:rsid w:val="0008088F"/>
    <w:rsid w:val="0008167A"/>
    <w:rsid w:val="00081D10"/>
    <w:rsid w:val="00082886"/>
    <w:rsid w:val="00082D5F"/>
    <w:rsid w:val="00083795"/>
    <w:rsid w:val="00083843"/>
    <w:rsid w:val="000839E0"/>
    <w:rsid w:val="00084AB8"/>
    <w:rsid w:val="0008514A"/>
    <w:rsid w:val="000852F6"/>
    <w:rsid w:val="000856D2"/>
    <w:rsid w:val="00085711"/>
    <w:rsid w:val="000862D3"/>
    <w:rsid w:val="000865CE"/>
    <w:rsid w:val="00086A90"/>
    <w:rsid w:val="00086D52"/>
    <w:rsid w:val="00087642"/>
    <w:rsid w:val="000878CB"/>
    <w:rsid w:val="00087903"/>
    <w:rsid w:val="00087DCF"/>
    <w:rsid w:val="00087E92"/>
    <w:rsid w:val="0009036B"/>
    <w:rsid w:val="0009047C"/>
    <w:rsid w:val="000908EE"/>
    <w:rsid w:val="00090B4A"/>
    <w:rsid w:val="00090B5D"/>
    <w:rsid w:val="00090CA5"/>
    <w:rsid w:val="00090E40"/>
    <w:rsid w:val="00090F38"/>
    <w:rsid w:val="00091EA9"/>
    <w:rsid w:val="00092E87"/>
    <w:rsid w:val="00093A8A"/>
    <w:rsid w:val="00093CB4"/>
    <w:rsid w:val="00093F11"/>
    <w:rsid w:val="0009463D"/>
    <w:rsid w:val="000946ED"/>
    <w:rsid w:val="00094769"/>
    <w:rsid w:val="00094BFD"/>
    <w:rsid w:val="00094EB1"/>
    <w:rsid w:val="000957DD"/>
    <w:rsid w:val="00095813"/>
    <w:rsid w:val="000958C3"/>
    <w:rsid w:val="00095BCC"/>
    <w:rsid w:val="00095F58"/>
    <w:rsid w:val="00096134"/>
    <w:rsid w:val="00097063"/>
    <w:rsid w:val="000972BA"/>
    <w:rsid w:val="000974E1"/>
    <w:rsid w:val="000976ED"/>
    <w:rsid w:val="00097911"/>
    <w:rsid w:val="000A01C8"/>
    <w:rsid w:val="000A01FD"/>
    <w:rsid w:val="000A0220"/>
    <w:rsid w:val="000A0FB9"/>
    <w:rsid w:val="000A10B6"/>
    <w:rsid w:val="000A1107"/>
    <w:rsid w:val="000A11F6"/>
    <w:rsid w:val="000A175B"/>
    <w:rsid w:val="000A18CC"/>
    <w:rsid w:val="000A1C70"/>
    <w:rsid w:val="000A1DB7"/>
    <w:rsid w:val="000A22F3"/>
    <w:rsid w:val="000A2478"/>
    <w:rsid w:val="000A25BB"/>
    <w:rsid w:val="000A29C6"/>
    <w:rsid w:val="000A38E3"/>
    <w:rsid w:val="000A396A"/>
    <w:rsid w:val="000A40C5"/>
    <w:rsid w:val="000A413A"/>
    <w:rsid w:val="000A4170"/>
    <w:rsid w:val="000A4473"/>
    <w:rsid w:val="000A44ED"/>
    <w:rsid w:val="000A467E"/>
    <w:rsid w:val="000A4733"/>
    <w:rsid w:val="000A4751"/>
    <w:rsid w:val="000A4C32"/>
    <w:rsid w:val="000A4D51"/>
    <w:rsid w:val="000A5348"/>
    <w:rsid w:val="000A5C1E"/>
    <w:rsid w:val="000A6581"/>
    <w:rsid w:val="000A667A"/>
    <w:rsid w:val="000A6686"/>
    <w:rsid w:val="000A690D"/>
    <w:rsid w:val="000A6A1A"/>
    <w:rsid w:val="000A7543"/>
    <w:rsid w:val="000A7664"/>
    <w:rsid w:val="000A7994"/>
    <w:rsid w:val="000A7A15"/>
    <w:rsid w:val="000A7B12"/>
    <w:rsid w:val="000A7B6F"/>
    <w:rsid w:val="000B01B7"/>
    <w:rsid w:val="000B02B4"/>
    <w:rsid w:val="000B0776"/>
    <w:rsid w:val="000B1663"/>
    <w:rsid w:val="000B27BE"/>
    <w:rsid w:val="000B2AFA"/>
    <w:rsid w:val="000B2B39"/>
    <w:rsid w:val="000B2F8A"/>
    <w:rsid w:val="000B317B"/>
    <w:rsid w:val="000B31AD"/>
    <w:rsid w:val="000B36E0"/>
    <w:rsid w:val="000B3C90"/>
    <w:rsid w:val="000B3C9C"/>
    <w:rsid w:val="000B443C"/>
    <w:rsid w:val="000B463B"/>
    <w:rsid w:val="000B50AE"/>
    <w:rsid w:val="000B563E"/>
    <w:rsid w:val="000B56D3"/>
    <w:rsid w:val="000B5B06"/>
    <w:rsid w:val="000B5CA1"/>
    <w:rsid w:val="000B5ED8"/>
    <w:rsid w:val="000B64DD"/>
    <w:rsid w:val="000B6F9F"/>
    <w:rsid w:val="000B763A"/>
    <w:rsid w:val="000B7D2C"/>
    <w:rsid w:val="000B7DF3"/>
    <w:rsid w:val="000C0081"/>
    <w:rsid w:val="000C04F3"/>
    <w:rsid w:val="000C0643"/>
    <w:rsid w:val="000C0B1B"/>
    <w:rsid w:val="000C0E9E"/>
    <w:rsid w:val="000C16A3"/>
    <w:rsid w:val="000C1718"/>
    <w:rsid w:val="000C222B"/>
    <w:rsid w:val="000C2596"/>
    <w:rsid w:val="000C3355"/>
    <w:rsid w:val="000C3C7B"/>
    <w:rsid w:val="000C3F8B"/>
    <w:rsid w:val="000C44B0"/>
    <w:rsid w:val="000C49DF"/>
    <w:rsid w:val="000C50BF"/>
    <w:rsid w:val="000C5511"/>
    <w:rsid w:val="000C56EA"/>
    <w:rsid w:val="000C5AE1"/>
    <w:rsid w:val="000C5D94"/>
    <w:rsid w:val="000C64E2"/>
    <w:rsid w:val="000C687C"/>
    <w:rsid w:val="000C6D4F"/>
    <w:rsid w:val="000C7759"/>
    <w:rsid w:val="000C77C4"/>
    <w:rsid w:val="000C78E6"/>
    <w:rsid w:val="000C7BA9"/>
    <w:rsid w:val="000C7FCE"/>
    <w:rsid w:val="000D0071"/>
    <w:rsid w:val="000D00A0"/>
    <w:rsid w:val="000D01C4"/>
    <w:rsid w:val="000D0B2D"/>
    <w:rsid w:val="000D0C76"/>
    <w:rsid w:val="000D1088"/>
    <w:rsid w:val="000D112C"/>
    <w:rsid w:val="000D13AB"/>
    <w:rsid w:val="000D13C0"/>
    <w:rsid w:val="000D1E92"/>
    <w:rsid w:val="000D2195"/>
    <w:rsid w:val="000D2521"/>
    <w:rsid w:val="000D2AE1"/>
    <w:rsid w:val="000D2F7A"/>
    <w:rsid w:val="000D31D5"/>
    <w:rsid w:val="000D35E8"/>
    <w:rsid w:val="000D39C1"/>
    <w:rsid w:val="000D408B"/>
    <w:rsid w:val="000D4630"/>
    <w:rsid w:val="000D4764"/>
    <w:rsid w:val="000D4F08"/>
    <w:rsid w:val="000D5140"/>
    <w:rsid w:val="000D53B4"/>
    <w:rsid w:val="000D5E6F"/>
    <w:rsid w:val="000D6188"/>
    <w:rsid w:val="000D62B6"/>
    <w:rsid w:val="000D6577"/>
    <w:rsid w:val="000D6594"/>
    <w:rsid w:val="000D65F9"/>
    <w:rsid w:val="000D781C"/>
    <w:rsid w:val="000D79B5"/>
    <w:rsid w:val="000D7C9C"/>
    <w:rsid w:val="000E0306"/>
    <w:rsid w:val="000E099C"/>
    <w:rsid w:val="000E0CC7"/>
    <w:rsid w:val="000E0FF2"/>
    <w:rsid w:val="000E106D"/>
    <w:rsid w:val="000E1CE5"/>
    <w:rsid w:val="000E1F3D"/>
    <w:rsid w:val="000E20F6"/>
    <w:rsid w:val="000E2657"/>
    <w:rsid w:val="000E2AA9"/>
    <w:rsid w:val="000E2ACB"/>
    <w:rsid w:val="000E2BC8"/>
    <w:rsid w:val="000E2BE7"/>
    <w:rsid w:val="000E34B2"/>
    <w:rsid w:val="000E3509"/>
    <w:rsid w:val="000E39B4"/>
    <w:rsid w:val="000E39FD"/>
    <w:rsid w:val="000E43D3"/>
    <w:rsid w:val="000E467D"/>
    <w:rsid w:val="000E4A4E"/>
    <w:rsid w:val="000E50A8"/>
    <w:rsid w:val="000E51E5"/>
    <w:rsid w:val="000E53FC"/>
    <w:rsid w:val="000E54D3"/>
    <w:rsid w:val="000E5D6B"/>
    <w:rsid w:val="000E6754"/>
    <w:rsid w:val="000E6F60"/>
    <w:rsid w:val="000E7081"/>
    <w:rsid w:val="000E7BE3"/>
    <w:rsid w:val="000E7F82"/>
    <w:rsid w:val="000F12F4"/>
    <w:rsid w:val="000F14A0"/>
    <w:rsid w:val="000F16CF"/>
    <w:rsid w:val="000F1A17"/>
    <w:rsid w:val="000F2298"/>
    <w:rsid w:val="000F22F9"/>
    <w:rsid w:val="000F2414"/>
    <w:rsid w:val="000F262D"/>
    <w:rsid w:val="000F2A0F"/>
    <w:rsid w:val="000F2F07"/>
    <w:rsid w:val="000F3D5D"/>
    <w:rsid w:val="000F3E43"/>
    <w:rsid w:val="000F431A"/>
    <w:rsid w:val="000F432E"/>
    <w:rsid w:val="000F46C6"/>
    <w:rsid w:val="000F4B74"/>
    <w:rsid w:val="000F5922"/>
    <w:rsid w:val="000F6112"/>
    <w:rsid w:val="000F6629"/>
    <w:rsid w:val="000F69D0"/>
    <w:rsid w:val="000F6AEA"/>
    <w:rsid w:val="000F6B8C"/>
    <w:rsid w:val="000F6BAC"/>
    <w:rsid w:val="000F6FDD"/>
    <w:rsid w:val="000F751B"/>
    <w:rsid w:val="000F77AF"/>
    <w:rsid w:val="0010009F"/>
    <w:rsid w:val="00100437"/>
    <w:rsid w:val="0010153B"/>
    <w:rsid w:val="00102209"/>
    <w:rsid w:val="001022D9"/>
    <w:rsid w:val="00102962"/>
    <w:rsid w:val="001029D1"/>
    <w:rsid w:val="00102AA6"/>
    <w:rsid w:val="00102AC3"/>
    <w:rsid w:val="001030A7"/>
    <w:rsid w:val="00103315"/>
    <w:rsid w:val="00103546"/>
    <w:rsid w:val="00103F44"/>
    <w:rsid w:val="00103F62"/>
    <w:rsid w:val="001040FC"/>
    <w:rsid w:val="00105873"/>
    <w:rsid w:val="00105E43"/>
    <w:rsid w:val="001063CF"/>
    <w:rsid w:val="001067F4"/>
    <w:rsid w:val="00106EE9"/>
    <w:rsid w:val="0010744E"/>
    <w:rsid w:val="00107F6F"/>
    <w:rsid w:val="00107F8D"/>
    <w:rsid w:val="00107FE5"/>
    <w:rsid w:val="00110759"/>
    <w:rsid w:val="00110D4E"/>
    <w:rsid w:val="00110ED7"/>
    <w:rsid w:val="0011103B"/>
    <w:rsid w:val="00111199"/>
    <w:rsid w:val="001111C6"/>
    <w:rsid w:val="00111AD6"/>
    <w:rsid w:val="00111C2E"/>
    <w:rsid w:val="001126E2"/>
    <w:rsid w:val="00113338"/>
    <w:rsid w:val="001137F3"/>
    <w:rsid w:val="00114075"/>
    <w:rsid w:val="0011410F"/>
    <w:rsid w:val="0011497B"/>
    <w:rsid w:val="00114EF6"/>
    <w:rsid w:val="00115215"/>
    <w:rsid w:val="001152EE"/>
    <w:rsid w:val="001153C2"/>
    <w:rsid w:val="001159FD"/>
    <w:rsid w:val="00115B30"/>
    <w:rsid w:val="00116346"/>
    <w:rsid w:val="001165A3"/>
    <w:rsid w:val="001166F8"/>
    <w:rsid w:val="00116ADE"/>
    <w:rsid w:val="001170B0"/>
    <w:rsid w:val="001170C5"/>
    <w:rsid w:val="001170FA"/>
    <w:rsid w:val="00117469"/>
    <w:rsid w:val="001175AC"/>
    <w:rsid w:val="001175D1"/>
    <w:rsid w:val="00117653"/>
    <w:rsid w:val="00117A31"/>
    <w:rsid w:val="00117EAC"/>
    <w:rsid w:val="001201E9"/>
    <w:rsid w:val="001206B8"/>
    <w:rsid w:val="001208E7"/>
    <w:rsid w:val="00120968"/>
    <w:rsid w:val="001209BA"/>
    <w:rsid w:val="00120AEA"/>
    <w:rsid w:val="00121052"/>
    <w:rsid w:val="00121F8A"/>
    <w:rsid w:val="00122195"/>
    <w:rsid w:val="001222C6"/>
    <w:rsid w:val="001225F9"/>
    <w:rsid w:val="00122B2C"/>
    <w:rsid w:val="00122F42"/>
    <w:rsid w:val="0012366C"/>
    <w:rsid w:val="0012549A"/>
    <w:rsid w:val="001256A9"/>
    <w:rsid w:val="001258EB"/>
    <w:rsid w:val="0012592F"/>
    <w:rsid w:val="00125E43"/>
    <w:rsid w:val="00125EC9"/>
    <w:rsid w:val="00125F31"/>
    <w:rsid w:val="0012622A"/>
    <w:rsid w:val="00127594"/>
    <w:rsid w:val="00127824"/>
    <w:rsid w:val="00127B5E"/>
    <w:rsid w:val="00130506"/>
    <w:rsid w:val="0013057E"/>
    <w:rsid w:val="001309BC"/>
    <w:rsid w:val="00130C4F"/>
    <w:rsid w:val="00130DF5"/>
    <w:rsid w:val="00131C39"/>
    <w:rsid w:val="00131D0D"/>
    <w:rsid w:val="00131D4C"/>
    <w:rsid w:val="001321A0"/>
    <w:rsid w:val="001322BB"/>
    <w:rsid w:val="0013261E"/>
    <w:rsid w:val="001327DD"/>
    <w:rsid w:val="00132996"/>
    <w:rsid w:val="00133329"/>
    <w:rsid w:val="001333C6"/>
    <w:rsid w:val="00134089"/>
    <w:rsid w:val="001343F9"/>
    <w:rsid w:val="0013452F"/>
    <w:rsid w:val="001348A5"/>
    <w:rsid w:val="00134A43"/>
    <w:rsid w:val="00134C06"/>
    <w:rsid w:val="00134E80"/>
    <w:rsid w:val="00135C2B"/>
    <w:rsid w:val="00135F2A"/>
    <w:rsid w:val="0013651D"/>
    <w:rsid w:val="001365B4"/>
    <w:rsid w:val="00136943"/>
    <w:rsid w:val="00136A8A"/>
    <w:rsid w:val="00136CAC"/>
    <w:rsid w:val="00136F54"/>
    <w:rsid w:val="00137135"/>
    <w:rsid w:val="0013716D"/>
    <w:rsid w:val="00137AD4"/>
    <w:rsid w:val="00137BCF"/>
    <w:rsid w:val="001408B0"/>
    <w:rsid w:val="00140C2C"/>
    <w:rsid w:val="00141767"/>
    <w:rsid w:val="00141776"/>
    <w:rsid w:val="00141A15"/>
    <w:rsid w:val="00141B0D"/>
    <w:rsid w:val="00141C19"/>
    <w:rsid w:val="00141F44"/>
    <w:rsid w:val="001427A8"/>
    <w:rsid w:val="001427F1"/>
    <w:rsid w:val="00142E51"/>
    <w:rsid w:val="0014349F"/>
    <w:rsid w:val="00143787"/>
    <w:rsid w:val="00143B8C"/>
    <w:rsid w:val="0014453A"/>
    <w:rsid w:val="00144D1C"/>
    <w:rsid w:val="00144D2C"/>
    <w:rsid w:val="00144D85"/>
    <w:rsid w:val="001453D4"/>
    <w:rsid w:val="00145B11"/>
    <w:rsid w:val="00145D01"/>
    <w:rsid w:val="00145D7C"/>
    <w:rsid w:val="00145E48"/>
    <w:rsid w:val="00146168"/>
    <w:rsid w:val="0014684D"/>
    <w:rsid w:val="00147141"/>
    <w:rsid w:val="001477CC"/>
    <w:rsid w:val="00150167"/>
    <w:rsid w:val="001503E4"/>
    <w:rsid w:val="001510A5"/>
    <w:rsid w:val="0015111C"/>
    <w:rsid w:val="001511A0"/>
    <w:rsid w:val="001513E4"/>
    <w:rsid w:val="00151D01"/>
    <w:rsid w:val="00151E6A"/>
    <w:rsid w:val="00151F94"/>
    <w:rsid w:val="0015225C"/>
    <w:rsid w:val="001523A5"/>
    <w:rsid w:val="0015287A"/>
    <w:rsid w:val="00152CF0"/>
    <w:rsid w:val="00153975"/>
    <w:rsid w:val="00154162"/>
    <w:rsid w:val="001548E2"/>
    <w:rsid w:val="00155449"/>
    <w:rsid w:val="001555CE"/>
    <w:rsid w:val="001558DE"/>
    <w:rsid w:val="001559C8"/>
    <w:rsid w:val="00155AAC"/>
    <w:rsid w:val="001562E0"/>
    <w:rsid w:val="0015651D"/>
    <w:rsid w:val="00156A0C"/>
    <w:rsid w:val="00156A77"/>
    <w:rsid w:val="00156EA4"/>
    <w:rsid w:val="00156EA5"/>
    <w:rsid w:val="00157D94"/>
    <w:rsid w:val="0016051E"/>
    <w:rsid w:val="00160B36"/>
    <w:rsid w:val="00161288"/>
    <w:rsid w:val="0016145D"/>
    <w:rsid w:val="0016159E"/>
    <w:rsid w:val="001616C1"/>
    <w:rsid w:val="00161ADD"/>
    <w:rsid w:val="00162AC4"/>
    <w:rsid w:val="00162E0C"/>
    <w:rsid w:val="0016342C"/>
    <w:rsid w:val="00163576"/>
    <w:rsid w:val="001639DA"/>
    <w:rsid w:val="001642BD"/>
    <w:rsid w:val="001649DB"/>
    <w:rsid w:val="00164A31"/>
    <w:rsid w:val="00164BFD"/>
    <w:rsid w:val="00164E89"/>
    <w:rsid w:val="00164ED5"/>
    <w:rsid w:val="00165497"/>
    <w:rsid w:val="00165E58"/>
    <w:rsid w:val="00165F6C"/>
    <w:rsid w:val="001665C2"/>
    <w:rsid w:val="00166922"/>
    <w:rsid w:val="00166A12"/>
    <w:rsid w:val="00166A2D"/>
    <w:rsid w:val="0016733C"/>
    <w:rsid w:val="001673DF"/>
    <w:rsid w:val="0016742E"/>
    <w:rsid w:val="001677A5"/>
    <w:rsid w:val="0017037F"/>
    <w:rsid w:val="0017060A"/>
    <w:rsid w:val="00170926"/>
    <w:rsid w:val="001709F7"/>
    <w:rsid w:val="0017106D"/>
    <w:rsid w:val="00171575"/>
    <w:rsid w:val="00171919"/>
    <w:rsid w:val="00171A5F"/>
    <w:rsid w:val="00171BB9"/>
    <w:rsid w:val="00171DD8"/>
    <w:rsid w:val="00172208"/>
    <w:rsid w:val="0017284F"/>
    <w:rsid w:val="00172D8E"/>
    <w:rsid w:val="00173043"/>
    <w:rsid w:val="001730A6"/>
    <w:rsid w:val="001734FB"/>
    <w:rsid w:val="00173559"/>
    <w:rsid w:val="00174142"/>
    <w:rsid w:val="00174B8E"/>
    <w:rsid w:val="00174FA2"/>
    <w:rsid w:val="001756A6"/>
    <w:rsid w:val="00176345"/>
    <w:rsid w:val="0017684E"/>
    <w:rsid w:val="001774BD"/>
    <w:rsid w:val="001778A0"/>
    <w:rsid w:val="00177A95"/>
    <w:rsid w:val="00180349"/>
    <w:rsid w:val="00180A8B"/>
    <w:rsid w:val="001811BF"/>
    <w:rsid w:val="0018121D"/>
    <w:rsid w:val="00181BF5"/>
    <w:rsid w:val="00181D5E"/>
    <w:rsid w:val="0018211F"/>
    <w:rsid w:val="00182153"/>
    <w:rsid w:val="00182D22"/>
    <w:rsid w:val="00183152"/>
    <w:rsid w:val="00183FDB"/>
    <w:rsid w:val="0018447B"/>
    <w:rsid w:val="0018450B"/>
    <w:rsid w:val="00184656"/>
    <w:rsid w:val="00185013"/>
    <w:rsid w:val="0018559E"/>
    <w:rsid w:val="00185634"/>
    <w:rsid w:val="00185695"/>
    <w:rsid w:val="001858F1"/>
    <w:rsid w:val="0018599A"/>
    <w:rsid w:val="00185A0E"/>
    <w:rsid w:val="00186946"/>
    <w:rsid w:val="00187277"/>
    <w:rsid w:val="00187591"/>
    <w:rsid w:val="001875B7"/>
    <w:rsid w:val="001876D7"/>
    <w:rsid w:val="00187BA9"/>
    <w:rsid w:val="00187C91"/>
    <w:rsid w:val="00190CCB"/>
    <w:rsid w:val="0019109D"/>
    <w:rsid w:val="001927D1"/>
    <w:rsid w:val="001937B0"/>
    <w:rsid w:val="00194012"/>
    <w:rsid w:val="00194310"/>
    <w:rsid w:val="001943B1"/>
    <w:rsid w:val="001944B8"/>
    <w:rsid w:val="00194C6A"/>
    <w:rsid w:val="00194C8A"/>
    <w:rsid w:val="00194FBB"/>
    <w:rsid w:val="00194FC7"/>
    <w:rsid w:val="001952AE"/>
    <w:rsid w:val="001953A5"/>
    <w:rsid w:val="0019542C"/>
    <w:rsid w:val="00195C7F"/>
    <w:rsid w:val="001962C6"/>
    <w:rsid w:val="00196E83"/>
    <w:rsid w:val="0019717A"/>
    <w:rsid w:val="0019780B"/>
    <w:rsid w:val="001A05CB"/>
    <w:rsid w:val="001A08F1"/>
    <w:rsid w:val="001A0C44"/>
    <w:rsid w:val="001A0C95"/>
    <w:rsid w:val="001A0CA5"/>
    <w:rsid w:val="001A108F"/>
    <w:rsid w:val="001A1239"/>
    <w:rsid w:val="001A1284"/>
    <w:rsid w:val="001A1942"/>
    <w:rsid w:val="001A1F75"/>
    <w:rsid w:val="001A2583"/>
    <w:rsid w:val="001A268B"/>
    <w:rsid w:val="001A27D1"/>
    <w:rsid w:val="001A2939"/>
    <w:rsid w:val="001A303C"/>
    <w:rsid w:val="001A3208"/>
    <w:rsid w:val="001A3B4F"/>
    <w:rsid w:val="001A3BB4"/>
    <w:rsid w:val="001A3CE1"/>
    <w:rsid w:val="001A3DFD"/>
    <w:rsid w:val="001A4334"/>
    <w:rsid w:val="001A460F"/>
    <w:rsid w:val="001A514C"/>
    <w:rsid w:val="001A563C"/>
    <w:rsid w:val="001A5B7D"/>
    <w:rsid w:val="001A5D6D"/>
    <w:rsid w:val="001A64FE"/>
    <w:rsid w:val="001A6AA7"/>
    <w:rsid w:val="001A777F"/>
    <w:rsid w:val="001A79E3"/>
    <w:rsid w:val="001A7B36"/>
    <w:rsid w:val="001A7CF8"/>
    <w:rsid w:val="001A7D42"/>
    <w:rsid w:val="001B0111"/>
    <w:rsid w:val="001B04A8"/>
    <w:rsid w:val="001B09FF"/>
    <w:rsid w:val="001B16F4"/>
    <w:rsid w:val="001B2463"/>
    <w:rsid w:val="001B24DD"/>
    <w:rsid w:val="001B285E"/>
    <w:rsid w:val="001B295F"/>
    <w:rsid w:val="001B2D34"/>
    <w:rsid w:val="001B3400"/>
    <w:rsid w:val="001B393A"/>
    <w:rsid w:val="001B4ED0"/>
    <w:rsid w:val="001B4F7B"/>
    <w:rsid w:val="001B4FDC"/>
    <w:rsid w:val="001B4FFD"/>
    <w:rsid w:val="001B5373"/>
    <w:rsid w:val="001B576B"/>
    <w:rsid w:val="001B6288"/>
    <w:rsid w:val="001B62C5"/>
    <w:rsid w:val="001B6668"/>
    <w:rsid w:val="001B7274"/>
    <w:rsid w:val="001B7E83"/>
    <w:rsid w:val="001B7FE6"/>
    <w:rsid w:val="001C02F3"/>
    <w:rsid w:val="001C03F8"/>
    <w:rsid w:val="001C0F6C"/>
    <w:rsid w:val="001C13EB"/>
    <w:rsid w:val="001C1848"/>
    <w:rsid w:val="001C2156"/>
    <w:rsid w:val="001C216B"/>
    <w:rsid w:val="001C225A"/>
    <w:rsid w:val="001C268C"/>
    <w:rsid w:val="001C2AE9"/>
    <w:rsid w:val="001C2DDB"/>
    <w:rsid w:val="001C2E34"/>
    <w:rsid w:val="001C33AE"/>
    <w:rsid w:val="001C4060"/>
    <w:rsid w:val="001C41CF"/>
    <w:rsid w:val="001C45A9"/>
    <w:rsid w:val="001C4659"/>
    <w:rsid w:val="001C4681"/>
    <w:rsid w:val="001C4A81"/>
    <w:rsid w:val="001C4B62"/>
    <w:rsid w:val="001C4EDA"/>
    <w:rsid w:val="001C4F44"/>
    <w:rsid w:val="001C53CB"/>
    <w:rsid w:val="001C6192"/>
    <w:rsid w:val="001C6FBA"/>
    <w:rsid w:val="001C7155"/>
    <w:rsid w:val="001C76D6"/>
    <w:rsid w:val="001C7C9D"/>
    <w:rsid w:val="001C7D8F"/>
    <w:rsid w:val="001C7FAC"/>
    <w:rsid w:val="001D0B69"/>
    <w:rsid w:val="001D149E"/>
    <w:rsid w:val="001D1755"/>
    <w:rsid w:val="001D1AC7"/>
    <w:rsid w:val="001D1E7B"/>
    <w:rsid w:val="001D1F27"/>
    <w:rsid w:val="001D1FDD"/>
    <w:rsid w:val="001D222B"/>
    <w:rsid w:val="001D2448"/>
    <w:rsid w:val="001D255E"/>
    <w:rsid w:val="001D25B7"/>
    <w:rsid w:val="001D3670"/>
    <w:rsid w:val="001D3754"/>
    <w:rsid w:val="001D3946"/>
    <w:rsid w:val="001D3AF8"/>
    <w:rsid w:val="001D4176"/>
    <w:rsid w:val="001D4B03"/>
    <w:rsid w:val="001D4F72"/>
    <w:rsid w:val="001D5283"/>
    <w:rsid w:val="001D5AC6"/>
    <w:rsid w:val="001D5B48"/>
    <w:rsid w:val="001D5F89"/>
    <w:rsid w:val="001D6093"/>
    <w:rsid w:val="001D62A1"/>
    <w:rsid w:val="001D68B8"/>
    <w:rsid w:val="001D69D3"/>
    <w:rsid w:val="001D6AEC"/>
    <w:rsid w:val="001D6B4D"/>
    <w:rsid w:val="001D6C7D"/>
    <w:rsid w:val="001D6F93"/>
    <w:rsid w:val="001D7003"/>
    <w:rsid w:val="001D72F7"/>
    <w:rsid w:val="001D7424"/>
    <w:rsid w:val="001D7689"/>
    <w:rsid w:val="001D797B"/>
    <w:rsid w:val="001D7FDE"/>
    <w:rsid w:val="001E055F"/>
    <w:rsid w:val="001E05AE"/>
    <w:rsid w:val="001E06F3"/>
    <w:rsid w:val="001E07AC"/>
    <w:rsid w:val="001E137D"/>
    <w:rsid w:val="001E1825"/>
    <w:rsid w:val="001E24C6"/>
    <w:rsid w:val="001E2B54"/>
    <w:rsid w:val="001E2C9D"/>
    <w:rsid w:val="001E2F98"/>
    <w:rsid w:val="001E2FEB"/>
    <w:rsid w:val="001E3C16"/>
    <w:rsid w:val="001E418B"/>
    <w:rsid w:val="001E4F37"/>
    <w:rsid w:val="001E5174"/>
    <w:rsid w:val="001E535E"/>
    <w:rsid w:val="001E569F"/>
    <w:rsid w:val="001E605C"/>
    <w:rsid w:val="001E606A"/>
    <w:rsid w:val="001E61A2"/>
    <w:rsid w:val="001E6B3E"/>
    <w:rsid w:val="001E6F34"/>
    <w:rsid w:val="001E7007"/>
    <w:rsid w:val="001E71AD"/>
    <w:rsid w:val="001E7427"/>
    <w:rsid w:val="001E7A46"/>
    <w:rsid w:val="001E7C7A"/>
    <w:rsid w:val="001F03AF"/>
    <w:rsid w:val="001F05EA"/>
    <w:rsid w:val="001F1047"/>
    <w:rsid w:val="001F17E2"/>
    <w:rsid w:val="001F188A"/>
    <w:rsid w:val="001F1C76"/>
    <w:rsid w:val="001F1E15"/>
    <w:rsid w:val="001F2116"/>
    <w:rsid w:val="001F249B"/>
    <w:rsid w:val="001F24A8"/>
    <w:rsid w:val="001F26BE"/>
    <w:rsid w:val="001F291A"/>
    <w:rsid w:val="001F2FF8"/>
    <w:rsid w:val="001F361B"/>
    <w:rsid w:val="001F3A33"/>
    <w:rsid w:val="001F3F8B"/>
    <w:rsid w:val="001F4422"/>
    <w:rsid w:val="001F4534"/>
    <w:rsid w:val="001F4BA3"/>
    <w:rsid w:val="001F4F05"/>
    <w:rsid w:val="001F54C7"/>
    <w:rsid w:val="001F577C"/>
    <w:rsid w:val="001F59E4"/>
    <w:rsid w:val="001F5DDC"/>
    <w:rsid w:val="001F6A6B"/>
    <w:rsid w:val="001F6C57"/>
    <w:rsid w:val="001F709A"/>
    <w:rsid w:val="001F728C"/>
    <w:rsid w:val="001F7606"/>
    <w:rsid w:val="001F7822"/>
    <w:rsid w:val="002000D8"/>
    <w:rsid w:val="002002D6"/>
    <w:rsid w:val="00200DF6"/>
    <w:rsid w:val="00201434"/>
    <w:rsid w:val="00201591"/>
    <w:rsid w:val="00201612"/>
    <w:rsid w:val="0020161F"/>
    <w:rsid w:val="00201EDC"/>
    <w:rsid w:val="00202327"/>
    <w:rsid w:val="002023DC"/>
    <w:rsid w:val="00202609"/>
    <w:rsid w:val="0020276A"/>
    <w:rsid w:val="002028C1"/>
    <w:rsid w:val="00202F66"/>
    <w:rsid w:val="00203102"/>
    <w:rsid w:val="002036B5"/>
    <w:rsid w:val="00203B90"/>
    <w:rsid w:val="002047F7"/>
    <w:rsid w:val="00204B03"/>
    <w:rsid w:val="00204D35"/>
    <w:rsid w:val="002050D6"/>
    <w:rsid w:val="002051F8"/>
    <w:rsid w:val="002052E0"/>
    <w:rsid w:val="00205BEC"/>
    <w:rsid w:val="002063EE"/>
    <w:rsid w:val="0020682C"/>
    <w:rsid w:val="00206BCC"/>
    <w:rsid w:val="00206CAE"/>
    <w:rsid w:val="00206D20"/>
    <w:rsid w:val="00206D60"/>
    <w:rsid w:val="00206DE2"/>
    <w:rsid w:val="00207675"/>
    <w:rsid w:val="00207718"/>
    <w:rsid w:val="00207A5A"/>
    <w:rsid w:val="00207B61"/>
    <w:rsid w:val="00207DD0"/>
    <w:rsid w:val="002100BD"/>
    <w:rsid w:val="002101B0"/>
    <w:rsid w:val="00210683"/>
    <w:rsid w:val="00210C37"/>
    <w:rsid w:val="00210F1A"/>
    <w:rsid w:val="00210F49"/>
    <w:rsid w:val="00211041"/>
    <w:rsid w:val="0021140D"/>
    <w:rsid w:val="002118E3"/>
    <w:rsid w:val="00211EE4"/>
    <w:rsid w:val="0021215B"/>
    <w:rsid w:val="0021248C"/>
    <w:rsid w:val="0021254F"/>
    <w:rsid w:val="00212A45"/>
    <w:rsid w:val="00212D3D"/>
    <w:rsid w:val="0021342E"/>
    <w:rsid w:val="00213B75"/>
    <w:rsid w:val="00213D66"/>
    <w:rsid w:val="00213DE2"/>
    <w:rsid w:val="00213E9A"/>
    <w:rsid w:val="00214195"/>
    <w:rsid w:val="00214260"/>
    <w:rsid w:val="00214B60"/>
    <w:rsid w:val="00214C31"/>
    <w:rsid w:val="002150B4"/>
    <w:rsid w:val="0021551F"/>
    <w:rsid w:val="00215CF0"/>
    <w:rsid w:val="0021630D"/>
    <w:rsid w:val="00216372"/>
    <w:rsid w:val="002169AD"/>
    <w:rsid w:val="0021713F"/>
    <w:rsid w:val="00217198"/>
    <w:rsid w:val="0021745B"/>
    <w:rsid w:val="002178A2"/>
    <w:rsid w:val="00220109"/>
    <w:rsid w:val="0022076A"/>
    <w:rsid w:val="00220AB5"/>
    <w:rsid w:val="00220BA5"/>
    <w:rsid w:val="00220E47"/>
    <w:rsid w:val="0022198C"/>
    <w:rsid w:val="002219C3"/>
    <w:rsid w:val="002220EF"/>
    <w:rsid w:val="0022254E"/>
    <w:rsid w:val="002225A4"/>
    <w:rsid w:val="00222916"/>
    <w:rsid w:val="00223283"/>
    <w:rsid w:val="002237C6"/>
    <w:rsid w:val="0022430B"/>
    <w:rsid w:val="0022441A"/>
    <w:rsid w:val="00224ADF"/>
    <w:rsid w:val="00224AED"/>
    <w:rsid w:val="002255B6"/>
    <w:rsid w:val="002255DC"/>
    <w:rsid w:val="00225B43"/>
    <w:rsid w:val="00225BF2"/>
    <w:rsid w:val="00226618"/>
    <w:rsid w:val="00226E7C"/>
    <w:rsid w:val="00227C5E"/>
    <w:rsid w:val="00230420"/>
    <w:rsid w:val="0023108A"/>
    <w:rsid w:val="00231817"/>
    <w:rsid w:val="00231EB2"/>
    <w:rsid w:val="0023207E"/>
    <w:rsid w:val="0023260E"/>
    <w:rsid w:val="00232658"/>
    <w:rsid w:val="00233774"/>
    <w:rsid w:val="00233EBD"/>
    <w:rsid w:val="002344BC"/>
    <w:rsid w:val="00234CC4"/>
    <w:rsid w:val="00234DB9"/>
    <w:rsid w:val="0023508C"/>
    <w:rsid w:val="00235318"/>
    <w:rsid w:val="002354EE"/>
    <w:rsid w:val="002356D5"/>
    <w:rsid w:val="002366EF"/>
    <w:rsid w:val="00236D1E"/>
    <w:rsid w:val="00236E0E"/>
    <w:rsid w:val="0023758D"/>
    <w:rsid w:val="00237816"/>
    <w:rsid w:val="00237891"/>
    <w:rsid w:val="002407D4"/>
    <w:rsid w:val="00240D92"/>
    <w:rsid w:val="00241948"/>
    <w:rsid w:val="00241A2B"/>
    <w:rsid w:val="00242408"/>
    <w:rsid w:val="00242A46"/>
    <w:rsid w:val="00242D61"/>
    <w:rsid w:val="00243685"/>
    <w:rsid w:val="00243B79"/>
    <w:rsid w:val="00243CAC"/>
    <w:rsid w:val="00244901"/>
    <w:rsid w:val="002449E6"/>
    <w:rsid w:val="00244B10"/>
    <w:rsid w:val="00245359"/>
    <w:rsid w:val="00245AEB"/>
    <w:rsid w:val="0024608B"/>
    <w:rsid w:val="0024675D"/>
    <w:rsid w:val="00246B46"/>
    <w:rsid w:val="00246DA4"/>
    <w:rsid w:val="00246EC7"/>
    <w:rsid w:val="002474A7"/>
    <w:rsid w:val="0024762C"/>
    <w:rsid w:val="00247690"/>
    <w:rsid w:val="00250648"/>
    <w:rsid w:val="0025077B"/>
    <w:rsid w:val="00250E5A"/>
    <w:rsid w:val="00250FC6"/>
    <w:rsid w:val="00251449"/>
    <w:rsid w:val="002522E9"/>
    <w:rsid w:val="00252826"/>
    <w:rsid w:val="00252895"/>
    <w:rsid w:val="00252A4C"/>
    <w:rsid w:val="00252BA9"/>
    <w:rsid w:val="00252C66"/>
    <w:rsid w:val="002531D5"/>
    <w:rsid w:val="00253606"/>
    <w:rsid w:val="00253637"/>
    <w:rsid w:val="002536AF"/>
    <w:rsid w:val="00253A0E"/>
    <w:rsid w:val="00254442"/>
    <w:rsid w:val="00254B99"/>
    <w:rsid w:val="00254C14"/>
    <w:rsid w:val="00254D1C"/>
    <w:rsid w:val="0025513D"/>
    <w:rsid w:val="00255185"/>
    <w:rsid w:val="0025542C"/>
    <w:rsid w:val="00255747"/>
    <w:rsid w:val="00255800"/>
    <w:rsid w:val="00255884"/>
    <w:rsid w:val="00255B1F"/>
    <w:rsid w:val="002560AA"/>
    <w:rsid w:val="002569A8"/>
    <w:rsid w:val="00256AFE"/>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22EA"/>
    <w:rsid w:val="00263627"/>
    <w:rsid w:val="00263E51"/>
    <w:rsid w:val="00264757"/>
    <w:rsid w:val="00264914"/>
    <w:rsid w:val="00264D5A"/>
    <w:rsid w:val="00265268"/>
    <w:rsid w:val="002654A1"/>
    <w:rsid w:val="002657C0"/>
    <w:rsid w:val="00265EF5"/>
    <w:rsid w:val="00266137"/>
    <w:rsid w:val="00266D41"/>
    <w:rsid w:val="00267284"/>
    <w:rsid w:val="00267800"/>
    <w:rsid w:val="002701DC"/>
    <w:rsid w:val="0027142A"/>
    <w:rsid w:val="00271D53"/>
    <w:rsid w:val="00271F91"/>
    <w:rsid w:val="00272C2A"/>
    <w:rsid w:val="00272D7D"/>
    <w:rsid w:val="00273533"/>
    <w:rsid w:val="0027386D"/>
    <w:rsid w:val="00273AAF"/>
    <w:rsid w:val="00273F08"/>
    <w:rsid w:val="002740F1"/>
    <w:rsid w:val="00274381"/>
    <w:rsid w:val="0027443E"/>
    <w:rsid w:val="002744A0"/>
    <w:rsid w:val="00274EEE"/>
    <w:rsid w:val="00275558"/>
    <w:rsid w:val="00275769"/>
    <w:rsid w:val="00276917"/>
    <w:rsid w:val="00276C90"/>
    <w:rsid w:val="00276CE2"/>
    <w:rsid w:val="00276DA0"/>
    <w:rsid w:val="002770C1"/>
    <w:rsid w:val="002770C9"/>
    <w:rsid w:val="0027722F"/>
    <w:rsid w:val="002779CA"/>
    <w:rsid w:val="00280281"/>
    <w:rsid w:val="002803C4"/>
    <w:rsid w:val="0028061F"/>
    <w:rsid w:val="00280D65"/>
    <w:rsid w:val="0028170E"/>
    <w:rsid w:val="00282455"/>
    <w:rsid w:val="0028257C"/>
    <w:rsid w:val="0028286C"/>
    <w:rsid w:val="00282AB7"/>
    <w:rsid w:val="00282C29"/>
    <w:rsid w:val="0028341E"/>
    <w:rsid w:val="00283973"/>
    <w:rsid w:val="00284320"/>
    <w:rsid w:val="002843C6"/>
    <w:rsid w:val="00284CAC"/>
    <w:rsid w:val="00285582"/>
    <w:rsid w:val="00285DB2"/>
    <w:rsid w:val="00285F87"/>
    <w:rsid w:val="00286255"/>
    <w:rsid w:val="00286431"/>
    <w:rsid w:val="002866FB"/>
    <w:rsid w:val="0028692E"/>
    <w:rsid w:val="00286AA3"/>
    <w:rsid w:val="00286E5E"/>
    <w:rsid w:val="00286E9C"/>
    <w:rsid w:val="00287471"/>
    <w:rsid w:val="0028786A"/>
    <w:rsid w:val="002878B1"/>
    <w:rsid w:val="00287B23"/>
    <w:rsid w:val="002907DB"/>
    <w:rsid w:val="002909AE"/>
    <w:rsid w:val="00290EFB"/>
    <w:rsid w:val="00290FDE"/>
    <w:rsid w:val="002910DA"/>
    <w:rsid w:val="0029116F"/>
    <w:rsid w:val="002911C0"/>
    <w:rsid w:val="002915EE"/>
    <w:rsid w:val="00291DB5"/>
    <w:rsid w:val="002922B8"/>
    <w:rsid w:val="002922C1"/>
    <w:rsid w:val="002925AC"/>
    <w:rsid w:val="00292A75"/>
    <w:rsid w:val="002932BC"/>
    <w:rsid w:val="00293807"/>
    <w:rsid w:val="00293FC7"/>
    <w:rsid w:val="002940AF"/>
    <w:rsid w:val="00294165"/>
    <w:rsid w:val="0029421F"/>
    <w:rsid w:val="002947D0"/>
    <w:rsid w:val="00294A4B"/>
    <w:rsid w:val="00294CB5"/>
    <w:rsid w:val="00294DCD"/>
    <w:rsid w:val="00294E6C"/>
    <w:rsid w:val="0029617C"/>
    <w:rsid w:val="002967C4"/>
    <w:rsid w:val="0029727A"/>
    <w:rsid w:val="002975DD"/>
    <w:rsid w:val="0029762C"/>
    <w:rsid w:val="00297959"/>
    <w:rsid w:val="00297B29"/>
    <w:rsid w:val="002A078B"/>
    <w:rsid w:val="002A123F"/>
    <w:rsid w:val="002A1A8D"/>
    <w:rsid w:val="002A1C57"/>
    <w:rsid w:val="002A2196"/>
    <w:rsid w:val="002A2312"/>
    <w:rsid w:val="002A352F"/>
    <w:rsid w:val="002A35A2"/>
    <w:rsid w:val="002A362F"/>
    <w:rsid w:val="002A3717"/>
    <w:rsid w:val="002A37B3"/>
    <w:rsid w:val="002A3D66"/>
    <w:rsid w:val="002A4026"/>
    <w:rsid w:val="002A5873"/>
    <w:rsid w:val="002A60CF"/>
    <w:rsid w:val="002A66F5"/>
    <w:rsid w:val="002A7227"/>
    <w:rsid w:val="002A7AE3"/>
    <w:rsid w:val="002B0344"/>
    <w:rsid w:val="002B044A"/>
    <w:rsid w:val="002B09CE"/>
    <w:rsid w:val="002B0B2E"/>
    <w:rsid w:val="002B0E20"/>
    <w:rsid w:val="002B0FB8"/>
    <w:rsid w:val="002B15F5"/>
    <w:rsid w:val="002B1B7E"/>
    <w:rsid w:val="002B22FC"/>
    <w:rsid w:val="002B2A11"/>
    <w:rsid w:val="002B2CD2"/>
    <w:rsid w:val="002B3108"/>
    <w:rsid w:val="002B31BD"/>
    <w:rsid w:val="002B3279"/>
    <w:rsid w:val="002B373C"/>
    <w:rsid w:val="002B3746"/>
    <w:rsid w:val="002B3765"/>
    <w:rsid w:val="002B39AC"/>
    <w:rsid w:val="002B3ED1"/>
    <w:rsid w:val="002B479F"/>
    <w:rsid w:val="002B4902"/>
    <w:rsid w:val="002B4ACA"/>
    <w:rsid w:val="002B4EFC"/>
    <w:rsid w:val="002B4F7A"/>
    <w:rsid w:val="002B4FEC"/>
    <w:rsid w:val="002B5F71"/>
    <w:rsid w:val="002B686C"/>
    <w:rsid w:val="002B6D0E"/>
    <w:rsid w:val="002B7162"/>
    <w:rsid w:val="002C0090"/>
    <w:rsid w:val="002C0463"/>
    <w:rsid w:val="002C0482"/>
    <w:rsid w:val="002C054A"/>
    <w:rsid w:val="002C057C"/>
    <w:rsid w:val="002C0810"/>
    <w:rsid w:val="002C092A"/>
    <w:rsid w:val="002C0E02"/>
    <w:rsid w:val="002C0F87"/>
    <w:rsid w:val="002C1049"/>
    <w:rsid w:val="002C14BC"/>
    <w:rsid w:val="002C1A3D"/>
    <w:rsid w:val="002C1E65"/>
    <w:rsid w:val="002C20C4"/>
    <w:rsid w:val="002C26F4"/>
    <w:rsid w:val="002C285B"/>
    <w:rsid w:val="002C297F"/>
    <w:rsid w:val="002C2D17"/>
    <w:rsid w:val="002C33D4"/>
    <w:rsid w:val="002C3F34"/>
    <w:rsid w:val="002C4708"/>
    <w:rsid w:val="002C4856"/>
    <w:rsid w:val="002C4C81"/>
    <w:rsid w:val="002C4C9D"/>
    <w:rsid w:val="002C4EA0"/>
    <w:rsid w:val="002C5886"/>
    <w:rsid w:val="002C5A58"/>
    <w:rsid w:val="002C5F04"/>
    <w:rsid w:val="002C6153"/>
    <w:rsid w:val="002C69E5"/>
    <w:rsid w:val="002C72D2"/>
    <w:rsid w:val="002C76E7"/>
    <w:rsid w:val="002C7872"/>
    <w:rsid w:val="002C7F96"/>
    <w:rsid w:val="002D0096"/>
    <w:rsid w:val="002D00A6"/>
    <w:rsid w:val="002D00D5"/>
    <w:rsid w:val="002D030A"/>
    <w:rsid w:val="002D033A"/>
    <w:rsid w:val="002D06C9"/>
    <w:rsid w:val="002D16EE"/>
    <w:rsid w:val="002D208C"/>
    <w:rsid w:val="002D20F2"/>
    <w:rsid w:val="002D220C"/>
    <w:rsid w:val="002D222A"/>
    <w:rsid w:val="002D24DA"/>
    <w:rsid w:val="002D3203"/>
    <w:rsid w:val="002D37C7"/>
    <w:rsid w:val="002D3F9E"/>
    <w:rsid w:val="002D43A6"/>
    <w:rsid w:val="002D48CC"/>
    <w:rsid w:val="002D55FE"/>
    <w:rsid w:val="002D576E"/>
    <w:rsid w:val="002D59AF"/>
    <w:rsid w:val="002D5A6C"/>
    <w:rsid w:val="002D6178"/>
    <w:rsid w:val="002D6404"/>
    <w:rsid w:val="002D6A64"/>
    <w:rsid w:val="002D6BC7"/>
    <w:rsid w:val="002D6D60"/>
    <w:rsid w:val="002D7095"/>
    <w:rsid w:val="002D73B9"/>
    <w:rsid w:val="002D7558"/>
    <w:rsid w:val="002D7744"/>
    <w:rsid w:val="002D7E7A"/>
    <w:rsid w:val="002D7F83"/>
    <w:rsid w:val="002E0F5C"/>
    <w:rsid w:val="002E12F1"/>
    <w:rsid w:val="002E17B7"/>
    <w:rsid w:val="002E1895"/>
    <w:rsid w:val="002E1908"/>
    <w:rsid w:val="002E2AD7"/>
    <w:rsid w:val="002E2D8E"/>
    <w:rsid w:val="002E3AEE"/>
    <w:rsid w:val="002E3B96"/>
    <w:rsid w:val="002E3E74"/>
    <w:rsid w:val="002E4813"/>
    <w:rsid w:val="002E4F2F"/>
    <w:rsid w:val="002E51C4"/>
    <w:rsid w:val="002E53CB"/>
    <w:rsid w:val="002E55C7"/>
    <w:rsid w:val="002E5995"/>
    <w:rsid w:val="002E5B7E"/>
    <w:rsid w:val="002E5E85"/>
    <w:rsid w:val="002E5F9E"/>
    <w:rsid w:val="002E64D0"/>
    <w:rsid w:val="002E6E75"/>
    <w:rsid w:val="002E6EE8"/>
    <w:rsid w:val="002E723B"/>
    <w:rsid w:val="002E7399"/>
    <w:rsid w:val="002E73CD"/>
    <w:rsid w:val="002E7880"/>
    <w:rsid w:val="002E7930"/>
    <w:rsid w:val="002E79D2"/>
    <w:rsid w:val="002F0934"/>
    <w:rsid w:val="002F0DEC"/>
    <w:rsid w:val="002F0EA7"/>
    <w:rsid w:val="002F1109"/>
    <w:rsid w:val="002F1111"/>
    <w:rsid w:val="002F1E17"/>
    <w:rsid w:val="002F1E6F"/>
    <w:rsid w:val="002F2055"/>
    <w:rsid w:val="002F2DE7"/>
    <w:rsid w:val="002F2DEB"/>
    <w:rsid w:val="002F3108"/>
    <w:rsid w:val="002F310B"/>
    <w:rsid w:val="002F3367"/>
    <w:rsid w:val="002F3769"/>
    <w:rsid w:val="002F3808"/>
    <w:rsid w:val="002F389D"/>
    <w:rsid w:val="002F41E1"/>
    <w:rsid w:val="002F4342"/>
    <w:rsid w:val="002F47C0"/>
    <w:rsid w:val="002F4A0D"/>
    <w:rsid w:val="002F4A3D"/>
    <w:rsid w:val="002F4C0E"/>
    <w:rsid w:val="002F4C92"/>
    <w:rsid w:val="002F4DF2"/>
    <w:rsid w:val="002F5255"/>
    <w:rsid w:val="002F5402"/>
    <w:rsid w:val="002F6160"/>
    <w:rsid w:val="002F6258"/>
    <w:rsid w:val="002F6629"/>
    <w:rsid w:val="002F6942"/>
    <w:rsid w:val="002F6A11"/>
    <w:rsid w:val="002F7816"/>
    <w:rsid w:val="002F7920"/>
    <w:rsid w:val="002F7A91"/>
    <w:rsid w:val="002F7F4E"/>
    <w:rsid w:val="00300509"/>
    <w:rsid w:val="003007F0"/>
    <w:rsid w:val="003008FC"/>
    <w:rsid w:val="0030107C"/>
    <w:rsid w:val="00301215"/>
    <w:rsid w:val="0030169B"/>
    <w:rsid w:val="003017BC"/>
    <w:rsid w:val="00301C62"/>
    <w:rsid w:val="00301D8B"/>
    <w:rsid w:val="0030225E"/>
    <w:rsid w:val="00302466"/>
    <w:rsid w:val="003032F0"/>
    <w:rsid w:val="00303347"/>
    <w:rsid w:val="00303D05"/>
    <w:rsid w:val="00303D76"/>
    <w:rsid w:val="00303EA9"/>
    <w:rsid w:val="0030403A"/>
    <w:rsid w:val="003044E0"/>
    <w:rsid w:val="00304543"/>
    <w:rsid w:val="00304B88"/>
    <w:rsid w:val="00304F3F"/>
    <w:rsid w:val="003051B0"/>
    <w:rsid w:val="003060EC"/>
    <w:rsid w:val="00306257"/>
    <w:rsid w:val="00306A58"/>
    <w:rsid w:val="00306B24"/>
    <w:rsid w:val="00306BB4"/>
    <w:rsid w:val="00306DF0"/>
    <w:rsid w:val="003071F2"/>
    <w:rsid w:val="0030723D"/>
    <w:rsid w:val="0030786A"/>
    <w:rsid w:val="00307ABA"/>
    <w:rsid w:val="003100C5"/>
    <w:rsid w:val="0031017E"/>
    <w:rsid w:val="0031022A"/>
    <w:rsid w:val="0031039C"/>
    <w:rsid w:val="0031073D"/>
    <w:rsid w:val="00311192"/>
    <w:rsid w:val="0031140C"/>
    <w:rsid w:val="003114AE"/>
    <w:rsid w:val="003121C8"/>
    <w:rsid w:val="003127BE"/>
    <w:rsid w:val="003127D6"/>
    <w:rsid w:val="00312818"/>
    <w:rsid w:val="00312EFB"/>
    <w:rsid w:val="00312F80"/>
    <w:rsid w:val="00312F9C"/>
    <w:rsid w:val="00313098"/>
    <w:rsid w:val="00313185"/>
    <w:rsid w:val="0031356E"/>
    <w:rsid w:val="003136AB"/>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CD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5FB"/>
    <w:rsid w:val="00326648"/>
    <w:rsid w:val="00326710"/>
    <w:rsid w:val="0032700F"/>
    <w:rsid w:val="0032717E"/>
    <w:rsid w:val="003271D0"/>
    <w:rsid w:val="003273F1"/>
    <w:rsid w:val="003277D8"/>
    <w:rsid w:val="00327948"/>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A99"/>
    <w:rsid w:val="00332D79"/>
    <w:rsid w:val="00332DB8"/>
    <w:rsid w:val="00332DFC"/>
    <w:rsid w:val="00332E3D"/>
    <w:rsid w:val="00332FD3"/>
    <w:rsid w:val="00333718"/>
    <w:rsid w:val="00333AC6"/>
    <w:rsid w:val="00333D43"/>
    <w:rsid w:val="0033419D"/>
    <w:rsid w:val="0033432A"/>
    <w:rsid w:val="0033538E"/>
    <w:rsid w:val="003354A6"/>
    <w:rsid w:val="00335507"/>
    <w:rsid w:val="0033556B"/>
    <w:rsid w:val="003359A3"/>
    <w:rsid w:val="0033610A"/>
    <w:rsid w:val="00336316"/>
    <w:rsid w:val="0033632C"/>
    <w:rsid w:val="003366F7"/>
    <w:rsid w:val="003368E2"/>
    <w:rsid w:val="00337051"/>
    <w:rsid w:val="00337307"/>
    <w:rsid w:val="00340195"/>
    <w:rsid w:val="003409B8"/>
    <w:rsid w:val="00340DB7"/>
    <w:rsid w:val="0034149B"/>
    <w:rsid w:val="0034168C"/>
    <w:rsid w:val="00341AB0"/>
    <w:rsid w:val="00341AF7"/>
    <w:rsid w:val="00341BDD"/>
    <w:rsid w:val="00342338"/>
    <w:rsid w:val="003426BD"/>
    <w:rsid w:val="00342EA0"/>
    <w:rsid w:val="00342FDA"/>
    <w:rsid w:val="00343334"/>
    <w:rsid w:val="00343426"/>
    <w:rsid w:val="00343462"/>
    <w:rsid w:val="00343FD8"/>
    <w:rsid w:val="00344182"/>
    <w:rsid w:val="0034460F"/>
    <w:rsid w:val="0034464A"/>
    <w:rsid w:val="00344DEE"/>
    <w:rsid w:val="0034687B"/>
    <w:rsid w:val="003470A6"/>
    <w:rsid w:val="0034767A"/>
    <w:rsid w:val="0034795E"/>
    <w:rsid w:val="0035001F"/>
    <w:rsid w:val="0035015B"/>
    <w:rsid w:val="00350249"/>
    <w:rsid w:val="003502F8"/>
    <w:rsid w:val="003503C7"/>
    <w:rsid w:val="003505B4"/>
    <w:rsid w:val="00350FEF"/>
    <w:rsid w:val="00351254"/>
    <w:rsid w:val="00351DC6"/>
    <w:rsid w:val="00352136"/>
    <w:rsid w:val="00352279"/>
    <w:rsid w:val="0035333E"/>
    <w:rsid w:val="0035341D"/>
    <w:rsid w:val="00353A59"/>
    <w:rsid w:val="00353BA2"/>
    <w:rsid w:val="00353E34"/>
    <w:rsid w:val="00353E94"/>
    <w:rsid w:val="0035416C"/>
    <w:rsid w:val="0035416E"/>
    <w:rsid w:val="003548A2"/>
    <w:rsid w:val="00354A58"/>
    <w:rsid w:val="00354AEC"/>
    <w:rsid w:val="003550AA"/>
    <w:rsid w:val="00355344"/>
    <w:rsid w:val="0035651A"/>
    <w:rsid w:val="003569D0"/>
    <w:rsid w:val="00356C5D"/>
    <w:rsid w:val="00357200"/>
    <w:rsid w:val="003572EB"/>
    <w:rsid w:val="00357394"/>
    <w:rsid w:val="00357900"/>
    <w:rsid w:val="00357B09"/>
    <w:rsid w:val="00357BB1"/>
    <w:rsid w:val="003603B8"/>
    <w:rsid w:val="003604DF"/>
    <w:rsid w:val="00360AE3"/>
    <w:rsid w:val="00360FF3"/>
    <w:rsid w:val="0036109A"/>
    <w:rsid w:val="00362478"/>
    <w:rsid w:val="003626FE"/>
    <w:rsid w:val="00362E88"/>
    <w:rsid w:val="00363019"/>
    <w:rsid w:val="003637BC"/>
    <w:rsid w:val="00363996"/>
    <w:rsid w:val="003639E4"/>
    <w:rsid w:val="003640A5"/>
    <w:rsid w:val="00364531"/>
    <w:rsid w:val="00364C8B"/>
    <w:rsid w:val="003653A2"/>
    <w:rsid w:val="00365AA1"/>
    <w:rsid w:val="00365D2B"/>
    <w:rsid w:val="003662BF"/>
    <w:rsid w:val="0036637A"/>
    <w:rsid w:val="00366446"/>
    <w:rsid w:val="00366567"/>
    <w:rsid w:val="0036666A"/>
    <w:rsid w:val="00366E19"/>
    <w:rsid w:val="00367220"/>
    <w:rsid w:val="00367CE0"/>
    <w:rsid w:val="00367D43"/>
    <w:rsid w:val="00370018"/>
    <w:rsid w:val="00370725"/>
    <w:rsid w:val="00370816"/>
    <w:rsid w:val="003711DE"/>
    <w:rsid w:val="0037135A"/>
    <w:rsid w:val="003719CD"/>
    <w:rsid w:val="00371BAC"/>
    <w:rsid w:val="00371C3C"/>
    <w:rsid w:val="00371F91"/>
    <w:rsid w:val="00372980"/>
    <w:rsid w:val="00372ABC"/>
    <w:rsid w:val="00372FAC"/>
    <w:rsid w:val="003732E1"/>
    <w:rsid w:val="00373419"/>
    <w:rsid w:val="00373B2C"/>
    <w:rsid w:val="00373B35"/>
    <w:rsid w:val="00373F28"/>
    <w:rsid w:val="00374121"/>
    <w:rsid w:val="003744D6"/>
    <w:rsid w:val="003745BF"/>
    <w:rsid w:val="00374982"/>
    <w:rsid w:val="00374B8A"/>
    <w:rsid w:val="00374C03"/>
    <w:rsid w:val="00374CD5"/>
    <w:rsid w:val="00374E2E"/>
    <w:rsid w:val="0037600B"/>
    <w:rsid w:val="003762C6"/>
    <w:rsid w:val="00377346"/>
    <w:rsid w:val="003776B9"/>
    <w:rsid w:val="00377907"/>
    <w:rsid w:val="00377CE2"/>
    <w:rsid w:val="0038045A"/>
    <w:rsid w:val="00380EA8"/>
    <w:rsid w:val="00380F7F"/>
    <w:rsid w:val="003811DF"/>
    <w:rsid w:val="003812CE"/>
    <w:rsid w:val="00381464"/>
    <w:rsid w:val="003817E0"/>
    <w:rsid w:val="00381989"/>
    <w:rsid w:val="00381AFD"/>
    <w:rsid w:val="003831A6"/>
    <w:rsid w:val="0038336F"/>
    <w:rsid w:val="00384A2A"/>
    <w:rsid w:val="00384C68"/>
    <w:rsid w:val="00384CB6"/>
    <w:rsid w:val="00384CBA"/>
    <w:rsid w:val="0038533D"/>
    <w:rsid w:val="00385416"/>
    <w:rsid w:val="0038552A"/>
    <w:rsid w:val="0038561C"/>
    <w:rsid w:val="003858AD"/>
    <w:rsid w:val="00385B16"/>
    <w:rsid w:val="003868E7"/>
    <w:rsid w:val="003869B4"/>
    <w:rsid w:val="0038716F"/>
    <w:rsid w:val="00387DF5"/>
    <w:rsid w:val="00387F76"/>
    <w:rsid w:val="003904AE"/>
    <w:rsid w:val="00390C2E"/>
    <w:rsid w:val="00391131"/>
    <w:rsid w:val="0039129E"/>
    <w:rsid w:val="003913AA"/>
    <w:rsid w:val="00391682"/>
    <w:rsid w:val="0039188B"/>
    <w:rsid w:val="00391A34"/>
    <w:rsid w:val="00391B04"/>
    <w:rsid w:val="00391B71"/>
    <w:rsid w:val="00391C0B"/>
    <w:rsid w:val="00391C73"/>
    <w:rsid w:val="00391F0F"/>
    <w:rsid w:val="00392554"/>
    <w:rsid w:val="00392D10"/>
    <w:rsid w:val="00392F12"/>
    <w:rsid w:val="00392F2B"/>
    <w:rsid w:val="00393503"/>
    <w:rsid w:val="00393DB1"/>
    <w:rsid w:val="00393F0A"/>
    <w:rsid w:val="003943B2"/>
    <w:rsid w:val="00394C69"/>
    <w:rsid w:val="00394C89"/>
    <w:rsid w:val="00394FD2"/>
    <w:rsid w:val="003951C3"/>
    <w:rsid w:val="003954FA"/>
    <w:rsid w:val="0039573D"/>
    <w:rsid w:val="0039593F"/>
    <w:rsid w:val="00395A5F"/>
    <w:rsid w:val="00395A99"/>
    <w:rsid w:val="00395E21"/>
    <w:rsid w:val="0039672B"/>
    <w:rsid w:val="00396A39"/>
    <w:rsid w:val="00396B06"/>
    <w:rsid w:val="003971E3"/>
    <w:rsid w:val="003971F2"/>
    <w:rsid w:val="003973D2"/>
    <w:rsid w:val="0039777E"/>
    <w:rsid w:val="0039791C"/>
    <w:rsid w:val="00397D86"/>
    <w:rsid w:val="003A05AC"/>
    <w:rsid w:val="003A063C"/>
    <w:rsid w:val="003A0B36"/>
    <w:rsid w:val="003A0B96"/>
    <w:rsid w:val="003A1006"/>
    <w:rsid w:val="003A10A6"/>
    <w:rsid w:val="003A1C2A"/>
    <w:rsid w:val="003A20BD"/>
    <w:rsid w:val="003A215C"/>
    <w:rsid w:val="003A224C"/>
    <w:rsid w:val="003A28CF"/>
    <w:rsid w:val="003A3375"/>
    <w:rsid w:val="003A3890"/>
    <w:rsid w:val="003A3B63"/>
    <w:rsid w:val="003A3C04"/>
    <w:rsid w:val="003A3C25"/>
    <w:rsid w:val="003A3DA9"/>
    <w:rsid w:val="003A4190"/>
    <w:rsid w:val="003A441F"/>
    <w:rsid w:val="003A5961"/>
    <w:rsid w:val="003A5F82"/>
    <w:rsid w:val="003A6897"/>
    <w:rsid w:val="003A7282"/>
    <w:rsid w:val="003A738F"/>
    <w:rsid w:val="003A74AD"/>
    <w:rsid w:val="003A79A0"/>
    <w:rsid w:val="003A7BBD"/>
    <w:rsid w:val="003A7DE6"/>
    <w:rsid w:val="003A7FA5"/>
    <w:rsid w:val="003B05DD"/>
    <w:rsid w:val="003B07CF"/>
    <w:rsid w:val="003B099E"/>
    <w:rsid w:val="003B0B64"/>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9BF"/>
    <w:rsid w:val="003C0C52"/>
    <w:rsid w:val="003C11AA"/>
    <w:rsid w:val="003C19F9"/>
    <w:rsid w:val="003C2C97"/>
    <w:rsid w:val="003C336B"/>
    <w:rsid w:val="003C342B"/>
    <w:rsid w:val="003C3743"/>
    <w:rsid w:val="003C3AD6"/>
    <w:rsid w:val="003C54E3"/>
    <w:rsid w:val="003C54F1"/>
    <w:rsid w:val="003C56C8"/>
    <w:rsid w:val="003C56D3"/>
    <w:rsid w:val="003C5B3A"/>
    <w:rsid w:val="003C5EAA"/>
    <w:rsid w:val="003C5F29"/>
    <w:rsid w:val="003C62C0"/>
    <w:rsid w:val="003C6471"/>
    <w:rsid w:val="003C67DC"/>
    <w:rsid w:val="003C70D5"/>
    <w:rsid w:val="003C7359"/>
    <w:rsid w:val="003C73DF"/>
    <w:rsid w:val="003C74B3"/>
    <w:rsid w:val="003C7518"/>
    <w:rsid w:val="003C7553"/>
    <w:rsid w:val="003C75ED"/>
    <w:rsid w:val="003C76D4"/>
    <w:rsid w:val="003C79B8"/>
    <w:rsid w:val="003D05F8"/>
    <w:rsid w:val="003D062E"/>
    <w:rsid w:val="003D080D"/>
    <w:rsid w:val="003D1457"/>
    <w:rsid w:val="003D153A"/>
    <w:rsid w:val="003D185E"/>
    <w:rsid w:val="003D1AEC"/>
    <w:rsid w:val="003D28F5"/>
    <w:rsid w:val="003D2B4C"/>
    <w:rsid w:val="003D2E01"/>
    <w:rsid w:val="003D2F3A"/>
    <w:rsid w:val="003D3044"/>
    <w:rsid w:val="003D30FD"/>
    <w:rsid w:val="003D3291"/>
    <w:rsid w:val="003D33DA"/>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23"/>
    <w:rsid w:val="003E0864"/>
    <w:rsid w:val="003E1218"/>
    <w:rsid w:val="003E13A3"/>
    <w:rsid w:val="003E14E4"/>
    <w:rsid w:val="003E1A08"/>
    <w:rsid w:val="003E1EAF"/>
    <w:rsid w:val="003E26A5"/>
    <w:rsid w:val="003E2872"/>
    <w:rsid w:val="003E2918"/>
    <w:rsid w:val="003E2D6B"/>
    <w:rsid w:val="003E2E7C"/>
    <w:rsid w:val="003E34CD"/>
    <w:rsid w:val="003E37C9"/>
    <w:rsid w:val="003E382C"/>
    <w:rsid w:val="003E39D3"/>
    <w:rsid w:val="003E44C3"/>
    <w:rsid w:val="003E4A7D"/>
    <w:rsid w:val="003E4AAE"/>
    <w:rsid w:val="003E4B2A"/>
    <w:rsid w:val="003E4E64"/>
    <w:rsid w:val="003E4E6E"/>
    <w:rsid w:val="003E4E74"/>
    <w:rsid w:val="003E4F90"/>
    <w:rsid w:val="003E55F0"/>
    <w:rsid w:val="003E5786"/>
    <w:rsid w:val="003E597B"/>
    <w:rsid w:val="003E5D21"/>
    <w:rsid w:val="003E5FD1"/>
    <w:rsid w:val="003E69D6"/>
    <w:rsid w:val="003E6EC3"/>
    <w:rsid w:val="003E7123"/>
    <w:rsid w:val="003E760D"/>
    <w:rsid w:val="003E76BC"/>
    <w:rsid w:val="003F07C9"/>
    <w:rsid w:val="003F0C36"/>
    <w:rsid w:val="003F112A"/>
    <w:rsid w:val="003F1196"/>
    <w:rsid w:val="003F1361"/>
    <w:rsid w:val="003F154C"/>
    <w:rsid w:val="003F16B2"/>
    <w:rsid w:val="003F1703"/>
    <w:rsid w:val="003F1C97"/>
    <w:rsid w:val="003F1E45"/>
    <w:rsid w:val="003F1FE3"/>
    <w:rsid w:val="003F2133"/>
    <w:rsid w:val="003F25E4"/>
    <w:rsid w:val="003F2808"/>
    <w:rsid w:val="003F2874"/>
    <w:rsid w:val="003F289B"/>
    <w:rsid w:val="003F28F4"/>
    <w:rsid w:val="003F2A8E"/>
    <w:rsid w:val="003F3262"/>
    <w:rsid w:val="003F3F3E"/>
    <w:rsid w:val="003F4206"/>
    <w:rsid w:val="003F42CC"/>
    <w:rsid w:val="003F4544"/>
    <w:rsid w:val="003F49B6"/>
    <w:rsid w:val="003F49E4"/>
    <w:rsid w:val="003F49F6"/>
    <w:rsid w:val="003F4AE2"/>
    <w:rsid w:val="003F4E56"/>
    <w:rsid w:val="003F5256"/>
    <w:rsid w:val="003F53A8"/>
    <w:rsid w:val="003F5650"/>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E16"/>
    <w:rsid w:val="00401016"/>
    <w:rsid w:val="0040112C"/>
    <w:rsid w:val="00401758"/>
    <w:rsid w:val="0040185D"/>
    <w:rsid w:val="00402219"/>
    <w:rsid w:val="00402879"/>
    <w:rsid w:val="00403395"/>
    <w:rsid w:val="00403AAB"/>
    <w:rsid w:val="00403ED8"/>
    <w:rsid w:val="00404427"/>
    <w:rsid w:val="00404B9D"/>
    <w:rsid w:val="004051A2"/>
    <w:rsid w:val="004054EB"/>
    <w:rsid w:val="00406775"/>
    <w:rsid w:val="00406D29"/>
    <w:rsid w:val="00406E08"/>
    <w:rsid w:val="00407A85"/>
    <w:rsid w:val="00410042"/>
    <w:rsid w:val="0041086A"/>
    <w:rsid w:val="004108E2"/>
    <w:rsid w:val="00411617"/>
    <w:rsid w:val="00411941"/>
    <w:rsid w:val="00411D12"/>
    <w:rsid w:val="00412221"/>
    <w:rsid w:val="00412902"/>
    <w:rsid w:val="00412D96"/>
    <w:rsid w:val="004132BE"/>
    <w:rsid w:val="0041387D"/>
    <w:rsid w:val="004139C8"/>
    <w:rsid w:val="00414182"/>
    <w:rsid w:val="00414199"/>
    <w:rsid w:val="0041423F"/>
    <w:rsid w:val="00414C06"/>
    <w:rsid w:val="00415169"/>
    <w:rsid w:val="00415483"/>
    <w:rsid w:val="00415B02"/>
    <w:rsid w:val="00415DD9"/>
    <w:rsid w:val="00415E73"/>
    <w:rsid w:val="004163CC"/>
    <w:rsid w:val="00416CCA"/>
    <w:rsid w:val="004170EE"/>
    <w:rsid w:val="004176FE"/>
    <w:rsid w:val="004177BA"/>
    <w:rsid w:val="00417A52"/>
    <w:rsid w:val="00417E0F"/>
    <w:rsid w:val="00417E9F"/>
    <w:rsid w:val="004202FF"/>
    <w:rsid w:val="0042043F"/>
    <w:rsid w:val="00420570"/>
    <w:rsid w:val="00420D8E"/>
    <w:rsid w:val="00421700"/>
    <w:rsid w:val="00421A6D"/>
    <w:rsid w:val="00421AFB"/>
    <w:rsid w:val="00421B47"/>
    <w:rsid w:val="0042210B"/>
    <w:rsid w:val="0042216B"/>
    <w:rsid w:val="0042259B"/>
    <w:rsid w:val="00422A00"/>
    <w:rsid w:val="00422ADC"/>
    <w:rsid w:val="00422B59"/>
    <w:rsid w:val="004235AC"/>
    <w:rsid w:val="00423772"/>
    <w:rsid w:val="004238CE"/>
    <w:rsid w:val="00423A02"/>
    <w:rsid w:val="00423B43"/>
    <w:rsid w:val="00423B92"/>
    <w:rsid w:val="00423D30"/>
    <w:rsid w:val="00424938"/>
    <w:rsid w:val="00424DF4"/>
    <w:rsid w:val="0042504C"/>
    <w:rsid w:val="004251E4"/>
    <w:rsid w:val="00425551"/>
    <w:rsid w:val="00425EC5"/>
    <w:rsid w:val="004264CC"/>
    <w:rsid w:val="004265FB"/>
    <w:rsid w:val="004268C7"/>
    <w:rsid w:val="004269A3"/>
    <w:rsid w:val="00426A40"/>
    <w:rsid w:val="00426C75"/>
    <w:rsid w:val="00426E19"/>
    <w:rsid w:val="00427339"/>
    <w:rsid w:val="004275BD"/>
    <w:rsid w:val="00427803"/>
    <w:rsid w:val="00430564"/>
    <w:rsid w:val="004308FA"/>
    <w:rsid w:val="00431F93"/>
    <w:rsid w:val="0043239B"/>
    <w:rsid w:val="00432A0B"/>
    <w:rsid w:val="00432C7D"/>
    <w:rsid w:val="00433D36"/>
    <w:rsid w:val="00433DE6"/>
    <w:rsid w:val="00434418"/>
    <w:rsid w:val="00434FC4"/>
    <w:rsid w:val="0043551C"/>
    <w:rsid w:val="00435A8A"/>
    <w:rsid w:val="004365B0"/>
    <w:rsid w:val="0043742E"/>
    <w:rsid w:val="00437948"/>
    <w:rsid w:val="00437C1F"/>
    <w:rsid w:val="00437C2F"/>
    <w:rsid w:val="004408C2"/>
    <w:rsid w:val="00440B90"/>
    <w:rsid w:val="004411C1"/>
    <w:rsid w:val="0044170D"/>
    <w:rsid w:val="004417BE"/>
    <w:rsid w:val="00441BC3"/>
    <w:rsid w:val="004426C8"/>
    <w:rsid w:val="0044296D"/>
    <w:rsid w:val="00443066"/>
    <w:rsid w:val="0044332A"/>
    <w:rsid w:val="00443359"/>
    <w:rsid w:val="004433D6"/>
    <w:rsid w:val="004437D8"/>
    <w:rsid w:val="00443DA3"/>
    <w:rsid w:val="00444186"/>
    <w:rsid w:val="0044447E"/>
    <w:rsid w:val="00444D3F"/>
    <w:rsid w:val="0044515E"/>
    <w:rsid w:val="00445207"/>
    <w:rsid w:val="004452F7"/>
    <w:rsid w:val="004453D9"/>
    <w:rsid w:val="004459A7"/>
    <w:rsid w:val="004464D1"/>
    <w:rsid w:val="004465A5"/>
    <w:rsid w:val="00446765"/>
    <w:rsid w:val="00446F24"/>
    <w:rsid w:val="00446F86"/>
    <w:rsid w:val="00446FF7"/>
    <w:rsid w:val="00447A26"/>
    <w:rsid w:val="00447BF1"/>
    <w:rsid w:val="00447E17"/>
    <w:rsid w:val="00450517"/>
    <w:rsid w:val="004506FC"/>
    <w:rsid w:val="004508FA"/>
    <w:rsid w:val="00450AF6"/>
    <w:rsid w:val="00450B22"/>
    <w:rsid w:val="0045178D"/>
    <w:rsid w:val="0045187C"/>
    <w:rsid w:val="0045187D"/>
    <w:rsid w:val="004518B7"/>
    <w:rsid w:val="004518E4"/>
    <w:rsid w:val="00451C73"/>
    <w:rsid w:val="00451F8C"/>
    <w:rsid w:val="00452084"/>
    <w:rsid w:val="004523AA"/>
    <w:rsid w:val="004529BA"/>
    <w:rsid w:val="0045337C"/>
    <w:rsid w:val="00453C9A"/>
    <w:rsid w:val="00454133"/>
    <w:rsid w:val="0045463E"/>
    <w:rsid w:val="00454B42"/>
    <w:rsid w:val="00454F6D"/>
    <w:rsid w:val="00454F6E"/>
    <w:rsid w:val="00454F78"/>
    <w:rsid w:val="00455114"/>
    <w:rsid w:val="0045554B"/>
    <w:rsid w:val="0045573B"/>
    <w:rsid w:val="0045636A"/>
    <w:rsid w:val="00456954"/>
    <w:rsid w:val="0045753F"/>
    <w:rsid w:val="0046039F"/>
    <w:rsid w:val="00460646"/>
    <w:rsid w:val="00460DA5"/>
    <w:rsid w:val="00460E5F"/>
    <w:rsid w:val="0046107A"/>
    <w:rsid w:val="0046180D"/>
    <w:rsid w:val="004619DD"/>
    <w:rsid w:val="00461D08"/>
    <w:rsid w:val="00462553"/>
    <w:rsid w:val="004627BF"/>
    <w:rsid w:val="00462B34"/>
    <w:rsid w:val="00462ED3"/>
    <w:rsid w:val="004638E1"/>
    <w:rsid w:val="004639DD"/>
    <w:rsid w:val="0046400D"/>
    <w:rsid w:val="004641CD"/>
    <w:rsid w:val="00464708"/>
    <w:rsid w:val="00464941"/>
    <w:rsid w:val="00465249"/>
    <w:rsid w:val="0046531D"/>
    <w:rsid w:val="00465AEF"/>
    <w:rsid w:val="00466D60"/>
    <w:rsid w:val="0046731F"/>
    <w:rsid w:val="00467835"/>
    <w:rsid w:val="004703DF"/>
    <w:rsid w:val="004704A8"/>
    <w:rsid w:val="0047066C"/>
    <w:rsid w:val="004707E2"/>
    <w:rsid w:val="00470A1C"/>
    <w:rsid w:val="00471200"/>
    <w:rsid w:val="0047158C"/>
    <w:rsid w:val="004719AE"/>
    <w:rsid w:val="00471AF3"/>
    <w:rsid w:val="00471B1B"/>
    <w:rsid w:val="00471E2C"/>
    <w:rsid w:val="004724BD"/>
    <w:rsid w:val="004727F4"/>
    <w:rsid w:val="00472F6B"/>
    <w:rsid w:val="004733EE"/>
    <w:rsid w:val="00473913"/>
    <w:rsid w:val="00473CBD"/>
    <w:rsid w:val="00473D45"/>
    <w:rsid w:val="00474936"/>
    <w:rsid w:val="00474CB2"/>
    <w:rsid w:val="00474D6B"/>
    <w:rsid w:val="00474F63"/>
    <w:rsid w:val="0047585C"/>
    <w:rsid w:val="00475B86"/>
    <w:rsid w:val="00475E97"/>
    <w:rsid w:val="0047670A"/>
    <w:rsid w:val="00476766"/>
    <w:rsid w:val="00476F6B"/>
    <w:rsid w:val="0047764A"/>
    <w:rsid w:val="004777D3"/>
    <w:rsid w:val="00477DAD"/>
    <w:rsid w:val="0048006C"/>
    <w:rsid w:val="004804B6"/>
    <w:rsid w:val="0048181A"/>
    <w:rsid w:val="00481D78"/>
    <w:rsid w:val="0048215B"/>
    <w:rsid w:val="0048280E"/>
    <w:rsid w:val="00482FFC"/>
    <w:rsid w:val="004838FB"/>
    <w:rsid w:val="004839D2"/>
    <w:rsid w:val="00483A37"/>
    <w:rsid w:val="00483C0F"/>
    <w:rsid w:val="004840D6"/>
    <w:rsid w:val="004841D9"/>
    <w:rsid w:val="00484D42"/>
    <w:rsid w:val="004850F2"/>
    <w:rsid w:val="00485E37"/>
    <w:rsid w:val="004863A9"/>
    <w:rsid w:val="0048670A"/>
    <w:rsid w:val="00486782"/>
    <w:rsid w:val="00486951"/>
    <w:rsid w:val="00486FE6"/>
    <w:rsid w:val="0048706A"/>
    <w:rsid w:val="00487690"/>
    <w:rsid w:val="00487FA2"/>
    <w:rsid w:val="00490267"/>
    <w:rsid w:val="0049083E"/>
    <w:rsid w:val="00490F8B"/>
    <w:rsid w:val="00491503"/>
    <w:rsid w:val="00491982"/>
    <w:rsid w:val="00491D42"/>
    <w:rsid w:val="00491D96"/>
    <w:rsid w:val="004924F6"/>
    <w:rsid w:val="0049250F"/>
    <w:rsid w:val="0049267B"/>
    <w:rsid w:val="00492BCE"/>
    <w:rsid w:val="00492F6A"/>
    <w:rsid w:val="004930CF"/>
    <w:rsid w:val="0049314C"/>
    <w:rsid w:val="00493C16"/>
    <w:rsid w:val="00494138"/>
    <w:rsid w:val="004941FA"/>
    <w:rsid w:val="00494E3A"/>
    <w:rsid w:val="00495035"/>
    <w:rsid w:val="004955A4"/>
    <w:rsid w:val="00495806"/>
    <w:rsid w:val="004967A5"/>
    <w:rsid w:val="00496C2F"/>
    <w:rsid w:val="0049742A"/>
    <w:rsid w:val="004977BC"/>
    <w:rsid w:val="00497B92"/>
    <w:rsid w:val="004A01B1"/>
    <w:rsid w:val="004A01BC"/>
    <w:rsid w:val="004A06BA"/>
    <w:rsid w:val="004A0760"/>
    <w:rsid w:val="004A0839"/>
    <w:rsid w:val="004A0A27"/>
    <w:rsid w:val="004A0B23"/>
    <w:rsid w:val="004A12A2"/>
    <w:rsid w:val="004A1B08"/>
    <w:rsid w:val="004A208B"/>
    <w:rsid w:val="004A20D2"/>
    <w:rsid w:val="004A2A49"/>
    <w:rsid w:val="004A2FAF"/>
    <w:rsid w:val="004A3D05"/>
    <w:rsid w:val="004A3E90"/>
    <w:rsid w:val="004A4721"/>
    <w:rsid w:val="004A4798"/>
    <w:rsid w:val="004A47A2"/>
    <w:rsid w:val="004A4C48"/>
    <w:rsid w:val="004A4EF2"/>
    <w:rsid w:val="004A4FEA"/>
    <w:rsid w:val="004A6D2F"/>
    <w:rsid w:val="004A73F0"/>
    <w:rsid w:val="004A75E0"/>
    <w:rsid w:val="004A78CC"/>
    <w:rsid w:val="004A797E"/>
    <w:rsid w:val="004B0939"/>
    <w:rsid w:val="004B097B"/>
    <w:rsid w:val="004B0E42"/>
    <w:rsid w:val="004B12D2"/>
    <w:rsid w:val="004B1E2F"/>
    <w:rsid w:val="004B20E8"/>
    <w:rsid w:val="004B26EC"/>
    <w:rsid w:val="004B294F"/>
    <w:rsid w:val="004B2A33"/>
    <w:rsid w:val="004B314B"/>
    <w:rsid w:val="004B3208"/>
    <w:rsid w:val="004B37C5"/>
    <w:rsid w:val="004B386B"/>
    <w:rsid w:val="004B38C7"/>
    <w:rsid w:val="004B4A5C"/>
    <w:rsid w:val="004B4DBB"/>
    <w:rsid w:val="004B4F80"/>
    <w:rsid w:val="004B55ED"/>
    <w:rsid w:val="004B5762"/>
    <w:rsid w:val="004B5EB4"/>
    <w:rsid w:val="004B648B"/>
    <w:rsid w:val="004B6A56"/>
    <w:rsid w:val="004B6AFD"/>
    <w:rsid w:val="004B724A"/>
    <w:rsid w:val="004B7459"/>
    <w:rsid w:val="004B74C5"/>
    <w:rsid w:val="004B753C"/>
    <w:rsid w:val="004B75FC"/>
    <w:rsid w:val="004B79E5"/>
    <w:rsid w:val="004B7B2F"/>
    <w:rsid w:val="004C033D"/>
    <w:rsid w:val="004C035C"/>
    <w:rsid w:val="004C076B"/>
    <w:rsid w:val="004C09D5"/>
    <w:rsid w:val="004C1716"/>
    <w:rsid w:val="004C1935"/>
    <w:rsid w:val="004C1C3F"/>
    <w:rsid w:val="004C1DDF"/>
    <w:rsid w:val="004C26B4"/>
    <w:rsid w:val="004C26C4"/>
    <w:rsid w:val="004C2742"/>
    <w:rsid w:val="004C3442"/>
    <w:rsid w:val="004C394C"/>
    <w:rsid w:val="004C39DA"/>
    <w:rsid w:val="004C48AC"/>
    <w:rsid w:val="004C4DAC"/>
    <w:rsid w:val="004C4E94"/>
    <w:rsid w:val="004C539F"/>
    <w:rsid w:val="004C5925"/>
    <w:rsid w:val="004C59EE"/>
    <w:rsid w:val="004C5E18"/>
    <w:rsid w:val="004C6042"/>
    <w:rsid w:val="004C6374"/>
    <w:rsid w:val="004C66A9"/>
    <w:rsid w:val="004C6B32"/>
    <w:rsid w:val="004C73D2"/>
    <w:rsid w:val="004C76E7"/>
    <w:rsid w:val="004C7E0B"/>
    <w:rsid w:val="004D1A21"/>
    <w:rsid w:val="004D241E"/>
    <w:rsid w:val="004D2900"/>
    <w:rsid w:val="004D2F2C"/>
    <w:rsid w:val="004D353D"/>
    <w:rsid w:val="004D36DC"/>
    <w:rsid w:val="004D396A"/>
    <w:rsid w:val="004D442D"/>
    <w:rsid w:val="004D48E0"/>
    <w:rsid w:val="004D4A7B"/>
    <w:rsid w:val="004D4B01"/>
    <w:rsid w:val="004D4E7F"/>
    <w:rsid w:val="004D52DB"/>
    <w:rsid w:val="004D5AF0"/>
    <w:rsid w:val="004D61AA"/>
    <w:rsid w:val="004D657A"/>
    <w:rsid w:val="004D6B6F"/>
    <w:rsid w:val="004D6BB0"/>
    <w:rsid w:val="004D745F"/>
    <w:rsid w:val="004D796C"/>
    <w:rsid w:val="004D7B47"/>
    <w:rsid w:val="004D7F5C"/>
    <w:rsid w:val="004E0550"/>
    <w:rsid w:val="004E077F"/>
    <w:rsid w:val="004E0C97"/>
    <w:rsid w:val="004E0F1E"/>
    <w:rsid w:val="004E1992"/>
    <w:rsid w:val="004E1F92"/>
    <w:rsid w:val="004E22CF"/>
    <w:rsid w:val="004E2BCC"/>
    <w:rsid w:val="004E30B3"/>
    <w:rsid w:val="004E30F3"/>
    <w:rsid w:val="004E3573"/>
    <w:rsid w:val="004E35A3"/>
    <w:rsid w:val="004E38BD"/>
    <w:rsid w:val="004E3964"/>
    <w:rsid w:val="004E5ACD"/>
    <w:rsid w:val="004E5FE5"/>
    <w:rsid w:val="004E609A"/>
    <w:rsid w:val="004E61E6"/>
    <w:rsid w:val="004E639E"/>
    <w:rsid w:val="004E6452"/>
    <w:rsid w:val="004E6509"/>
    <w:rsid w:val="004E68C2"/>
    <w:rsid w:val="004E68E1"/>
    <w:rsid w:val="004E6A9D"/>
    <w:rsid w:val="004E6B72"/>
    <w:rsid w:val="004E7048"/>
    <w:rsid w:val="004E723C"/>
    <w:rsid w:val="004E7E23"/>
    <w:rsid w:val="004F0403"/>
    <w:rsid w:val="004F09FB"/>
    <w:rsid w:val="004F102C"/>
    <w:rsid w:val="004F143A"/>
    <w:rsid w:val="004F1937"/>
    <w:rsid w:val="004F1F3A"/>
    <w:rsid w:val="004F21E0"/>
    <w:rsid w:val="004F223B"/>
    <w:rsid w:val="004F24C7"/>
    <w:rsid w:val="004F27E8"/>
    <w:rsid w:val="004F2DA1"/>
    <w:rsid w:val="004F2ED2"/>
    <w:rsid w:val="004F32C5"/>
    <w:rsid w:val="004F3610"/>
    <w:rsid w:val="004F37AB"/>
    <w:rsid w:val="004F483F"/>
    <w:rsid w:val="004F51F8"/>
    <w:rsid w:val="004F5880"/>
    <w:rsid w:val="004F58DE"/>
    <w:rsid w:val="004F5E3B"/>
    <w:rsid w:val="004F62A4"/>
    <w:rsid w:val="004F63E9"/>
    <w:rsid w:val="004F6888"/>
    <w:rsid w:val="004F6A25"/>
    <w:rsid w:val="004F6C4A"/>
    <w:rsid w:val="004F70DA"/>
    <w:rsid w:val="0050015F"/>
    <w:rsid w:val="00500CBA"/>
    <w:rsid w:val="00501286"/>
    <w:rsid w:val="0050158F"/>
    <w:rsid w:val="00501631"/>
    <w:rsid w:val="00501801"/>
    <w:rsid w:val="00501D16"/>
    <w:rsid w:val="005024B6"/>
    <w:rsid w:val="0050257B"/>
    <w:rsid w:val="00502C71"/>
    <w:rsid w:val="00503351"/>
    <w:rsid w:val="00503839"/>
    <w:rsid w:val="005041AC"/>
    <w:rsid w:val="00504680"/>
    <w:rsid w:val="005056DF"/>
    <w:rsid w:val="0050634F"/>
    <w:rsid w:val="00506B6D"/>
    <w:rsid w:val="00506ECF"/>
    <w:rsid w:val="00506F14"/>
    <w:rsid w:val="0050770E"/>
    <w:rsid w:val="005079F3"/>
    <w:rsid w:val="00507D6E"/>
    <w:rsid w:val="005103AC"/>
    <w:rsid w:val="0051057E"/>
    <w:rsid w:val="005109F3"/>
    <w:rsid w:val="005110CB"/>
    <w:rsid w:val="005110E2"/>
    <w:rsid w:val="0051171B"/>
    <w:rsid w:val="00511902"/>
    <w:rsid w:val="00511A43"/>
    <w:rsid w:val="00511DF1"/>
    <w:rsid w:val="00511F91"/>
    <w:rsid w:val="00512265"/>
    <w:rsid w:val="00512425"/>
    <w:rsid w:val="00512435"/>
    <w:rsid w:val="00512632"/>
    <w:rsid w:val="005134E1"/>
    <w:rsid w:val="005136D6"/>
    <w:rsid w:val="00513882"/>
    <w:rsid w:val="00513BCB"/>
    <w:rsid w:val="00513DEB"/>
    <w:rsid w:val="00513FF2"/>
    <w:rsid w:val="0051402C"/>
    <w:rsid w:val="005142F3"/>
    <w:rsid w:val="00514C36"/>
    <w:rsid w:val="00515051"/>
    <w:rsid w:val="00515505"/>
    <w:rsid w:val="005156A4"/>
    <w:rsid w:val="00515BEC"/>
    <w:rsid w:val="00515F3C"/>
    <w:rsid w:val="005160CB"/>
    <w:rsid w:val="00516130"/>
    <w:rsid w:val="0051643B"/>
    <w:rsid w:val="00516493"/>
    <w:rsid w:val="00516818"/>
    <w:rsid w:val="0051683A"/>
    <w:rsid w:val="005177E8"/>
    <w:rsid w:val="00520051"/>
    <w:rsid w:val="005206D4"/>
    <w:rsid w:val="005207E7"/>
    <w:rsid w:val="0052085B"/>
    <w:rsid w:val="005208A3"/>
    <w:rsid w:val="00520C96"/>
    <w:rsid w:val="00520DF6"/>
    <w:rsid w:val="005210FB"/>
    <w:rsid w:val="00521322"/>
    <w:rsid w:val="0052147E"/>
    <w:rsid w:val="0052152D"/>
    <w:rsid w:val="0052155A"/>
    <w:rsid w:val="005222F5"/>
    <w:rsid w:val="005225D0"/>
    <w:rsid w:val="00522BD5"/>
    <w:rsid w:val="00522D23"/>
    <w:rsid w:val="005233C1"/>
    <w:rsid w:val="005234C1"/>
    <w:rsid w:val="00523521"/>
    <w:rsid w:val="005238CB"/>
    <w:rsid w:val="005246C1"/>
    <w:rsid w:val="00524B3C"/>
    <w:rsid w:val="00524F6E"/>
    <w:rsid w:val="005250E4"/>
    <w:rsid w:val="00525665"/>
    <w:rsid w:val="00525D3F"/>
    <w:rsid w:val="00526074"/>
    <w:rsid w:val="00526EA2"/>
    <w:rsid w:val="005271C3"/>
    <w:rsid w:val="005278FF"/>
    <w:rsid w:val="00527D53"/>
    <w:rsid w:val="00527DB8"/>
    <w:rsid w:val="005301E9"/>
    <w:rsid w:val="005304CC"/>
    <w:rsid w:val="00530A71"/>
    <w:rsid w:val="00530B37"/>
    <w:rsid w:val="005319B1"/>
    <w:rsid w:val="005319C0"/>
    <w:rsid w:val="00531A47"/>
    <w:rsid w:val="00531D39"/>
    <w:rsid w:val="00532868"/>
    <w:rsid w:val="00533067"/>
    <w:rsid w:val="00533834"/>
    <w:rsid w:val="005338ED"/>
    <w:rsid w:val="0053477C"/>
    <w:rsid w:val="00534DC4"/>
    <w:rsid w:val="00534EAE"/>
    <w:rsid w:val="0053510B"/>
    <w:rsid w:val="005351AE"/>
    <w:rsid w:val="00535BCA"/>
    <w:rsid w:val="00536688"/>
    <w:rsid w:val="00536FEA"/>
    <w:rsid w:val="005377F1"/>
    <w:rsid w:val="00537C57"/>
    <w:rsid w:val="005405D6"/>
    <w:rsid w:val="0054099E"/>
    <w:rsid w:val="00540CD9"/>
    <w:rsid w:val="00541279"/>
    <w:rsid w:val="00541704"/>
    <w:rsid w:val="00541995"/>
    <w:rsid w:val="0054274C"/>
    <w:rsid w:val="00542890"/>
    <w:rsid w:val="00542F0E"/>
    <w:rsid w:val="0054358B"/>
    <w:rsid w:val="005435EE"/>
    <w:rsid w:val="005437BE"/>
    <w:rsid w:val="00543CD0"/>
    <w:rsid w:val="00544178"/>
    <w:rsid w:val="00544337"/>
    <w:rsid w:val="0054488C"/>
    <w:rsid w:val="00545045"/>
    <w:rsid w:val="00545175"/>
    <w:rsid w:val="005451A9"/>
    <w:rsid w:val="00545455"/>
    <w:rsid w:val="00545896"/>
    <w:rsid w:val="00545A54"/>
    <w:rsid w:val="00545AA3"/>
    <w:rsid w:val="00545BBD"/>
    <w:rsid w:val="00545BDE"/>
    <w:rsid w:val="00546093"/>
    <w:rsid w:val="005461BE"/>
    <w:rsid w:val="005463B6"/>
    <w:rsid w:val="00546511"/>
    <w:rsid w:val="00546636"/>
    <w:rsid w:val="0054709E"/>
    <w:rsid w:val="005475A6"/>
    <w:rsid w:val="00547956"/>
    <w:rsid w:val="00547AA2"/>
    <w:rsid w:val="00547AF2"/>
    <w:rsid w:val="00547F8B"/>
    <w:rsid w:val="005502C6"/>
    <w:rsid w:val="00550640"/>
    <w:rsid w:val="00550E7E"/>
    <w:rsid w:val="00550F1C"/>
    <w:rsid w:val="0055139E"/>
    <w:rsid w:val="00551472"/>
    <w:rsid w:val="005514B9"/>
    <w:rsid w:val="00551549"/>
    <w:rsid w:val="00552584"/>
    <w:rsid w:val="005529C8"/>
    <w:rsid w:val="00552EFF"/>
    <w:rsid w:val="0055344E"/>
    <w:rsid w:val="00553577"/>
    <w:rsid w:val="00553654"/>
    <w:rsid w:val="00553979"/>
    <w:rsid w:val="00553F27"/>
    <w:rsid w:val="00553F62"/>
    <w:rsid w:val="00554112"/>
    <w:rsid w:val="00555054"/>
    <w:rsid w:val="00555450"/>
    <w:rsid w:val="00555976"/>
    <w:rsid w:val="00555C42"/>
    <w:rsid w:val="0055638E"/>
    <w:rsid w:val="00556395"/>
    <w:rsid w:val="005569AC"/>
    <w:rsid w:val="00556E90"/>
    <w:rsid w:val="00557853"/>
    <w:rsid w:val="00557F79"/>
    <w:rsid w:val="00560D67"/>
    <w:rsid w:val="0056102D"/>
    <w:rsid w:val="005618BC"/>
    <w:rsid w:val="0056340A"/>
    <w:rsid w:val="0056388D"/>
    <w:rsid w:val="005639B5"/>
    <w:rsid w:val="00564313"/>
    <w:rsid w:val="00564388"/>
    <w:rsid w:val="00564A7A"/>
    <w:rsid w:val="005651E2"/>
    <w:rsid w:val="0056538A"/>
    <w:rsid w:val="00566359"/>
    <w:rsid w:val="005665B7"/>
    <w:rsid w:val="005674BC"/>
    <w:rsid w:val="00567988"/>
    <w:rsid w:val="00567AF8"/>
    <w:rsid w:val="00570195"/>
    <w:rsid w:val="00570413"/>
    <w:rsid w:val="0057080A"/>
    <w:rsid w:val="00570AA0"/>
    <w:rsid w:val="00571025"/>
    <w:rsid w:val="005710F9"/>
    <w:rsid w:val="005714C4"/>
    <w:rsid w:val="00571AD5"/>
    <w:rsid w:val="00572597"/>
    <w:rsid w:val="005725C5"/>
    <w:rsid w:val="005725C6"/>
    <w:rsid w:val="005727DA"/>
    <w:rsid w:val="00572ADD"/>
    <w:rsid w:val="00572C27"/>
    <w:rsid w:val="0057304B"/>
    <w:rsid w:val="00573A85"/>
    <w:rsid w:val="00574472"/>
    <w:rsid w:val="00574ED6"/>
    <w:rsid w:val="005757DB"/>
    <w:rsid w:val="00575EB0"/>
    <w:rsid w:val="00576228"/>
    <w:rsid w:val="00576543"/>
    <w:rsid w:val="005767BB"/>
    <w:rsid w:val="0057681D"/>
    <w:rsid w:val="005768A9"/>
    <w:rsid w:val="00576A2F"/>
    <w:rsid w:val="00577014"/>
    <w:rsid w:val="00577585"/>
    <w:rsid w:val="00577598"/>
    <w:rsid w:val="0057767E"/>
    <w:rsid w:val="005778C8"/>
    <w:rsid w:val="0057793E"/>
    <w:rsid w:val="00577D4F"/>
    <w:rsid w:val="005801F9"/>
    <w:rsid w:val="0058052D"/>
    <w:rsid w:val="005806F4"/>
    <w:rsid w:val="00580C31"/>
    <w:rsid w:val="00580D15"/>
    <w:rsid w:val="00580DF6"/>
    <w:rsid w:val="00580E48"/>
    <w:rsid w:val="00580E8B"/>
    <w:rsid w:val="005811E7"/>
    <w:rsid w:val="0058142D"/>
    <w:rsid w:val="00581DD1"/>
    <w:rsid w:val="0058253D"/>
    <w:rsid w:val="005825D8"/>
    <w:rsid w:val="0058296B"/>
    <w:rsid w:val="00582A62"/>
    <w:rsid w:val="00582C34"/>
    <w:rsid w:val="00582F86"/>
    <w:rsid w:val="005836D2"/>
    <w:rsid w:val="005836EF"/>
    <w:rsid w:val="00583734"/>
    <w:rsid w:val="00583DF2"/>
    <w:rsid w:val="00584125"/>
    <w:rsid w:val="00584758"/>
    <w:rsid w:val="005857AE"/>
    <w:rsid w:val="00585950"/>
    <w:rsid w:val="00585964"/>
    <w:rsid w:val="00586363"/>
    <w:rsid w:val="00586430"/>
    <w:rsid w:val="00586BF9"/>
    <w:rsid w:val="00586D45"/>
    <w:rsid w:val="00587697"/>
    <w:rsid w:val="005877E1"/>
    <w:rsid w:val="00590243"/>
    <w:rsid w:val="0059043E"/>
    <w:rsid w:val="005907AE"/>
    <w:rsid w:val="00590BE0"/>
    <w:rsid w:val="00590D2F"/>
    <w:rsid w:val="0059103E"/>
    <w:rsid w:val="0059110A"/>
    <w:rsid w:val="00591157"/>
    <w:rsid w:val="005914FD"/>
    <w:rsid w:val="00591929"/>
    <w:rsid w:val="00591E81"/>
    <w:rsid w:val="00593172"/>
    <w:rsid w:val="0059321D"/>
    <w:rsid w:val="00593771"/>
    <w:rsid w:val="00593ED1"/>
    <w:rsid w:val="005941A9"/>
    <w:rsid w:val="0059428C"/>
    <w:rsid w:val="005943E2"/>
    <w:rsid w:val="005948D0"/>
    <w:rsid w:val="00594E63"/>
    <w:rsid w:val="00594FE0"/>
    <w:rsid w:val="00595306"/>
    <w:rsid w:val="0059543D"/>
    <w:rsid w:val="00595A3F"/>
    <w:rsid w:val="00595E67"/>
    <w:rsid w:val="00595F65"/>
    <w:rsid w:val="00596321"/>
    <w:rsid w:val="00596336"/>
    <w:rsid w:val="005965B5"/>
    <w:rsid w:val="00596650"/>
    <w:rsid w:val="0059667C"/>
    <w:rsid w:val="0059732F"/>
    <w:rsid w:val="00597989"/>
    <w:rsid w:val="00597B3E"/>
    <w:rsid w:val="005A03DC"/>
    <w:rsid w:val="005A0FCA"/>
    <w:rsid w:val="005A1744"/>
    <w:rsid w:val="005A2061"/>
    <w:rsid w:val="005A2104"/>
    <w:rsid w:val="005A2C9E"/>
    <w:rsid w:val="005A31E0"/>
    <w:rsid w:val="005A3473"/>
    <w:rsid w:val="005A3E39"/>
    <w:rsid w:val="005A40C4"/>
    <w:rsid w:val="005A4375"/>
    <w:rsid w:val="005A4A31"/>
    <w:rsid w:val="005A4BCE"/>
    <w:rsid w:val="005A4E63"/>
    <w:rsid w:val="005A55DA"/>
    <w:rsid w:val="005A5A8B"/>
    <w:rsid w:val="005A636E"/>
    <w:rsid w:val="005A7804"/>
    <w:rsid w:val="005A7B07"/>
    <w:rsid w:val="005B0023"/>
    <w:rsid w:val="005B0673"/>
    <w:rsid w:val="005B22C5"/>
    <w:rsid w:val="005B253A"/>
    <w:rsid w:val="005B2979"/>
    <w:rsid w:val="005B2BCF"/>
    <w:rsid w:val="005B32AA"/>
    <w:rsid w:val="005B343C"/>
    <w:rsid w:val="005B393E"/>
    <w:rsid w:val="005B3AA2"/>
    <w:rsid w:val="005B3AFE"/>
    <w:rsid w:val="005B4422"/>
    <w:rsid w:val="005B4875"/>
    <w:rsid w:val="005B5211"/>
    <w:rsid w:val="005B5A23"/>
    <w:rsid w:val="005B5B73"/>
    <w:rsid w:val="005B5CE5"/>
    <w:rsid w:val="005B6183"/>
    <w:rsid w:val="005B65C2"/>
    <w:rsid w:val="005B677D"/>
    <w:rsid w:val="005B6ECE"/>
    <w:rsid w:val="005B7547"/>
    <w:rsid w:val="005B75CA"/>
    <w:rsid w:val="005B77F6"/>
    <w:rsid w:val="005B7E79"/>
    <w:rsid w:val="005C0247"/>
    <w:rsid w:val="005C06AF"/>
    <w:rsid w:val="005C0802"/>
    <w:rsid w:val="005C080B"/>
    <w:rsid w:val="005C18BF"/>
    <w:rsid w:val="005C212C"/>
    <w:rsid w:val="005C22D1"/>
    <w:rsid w:val="005C22FD"/>
    <w:rsid w:val="005C2A5E"/>
    <w:rsid w:val="005C2CBD"/>
    <w:rsid w:val="005C2F9B"/>
    <w:rsid w:val="005C37B4"/>
    <w:rsid w:val="005C3A15"/>
    <w:rsid w:val="005C478D"/>
    <w:rsid w:val="005C49F2"/>
    <w:rsid w:val="005C4A4D"/>
    <w:rsid w:val="005C585A"/>
    <w:rsid w:val="005C660D"/>
    <w:rsid w:val="005C66EF"/>
    <w:rsid w:val="005C6F49"/>
    <w:rsid w:val="005C706F"/>
    <w:rsid w:val="005C7607"/>
    <w:rsid w:val="005C78B2"/>
    <w:rsid w:val="005C7BBB"/>
    <w:rsid w:val="005C7D77"/>
    <w:rsid w:val="005C7F63"/>
    <w:rsid w:val="005D03B0"/>
    <w:rsid w:val="005D0529"/>
    <w:rsid w:val="005D0ADD"/>
    <w:rsid w:val="005D0E40"/>
    <w:rsid w:val="005D0EA8"/>
    <w:rsid w:val="005D12AF"/>
    <w:rsid w:val="005D19A7"/>
    <w:rsid w:val="005D1D33"/>
    <w:rsid w:val="005D1FF8"/>
    <w:rsid w:val="005D24E7"/>
    <w:rsid w:val="005D2AC6"/>
    <w:rsid w:val="005D2F7D"/>
    <w:rsid w:val="005D3AA3"/>
    <w:rsid w:val="005D3C76"/>
    <w:rsid w:val="005D42EE"/>
    <w:rsid w:val="005D4519"/>
    <w:rsid w:val="005D45C6"/>
    <w:rsid w:val="005D48B5"/>
    <w:rsid w:val="005D5C96"/>
    <w:rsid w:val="005D5EFD"/>
    <w:rsid w:val="005D605C"/>
    <w:rsid w:val="005D6326"/>
    <w:rsid w:val="005D6C44"/>
    <w:rsid w:val="005D6DD2"/>
    <w:rsid w:val="005D6E7E"/>
    <w:rsid w:val="005D6F86"/>
    <w:rsid w:val="005D7630"/>
    <w:rsid w:val="005E02B2"/>
    <w:rsid w:val="005E0492"/>
    <w:rsid w:val="005E06FF"/>
    <w:rsid w:val="005E1225"/>
    <w:rsid w:val="005E128B"/>
    <w:rsid w:val="005E1367"/>
    <w:rsid w:val="005E1CBB"/>
    <w:rsid w:val="005E22B1"/>
    <w:rsid w:val="005E26B7"/>
    <w:rsid w:val="005E2722"/>
    <w:rsid w:val="005E272A"/>
    <w:rsid w:val="005E3299"/>
    <w:rsid w:val="005E33A3"/>
    <w:rsid w:val="005E361D"/>
    <w:rsid w:val="005E36C0"/>
    <w:rsid w:val="005E378C"/>
    <w:rsid w:val="005E39D2"/>
    <w:rsid w:val="005E3D20"/>
    <w:rsid w:val="005E41AC"/>
    <w:rsid w:val="005E5ABB"/>
    <w:rsid w:val="005E5C7F"/>
    <w:rsid w:val="005E60E4"/>
    <w:rsid w:val="005E6354"/>
    <w:rsid w:val="005E7359"/>
    <w:rsid w:val="005E7C9E"/>
    <w:rsid w:val="005F0095"/>
    <w:rsid w:val="005F0DEB"/>
    <w:rsid w:val="005F0E6C"/>
    <w:rsid w:val="005F11D3"/>
    <w:rsid w:val="005F1C22"/>
    <w:rsid w:val="005F1E99"/>
    <w:rsid w:val="005F3054"/>
    <w:rsid w:val="005F30E5"/>
    <w:rsid w:val="005F4525"/>
    <w:rsid w:val="005F45FD"/>
    <w:rsid w:val="005F4BAE"/>
    <w:rsid w:val="005F54B6"/>
    <w:rsid w:val="005F5B94"/>
    <w:rsid w:val="005F638A"/>
    <w:rsid w:val="005F665F"/>
    <w:rsid w:val="005F6787"/>
    <w:rsid w:val="005F68DA"/>
    <w:rsid w:val="005F72A6"/>
    <w:rsid w:val="005F7F13"/>
    <w:rsid w:val="00600047"/>
    <w:rsid w:val="00600190"/>
    <w:rsid w:val="00600304"/>
    <w:rsid w:val="0060037D"/>
    <w:rsid w:val="0060140F"/>
    <w:rsid w:val="00601C2E"/>
    <w:rsid w:val="00601F79"/>
    <w:rsid w:val="00601FD4"/>
    <w:rsid w:val="006021E9"/>
    <w:rsid w:val="00603086"/>
    <w:rsid w:val="006037D0"/>
    <w:rsid w:val="00603983"/>
    <w:rsid w:val="00603D1B"/>
    <w:rsid w:val="00603F14"/>
    <w:rsid w:val="006046BC"/>
    <w:rsid w:val="006047A2"/>
    <w:rsid w:val="00605604"/>
    <w:rsid w:val="00605934"/>
    <w:rsid w:val="00605978"/>
    <w:rsid w:val="00605AA8"/>
    <w:rsid w:val="00605E10"/>
    <w:rsid w:val="00606262"/>
    <w:rsid w:val="006062D7"/>
    <w:rsid w:val="0060643E"/>
    <w:rsid w:val="00606480"/>
    <w:rsid w:val="00606579"/>
    <w:rsid w:val="0060675E"/>
    <w:rsid w:val="006068FA"/>
    <w:rsid w:val="00606D30"/>
    <w:rsid w:val="006074C7"/>
    <w:rsid w:val="00607833"/>
    <w:rsid w:val="00607F09"/>
    <w:rsid w:val="006105F3"/>
    <w:rsid w:val="00610986"/>
    <w:rsid w:val="00610AED"/>
    <w:rsid w:val="00610D5A"/>
    <w:rsid w:val="00611C66"/>
    <w:rsid w:val="00611F57"/>
    <w:rsid w:val="00612789"/>
    <w:rsid w:val="00612D22"/>
    <w:rsid w:val="0061439F"/>
    <w:rsid w:val="0061443C"/>
    <w:rsid w:val="006148A7"/>
    <w:rsid w:val="00614A4E"/>
    <w:rsid w:val="00614F56"/>
    <w:rsid w:val="00615328"/>
    <w:rsid w:val="00615659"/>
    <w:rsid w:val="0061591C"/>
    <w:rsid w:val="006159EC"/>
    <w:rsid w:val="00615AC2"/>
    <w:rsid w:val="00615DCF"/>
    <w:rsid w:val="006176CD"/>
    <w:rsid w:val="00617717"/>
    <w:rsid w:val="00617F54"/>
    <w:rsid w:val="006202CA"/>
    <w:rsid w:val="00620BB2"/>
    <w:rsid w:val="00620E5E"/>
    <w:rsid w:val="00621377"/>
    <w:rsid w:val="0062142F"/>
    <w:rsid w:val="00621B15"/>
    <w:rsid w:val="0062200E"/>
    <w:rsid w:val="0062216A"/>
    <w:rsid w:val="0062299C"/>
    <w:rsid w:val="006229A3"/>
    <w:rsid w:val="00623D3C"/>
    <w:rsid w:val="00624057"/>
    <w:rsid w:val="006246A5"/>
    <w:rsid w:val="00624E4F"/>
    <w:rsid w:val="006255E1"/>
    <w:rsid w:val="006256CD"/>
    <w:rsid w:val="00625798"/>
    <w:rsid w:val="00625AF7"/>
    <w:rsid w:val="00625B0A"/>
    <w:rsid w:val="0062613C"/>
    <w:rsid w:val="00626231"/>
    <w:rsid w:val="00626819"/>
    <w:rsid w:val="00626BA4"/>
    <w:rsid w:val="00626D0F"/>
    <w:rsid w:val="006277A4"/>
    <w:rsid w:val="006311AF"/>
    <w:rsid w:val="006317AF"/>
    <w:rsid w:val="006317C3"/>
    <w:rsid w:val="00631C17"/>
    <w:rsid w:val="00631C81"/>
    <w:rsid w:val="00632101"/>
    <w:rsid w:val="0063299B"/>
    <w:rsid w:val="006329A6"/>
    <w:rsid w:val="00632B65"/>
    <w:rsid w:val="0063458E"/>
    <w:rsid w:val="006346B1"/>
    <w:rsid w:val="006349F5"/>
    <w:rsid w:val="00634B33"/>
    <w:rsid w:val="006358B4"/>
    <w:rsid w:val="00635B38"/>
    <w:rsid w:val="00636A95"/>
    <w:rsid w:val="006370E0"/>
    <w:rsid w:val="0063713D"/>
    <w:rsid w:val="00637735"/>
    <w:rsid w:val="00637A04"/>
    <w:rsid w:val="00637F52"/>
    <w:rsid w:val="0064009D"/>
    <w:rsid w:val="006406AE"/>
    <w:rsid w:val="0064086E"/>
    <w:rsid w:val="00640EAF"/>
    <w:rsid w:val="00640F86"/>
    <w:rsid w:val="006410CB"/>
    <w:rsid w:val="0064148D"/>
    <w:rsid w:val="006418D1"/>
    <w:rsid w:val="00641C07"/>
    <w:rsid w:val="006423F0"/>
    <w:rsid w:val="0064244E"/>
    <w:rsid w:val="00642669"/>
    <w:rsid w:val="006426B5"/>
    <w:rsid w:val="00642CE0"/>
    <w:rsid w:val="006430DA"/>
    <w:rsid w:val="00643168"/>
    <w:rsid w:val="006442E6"/>
    <w:rsid w:val="006446D1"/>
    <w:rsid w:val="00644A9B"/>
    <w:rsid w:val="00644B6C"/>
    <w:rsid w:val="00645414"/>
    <w:rsid w:val="00646A3C"/>
    <w:rsid w:val="00646F17"/>
    <w:rsid w:val="006477F2"/>
    <w:rsid w:val="006502F7"/>
    <w:rsid w:val="00650598"/>
    <w:rsid w:val="006505FD"/>
    <w:rsid w:val="00650792"/>
    <w:rsid w:val="00651156"/>
    <w:rsid w:val="00651481"/>
    <w:rsid w:val="006517F4"/>
    <w:rsid w:val="00651B6E"/>
    <w:rsid w:val="00651E13"/>
    <w:rsid w:val="0065240E"/>
    <w:rsid w:val="0065295E"/>
    <w:rsid w:val="00652BCA"/>
    <w:rsid w:val="00652CB0"/>
    <w:rsid w:val="0065304B"/>
    <w:rsid w:val="00653439"/>
    <w:rsid w:val="0065378F"/>
    <w:rsid w:val="00653C40"/>
    <w:rsid w:val="00653D01"/>
    <w:rsid w:val="00654527"/>
    <w:rsid w:val="00654AF9"/>
    <w:rsid w:val="0065519B"/>
    <w:rsid w:val="006551F8"/>
    <w:rsid w:val="006554E5"/>
    <w:rsid w:val="00655A3A"/>
    <w:rsid w:val="00655FE1"/>
    <w:rsid w:val="006563F4"/>
    <w:rsid w:val="006565BA"/>
    <w:rsid w:val="0065685D"/>
    <w:rsid w:val="006568D9"/>
    <w:rsid w:val="0065732A"/>
    <w:rsid w:val="0066030E"/>
    <w:rsid w:val="00660460"/>
    <w:rsid w:val="0066064F"/>
    <w:rsid w:val="0066094D"/>
    <w:rsid w:val="00660C43"/>
    <w:rsid w:val="00661517"/>
    <w:rsid w:val="006616AE"/>
    <w:rsid w:val="006619B6"/>
    <w:rsid w:val="00661A25"/>
    <w:rsid w:val="00662AFF"/>
    <w:rsid w:val="00663002"/>
    <w:rsid w:val="00663103"/>
    <w:rsid w:val="00663C2A"/>
    <w:rsid w:val="00663D33"/>
    <w:rsid w:val="00664456"/>
    <w:rsid w:val="006646D6"/>
    <w:rsid w:val="00664B39"/>
    <w:rsid w:val="00664BA3"/>
    <w:rsid w:val="00664BDD"/>
    <w:rsid w:val="00664CF0"/>
    <w:rsid w:val="00665123"/>
    <w:rsid w:val="006653E5"/>
    <w:rsid w:val="0066551C"/>
    <w:rsid w:val="0066589C"/>
    <w:rsid w:val="00665C62"/>
    <w:rsid w:val="00666098"/>
    <w:rsid w:val="00666DA1"/>
    <w:rsid w:val="00666EED"/>
    <w:rsid w:val="00666F89"/>
    <w:rsid w:val="00670410"/>
    <w:rsid w:val="00670454"/>
    <w:rsid w:val="00670F7A"/>
    <w:rsid w:val="00670FF3"/>
    <w:rsid w:val="0067112F"/>
    <w:rsid w:val="00671238"/>
    <w:rsid w:val="0067182A"/>
    <w:rsid w:val="00671D0F"/>
    <w:rsid w:val="00672622"/>
    <w:rsid w:val="006728BB"/>
    <w:rsid w:val="00672974"/>
    <w:rsid w:val="00672D71"/>
    <w:rsid w:val="0067343C"/>
    <w:rsid w:val="006736B9"/>
    <w:rsid w:val="00673AC7"/>
    <w:rsid w:val="00673DF9"/>
    <w:rsid w:val="0067407A"/>
    <w:rsid w:val="006748D6"/>
    <w:rsid w:val="00674AE0"/>
    <w:rsid w:val="006754C0"/>
    <w:rsid w:val="00675875"/>
    <w:rsid w:val="0067589A"/>
    <w:rsid w:val="0067598F"/>
    <w:rsid w:val="00676013"/>
    <w:rsid w:val="00676039"/>
    <w:rsid w:val="0067615D"/>
    <w:rsid w:val="00676CC4"/>
    <w:rsid w:val="0067731D"/>
    <w:rsid w:val="00677E82"/>
    <w:rsid w:val="00680191"/>
    <w:rsid w:val="00680208"/>
    <w:rsid w:val="006806F4"/>
    <w:rsid w:val="00680F18"/>
    <w:rsid w:val="0068121C"/>
    <w:rsid w:val="006812BC"/>
    <w:rsid w:val="00681593"/>
    <w:rsid w:val="006823C0"/>
    <w:rsid w:val="00682485"/>
    <w:rsid w:val="00682C74"/>
    <w:rsid w:val="00682FDA"/>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907AB"/>
    <w:rsid w:val="00690F92"/>
    <w:rsid w:val="0069126A"/>
    <w:rsid w:val="0069129D"/>
    <w:rsid w:val="0069193A"/>
    <w:rsid w:val="0069193F"/>
    <w:rsid w:val="00691D8B"/>
    <w:rsid w:val="00691F34"/>
    <w:rsid w:val="00691FC6"/>
    <w:rsid w:val="006925EA"/>
    <w:rsid w:val="006928CB"/>
    <w:rsid w:val="00692F8C"/>
    <w:rsid w:val="006932FE"/>
    <w:rsid w:val="0069336E"/>
    <w:rsid w:val="006937F5"/>
    <w:rsid w:val="0069400E"/>
    <w:rsid w:val="006942A5"/>
    <w:rsid w:val="006942E4"/>
    <w:rsid w:val="0069488B"/>
    <w:rsid w:val="00694898"/>
    <w:rsid w:val="00694899"/>
    <w:rsid w:val="00694CDB"/>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247"/>
    <w:rsid w:val="006A096D"/>
    <w:rsid w:val="006A1064"/>
    <w:rsid w:val="006A199A"/>
    <w:rsid w:val="006A1C8F"/>
    <w:rsid w:val="006A1F2E"/>
    <w:rsid w:val="006A2AAD"/>
    <w:rsid w:val="006A322E"/>
    <w:rsid w:val="006A3A64"/>
    <w:rsid w:val="006A3C7F"/>
    <w:rsid w:val="006A3CE2"/>
    <w:rsid w:val="006A4D54"/>
    <w:rsid w:val="006A4E5A"/>
    <w:rsid w:val="006A52A7"/>
    <w:rsid w:val="006A596F"/>
    <w:rsid w:val="006A686D"/>
    <w:rsid w:val="006A6A03"/>
    <w:rsid w:val="006A6EC2"/>
    <w:rsid w:val="006A70DB"/>
    <w:rsid w:val="006A748A"/>
    <w:rsid w:val="006A7E7B"/>
    <w:rsid w:val="006B040B"/>
    <w:rsid w:val="006B0B65"/>
    <w:rsid w:val="006B0BAA"/>
    <w:rsid w:val="006B0FE6"/>
    <w:rsid w:val="006B1C57"/>
    <w:rsid w:val="006B2102"/>
    <w:rsid w:val="006B2C81"/>
    <w:rsid w:val="006B2DFC"/>
    <w:rsid w:val="006B36B9"/>
    <w:rsid w:val="006B3C2A"/>
    <w:rsid w:val="006B3CC7"/>
    <w:rsid w:val="006B41CE"/>
    <w:rsid w:val="006B45EE"/>
    <w:rsid w:val="006B5A05"/>
    <w:rsid w:val="006B5D48"/>
    <w:rsid w:val="006B5FC5"/>
    <w:rsid w:val="006B6A84"/>
    <w:rsid w:val="006B6F2B"/>
    <w:rsid w:val="006B7634"/>
    <w:rsid w:val="006B78E8"/>
    <w:rsid w:val="006B7E28"/>
    <w:rsid w:val="006B7E74"/>
    <w:rsid w:val="006C043C"/>
    <w:rsid w:val="006C16AC"/>
    <w:rsid w:val="006C1B8A"/>
    <w:rsid w:val="006C1C64"/>
    <w:rsid w:val="006C1C90"/>
    <w:rsid w:val="006C1CCF"/>
    <w:rsid w:val="006C24C9"/>
    <w:rsid w:val="006C3C6A"/>
    <w:rsid w:val="006C3C6E"/>
    <w:rsid w:val="006C3F6C"/>
    <w:rsid w:val="006C410C"/>
    <w:rsid w:val="006C4611"/>
    <w:rsid w:val="006C4C5A"/>
    <w:rsid w:val="006C54A0"/>
    <w:rsid w:val="006C5895"/>
    <w:rsid w:val="006C5A87"/>
    <w:rsid w:val="006C6340"/>
    <w:rsid w:val="006C6F4E"/>
    <w:rsid w:val="006C7CB5"/>
    <w:rsid w:val="006D0768"/>
    <w:rsid w:val="006D0831"/>
    <w:rsid w:val="006D09C6"/>
    <w:rsid w:val="006D0EF4"/>
    <w:rsid w:val="006D0F02"/>
    <w:rsid w:val="006D12C5"/>
    <w:rsid w:val="006D15FE"/>
    <w:rsid w:val="006D193A"/>
    <w:rsid w:val="006D1A71"/>
    <w:rsid w:val="006D2387"/>
    <w:rsid w:val="006D2BF9"/>
    <w:rsid w:val="006D3199"/>
    <w:rsid w:val="006D33FE"/>
    <w:rsid w:val="006D398D"/>
    <w:rsid w:val="006D3D0E"/>
    <w:rsid w:val="006D3FB7"/>
    <w:rsid w:val="006D40FA"/>
    <w:rsid w:val="006D467C"/>
    <w:rsid w:val="006D48B8"/>
    <w:rsid w:val="006D49A0"/>
    <w:rsid w:val="006D4DD7"/>
    <w:rsid w:val="006D5283"/>
    <w:rsid w:val="006D54BA"/>
    <w:rsid w:val="006D5B4A"/>
    <w:rsid w:val="006D5E16"/>
    <w:rsid w:val="006D6454"/>
    <w:rsid w:val="006D6486"/>
    <w:rsid w:val="006D6713"/>
    <w:rsid w:val="006D7137"/>
    <w:rsid w:val="006D7A3D"/>
    <w:rsid w:val="006E05F4"/>
    <w:rsid w:val="006E16AE"/>
    <w:rsid w:val="006E1A40"/>
    <w:rsid w:val="006E1A4D"/>
    <w:rsid w:val="006E21CA"/>
    <w:rsid w:val="006E2377"/>
    <w:rsid w:val="006E2458"/>
    <w:rsid w:val="006E27F2"/>
    <w:rsid w:val="006E2C66"/>
    <w:rsid w:val="006E2F86"/>
    <w:rsid w:val="006E35C3"/>
    <w:rsid w:val="006E3BC7"/>
    <w:rsid w:val="006E3C2D"/>
    <w:rsid w:val="006E3E4B"/>
    <w:rsid w:val="006E40EF"/>
    <w:rsid w:val="006E4160"/>
    <w:rsid w:val="006E43FB"/>
    <w:rsid w:val="006E4976"/>
    <w:rsid w:val="006E4CCF"/>
    <w:rsid w:val="006E4CD9"/>
    <w:rsid w:val="006E5581"/>
    <w:rsid w:val="006E5F13"/>
    <w:rsid w:val="006E62A4"/>
    <w:rsid w:val="006E6305"/>
    <w:rsid w:val="006E663E"/>
    <w:rsid w:val="006E6A3D"/>
    <w:rsid w:val="006E6E27"/>
    <w:rsid w:val="006E74F0"/>
    <w:rsid w:val="006E75B9"/>
    <w:rsid w:val="006E7678"/>
    <w:rsid w:val="006E7A08"/>
    <w:rsid w:val="006E7C95"/>
    <w:rsid w:val="006F0058"/>
    <w:rsid w:val="006F01FF"/>
    <w:rsid w:val="006F0440"/>
    <w:rsid w:val="006F04E2"/>
    <w:rsid w:val="006F0650"/>
    <w:rsid w:val="006F0C9F"/>
    <w:rsid w:val="006F105F"/>
    <w:rsid w:val="006F12F1"/>
    <w:rsid w:val="006F193C"/>
    <w:rsid w:val="006F1A73"/>
    <w:rsid w:val="006F1BC7"/>
    <w:rsid w:val="006F2763"/>
    <w:rsid w:val="006F2F53"/>
    <w:rsid w:val="006F3009"/>
    <w:rsid w:val="006F3C12"/>
    <w:rsid w:val="006F3C47"/>
    <w:rsid w:val="006F3C4F"/>
    <w:rsid w:val="006F3EA8"/>
    <w:rsid w:val="006F4136"/>
    <w:rsid w:val="006F45A9"/>
    <w:rsid w:val="006F4A6C"/>
    <w:rsid w:val="006F55ED"/>
    <w:rsid w:val="006F5893"/>
    <w:rsid w:val="006F5967"/>
    <w:rsid w:val="006F5B4B"/>
    <w:rsid w:val="006F5E92"/>
    <w:rsid w:val="006F60FA"/>
    <w:rsid w:val="006F61A0"/>
    <w:rsid w:val="006F62F1"/>
    <w:rsid w:val="006F64B3"/>
    <w:rsid w:val="006F666E"/>
    <w:rsid w:val="006F6A54"/>
    <w:rsid w:val="006F7383"/>
    <w:rsid w:val="006F78F2"/>
    <w:rsid w:val="006F7D5F"/>
    <w:rsid w:val="006F7F95"/>
    <w:rsid w:val="007004B5"/>
    <w:rsid w:val="00700579"/>
    <w:rsid w:val="00700618"/>
    <w:rsid w:val="00700A8A"/>
    <w:rsid w:val="0070104B"/>
    <w:rsid w:val="007011C4"/>
    <w:rsid w:val="0070132E"/>
    <w:rsid w:val="007015D8"/>
    <w:rsid w:val="00701D26"/>
    <w:rsid w:val="00702218"/>
    <w:rsid w:val="007027E4"/>
    <w:rsid w:val="00702DCC"/>
    <w:rsid w:val="00702FFA"/>
    <w:rsid w:val="00703382"/>
    <w:rsid w:val="00703510"/>
    <w:rsid w:val="00703838"/>
    <w:rsid w:val="00704833"/>
    <w:rsid w:val="00704C05"/>
    <w:rsid w:val="00704E37"/>
    <w:rsid w:val="00704F93"/>
    <w:rsid w:val="007050D3"/>
    <w:rsid w:val="00705C0F"/>
    <w:rsid w:val="00705EAE"/>
    <w:rsid w:val="00706219"/>
    <w:rsid w:val="00706242"/>
    <w:rsid w:val="0070638E"/>
    <w:rsid w:val="00706ABD"/>
    <w:rsid w:val="0070712B"/>
    <w:rsid w:val="00707590"/>
    <w:rsid w:val="00707692"/>
    <w:rsid w:val="00707C5C"/>
    <w:rsid w:val="0071018D"/>
    <w:rsid w:val="007102D8"/>
    <w:rsid w:val="00710407"/>
    <w:rsid w:val="007106B6"/>
    <w:rsid w:val="00710989"/>
    <w:rsid w:val="007109DB"/>
    <w:rsid w:val="0071178E"/>
    <w:rsid w:val="00711A26"/>
    <w:rsid w:val="00711C7F"/>
    <w:rsid w:val="00711D55"/>
    <w:rsid w:val="007120FB"/>
    <w:rsid w:val="0071211D"/>
    <w:rsid w:val="007125D6"/>
    <w:rsid w:val="007129B9"/>
    <w:rsid w:val="007135CE"/>
    <w:rsid w:val="007137ED"/>
    <w:rsid w:val="00713F75"/>
    <w:rsid w:val="00714378"/>
    <w:rsid w:val="007143D8"/>
    <w:rsid w:val="00714508"/>
    <w:rsid w:val="0071470A"/>
    <w:rsid w:val="00714914"/>
    <w:rsid w:val="00714E6B"/>
    <w:rsid w:val="00715751"/>
    <w:rsid w:val="007157CC"/>
    <w:rsid w:val="00715C8E"/>
    <w:rsid w:val="00715F32"/>
    <w:rsid w:val="00716623"/>
    <w:rsid w:val="00716A71"/>
    <w:rsid w:val="00716B9A"/>
    <w:rsid w:val="00716E3A"/>
    <w:rsid w:val="00717414"/>
    <w:rsid w:val="0071753F"/>
    <w:rsid w:val="00717CEF"/>
    <w:rsid w:val="00717E8B"/>
    <w:rsid w:val="00717FB7"/>
    <w:rsid w:val="00720E1D"/>
    <w:rsid w:val="00721647"/>
    <w:rsid w:val="007218CB"/>
    <w:rsid w:val="00721C96"/>
    <w:rsid w:val="00721FE2"/>
    <w:rsid w:val="00722271"/>
    <w:rsid w:val="007222B3"/>
    <w:rsid w:val="00722E6A"/>
    <w:rsid w:val="0072306E"/>
    <w:rsid w:val="007245CE"/>
    <w:rsid w:val="0072469D"/>
    <w:rsid w:val="00725116"/>
    <w:rsid w:val="007253D6"/>
    <w:rsid w:val="007257B9"/>
    <w:rsid w:val="00725A2E"/>
    <w:rsid w:val="007266BA"/>
    <w:rsid w:val="00726797"/>
    <w:rsid w:val="00726868"/>
    <w:rsid w:val="00726DB4"/>
    <w:rsid w:val="007279BC"/>
    <w:rsid w:val="00727D70"/>
    <w:rsid w:val="0073001A"/>
    <w:rsid w:val="00730238"/>
    <w:rsid w:val="007303D2"/>
    <w:rsid w:val="0073079E"/>
    <w:rsid w:val="007308E8"/>
    <w:rsid w:val="00730A86"/>
    <w:rsid w:val="0073108F"/>
    <w:rsid w:val="00731646"/>
    <w:rsid w:val="007317AE"/>
    <w:rsid w:val="00731AC7"/>
    <w:rsid w:val="00731C56"/>
    <w:rsid w:val="00732242"/>
    <w:rsid w:val="00732AFE"/>
    <w:rsid w:val="00732F3B"/>
    <w:rsid w:val="00733955"/>
    <w:rsid w:val="00733EFB"/>
    <w:rsid w:val="00734357"/>
    <w:rsid w:val="00734493"/>
    <w:rsid w:val="00734621"/>
    <w:rsid w:val="007349E7"/>
    <w:rsid w:val="00734C99"/>
    <w:rsid w:val="00734F1D"/>
    <w:rsid w:val="00735047"/>
    <w:rsid w:val="00735583"/>
    <w:rsid w:val="00735DB2"/>
    <w:rsid w:val="00735FB5"/>
    <w:rsid w:val="007365E0"/>
    <w:rsid w:val="00736BDD"/>
    <w:rsid w:val="007373D1"/>
    <w:rsid w:val="007374B3"/>
    <w:rsid w:val="00737B82"/>
    <w:rsid w:val="00737D35"/>
    <w:rsid w:val="00737E74"/>
    <w:rsid w:val="007408D3"/>
    <w:rsid w:val="007408E1"/>
    <w:rsid w:val="007410E4"/>
    <w:rsid w:val="00741539"/>
    <w:rsid w:val="007417C4"/>
    <w:rsid w:val="0074215C"/>
    <w:rsid w:val="0074280C"/>
    <w:rsid w:val="00742973"/>
    <w:rsid w:val="00743185"/>
    <w:rsid w:val="007437F0"/>
    <w:rsid w:val="007439E2"/>
    <w:rsid w:val="00743B63"/>
    <w:rsid w:val="00744217"/>
    <w:rsid w:val="0074456B"/>
    <w:rsid w:val="007448C7"/>
    <w:rsid w:val="00744B5C"/>
    <w:rsid w:val="0074507B"/>
    <w:rsid w:val="007450EA"/>
    <w:rsid w:val="007451B9"/>
    <w:rsid w:val="0074523D"/>
    <w:rsid w:val="00745302"/>
    <w:rsid w:val="00745545"/>
    <w:rsid w:val="0074565D"/>
    <w:rsid w:val="00745711"/>
    <w:rsid w:val="007458AF"/>
    <w:rsid w:val="00745AE3"/>
    <w:rsid w:val="0074637E"/>
    <w:rsid w:val="00746653"/>
    <w:rsid w:val="00747076"/>
    <w:rsid w:val="007470AE"/>
    <w:rsid w:val="007476BD"/>
    <w:rsid w:val="00747CF2"/>
    <w:rsid w:val="00747E72"/>
    <w:rsid w:val="00750188"/>
    <w:rsid w:val="00750259"/>
    <w:rsid w:val="0075042B"/>
    <w:rsid w:val="0075074A"/>
    <w:rsid w:val="0075106A"/>
    <w:rsid w:val="007511EE"/>
    <w:rsid w:val="0075129A"/>
    <w:rsid w:val="007513F9"/>
    <w:rsid w:val="007517FC"/>
    <w:rsid w:val="00751850"/>
    <w:rsid w:val="00751CF7"/>
    <w:rsid w:val="007520F4"/>
    <w:rsid w:val="00752141"/>
    <w:rsid w:val="00752207"/>
    <w:rsid w:val="00752B63"/>
    <w:rsid w:val="00752E2B"/>
    <w:rsid w:val="00753001"/>
    <w:rsid w:val="0075300B"/>
    <w:rsid w:val="00753732"/>
    <w:rsid w:val="00753C1D"/>
    <w:rsid w:val="00753E0A"/>
    <w:rsid w:val="00754ADD"/>
    <w:rsid w:val="00754DBF"/>
    <w:rsid w:val="00754E86"/>
    <w:rsid w:val="007551F9"/>
    <w:rsid w:val="00755280"/>
    <w:rsid w:val="00755613"/>
    <w:rsid w:val="0075642D"/>
    <w:rsid w:val="007565E3"/>
    <w:rsid w:val="00756986"/>
    <w:rsid w:val="00757559"/>
    <w:rsid w:val="0075776C"/>
    <w:rsid w:val="0075783B"/>
    <w:rsid w:val="00757F09"/>
    <w:rsid w:val="00760382"/>
    <w:rsid w:val="00760DED"/>
    <w:rsid w:val="0076152B"/>
    <w:rsid w:val="0076190D"/>
    <w:rsid w:val="0076199F"/>
    <w:rsid w:val="00761EA2"/>
    <w:rsid w:val="007622C1"/>
    <w:rsid w:val="00762844"/>
    <w:rsid w:val="00762DE7"/>
    <w:rsid w:val="00762EE0"/>
    <w:rsid w:val="00764595"/>
    <w:rsid w:val="0076469D"/>
    <w:rsid w:val="0076476A"/>
    <w:rsid w:val="00764EC1"/>
    <w:rsid w:val="007659F0"/>
    <w:rsid w:val="00766AE7"/>
    <w:rsid w:val="00766BFB"/>
    <w:rsid w:val="00766D85"/>
    <w:rsid w:val="007674C4"/>
    <w:rsid w:val="00767883"/>
    <w:rsid w:val="007704DD"/>
    <w:rsid w:val="00770522"/>
    <w:rsid w:val="00770745"/>
    <w:rsid w:val="00770A86"/>
    <w:rsid w:val="00770AE7"/>
    <w:rsid w:val="00770B9C"/>
    <w:rsid w:val="00770F62"/>
    <w:rsid w:val="0077119D"/>
    <w:rsid w:val="00771581"/>
    <w:rsid w:val="00771689"/>
    <w:rsid w:val="007722E3"/>
    <w:rsid w:val="007728DA"/>
    <w:rsid w:val="00772E2E"/>
    <w:rsid w:val="00772E64"/>
    <w:rsid w:val="007730F7"/>
    <w:rsid w:val="0077311B"/>
    <w:rsid w:val="00773707"/>
    <w:rsid w:val="00773AB2"/>
    <w:rsid w:val="007741AE"/>
    <w:rsid w:val="00774672"/>
    <w:rsid w:val="007747E4"/>
    <w:rsid w:val="00774E58"/>
    <w:rsid w:val="0077518A"/>
    <w:rsid w:val="007755E4"/>
    <w:rsid w:val="00775E2B"/>
    <w:rsid w:val="00776088"/>
    <w:rsid w:val="00776221"/>
    <w:rsid w:val="0077695A"/>
    <w:rsid w:val="00776C0C"/>
    <w:rsid w:val="007772F0"/>
    <w:rsid w:val="0077731A"/>
    <w:rsid w:val="00777444"/>
    <w:rsid w:val="0077758C"/>
    <w:rsid w:val="0077779C"/>
    <w:rsid w:val="007800CF"/>
    <w:rsid w:val="007801E3"/>
    <w:rsid w:val="00780528"/>
    <w:rsid w:val="007808FE"/>
    <w:rsid w:val="00780967"/>
    <w:rsid w:val="0078141B"/>
    <w:rsid w:val="00781533"/>
    <w:rsid w:val="00781C35"/>
    <w:rsid w:val="00781F55"/>
    <w:rsid w:val="00782434"/>
    <w:rsid w:val="00782788"/>
    <w:rsid w:val="0078289A"/>
    <w:rsid w:val="00782A5F"/>
    <w:rsid w:val="007833BA"/>
    <w:rsid w:val="007835CB"/>
    <w:rsid w:val="007836A6"/>
    <w:rsid w:val="007837E3"/>
    <w:rsid w:val="007838FF"/>
    <w:rsid w:val="00783E42"/>
    <w:rsid w:val="00783F8F"/>
    <w:rsid w:val="007849E4"/>
    <w:rsid w:val="00784C10"/>
    <w:rsid w:val="00784E0A"/>
    <w:rsid w:val="00784EDD"/>
    <w:rsid w:val="00785131"/>
    <w:rsid w:val="00785230"/>
    <w:rsid w:val="007852E9"/>
    <w:rsid w:val="0078573E"/>
    <w:rsid w:val="007857F6"/>
    <w:rsid w:val="00785812"/>
    <w:rsid w:val="00785CE3"/>
    <w:rsid w:val="007862C1"/>
    <w:rsid w:val="00786593"/>
    <w:rsid w:val="00786BE8"/>
    <w:rsid w:val="00787362"/>
    <w:rsid w:val="00787861"/>
    <w:rsid w:val="00787A65"/>
    <w:rsid w:val="00790ED7"/>
    <w:rsid w:val="00791244"/>
    <w:rsid w:val="00792310"/>
    <w:rsid w:val="0079281A"/>
    <w:rsid w:val="007928AA"/>
    <w:rsid w:val="00792941"/>
    <w:rsid w:val="00792C79"/>
    <w:rsid w:val="00793F0D"/>
    <w:rsid w:val="00793F6B"/>
    <w:rsid w:val="007940AD"/>
    <w:rsid w:val="00794220"/>
    <w:rsid w:val="007944F6"/>
    <w:rsid w:val="00794822"/>
    <w:rsid w:val="00794A7E"/>
    <w:rsid w:val="00794B00"/>
    <w:rsid w:val="00794C55"/>
    <w:rsid w:val="00794FEA"/>
    <w:rsid w:val="00795721"/>
    <w:rsid w:val="007958A4"/>
    <w:rsid w:val="00795F54"/>
    <w:rsid w:val="00796031"/>
    <w:rsid w:val="007960C6"/>
    <w:rsid w:val="00796780"/>
    <w:rsid w:val="00796C03"/>
    <w:rsid w:val="00797176"/>
    <w:rsid w:val="00797C1D"/>
    <w:rsid w:val="00797EA6"/>
    <w:rsid w:val="007A07AE"/>
    <w:rsid w:val="007A102B"/>
    <w:rsid w:val="007A1055"/>
    <w:rsid w:val="007A105C"/>
    <w:rsid w:val="007A114B"/>
    <w:rsid w:val="007A118C"/>
    <w:rsid w:val="007A135E"/>
    <w:rsid w:val="007A1487"/>
    <w:rsid w:val="007A14E7"/>
    <w:rsid w:val="007A167C"/>
    <w:rsid w:val="007A1876"/>
    <w:rsid w:val="007A2420"/>
    <w:rsid w:val="007A2602"/>
    <w:rsid w:val="007A26B6"/>
    <w:rsid w:val="007A2E6F"/>
    <w:rsid w:val="007A30A8"/>
    <w:rsid w:val="007A3196"/>
    <w:rsid w:val="007A3CE0"/>
    <w:rsid w:val="007A3FFA"/>
    <w:rsid w:val="007A44D6"/>
    <w:rsid w:val="007A5AEA"/>
    <w:rsid w:val="007A5ED4"/>
    <w:rsid w:val="007A601A"/>
    <w:rsid w:val="007A604B"/>
    <w:rsid w:val="007A61CF"/>
    <w:rsid w:val="007A798F"/>
    <w:rsid w:val="007A7AFC"/>
    <w:rsid w:val="007B02D5"/>
    <w:rsid w:val="007B0C06"/>
    <w:rsid w:val="007B0F53"/>
    <w:rsid w:val="007B12CA"/>
    <w:rsid w:val="007B136F"/>
    <w:rsid w:val="007B1AA9"/>
    <w:rsid w:val="007B1E70"/>
    <w:rsid w:val="007B1EB4"/>
    <w:rsid w:val="007B25E6"/>
    <w:rsid w:val="007B360D"/>
    <w:rsid w:val="007B3731"/>
    <w:rsid w:val="007B379C"/>
    <w:rsid w:val="007B3BD1"/>
    <w:rsid w:val="007B3CC4"/>
    <w:rsid w:val="007B3FDD"/>
    <w:rsid w:val="007B46BD"/>
    <w:rsid w:val="007B4768"/>
    <w:rsid w:val="007B5114"/>
    <w:rsid w:val="007B54A1"/>
    <w:rsid w:val="007B5A51"/>
    <w:rsid w:val="007B5FB9"/>
    <w:rsid w:val="007B62D2"/>
    <w:rsid w:val="007B70C1"/>
    <w:rsid w:val="007B72FD"/>
    <w:rsid w:val="007B7673"/>
    <w:rsid w:val="007B7E45"/>
    <w:rsid w:val="007C0934"/>
    <w:rsid w:val="007C0D35"/>
    <w:rsid w:val="007C1330"/>
    <w:rsid w:val="007C2B53"/>
    <w:rsid w:val="007C2D5C"/>
    <w:rsid w:val="007C2DE2"/>
    <w:rsid w:val="007C32B7"/>
    <w:rsid w:val="007C32D4"/>
    <w:rsid w:val="007C3523"/>
    <w:rsid w:val="007C38BA"/>
    <w:rsid w:val="007C3D4D"/>
    <w:rsid w:val="007C3DF9"/>
    <w:rsid w:val="007C43E8"/>
    <w:rsid w:val="007C473A"/>
    <w:rsid w:val="007C49C2"/>
    <w:rsid w:val="007C4D40"/>
    <w:rsid w:val="007C4FD0"/>
    <w:rsid w:val="007C5468"/>
    <w:rsid w:val="007C54AB"/>
    <w:rsid w:val="007C55FE"/>
    <w:rsid w:val="007C5630"/>
    <w:rsid w:val="007C57F8"/>
    <w:rsid w:val="007C5BDB"/>
    <w:rsid w:val="007C617F"/>
    <w:rsid w:val="007C6FBF"/>
    <w:rsid w:val="007C7A1A"/>
    <w:rsid w:val="007D011E"/>
    <w:rsid w:val="007D020C"/>
    <w:rsid w:val="007D0F6D"/>
    <w:rsid w:val="007D1167"/>
    <w:rsid w:val="007D1287"/>
    <w:rsid w:val="007D1A38"/>
    <w:rsid w:val="007D1F99"/>
    <w:rsid w:val="007D238E"/>
    <w:rsid w:val="007D2698"/>
    <w:rsid w:val="007D3274"/>
    <w:rsid w:val="007D3634"/>
    <w:rsid w:val="007D39BD"/>
    <w:rsid w:val="007D3BE5"/>
    <w:rsid w:val="007D3C94"/>
    <w:rsid w:val="007D4347"/>
    <w:rsid w:val="007D44AC"/>
    <w:rsid w:val="007D4688"/>
    <w:rsid w:val="007D4784"/>
    <w:rsid w:val="007D4A60"/>
    <w:rsid w:val="007D4F9C"/>
    <w:rsid w:val="007D55F9"/>
    <w:rsid w:val="007D589F"/>
    <w:rsid w:val="007D6008"/>
    <w:rsid w:val="007D684D"/>
    <w:rsid w:val="007D6C72"/>
    <w:rsid w:val="007D71D6"/>
    <w:rsid w:val="007D79CB"/>
    <w:rsid w:val="007E09B8"/>
    <w:rsid w:val="007E0A1D"/>
    <w:rsid w:val="007E1122"/>
    <w:rsid w:val="007E1229"/>
    <w:rsid w:val="007E17D6"/>
    <w:rsid w:val="007E185A"/>
    <w:rsid w:val="007E1904"/>
    <w:rsid w:val="007E1A44"/>
    <w:rsid w:val="007E1A8A"/>
    <w:rsid w:val="007E1EC3"/>
    <w:rsid w:val="007E1EE8"/>
    <w:rsid w:val="007E27D3"/>
    <w:rsid w:val="007E288E"/>
    <w:rsid w:val="007E29A5"/>
    <w:rsid w:val="007E2E54"/>
    <w:rsid w:val="007E2EAD"/>
    <w:rsid w:val="007E360E"/>
    <w:rsid w:val="007E3AF8"/>
    <w:rsid w:val="007E3CD6"/>
    <w:rsid w:val="007E4052"/>
    <w:rsid w:val="007E4F20"/>
    <w:rsid w:val="007E54BD"/>
    <w:rsid w:val="007E54E0"/>
    <w:rsid w:val="007E63D9"/>
    <w:rsid w:val="007E65FC"/>
    <w:rsid w:val="007E6B8C"/>
    <w:rsid w:val="007E6D4B"/>
    <w:rsid w:val="007E71F5"/>
    <w:rsid w:val="007F0242"/>
    <w:rsid w:val="007F027B"/>
    <w:rsid w:val="007F0638"/>
    <w:rsid w:val="007F0686"/>
    <w:rsid w:val="007F06B4"/>
    <w:rsid w:val="007F06C9"/>
    <w:rsid w:val="007F0748"/>
    <w:rsid w:val="007F0793"/>
    <w:rsid w:val="007F0DC8"/>
    <w:rsid w:val="007F1476"/>
    <w:rsid w:val="007F18A3"/>
    <w:rsid w:val="007F26D1"/>
    <w:rsid w:val="007F2A6B"/>
    <w:rsid w:val="007F2C5D"/>
    <w:rsid w:val="007F349C"/>
    <w:rsid w:val="007F37DA"/>
    <w:rsid w:val="007F3ACD"/>
    <w:rsid w:val="007F4760"/>
    <w:rsid w:val="007F4FC1"/>
    <w:rsid w:val="007F5B40"/>
    <w:rsid w:val="007F5D0B"/>
    <w:rsid w:val="007F5EB0"/>
    <w:rsid w:val="007F5EF0"/>
    <w:rsid w:val="007F6117"/>
    <w:rsid w:val="007F6666"/>
    <w:rsid w:val="007F6D13"/>
    <w:rsid w:val="007F6F02"/>
    <w:rsid w:val="007F75C1"/>
    <w:rsid w:val="007F798D"/>
    <w:rsid w:val="007F7E24"/>
    <w:rsid w:val="00800199"/>
    <w:rsid w:val="00800240"/>
    <w:rsid w:val="0080125C"/>
    <w:rsid w:val="008014D0"/>
    <w:rsid w:val="00801550"/>
    <w:rsid w:val="008015AB"/>
    <w:rsid w:val="0080175C"/>
    <w:rsid w:val="00801C84"/>
    <w:rsid w:val="00801F97"/>
    <w:rsid w:val="00802A18"/>
    <w:rsid w:val="00802A91"/>
    <w:rsid w:val="00802AF6"/>
    <w:rsid w:val="00802F24"/>
    <w:rsid w:val="0080358F"/>
    <w:rsid w:val="0080370B"/>
    <w:rsid w:val="00803782"/>
    <w:rsid w:val="00803EA0"/>
    <w:rsid w:val="00803EA7"/>
    <w:rsid w:val="0080407E"/>
    <w:rsid w:val="0080422E"/>
    <w:rsid w:val="008044C7"/>
    <w:rsid w:val="0080457E"/>
    <w:rsid w:val="008048E4"/>
    <w:rsid w:val="008051D4"/>
    <w:rsid w:val="008061FF"/>
    <w:rsid w:val="008065BC"/>
    <w:rsid w:val="008065C7"/>
    <w:rsid w:val="008067CC"/>
    <w:rsid w:val="008069CF"/>
    <w:rsid w:val="00807383"/>
    <w:rsid w:val="0081095E"/>
    <w:rsid w:val="00810C8A"/>
    <w:rsid w:val="00811025"/>
    <w:rsid w:val="008110C2"/>
    <w:rsid w:val="0081166B"/>
    <w:rsid w:val="00811C3C"/>
    <w:rsid w:val="0081236D"/>
    <w:rsid w:val="008124E4"/>
    <w:rsid w:val="008129BA"/>
    <w:rsid w:val="00812AE6"/>
    <w:rsid w:val="00813222"/>
    <w:rsid w:val="0081361B"/>
    <w:rsid w:val="008138F7"/>
    <w:rsid w:val="00813BC9"/>
    <w:rsid w:val="00813CC1"/>
    <w:rsid w:val="008140F0"/>
    <w:rsid w:val="00814118"/>
    <w:rsid w:val="008145B5"/>
    <w:rsid w:val="00814661"/>
    <w:rsid w:val="00814667"/>
    <w:rsid w:val="00814760"/>
    <w:rsid w:val="00815105"/>
    <w:rsid w:val="00815338"/>
    <w:rsid w:val="00815B05"/>
    <w:rsid w:val="00816308"/>
    <w:rsid w:val="0081658F"/>
    <w:rsid w:val="00816616"/>
    <w:rsid w:val="0081676C"/>
    <w:rsid w:val="00816A9E"/>
    <w:rsid w:val="00817047"/>
    <w:rsid w:val="008170D8"/>
    <w:rsid w:val="00817127"/>
    <w:rsid w:val="00820959"/>
    <w:rsid w:val="00820A54"/>
    <w:rsid w:val="00820DD3"/>
    <w:rsid w:val="00820FA8"/>
    <w:rsid w:val="008218F8"/>
    <w:rsid w:val="00821B64"/>
    <w:rsid w:val="00821C19"/>
    <w:rsid w:val="00822293"/>
    <w:rsid w:val="008230C6"/>
    <w:rsid w:val="008234D0"/>
    <w:rsid w:val="00823570"/>
    <w:rsid w:val="008236D1"/>
    <w:rsid w:val="0082389C"/>
    <w:rsid w:val="00823D0A"/>
    <w:rsid w:val="00823E86"/>
    <w:rsid w:val="00823FE8"/>
    <w:rsid w:val="008242EC"/>
    <w:rsid w:val="00824B4E"/>
    <w:rsid w:val="0082580A"/>
    <w:rsid w:val="00825CFC"/>
    <w:rsid w:val="00826004"/>
    <w:rsid w:val="00826065"/>
    <w:rsid w:val="0082621C"/>
    <w:rsid w:val="008262E0"/>
    <w:rsid w:val="00826542"/>
    <w:rsid w:val="008272C1"/>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F1"/>
    <w:rsid w:val="00832EB7"/>
    <w:rsid w:val="00833112"/>
    <w:rsid w:val="00833476"/>
    <w:rsid w:val="00833788"/>
    <w:rsid w:val="008338E5"/>
    <w:rsid w:val="00833B7D"/>
    <w:rsid w:val="00833BC4"/>
    <w:rsid w:val="00833BF3"/>
    <w:rsid w:val="00834380"/>
    <w:rsid w:val="00834462"/>
    <w:rsid w:val="00834608"/>
    <w:rsid w:val="008359E3"/>
    <w:rsid w:val="00835B94"/>
    <w:rsid w:val="00836453"/>
    <w:rsid w:val="008366CE"/>
    <w:rsid w:val="0083679F"/>
    <w:rsid w:val="00836EDD"/>
    <w:rsid w:val="008370A4"/>
    <w:rsid w:val="00837162"/>
    <w:rsid w:val="00837362"/>
    <w:rsid w:val="008375A3"/>
    <w:rsid w:val="0083772F"/>
    <w:rsid w:val="00837819"/>
    <w:rsid w:val="00837C80"/>
    <w:rsid w:val="0084015F"/>
    <w:rsid w:val="008406F0"/>
    <w:rsid w:val="008408E6"/>
    <w:rsid w:val="00840A29"/>
    <w:rsid w:val="008410A1"/>
    <w:rsid w:val="008410B9"/>
    <w:rsid w:val="00841235"/>
    <w:rsid w:val="00841530"/>
    <w:rsid w:val="0084179C"/>
    <w:rsid w:val="00842023"/>
    <w:rsid w:val="00842F82"/>
    <w:rsid w:val="0084331E"/>
    <w:rsid w:val="008433A0"/>
    <w:rsid w:val="0084393A"/>
    <w:rsid w:val="00843E3A"/>
    <w:rsid w:val="00843EB3"/>
    <w:rsid w:val="0084495B"/>
    <w:rsid w:val="00845FB0"/>
    <w:rsid w:val="008462C9"/>
    <w:rsid w:val="008470E1"/>
    <w:rsid w:val="00847CF7"/>
    <w:rsid w:val="008500C2"/>
    <w:rsid w:val="00850245"/>
    <w:rsid w:val="0085029B"/>
    <w:rsid w:val="0085096A"/>
    <w:rsid w:val="0085098E"/>
    <w:rsid w:val="00851189"/>
    <w:rsid w:val="008519F0"/>
    <w:rsid w:val="00851A48"/>
    <w:rsid w:val="00851BA3"/>
    <w:rsid w:val="0085238F"/>
    <w:rsid w:val="00852604"/>
    <w:rsid w:val="00852870"/>
    <w:rsid w:val="00853555"/>
    <w:rsid w:val="00853592"/>
    <w:rsid w:val="008536F0"/>
    <w:rsid w:val="00853CAF"/>
    <w:rsid w:val="00853E08"/>
    <w:rsid w:val="00853E5C"/>
    <w:rsid w:val="00853EEE"/>
    <w:rsid w:val="00853FF9"/>
    <w:rsid w:val="008541D8"/>
    <w:rsid w:val="0085422B"/>
    <w:rsid w:val="008544BA"/>
    <w:rsid w:val="008547B9"/>
    <w:rsid w:val="0085565D"/>
    <w:rsid w:val="00855F58"/>
    <w:rsid w:val="00856207"/>
    <w:rsid w:val="008562A8"/>
    <w:rsid w:val="00856409"/>
    <w:rsid w:val="008565C0"/>
    <w:rsid w:val="00856E5A"/>
    <w:rsid w:val="00856F03"/>
    <w:rsid w:val="008570B6"/>
    <w:rsid w:val="008571AA"/>
    <w:rsid w:val="0085738C"/>
    <w:rsid w:val="008575DA"/>
    <w:rsid w:val="00857E75"/>
    <w:rsid w:val="008608F0"/>
    <w:rsid w:val="00860A3C"/>
    <w:rsid w:val="00860D09"/>
    <w:rsid w:val="00861394"/>
    <w:rsid w:val="00861C37"/>
    <w:rsid w:val="00861CC4"/>
    <w:rsid w:val="008620C1"/>
    <w:rsid w:val="008628FA"/>
    <w:rsid w:val="00862DF0"/>
    <w:rsid w:val="00862F91"/>
    <w:rsid w:val="00863150"/>
    <w:rsid w:val="00863348"/>
    <w:rsid w:val="0086361B"/>
    <w:rsid w:val="00863BEB"/>
    <w:rsid w:val="00863C00"/>
    <w:rsid w:val="00863C1D"/>
    <w:rsid w:val="00864016"/>
    <w:rsid w:val="00864AC4"/>
    <w:rsid w:val="00864B53"/>
    <w:rsid w:val="00864C16"/>
    <w:rsid w:val="00864C2E"/>
    <w:rsid w:val="008654C5"/>
    <w:rsid w:val="00865AAB"/>
    <w:rsid w:val="00865B42"/>
    <w:rsid w:val="0086602C"/>
    <w:rsid w:val="00866291"/>
    <w:rsid w:val="00866400"/>
    <w:rsid w:val="00866464"/>
    <w:rsid w:val="00866468"/>
    <w:rsid w:val="00866527"/>
    <w:rsid w:val="008665D5"/>
    <w:rsid w:val="0086671F"/>
    <w:rsid w:val="008667CB"/>
    <w:rsid w:val="00866E6B"/>
    <w:rsid w:val="00867271"/>
    <w:rsid w:val="008674AD"/>
    <w:rsid w:val="00867A69"/>
    <w:rsid w:val="00867D31"/>
    <w:rsid w:val="008700ED"/>
    <w:rsid w:val="00870192"/>
    <w:rsid w:val="0087068D"/>
    <w:rsid w:val="008707AC"/>
    <w:rsid w:val="008708AB"/>
    <w:rsid w:val="008709A0"/>
    <w:rsid w:val="00871390"/>
    <w:rsid w:val="008716D3"/>
    <w:rsid w:val="00871F12"/>
    <w:rsid w:val="00872000"/>
    <w:rsid w:val="00872816"/>
    <w:rsid w:val="00872B2A"/>
    <w:rsid w:val="00872C39"/>
    <w:rsid w:val="00873694"/>
    <w:rsid w:val="008738AB"/>
    <w:rsid w:val="0087391D"/>
    <w:rsid w:val="00873D53"/>
    <w:rsid w:val="00873E56"/>
    <w:rsid w:val="008744B1"/>
    <w:rsid w:val="008745CC"/>
    <w:rsid w:val="00874B17"/>
    <w:rsid w:val="00874D00"/>
    <w:rsid w:val="008751FD"/>
    <w:rsid w:val="008757CB"/>
    <w:rsid w:val="00875C44"/>
    <w:rsid w:val="00876E4F"/>
    <w:rsid w:val="008773F7"/>
    <w:rsid w:val="00877653"/>
    <w:rsid w:val="008777C5"/>
    <w:rsid w:val="00877B3F"/>
    <w:rsid w:val="00877B8B"/>
    <w:rsid w:val="00877C6A"/>
    <w:rsid w:val="00877F6F"/>
    <w:rsid w:val="008800B2"/>
    <w:rsid w:val="008805EF"/>
    <w:rsid w:val="00880BC4"/>
    <w:rsid w:val="00880C94"/>
    <w:rsid w:val="0088115C"/>
    <w:rsid w:val="00881516"/>
    <w:rsid w:val="008817AE"/>
    <w:rsid w:val="00881B69"/>
    <w:rsid w:val="00881E06"/>
    <w:rsid w:val="0088256E"/>
    <w:rsid w:val="00882816"/>
    <w:rsid w:val="00882BDA"/>
    <w:rsid w:val="00882CE5"/>
    <w:rsid w:val="008832B7"/>
    <w:rsid w:val="0088337B"/>
    <w:rsid w:val="00883899"/>
    <w:rsid w:val="00883907"/>
    <w:rsid w:val="00884AB2"/>
    <w:rsid w:val="00884EF4"/>
    <w:rsid w:val="008857BA"/>
    <w:rsid w:val="00885854"/>
    <w:rsid w:val="00885A85"/>
    <w:rsid w:val="00885C72"/>
    <w:rsid w:val="00886258"/>
    <w:rsid w:val="00886BF5"/>
    <w:rsid w:val="00886F3C"/>
    <w:rsid w:val="00887D29"/>
    <w:rsid w:val="0089000C"/>
    <w:rsid w:val="00890B2C"/>
    <w:rsid w:val="008911AD"/>
    <w:rsid w:val="00891258"/>
    <w:rsid w:val="0089137E"/>
    <w:rsid w:val="00891E9D"/>
    <w:rsid w:val="0089200C"/>
    <w:rsid w:val="008923CE"/>
    <w:rsid w:val="008928E0"/>
    <w:rsid w:val="00892926"/>
    <w:rsid w:val="008929DE"/>
    <w:rsid w:val="00892A89"/>
    <w:rsid w:val="00892CAB"/>
    <w:rsid w:val="00892E1A"/>
    <w:rsid w:val="008930DA"/>
    <w:rsid w:val="00893461"/>
    <w:rsid w:val="008937C5"/>
    <w:rsid w:val="00893BE5"/>
    <w:rsid w:val="00893C8B"/>
    <w:rsid w:val="00893DBB"/>
    <w:rsid w:val="00893E96"/>
    <w:rsid w:val="008946AE"/>
    <w:rsid w:val="008949D5"/>
    <w:rsid w:val="00894CC4"/>
    <w:rsid w:val="0089515D"/>
    <w:rsid w:val="008952AB"/>
    <w:rsid w:val="00895319"/>
    <w:rsid w:val="00895526"/>
    <w:rsid w:val="0089586D"/>
    <w:rsid w:val="00896032"/>
    <w:rsid w:val="00896096"/>
    <w:rsid w:val="0089691E"/>
    <w:rsid w:val="008971A3"/>
    <w:rsid w:val="00897673"/>
    <w:rsid w:val="008977FB"/>
    <w:rsid w:val="00897C35"/>
    <w:rsid w:val="00897D82"/>
    <w:rsid w:val="008A06A0"/>
    <w:rsid w:val="008A0720"/>
    <w:rsid w:val="008A0AAF"/>
    <w:rsid w:val="008A0D3A"/>
    <w:rsid w:val="008A1139"/>
    <w:rsid w:val="008A1371"/>
    <w:rsid w:val="008A1477"/>
    <w:rsid w:val="008A1ABD"/>
    <w:rsid w:val="008A1C68"/>
    <w:rsid w:val="008A1D01"/>
    <w:rsid w:val="008A223C"/>
    <w:rsid w:val="008A2246"/>
    <w:rsid w:val="008A321C"/>
    <w:rsid w:val="008A34EC"/>
    <w:rsid w:val="008A3816"/>
    <w:rsid w:val="008A3B59"/>
    <w:rsid w:val="008A49D7"/>
    <w:rsid w:val="008A4A6A"/>
    <w:rsid w:val="008A4C5D"/>
    <w:rsid w:val="008A4E84"/>
    <w:rsid w:val="008A4EE7"/>
    <w:rsid w:val="008A5C6D"/>
    <w:rsid w:val="008A6391"/>
    <w:rsid w:val="008A6AF4"/>
    <w:rsid w:val="008A6C38"/>
    <w:rsid w:val="008A6D99"/>
    <w:rsid w:val="008A71CF"/>
    <w:rsid w:val="008A7BD0"/>
    <w:rsid w:val="008A7D88"/>
    <w:rsid w:val="008B0137"/>
    <w:rsid w:val="008B04F3"/>
    <w:rsid w:val="008B1B51"/>
    <w:rsid w:val="008B2121"/>
    <w:rsid w:val="008B21E9"/>
    <w:rsid w:val="008B23D8"/>
    <w:rsid w:val="008B2411"/>
    <w:rsid w:val="008B2524"/>
    <w:rsid w:val="008B318E"/>
    <w:rsid w:val="008B3834"/>
    <w:rsid w:val="008B39EE"/>
    <w:rsid w:val="008B3FC5"/>
    <w:rsid w:val="008B4227"/>
    <w:rsid w:val="008B42DE"/>
    <w:rsid w:val="008B4845"/>
    <w:rsid w:val="008B48A1"/>
    <w:rsid w:val="008B4C53"/>
    <w:rsid w:val="008B5292"/>
    <w:rsid w:val="008B5C18"/>
    <w:rsid w:val="008B657D"/>
    <w:rsid w:val="008B7252"/>
    <w:rsid w:val="008B7505"/>
    <w:rsid w:val="008B7A1F"/>
    <w:rsid w:val="008B7BCD"/>
    <w:rsid w:val="008B7EFB"/>
    <w:rsid w:val="008C05E7"/>
    <w:rsid w:val="008C079B"/>
    <w:rsid w:val="008C0D25"/>
    <w:rsid w:val="008C18BA"/>
    <w:rsid w:val="008C1AEE"/>
    <w:rsid w:val="008C1BE4"/>
    <w:rsid w:val="008C1F66"/>
    <w:rsid w:val="008C205F"/>
    <w:rsid w:val="008C2573"/>
    <w:rsid w:val="008C25C1"/>
    <w:rsid w:val="008C25DF"/>
    <w:rsid w:val="008C2F40"/>
    <w:rsid w:val="008C30F6"/>
    <w:rsid w:val="008C3444"/>
    <w:rsid w:val="008C3629"/>
    <w:rsid w:val="008C3690"/>
    <w:rsid w:val="008C4072"/>
    <w:rsid w:val="008C413B"/>
    <w:rsid w:val="008C4C14"/>
    <w:rsid w:val="008C4D68"/>
    <w:rsid w:val="008C4E84"/>
    <w:rsid w:val="008C52DD"/>
    <w:rsid w:val="008C546D"/>
    <w:rsid w:val="008C554C"/>
    <w:rsid w:val="008C56CC"/>
    <w:rsid w:val="008C5C87"/>
    <w:rsid w:val="008C5CE9"/>
    <w:rsid w:val="008C61EF"/>
    <w:rsid w:val="008C63B8"/>
    <w:rsid w:val="008C692C"/>
    <w:rsid w:val="008C6C74"/>
    <w:rsid w:val="008C70F2"/>
    <w:rsid w:val="008C720C"/>
    <w:rsid w:val="008C754B"/>
    <w:rsid w:val="008C7722"/>
    <w:rsid w:val="008C7BE3"/>
    <w:rsid w:val="008D0869"/>
    <w:rsid w:val="008D09C8"/>
    <w:rsid w:val="008D0C69"/>
    <w:rsid w:val="008D0F53"/>
    <w:rsid w:val="008D0F86"/>
    <w:rsid w:val="008D1369"/>
    <w:rsid w:val="008D1546"/>
    <w:rsid w:val="008D199A"/>
    <w:rsid w:val="008D1FCD"/>
    <w:rsid w:val="008D211C"/>
    <w:rsid w:val="008D2575"/>
    <w:rsid w:val="008D303E"/>
    <w:rsid w:val="008D3103"/>
    <w:rsid w:val="008D31A0"/>
    <w:rsid w:val="008D34CB"/>
    <w:rsid w:val="008D3BE0"/>
    <w:rsid w:val="008D3CCD"/>
    <w:rsid w:val="008D3D8E"/>
    <w:rsid w:val="008D49A8"/>
    <w:rsid w:val="008D62EA"/>
    <w:rsid w:val="008D6399"/>
    <w:rsid w:val="008D74F0"/>
    <w:rsid w:val="008D791A"/>
    <w:rsid w:val="008D7B68"/>
    <w:rsid w:val="008D7EAA"/>
    <w:rsid w:val="008D7EBE"/>
    <w:rsid w:val="008E0C06"/>
    <w:rsid w:val="008E0C59"/>
    <w:rsid w:val="008E0C77"/>
    <w:rsid w:val="008E14B0"/>
    <w:rsid w:val="008E16A9"/>
    <w:rsid w:val="008E17E3"/>
    <w:rsid w:val="008E1E44"/>
    <w:rsid w:val="008E223C"/>
    <w:rsid w:val="008E236E"/>
    <w:rsid w:val="008E237B"/>
    <w:rsid w:val="008E2401"/>
    <w:rsid w:val="008E253F"/>
    <w:rsid w:val="008E282E"/>
    <w:rsid w:val="008E2B07"/>
    <w:rsid w:val="008E2F96"/>
    <w:rsid w:val="008E3226"/>
    <w:rsid w:val="008E3304"/>
    <w:rsid w:val="008E354C"/>
    <w:rsid w:val="008E3818"/>
    <w:rsid w:val="008E3869"/>
    <w:rsid w:val="008E3B7E"/>
    <w:rsid w:val="008E3D94"/>
    <w:rsid w:val="008E47EC"/>
    <w:rsid w:val="008E4902"/>
    <w:rsid w:val="008E4E56"/>
    <w:rsid w:val="008E5224"/>
    <w:rsid w:val="008E52C0"/>
    <w:rsid w:val="008E5909"/>
    <w:rsid w:val="008E605C"/>
    <w:rsid w:val="008E62DF"/>
    <w:rsid w:val="008E6AEB"/>
    <w:rsid w:val="008E752F"/>
    <w:rsid w:val="008E7670"/>
    <w:rsid w:val="008E76D7"/>
    <w:rsid w:val="008F0104"/>
    <w:rsid w:val="008F01B0"/>
    <w:rsid w:val="008F0551"/>
    <w:rsid w:val="008F05DD"/>
    <w:rsid w:val="008F0A54"/>
    <w:rsid w:val="008F216C"/>
    <w:rsid w:val="008F22A9"/>
    <w:rsid w:val="008F2614"/>
    <w:rsid w:val="008F26D1"/>
    <w:rsid w:val="008F2A9A"/>
    <w:rsid w:val="008F2F18"/>
    <w:rsid w:val="008F3002"/>
    <w:rsid w:val="008F33EF"/>
    <w:rsid w:val="008F359C"/>
    <w:rsid w:val="008F3B45"/>
    <w:rsid w:val="008F3FAE"/>
    <w:rsid w:val="008F495F"/>
    <w:rsid w:val="008F4C3F"/>
    <w:rsid w:val="008F5C0C"/>
    <w:rsid w:val="008F5D24"/>
    <w:rsid w:val="008F6540"/>
    <w:rsid w:val="008F6704"/>
    <w:rsid w:val="008F7234"/>
    <w:rsid w:val="008F73EB"/>
    <w:rsid w:val="008F7675"/>
    <w:rsid w:val="008F7AFB"/>
    <w:rsid w:val="009004D7"/>
    <w:rsid w:val="00900666"/>
    <w:rsid w:val="009007B9"/>
    <w:rsid w:val="00900E78"/>
    <w:rsid w:val="00901558"/>
    <w:rsid w:val="009016F1"/>
    <w:rsid w:val="0090178B"/>
    <w:rsid w:val="0090235E"/>
    <w:rsid w:val="0090246D"/>
    <w:rsid w:val="009028FF"/>
    <w:rsid w:val="00903AEE"/>
    <w:rsid w:val="00903E0C"/>
    <w:rsid w:val="0090425D"/>
    <w:rsid w:val="00904470"/>
    <w:rsid w:val="009046C9"/>
    <w:rsid w:val="009047A3"/>
    <w:rsid w:val="00904B5E"/>
    <w:rsid w:val="00904B97"/>
    <w:rsid w:val="009053BF"/>
    <w:rsid w:val="009054E5"/>
    <w:rsid w:val="00905DD4"/>
    <w:rsid w:val="00906034"/>
    <w:rsid w:val="0090619D"/>
    <w:rsid w:val="00906603"/>
    <w:rsid w:val="00906696"/>
    <w:rsid w:val="009067DA"/>
    <w:rsid w:val="00906820"/>
    <w:rsid w:val="00907B86"/>
    <w:rsid w:val="00907D51"/>
    <w:rsid w:val="009107FE"/>
    <w:rsid w:val="00910D39"/>
    <w:rsid w:val="00911022"/>
    <w:rsid w:val="00911104"/>
    <w:rsid w:val="00911647"/>
    <w:rsid w:val="009118A6"/>
    <w:rsid w:val="00911D96"/>
    <w:rsid w:val="0091201B"/>
    <w:rsid w:val="009120C1"/>
    <w:rsid w:val="00912903"/>
    <w:rsid w:val="00912CAF"/>
    <w:rsid w:val="00913890"/>
    <w:rsid w:val="009139AB"/>
    <w:rsid w:val="0091417B"/>
    <w:rsid w:val="0091464C"/>
    <w:rsid w:val="00914D27"/>
    <w:rsid w:val="00914D3B"/>
    <w:rsid w:val="00914E80"/>
    <w:rsid w:val="00915AAD"/>
    <w:rsid w:val="00915B72"/>
    <w:rsid w:val="00915BFE"/>
    <w:rsid w:val="0091625C"/>
    <w:rsid w:val="009168D3"/>
    <w:rsid w:val="00916DDA"/>
    <w:rsid w:val="009173CC"/>
    <w:rsid w:val="00917439"/>
    <w:rsid w:val="00917526"/>
    <w:rsid w:val="0091763E"/>
    <w:rsid w:val="0091781E"/>
    <w:rsid w:val="00917AED"/>
    <w:rsid w:val="00917DA2"/>
    <w:rsid w:val="009201BA"/>
    <w:rsid w:val="0092061E"/>
    <w:rsid w:val="0092070C"/>
    <w:rsid w:val="0092071B"/>
    <w:rsid w:val="009208E6"/>
    <w:rsid w:val="00920A03"/>
    <w:rsid w:val="009227BA"/>
    <w:rsid w:val="00922CFE"/>
    <w:rsid w:val="00923156"/>
    <w:rsid w:val="0092320F"/>
    <w:rsid w:val="0092376F"/>
    <w:rsid w:val="00923AB1"/>
    <w:rsid w:val="00923F67"/>
    <w:rsid w:val="009243BD"/>
    <w:rsid w:val="009248EA"/>
    <w:rsid w:val="009249FF"/>
    <w:rsid w:val="00924CE9"/>
    <w:rsid w:val="00924FA4"/>
    <w:rsid w:val="00924FA5"/>
    <w:rsid w:val="00924FEA"/>
    <w:rsid w:val="0092513D"/>
    <w:rsid w:val="009256C1"/>
    <w:rsid w:val="00925B95"/>
    <w:rsid w:val="00925BF4"/>
    <w:rsid w:val="00926767"/>
    <w:rsid w:val="00926A5A"/>
    <w:rsid w:val="00926C29"/>
    <w:rsid w:val="00927301"/>
    <w:rsid w:val="00927833"/>
    <w:rsid w:val="00927D9A"/>
    <w:rsid w:val="00927EFF"/>
    <w:rsid w:val="0093005E"/>
    <w:rsid w:val="0093026D"/>
    <w:rsid w:val="00930CE4"/>
    <w:rsid w:val="00931F98"/>
    <w:rsid w:val="009324A7"/>
    <w:rsid w:val="00932B54"/>
    <w:rsid w:val="00933103"/>
    <w:rsid w:val="009335E9"/>
    <w:rsid w:val="009340B7"/>
    <w:rsid w:val="009343A4"/>
    <w:rsid w:val="009343B6"/>
    <w:rsid w:val="00934465"/>
    <w:rsid w:val="00934D1A"/>
    <w:rsid w:val="0093520D"/>
    <w:rsid w:val="009352DE"/>
    <w:rsid w:val="0093533B"/>
    <w:rsid w:val="009357AF"/>
    <w:rsid w:val="00935844"/>
    <w:rsid w:val="009359DC"/>
    <w:rsid w:val="0093600E"/>
    <w:rsid w:val="009362EF"/>
    <w:rsid w:val="00936385"/>
    <w:rsid w:val="009366AD"/>
    <w:rsid w:val="009374AA"/>
    <w:rsid w:val="00937C08"/>
    <w:rsid w:val="00937F57"/>
    <w:rsid w:val="009400A1"/>
    <w:rsid w:val="0094068C"/>
    <w:rsid w:val="00940794"/>
    <w:rsid w:val="00940917"/>
    <w:rsid w:val="00941238"/>
    <w:rsid w:val="0094191A"/>
    <w:rsid w:val="00941EFC"/>
    <w:rsid w:val="00942159"/>
    <w:rsid w:val="0094257D"/>
    <w:rsid w:val="00943B3E"/>
    <w:rsid w:val="00943BB1"/>
    <w:rsid w:val="00943C6E"/>
    <w:rsid w:val="00944112"/>
    <w:rsid w:val="009444B9"/>
    <w:rsid w:val="009444CC"/>
    <w:rsid w:val="009449B9"/>
    <w:rsid w:val="009450FB"/>
    <w:rsid w:val="00946455"/>
    <w:rsid w:val="00946A08"/>
    <w:rsid w:val="00946B2C"/>
    <w:rsid w:val="00946F42"/>
    <w:rsid w:val="0094718B"/>
    <w:rsid w:val="00947508"/>
    <w:rsid w:val="0094781C"/>
    <w:rsid w:val="0094795F"/>
    <w:rsid w:val="00947A26"/>
    <w:rsid w:val="009503E9"/>
    <w:rsid w:val="009505FC"/>
    <w:rsid w:val="00950CB2"/>
    <w:rsid w:val="00951187"/>
    <w:rsid w:val="009513F4"/>
    <w:rsid w:val="00951BBB"/>
    <w:rsid w:val="00952D44"/>
    <w:rsid w:val="009531C0"/>
    <w:rsid w:val="009537BE"/>
    <w:rsid w:val="00953B3F"/>
    <w:rsid w:val="00953D74"/>
    <w:rsid w:val="00953F73"/>
    <w:rsid w:val="009543D4"/>
    <w:rsid w:val="0095531E"/>
    <w:rsid w:val="00955E17"/>
    <w:rsid w:val="00955F7A"/>
    <w:rsid w:val="009563F9"/>
    <w:rsid w:val="00956938"/>
    <w:rsid w:val="00956C55"/>
    <w:rsid w:val="009570A9"/>
    <w:rsid w:val="00957463"/>
    <w:rsid w:val="009577BD"/>
    <w:rsid w:val="00960055"/>
    <w:rsid w:val="00960095"/>
    <w:rsid w:val="00960099"/>
    <w:rsid w:val="009609A2"/>
    <w:rsid w:val="00960B6F"/>
    <w:rsid w:val="00961FD5"/>
    <w:rsid w:val="009623A7"/>
    <w:rsid w:val="0096273E"/>
    <w:rsid w:val="00962748"/>
    <w:rsid w:val="0096284C"/>
    <w:rsid w:val="00962B18"/>
    <w:rsid w:val="00962CD3"/>
    <w:rsid w:val="00962F30"/>
    <w:rsid w:val="00963282"/>
    <w:rsid w:val="00963AB7"/>
    <w:rsid w:val="00963C52"/>
    <w:rsid w:val="009640A3"/>
    <w:rsid w:val="0096477D"/>
    <w:rsid w:val="0096482F"/>
    <w:rsid w:val="00964AA2"/>
    <w:rsid w:val="00964C74"/>
    <w:rsid w:val="00965849"/>
    <w:rsid w:val="0096587E"/>
    <w:rsid w:val="00965B11"/>
    <w:rsid w:val="00965CC9"/>
    <w:rsid w:val="00965D4B"/>
    <w:rsid w:val="009662BD"/>
    <w:rsid w:val="009666B2"/>
    <w:rsid w:val="00966775"/>
    <w:rsid w:val="009668CA"/>
    <w:rsid w:val="00966A65"/>
    <w:rsid w:val="00966AD6"/>
    <w:rsid w:val="00966FCC"/>
    <w:rsid w:val="0096714B"/>
    <w:rsid w:val="00967377"/>
    <w:rsid w:val="009674FE"/>
    <w:rsid w:val="0096772E"/>
    <w:rsid w:val="00967B0E"/>
    <w:rsid w:val="00967C5D"/>
    <w:rsid w:val="00967ED7"/>
    <w:rsid w:val="0097023B"/>
    <w:rsid w:val="0097034B"/>
    <w:rsid w:val="00970428"/>
    <w:rsid w:val="00970570"/>
    <w:rsid w:val="00970582"/>
    <w:rsid w:val="00970CAE"/>
    <w:rsid w:val="00971009"/>
    <w:rsid w:val="0097197C"/>
    <w:rsid w:val="00972378"/>
    <w:rsid w:val="009724D9"/>
    <w:rsid w:val="00972D59"/>
    <w:rsid w:val="009735D0"/>
    <w:rsid w:val="00973A63"/>
    <w:rsid w:val="00974A84"/>
    <w:rsid w:val="00974BB5"/>
    <w:rsid w:val="00975433"/>
    <w:rsid w:val="00975A04"/>
    <w:rsid w:val="00975E4E"/>
    <w:rsid w:val="00975EC2"/>
    <w:rsid w:val="00976615"/>
    <w:rsid w:val="0097698A"/>
    <w:rsid w:val="00976EC4"/>
    <w:rsid w:val="00976F5D"/>
    <w:rsid w:val="0097785A"/>
    <w:rsid w:val="0098040B"/>
    <w:rsid w:val="00980675"/>
    <w:rsid w:val="00981783"/>
    <w:rsid w:val="0098178B"/>
    <w:rsid w:val="00981A1E"/>
    <w:rsid w:val="009822C5"/>
    <w:rsid w:val="009822E7"/>
    <w:rsid w:val="0098264C"/>
    <w:rsid w:val="009826E5"/>
    <w:rsid w:val="00982A3A"/>
    <w:rsid w:val="00982BF7"/>
    <w:rsid w:val="00982DA7"/>
    <w:rsid w:val="00984324"/>
    <w:rsid w:val="00984762"/>
    <w:rsid w:val="009854A0"/>
    <w:rsid w:val="00985AD5"/>
    <w:rsid w:val="00985C8B"/>
    <w:rsid w:val="00985DA7"/>
    <w:rsid w:val="00985F6B"/>
    <w:rsid w:val="00986178"/>
    <w:rsid w:val="00986689"/>
    <w:rsid w:val="009869C8"/>
    <w:rsid w:val="00987172"/>
    <w:rsid w:val="00987276"/>
    <w:rsid w:val="00987376"/>
    <w:rsid w:val="009873EF"/>
    <w:rsid w:val="009879D8"/>
    <w:rsid w:val="00990043"/>
    <w:rsid w:val="009908FB"/>
    <w:rsid w:val="00990918"/>
    <w:rsid w:val="009909C9"/>
    <w:rsid w:val="00990A6B"/>
    <w:rsid w:val="009913D3"/>
    <w:rsid w:val="00991852"/>
    <w:rsid w:val="00991F58"/>
    <w:rsid w:val="00992104"/>
    <w:rsid w:val="00992372"/>
    <w:rsid w:val="00992589"/>
    <w:rsid w:val="00992761"/>
    <w:rsid w:val="00992A89"/>
    <w:rsid w:val="00993791"/>
    <w:rsid w:val="009938F7"/>
    <w:rsid w:val="00993AA8"/>
    <w:rsid w:val="00993F10"/>
    <w:rsid w:val="00994B67"/>
    <w:rsid w:val="00995185"/>
    <w:rsid w:val="009951A9"/>
    <w:rsid w:val="00995235"/>
    <w:rsid w:val="00995AB3"/>
    <w:rsid w:val="00996007"/>
    <w:rsid w:val="0099602A"/>
    <w:rsid w:val="0099609C"/>
    <w:rsid w:val="00996287"/>
    <w:rsid w:val="00996590"/>
    <w:rsid w:val="00996696"/>
    <w:rsid w:val="0099720C"/>
    <w:rsid w:val="009975E1"/>
    <w:rsid w:val="00997D39"/>
    <w:rsid w:val="009A0694"/>
    <w:rsid w:val="009A0D14"/>
    <w:rsid w:val="009A10C4"/>
    <w:rsid w:val="009A1B07"/>
    <w:rsid w:val="009A32A4"/>
    <w:rsid w:val="009A3CB0"/>
    <w:rsid w:val="009A4471"/>
    <w:rsid w:val="009A4B3D"/>
    <w:rsid w:val="009A4C16"/>
    <w:rsid w:val="009A605C"/>
    <w:rsid w:val="009A6B38"/>
    <w:rsid w:val="009A6E7A"/>
    <w:rsid w:val="009A70B9"/>
    <w:rsid w:val="009A7217"/>
    <w:rsid w:val="009A7A79"/>
    <w:rsid w:val="009A7E16"/>
    <w:rsid w:val="009B0325"/>
    <w:rsid w:val="009B0873"/>
    <w:rsid w:val="009B0A9C"/>
    <w:rsid w:val="009B0C3A"/>
    <w:rsid w:val="009B0CEA"/>
    <w:rsid w:val="009B1B98"/>
    <w:rsid w:val="009B202F"/>
    <w:rsid w:val="009B26E1"/>
    <w:rsid w:val="009B2BEA"/>
    <w:rsid w:val="009B2C24"/>
    <w:rsid w:val="009B2DF3"/>
    <w:rsid w:val="009B334A"/>
    <w:rsid w:val="009B3433"/>
    <w:rsid w:val="009B3824"/>
    <w:rsid w:val="009B3C1A"/>
    <w:rsid w:val="009B3F07"/>
    <w:rsid w:val="009B414A"/>
    <w:rsid w:val="009B4A5F"/>
    <w:rsid w:val="009B4C5D"/>
    <w:rsid w:val="009B57B1"/>
    <w:rsid w:val="009B5EAC"/>
    <w:rsid w:val="009B6250"/>
    <w:rsid w:val="009B69AF"/>
    <w:rsid w:val="009B6BBA"/>
    <w:rsid w:val="009B7332"/>
    <w:rsid w:val="009B7702"/>
    <w:rsid w:val="009B7E51"/>
    <w:rsid w:val="009C0637"/>
    <w:rsid w:val="009C0B42"/>
    <w:rsid w:val="009C14E6"/>
    <w:rsid w:val="009C1789"/>
    <w:rsid w:val="009C20AF"/>
    <w:rsid w:val="009C2805"/>
    <w:rsid w:val="009C2C43"/>
    <w:rsid w:val="009C2E64"/>
    <w:rsid w:val="009C32AD"/>
    <w:rsid w:val="009C35D9"/>
    <w:rsid w:val="009C395B"/>
    <w:rsid w:val="009C6001"/>
    <w:rsid w:val="009C6509"/>
    <w:rsid w:val="009C6E56"/>
    <w:rsid w:val="009C6FB5"/>
    <w:rsid w:val="009C71BE"/>
    <w:rsid w:val="009C7600"/>
    <w:rsid w:val="009C7D7E"/>
    <w:rsid w:val="009D068B"/>
    <w:rsid w:val="009D0B3A"/>
    <w:rsid w:val="009D0CEF"/>
    <w:rsid w:val="009D141E"/>
    <w:rsid w:val="009D15F2"/>
    <w:rsid w:val="009D1A43"/>
    <w:rsid w:val="009D1CCE"/>
    <w:rsid w:val="009D1DEA"/>
    <w:rsid w:val="009D23A7"/>
    <w:rsid w:val="009D2583"/>
    <w:rsid w:val="009D3220"/>
    <w:rsid w:val="009D378E"/>
    <w:rsid w:val="009D3B67"/>
    <w:rsid w:val="009D3BC7"/>
    <w:rsid w:val="009D3D9B"/>
    <w:rsid w:val="009D49EA"/>
    <w:rsid w:val="009D4B4A"/>
    <w:rsid w:val="009D4C1B"/>
    <w:rsid w:val="009D4C2C"/>
    <w:rsid w:val="009D500D"/>
    <w:rsid w:val="009D528F"/>
    <w:rsid w:val="009D54E0"/>
    <w:rsid w:val="009D5717"/>
    <w:rsid w:val="009D57AB"/>
    <w:rsid w:val="009D57B5"/>
    <w:rsid w:val="009D5816"/>
    <w:rsid w:val="009D63F1"/>
    <w:rsid w:val="009D6862"/>
    <w:rsid w:val="009D6B36"/>
    <w:rsid w:val="009D6BB3"/>
    <w:rsid w:val="009D6DE3"/>
    <w:rsid w:val="009D732B"/>
    <w:rsid w:val="009D758C"/>
    <w:rsid w:val="009D7A95"/>
    <w:rsid w:val="009D7AD3"/>
    <w:rsid w:val="009D7E1F"/>
    <w:rsid w:val="009E0ACB"/>
    <w:rsid w:val="009E0EA7"/>
    <w:rsid w:val="009E0ED5"/>
    <w:rsid w:val="009E1227"/>
    <w:rsid w:val="009E1713"/>
    <w:rsid w:val="009E1791"/>
    <w:rsid w:val="009E18C1"/>
    <w:rsid w:val="009E1AD5"/>
    <w:rsid w:val="009E1CAA"/>
    <w:rsid w:val="009E1D60"/>
    <w:rsid w:val="009E287F"/>
    <w:rsid w:val="009E2A18"/>
    <w:rsid w:val="009E2CAC"/>
    <w:rsid w:val="009E3554"/>
    <w:rsid w:val="009E3EF0"/>
    <w:rsid w:val="009E428E"/>
    <w:rsid w:val="009E42C0"/>
    <w:rsid w:val="009E48D0"/>
    <w:rsid w:val="009E4D9B"/>
    <w:rsid w:val="009E4EBD"/>
    <w:rsid w:val="009E4F48"/>
    <w:rsid w:val="009E5921"/>
    <w:rsid w:val="009E5C18"/>
    <w:rsid w:val="009E5DE2"/>
    <w:rsid w:val="009E5E7B"/>
    <w:rsid w:val="009E628A"/>
    <w:rsid w:val="009E6457"/>
    <w:rsid w:val="009E64E0"/>
    <w:rsid w:val="009E6A9A"/>
    <w:rsid w:val="009E6CA0"/>
    <w:rsid w:val="009E6D6B"/>
    <w:rsid w:val="009E7840"/>
    <w:rsid w:val="009E7A01"/>
    <w:rsid w:val="009E7BC8"/>
    <w:rsid w:val="009E7D2B"/>
    <w:rsid w:val="009E7E72"/>
    <w:rsid w:val="009F024F"/>
    <w:rsid w:val="009F02ED"/>
    <w:rsid w:val="009F0C47"/>
    <w:rsid w:val="009F0D16"/>
    <w:rsid w:val="009F0E71"/>
    <w:rsid w:val="009F1446"/>
    <w:rsid w:val="009F17B7"/>
    <w:rsid w:val="009F187E"/>
    <w:rsid w:val="009F1A82"/>
    <w:rsid w:val="009F1B3A"/>
    <w:rsid w:val="009F23A3"/>
    <w:rsid w:val="009F2871"/>
    <w:rsid w:val="009F2947"/>
    <w:rsid w:val="009F2AEE"/>
    <w:rsid w:val="009F2C7F"/>
    <w:rsid w:val="009F2FD7"/>
    <w:rsid w:val="009F36BA"/>
    <w:rsid w:val="009F37B2"/>
    <w:rsid w:val="009F39BB"/>
    <w:rsid w:val="009F3C5C"/>
    <w:rsid w:val="009F3D5D"/>
    <w:rsid w:val="009F4164"/>
    <w:rsid w:val="009F4217"/>
    <w:rsid w:val="009F42DD"/>
    <w:rsid w:val="009F4A53"/>
    <w:rsid w:val="009F4AF3"/>
    <w:rsid w:val="009F5299"/>
    <w:rsid w:val="009F5D96"/>
    <w:rsid w:val="009F5FA0"/>
    <w:rsid w:val="009F60E9"/>
    <w:rsid w:val="009F64CA"/>
    <w:rsid w:val="009F681D"/>
    <w:rsid w:val="009F686E"/>
    <w:rsid w:val="009F6A70"/>
    <w:rsid w:val="009F6D29"/>
    <w:rsid w:val="009F6E3A"/>
    <w:rsid w:val="009F73F7"/>
    <w:rsid w:val="009F73FE"/>
    <w:rsid w:val="009F7DAA"/>
    <w:rsid w:val="00A00863"/>
    <w:rsid w:val="00A00BB2"/>
    <w:rsid w:val="00A00CE2"/>
    <w:rsid w:val="00A00F73"/>
    <w:rsid w:val="00A00F9C"/>
    <w:rsid w:val="00A01008"/>
    <w:rsid w:val="00A02839"/>
    <w:rsid w:val="00A02889"/>
    <w:rsid w:val="00A02AE2"/>
    <w:rsid w:val="00A02CE8"/>
    <w:rsid w:val="00A02D98"/>
    <w:rsid w:val="00A03150"/>
    <w:rsid w:val="00A039E8"/>
    <w:rsid w:val="00A03A72"/>
    <w:rsid w:val="00A03D56"/>
    <w:rsid w:val="00A03D74"/>
    <w:rsid w:val="00A0472B"/>
    <w:rsid w:val="00A04885"/>
    <w:rsid w:val="00A049B7"/>
    <w:rsid w:val="00A05A6C"/>
    <w:rsid w:val="00A05C77"/>
    <w:rsid w:val="00A05CAE"/>
    <w:rsid w:val="00A06026"/>
    <w:rsid w:val="00A060D2"/>
    <w:rsid w:val="00A06308"/>
    <w:rsid w:val="00A068D3"/>
    <w:rsid w:val="00A06C9D"/>
    <w:rsid w:val="00A07015"/>
    <w:rsid w:val="00A076A8"/>
    <w:rsid w:val="00A0789B"/>
    <w:rsid w:val="00A07913"/>
    <w:rsid w:val="00A109DC"/>
    <w:rsid w:val="00A10FA2"/>
    <w:rsid w:val="00A1132C"/>
    <w:rsid w:val="00A114D6"/>
    <w:rsid w:val="00A114E5"/>
    <w:rsid w:val="00A13358"/>
    <w:rsid w:val="00A13535"/>
    <w:rsid w:val="00A14AB3"/>
    <w:rsid w:val="00A14DEA"/>
    <w:rsid w:val="00A1508E"/>
    <w:rsid w:val="00A1527D"/>
    <w:rsid w:val="00A1534C"/>
    <w:rsid w:val="00A168B0"/>
    <w:rsid w:val="00A1696D"/>
    <w:rsid w:val="00A17040"/>
    <w:rsid w:val="00A170F5"/>
    <w:rsid w:val="00A17354"/>
    <w:rsid w:val="00A173D9"/>
    <w:rsid w:val="00A1744E"/>
    <w:rsid w:val="00A1770B"/>
    <w:rsid w:val="00A17DFE"/>
    <w:rsid w:val="00A2004D"/>
    <w:rsid w:val="00A2039D"/>
    <w:rsid w:val="00A20E67"/>
    <w:rsid w:val="00A22593"/>
    <w:rsid w:val="00A227DA"/>
    <w:rsid w:val="00A22930"/>
    <w:rsid w:val="00A229E7"/>
    <w:rsid w:val="00A23040"/>
    <w:rsid w:val="00A23408"/>
    <w:rsid w:val="00A237D2"/>
    <w:rsid w:val="00A23986"/>
    <w:rsid w:val="00A23997"/>
    <w:rsid w:val="00A23A06"/>
    <w:rsid w:val="00A23B8B"/>
    <w:rsid w:val="00A23FB7"/>
    <w:rsid w:val="00A244D1"/>
    <w:rsid w:val="00A24798"/>
    <w:rsid w:val="00A24889"/>
    <w:rsid w:val="00A24AC9"/>
    <w:rsid w:val="00A24C66"/>
    <w:rsid w:val="00A24DBF"/>
    <w:rsid w:val="00A24E80"/>
    <w:rsid w:val="00A2546F"/>
    <w:rsid w:val="00A25E4C"/>
    <w:rsid w:val="00A26173"/>
    <w:rsid w:val="00A261E3"/>
    <w:rsid w:val="00A26577"/>
    <w:rsid w:val="00A26882"/>
    <w:rsid w:val="00A26B27"/>
    <w:rsid w:val="00A26D89"/>
    <w:rsid w:val="00A26EA2"/>
    <w:rsid w:val="00A271E5"/>
    <w:rsid w:val="00A27279"/>
    <w:rsid w:val="00A27D26"/>
    <w:rsid w:val="00A306A4"/>
    <w:rsid w:val="00A30D74"/>
    <w:rsid w:val="00A30E76"/>
    <w:rsid w:val="00A31521"/>
    <w:rsid w:val="00A31703"/>
    <w:rsid w:val="00A319B4"/>
    <w:rsid w:val="00A31C87"/>
    <w:rsid w:val="00A32517"/>
    <w:rsid w:val="00A32634"/>
    <w:rsid w:val="00A3271E"/>
    <w:rsid w:val="00A32C68"/>
    <w:rsid w:val="00A330C2"/>
    <w:rsid w:val="00A33606"/>
    <w:rsid w:val="00A3362A"/>
    <w:rsid w:val="00A33860"/>
    <w:rsid w:val="00A33C98"/>
    <w:rsid w:val="00A3437E"/>
    <w:rsid w:val="00A347A4"/>
    <w:rsid w:val="00A347C0"/>
    <w:rsid w:val="00A354E3"/>
    <w:rsid w:val="00A3574B"/>
    <w:rsid w:val="00A37059"/>
    <w:rsid w:val="00A375A1"/>
    <w:rsid w:val="00A3794E"/>
    <w:rsid w:val="00A379D5"/>
    <w:rsid w:val="00A401DF"/>
    <w:rsid w:val="00A40C86"/>
    <w:rsid w:val="00A40F0E"/>
    <w:rsid w:val="00A41868"/>
    <w:rsid w:val="00A41D41"/>
    <w:rsid w:val="00A422CE"/>
    <w:rsid w:val="00A423C8"/>
    <w:rsid w:val="00A4253A"/>
    <w:rsid w:val="00A42682"/>
    <w:rsid w:val="00A42F33"/>
    <w:rsid w:val="00A436F0"/>
    <w:rsid w:val="00A43E6F"/>
    <w:rsid w:val="00A43F9C"/>
    <w:rsid w:val="00A44064"/>
    <w:rsid w:val="00A442A5"/>
    <w:rsid w:val="00A442EE"/>
    <w:rsid w:val="00A444BA"/>
    <w:rsid w:val="00A44C04"/>
    <w:rsid w:val="00A45024"/>
    <w:rsid w:val="00A450CF"/>
    <w:rsid w:val="00A45283"/>
    <w:rsid w:val="00A454D1"/>
    <w:rsid w:val="00A457FB"/>
    <w:rsid w:val="00A4597A"/>
    <w:rsid w:val="00A45DF3"/>
    <w:rsid w:val="00A461A5"/>
    <w:rsid w:val="00A46375"/>
    <w:rsid w:val="00A47BAA"/>
    <w:rsid w:val="00A50025"/>
    <w:rsid w:val="00A502BC"/>
    <w:rsid w:val="00A50481"/>
    <w:rsid w:val="00A5056E"/>
    <w:rsid w:val="00A50733"/>
    <w:rsid w:val="00A50BC6"/>
    <w:rsid w:val="00A51238"/>
    <w:rsid w:val="00A513CC"/>
    <w:rsid w:val="00A51722"/>
    <w:rsid w:val="00A52083"/>
    <w:rsid w:val="00A52197"/>
    <w:rsid w:val="00A529A5"/>
    <w:rsid w:val="00A52F8B"/>
    <w:rsid w:val="00A532A7"/>
    <w:rsid w:val="00A53306"/>
    <w:rsid w:val="00A53516"/>
    <w:rsid w:val="00A53E36"/>
    <w:rsid w:val="00A53E57"/>
    <w:rsid w:val="00A53EA6"/>
    <w:rsid w:val="00A55D19"/>
    <w:rsid w:val="00A56193"/>
    <w:rsid w:val="00A562E3"/>
    <w:rsid w:val="00A563DD"/>
    <w:rsid w:val="00A56D8C"/>
    <w:rsid w:val="00A56FAB"/>
    <w:rsid w:val="00A5703F"/>
    <w:rsid w:val="00A57316"/>
    <w:rsid w:val="00A579CC"/>
    <w:rsid w:val="00A610EB"/>
    <w:rsid w:val="00A61390"/>
    <w:rsid w:val="00A618A5"/>
    <w:rsid w:val="00A62BBB"/>
    <w:rsid w:val="00A6365F"/>
    <w:rsid w:val="00A63A51"/>
    <w:rsid w:val="00A64023"/>
    <w:rsid w:val="00A64254"/>
    <w:rsid w:val="00A6461B"/>
    <w:rsid w:val="00A64BF2"/>
    <w:rsid w:val="00A64EB7"/>
    <w:rsid w:val="00A65418"/>
    <w:rsid w:val="00A65CDB"/>
    <w:rsid w:val="00A661C0"/>
    <w:rsid w:val="00A663FC"/>
    <w:rsid w:val="00A668AD"/>
    <w:rsid w:val="00A66B39"/>
    <w:rsid w:val="00A66E71"/>
    <w:rsid w:val="00A67384"/>
    <w:rsid w:val="00A678AF"/>
    <w:rsid w:val="00A678C4"/>
    <w:rsid w:val="00A6797E"/>
    <w:rsid w:val="00A67D6D"/>
    <w:rsid w:val="00A70790"/>
    <w:rsid w:val="00A70C0C"/>
    <w:rsid w:val="00A70E4A"/>
    <w:rsid w:val="00A7101D"/>
    <w:rsid w:val="00A71324"/>
    <w:rsid w:val="00A71743"/>
    <w:rsid w:val="00A71C07"/>
    <w:rsid w:val="00A7258B"/>
    <w:rsid w:val="00A7266E"/>
    <w:rsid w:val="00A727B7"/>
    <w:rsid w:val="00A72A78"/>
    <w:rsid w:val="00A72BB6"/>
    <w:rsid w:val="00A72D82"/>
    <w:rsid w:val="00A7338C"/>
    <w:rsid w:val="00A736A7"/>
    <w:rsid w:val="00A738AD"/>
    <w:rsid w:val="00A74046"/>
    <w:rsid w:val="00A74065"/>
    <w:rsid w:val="00A740A3"/>
    <w:rsid w:val="00A741E2"/>
    <w:rsid w:val="00A748A0"/>
    <w:rsid w:val="00A74F2E"/>
    <w:rsid w:val="00A751FB"/>
    <w:rsid w:val="00A757FA"/>
    <w:rsid w:val="00A7585C"/>
    <w:rsid w:val="00A7588E"/>
    <w:rsid w:val="00A75C27"/>
    <w:rsid w:val="00A75F06"/>
    <w:rsid w:val="00A76A95"/>
    <w:rsid w:val="00A76E11"/>
    <w:rsid w:val="00A76F14"/>
    <w:rsid w:val="00A77BAA"/>
    <w:rsid w:val="00A80124"/>
    <w:rsid w:val="00A8015D"/>
    <w:rsid w:val="00A8141C"/>
    <w:rsid w:val="00A82C84"/>
    <w:rsid w:val="00A82C95"/>
    <w:rsid w:val="00A82CDF"/>
    <w:rsid w:val="00A82CFA"/>
    <w:rsid w:val="00A8308F"/>
    <w:rsid w:val="00A83194"/>
    <w:rsid w:val="00A833D3"/>
    <w:rsid w:val="00A83668"/>
    <w:rsid w:val="00A836D8"/>
    <w:rsid w:val="00A83FA4"/>
    <w:rsid w:val="00A8419B"/>
    <w:rsid w:val="00A84A9D"/>
    <w:rsid w:val="00A84E9D"/>
    <w:rsid w:val="00A85644"/>
    <w:rsid w:val="00A85720"/>
    <w:rsid w:val="00A85815"/>
    <w:rsid w:val="00A86E9C"/>
    <w:rsid w:val="00A86F77"/>
    <w:rsid w:val="00A8730A"/>
    <w:rsid w:val="00A87374"/>
    <w:rsid w:val="00A873CD"/>
    <w:rsid w:val="00A87C75"/>
    <w:rsid w:val="00A90568"/>
    <w:rsid w:val="00A90CEE"/>
    <w:rsid w:val="00A912D4"/>
    <w:rsid w:val="00A91515"/>
    <w:rsid w:val="00A91516"/>
    <w:rsid w:val="00A918A3"/>
    <w:rsid w:val="00A91B25"/>
    <w:rsid w:val="00A920CE"/>
    <w:rsid w:val="00A926CC"/>
    <w:rsid w:val="00A92949"/>
    <w:rsid w:val="00A930F2"/>
    <w:rsid w:val="00A938BB"/>
    <w:rsid w:val="00A9393E"/>
    <w:rsid w:val="00A93ABA"/>
    <w:rsid w:val="00A93C48"/>
    <w:rsid w:val="00A94063"/>
    <w:rsid w:val="00A94123"/>
    <w:rsid w:val="00A94272"/>
    <w:rsid w:val="00A9438D"/>
    <w:rsid w:val="00A94C38"/>
    <w:rsid w:val="00A95085"/>
    <w:rsid w:val="00A95250"/>
    <w:rsid w:val="00A95569"/>
    <w:rsid w:val="00A955FF"/>
    <w:rsid w:val="00A96101"/>
    <w:rsid w:val="00A9704F"/>
    <w:rsid w:val="00A970E8"/>
    <w:rsid w:val="00A977AC"/>
    <w:rsid w:val="00A97D47"/>
    <w:rsid w:val="00AA00F1"/>
    <w:rsid w:val="00AA01A3"/>
    <w:rsid w:val="00AA0632"/>
    <w:rsid w:val="00AA07DF"/>
    <w:rsid w:val="00AA0915"/>
    <w:rsid w:val="00AA0D68"/>
    <w:rsid w:val="00AA0EC2"/>
    <w:rsid w:val="00AA0F27"/>
    <w:rsid w:val="00AA1093"/>
    <w:rsid w:val="00AA1EA3"/>
    <w:rsid w:val="00AA2546"/>
    <w:rsid w:val="00AA348C"/>
    <w:rsid w:val="00AA38F5"/>
    <w:rsid w:val="00AA3DF7"/>
    <w:rsid w:val="00AA4585"/>
    <w:rsid w:val="00AA458E"/>
    <w:rsid w:val="00AA47E4"/>
    <w:rsid w:val="00AA495F"/>
    <w:rsid w:val="00AA4DA3"/>
    <w:rsid w:val="00AA5AAC"/>
    <w:rsid w:val="00AA633C"/>
    <w:rsid w:val="00AA6DBB"/>
    <w:rsid w:val="00AA718E"/>
    <w:rsid w:val="00AA74DE"/>
    <w:rsid w:val="00AA7C60"/>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621"/>
    <w:rsid w:val="00AB26FC"/>
    <w:rsid w:val="00AB2989"/>
    <w:rsid w:val="00AB2F15"/>
    <w:rsid w:val="00AB3280"/>
    <w:rsid w:val="00AB37AB"/>
    <w:rsid w:val="00AB3941"/>
    <w:rsid w:val="00AB3A32"/>
    <w:rsid w:val="00AB3C08"/>
    <w:rsid w:val="00AB3E79"/>
    <w:rsid w:val="00AB3F3A"/>
    <w:rsid w:val="00AB4640"/>
    <w:rsid w:val="00AB46A4"/>
    <w:rsid w:val="00AB4B1C"/>
    <w:rsid w:val="00AB4BFB"/>
    <w:rsid w:val="00AB5CE0"/>
    <w:rsid w:val="00AB6093"/>
    <w:rsid w:val="00AB6ABE"/>
    <w:rsid w:val="00AB6FC8"/>
    <w:rsid w:val="00AB729B"/>
    <w:rsid w:val="00AB7390"/>
    <w:rsid w:val="00AB7C28"/>
    <w:rsid w:val="00AC0B89"/>
    <w:rsid w:val="00AC1648"/>
    <w:rsid w:val="00AC18F3"/>
    <w:rsid w:val="00AC1FFA"/>
    <w:rsid w:val="00AC20F7"/>
    <w:rsid w:val="00AC21BF"/>
    <w:rsid w:val="00AC2241"/>
    <w:rsid w:val="00AC2763"/>
    <w:rsid w:val="00AC304E"/>
    <w:rsid w:val="00AC3375"/>
    <w:rsid w:val="00AC3ECA"/>
    <w:rsid w:val="00AC3F5D"/>
    <w:rsid w:val="00AC4567"/>
    <w:rsid w:val="00AC45CC"/>
    <w:rsid w:val="00AC4AE8"/>
    <w:rsid w:val="00AC54DB"/>
    <w:rsid w:val="00AC5AFE"/>
    <w:rsid w:val="00AC6467"/>
    <w:rsid w:val="00AC6C4F"/>
    <w:rsid w:val="00AC6E03"/>
    <w:rsid w:val="00AC789B"/>
    <w:rsid w:val="00AC7950"/>
    <w:rsid w:val="00AC7DAA"/>
    <w:rsid w:val="00AD030E"/>
    <w:rsid w:val="00AD0465"/>
    <w:rsid w:val="00AD060D"/>
    <w:rsid w:val="00AD08D9"/>
    <w:rsid w:val="00AD0FB2"/>
    <w:rsid w:val="00AD1492"/>
    <w:rsid w:val="00AD1D11"/>
    <w:rsid w:val="00AD1DE1"/>
    <w:rsid w:val="00AD2241"/>
    <w:rsid w:val="00AD22BB"/>
    <w:rsid w:val="00AD27F9"/>
    <w:rsid w:val="00AD2B0D"/>
    <w:rsid w:val="00AD2D0F"/>
    <w:rsid w:val="00AD2FBA"/>
    <w:rsid w:val="00AD3698"/>
    <w:rsid w:val="00AD3787"/>
    <w:rsid w:val="00AD391F"/>
    <w:rsid w:val="00AD440E"/>
    <w:rsid w:val="00AD4A76"/>
    <w:rsid w:val="00AD4F3B"/>
    <w:rsid w:val="00AD50A5"/>
    <w:rsid w:val="00AD51F8"/>
    <w:rsid w:val="00AD5840"/>
    <w:rsid w:val="00AD58A1"/>
    <w:rsid w:val="00AD5C22"/>
    <w:rsid w:val="00AD60FB"/>
    <w:rsid w:val="00AD6A92"/>
    <w:rsid w:val="00AD72DF"/>
    <w:rsid w:val="00AD7458"/>
    <w:rsid w:val="00AD7854"/>
    <w:rsid w:val="00AD7A0A"/>
    <w:rsid w:val="00AE0261"/>
    <w:rsid w:val="00AE0444"/>
    <w:rsid w:val="00AE0DB0"/>
    <w:rsid w:val="00AE16DA"/>
    <w:rsid w:val="00AE1B0B"/>
    <w:rsid w:val="00AE1BAB"/>
    <w:rsid w:val="00AE1C03"/>
    <w:rsid w:val="00AE20C2"/>
    <w:rsid w:val="00AE218C"/>
    <w:rsid w:val="00AE2443"/>
    <w:rsid w:val="00AE2773"/>
    <w:rsid w:val="00AE2B2E"/>
    <w:rsid w:val="00AE31D7"/>
    <w:rsid w:val="00AE35AB"/>
    <w:rsid w:val="00AE3A00"/>
    <w:rsid w:val="00AE3CEE"/>
    <w:rsid w:val="00AE3FF1"/>
    <w:rsid w:val="00AE400E"/>
    <w:rsid w:val="00AE4777"/>
    <w:rsid w:val="00AE5150"/>
    <w:rsid w:val="00AE52C5"/>
    <w:rsid w:val="00AE5366"/>
    <w:rsid w:val="00AE53C9"/>
    <w:rsid w:val="00AE53F4"/>
    <w:rsid w:val="00AE55C3"/>
    <w:rsid w:val="00AE632B"/>
    <w:rsid w:val="00AE6417"/>
    <w:rsid w:val="00AE66F2"/>
    <w:rsid w:val="00AE69D7"/>
    <w:rsid w:val="00AE6A39"/>
    <w:rsid w:val="00AE748F"/>
    <w:rsid w:val="00AE757B"/>
    <w:rsid w:val="00AE79AA"/>
    <w:rsid w:val="00AF0087"/>
    <w:rsid w:val="00AF0936"/>
    <w:rsid w:val="00AF0CC8"/>
    <w:rsid w:val="00AF10C5"/>
    <w:rsid w:val="00AF11FE"/>
    <w:rsid w:val="00AF1594"/>
    <w:rsid w:val="00AF18EC"/>
    <w:rsid w:val="00AF1EF8"/>
    <w:rsid w:val="00AF250E"/>
    <w:rsid w:val="00AF2D94"/>
    <w:rsid w:val="00AF3073"/>
    <w:rsid w:val="00AF33E0"/>
    <w:rsid w:val="00AF40C5"/>
    <w:rsid w:val="00AF4515"/>
    <w:rsid w:val="00AF454D"/>
    <w:rsid w:val="00AF45A4"/>
    <w:rsid w:val="00AF4F70"/>
    <w:rsid w:val="00AF504E"/>
    <w:rsid w:val="00AF662E"/>
    <w:rsid w:val="00AF69DE"/>
    <w:rsid w:val="00AF72E2"/>
    <w:rsid w:val="00AF773A"/>
    <w:rsid w:val="00AF7A30"/>
    <w:rsid w:val="00AF7CC5"/>
    <w:rsid w:val="00AF7DCD"/>
    <w:rsid w:val="00B008C9"/>
    <w:rsid w:val="00B013F3"/>
    <w:rsid w:val="00B01F71"/>
    <w:rsid w:val="00B02447"/>
    <w:rsid w:val="00B024E6"/>
    <w:rsid w:val="00B02550"/>
    <w:rsid w:val="00B0258E"/>
    <w:rsid w:val="00B027FD"/>
    <w:rsid w:val="00B02B46"/>
    <w:rsid w:val="00B02B85"/>
    <w:rsid w:val="00B02CE7"/>
    <w:rsid w:val="00B02E7E"/>
    <w:rsid w:val="00B02EFB"/>
    <w:rsid w:val="00B02F1E"/>
    <w:rsid w:val="00B03904"/>
    <w:rsid w:val="00B03B41"/>
    <w:rsid w:val="00B03BF1"/>
    <w:rsid w:val="00B03DCC"/>
    <w:rsid w:val="00B03F1D"/>
    <w:rsid w:val="00B04164"/>
    <w:rsid w:val="00B04483"/>
    <w:rsid w:val="00B045CD"/>
    <w:rsid w:val="00B04870"/>
    <w:rsid w:val="00B04E20"/>
    <w:rsid w:val="00B04F4F"/>
    <w:rsid w:val="00B04FC3"/>
    <w:rsid w:val="00B05537"/>
    <w:rsid w:val="00B057A8"/>
    <w:rsid w:val="00B05D36"/>
    <w:rsid w:val="00B0615A"/>
    <w:rsid w:val="00B062C9"/>
    <w:rsid w:val="00B062CA"/>
    <w:rsid w:val="00B063DF"/>
    <w:rsid w:val="00B0658F"/>
    <w:rsid w:val="00B067C5"/>
    <w:rsid w:val="00B06A26"/>
    <w:rsid w:val="00B06D61"/>
    <w:rsid w:val="00B070C8"/>
    <w:rsid w:val="00B07519"/>
    <w:rsid w:val="00B0791E"/>
    <w:rsid w:val="00B07D6B"/>
    <w:rsid w:val="00B101F3"/>
    <w:rsid w:val="00B10691"/>
    <w:rsid w:val="00B10D14"/>
    <w:rsid w:val="00B10E6A"/>
    <w:rsid w:val="00B11A33"/>
    <w:rsid w:val="00B11C1E"/>
    <w:rsid w:val="00B1214E"/>
    <w:rsid w:val="00B1234E"/>
    <w:rsid w:val="00B12A6D"/>
    <w:rsid w:val="00B12BBE"/>
    <w:rsid w:val="00B12E18"/>
    <w:rsid w:val="00B12F04"/>
    <w:rsid w:val="00B13559"/>
    <w:rsid w:val="00B13A01"/>
    <w:rsid w:val="00B1412A"/>
    <w:rsid w:val="00B14B4B"/>
    <w:rsid w:val="00B14E3E"/>
    <w:rsid w:val="00B14F9F"/>
    <w:rsid w:val="00B15017"/>
    <w:rsid w:val="00B1554E"/>
    <w:rsid w:val="00B15B2A"/>
    <w:rsid w:val="00B15E29"/>
    <w:rsid w:val="00B16096"/>
    <w:rsid w:val="00B16275"/>
    <w:rsid w:val="00B1683A"/>
    <w:rsid w:val="00B16A49"/>
    <w:rsid w:val="00B16E82"/>
    <w:rsid w:val="00B17048"/>
    <w:rsid w:val="00B171A9"/>
    <w:rsid w:val="00B17255"/>
    <w:rsid w:val="00B1745D"/>
    <w:rsid w:val="00B17E10"/>
    <w:rsid w:val="00B20107"/>
    <w:rsid w:val="00B20473"/>
    <w:rsid w:val="00B20596"/>
    <w:rsid w:val="00B206C3"/>
    <w:rsid w:val="00B208E2"/>
    <w:rsid w:val="00B210BC"/>
    <w:rsid w:val="00B2114F"/>
    <w:rsid w:val="00B2159F"/>
    <w:rsid w:val="00B215FA"/>
    <w:rsid w:val="00B2160D"/>
    <w:rsid w:val="00B21A50"/>
    <w:rsid w:val="00B221EB"/>
    <w:rsid w:val="00B22263"/>
    <w:rsid w:val="00B228C9"/>
    <w:rsid w:val="00B229E0"/>
    <w:rsid w:val="00B22B70"/>
    <w:rsid w:val="00B22C89"/>
    <w:rsid w:val="00B22D04"/>
    <w:rsid w:val="00B2303D"/>
    <w:rsid w:val="00B232E2"/>
    <w:rsid w:val="00B235D2"/>
    <w:rsid w:val="00B236B1"/>
    <w:rsid w:val="00B23930"/>
    <w:rsid w:val="00B2393C"/>
    <w:rsid w:val="00B243C2"/>
    <w:rsid w:val="00B24731"/>
    <w:rsid w:val="00B248C4"/>
    <w:rsid w:val="00B24908"/>
    <w:rsid w:val="00B249A5"/>
    <w:rsid w:val="00B251AC"/>
    <w:rsid w:val="00B2565F"/>
    <w:rsid w:val="00B25DC4"/>
    <w:rsid w:val="00B25F92"/>
    <w:rsid w:val="00B26075"/>
    <w:rsid w:val="00B26735"/>
    <w:rsid w:val="00B267B8"/>
    <w:rsid w:val="00B268F2"/>
    <w:rsid w:val="00B26925"/>
    <w:rsid w:val="00B27C01"/>
    <w:rsid w:val="00B27CB4"/>
    <w:rsid w:val="00B27DED"/>
    <w:rsid w:val="00B30553"/>
    <w:rsid w:val="00B31517"/>
    <w:rsid w:val="00B31874"/>
    <w:rsid w:val="00B31A3C"/>
    <w:rsid w:val="00B31A43"/>
    <w:rsid w:val="00B31C55"/>
    <w:rsid w:val="00B31ECE"/>
    <w:rsid w:val="00B31F80"/>
    <w:rsid w:val="00B32555"/>
    <w:rsid w:val="00B32626"/>
    <w:rsid w:val="00B32B5F"/>
    <w:rsid w:val="00B32FE9"/>
    <w:rsid w:val="00B345C6"/>
    <w:rsid w:val="00B34E5B"/>
    <w:rsid w:val="00B34E8B"/>
    <w:rsid w:val="00B354F6"/>
    <w:rsid w:val="00B360CF"/>
    <w:rsid w:val="00B37028"/>
    <w:rsid w:val="00B37441"/>
    <w:rsid w:val="00B37BC6"/>
    <w:rsid w:val="00B4105B"/>
    <w:rsid w:val="00B4165D"/>
    <w:rsid w:val="00B416E4"/>
    <w:rsid w:val="00B41DA1"/>
    <w:rsid w:val="00B42652"/>
    <w:rsid w:val="00B42FF5"/>
    <w:rsid w:val="00B431D5"/>
    <w:rsid w:val="00B43227"/>
    <w:rsid w:val="00B433B6"/>
    <w:rsid w:val="00B436AE"/>
    <w:rsid w:val="00B43AA4"/>
    <w:rsid w:val="00B43AE1"/>
    <w:rsid w:val="00B44213"/>
    <w:rsid w:val="00B44350"/>
    <w:rsid w:val="00B44682"/>
    <w:rsid w:val="00B44859"/>
    <w:rsid w:val="00B4562A"/>
    <w:rsid w:val="00B457F3"/>
    <w:rsid w:val="00B4592B"/>
    <w:rsid w:val="00B4635C"/>
    <w:rsid w:val="00B467F7"/>
    <w:rsid w:val="00B468CA"/>
    <w:rsid w:val="00B46BAB"/>
    <w:rsid w:val="00B46C75"/>
    <w:rsid w:val="00B46D13"/>
    <w:rsid w:val="00B46D7C"/>
    <w:rsid w:val="00B47304"/>
    <w:rsid w:val="00B47AB8"/>
    <w:rsid w:val="00B47D6B"/>
    <w:rsid w:val="00B505B5"/>
    <w:rsid w:val="00B508C7"/>
    <w:rsid w:val="00B50AAD"/>
    <w:rsid w:val="00B50C63"/>
    <w:rsid w:val="00B50F8B"/>
    <w:rsid w:val="00B51AA0"/>
    <w:rsid w:val="00B521D9"/>
    <w:rsid w:val="00B52655"/>
    <w:rsid w:val="00B52A7E"/>
    <w:rsid w:val="00B53770"/>
    <w:rsid w:val="00B5392A"/>
    <w:rsid w:val="00B53B88"/>
    <w:rsid w:val="00B53CDC"/>
    <w:rsid w:val="00B544D4"/>
    <w:rsid w:val="00B549A9"/>
    <w:rsid w:val="00B54ACF"/>
    <w:rsid w:val="00B54AF9"/>
    <w:rsid w:val="00B54F47"/>
    <w:rsid w:val="00B551DD"/>
    <w:rsid w:val="00B556AA"/>
    <w:rsid w:val="00B55BD9"/>
    <w:rsid w:val="00B55BE7"/>
    <w:rsid w:val="00B56130"/>
    <w:rsid w:val="00B56177"/>
    <w:rsid w:val="00B56E82"/>
    <w:rsid w:val="00B570B4"/>
    <w:rsid w:val="00B5732A"/>
    <w:rsid w:val="00B57383"/>
    <w:rsid w:val="00B57754"/>
    <w:rsid w:val="00B57996"/>
    <w:rsid w:val="00B57CA5"/>
    <w:rsid w:val="00B6004E"/>
    <w:rsid w:val="00B602F2"/>
    <w:rsid w:val="00B60324"/>
    <w:rsid w:val="00B60997"/>
    <w:rsid w:val="00B60D85"/>
    <w:rsid w:val="00B61CC6"/>
    <w:rsid w:val="00B61D07"/>
    <w:rsid w:val="00B61D19"/>
    <w:rsid w:val="00B6203A"/>
    <w:rsid w:val="00B62082"/>
    <w:rsid w:val="00B62182"/>
    <w:rsid w:val="00B623CD"/>
    <w:rsid w:val="00B63F4E"/>
    <w:rsid w:val="00B6424C"/>
    <w:rsid w:val="00B65030"/>
    <w:rsid w:val="00B65C1A"/>
    <w:rsid w:val="00B65D9C"/>
    <w:rsid w:val="00B65FB5"/>
    <w:rsid w:val="00B6618E"/>
    <w:rsid w:val="00B6646A"/>
    <w:rsid w:val="00B66487"/>
    <w:rsid w:val="00B66740"/>
    <w:rsid w:val="00B6691D"/>
    <w:rsid w:val="00B66A53"/>
    <w:rsid w:val="00B66D68"/>
    <w:rsid w:val="00B70198"/>
    <w:rsid w:val="00B70E2A"/>
    <w:rsid w:val="00B70E44"/>
    <w:rsid w:val="00B710D5"/>
    <w:rsid w:val="00B71300"/>
    <w:rsid w:val="00B71397"/>
    <w:rsid w:val="00B71515"/>
    <w:rsid w:val="00B716E3"/>
    <w:rsid w:val="00B71BCC"/>
    <w:rsid w:val="00B71ECD"/>
    <w:rsid w:val="00B722BE"/>
    <w:rsid w:val="00B72910"/>
    <w:rsid w:val="00B72A38"/>
    <w:rsid w:val="00B72E77"/>
    <w:rsid w:val="00B72EC5"/>
    <w:rsid w:val="00B72EF6"/>
    <w:rsid w:val="00B731FD"/>
    <w:rsid w:val="00B73239"/>
    <w:rsid w:val="00B73507"/>
    <w:rsid w:val="00B735F3"/>
    <w:rsid w:val="00B73AF2"/>
    <w:rsid w:val="00B74104"/>
    <w:rsid w:val="00B7428B"/>
    <w:rsid w:val="00B74410"/>
    <w:rsid w:val="00B74536"/>
    <w:rsid w:val="00B747A1"/>
    <w:rsid w:val="00B749EC"/>
    <w:rsid w:val="00B751CC"/>
    <w:rsid w:val="00B756D3"/>
    <w:rsid w:val="00B758FB"/>
    <w:rsid w:val="00B75FE5"/>
    <w:rsid w:val="00B76413"/>
    <w:rsid w:val="00B76752"/>
    <w:rsid w:val="00B76FAB"/>
    <w:rsid w:val="00B77119"/>
    <w:rsid w:val="00B77886"/>
    <w:rsid w:val="00B77980"/>
    <w:rsid w:val="00B80270"/>
    <w:rsid w:val="00B809B4"/>
    <w:rsid w:val="00B80D10"/>
    <w:rsid w:val="00B80FD9"/>
    <w:rsid w:val="00B81E0F"/>
    <w:rsid w:val="00B820DD"/>
    <w:rsid w:val="00B82D0F"/>
    <w:rsid w:val="00B82E0E"/>
    <w:rsid w:val="00B83A14"/>
    <w:rsid w:val="00B83BA0"/>
    <w:rsid w:val="00B83D9E"/>
    <w:rsid w:val="00B84191"/>
    <w:rsid w:val="00B86757"/>
    <w:rsid w:val="00B867D4"/>
    <w:rsid w:val="00B86852"/>
    <w:rsid w:val="00B868D5"/>
    <w:rsid w:val="00B86C6A"/>
    <w:rsid w:val="00B86D13"/>
    <w:rsid w:val="00B86F9F"/>
    <w:rsid w:val="00B875B5"/>
    <w:rsid w:val="00B87A79"/>
    <w:rsid w:val="00B87B2B"/>
    <w:rsid w:val="00B87F82"/>
    <w:rsid w:val="00B90296"/>
    <w:rsid w:val="00B904DE"/>
    <w:rsid w:val="00B9060F"/>
    <w:rsid w:val="00B90A1B"/>
    <w:rsid w:val="00B91033"/>
    <w:rsid w:val="00B9198F"/>
    <w:rsid w:val="00B91AA3"/>
    <w:rsid w:val="00B91F45"/>
    <w:rsid w:val="00B9258A"/>
    <w:rsid w:val="00B92652"/>
    <w:rsid w:val="00B93ED2"/>
    <w:rsid w:val="00B9411A"/>
    <w:rsid w:val="00B94607"/>
    <w:rsid w:val="00B94FDC"/>
    <w:rsid w:val="00B95419"/>
    <w:rsid w:val="00B95AC1"/>
    <w:rsid w:val="00B963C2"/>
    <w:rsid w:val="00B964FD"/>
    <w:rsid w:val="00B9685E"/>
    <w:rsid w:val="00B969BA"/>
    <w:rsid w:val="00B96C11"/>
    <w:rsid w:val="00B97870"/>
    <w:rsid w:val="00B97892"/>
    <w:rsid w:val="00B97BB4"/>
    <w:rsid w:val="00B97C70"/>
    <w:rsid w:val="00B97D97"/>
    <w:rsid w:val="00B97EFF"/>
    <w:rsid w:val="00BA0143"/>
    <w:rsid w:val="00BA016A"/>
    <w:rsid w:val="00BA06DE"/>
    <w:rsid w:val="00BA08A4"/>
    <w:rsid w:val="00BA0A77"/>
    <w:rsid w:val="00BA0AE5"/>
    <w:rsid w:val="00BA134A"/>
    <w:rsid w:val="00BA14F6"/>
    <w:rsid w:val="00BA1919"/>
    <w:rsid w:val="00BA1B48"/>
    <w:rsid w:val="00BA1E49"/>
    <w:rsid w:val="00BA2212"/>
    <w:rsid w:val="00BA3A8D"/>
    <w:rsid w:val="00BA3DD3"/>
    <w:rsid w:val="00BA3E4F"/>
    <w:rsid w:val="00BA3EB5"/>
    <w:rsid w:val="00BA4055"/>
    <w:rsid w:val="00BA44E6"/>
    <w:rsid w:val="00BA465C"/>
    <w:rsid w:val="00BA48A0"/>
    <w:rsid w:val="00BA4E8E"/>
    <w:rsid w:val="00BA4EB8"/>
    <w:rsid w:val="00BA5317"/>
    <w:rsid w:val="00BA5363"/>
    <w:rsid w:val="00BA608D"/>
    <w:rsid w:val="00BA68E1"/>
    <w:rsid w:val="00BA6BB5"/>
    <w:rsid w:val="00BA6C3A"/>
    <w:rsid w:val="00BA6CF5"/>
    <w:rsid w:val="00BA6E5E"/>
    <w:rsid w:val="00BA722C"/>
    <w:rsid w:val="00BA7772"/>
    <w:rsid w:val="00BA7BDF"/>
    <w:rsid w:val="00BA7C37"/>
    <w:rsid w:val="00BA7CFE"/>
    <w:rsid w:val="00BA7D27"/>
    <w:rsid w:val="00BA7EA8"/>
    <w:rsid w:val="00BB0197"/>
    <w:rsid w:val="00BB020E"/>
    <w:rsid w:val="00BB043F"/>
    <w:rsid w:val="00BB0BD4"/>
    <w:rsid w:val="00BB0BF8"/>
    <w:rsid w:val="00BB0E4F"/>
    <w:rsid w:val="00BB0F7E"/>
    <w:rsid w:val="00BB1B68"/>
    <w:rsid w:val="00BB2632"/>
    <w:rsid w:val="00BB363F"/>
    <w:rsid w:val="00BB385A"/>
    <w:rsid w:val="00BB3B84"/>
    <w:rsid w:val="00BB4772"/>
    <w:rsid w:val="00BB479D"/>
    <w:rsid w:val="00BB496B"/>
    <w:rsid w:val="00BB49F8"/>
    <w:rsid w:val="00BB5ED6"/>
    <w:rsid w:val="00BB6124"/>
    <w:rsid w:val="00BB7DCA"/>
    <w:rsid w:val="00BC134A"/>
    <w:rsid w:val="00BC1728"/>
    <w:rsid w:val="00BC1772"/>
    <w:rsid w:val="00BC199E"/>
    <w:rsid w:val="00BC201B"/>
    <w:rsid w:val="00BC22B3"/>
    <w:rsid w:val="00BC24BA"/>
    <w:rsid w:val="00BC25D4"/>
    <w:rsid w:val="00BC31B0"/>
    <w:rsid w:val="00BC379E"/>
    <w:rsid w:val="00BC3F84"/>
    <w:rsid w:val="00BC40D2"/>
    <w:rsid w:val="00BC43A4"/>
    <w:rsid w:val="00BC49A8"/>
    <w:rsid w:val="00BC4E76"/>
    <w:rsid w:val="00BC6971"/>
    <w:rsid w:val="00BC7090"/>
    <w:rsid w:val="00BC70C5"/>
    <w:rsid w:val="00BC728D"/>
    <w:rsid w:val="00BC7ADC"/>
    <w:rsid w:val="00BD0140"/>
    <w:rsid w:val="00BD07F8"/>
    <w:rsid w:val="00BD08A6"/>
    <w:rsid w:val="00BD0CE4"/>
    <w:rsid w:val="00BD0D2C"/>
    <w:rsid w:val="00BD1830"/>
    <w:rsid w:val="00BD1A4E"/>
    <w:rsid w:val="00BD1AF8"/>
    <w:rsid w:val="00BD1DB0"/>
    <w:rsid w:val="00BD1F04"/>
    <w:rsid w:val="00BD213A"/>
    <w:rsid w:val="00BD2C05"/>
    <w:rsid w:val="00BD2F9D"/>
    <w:rsid w:val="00BD3096"/>
    <w:rsid w:val="00BD3C3D"/>
    <w:rsid w:val="00BD3E9D"/>
    <w:rsid w:val="00BD40BF"/>
    <w:rsid w:val="00BD4262"/>
    <w:rsid w:val="00BD4986"/>
    <w:rsid w:val="00BD4D07"/>
    <w:rsid w:val="00BD4EBC"/>
    <w:rsid w:val="00BD613C"/>
    <w:rsid w:val="00BD617F"/>
    <w:rsid w:val="00BD698C"/>
    <w:rsid w:val="00BD71A1"/>
    <w:rsid w:val="00BD7378"/>
    <w:rsid w:val="00BD792F"/>
    <w:rsid w:val="00BD7B2D"/>
    <w:rsid w:val="00BD7BEE"/>
    <w:rsid w:val="00BE0420"/>
    <w:rsid w:val="00BE0F4F"/>
    <w:rsid w:val="00BE127A"/>
    <w:rsid w:val="00BE189F"/>
    <w:rsid w:val="00BE24FF"/>
    <w:rsid w:val="00BE2565"/>
    <w:rsid w:val="00BE259C"/>
    <w:rsid w:val="00BE27D0"/>
    <w:rsid w:val="00BE2CA5"/>
    <w:rsid w:val="00BE2CE7"/>
    <w:rsid w:val="00BE3003"/>
    <w:rsid w:val="00BE3625"/>
    <w:rsid w:val="00BE3A23"/>
    <w:rsid w:val="00BE49CD"/>
    <w:rsid w:val="00BE4B39"/>
    <w:rsid w:val="00BE4C15"/>
    <w:rsid w:val="00BE4C3E"/>
    <w:rsid w:val="00BE4E6C"/>
    <w:rsid w:val="00BE52BC"/>
    <w:rsid w:val="00BE55AD"/>
    <w:rsid w:val="00BE5723"/>
    <w:rsid w:val="00BE57B8"/>
    <w:rsid w:val="00BE5A9C"/>
    <w:rsid w:val="00BE63D6"/>
    <w:rsid w:val="00BE7492"/>
    <w:rsid w:val="00BE7704"/>
    <w:rsid w:val="00BE781A"/>
    <w:rsid w:val="00BE781E"/>
    <w:rsid w:val="00BE7C87"/>
    <w:rsid w:val="00BE7D27"/>
    <w:rsid w:val="00BE7E99"/>
    <w:rsid w:val="00BE7FEC"/>
    <w:rsid w:val="00BF03DD"/>
    <w:rsid w:val="00BF05E4"/>
    <w:rsid w:val="00BF0CC1"/>
    <w:rsid w:val="00BF114D"/>
    <w:rsid w:val="00BF194E"/>
    <w:rsid w:val="00BF1A09"/>
    <w:rsid w:val="00BF24BF"/>
    <w:rsid w:val="00BF2919"/>
    <w:rsid w:val="00BF2D02"/>
    <w:rsid w:val="00BF2F35"/>
    <w:rsid w:val="00BF2FD2"/>
    <w:rsid w:val="00BF32D5"/>
    <w:rsid w:val="00BF33AD"/>
    <w:rsid w:val="00BF37B3"/>
    <w:rsid w:val="00BF3AA1"/>
    <w:rsid w:val="00BF3CE6"/>
    <w:rsid w:val="00BF3FC6"/>
    <w:rsid w:val="00BF4304"/>
    <w:rsid w:val="00BF4309"/>
    <w:rsid w:val="00BF4ABC"/>
    <w:rsid w:val="00BF5073"/>
    <w:rsid w:val="00BF51D0"/>
    <w:rsid w:val="00BF5506"/>
    <w:rsid w:val="00BF5A81"/>
    <w:rsid w:val="00BF6484"/>
    <w:rsid w:val="00BF66A9"/>
    <w:rsid w:val="00BF68F9"/>
    <w:rsid w:val="00BF696B"/>
    <w:rsid w:val="00BF696E"/>
    <w:rsid w:val="00BF6A24"/>
    <w:rsid w:val="00BF724D"/>
    <w:rsid w:val="00BF7264"/>
    <w:rsid w:val="00BF75DF"/>
    <w:rsid w:val="00BF760B"/>
    <w:rsid w:val="00BF79A7"/>
    <w:rsid w:val="00BF7D60"/>
    <w:rsid w:val="00BF7E33"/>
    <w:rsid w:val="00C00FCC"/>
    <w:rsid w:val="00C01129"/>
    <w:rsid w:val="00C01343"/>
    <w:rsid w:val="00C01462"/>
    <w:rsid w:val="00C0153D"/>
    <w:rsid w:val="00C01D7F"/>
    <w:rsid w:val="00C022A2"/>
    <w:rsid w:val="00C029E4"/>
    <w:rsid w:val="00C02AC2"/>
    <w:rsid w:val="00C02AF4"/>
    <w:rsid w:val="00C02B64"/>
    <w:rsid w:val="00C02CA3"/>
    <w:rsid w:val="00C03B97"/>
    <w:rsid w:val="00C03E49"/>
    <w:rsid w:val="00C03ED9"/>
    <w:rsid w:val="00C0488C"/>
    <w:rsid w:val="00C048B1"/>
    <w:rsid w:val="00C04B93"/>
    <w:rsid w:val="00C053E7"/>
    <w:rsid w:val="00C058A5"/>
    <w:rsid w:val="00C05BA7"/>
    <w:rsid w:val="00C05D76"/>
    <w:rsid w:val="00C06240"/>
    <w:rsid w:val="00C0670A"/>
    <w:rsid w:val="00C06CDE"/>
    <w:rsid w:val="00C078E2"/>
    <w:rsid w:val="00C07973"/>
    <w:rsid w:val="00C07C6A"/>
    <w:rsid w:val="00C102ED"/>
    <w:rsid w:val="00C10B5A"/>
    <w:rsid w:val="00C10D51"/>
    <w:rsid w:val="00C10DA5"/>
    <w:rsid w:val="00C11398"/>
    <w:rsid w:val="00C11B92"/>
    <w:rsid w:val="00C11F04"/>
    <w:rsid w:val="00C12C32"/>
    <w:rsid w:val="00C13A0A"/>
    <w:rsid w:val="00C13DC4"/>
    <w:rsid w:val="00C14325"/>
    <w:rsid w:val="00C149B2"/>
    <w:rsid w:val="00C14AF1"/>
    <w:rsid w:val="00C15622"/>
    <w:rsid w:val="00C15FA1"/>
    <w:rsid w:val="00C1624B"/>
    <w:rsid w:val="00C16799"/>
    <w:rsid w:val="00C16AC5"/>
    <w:rsid w:val="00C17505"/>
    <w:rsid w:val="00C17FC8"/>
    <w:rsid w:val="00C20028"/>
    <w:rsid w:val="00C20C7B"/>
    <w:rsid w:val="00C2153C"/>
    <w:rsid w:val="00C21964"/>
    <w:rsid w:val="00C21A16"/>
    <w:rsid w:val="00C21B97"/>
    <w:rsid w:val="00C224C1"/>
    <w:rsid w:val="00C224DA"/>
    <w:rsid w:val="00C2266A"/>
    <w:rsid w:val="00C228A6"/>
    <w:rsid w:val="00C22AAD"/>
    <w:rsid w:val="00C230C7"/>
    <w:rsid w:val="00C232AB"/>
    <w:rsid w:val="00C232F3"/>
    <w:rsid w:val="00C23E87"/>
    <w:rsid w:val="00C23F5C"/>
    <w:rsid w:val="00C24A81"/>
    <w:rsid w:val="00C24EA0"/>
    <w:rsid w:val="00C2583A"/>
    <w:rsid w:val="00C259E8"/>
    <w:rsid w:val="00C25E8A"/>
    <w:rsid w:val="00C262D9"/>
    <w:rsid w:val="00C26412"/>
    <w:rsid w:val="00C2652B"/>
    <w:rsid w:val="00C26925"/>
    <w:rsid w:val="00C26B06"/>
    <w:rsid w:val="00C271F4"/>
    <w:rsid w:val="00C27D9F"/>
    <w:rsid w:val="00C301B9"/>
    <w:rsid w:val="00C303FA"/>
    <w:rsid w:val="00C30B67"/>
    <w:rsid w:val="00C30CAD"/>
    <w:rsid w:val="00C30EBC"/>
    <w:rsid w:val="00C3103E"/>
    <w:rsid w:val="00C31750"/>
    <w:rsid w:val="00C31919"/>
    <w:rsid w:val="00C31ECC"/>
    <w:rsid w:val="00C31EE3"/>
    <w:rsid w:val="00C31F9B"/>
    <w:rsid w:val="00C3256A"/>
    <w:rsid w:val="00C32CE3"/>
    <w:rsid w:val="00C33291"/>
    <w:rsid w:val="00C3336F"/>
    <w:rsid w:val="00C3340B"/>
    <w:rsid w:val="00C33BA0"/>
    <w:rsid w:val="00C33C3B"/>
    <w:rsid w:val="00C33C63"/>
    <w:rsid w:val="00C33D6D"/>
    <w:rsid w:val="00C34296"/>
    <w:rsid w:val="00C34298"/>
    <w:rsid w:val="00C34A44"/>
    <w:rsid w:val="00C353EA"/>
    <w:rsid w:val="00C3569A"/>
    <w:rsid w:val="00C357AB"/>
    <w:rsid w:val="00C3584B"/>
    <w:rsid w:val="00C358EA"/>
    <w:rsid w:val="00C359E0"/>
    <w:rsid w:val="00C35BC4"/>
    <w:rsid w:val="00C35DB2"/>
    <w:rsid w:val="00C361BE"/>
    <w:rsid w:val="00C36AAC"/>
    <w:rsid w:val="00C36E64"/>
    <w:rsid w:val="00C36FC4"/>
    <w:rsid w:val="00C36FF9"/>
    <w:rsid w:val="00C3753A"/>
    <w:rsid w:val="00C378EF"/>
    <w:rsid w:val="00C40108"/>
    <w:rsid w:val="00C40202"/>
    <w:rsid w:val="00C40944"/>
    <w:rsid w:val="00C4109C"/>
    <w:rsid w:val="00C4118D"/>
    <w:rsid w:val="00C41568"/>
    <w:rsid w:val="00C4253F"/>
    <w:rsid w:val="00C42C20"/>
    <w:rsid w:val="00C43441"/>
    <w:rsid w:val="00C435A6"/>
    <w:rsid w:val="00C4363D"/>
    <w:rsid w:val="00C43BD5"/>
    <w:rsid w:val="00C44365"/>
    <w:rsid w:val="00C4448F"/>
    <w:rsid w:val="00C44B99"/>
    <w:rsid w:val="00C44CD9"/>
    <w:rsid w:val="00C44E2B"/>
    <w:rsid w:val="00C44E62"/>
    <w:rsid w:val="00C44F7B"/>
    <w:rsid w:val="00C45109"/>
    <w:rsid w:val="00C45279"/>
    <w:rsid w:val="00C45825"/>
    <w:rsid w:val="00C45CE3"/>
    <w:rsid w:val="00C46116"/>
    <w:rsid w:val="00C46126"/>
    <w:rsid w:val="00C46293"/>
    <w:rsid w:val="00C46601"/>
    <w:rsid w:val="00C468BC"/>
    <w:rsid w:val="00C46B96"/>
    <w:rsid w:val="00C46F95"/>
    <w:rsid w:val="00C472AC"/>
    <w:rsid w:val="00C50513"/>
    <w:rsid w:val="00C508ED"/>
    <w:rsid w:val="00C5136B"/>
    <w:rsid w:val="00C513A8"/>
    <w:rsid w:val="00C51401"/>
    <w:rsid w:val="00C51BC6"/>
    <w:rsid w:val="00C5211F"/>
    <w:rsid w:val="00C528B6"/>
    <w:rsid w:val="00C5290B"/>
    <w:rsid w:val="00C52B2A"/>
    <w:rsid w:val="00C52DFA"/>
    <w:rsid w:val="00C532B0"/>
    <w:rsid w:val="00C532EE"/>
    <w:rsid w:val="00C534A4"/>
    <w:rsid w:val="00C53F13"/>
    <w:rsid w:val="00C54127"/>
    <w:rsid w:val="00C54AA3"/>
    <w:rsid w:val="00C54DC8"/>
    <w:rsid w:val="00C54FB4"/>
    <w:rsid w:val="00C55388"/>
    <w:rsid w:val="00C55959"/>
    <w:rsid w:val="00C559A7"/>
    <w:rsid w:val="00C55A9A"/>
    <w:rsid w:val="00C55A9C"/>
    <w:rsid w:val="00C55CBC"/>
    <w:rsid w:val="00C55DC2"/>
    <w:rsid w:val="00C55DF8"/>
    <w:rsid w:val="00C56081"/>
    <w:rsid w:val="00C56766"/>
    <w:rsid w:val="00C57DD6"/>
    <w:rsid w:val="00C57EC3"/>
    <w:rsid w:val="00C6022B"/>
    <w:rsid w:val="00C607C1"/>
    <w:rsid w:val="00C60863"/>
    <w:rsid w:val="00C60D23"/>
    <w:rsid w:val="00C612C5"/>
    <w:rsid w:val="00C61363"/>
    <w:rsid w:val="00C614B0"/>
    <w:rsid w:val="00C61685"/>
    <w:rsid w:val="00C61E22"/>
    <w:rsid w:val="00C625BC"/>
    <w:rsid w:val="00C6275C"/>
    <w:rsid w:val="00C63031"/>
    <w:rsid w:val="00C63F32"/>
    <w:rsid w:val="00C63FE8"/>
    <w:rsid w:val="00C6430E"/>
    <w:rsid w:val="00C64455"/>
    <w:rsid w:val="00C64788"/>
    <w:rsid w:val="00C64A08"/>
    <w:rsid w:val="00C64C40"/>
    <w:rsid w:val="00C6516B"/>
    <w:rsid w:val="00C65EC0"/>
    <w:rsid w:val="00C65FE5"/>
    <w:rsid w:val="00C667EF"/>
    <w:rsid w:val="00C67393"/>
    <w:rsid w:val="00C67864"/>
    <w:rsid w:val="00C67A1C"/>
    <w:rsid w:val="00C7013F"/>
    <w:rsid w:val="00C702A8"/>
    <w:rsid w:val="00C70605"/>
    <w:rsid w:val="00C70627"/>
    <w:rsid w:val="00C707D9"/>
    <w:rsid w:val="00C70F5A"/>
    <w:rsid w:val="00C7117B"/>
    <w:rsid w:val="00C71321"/>
    <w:rsid w:val="00C717B9"/>
    <w:rsid w:val="00C72A4A"/>
    <w:rsid w:val="00C73187"/>
    <w:rsid w:val="00C7382E"/>
    <w:rsid w:val="00C73A1B"/>
    <w:rsid w:val="00C73F19"/>
    <w:rsid w:val="00C74B52"/>
    <w:rsid w:val="00C74C18"/>
    <w:rsid w:val="00C75277"/>
    <w:rsid w:val="00C75DB6"/>
    <w:rsid w:val="00C75EB7"/>
    <w:rsid w:val="00C761E3"/>
    <w:rsid w:val="00C7624D"/>
    <w:rsid w:val="00C76CE4"/>
    <w:rsid w:val="00C77227"/>
    <w:rsid w:val="00C777C6"/>
    <w:rsid w:val="00C77EEE"/>
    <w:rsid w:val="00C80015"/>
    <w:rsid w:val="00C801BC"/>
    <w:rsid w:val="00C8033C"/>
    <w:rsid w:val="00C80DDC"/>
    <w:rsid w:val="00C81020"/>
    <w:rsid w:val="00C81916"/>
    <w:rsid w:val="00C81CE6"/>
    <w:rsid w:val="00C821AB"/>
    <w:rsid w:val="00C825BB"/>
    <w:rsid w:val="00C82652"/>
    <w:rsid w:val="00C8277B"/>
    <w:rsid w:val="00C82929"/>
    <w:rsid w:val="00C82A11"/>
    <w:rsid w:val="00C82AB5"/>
    <w:rsid w:val="00C82DA4"/>
    <w:rsid w:val="00C8340B"/>
    <w:rsid w:val="00C83725"/>
    <w:rsid w:val="00C84086"/>
    <w:rsid w:val="00C84642"/>
    <w:rsid w:val="00C84703"/>
    <w:rsid w:val="00C84EE0"/>
    <w:rsid w:val="00C84F49"/>
    <w:rsid w:val="00C85275"/>
    <w:rsid w:val="00C856C7"/>
    <w:rsid w:val="00C85CBE"/>
    <w:rsid w:val="00C8670E"/>
    <w:rsid w:val="00C867B9"/>
    <w:rsid w:val="00C86CD2"/>
    <w:rsid w:val="00C87345"/>
    <w:rsid w:val="00C87E2F"/>
    <w:rsid w:val="00C901C7"/>
    <w:rsid w:val="00C9028F"/>
    <w:rsid w:val="00C909DE"/>
    <w:rsid w:val="00C90DEC"/>
    <w:rsid w:val="00C914A1"/>
    <w:rsid w:val="00C917A3"/>
    <w:rsid w:val="00C91B30"/>
    <w:rsid w:val="00C936AD"/>
    <w:rsid w:val="00C9373F"/>
    <w:rsid w:val="00C937FD"/>
    <w:rsid w:val="00C93C1A"/>
    <w:rsid w:val="00C9497A"/>
    <w:rsid w:val="00C94B30"/>
    <w:rsid w:val="00C95CDA"/>
    <w:rsid w:val="00C95F0D"/>
    <w:rsid w:val="00C96448"/>
    <w:rsid w:val="00C96857"/>
    <w:rsid w:val="00C978E0"/>
    <w:rsid w:val="00C97957"/>
    <w:rsid w:val="00C97D7F"/>
    <w:rsid w:val="00C97E1F"/>
    <w:rsid w:val="00CA13D9"/>
    <w:rsid w:val="00CA1600"/>
    <w:rsid w:val="00CA18F8"/>
    <w:rsid w:val="00CA28E4"/>
    <w:rsid w:val="00CA2AE6"/>
    <w:rsid w:val="00CA2C29"/>
    <w:rsid w:val="00CA308C"/>
    <w:rsid w:val="00CA30A3"/>
    <w:rsid w:val="00CA381B"/>
    <w:rsid w:val="00CA38EF"/>
    <w:rsid w:val="00CA3C09"/>
    <w:rsid w:val="00CA4031"/>
    <w:rsid w:val="00CA4414"/>
    <w:rsid w:val="00CA4449"/>
    <w:rsid w:val="00CA460C"/>
    <w:rsid w:val="00CA4F38"/>
    <w:rsid w:val="00CA53B2"/>
    <w:rsid w:val="00CA56D2"/>
    <w:rsid w:val="00CA5BA4"/>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EDD"/>
    <w:rsid w:val="00CB2F3D"/>
    <w:rsid w:val="00CB34B5"/>
    <w:rsid w:val="00CB3720"/>
    <w:rsid w:val="00CB37A0"/>
    <w:rsid w:val="00CB37AB"/>
    <w:rsid w:val="00CB38E5"/>
    <w:rsid w:val="00CB4108"/>
    <w:rsid w:val="00CB4166"/>
    <w:rsid w:val="00CB47B3"/>
    <w:rsid w:val="00CB4F05"/>
    <w:rsid w:val="00CB4F8D"/>
    <w:rsid w:val="00CB588A"/>
    <w:rsid w:val="00CB5DC1"/>
    <w:rsid w:val="00CB6460"/>
    <w:rsid w:val="00CB6CBD"/>
    <w:rsid w:val="00CB7557"/>
    <w:rsid w:val="00CB778D"/>
    <w:rsid w:val="00CB782D"/>
    <w:rsid w:val="00CB7DAA"/>
    <w:rsid w:val="00CC015E"/>
    <w:rsid w:val="00CC02CF"/>
    <w:rsid w:val="00CC04F3"/>
    <w:rsid w:val="00CC122D"/>
    <w:rsid w:val="00CC189D"/>
    <w:rsid w:val="00CC20AE"/>
    <w:rsid w:val="00CC3333"/>
    <w:rsid w:val="00CC38A6"/>
    <w:rsid w:val="00CC3F42"/>
    <w:rsid w:val="00CC3FC0"/>
    <w:rsid w:val="00CC41A8"/>
    <w:rsid w:val="00CC43A0"/>
    <w:rsid w:val="00CC461C"/>
    <w:rsid w:val="00CC4900"/>
    <w:rsid w:val="00CC4F44"/>
    <w:rsid w:val="00CC4FFC"/>
    <w:rsid w:val="00CC50C9"/>
    <w:rsid w:val="00CC5A31"/>
    <w:rsid w:val="00CC6B7E"/>
    <w:rsid w:val="00CC70B7"/>
    <w:rsid w:val="00CC7335"/>
    <w:rsid w:val="00CC7890"/>
    <w:rsid w:val="00CC79C9"/>
    <w:rsid w:val="00CC7B87"/>
    <w:rsid w:val="00CD0396"/>
    <w:rsid w:val="00CD0756"/>
    <w:rsid w:val="00CD08E5"/>
    <w:rsid w:val="00CD09B5"/>
    <w:rsid w:val="00CD111C"/>
    <w:rsid w:val="00CD140F"/>
    <w:rsid w:val="00CD1852"/>
    <w:rsid w:val="00CD1E36"/>
    <w:rsid w:val="00CD2E4C"/>
    <w:rsid w:val="00CD307F"/>
    <w:rsid w:val="00CD32D5"/>
    <w:rsid w:val="00CD33D7"/>
    <w:rsid w:val="00CD4304"/>
    <w:rsid w:val="00CD505C"/>
    <w:rsid w:val="00CD5361"/>
    <w:rsid w:val="00CD5CA0"/>
    <w:rsid w:val="00CD5F92"/>
    <w:rsid w:val="00CD6017"/>
    <w:rsid w:val="00CD6147"/>
    <w:rsid w:val="00CD669F"/>
    <w:rsid w:val="00CD686D"/>
    <w:rsid w:val="00CD6919"/>
    <w:rsid w:val="00CD70F7"/>
    <w:rsid w:val="00CD75E6"/>
    <w:rsid w:val="00CD7779"/>
    <w:rsid w:val="00CD79CA"/>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350B"/>
    <w:rsid w:val="00CE39DC"/>
    <w:rsid w:val="00CE4E6D"/>
    <w:rsid w:val="00CE4E94"/>
    <w:rsid w:val="00CE5A0F"/>
    <w:rsid w:val="00CE5A12"/>
    <w:rsid w:val="00CE5A6A"/>
    <w:rsid w:val="00CE5F5B"/>
    <w:rsid w:val="00CE6765"/>
    <w:rsid w:val="00CE6E81"/>
    <w:rsid w:val="00CE7712"/>
    <w:rsid w:val="00CE7968"/>
    <w:rsid w:val="00CF01D8"/>
    <w:rsid w:val="00CF07D6"/>
    <w:rsid w:val="00CF0819"/>
    <w:rsid w:val="00CF0EE5"/>
    <w:rsid w:val="00CF109E"/>
    <w:rsid w:val="00CF19F7"/>
    <w:rsid w:val="00CF1DAA"/>
    <w:rsid w:val="00CF21F7"/>
    <w:rsid w:val="00CF3596"/>
    <w:rsid w:val="00CF3A57"/>
    <w:rsid w:val="00CF3D37"/>
    <w:rsid w:val="00CF4261"/>
    <w:rsid w:val="00CF44FF"/>
    <w:rsid w:val="00CF4680"/>
    <w:rsid w:val="00CF489F"/>
    <w:rsid w:val="00CF4F79"/>
    <w:rsid w:val="00CF504A"/>
    <w:rsid w:val="00CF515B"/>
    <w:rsid w:val="00CF6433"/>
    <w:rsid w:val="00CF7596"/>
    <w:rsid w:val="00CF7F05"/>
    <w:rsid w:val="00CF7F2F"/>
    <w:rsid w:val="00CF7FB4"/>
    <w:rsid w:val="00D00AFB"/>
    <w:rsid w:val="00D00E5E"/>
    <w:rsid w:val="00D00FE4"/>
    <w:rsid w:val="00D01070"/>
    <w:rsid w:val="00D0153E"/>
    <w:rsid w:val="00D01B23"/>
    <w:rsid w:val="00D01D18"/>
    <w:rsid w:val="00D01E85"/>
    <w:rsid w:val="00D01F37"/>
    <w:rsid w:val="00D02295"/>
    <w:rsid w:val="00D023DB"/>
    <w:rsid w:val="00D02405"/>
    <w:rsid w:val="00D02EA6"/>
    <w:rsid w:val="00D02FA9"/>
    <w:rsid w:val="00D02FFD"/>
    <w:rsid w:val="00D0345F"/>
    <w:rsid w:val="00D03CB0"/>
    <w:rsid w:val="00D047CB"/>
    <w:rsid w:val="00D05127"/>
    <w:rsid w:val="00D053CB"/>
    <w:rsid w:val="00D054D7"/>
    <w:rsid w:val="00D05810"/>
    <w:rsid w:val="00D05CB6"/>
    <w:rsid w:val="00D06B4C"/>
    <w:rsid w:val="00D06D37"/>
    <w:rsid w:val="00D0708E"/>
    <w:rsid w:val="00D07375"/>
    <w:rsid w:val="00D0765E"/>
    <w:rsid w:val="00D077DD"/>
    <w:rsid w:val="00D079AF"/>
    <w:rsid w:val="00D07F92"/>
    <w:rsid w:val="00D10C0E"/>
    <w:rsid w:val="00D11252"/>
    <w:rsid w:val="00D11296"/>
    <w:rsid w:val="00D11B9D"/>
    <w:rsid w:val="00D1210F"/>
    <w:rsid w:val="00D12456"/>
    <w:rsid w:val="00D12537"/>
    <w:rsid w:val="00D1278B"/>
    <w:rsid w:val="00D12B21"/>
    <w:rsid w:val="00D12B26"/>
    <w:rsid w:val="00D12CEA"/>
    <w:rsid w:val="00D12EA1"/>
    <w:rsid w:val="00D131ED"/>
    <w:rsid w:val="00D1373B"/>
    <w:rsid w:val="00D13881"/>
    <w:rsid w:val="00D138EB"/>
    <w:rsid w:val="00D1403B"/>
    <w:rsid w:val="00D1427F"/>
    <w:rsid w:val="00D142A3"/>
    <w:rsid w:val="00D14732"/>
    <w:rsid w:val="00D1488A"/>
    <w:rsid w:val="00D1509A"/>
    <w:rsid w:val="00D15309"/>
    <w:rsid w:val="00D1585B"/>
    <w:rsid w:val="00D15C4A"/>
    <w:rsid w:val="00D16184"/>
    <w:rsid w:val="00D16BF6"/>
    <w:rsid w:val="00D16C1D"/>
    <w:rsid w:val="00D16F9E"/>
    <w:rsid w:val="00D17A64"/>
    <w:rsid w:val="00D17E19"/>
    <w:rsid w:val="00D17ECD"/>
    <w:rsid w:val="00D20686"/>
    <w:rsid w:val="00D208B1"/>
    <w:rsid w:val="00D2097A"/>
    <w:rsid w:val="00D20FF0"/>
    <w:rsid w:val="00D21A1D"/>
    <w:rsid w:val="00D2217C"/>
    <w:rsid w:val="00D22190"/>
    <w:rsid w:val="00D22AF0"/>
    <w:rsid w:val="00D22E17"/>
    <w:rsid w:val="00D22E1A"/>
    <w:rsid w:val="00D22F55"/>
    <w:rsid w:val="00D2337A"/>
    <w:rsid w:val="00D23836"/>
    <w:rsid w:val="00D23C78"/>
    <w:rsid w:val="00D23D8A"/>
    <w:rsid w:val="00D2410D"/>
    <w:rsid w:val="00D244EA"/>
    <w:rsid w:val="00D246AC"/>
    <w:rsid w:val="00D24900"/>
    <w:rsid w:val="00D24C86"/>
    <w:rsid w:val="00D25782"/>
    <w:rsid w:val="00D25A5B"/>
    <w:rsid w:val="00D25B4C"/>
    <w:rsid w:val="00D25E4E"/>
    <w:rsid w:val="00D26080"/>
    <w:rsid w:val="00D26834"/>
    <w:rsid w:val="00D27819"/>
    <w:rsid w:val="00D27862"/>
    <w:rsid w:val="00D3057C"/>
    <w:rsid w:val="00D30989"/>
    <w:rsid w:val="00D30E57"/>
    <w:rsid w:val="00D3159B"/>
    <w:rsid w:val="00D31AD3"/>
    <w:rsid w:val="00D31AD8"/>
    <w:rsid w:val="00D31F99"/>
    <w:rsid w:val="00D321AF"/>
    <w:rsid w:val="00D32FA8"/>
    <w:rsid w:val="00D32FE6"/>
    <w:rsid w:val="00D3314A"/>
    <w:rsid w:val="00D3315A"/>
    <w:rsid w:val="00D33B1B"/>
    <w:rsid w:val="00D34021"/>
    <w:rsid w:val="00D351EE"/>
    <w:rsid w:val="00D353B3"/>
    <w:rsid w:val="00D35F77"/>
    <w:rsid w:val="00D35FC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9DB"/>
    <w:rsid w:val="00D41505"/>
    <w:rsid w:val="00D41617"/>
    <w:rsid w:val="00D41D4C"/>
    <w:rsid w:val="00D421EF"/>
    <w:rsid w:val="00D4250F"/>
    <w:rsid w:val="00D427E0"/>
    <w:rsid w:val="00D4354F"/>
    <w:rsid w:val="00D4379D"/>
    <w:rsid w:val="00D43FDE"/>
    <w:rsid w:val="00D4448D"/>
    <w:rsid w:val="00D445AA"/>
    <w:rsid w:val="00D44A56"/>
    <w:rsid w:val="00D44E0E"/>
    <w:rsid w:val="00D456E6"/>
    <w:rsid w:val="00D46185"/>
    <w:rsid w:val="00D4661E"/>
    <w:rsid w:val="00D4687F"/>
    <w:rsid w:val="00D46B9A"/>
    <w:rsid w:val="00D46C69"/>
    <w:rsid w:val="00D46FB8"/>
    <w:rsid w:val="00D474A7"/>
    <w:rsid w:val="00D47911"/>
    <w:rsid w:val="00D47950"/>
    <w:rsid w:val="00D47B6C"/>
    <w:rsid w:val="00D5027A"/>
    <w:rsid w:val="00D50358"/>
    <w:rsid w:val="00D50B57"/>
    <w:rsid w:val="00D50B92"/>
    <w:rsid w:val="00D50C93"/>
    <w:rsid w:val="00D50D92"/>
    <w:rsid w:val="00D5133B"/>
    <w:rsid w:val="00D51783"/>
    <w:rsid w:val="00D518B9"/>
    <w:rsid w:val="00D518DB"/>
    <w:rsid w:val="00D51A3E"/>
    <w:rsid w:val="00D51B1D"/>
    <w:rsid w:val="00D53BC0"/>
    <w:rsid w:val="00D5427D"/>
    <w:rsid w:val="00D5459D"/>
    <w:rsid w:val="00D54614"/>
    <w:rsid w:val="00D547B4"/>
    <w:rsid w:val="00D54B79"/>
    <w:rsid w:val="00D552D1"/>
    <w:rsid w:val="00D555C7"/>
    <w:rsid w:val="00D55EDC"/>
    <w:rsid w:val="00D5684C"/>
    <w:rsid w:val="00D569C1"/>
    <w:rsid w:val="00D56C18"/>
    <w:rsid w:val="00D573E4"/>
    <w:rsid w:val="00D5766E"/>
    <w:rsid w:val="00D57C2B"/>
    <w:rsid w:val="00D57E00"/>
    <w:rsid w:val="00D57FA6"/>
    <w:rsid w:val="00D6037B"/>
    <w:rsid w:val="00D60508"/>
    <w:rsid w:val="00D6086E"/>
    <w:rsid w:val="00D60BD8"/>
    <w:rsid w:val="00D6181C"/>
    <w:rsid w:val="00D61A9C"/>
    <w:rsid w:val="00D61E0C"/>
    <w:rsid w:val="00D620C4"/>
    <w:rsid w:val="00D62B68"/>
    <w:rsid w:val="00D62D9D"/>
    <w:rsid w:val="00D63150"/>
    <w:rsid w:val="00D632FD"/>
    <w:rsid w:val="00D636C9"/>
    <w:rsid w:val="00D63964"/>
    <w:rsid w:val="00D6449D"/>
    <w:rsid w:val="00D646CA"/>
    <w:rsid w:val="00D64AB5"/>
    <w:rsid w:val="00D654EB"/>
    <w:rsid w:val="00D65711"/>
    <w:rsid w:val="00D65AE9"/>
    <w:rsid w:val="00D6616D"/>
    <w:rsid w:val="00D66898"/>
    <w:rsid w:val="00D668DD"/>
    <w:rsid w:val="00D66D39"/>
    <w:rsid w:val="00D66DF0"/>
    <w:rsid w:val="00D66F35"/>
    <w:rsid w:val="00D67D30"/>
    <w:rsid w:val="00D70061"/>
    <w:rsid w:val="00D704CB"/>
    <w:rsid w:val="00D706D5"/>
    <w:rsid w:val="00D70740"/>
    <w:rsid w:val="00D70D08"/>
    <w:rsid w:val="00D71322"/>
    <w:rsid w:val="00D713D5"/>
    <w:rsid w:val="00D7177D"/>
    <w:rsid w:val="00D71B4D"/>
    <w:rsid w:val="00D72355"/>
    <w:rsid w:val="00D7254F"/>
    <w:rsid w:val="00D72DF5"/>
    <w:rsid w:val="00D72FA5"/>
    <w:rsid w:val="00D731D3"/>
    <w:rsid w:val="00D73AC6"/>
    <w:rsid w:val="00D73C27"/>
    <w:rsid w:val="00D74056"/>
    <w:rsid w:val="00D743AA"/>
    <w:rsid w:val="00D754E2"/>
    <w:rsid w:val="00D75719"/>
    <w:rsid w:val="00D764AD"/>
    <w:rsid w:val="00D765E1"/>
    <w:rsid w:val="00D802F7"/>
    <w:rsid w:val="00D81175"/>
    <w:rsid w:val="00D81807"/>
    <w:rsid w:val="00D81836"/>
    <w:rsid w:val="00D81F55"/>
    <w:rsid w:val="00D827E3"/>
    <w:rsid w:val="00D829D5"/>
    <w:rsid w:val="00D82C48"/>
    <w:rsid w:val="00D83251"/>
    <w:rsid w:val="00D83AD1"/>
    <w:rsid w:val="00D83D0C"/>
    <w:rsid w:val="00D8420E"/>
    <w:rsid w:val="00D842AA"/>
    <w:rsid w:val="00D84C45"/>
    <w:rsid w:val="00D8501D"/>
    <w:rsid w:val="00D85053"/>
    <w:rsid w:val="00D857F8"/>
    <w:rsid w:val="00D85A4B"/>
    <w:rsid w:val="00D85A5B"/>
    <w:rsid w:val="00D85FF4"/>
    <w:rsid w:val="00D86005"/>
    <w:rsid w:val="00D869F9"/>
    <w:rsid w:val="00D86B5C"/>
    <w:rsid w:val="00D86C0D"/>
    <w:rsid w:val="00D86C27"/>
    <w:rsid w:val="00D86CED"/>
    <w:rsid w:val="00D8712E"/>
    <w:rsid w:val="00D87482"/>
    <w:rsid w:val="00D877A4"/>
    <w:rsid w:val="00D87AA6"/>
    <w:rsid w:val="00D909B3"/>
    <w:rsid w:val="00D91083"/>
    <w:rsid w:val="00D9114D"/>
    <w:rsid w:val="00D911E7"/>
    <w:rsid w:val="00D91418"/>
    <w:rsid w:val="00D91A43"/>
    <w:rsid w:val="00D91A47"/>
    <w:rsid w:val="00D91BEE"/>
    <w:rsid w:val="00D91CAF"/>
    <w:rsid w:val="00D9223B"/>
    <w:rsid w:val="00D92335"/>
    <w:rsid w:val="00D929D2"/>
    <w:rsid w:val="00D92ECD"/>
    <w:rsid w:val="00D92FAF"/>
    <w:rsid w:val="00D930F3"/>
    <w:rsid w:val="00D933B2"/>
    <w:rsid w:val="00D93E99"/>
    <w:rsid w:val="00D94527"/>
    <w:rsid w:val="00D946C5"/>
    <w:rsid w:val="00D947C7"/>
    <w:rsid w:val="00D94940"/>
    <w:rsid w:val="00D95011"/>
    <w:rsid w:val="00D95986"/>
    <w:rsid w:val="00D95998"/>
    <w:rsid w:val="00D96046"/>
    <w:rsid w:val="00D96FA5"/>
    <w:rsid w:val="00D97485"/>
    <w:rsid w:val="00D97AE3"/>
    <w:rsid w:val="00D97D1B"/>
    <w:rsid w:val="00DA03FA"/>
    <w:rsid w:val="00DA0422"/>
    <w:rsid w:val="00DA0734"/>
    <w:rsid w:val="00DA0BAC"/>
    <w:rsid w:val="00DA0D9D"/>
    <w:rsid w:val="00DA1161"/>
    <w:rsid w:val="00DA1AA7"/>
    <w:rsid w:val="00DA1B62"/>
    <w:rsid w:val="00DA1F38"/>
    <w:rsid w:val="00DA215C"/>
    <w:rsid w:val="00DA24CF"/>
    <w:rsid w:val="00DA2707"/>
    <w:rsid w:val="00DA2805"/>
    <w:rsid w:val="00DA2B4E"/>
    <w:rsid w:val="00DA2D2E"/>
    <w:rsid w:val="00DA2DD5"/>
    <w:rsid w:val="00DA3050"/>
    <w:rsid w:val="00DA3272"/>
    <w:rsid w:val="00DA34F3"/>
    <w:rsid w:val="00DA3661"/>
    <w:rsid w:val="00DA37C5"/>
    <w:rsid w:val="00DA384D"/>
    <w:rsid w:val="00DA3D62"/>
    <w:rsid w:val="00DA4008"/>
    <w:rsid w:val="00DA4031"/>
    <w:rsid w:val="00DA418A"/>
    <w:rsid w:val="00DA4290"/>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0B90"/>
    <w:rsid w:val="00DB1460"/>
    <w:rsid w:val="00DB1D03"/>
    <w:rsid w:val="00DB1FBC"/>
    <w:rsid w:val="00DB1FCB"/>
    <w:rsid w:val="00DB2B8F"/>
    <w:rsid w:val="00DB3072"/>
    <w:rsid w:val="00DB317D"/>
    <w:rsid w:val="00DB34F9"/>
    <w:rsid w:val="00DB355F"/>
    <w:rsid w:val="00DB3A93"/>
    <w:rsid w:val="00DB3E91"/>
    <w:rsid w:val="00DB466C"/>
    <w:rsid w:val="00DB46CB"/>
    <w:rsid w:val="00DB47A1"/>
    <w:rsid w:val="00DB4A00"/>
    <w:rsid w:val="00DB4C31"/>
    <w:rsid w:val="00DB5563"/>
    <w:rsid w:val="00DB55C1"/>
    <w:rsid w:val="00DB57FE"/>
    <w:rsid w:val="00DB6284"/>
    <w:rsid w:val="00DB65C1"/>
    <w:rsid w:val="00DB6645"/>
    <w:rsid w:val="00DB6A20"/>
    <w:rsid w:val="00DB6BC0"/>
    <w:rsid w:val="00DB6E1D"/>
    <w:rsid w:val="00DB741E"/>
    <w:rsid w:val="00DB788B"/>
    <w:rsid w:val="00DB79D8"/>
    <w:rsid w:val="00DC0034"/>
    <w:rsid w:val="00DC0240"/>
    <w:rsid w:val="00DC028A"/>
    <w:rsid w:val="00DC08DE"/>
    <w:rsid w:val="00DC12BC"/>
    <w:rsid w:val="00DC168A"/>
    <w:rsid w:val="00DC1AC2"/>
    <w:rsid w:val="00DC27AE"/>
    <w:rsid w:val="00DC3959"/>
    <w:rsid w:val="00DC3FD6"/>
    <w:rsid w:val="00DC4052"/>
    <w:rsid w:val="00DC481E"/>
    <w:rsid w:val="00DC4B4A"/>
    <w:rsid w:val="00DC4B60"/>
    <w:rsid w:val="00DC4E94"/>
    <w:rsid w:val="00DC4F29"/>
    <w:rsid w:val="00DC512D"/>
    <w:rsid w:val="00DC536A"/>
    <w:rsid w:val="00DC5753"/>
    <w:rsid w:val="00DC5C87"/>
    <w:rsid w:val="00DC621D"/>
    <w:rsid w:val="00DC643F"/>
    <w:rsid w:val="00DC6738"/>
    <w:rsid w:val="00DC673C"/>
    <w:rsid w:val="00DC6A89"/>
    <w:rsid w:val="00DC6AB3"/>
    <w:rsid w:val="00DC6E8C"/>
    <w:rsid w:val="00DC6E8D"/>
    <w:rsid w:val="00DC71FD"/>
    <w:rsid w:val="00DC7445"/>
    <w:rsid w:val="00DC7E06"/>
    <w:rsid w:val="00DD00B8"/>
    <w:rsid w:val="00DD0E11"/>
    <w:rsid w:val="00DD13EB"/>
    <w:rsid w:val="00DD1409"/>
    <w:rsid w:val="00DD148C"/>
    <w:rsid w:val="00DD179A"/>
    <w:rsid w:val="00DD1A40"/>
    <w:rsid w:val="00DD1B9A"/>
    <w:rsid w:val="00DD1C9B"/>
    <w:rsid w:val="00DD2AF7"/>
    <w:rsid w:val="00DD2ED9"/>
    <w:rsid w:val="00DD2F30"/>
    <w:rsid w:val="00DD30F0"/>
    <w:rsid w:val="00DD32F1"/>
    <w:rsid w:val="00DD378B"/>
    <w:rsid w:val="00DD3CC6"/>
    <w:rsid w:val="00DD4603"/>
    <w:rsid w:val="00DD475A"/>
    <w:rsid w:val="00DD47EB"/>
    <w:rsid w:val="00DD5178"/>
    <w:rsid w:val="00DD57B8"/>
    <w:rsid w:val="00DD583D"/>
    <w:rsid w:val="00DD5862"/>
    <w:rsid w:val="00DD59B0"/>
    <w:rsid w:val="00DD5B03"/>
    <w:rsid w:val="00DD5CA5"/>
    <w:rsid w:val="00DD5E1A"/>
    <w:rsid w:val="00DD5E76"/>
    <w:rsid w:val="00DD6475"/>
    <w:rsid w:val="00DD6672"/>
    <w:rsid w:val="00DD688A"/>
    <w:rsid w:val="00DD6B9F"/>
    <w:rsid w:val="00DD6F51"/>
    <w:rsid w:val="00DD709A"/>
    <w:rsid w:val="00DD72F1"/>
    <w:rsid w:val="00DD7D73"/>
    <w:rsid w:val="00DD7DBD"/>
    <w:rsid w:val="00DE03EB"/>
    <w:rsid w:val="00DE05AB"/>
    <w:rsid w:val="00DE115E"/>
    <w:rsid w:val="00DE1560"/>
    <w:rsid w:val="00DE1CDC"/>
    <w:rsid w:val="00DE26F8"/>
    <w:rsid w:val="00DE286E"/>
    <w:rsid w:val="00DE3604"/>
    <w:rsid w:val="00DE3A04"/>
    <w:rsid w:val="00DE450C"/>
    <w:rsid w:val="00DE4883"/>
    <w:rsid w:val="00DE4A02"/>
    <w:rsid w:val="00DE51A4"/>
    <w:rsid w:val="00DE5557"/>
    <w:rsid w:val="00DE577D"/>
    <w:rsid w:val="00DE57AD"/>
    <w:rsid w:val="00DE5894"/>
    <w:rsid w:val="00DE5DA6"/>
    <w:rsid w:val="00DE682B"/>
    <w:rsid w:val="00DE6B45"/>
    <w:rsid w:val="00DE6EB6"/>
    <w:rsid w:val="00DE6F96"/>
    <w:rsid w:val="00DE6FA8"/>
    <w:rsid w:val="00DE7030"/>
    <w:rsid w:val="00DE721F"/>
    <w:rsid w:val="00DE74FB"/>
    <w:rsid w:val="00DE7665"/>
    <w:rsid w:val="00DE7B14"/>
    <w:rsid w:val="00DE7BC1"/>
    <w:rsid w:val="00DE7CAD"/>
    <w:rsid w:val="00DF19EE"/>
    <w:rsid w:val="00DF2387"/>
    <w:rsid w:val="00DF2E13"/>
    <w:rsid w:val="00DF342C"/>
    <w:rsid w:val="00DF344A"/>
    <w:rsid w:val="00DF34F9"/>
    <w:rsid w:val="00DF3579"/>
    <w:rsid w:val="00DF4964"/>
    <w:rsid w:val="00DF4D0A"/>
    <w:rsid w:val="00DF5E93"/>
    <w:rsid w:val="00DF68EE"/>
    <w:rsid w:val="00DF742A"/>
    <w:rsid w:val="00DF7620"/>
    <w:rsid w:val="00E00093"/>
    <w:rsid w:val="00E00508"/>
    <w:rsid w:val="00E009AE"/>
    <w:rsid w:val="00E0132B"/>
    <w:rsid w:val="00E015E9"/>
    <w:rsid w:val="00E01CEC"/>
    <w:rsid w:val="00E01F61"/>
    <w:rsid w:val="00E01FD6"/>
    <w:rsid w:val="00E022B3"/>
    <w:rsid w:val="00E02382"/>
    <w:rsid w:val="00E02D39"/>
    <w:rsid w:val="00E04826"/>
    <w:rsid w:val="00E04BF5"/>
    <w:rsid w:val="00E055EA"/>
    <w:rsid w:val="00E05A6F"/>
    <w:rsid w:val="00E05BC5"/>
    <w:rsid w:val="00E062F6"/>
    <w:rsid w:val="00E06442"/>
    <w:rsid w:val="00E06F92"/>
    <w:rsid w:val="00E074E8"/>
    <w:rsid w:val="00E07599"/>
    <w:rsid w:val="00E07648"/>
    <w:rsid w:val="00E07B73"/>
    <w:rsid w:val="00E07DE3"/>
    <w:rsid w:val="00E07FAF"/>
    <w:rsid w:val="00E10496"/>
    <w:rsid w:val="00E10FF1"/>
    <w:rsid w:val="00E11266"/>
    <w:rsid w:val="00E118A4"/>
    <w:rsid w:val="00E11912"/>
    <w:rsid w:val="00E11ACA"/>
    <w:rsid w:val="00E12718"/>
    <w:rsid w:val="00E12A75"/>
    <w:rsid w:val="00E12B2B"/>
    <w:rsid w:val="00E12CF4"/>
    <w:rsid w:val="00E1320F"/>
    <w:rsid w:val="00E13570"/>
    <w:rsid w:val="00E13E47"/>
    <w:rsid w:val="00E14819"/>
    <w:rsid w:val="00E14B9D"/>
    <w:rsid w:val="00E152F0"/>
    <w:rsid w:val="00E15815"/>
    <w:rsid w:val="00E15C05"/>
    <w:rsid w:val="00E166A2"/>
    <w:rsid w:val="00E16AB2"/>
    <w:rsid w:val="00E16C7B"/>
    <w:rsid w:val="00E17C5D"/>
    <w:rsid w:val="00E205F9"/>
    <w:rsid w:val="00E20833"/>
    <w:rsid w:val="00E20C54"/>
    <w:rsid w:val="00E214C5"/>
    <w:rsid w:val="00E21C6F"/>
    <w:rsid w:val="00E2244C"/>
    <w:rsid w:val="00E22904"/>
    <w:rsid w:val="00E22B62"/>
    <w:rsid w:val="00E22E6D"/>
    <w:rsid w:val="00E231FC"/>
    <w:rsid w:val="00E23588"/>
    <w:rsid w:val="00E23E48"/>
    <w:rsid w:val="00E23E9E"/>
    <w:rsid w:val="00E243D5"/>
    <w:rsid w:val="00E24437"/>
    <w:rsid w:val="00E24DF7"/>
    <w:rsid w:val="00E24E40"/>
    <w:rsid w:val="00E251A0"/>
    <w:rsid w:val="00E2550A"/>
    <w:rsid w:val="00E25F3E"/>
    <w:rsid w:val="00E2610A"/>
    <w:rsid w:val="00E267EC"/>
    <w:rsid w:val="00E27174"/>
    <w:rsid w:val="00E2748B"/>
    <w:rsid w:val="00E275BA"/>
    <w:rsid w:val="00E27A0C"/>
    <w:rsid w:val="00E27BA9"/>
    <w:rsid w:val="00E27F37"/>
    <w:rsid w:val="00E302F4"/>
    <w:rsid w:val="00E30F0E"/>
    <w:rsid w:val="00E31346"/>
    <w:rsid w:val="00E3272D"/>
    <w:rsid w:val="00E32868"/>
    <w:rsid w:val="00E32C5A"/>
    <w:rsid w:val="00E33529"/>
    <w:rsid w:val="00E335AE"/>
    <w:rsid w:val="00E33D87"/>
    <w:rsid w:val="00E3446A"/>
    <w:rsid w:val="00E345E8"/>
    <w:rsid w:val="00E34C8D"/>
    <w:rsid w:val="00E35180"/>
    <w:rsid w:val="00E35B13"/>
    <w:rsid w:val="00E35BF2"/>
    <w:rsid w:val="00E35C25"/>
    <w:rsid w:val="00E35E2F"/>
    <w:rsid w:val="00E3623A"/>
    <w:rsid w:val="00E3657F"/>
    <w:rsid w:val="00E376C5"/>
    <w:rsid w:val="00E37C8A"/>
    <w:rsid w:val="00E37F23"/>
    <w:rsid w:val="00E400DD"/>
    <w:rsid w:val="00E40F98"/>
    <w:rsid w:val="00E41F28"/>
    <w:rsid w:val="00E41F9E"/>
    <w:rsid w:val="00E428C9"/>
    <w:rsid w:val="00E42B5E"/>
    <w:rsid w:val="00E42E01"/>
    <w:rsid w:val="00E43435"/>
    <w:rsid w:val="00E4418B"/>
    <w:rsid w:val="00E4452F"/>
    <w:rsid w:val="00E4490C"/>
    <w:rsid w:val="00E44B4F"/>
    <w:rsid w:val="00E45132"/>
    <w:rsid w:val="00E45138"/>
    <w:rsid w:val="00E4537F"/>
    <w:rsid w:val="00E45382"/>
    <w:rsid w:val="00E45732"/>
    <w:rsid w:val="00E45FCA"/>
    <w:rsid w:val="00E46D6B"/>
    <w:rsid w:val="00E4758F"/>
    <w:rsid w:val="00E47687"/>
    <w:rsid w:val="00E479C5"/>
    <w:rsid w:val="00E50B28"/>
    <w:rsid w:val="00E51069"/>
    <w:rsid w:val="00E51191"/>
    <w:rsid w:val="00E51D1C"/>
    <w:rsid w:val="00E524C1"/>
    <w:rsid w:val="00E52514"/>
    <w:rsid w:val="00E52829"/>
    <w:rsid w:val="00E52833"/>
    <w:rsid w:val="00E52A31"/>
    <w:rsid w:val="00E52FFB"/>
    <w:rsid w:val="00E530C9"/>
    <w:rsid w:val="00E53259"/>
    <w:rsid w:val="00E53455"/>
    <w:rsid w:val="00E534B3"/>
    <w:rsid w:val="00E5352E"/>
    <w:rsid w:val="00E53751"/>
    <w:rsid w:val="00E537DE"/>
    <w:rsid w:val="00E5428F"/>
    <w:rsid w:val="00E543CF"/>
    <w:rsid w:val="00E544C9"/>
    <w:rsid w:val="00E54D98"/>
    <w:rsid w:val="00E55344"/>
    <w:rsid w:val="00E5548A"/>
    <w:rsid w:val="00E55B86"/>
    <w:rsid w:val="00E56A08"/>
    <w:rsid w:val="00E571BF"/>
    <w:rsid w:val="00E573EB"/>
    <w:rsid w:val="00E6002E"/>
    <w:rsid w:val="00E602DB"/>
    <w:rsid w:val="00E607CF"/>
    <w:rsid w:val="00E609DE"/>
    <w:rsid w:val="00E61217"/>
    <w:rsid w:val="00E6149A"/>
    <w:rsid w:val="00E6204B"/>
    <w:rsid w:val="00E62082"/>
    <w:rsid w:val="00E622D1"/>
    <w:rsid w:val="00E622FD"/>
    <w:rsid w:val="00E6245E"/>
    <w:rsid w:val="00E62E4D"/>
    <w:rsid w:val="00E62E88"/>
    <w:rsid w:val="00E63126"/>
    <w:rsid w:val="00E63CC6"/>
    <w:rsid w:val="00E63DD3"/>
    <w:rsid w:val="00E64199"/>
    <w:rsid w:val="00E644D3"/>
    <w:rsid w:val="00E6481C"/>
    <w:rsid w:val="00E64DE1"/>
    <w:rsid w:val="00E65656"/>
    <w:rsid w:val="00E65FE3"/>
    <w:rsid w:val="00E660FC"/>
    <w:rsid w:val="00E66372"/>
    <w:rsid w:val="00E6642D"/>
    <w:rsid w:val="00E668B1"/>
    <w:rsid w:val="00E67348"/>
    <w:rsid w:val="00E675B1"/>
    <w:rsid w:val="00E676A3"/>
    <w:rsid w:val="00E7033F"/>
    <w:rsid w:val="00E713BF"/>
    <w:rsid w:val="00E713C3"/>
    <w:rsid w:val="00E71480"/>
    <w:rsid w:val="00E71555"/>
    <w:rsid w:val="00E71858"/>
    <w:rsid w:val="00E71CF4"/>
    <w:rsid w:val="00E71E28"/>
    <w:rsid w:val="00E71FD8"/>
    <w:rsid w:val="00E72B32"/>
    <w:rsid w:val="00E72EFC"/>
    <w:rsid w:val="00E73437"/>
    <w:rsid w:val="00E7365E"/>
    <w:rsid w:val="00E73747"/>
    <w:rsid w:val="00E742BB"/>
    <w:rsid w:val="00E743A0"/>
    <w:rsid w:val="00E746ED"/>
    <w:rsid w:val="00E74A28"/>
    <w:rsid w:val="00E74F24"/>
    <w:rsid w:val="00E754A8"/>
    <w:rsid w:val="00E755B5"/>
    <w:rsid w:val="00E75987"/>
    <w:rsid w:val="00E7600A"/>
    <w:rsid w:val="00E76118"/>
    <w:rsid w:val="00E761AB"/>
    <w:rsid w:val="00E7644A"/>
    <w:rsid w:val="00E7653E"/>
    <w:rsid w:val="00E765F1"/>
    <w:rsid w:val="00E76ADF"/>
    <w:rsid w:val="00E76B79"/>
    <w:rsid w:val="00E76BD7"/>
    <w:rsid w:val="00E76FE8"/>
    <w:rsid w:val="00E7720F"/>
    <w:rsid w:val="00E77CCC"/>
    <w:rsid w:val="00E77EBF"/>
    <w:rsid w:val="00E803E7"/>
    <w:rsid w:val="00E80910"/>
    <w:rsid w:val="00E80D07"/>
    <w:rsid w:val="00E80EDC"/>
    <w:rsid w:val="00E80FDC"/>
    <w:rsid w:val="00E8122B"/>
    <w:rsid w:val="00E81302"/>
    <w:rsid w:val="00E8142B"/>
    <w:rsid w:val="00E816D3"/>
    <w:rsid w:val="00E818C4"/>
    <w:rsid w:val="00E81A5F"/>
    <w:rsid w:val="00E81D69"/>
    <w:rsid w:val="00E81F8E"/>
    <w:rsid w:val="00E82C14"/>
    <w:rsid w:val="00E82CBD"/>
    <w:rsid w:val="00E82D85"/>
    <w:rsid w:val="00E834A4"/>
    <w:rsid w:val="00E83D97"/>
    <w:rsid w:val="00E83EA0"/>
    <w:rsid w:val="00E83F14"/>
    <w:rsid w:val="00E84EB7"/>
    <w:rsid w:val="00E84EC5"/>
    <w:rsid w:val="00E851AB"/>
    <w:rsid w:val="00E85247"/>
    <w:rsid w:val="00E85277"/>
    <w:rsid w:val="00E854BA"/>
    <w:rsid w:val="00E85622"/>
    <w:rsid w:val="00E8564D"/>
    <w:rsid w:val="00E85692"/>
    <w:rsid w:val="00E857C8"/>
    <w:rsid w:val="00E86029"/>
    <w:rsid w:val="00E86208"/>
    <w:rsid w:val="00E86663"/>
    <w:rsid w:val="00E86D21"/>
    <w:rsid w:val="00E86F0A"/>
    <w:rsid w:val="00E86F71"/>
    <w:rsid w:val="00E87997"/>
    <w:rsid w:val="00E9001A"/>
    <w:rsid w:val="00E90906"/>
    <w:rsid w:val="00E90A15"/>
    <w:rsid w:val="00E90BC1"/>
    <w:rsid w:val="00E90D4C"/>
    <w:rsid w:val="00E90E95"/>
    <w:rsid w:val="00E91458"/>
    <w:rsid w:val="00E914B4"/>
    <w:rsid w:val="00E915CF"/>
    <w:rsid w:val="00E91724"/>
    <w:rsid w:val="00E91B2E"/>
    <w:rsid w:val="00E9202E"/>
    <w:rsid w:val="00E9262D"/>
    <w:rsid w:val="00E92F7F"/>
    <w:rsid w:val="00E9335D"/>
    <w:rsid w:val="00E93373"/>
    <w:rsid w:val="00E935B3"/>
    <w:rsid w:val="00E936BF"/>
    <w:rsid w:val="00E93FC5"/>
    <w:rsid w:val="00E9427F"/>
    <w:rsid w:val="00E95683"/>
    <w:rsid w:val="00E95C37"/>
    <w:rsid w:val="00E96031"/>
    <w:rsid w:val="00E9658D"/>
    <w:rsid w:val="00E97F4E"/>
    <w:rsid w:val="00EA02AA"/>
    <w:rsid w:val="00EA02C2"/>
    <w:rsid w:val="00EA0789"/>
    <w:rsid w:val="00EA2060"/>
    <w:rsid w:val="00EA2383"/>
    <w:rsid w:val="00EA2C16"/>
    <w:rsid w:val="00EA30D1"/>
    <w:rsid w:val="00EA3230"/>
    <w:rsid w:val="00EA34EC"/>
    <w:rsid w:val="00EA4102"/>
    <w:rsid w:val="00EA42FC"/>
    <w:rsid w:val="00EA478F"/>
    <w:rsid w:val="00EA49A9"/>
    <w:rsid w:val="00EA4AB9"/>
    <w:rsid w:val="00EA4CE7"/>
    <w:rsid w:val="00EA4F03"/>
    <w:rsid w:val="00EA575D"/>
    <w:rsid w:val="00EA627E"/>
    <w:rsid w:val="00EA6C5F"/>
    <w:rsid w:val="00EA6E5C"/>
    <w:rsid w:val="00EA7512"/>
    <w:rsid w:val="00EA77AD"/>
    <w:rsid w:val="00EA7AE5"/>
    <w:rsid w:val="00EB094C"/>
    <w:rsid w:val="00EB0E8A"/>
    <w:rsid w:val="00EB0E8D"/>
    <w:rsid w:val="00EB11CC"/>
    <w:rsid w:val="00EB13FA"/>
    <w:rsid w:val="00EB1884"/>
    <w:rsid w:val="00EB193B"/>
    <w:rsid w:val="00EB1BAA"/>
    <w:rsid w:val="00EB1BCC"/>
    <w:rsid w:val="00EB1CB9"/>
    <w:rsid w:val="00EB1F56"/>
    <w:rsid w:val="00EB1F8D"/>
    <w:rsid w:val="00EB2599"/>
    <w:rsid w:val="00EB2B68"/>
    <w:rsid w:val="00EB2C17"/>
    <w:rsid w:val="00EB2E0D"/>
    <w:rsid w:val="00EB37D1"/>
    <w:rsid w:val="00EB3B14"/>
    <w:rsid w:val="00EB3C68"/>
    <w:rsid w:val="00EB3E65"/>
    <w:rsid w:val="00EB3FF5"/>
    <w:rsid w:val="00EB46A3"/>
    <w:rsid w:val="00EB47B2"/>
    <w:rsid w:val="00EB48B5"/>
    <w:rsid w:val="00EB4B82"/>
    <w:rsid w:val="00EB4F00"/>
    <w:rsid w:val="00EB5103"/>
    <w:rsid w:val="00EB64A7"/>
    <w:rsid w:val="00EB6F0B"/>
    <w:rsid w:val="00EB721B"/>
    <w:rsid w:val="00EB739B"/>
    <w:rsid w:val="00EB78A2"/>
    <w:rsid w:val="00EB7961"/>
    <w:rsid w:val="00EB7A52"/>
    <w:rsid w:val="00EC00DC"/>
    <w:rsid w:val="00EC14B0"/>
    <w:rsid w:val="00EC1569"/>
    <w:rsid w:val="00EC1A21"/>
    <w:rsid w:val="00EC1AD0"/>
    <w:rsid w:val="00EC23BF"/>
    <w:rsid w:val="00EC2431"/>
    <w:rsid w:val="00EC2456"/>
    <w:rsid w:val="00EC2483"/>
    <w:rsid w:val="00EC24D9"/>
    <w:rsid w:val="00EC2500"/>
    <w:rsid w:val="00EC272F"/>
    <w:rsid w:val="00EC301D"/>
    <w:rsid w:val="00EC30DD"/>
    <w:rsid w:val="00EC35AC"/>
    <w:rsid w:val="00EC3A9C"/>
    <w:rsid w:val="00EC3CC6"/>
    <w:rsid w:val="00EC3FD2"/>
    <w:rsid w:val="00EC44FC"/>
    <w:rsid w:val="00EC4676"/>
    <w:rsid w:val="00EC4845"/>
    <w:rsid w:val="00EC48B2"/>
    <w:rsid w:val="00EC4A1A"/>
    <w:rsid w:val="00EC4A45"/>
    <w:rsid w:val="00EC4A51"/>
    <w:rsid w:val="00EC5346"/>
    <w:rsid w:val="00EC5BA8"/>
    <w:rsid w:val="00EC5C52"/>
    <w:rsid w:val="00EC5D54"/>
    <w:rsid w:val="00EC6A22"/>
    <w:rsid w:val="00EC7AAC"/>
    <w:rsid w:val="00ED04AC"/>
    <w:rsid w:val="00ED0682"/>
    <w:rsid w:val="00ED0889"/>
    <w:rsid w:val="00ED095F"/>
    <w:rsid w:val="00ED0BAF"/>
    <w:rsid w:val="00ED0BFA"/>
    <w:rsid w:val="00ED0D44"/>
    <w:rsid w:val="00ED0DB4"/>
    <w:rsid w:val="00ED102C"/>
    <w:rsid w:val="00ED1EF2"/>
    <w:rsid w:val="00ED1EF8"/>
    <w:rsid w:val="00ED1FBA"/>
    <w:rsid w:val="00ED21DB"/>
    <w:rsid w:val="00ED2313"/>
    <w:rsid w:val="00ED24AC"/>
    <w:rsid w:val="00ED2B17"/>
    <w:rsid w:val="00ED2B9F"/>
    <w:rsid w:val="00ED30E1"/>
    <w:rsid w:val="00ED378C"/>
    <w:rsid w:val="00ED3B16"/>
    <w:rsid w:val="00ED4600"/>
    <w:rsid w:val="00ED46FA"/>
    <w:rsid w:val="00ED4A0F"/>
    <w:rsid w:val="00ED6020"/>
    <w:rsid w:val="00ED61CA"/>
    <w:rsid w:val="00ED647E"/>
    <w:rsid w:val="00ED70D2"/>
    <w:rsid w:val="00ED7500"/>
    <w:rsid w:val="00ED77C0"/>
    <w:rsid w:val="00ED7D25"/>
    <w:rsid w:val="00EE03B1"/>
    <w:rsid w:val="00EE04F3"/>
    <w:rsid w:val="00EE07CD"/>
    <w:rsid w:val="00EE0B86"/>
    <w:rsid w:val="00EE0C18"/>
    <w:rsid w:val="00EE12FF"/>
    <w:rsid w:val="00EE135A"/>
    <w:rsid w:val="00EE1CEE"/>
    <w:rsid w:val="00EE1F5E"/>
    <w:rsid w:val="00EE2E3C"/>
    <w:rsid w:val="00EE313E"/>
    <w:rsid w:val="00EE372D"/>
    <w:rsid w:val="00EE3B86"/>
    <w:rsid w:val="00EE3BDF"/>
    <w:rsid w:val="00EE3DA9"/>
    <w:rsid w:val="00EE4544"/>
    <w:rsid w:val="00EE4640"/>
    <w:rsid w:val="00EE4A2B"/>
    <w:rsid w:val="00EE5633"/>
    <w:rsid w:val="00EE58AC"/>
    <w:rsid w:val="00EE5962"/>
    <w:rsid w:val="00EE62DE"/>
    <w:rsid w:val="00EE693F"/>
    <w:rsid w:val="00EE6C8E"/>
    <w:rsid w:val="00EE6E6F"/>
    <w:rsid w:val="00EE7B1F"/>
    <w:rsid w:val="00EE7E84"/>
    <w:rsid w:val="00EE7FF6"/>
    <w:rsid w:val="00EF05E6"/>
    <w:rsid w:val="00EF0607"/>
    <w:rsid w:val="00EF0684"/>
    <w:rsid w:val="00EF07CD"/>
    <w:rsid w:val="00EF08CD"/>
    <w:rsid w:val="00EF0A59"/>
    <w:rsid w:val="00EF0AFD"/>
    <w:rsid w:val="00EF1382"/>
    <w:rsid w:val="00EF201B"/>
    <w:rsid w:val="00EF202F"/>
    <w:rsid w:val="00EF207D"/>
    <w:rsid w:val="00EF248D"/>
    <w:rsid w:val="00EF28BB"/>
    <w:rsid w:val="00EF291D"/>
    <w:rsid w:val="00EF29FF"/>
    <w:rsid w:val="00EF2CD2"/>
    <w:rsid w:val="00EF2E00"/>
    <w:rsid w:val="00EF32CA"/>
    <w:rsid w:val="00EF3333"/>
    <w:rsid w:val="00EF3413"/>
    <w:rsid w:val="00EF3FBB"/>
    <w:rsid w:val="00EF4809"/>
    <w:rsid w:val="00EF4816"/>
    <w:rsid w:val="00EF4AEC"/>
    <w:rsid w:val="00EF4DB6"/>
    <w:rsid w:val="00EF5023"/>
    <w:rsid w:val="00EF5469"/>
    <w:rsid w:val="00EF54EF"/>
    <w:rsid w:val="00EF5855"/>
    <w:rsid w:val="00EF5F32"/>
    <w:rsid w:val="00EF6DD6"/>
    <w:rsid w:val="00EF6FF0"/>
    <w:rsid w:val="00EF706D"/>
    <w:rsid w:val="00EF79CA"/>
    <w:rsid w:val="00EF7D43"/>
    <w:rsid w:val="00F0008A"/>
    <w:rsid w:val="00F00363"/>
    <w:rsid w:val="00F00D38"/>
    <w:rsid w:val="00F01360"/>
    <w:rsid w:val="00F0198B"/>
    <w:rsid w:val="00F01FEB"/>
    <w:rsid w:val="00F0207C"/>
    <w:rsid w:val="00F02134"/>
    <w:rsid w:val="00F022E6"/>
    <w:rsid w:val="00F022EB"/>
    <w:rsid w:val="00F02A7D"/>
    <w:rsid w:val="00F02B5B"/>
    <w:rsid w:val="00F02E28"/>
    <w:rsid w:val="00F02E89"/>
    <w:rsid w:val="00F03334"/>
    <w:rsid w:val="00F03617"/>
    <w:rsid w:val="00F0386F"/>
    <w:rsid w:val="00F03DA6"/>
    <w:rsid w:val="00F03E27"/>
    <w:rsid w:val="00F040B6"/>
    <w:rsid w:val="00F0457F"/>
    <w:rsid w:val="00F0460C"/>
    <w:rsid w:val="00F04641"/>
    <w:rsid w:val="00F04C2B"/>
    <w:rsid w:val="00F04FC3"/>
    <w:rsid w:val="00F05120"/>
    <w:rsid w:val="00F053B7"/>
    <w:rsid w:val="00F05C9B"/>
    <w:rsid w:val="00F06D80"/>
    <w:rsid w:val="00F07387"/>
    <w:rsid w:val="00F075D1"/>
    <w:rsid w:val="00F07A76"/>
    <w:rsid w:val="00F10195"/>
    <w:rsid w:val="00F108AA"/>
    <w:rsid w:val="00F10FA4"/>
    <w:rsid w:val="00F11354"/>
    <w:rsid w:val="00F11464"/>
    <w:rsid w:val="00F11599"/>
    <w:rsid w:val="00F11673"/>
    <w:rsid w:val="00F11A60"/>
    <w:rsid w:val="00F11AAB"/>
    <w:rsid w:val="00F122AD"/>
    <w:rsid w:val="00F125BB"/>
    <w:rsid w:val="00F130E8"/>
    <w:rsid w:val="00F13460"/>
    <w:rsid w:val="00F13507"/>
    <w:rsid w:val="00F138EC"/>
    <w:rsid w:val="00F13BBB"/>
    <w:rsid w:val="00F1422B"/>
    <w:rsid w:val="00F145E6"/>
    <w:rsid w:val="00F15C54"/>
    <w:rsid w:val="00F15C86"/>
    <w:rsid w:val="00F1655A"/>
    <w:rsid w:val="00F16BB0"/>
    <w:rsid w:val="00F1744A"/>
    <w:rsid w:val="00F1747C"/>
    <w:rsid w:val="00F17C95"/>
    <w:rsid w:val="00F17E63"/>
    <w:rsid w:val="00F17E80"/>
    <w:rsid w:val="00F20EE1"/>
    <w:rsid w:val="00F211F7"/>
    <w:rsid w:val="00F213B0"/>
    <w:rsid w:val="00F21545"/>
    <w:rsid w:val="00F21740"/>
    <w:rsid w:val="00F21864"/>
    <w:rsid w:val="00F22741"/>
    <w:rsid w:val="00F22B4F"/>
    <w:rsid w:val="00F22D89"/>
    <w:rsid w:val="00F242D8"/>
    <w:rsid w:val="00F24302"/>
    <w:rsid w:val="00F24A2E"/>
    <w:rsid w:val="00F24AF0"/>
    <w:rsid w:val="00F24B50"/>
    <w:rsid w:val="00F24B98"/>
    <w:rsid w:val="00F25037"/>
    <w:rsid w:val="00F254B5"/>
    <w:rsid w:val="00F2557F"/>
    <w:rsid w:val="00F257B1"/>
    <w:rsid w:val="00F25B14"/>
    <w:rsid w:val="00F25CEE"/>
    <w:rsid w:val="00F2648E"/>
    <w:rsid w:val="00F26756"/>
    <w:rsid w:val="00F27591"/>
    <w:rsid w:val="00F276BB"/>
    <w:rsid w:val="00F277D6"/>
    <w:rsid w:val="00F27D39"/>
    <w:rsid w:val="00F27DE1"/>
    <w:rsid w:val="00F3035E"/>
    <w:rsid w:val="00F3046D"/>
    <w:rsid w:val="00F30851"/>
    <w:rsid w:val="00F30A6D"/>
    <w:rsid w:val="00F313BA"/>
    <w:rsid w:val="00F3172C"/>
    <w:rsid w:val="00F3175C"/>
    <w:rsid w:val="00F31F47"/>
    <w:rsid w:val="00F321CA"/>
    <w:rsid w:val="00F325E9"/>
    <w:rsid w:val="00F3272F"/>
    <w:rsid w:val="00F33A6A"/>
    <w:rsid w:val="00F340E8"/>
    <w:rsid w:val="00F36B33"/>
    <w:rsid w:val="00F37303"/>
    <w:rsid w:val="00F37522"/>
    <w:rsid w:val="00F375AB"/>
    <w:rsid w:val="00F37730"/>
    <w:rsid w:val="00F37A02"/>
    <w:rsid w:val="00F37BFE"/>
    <w:rsid w:val="00F37DE0"/>
    <w:rsid w:val="00F37F27"/>
    <w:rsid w:val="00F400B5"/>
    <w:rsid w:val="00F405C4"/>
    <w:rsid w:val="00F40C2F"/>
    <w:rsid w:val="00F40D66"/>
    <w:rsid w:val="00F40E50"/>
    <w:rsid w:val="00F40E8D"/>
    <w:rsid w:val="00F40F11"/>
    <w:rsid w:val="00F4156F"/>
    <w:rsid w:val="00F4159E"/>
    <w:rsid w:val="00F417B3"/>
    <w:rsid w:val="00F417B7"/>
    <w:rsid w:val="00F41CD1"/>
    <w:rsid w:val="00F420E6"/>
    <w:rsid w:val="00F42C7F"/>
    <w:rsid w:val="00F434AA"/>
    <w:rsid w:val="00F43F3A"/>
    <w:rsid w:val="00F43F51"/>
    <w:rsid w:val="00F44798"/>
    <w:rsid w:val="00F448A8"/>
    <w:rsid w:val="00F44955"/>
    <w:rsid w:val="00F44984"/>
    <w:rsid w:val="00F44A57"/>
    <w:rsid w:val="00F4577B"/>
    <w:rsid w:val="00F4581C"/>
    <w:rsid w:val="00F45C07"/>
    <w:rsid w:val="00F45D8F"/>
    <w:rsid w:val="00F46001"/>
    <w:rsid w:val="00F460D5"/>
    <w:rsid w:val="00F46813"/>
    <w:rsid w:val="00F4718C"/>
    <w:rsid w:val="00F4755E"/>
    <w:rsid w:val="00F476F4"/>
    <w:rsid w:val="00F47F4E"/>
    <w:rsid w:val="00F500B2"/>
    <w:rsid w:val="00F50884"/>
    <w:rsid w:val="00F50A23"/>
    <w:rsid w:val="00F50CCB"/>
    <w:rsid w:val="00F50D99"/>
    <w:rsid w:val="00F51571"/>
    <w:rsid w:val="00F52652"/>
    <w:rsid w:val="00F52696"/>
    <w:rsid w:val="00F5275E"/>
    <w:rsid w:val="00F52877"/>
    <w:rsid w:val="00F534FE"/>
    <w:rsid w:val="00F53842"/>
    <w:rsid w:val="00F53D04"/>
    <w:rsid w:val="00F544D0"/>
    <w:rsid w:val="00F5466D"/>
    <w:rsid w:val="00F5469E"/>
    <w:rsid w:val="00F54B99"/>
    <w:rsid w:val="00F54E65"/>
    <w:rsid w:val="00F55A6D"/>
    <w:rsid w:val="00F56424"/>
    <w:rsid w:val="00F56497"/>
    <w:rsid w:val="00F56EB5"/>
    <w:rsid w:val="00F57550"/>
    <w:rsid w:val="00F57B3A"/>
    <w:rsid w:val="00F57E2D"/>
    <w:rsid w:val="00F57FE7"/>
    <w:rsid w:val="00F60F59"/>
    <w:rsid w:val="00F610F2"/>
    <w:rsid w:val="00F61185"/>
    <w:rsid w:val="00F615A8"/>
    <w:rsid w:val="00F62371"/>
    <w:rsid w:val="00F635D1"/>
    <w:rsid w:val="00F638EB"/>
    <w:rsid w:val="00F63C25"/>
    <w:rsid w:val="00F63C3D"/>
    <w:rsid w:val="00F63CA2"/>
    <w:rsid w:val="00F64060"/>
    <w:rsid w:val="00F643A4"/>
    <w:rsid w:val="00F64D1A"/>
    <w:rsid w:val="00F6502E"/>
    <w:rsid w:val="00F65218"/>
    <w:rsid w:val="00F6574C"/>
    <w:rsid w:val="00F6590A"/>
    <w:rsid w:val="00F65E99"/>
    <w:rsid w:val="00F66603"/>
    <w:rsid w:val="00F6670E"/>
    <w:rsid w:val="00F667C1"/>
    <w:rsid w:val="00F66BC6"/>
    <w:rsid w:val="00F66CCD"/>
    <w:rsid w:val="00F678E0"/>
    <w:rsid w:val="00F67F9A"/>
    <w:rsid w:val="00F70343"/>
    <w:rsid w:val="00F70698"/>
    <w:rsid w:val="00F7101E"/>
    <w:rsid w:val="00F71879"/>
    <w:rsid w:val="00F71E4A"/>
    <w:rsid w:val="00F72136"/>
    <w:rsid w:val="00F7270E"/>
    <w:rsid w:val="00F72EA9"/>
    <w:rsid w:val="00F73E23"/>
    <w:rsid w:val="00F7418E"/>
    <w:rsid w:val="00F74588"/>
    <w:rsid w:val="00F74649"/>
    <w:rsid w:val="00F754FA"/>
    <w:rsid w:val="00F75E22"/>
    <w:rsid w:val="00F75F03"/>
    <w:rsid w:val="00F76314"/>
    <w:rsid w:val="00F76324"/>
    <w:rsid w:val="00F763DA"/>
    <w:rsid w:val="00F76649"/>
    <w:rsid w:val="00F76F4D"/>
    <w:rsid w:val="00F770AB"/>
    <w:rsid w:val="00F770E5"/>
    <w:rsid w:val="00F771BE"/>
    <w:rsid w:val="00F7729D"/>
    <w:rsid w:val="00F77487"/>
    <w:rsid w:val="00F77B85"/>
    <w:rsid w:val="00F77F84"/>
    <w:rsid w:val="00F80173"/>
    <w:rsid w:val="00F801C6"/>
    <w:rsid w:val="00F80810"/>
    <w:rsid w:val="00F80A1E"/>
    <w:rsid w:val="00F80BB5"/>
    <w:rsid w:val="00F80DA8"/>
    <w:rsid w:val="00F80F19"/>
    <w:rsid w:val="00F812D3"/>
    <w:rsid w:val="00F8134C"/>
    <w:rsid w:val="00F81578"/>
    <w:rsid w:val="00F81C11"/>
    <w:rsid w:val="00F82023"/>
    <w:rsid w:val="00F82024"/>
    <w:rsid w:val="00F8250B"/>
    <w:rsid w:val="00F828D2"/>
    <w:rsid w:val="00F82FEB"/>
    <w:rsid w:val="00F8320D"/>
    <w:rsid w:val="00F83333"/>
    <w:rsid w:val="00F83570"/>
    <w:rsid w:val="00F83AB8"/>
    <w:rsid w:val="00F83BF8"/>
    <w:rsid w:val="00F83E3A"/>
    <w:rsid w:val="00F83FF4"/>
    <w:rsid w:val="00F84616"/>
    <w:rsid w:val="00F84A78"/>
    <w:rsid w:val="00F84C45"/>
    <w:rsid w:val="00F855D5"/>
    <w:rsid w:val="00F8563B"/>
    <w:rsid w:val="00F85B44"/>
    <w:rsid w:val="00F85BAA"/>
    <w:rsid w:val="00F85FE1"/>
    <w:rsid w:val="00F86201"/>
    <w:rsid w:val="00F862BE"/>
    <w:rsid w:val="00F86412"/>
    <w:rsid w:val="00F86478"/>
    <w:rsid w:val="00F866F7"/>
    <w:rsid w:val="00F86C6F"/>
    <w:rsid w:val="00F870A7"/>
    <w:rsid w:val="00F87351"/>
    <w:rsid w:val="00F873FB"/>
    <w:rsid w:val="00F8772B"/>
    <w:rsid w:val="00F87B22"/>
    <w:rsid w:val="00F87D1C"/>
    <w:rsid w:val="00F87E80"/>
    <w:rsid w:val="00F9040C"/>
    <w:rsid w:val="00F915A4"/>
    <w:rsid w:val="00F91660"/>
    <w:rsid w:val="00F91A43"/>
    <w:rsid w:val="00F91C3E"/>
    <w:rsid w:val="00F91CAF"/>
    <w:rsid w:val="00F9208B"/>
    <w:rsid w:val="00F92592"/>
    <w:rsid w:val="00F92999"/>
    <w:rsid w:val="00F92E8B"/>
    <w:rsid w:val="00F9312D"/>
    <w:rsid w:val="00F93282"/>
    <w:rsid w:val="00F9413F"/>
    <w:rsid w:val="00F942F3"/>
    <w:rsid w:val="00F945A5"/>
    <w:rsid w:val="00F94ACE"/>
    <w:rsid w:val="00F956B7"/>
    <w:rsid w:val="00F9594B"/>
    <w:rsid w:val="00F95B91"/>
    <w:rsid w:val="00F964BC"/>
    <w:rsid w:val="00F965C1"/>
    <w:rsid w:val="00F9675F"/>
    <w:rsid w:val="00F96B75"/>
    <w:rsid w:val="00F96CE6"/>
    <w:rsid w:val="00F97E35"/>
    <w:rsid w:val="00F97EF5"/>
    <w:rsid w:val="00FA042A"/>
    <w:rsid w:val="00FA0BA8"/>
    <w:rsid w:val="00FA0C3B"/>
    <w:rsid w:val="00FA0ED3"/>
    <w:rsid w:val="00FA1414"/>
    <w:rsid w:val="00FA2066"/>
    <w:rsid w:val="00FA2C46"/>
    <w:rsid w:val="00FA329F"/>
    <w:rsid w:val="00FA3C2F"/>
    <w:rsid w:val="00FA45AC"/>
    <w:rsid w:val="00FA4711"/>
    <w:rsid w:val="00FA4995"/>
    <w:rsid w:val="00FA4ABD"/>
    <w:rsid w:val="00FA4E4B"/>
    <w:rsid w:val="00FA5167"/>
    <w:rsid w:val="00FA57CD"/>
    <w:rsid w:val="00FA5A0E"/>
    <w:rsid w:val="00FA65C9"/>
    <w:rsid w:val="00FA6CCC"/>
    <w:rsid w:val="00FA6EA2"/>
    <w:rsid w:val="00FA7126"/>
    <w:rsid w:val="00FA7B72"/>
    <w:rsid w:val="00FA7C08"/>
    <w:rsid w:val="00FA7F58"/>
    <w:rsid w:val="00FB1024"/>
    <w:rsid w:val="00FB1368"/>
    <w:rsid w:val="00FB167B"/>
    <w:rsid w:val="00FB171F"/>
    <w:rsid w:val="00FB1954"/>
    <w:rsid w:val="00FB1E04"/>
    <w:rsid w:val="00FB1FB9"/>
    <w:rsid w:val="00FB215B"/>
    <w:rsid w:val="00FB2387"/>
    <w:rsid w:val="00FB2B4B"/>
    <w:rsid w:val="00FB2D78"/>
    <w:rsid w:val="00FB2F27"/>
    <w:rsid w:val="00FB3733"/>
    <w:rsid w:val="00FB3AAD"/>
    <w:rsid w:val="00FB3AC8"/>
    <w:rsid w:val="00FB3CA5"/>
    <w:rsid w:val="00FB3E42"/>
    <w:rsid w:val="00FB4754"/>
    <w:rsid w:val="00FB4B10"/>
    <w:rsid w:val="00FB51C8"/>
    <w:rsid w:val="00FB55D7"/>
    <w:rsid w:val="00FB569A"/>
    <w:rsid w:val="00FB5CFE"/>
    <w:rsid w:val="00FB5D2E"/>
    <w:rsid w:val="00FB64CB"/>
    <w:rsid w:val="00FB665D"/>
    <w:rsid w:val="00FB7041"/>
    <w:rsid w:val="00FB7061"/>
    <w:rsid w:val="00FB7492"/>
    <w:rsid w:val="00FB75E2"/>
    <w:rsid w:val="00FB78DD"/>
    <w:rsid w:val="00FB7EBB"/>
    <w:rsid w:val="00FC0829"/>
    <w:rsid w:val="00FC0831"/>
    <w:rsid w:val="00FC0FE4"/>
    <w:rsid w:val="00FC1193"/>
    <w:rsid w:val="00FC13D1"/>
    <w:rsid w:val="00FC1BFD"/>
    <w:rsid w:val="00FC1C8F"/>
    <w:rsid w:val="00FC287B"/>
    <w:rsid w:val="00FC2DE9"/>
    <w:rsid w:val="00FC2EEE"/>
    <w:rsid w:val="00FC3359"/>
    <w:rsid w:val="00FC3383"/>
    <w:rsid w:val="00FC3435"/>
    <w:rsid w:val="00FC3B0E"/>
    <w:rsid w:val="00FC3DC5"/>
    <w:rsid w:val="00FC43C8"/>
    <w:rsid w:val="00FC4655"/>
    <w:rsid w:val="00FC4934"/>
    <w:rsid w:val="00FC5134"/>
    <w:rsid w:val="00FC5162"/>
    <w:rsid w:val="00FC6214"/>
    <w:rsid w:val="00FC66E8"/>
    <w:rsid w:val="00FC6F1E"/>
    <w:rsid w:val="00FC741E"/>
    <w:rsid w:val="00FC78D1"/>
    <w:rsid w:val="00FC7B9C"/>
    <w:rsid w:val="00FD047C"/>
    <w:rsid w:val="00FD1562"/>
    <w:rsid w:val="00FD15A5"/>
    <w:rsid w:val="00FD1BC8"/>
    <w:rsid w:val="00FD1EAA"/>
    <w:rsid w:val="00FD2004"/>
    <w:rsid w:val="00FD211A"/>
    <w:rsid w:val="00FD244C"/>
    <w:rsid w:val="00FD249B"/>
    <w:rsid w:val="00FD28D4"/>
    <w:rsid w:val="00FD29EC"/>
    <w:rsid w:val="00FD2BC2"/>
    <w:rsid w:val="00FD2DB9"/>
    <w:rsid w:val="00FD30C1"/>
    <w:rsid w:val="00FD33C2"/>
    <w:rsid w:val="00FD348A"/>
    <w:rsid w:val="00FD3C90"/>
    <w:rsid w:val="00FD440C"/>
    <w:rsid w:val="00FD5BCB"/>
    <w:rsid w:val="00FD6A17"/>
    <w:rsid w:val="00FD6B6A"/>
    <w:rsid w:val="00FD6CC2"/>
    <w:rsid w:val="00FD70B0"/>
    <w:rsid w:val="00FD74AA"/>
    <w:rsid w:val="00FD7A8D"/>
    <w:rsid w:val="00FE017E"/>
    <w:rsid w:val="00FE032E"/>
    <w:rsid w:val="00FE093D"/>
    <w:rsid w:val="00FE15A7"/>
    <w:rsid w:val="00FE18E9"/>
    <w:rsid w:val="00FE1AD2"/>
    <w:rsid w:val="00FE281C"/>
    <w:rsid w:val="00FE2B74"/>
    <w:rsid w:val="00FE3239"/>
    <w:rsid w:val="00FE38E4"/>
    <w:rsid w:val="00FE3953"/>
    <w:rsid w:val="00FE3F66"/>
    <w:rsid w:val="00FE3F97"/>
    <w:rsid w:val="00FE4178"/>
    <w:rsid w:val="00FE48B2"/>
    <w:rsid w:val="00FE4CC9"/>
    <w:rsid w:val="00FE530E"/>
    <w:rsid w:val="00FE5B01"/>
    <w:rsid w:val="00FE716D"/>
    <w:rsid w:val="00FE7273"/>
    <w:rsid w:val="00FF029D"/>
    <w:rsid w:val="00FF066C"/>
    <w:rsid w:val="00FF0748"/>
    <w:rsid w:val="00FF0809"/>
    <w:rsid w:val="00FF088E"/>
    <w:rsid w:val="00FF0C94"/>
    <w:rsid w:val="00FF15B8"/>
    <w:rsid w:val="00FF175B"/>
    <w:rsid w:val="00FF18A6"/>
    <w:rsid w:val="00FF1E44"/>
    <w:rsid w:val="00FF1F18"/>
    <w:rsid w:val="00FF244D"/>
    <w:rsid w:val="00FF2E82"/>
    <w:rsid w:val="00FF35C4"/>
    <w:rsid w:val="00FF369F"/>
    <w:rsid w:val="00FF36E1"/>
    <w:rsid w:val="00FF3F83"/>
    <w:rsid w:val="00FF4F18"/>
    <w:rsid w:val="00FF5144"/>
    <w:rsid w:val="00FF56CB"/>
    <w:rsid w:val="00FF5E47"/>
    <w:rsid w:val="00FF6114"/>
    <w:rsid w:val="00FF6794"/>
    <w:rsid w:val="00FF6A63"/>
    <w:rsid w:val="00FF6B8C"/>
    <w:rsid w:val="00FF6E12"/>
    <w:rsid w:val="00FF6E99"/>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8A2FC"/>
  <w15:docId w15:val="{A611F49F-36A1-4AB4-A42E-E1AD18D6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sid w:val="005C212C"/>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qFormat/>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Заголовок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CD0756"/>
    <w:pPr>
      <w:spacing w:before="0" w:after="0"/>
      <w:jc w:val="left"/>
    </w:pPr>
    <w:rPr>
      <w:b w:val="0"/>
      <w:bCs w:val="0"/>
    </w:rPr>
  </w:style>
  <w:style w:type="character" w:customStyle="1" w:styleId="111">
    <w:name w:val="1.1 подпункт Знак Знак"/>
    <w:link w:val="110"/>
    <w:rsid w:val="00CD0756"/>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qFormat/>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8"/>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8"/>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54"/>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8">
    <w:name w:val="Содержимое таблицы"/>
    <w:basedOn w:val="a8"/>
    <w:uiPriority w:val="99"/>
    <w:rsid w:val="00E02D39"/>
    <w:pPr>
      <w:suppressLineNumbers/>
      <w:suppressAutoHyphens/>
    </w:pPr>
    <w:rPr>
      <w:lang w:eastAsia="ar-SA"/>
    </w:rPr>
  </w:style>
  <w:style w:type="paragraph" w:customStyle="1" w:styleId="afffffffffff9">
    <w:name w:val="Заголовок таблицы"/>
    <w:basedOn w:val="afffffffffff8"/>
    <w:uiPriority w:val="99"/>
    <w:rsid w:val="00E02D39"/>
    <w:pPr>
      <w:jc w:val="center"/>
    </w:pPr>
    <w:rPr>
      <w:b/>
      <w:bCs/>
    </w:rPr>
  </w:style>
  <w:style w:type="paragraph" w:customStyle="1" w:styleId="afffffffffffa">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ableContents">
    <w:name w:val="Table Contents"/>
    <w:basedOn w:val="Standard"/>
    <w:rsid w:val="004D48E0"/>
    <w:pPr>
      <w:suppressLineNumbers/>
    </w:pPr>
    <w:rPr>
      <w:rFonts w:cs="Mangal"/>
      <w:lang w:eastAsia="zh-CN" w:bidi="hi-IN"/>
    </w:rPr>
  </w:style>
  <w:style w:type="numbering" w:customStyle="1" w:styleId="WWNum8">
    <w:name w:val="WWNum8"/>
    <w:basedOn w:val="ab"/>
    <w:rsid w:val="004D48E0"/>
    <w:pPr>
      <w:numPr>
        <w:numId w:val="71"/>
      </w:numPr>
    </w:pPr>
  </w:style>
  <w:style w:type="numbering" w:customStyle="1" w:styleId="WWNum9">
    <w:name w:val="WWNum9"/>
    <w:basedOn w:val="ab"/>
    <w:rsid w:val="004D48E0"/>
    <w:pPr>
      <w:numPr>
        <w:numId w:val="72"/>
      </w:numPr>
    </w:pPr>
  </w:style>
  <w:style w:type="paragraph" w:customStyle="1" w:styleId="afffffffffffe">
    <w:name w:val="Обычный.Нормальный абзац"/>
    <w:link w:val="affffffffffff"/>
    <w:rsid w:val="0041086A"/>
    <w:pPr>
      <w:widowControl w:val="0"/>
      <w:autoSpaceDE w:val="0"/>
      <w:autoSpaceDN w:val="0"/>
      <w:ind w:firstLine="709"/>
      <w:jc w:val="both"/>
    </w:pPr>
    <w:rPr>
      <w:rFonts w:ascii="Times New Roman" w:eastAsia="Times New Roman" w:hAnsi="Times New Roman"/>
      <w:sz w:val="24"/>
      <w:szCs w:val="24"/>
    </w:rPr>
  </w:style>
  <w:style w:type="paragraph" w:customStyle="1" w:styleId="affffffffffff0">
    <w:name w:val="Îáû÷íûé.Íîðìàëüíûé àáçàö"/>
    <w:rsid w:val="0041086A"/>
    <w:pPr>
      <w:widowControl w:val="0"/>
      <w:autoSpaceDE w:val="0"/>
      <w:autoSpaceDN w:val="0"/>
      <w:ind w:firstLine="709"/>
      <w:jc w:val="both"/>
    </w:pPr>
    <w:rPr>
      <w:rFonts w:ascii="Times New Roman" w:eastAsia="Times New Roman" w:hAnsi="Times New Roman"/>
      <w:sz w:val="24"/>
      <w:szCs w:val="24"/>
    </w:rPr>
  </w:style>
  <w:style w:type="character" w:customStyle="1" w:styleId="affffffffffff">
    <w:name w:val="Обычный.Нормальный абзац Знак"/>
    <w:basedOn w:val="a9"/>
    <w:link w:val="afffffffffffe"/>
    <w:rsid w:val="0041086A"/>
    <w:rPr>
      <w:rFonts w:ascii="Times New Roman" w:eastAsia="Times New Roman" w:hAnsi="Times New Roman"/>
      <w:sz w:val="24"/>
      <w:szCs w:val="24"/>
    </w:rPr>
  </w:style>
  <w:style w:type="character" w:customStyle="1" w:styleId="x-phmenubutton">
    <w:name w:val="x-ph__menu__button"/>
    <w:rsid w:val="00762844"/>
  </w:style>
  <w:style w:type="character" w:customStyle="1" w:styleId="1fff9">
    <w:name w:val="Пункт Знак1"/>
    <w:link w:val="afffffffffff7"/>
    <w:locked/>
    <w:rsid w:val="00B0258E"/>
    <w:rPr>
      <w:rFonts w:ascii="Times New Roman" w:eastAsia="Times New Roman" w:hAnsi="Times New Roman"/>
      <w:sz w:val="24"/>
      <w:szCs w:val="28"/>
    </w:rPr>
  </w:style>
  <w:style w:type="character" w:customStyle="1" w:styleId="Bodytext0">
    <w:name w:val="Body text_"/>
    <w:link w:val="Bodytext1"/>
    <w:uiPriority w:val="99"/>
    <w:rsid w:val="00F138EC"/>
    <w:rPr>
      <w:sz w:val="36"/>
      <w:szCs w:val="36"/>
      <w:shd w:val="clear" w:color="auto" w:fill="FFFFFF"/>
    </w:rPr>
  </w:style>
  <w:style w:type="paragraph" w:customStyle="1" w:styleId="Bodytext1">
    <w:name w:val="Body text1"/>
    <w:basedOn w:val="a8"/>
    <w:link w:val="Bodytext0"/>
    <w:uiPriority w:val="99"/>
    <w:rsid w:val="00F138EC"/>
    <w:pPr>
      <w:widowControl w:val="0"/>
      <w:shd w:val="clear" w:color="auto" w:fill="FFFFFF"/>
      <w:spacing w:line="420" w:lineRule="exact"/>
      <w:ind w:hanging="540"/>
      <w:jc w:val="both"/>
    </w:pPr>
    <w:rPr>
      <w:rFonts w:ascii="Calibri" w:eastAsia="Calibri" w:hAnsi="Calibri"/>
      <w:sz w:val="36"/>
      <w:szCs w:val="36"/>
    </w:rPr>
  </w:style>
  <w:style w:type="paragraph" w:customStyle="1" w:styleId="99">
    <w:name w:val="Основной текст9"/>
    <w:basedOn w:val="a8"/>
    <w:uiPriority w:val="99"/>
    <w:rsid w:val="00F138EC"/>
    <w:pPr>
      <w:widowControl w:val="0"/>
      <w:shd w:val="clear" w:color="auto" w:fill="FFFFFF"/>
      <w:spacing w:line="413" w:lineRule="exact"/>
      <w:ind w:hanging="540"/>
      <w:jc w:val="both"/>
    </w:pPr>
    <w:rPr>
      <w:sz w:val="34"/>
      <w:szCs w:val="34"/>
    </w:rPr>
  </w:style>
  <w:style w:type="character" w:customStyle="1" w:styleId="Bodytext2">
    <w:name w:val="Body text (2)_"/>
    <w:link w:val="Bodytext20"/>
    <w:uiPriority w:val="99"/>
    <w:rsid w:val="00F138EC"/>
    <w:rPr>
      <w:sz w:val="36"/>
      <w:szCs w:val="36"/>
      <w:shd w:val="clear" w:color="auto" w:fill="FFFFFF"/>
    </w:rPr>
  </w:style>
  <w:style w:type="paragraph" w:customStyle="1" w:styleId="Bodytext20">
    <w:name w:val="Body text (2)"/>
    <w:basedOn w:val="a8"/>
    <w:link w:val="Bodytext2"/>
    <w:uiPriority w:val="99"/>
    <w:rsid w:val="00F138EC"/>
    <w:pPr>
      <w:widowControl w:val="0"/>
      <w:shd w:val="clear" w:color="auto" w:fill="FFFFFF"/>
      <w:spacing w:before="420" w:line="420" w:lineRule="exact"/>
    </w:pPr>
    <w:rPr>
      <w:rFonts w:ascii="Calibri" w:eastAsia="Calibri" w:hAnsi="Calibri"/>
      <w:sz w:val="36"/>
      <w:szCs w:val="36"/>
    </w:rPr>
  </w:style>
  <w:style w:type="paragraph" w:customStyle="1" w:styleId="4f7">
    <w:name w:val="Без интервала4"/>
    <w:rsid w:val="002C0482"/>
    <w:rPr>
      <w:rFonts w:cs="Calibri"/>
      <w:sz w:val="22"/>
      <w:szCs w:val="22"/>
    </w:rPr>
  </w:style>
  <w:style w:type="character" w:customStyle="1" w:styleId="affffffffffff1">
    <w:name w:val="Цветовое выделение"/>
    <w:uiPriority w:val="99"/>
    <w:rsid w:val="002C0482"/>
    <w:rPr>
      <w:b/>
      <w:bCs w:val="0"/>
      <w:color w:val="26282F"/>
    </w:rPr>
  </w:style>
  <w:style w:type="character" w:customStyle="1" w:styleId="affffff1">
    <w:name w:val="Без интервала Знак"/>
    <w:link w:val="affffff0"/>
    <w:uiPriority w:val="1"/>
    <w:locked/>
    <w:rsid w:val="0042504C"/>
    <w:rPr>
      <w:rFonts w:eastAsia="Times New Roman"/>
      <w:sz w:val="22"/>
      <w:szCs w:val="22"/>
    </w:rPr>
  </w:style>
  <w:style w:type="paragraph" w:customStyle="1" w:styleId="4f8">
    <w:name w:val="Обычный4"/>
    <w:rsid w:val="0042504C"/>
    <w:pPr>
      <w:widowControl w:val="0"/>
      <w:spacing w:line="300" w:lineRule="auto"/>
      <w:ind w:firstLine="720"/>
      <w:jc w:val="both"/>
    </w:pPr>
    <w:rPr>
      <w:rFonts w:ascii="Times New Roman" w:eastAsia="Times New Roman" w:hAnsi="Times New Roman"/>
      <w:sz w:val="24"/>
    </w:rPr>
  </w:style>
  <w:style w:type="character" w:customStyle="1" w:styleId="CharChar0">
    <w:name w:val="Обычный Char Char"/>
    <w:qFormat/>
    <w:locked/>
    <w:rsid w:val="0042504C"/>
    <w:rPr>
      <w:rFonts w:ascii="NTHelvetica/Cyrillic" w:eastAsia="Times New Roman" w:hAnsi="NTHelvetica/Cyrillic" w:cs="Times New Roman"/>
      <w:color w:val="000080"/>
      <w:sz w:val="16"/>
      <w:szCs w:val="20"/>
      <w:lang w:eastAsia="ru-RU"/>
    </w:rPr>
  </w:style>
  <w:style w:type="character" w:customStyle="1" w:styleId="-d">
    <w:name w:val="Интернет-ссылка"/>
    <w:uiPriority w:val="99"/>
    <w:rsid w:val="0042504C"/>
    <w:rPr>
      <w:color w:val="0000FF"/>
      <w:u w:val="single"/>
    </w:rPr>
  </w:style>
  <w:style w:type="paragraph" w:customStyle="1" w:styleId="text-secondary">
    <w:name w:val="text-secondary"/>
    <w:basedOn w:val="a8"/>
    <w:rsid w:val="00823FE8"/>
    <w:pPr>
      <w:spacing w:before="100" w:beforeAutospacing="1" w:after="100" w:afterAutospacing="1"/>
    </w:pPr>
  </w:style>
  <w:style w:type="character" w:customStyle="1" w:styleId="e29067e5dbe88132ca60788a0e68b108">
    <w:name w:val="e29067e5dbe88132ca60788a0e68b108"/>
    <w:basedOn w:val="a9"/>
    <w:rsid w:val="005D03B0"/>
  </w:style>
  <w:style w:type="paragraph" w:customStyle="1" w:styleId="ftextleft">
    <w:name w:val="ftextleft"/>
    <w:basedOn w:val="a8"/>
    <w:rsid w:val="006F3C12"/>
    <w:pPr>
      <w:spacing w:before="100" w:beforeAutospacing="1" w:after="100" w:afterAutospacing="1"/>
    </w:pPr>
  </w:style>
  <w:style w:type="paragraph" w:customStyle="1" w:styleId="ftextjus">
    <w:name w:val="ftextjus"/>
    <w:basedOn w:val="a8"/>
    <w:rsid w:val="006F3C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8356">
      <w:bodyDiv w:val="1"/>
      <w:marLeft w:val="0"/>
      <w:marRight w:val="0"/>
      <w:marTop w:val="0"/>
      <w:marBottom w:val="0"/>
      <w:divBdr>
        <w:top w:val="none" w:sz="0" w:space="0" w:color="auto"/>
        <w:left w:val="none" w:sz="0" w:space="0" w:color="auto"/>
        <w:bottom w:val="none" w:sz="0" w:space="0" w:color="auto"/>
        <w:right w:val="none" w:sz="0" w:space="0" w:color="auto"/>
      </w:divBdr>
    </w:div>
    <w:div w:id="11611992">
      <w:bodyDiv w:val="1"/>
      <w:marLeft w:val="0"/>
      <w:marRight w:val="0"/>
      <w:marTop w:val="0"/>
      <w:marBottom w:val="0"/>
      <w:divBdr>
        <w:top w:val="none" w:sz="0" w:space="0" w:color="auto"/>
        <w:left w:val="none" w:sz="0" w:space="0" w:color="auto"/>
        <w:bottom w:val="none" w:sz="0" w:space="0" w:color="auto"/>
        <w:right w:val="none" w:sz="0" w:space="0" w:color="auto"/>
      </w:divBdr>
    </w:div>
    <w:div w:id="69352528">
      <w:bodyDiv w:val="1"/>
      <w:marLeft w:val="0"/>
      <w:marRight w:val="0"/>
      <w:marTop w:val="0"/>
      <w:marBottom w:val="0"/>
      <w:divBdr>
        <w:top w:val="none" w:sz="0" w:space="0" w:color="auto"/>
        <w:left w:val="none" w:sz="0" w:space="0" w:color="auto"/>
        <w:bottom w:val="none" w:sz="0" w:space="0" w:color="auto"/>
        <w:right w:val="none" w:sz="0" w:space="0" w:color="auto"/>
      </w:divBdr>
    </w:div>
    <w:div w:id="80106379">
      <w:bodyDiv w:val="1"/>
      <w:marLeft w:val="0"/>
      <w:marRight w:val="0"/>
      <w:marTop w:val="0"/>
      <w:marBottom w:val="0"/>
      <w:divBdr>
        <w:top w:val="none" w:sz="0" w:space="0" w:color="auto"/>
        <w:left w:val="none" w:sz="0" w:space="0" w:color="auto"/>
        <w:bottom w:val="none" w:sz="0" w:space="0" w:color="auto"/>
        <w:right w:val="none" w:sz="0" w:space="0" w:color="auto"/>
      </w:divBdr>
    </w:div>
    <w:div w:id="96366913">
      <w:bodyDiv w:val="1"/>
      <w:marLeft w:val="0"/>
      <w:marRight w:val="0"/>
      <w:marTop w:val="0"/>
      <w:marBottom w:val="0"/>
      <w:divBdr>
        <w:top w:val="none" w:sz="0" w:space="0" w:color="auto"/>
        <w:left w:val="none" w:sz="0" w:space="0" w:color="auto"/>
        <w:bottom w:val="none" w:sz="0" w:space="0" w:color="auto"/>
        <w:right w:val="none" w:sz="0" w:space="0" w:color="auto"/>
      </w:divBdr>
    </w:div>
    <w:div w:id="104615313">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6650718">
      <w:bodyDiv w:val="1"/>
      <w:marLeft w:val="0"/>
      <w:marRight w:val="0"/>
      <w:marTop w:val="0"/>
      <w:marBottom w:val="0"/>
      <w:divBdr>
        <w:top w:val="none" w:sz="0" w:space="0" w:color="auto"/>
        <w:left w:val="none" w:sz="0" w:space="0" w:color="auto"/>
        <w:bottom w:val="none" w:sz="0" w:space="0" w:color="auto"/>
        <w:right w:val="none" w:sz="0" w:space="0" w:color="auto"/>
      </w:divBdr>
    </w:div>
    <w:div w:id="228153113">
      <w:bodyDiv w:val="1"/>
      <w:marLeft w:val="0"/>
      <w:marRight w:val="0"/>
      <w:marTop w:val="0"/>
      <w:marBottom w:val="0"/>
      <w:divBdr>
        <w:top w:val="none" w:sz="0" w:space="0" w:color="auto"/>
        <w:left w:val="none" w:sz="0" w:space="0" w:color="auto"/>
        <w:bottom w:val="none" w:sz="0" w:space="0" w:color="auto"/>
        <w:right w:val="none" w:sz="0" w:space="0" w:color="auto"/>
      </w:divBdr>
    </w:div>
    <w:div w:id="269820643">
      <w:bodyDiv w:val="1"/>
      <w:marLeft w:val="0"/>
      <w:marRight w:val="0"/>
      <w:marTop w:val="0"/>
      <w:marBottom w:val="0"/>
      <w:divBdr>
        <w:top w:val="none" w:sz="0" w:space="0" w:color="auto"/>
        <w:left w:val="none" w:sz="0" w:space="0" w:color="auto"/>
        <w:bottom w:val="none" w:sz="0" w:space="0" w:color="auto"/>
        <w:right w:val="none" w:sz="0" w:space="0" w:color="auto"/>
      </w:divBdr>
    </w:div>
    <w:div w:id="290985525">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8776138">
      <w:bodyDiv w:val="1"/>
      <w:marLeft w:val="0"/>
      <w:marRight w:val="0"/>
      <w:marTop w:val="0"/>
      <w:marBottom w:val="0"/>
      <w:divBdr>
        <w:top w:val="none" w:sz="0" w:space="0" w:color="auto"/>
        <w:left w:val="none" w:sz="0" w:space="0" w:color="auto"/>
        <w:bottom w:val="none" w:sz="0" w:space="0" w:color="auto"/>
        <w:right w:val="none" w:sz="0" w:space="0" w:color="auto"/>
      </w:divBdr>
    </w:div>
    <w:div w:id="423572829">
      <w:bodyDiv w:val="1"/>
      <w:marLeft w:val="0"/>
      <w:marRight w:val="0"/>
      <w:marTop w:val="0"/>
      <w:marBottom w:val="0"/>
      <w:divBdr>
        <w:top w:val="none" w:sz="0" w:space="0" w:color="auto"/>
        <w:left w:val="none" w:sz="0" w:space="0" w:color="auto"/>
        <w:bottom w:val="none" w:sz="0" w:space="0" w:color="auto"/>
        <w:right w:val="none" w:sz="0" w:space="0" w:color="auto"/>
      </w:divBdr>
      <w:divsChild>
        <w:div w:id="592248963">
          <w:marLeft w:val="0"/>
          <w:marRight w:val="0"/>
          <w:marTop w:val="0"/>
          <w:marBottom w:val="0"/>
          <w:divBdr>
            <w:top w:val="none" w:sz="0" w:space="0" w:color="auto"/>
            <w:left w:val="none" w:sz="0" w:space="0" w:color="auto"/>
            <w:bottom w:val="none" w:sz="0" w:space="0" w:color="auto"/>
            <w:right w:val="none" w:sz="0" w:space="0" w:color="auto"/>
          </w:divBdr>
          <w:divsChild>
            <w:div w:id="154706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9828393">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77571497">
      <w:bodyDiv w:val="1"/>
      <w:marLeft w:val="0"/>
      <w:marRight w:val="0"/>
      <w:marTop w:val="0"/>
      <w:marBottom w:val="0"/>
      <w:divBdr>
        <w:top w:val="none" w:sz="0" w:space="0" w:color="auto"/>
        <w:left w:val="none" w:sz="0" w:space="0" w:color="auto"/>
        <w:bottom w:val="none" w:sz="0" w:space="0" w:color="auto"/>
        <w:right w:val="none" w:sz="0" w:space="0" w:color="auto"/>
      </w:divBdr>
    </w:div>
    <w:div w:id="478376553">
      <w:bodyDiv w:val="1"/>
      <w:marLeft w:val="0"/>
      <w:marRight w:val="0"/>
      <w:marTop w:val="0"/>
      <w:marBottom w:val="0"/>
      <w:divBdr>
        <w:top w:val="none" w:sz="0" w:space="0" w:color="auto"/>
        <w:left w:val="none" w:sz="0" w:space="0" w:color="auto"/>
        <w:bottom w:val="none" w:sz="0" w:space="0" w:color="auto"/>
        <w:right w:val="none" w:sz="0" w:space="0" w:color="auto"/>
      </w:divBdr>
    </w:div>
    <w:div w:id="584919004">
      <w:bodyDiv w:val="1"/>
      <w:marLeft w:val="0"/>
      <w:marRight w:val="0"/>
      <w:marTop w:val="0"/>
      <w:marBottom w:val="0"/>
      <w:divBdr>
        <w:top w:val="none" w:sz="0" w:space="0" w:color="auto"/>
        <w:left w:val="none" w:sz="0" w:space="0" w:color="auto"/>
        <w:bottom w:val="none" w:sz="0" w:space="0" w:color="auto"/>
        <w:right w:val="none" w:sz="0" w:space="0" w:color="auto"/>
      </w:divBdr>
      <w:divsChild>
        <w:div w:id="46808940">
          <w:marLeft w:val="0"/>
          <w:marRight w:val="0"/>
          <w:marTop w:val="0"/>
          <w:marBottom w:val="0"/>
          <w:divBdr>
            <w:top w:val="none" w:sz="0" w:space="0" w:color="auto"/>
            <w:left w:val="none" w:sz="0" w:space="0" w:color="auto"/>
            <w:bottom w:val="none" w:sz="0" w:space="0" w:color="auto"/>
            <w:right w:val="none" w:sz="0" w:space="0" w:color="auto"/>
          </w:divBdr>
          <w:divsChild>
            <w:div w:id="1546018429">
              <w:marLeft w:val="0"/>
              <w:marRight w:val="0"/>
              <w:marTop w:val="0"/>
              <w:marBottom w:val="0"/>
              <w:divBdr>
                <w:top w:val="none" w:sz="0" w:space="0" w:color="auto"/>
                <w:left w:val="none" w:sz="0" w:space="0" w:color="auto"/>
                <w:bottom w:val="none" w:sz="0" w:space="0" w:color="auto"/>
                <w:right w:val="none" w:sz="0" w:space="0" w:color="auto"/>
              </w:divBdr>
              <w:divsChild>
                <w:div w:id="11850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9173">
          <w:marLeft w:val="0"/>
          <w:marRight w:val="0"/>
          <w:marTop w:val="0"/>
          <w:marBottom w:val="0"/>
          <w:divBdr>
            <w:top w:val="none" w:sz="0" w:space="0" w:color="auto"/>
            <w:left w:val="none" w:sz="0" w:space="0" w:color="auto"/>
            <w:bottom w:val="none" w:sz="0" w:space="0" w:color="auto"/>
            <w:right w:val="none" w:sz="0" w:space="0" w:color="auto"/>
          </w:divBdr>
          <w:divsChild>
            <w:div w:id="2007516856">
              <w:marLeft w:val="0"/>
              <w:marRight w:val="0"/>
              <w:marTop w:val="0"/>
              <w:marBottom w:val="0"/>
              <w:divBdr>
                <w:top w:val="none" w:sz="0" w:space="0" w:color="auto"/>
                <w:left w:val="none" w:sz="0" w:space="0" w:color="auto"/>
                <w:bottom w:val="none" w:sz="0" w:space="0" w:color="auto"/>
                <w:right w:val="none" w:sz="0" w:space="0" w:color="auto"/>
              </w:divBdr>
              <w:divsChild>
                <w:div w:id="65438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5761">
          <w:marLeft w:val="0"/>
          <w:marRight w:val="0"/>
          <w:marTop w:val="0"/>
          <w:marBottom w:val="0"/>
          <w:divBdr>
            <w:top w:val="none" w:sz="0" w:space="0" w:color="auto"/>
            <w:left w:val="none" w:sz="0" w:space="0" w:color="auto"/>
            <w:bottom w:val="none" w:sz="0" w:space="0" w:color="auto"/>
            <w:right w:val="none" w:sz="0" w:space="0" w:color="auto"/>
          </w:divBdr>
          <w:divsChild>
            <w:div w:id="673998101">
              <w:marLeft w:val="0"/>
              <w:marRight w:val="0"/>
              <w:marTop w:val="0"/>
              <w:marBottom w:val="0"/>
              <w:divBdr>
                <w:top w:val="none" w:sz="0" w:space="0" w:color="auto"/>
                <w:left w:val="none" w:sz="0" w:space="0" w:color="auto"/>
                <w:bottom w:val="none" w:sz="0" w:space="0" w:color="auto"/>
                <w:right w:val="none" w:sz="0" w:space="0" w:color="auto"/>
              </w:divBdr>
              <w:divsChild>
                <w:div w:id="1942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4270">
          <w:marLeft w:val="0"/>
          <w:marRight w:val="0"/>
          <w:marTop w:val="0"/>
          <w:marBottom w:val="0"/>
          <w:divBdr>
            <w:top w:val="none" w:sz="0" w:space="0" w:color="auto"/>
            <w:left w:val="none" w:sz="0" w:space="0" w:color="auto"/>
            <w:bottom w:val="none" w:sz="0" w:space="0" w:color="auto"/>
            <w:right w:val="none" w:sz="0" w:space="0" w:color="auto"/>
          </w:divBdr>
          <w:divsChild>
            <w:div w:id="932278537">
              <w:marLeft w:val="0"/>
              <w:marRight w:val="0"/>
              <w:marTop w:val="0"/>
              <w:marBottom w:val="0"/>
              <w:divBdr>
                <w:top w:val="none" w:sz="0" w:space="0" w:color="auto"/>
                <w:left w:val="none" w:sz="0" w:space="0" w:color="auto"/>
                <w:bottom w:val="none" w:sz="0" w:space="0" w:color="auto"/>
                <w:right w:val="none" w:sz="0" w:space="0" w:color="auto"/>
              </w:divBdr>
              <w:divsChild>
                <w:div w:id="19912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2604">
          <w:marLeft w:val="0"/>
          <w:marRight w:val="0"/>
          <w:marTop w:val="0"/>
          <w:marBottom w:val="0"/>
          <w:divBdr>
            <w:top w:val="none" w:sz="0" w:space="0" w:color="auto"/>
            <w:left w:val="none" w:sz="0" w:space="0" w:color="auto"/>
            <w:bottom w:val="none" w:sz="0" w:space="0" w:color="auto"/>
            <w:right w:val="none" w:sz="0" w:space="0" w:color="auto"/>
          </w:divBdr>
          <w:divsChild>
            <w:div w:id="450708574">
              <w:marLeft w:val="0"/>
              <w:marRight w:val="0"/>
              <w:marTop w:val="0"/>
              <w:marBottom w:val="0"/>
              <w:divBdr>
                <w:top w:val="none" w:sz="0" w:space="0" w:color="auto"/>
                <w:left w:val="none" w:sz="0" w:space="0" w:color="auto"/>
                <w:bottom w:val="none" w:sz="0" w:space="0" w:color="auto"/>
                <w:right w:val="none" w:sz="0" w:space="0" w:color="auto"/>
              </w:divBdr>
              <w:divsChild>
                <w:div w:id="151500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4517">
          <w:marLeft w:val="0"/>
          <w:marRight w:val="0"/>
          <w:marTop w:val="0"/>
          <w:marBottom w:val="0"/>
          <w:divBdr>
            <w:top w:val="none" w:sz="0" w:space="0" w:color="auto"/>
            <w:left w:val="none" w:sz="0" w:space="0" w:color="auto"/>
            <w:bottom w:val="none" w:sz="0" w:space="0" w:color="auto"/>
            <w:right w:val="none" w:sz="0" w:space="0" w:color="auto"/>
          </w:divBdr>
          <w:divsChild>
            <w:div w:id="1345353719">
              <w:marLeft w:val="0"/>
              <w:marRight w:val="0"/>
              <w:marTop w:val="0"/>
              <w:marBottom w:val="0"/>
              <w:divBdr>
                <w:top w:val="none" w:sz="0" w:space="0" w:color="auto"/>
                <w:left w:val="none" w:sz="0" w:space="0" w:color="auto"/>
                <w:bottom w:val="none" w:sz="0" w:space="0" w:color="auto"/>
                <w:right w:val="none" w:sz="0" w:space="0" w:color="auto"/>
              </w:divBdr>
              <w:divsChild>
                <w:div w:id="18365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1098">
          <w:marLeft w:val="0"/>
          <w:marRight w:val="0"/>
          <w:marTop w:val="0"/>
          <w:marBottom w:val="0"/>
          <w:divBdr>
            <w:top w:val="none" w:sz="0" w:space="0" w:color="auto"/>
            <w:left w:val="none" w:sz="0" w:space="0" w:color="auto"/>
            <w:bottom w:val="none" w:sz="0" w:space="0" w:color="auto"/>
            <w:right w:val="none" w:sz="0" w:space="0" w:color="auto"/>
          </w:divBdr>
          <w:divsChild>
            <w:div w:id="2068720978">
              <w:marLeft w:val="0"/>
              <w:marRight w:val="0"/>
              <w:marTop w:val="0"/>
              <w:marBottom w:val="0"/>
              <w:divBdr>
                <w:top w:val="none" w:sz="0" w:space="0" w:color="auto"/>
                <w:left w:val="none" w:sz="0" w:space="0" w:color="auto"/>
                <w:bottom w:val="none" w:sz="0" w:space="0" w:color="auto"/>
                <w:right w:val="none" w:sz="0" w:space="0" w:color="auto"/>
              </w:divBdr>
              <w:divsChild>
                <w:div w:id="9327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49920">
          <w:marLeft w:val="0"/>
          <w:marRight w:val="0"/>
          <w:marTop w:val="0"/>
          <w:marBottom w:val="0"/>
          <w:divBdr>
            <w:top w:val="none" w:sz="0" w:space="0" w:color="auto"/>
            <w:left w:val="none" w:sz="0" w:space="0" w:color="auto"/>
            <w:bottom w:val="none" w:sz="0" w:space="0" w:color="auto"/>
            <w:right w:val="none" w:sz="0" w:space="0" w:color="auto"/>
          </w:divBdr>
          <w:divsChild>
            <w:div w:id="1381517883">
              <w:marLeft w:val="0"/>
              <w:marRight w:val="0"/>
              <w:marTop w:val="0"/>
              <w:marBottom w:val="0"/>
              <w:divBdr>
                <w:top w:val="none" w:sz="0" w:space="0" w:color="auto"/>
                <w:left w:val="none" w:sz="0" w:space="0" w:color="auto"/>
                <w:bottom w:val="none" w:sz="0" w:space="0" w:color="auto"/>
                <w:right w:val="none" w:sz="0" w:space="0" w:color="auto"/>
              </w:divBdr>
              <w:divsChild>
                <w:div w:id="34783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6953">
          <w:marLeft w:val="0"/>
          <w:marRight w:val="0"/>
          <w:marTop w:val="0"/>
          <w:marBottom w:val="0"/>
          <w:divBdr>
            <w:top w:val="none" w:sz="0" w:space="0" w:color="auto"/>
            <w:left w:val="none" w:sz="0" w:space="0" w:color="auto"/>
            <w:bottom w:val="none" w:sz="0" w:space="0" w:color="auto"/>
            <w:right w:val="none" w:sz="0" w:space="0" w:color="auto"/>
          </w:divBdr>
          <w:divsChild>
            <w:div w:id="1417631006">
              <w:marLeft w:val="0"/>
              <w:marRight w:val="0"/>
              <w:marTop w:val="0"/>
              <w:marBottom w:val="0"/>
              <w:divBdr>
                <w:top w:val="none" w:sz="0" w:space="0" w:color="auto"/>
                <w:left w:val="none" w:sz="0" w:space="0" w:color="auto"/>
                <w:bottom w:val="none" w:sz="0" w:space="0" w:color="auto"/>
                <w:right w:val="none" w:sz="0" w:space="0" w:color="auto"/>
              </w:divBdr>
              <w:divsChild>
                <w:div w:id="146881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5824">
          <w:marLeft w:val="0"/>
          <w:marRight w:val="0"/>
          <w:marTop w:val="0"/>
          <w:marBottom w:val="0"/>
          <w:divBdr>
            <w:top w:val="none" w:sz="0" w:space="0" w:color="auto"/>
            <w:left w:val="none" w:sz="0" w:space="0" w:color="auto"/>
            <w:bottom w:val="none" w:sz="0" w:space="0" w:color="auto"/>
            <w:right w:val="none" w:sz="0" w:space="0" w:color="auto"/>
          </w:divBdr>
          <w:divsChild>
            <w:div w:id="1436973653">
              <w:marLeft w:val="0"/>
              <w:marRight w:val="0"/>
              <w:marTop w:val="0"/>
              <w:marBottom w:val="0"/>
              <w:divBdr>
                <w:top w:val="none" w:sz="0" w:space="0" w:color="auto"/>
                <w:left w:val="none" w:sz="0" w:space="0" w:color="auto"/>
                <w:bottom w:val="none" w:sz="0" w:space="0" w:color="auto"/>
                <w:right w:val="none" w:sz="0" w:space="0" w:color="auto"/>
              </w:divBdr>
              <w:divsChild>
                <w:div w:id="35935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08144">
          <w:marLeft w:val="0"/>
          <w:marRight w:val="0"/>
          <w:marTop w:val="0"/>
          <w:marBottom w:val="0"/>
          <w:divBdr>
            <w:top w:val="none" w:sz="0" w:space="0" w:color="auto"/>
            <w:left w:val="none" w:sz="0" w:space="0" w:color="auto"/>
            <w:bottom w:val="none" w:sz="0" w:space="0" w:color="auto"/>
            <w:right w:val="none" w:sz="0" w:space="0" w:color="auto"/>
          </w:divBdr>
          <w:divsChild>
            <w:div w:id="1449008779">
              <w:marLeft w:val="0"/>
              <w:marRight w:val="0"/>
              <w:marTop w:val="0"/>
              <w:marBottom w:val="0"/>
              <w:divBdr>
                <w:top w:val="none" w:sz="0" w:space="0" w:color="auto"/>
                <w:left w:val="none" w:sz="0" w:space="0" w:color="auto"/>
                <w:bottom w:val="none" w:sz="0" w:space="0" w:color="auto"/>
                <w:right w:val="none" w:sz="0" w:space="0" w:color="auto"/>
              </w:divBdr>
              <w:divsChild>
                <w:div w:id="17852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623">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76544381">
      <w:bodyDiv w:val="1"/>
      <w:marLeft w:val="0"/>
      <w:marRight w:val="0"/>
      <w:marTop w:val="0"/>
      <w:marBottom w:val="0"/>
      <w:divBdr>
        <w:top w:val="none" w:sz="0" w:space="0" w:color="auto"/>
        <w:left w:val="none" w:sz="0" w:space="0" w:color="auto"/>
        <w:bottom w:val="none" w:sz="0" w:space="0" w:color="auto"/>
        <w:right w:val="none" w:sz="0" w:space="0" w:color="auto"/>
      </w:divBdr>
    </w:div>
    <w:div w:id="709964166">
      <w:bodyDiv w:val="1"/>
      <w:marLeft w:val="0"/>
      <w:marRight w:val="0"/>
      <w:marTop w:val="0"/>
      <w:marBottom w:val="0"/>
      <w:divBdr>
        <w:top w:val="none" w:sz="0" w:space="0" w:color="auto"/>
        <w:left w:val="none" w:sz="0" w:space="0" w:color="auto"/>
        <w:bottom w:val="none" w:sz="0" w:space="0" w:color="auto"/>
        <w:right w:val="none" w:sz="0" w:space="0" w:color="auto"/>
      </w:divBdr>
    </w:div>
    <w:div w:id="713505274">
      <w:bodyDiv w:val="1"/>
      <w:marLeft w:val="0"/>
      <w:marRight w:val="0"/>
      <w:marTop w:val="0"/>
      <w:marBottom w:val="0"/>
      <w:divBdr>
        <w:top w:val="none" w:sz="0" w:space="0" w:color="auto"/>
        <w:left w:val="none" w:sz="0" w:space="0" w:color="auto"/>
        <w:bottom w:val="none" w:sz="0" w:space="0" w:color="auto"/>
        <w:right w:val="none" w:sz="0" w:space="0" w:color="auto"/>
      </w:divBdr>
      <w:divsChild>
        <w:div w:id="1198084664">
          <w:marLeft w:val="0"/>
          <w:marRight w:val="0"/>
          <w:marTop w:val="0"/>
          <w:marBottom w:val="0"/>
          <w:divBdr>
            <w:top w:val="none" w:sz="0" w:space="0" w:color="auto"/>
            <w:left w:val="none" w:sz="0" w:space="0" w:color="auto"/>
            <w:bottom w:val="none" w:sz="0" w:space="0" w:color="auto"/>
            <w:right w:val="none" w:sz="0" w:space="0" w:color="auto"/>
          </w:divBdr>
          <w:divsChild>
            <w:div w:id="95505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72640">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54555579">
      <w:bodyDiv w:val="1"/>
      <w:marLeft w:val="0"/>
      <w:marRight w:val="0"/>
      <w:marTop w:val="0"/>
      <w:marBottom w:val="0"/>
      <w:divBdr>
        <w:top w:val="none" w:sz="0" w:space="0" w:color="auto"/>
        <w:left w:val="none" w:sz="0" w:space="0" w:color="auto"/>
        <w:bottom w:val="none" w:sz="0" w:space="0" w:color="auto"/>
        <w:right w:val="none" w:sz="0" w:space="0" w:color="auto"/>
      </w:divBdr>
    </w:div>
    <w:div w:id="959260308">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2928723">
      <w:bodyDiv w:val="1"/>
      <w:marLeft w:val="0"/>
      <w:marRight w:val="0"/>
      <w:marTop w:val="0"/>
      <w:marBottom w:val="0"/>
      <w:divBdr>
        <w:top w:val="none" w:sz="0" w:space="0" w:color="auto"/>
        <w:left w:val="none" w:sz="0" w:space="0" w:color="auto"/>
        <w:bottom w:val="none" w:sz="0" w:space="0" w:color="auto"/>
        <w:right w:val="none" w:sz="0" w:space="0" w:color="auto"/>
      </w:divBdr>
    </w:div>
    <w:div w:id="1003973952">
      <w:bodyDiv w:val="1"/>
      <w:marLeft w:val="0"/>
      <w:marRight w:val="0"/>
      <w:marTop w:val="0"/>
      <w:marBottom w:val="0"/>
      <w:divBdr>
        <w:top w:val="none" w:sz="0" w:space="0" w:color="auto"/>
        <w:left w:val="none" w:sz="0" w:space="0" w:color="auto"/>
        <w:bottom w:val="none" w:sz="0" w:space="0" w:color="auto"/>
        <w:right w:val="none" w:sz="0" w:space="0" w:color="auto"/>
      </w:divBdr>
      <w:divsChild>
        <w:div w:id="401606775">
          <w:marLeft w:val="0"/>
          <w:marRight w:val="0"/>
          <w:marTop w:val="0"/>
          <w:marBottom w:val="0"/>
          <w:divBdr>
            <w:top w:val="none" w:sz="0" w:space="0" w:color="auto"/>
            <w:left w:val="none" w:sz="0" w:space="0" w:color="auto"/>
            <w:bottom w:val="none" w:sz="0" w:space="0" w:color="auto"/>
            <w:right w:val="none" w:sz="0" w:space="0" w:color="auto"/>
          </w:divBdr>
          <w:divsChild>
            <w:div w:id="1151600921">
              <w:marLeft w:val="0"/>
              <w:marRight w:val="0"/>
              <w:marTop w:val="0"/>
              <w:marBottom w:val="0"/>
              <w:divBdr>
                <w:top w:val="none" w:sz="0" w:space="0" w:color="auto"/>
                <w:left w:val="none" w:sz="0" w:space="0" w:color="auto"/>
                <w:bottom w:val="none" w:sz="0" w:space="0" w:color="auto"/>
                <w:right w:val="none" w:sz="0" w:space="0" w:color="auto"/>
              </w:divBdr>
              <w:divsChild>
                <w:div w:id="11808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37745">
          <w:marLeft w:val="0"/>
          <w:marRight w:val="0"/>
          <w:marTop w:val="0"/>
          <w:marBottom w:val="0"/>
          <w:divBdr>
            <w:top w:val="none" w:sz="0" w:space="0" w:color="auto"/>
            <w:left w:val="none" w:sz="0" w:space="0" w:color="auto"/>
            <w:bottom w:val="none" w:sz="0" w:space="0" w:color="auto"/>
            <w:right w:val="none" w:sz="0" w:space="0" w:color="auto"/>
          </w:divBdr>
          <w:divsChild>
            <w:div w:id="1751273482">
              <w:marLeft w:val="0"/>
              <w:marRight w:val="0"/>
              <w:marTop w:val="0"/>
              <w:marBottom w:val="0"/>
              <w:divBdr>
                <w:top w:val="none" w:sz="0" w:space="0" w:color="auto"/>
                <w:left w:val="none" w:sz="0" w:space="0" w:color="auto"/>
                <w:bottom w:val="none" w:sz="0" w:space="0" w:color="auto"/>
                <w:right w:val="none" w:sz="0" w:space="0" w:color="auto"/>
              </w:divBdr>
              <w:divsChild>
                <w:div w:id="94781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99343">
          <w:marLeft w:val="0"/>
          <w:marRight w:val="0"/>
          <w:marTop w:val="0"/>
          <w:marBottom w:val="0"/>
          <w:divBdr>
            <w:top w:val="none" w:sz="0" w:space="0" w:color="auto"/>
            <w:left w:val="none" w:sz="0" w:space="0" w:color="auto"/>
            <w:bottom w:val="none" w:sz="0" w:space="0" w:color="auto"/>
            <w:right w:val="none" w:sz="0" w:space="0" w:color="auto"/>
          </w:divBdr>
          <w:divsChild>
            <w:div w:id="717168368">
              <w:marLeft w:val="0"/>
              <w:marRight w:val="0"/>
              <w:marTop w:val="0"/>
              <w:marBottom w:val="0"/>
              <w:divBdr>
                <w:top w:val="none" w:sz="0" w:space="0" w:color="auto"/>
                <w:left w:val="none" w:sz="0" w:space="0" w:color="auto"/>
                <w:bottom w:val="none" w:sz="0" w:space="0" w:color="auto"/>
                <w:right w:val="none" w:sz="0" w:space="0" w:color="auto"/>
              </w:divBdr>
              <w:divsChild>
                <w:div w:id="20940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0324">
          <w:marLeft w:val="0"/>
          <w:marRight w:val="0"/>
          <w:marTop w:val="0"/>
          <w:marBottom w:val="0"/>
          <w:divBdr>
            <w:top w:val="none" w:sz="0" w:space="0" w:color="auto"/>
            <w:left w:val="none" w:sz="0" w:space="0" w:color="auto"/>
            <w:bottom w:val="none" w:sz="0" w:space="0" w:color="auto"/>
            <w:right w:val="none" w:sz="0" w:space="0" w:color="auto"/>
          </w:divBdr>
          <w:divsChild>
            <w:div w:id="1724405856">
              <w:marLeft w:val="0"/>
              <w:marRight w:val="0"/>
              <w:marTop w:val="0"/>
              <w:marBottom w:val="0"/>
              <w:divBdr>
                <w:top w:val="none" w:sz="0" w:space="0" w:color="auto"/>
                <w:left w:val="none" w:sz="0" w:space="0" w:color="auto"/>
                <w:bottom w:val="none" w:sz="0" w:space="0" w:color="auto"/>
                <w:right w:val="none" w:sz="0" w:space="0" w:color="auto"/>
              </w:divBdr>
              <w:divsChild>
                <w:div w:id="3001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28685">
          <w:marLeft w:val="0"/>
          <w:marRight w:val="0"/>
          <w:marTop w:val="0"/>
          <w:marBottom w:val="0"/>
          <w:divBdr>
            <w:top w:val="none" w:sz="0" w:space="0" w:color="auto"/>
            <w:left w:val="none" w:sz="0" w:space="0" w:color="auto"/>
            <w:bottom w:val="none" w:sz="0" w:space="0" w:color="auto"/>
            <w:right w:val="none" w:sz="0" w:space="0" w:color="auto"/>
          </w:divBdr>
          <w:divsChild>
            <w:div w:id="1566527311">
              <w:marLeft w:val="0"/>
              <w:marRight w:val="0"/>
              <w:marTop w:val="0"/>
              <w:marBottom w:val="0"/>
              <w:divBdr>
                <w:top w:val="none" w:sz="0" w:space="0" w:color="auto"/>
                <w:left w:val="none" w:sz="0" w:space="0" w:color="auto"/>
                <w:bottom w:val="none" w:sz="0" w:space="0" w:color="auto"/>
                <w:right w:val="none" w:sz="0" w:space="0" w:color="auto"/>
              </w:divBdr>
              <w:divsChild>
                <w:div w:id="75867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2253">
          <w:marLeft w:val="0"/>
          <w:marRight w:val="0"/>
          <w:marTop w:val="0"/>
          <w:marBottom w:val="0"/>
          <w:divBdr>
            <w:top w:val="none" w:sz="0" w:space="0" w:color="auto"/>
            <w:left w:val="none" w:sz="0" w:space="0" w:color="auto"/>
            <w:bottom w:val="none" w:sz="0" w:space="0" w:color="auto"/>
            <w:right w:val="none" w:sz="0" w:space="0" w:color="auto"/>
          </w:divBdr>
          <w:divsChild>
            <w:div w:id="373384018">
              <w:marLeft w:val="0"/>
              <w:marRight w:val="0"/>
              <w:marTop w:val="0"/>
              <w:marBottom w:val="0"/>
              <w:divBdr>
                <w:top w:val="none" w:sz="0" w:space="0" w:color="auto"/>
                <w:left w:val="none" w:sz="0" w:space="0" w:color="auto"/>
                <w:bottom w:val="none" w:sz="0" w:space="0" w:color="auto"/>
                <w:right w:val="none" w:sz="0" w:space="0" w:color="auto"/>
              </w:divBdr>
              <w:divsChild>
                <w:div w:id="95167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1783">
          <w:marLeft w:val="0"/>
          <w:marRight w:val="0"/>
          <w:marTop w:val="0"/>
          <w:marBottom w:val="0"/>
          <w:divBdr>
            <w:top w:val="none" w:sz="0" w:space="0" w:color="auto"/>
            <w:left w:val="none" w:sz="0" w:space="0" w:color="auto"/>
            <w:bottom w:val="none" w:sz="0" w:space="0" w:color="auto"/>
            <w:right w:val="none" w:sz="0" w:space="0" w:color="auto"/>
          </w:divBdr>
          <w:divsChild>
            <w:div w:id="1773893294">
              <w:marLeft w:val="0"/>
              <w:marRight w:val="0"/>
              <w:marTop w:val="0"/>
              <w:marBottom w:val="0"/>
              <w:divBdr>
                <w:top w:val="none" w:sz="0" w:space="0" w:color="auto"/>
                <w:left w:val="none" w:sz="0" w:space="0" w:color="auto"/>
                <w:bottom w:val="none" w:sz="0" w:space="0" w:color="auto"/>
                <w:right w:val="none" w:sz="0" w:space="0" w:color="auto"/>
              </w:divBdr>
              <w:divsChild>
                <w:div w:id="18418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00346">
          <w:marLeft w:val="0"/>
          <w:marRight w:val="0"/>
          <w:marTop w:val="0"/>
          <w:marBottom w:val="0"/>
          <w:divBdr>
            <w:top w:val="none" w:sz="0" w:space="0" w:color="auto"/>
            <w:left w:val="none" w:sz="0" w:space="0" w:color="auto"/>
            <w:bottom w:val="none" w:sz="0" w:space="0" w:color="auto"/>
            <w:right w:val="none" w:sz="0" w:space="0" w:color="auto"/>
          </w:divBdr>
          <w:divsChild>
            <w:div w:id="502353734">
              <w:marLeft w:val="0"/>
              <w:marRight w:val="0"/>
              <w:marTop w:val="0"/>
              <w:marBottom w:val="0"/>
              <w:divBdr>
                <w:top w:val="none" w:sz="0" w:space="0" w:color="auto"/>
                <w:left w:val="none" w:sz="0" w:space="0" w:color="auto"/>
                <w:bottom w:val="none" w:sz="0" w:space="0" w:color="auto"/>
                <w:right w:val="none" w:sz="0" w:space="0" w:color="auto"/>
              </w:divBdr>
              <w:divsChild>
                <w:div w:id="169669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69705">
          <w:marLeft w:val="0"/>
          <w:marRight w:val="0"/>
          <w:marTop w:val="0"/>
          <w:marBottom w:val="0"/>
          <w:divBdr>
            <w:top w:val="none" w:sz="0" w:space="0" w:color="auto"/>
            <w:left w:val="none" w:sz="0" w:space="0" w:color="auto"/>
            <w:bottom w:val="none" w:sz="0" w:space="0" w:color="auto"/>
            <w:right w:val="none" w:sz="0" w:space="0" w:color="auto"/>
          </w:divBdr>
          <w:divsChild>
            <w:div w:id="1972633943">
              <w:marLeft w:val="0"/>
              <w:marRight w:val="0"/>
              <w:marTop w:val="0"/>
              <w:marBottom w:val="0"/>
              <w:divBdr>
                <w:top w:val="none" w:sz="0" w:space="0" w:color="auto"/>
                <w:left w:val="none" w:sz="0" w:space="0" w:color="auto"/>
                <w:bottom w:val="none" w:sz="0" w:space="0" w:color="auto"/>
                <w:right w:val="none" w:sz="0" w:space="0" w:color="auto"/>
              </w:divBdr>
              <w:divsChild>
                <w:div w:id="89577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1950">
          <w:marLeft w:val="0"/>
          <w:marRight w:val="0"/>
          <w:marTop w:val="0"/>
          <w:marBottom w:val="0"/>
          <w:divBdr>
            <w:top w:val="none" w:sz="0" w:space="0" w:color="auto"/>
            <w:left w:val="none" w:sz="0" w:space="0" w:color="auto"/>
            <w:bottom w:val="none" w:sz="0" w:space="0" w:color="auto"/>
            <w:right w:val="none" w:sz="0" w:space="0" w:color="auto"/>
          </w:divBdr>
          <w:divsChild>
            <w:div w:id="1441493053">
              <w:marLeft w:val="0"/>
              <w:marRight w:val="0"/>
              <w:marTop w:val="0"/>
              <w:marBottom w:val="0"/>
              <w:divBdr>
                <w:top w:val="none" w:sz="0" w:space="0" w:color="auto"/>
                <w:left w:val="none" w:sz="0" w:space="0" w:color="auto"/>
                <w:bottom w:val="none" w:sz="0" w:space="0" w:color="auto"/>
                <w:right w:val="none" w:sz="0" w:space="0" w:color="auto"/>
              </w:divBdr>
              <w:divsChild>
                <w:div w:id="21323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1980">
          <w:marLeft w:val="0"/>
          <w:marRight w:val="0"/>
          <w:marTop w:val="0"/>
          <w:marBottom w:val="0"/>
          <w:divBdr>
            <w:top w:val="none" w:sz="0" w:space="0" w:color="auto"/>
            <w:left w:val="none" w:sz="0" w:space="0" w:color="auto"/>
            <w:bottom w:val="none" w:sz="0" w:space="0" w:color="auto"/>
            <w:right w:val="none" w:sz="0" w:space="0" w:color="auto"/>
          </w:divBdr>
          <w:divsChild>
            <w:div w:id="135489935">
              <w:marLeft w:val="0"/>
              <w:marRight w:val="0"/>
              <w:marTop w:val="0"/>
              <w:marBottom w:val="0"/>
              <w:divBdr>
                <w:top w:val="none" w:sz="0" w:space="0" w:color="auto"/>
                <w:left w:val="none" w:sz="0" w:space="0" w:color="auto"/>
                <w:bottom w:val="none" w:sz="0" w:space="0" w:color="auto"/>
                <w:right w:val="none" w:sz="0" w:space="0" w:color="auto"/>
              </w:divBdr>
              <w:divsChild>
                <w:div w:id="7651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244942">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5450262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8976188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02327419">
      <w:bodyDiv w:val="1"/>
      <w:marLeft w:val="0"/>
      <w:marRight w:val="0"/>
      <w:marTop w:val="0"/>
      <w:marBottom w:val="0"/>
      <w:divBdr>
        <w:top w:val="none" w:sz="0" w:space="0" w:color="auto"/>
        <w:left w:val="none" w:sz="0" w:space="0" w:color="auto"/>
        <w:bottom w:val="none" w:sz="0" w:space="0" w:color="auto"/>
        <w:right w:val="none" w:sz="0" w:space="0" w:color="auto"/>
      </w:divBdr>
    </w:div>
    <w:div w:id="1204244121">
      <w:bodyDiv w:val="1"/>
      <w:marLeft w:val="0"/>
      <w:marRight w:val="0"/>
      <w:marTop w:val="0"/>
      <w:marBottom w:val="0"/>
      <w:divBdr>
        <w:top w:val="none" w:sz="0" w:space="0" w:color="auto"/>
        <w:left w:val="none" w:sz="0" w:space="0" w:color="auto"/>
        <w:bottom w:val="none" w:sz="0" w:space="0" w:color="auto"/>
        <w:right w:val="none" w:sz="0" w:space="0" w:color="auto"/>
      </w:divBdr>
    </w:div>
    <w:div w:id="1282610222">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43893213">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49861169">
      <w:bodyDiv w:val="1"/>
      <w:marLeft w:val="0"/>
      <w:marRight w:val="0"/>
      <w:marTop w:val="0"/>
      <w:marBottom w:val="0"/>
      <w:divBdr>
        <w:top w:val="none" w:sz="0" w:space="0" w:color="auto"/>
        <w:left w:val="none" w:sz="0" w:space="0" w:color="auto"/>
        <w:bottom w:val="none" w:sz="0" w:space="0" w:color="auto"/>
        <w:right w:val="none" w:sz="0" w:space="0" w:color="auto"/>
      </w:divBdr>
    </w:div>
    <w:div w:id="1489781705">
      <w:bodyDiv w:val="1"/>
      <w:marLeft w:val="0"/>
      <w:marRight w:val="0"/>
      <w:marTop w:val="0"/>
      <w:marBottom w:val="0"/>
      <w:divBdr>
        <w:top w:val="none" w:sz="0" w:space="0" w:color="auto"/>
        <w:left w:val="none" w:sz="0" w:space="0" w:color="auto"/>
        <w:bottom w:val="none" w:sz="0" w:space="0" w:color="auto"/>
        <w:right w:val="none" w:sz="0" w:space="0" w:color="auto"/>
      </w:divBdr>
    </w:div>
    <w:div w:id="1507863979">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5402150">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5512536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7870767">
      <w:bodyDiv w:val="1"/>
      <w:marLeft w:val="0"/>
      <w:marRight w:val="0"/>
      <w:marTop w:val="0"/>
      <w:marBottom w:val="0"/>
      <w:divBdr>
        <w:top w:val="none" w:sz="0" w:space="0" w:color="auto"/>
        <w:left w:val="none" w:sz="0" w:space="0" w:color="auto"/>
        <w:bottom w:val="none" w:sz="0" w:space="0" w:color="auto"/>
        <w:right w:val="none" w:sz="0" w:space="0" w:color="auto"/>
      </w:divBdr>
    </w:div>
    <w:div w:id="1786265220">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43544601">
      <w:bodyDiv w:val="1"/>
      <w:marLeft w:val="0"/>
      <w:marRight w:val="0"/>
      <w:marTop w:val="0"/>
      <w:marBottom w:val="0"/>
      <w:divBdr>
        <w:top w:val="none" w:sz="0" w:space="0" w:color="auto"/>
        <w:left w:val="none" w:sz="0" w:space="0" w:color="auto"/>
        <w:bottom w:val="none" w:sz="0" w:space="0" w:color="auto"/>
        <w:right w:val="none" w:sz="0" w:space="0" w:color="auto"/>
      </w:divBdr>
      <w:divsChild>
        <w:div w:id="486436683">
          <w:marLeft w:val="0"/>
          <w:marRight w:val="0"/>
          <w:marTop w:val="0"/>
          <w:marBottom w:val="0"/>
          <w:divBdr>
            <w:top w:val="none" w:sz="0" w:space="0" w:color="auto"/>
            <w:left w:val="none" w:sz="0" w:space="0" w:color="auto"/>
            <w:bottom w:val="none" w:sz="0" w:space="0" w:color="auto"/>
            <w:right w:val="none" w:sz="0" w:space="0" w:color="auto"/>
          </w:divBdr>
          <w:divsChild>
            <w:div w:id="1656178110">
              <w:marLeft w:val="0"/>
              <w:marRight w:val="0"/>
              <w:marTop w:val="0"/>
              <w:marBottom w:val="0"/>
              <w:divBdr>
                <w:top w:val="none" w:sz="0" w:space="0" w:color="auto"/>
                <w:left w:val="none" w:sz="0" w:space="0" w:color="auto"/>
                <w:bottom w:val="none" w:sz="0" w:space="0" w:color="auto"/>
                <w:right w:val="none" w:sz="0" w:space="0" w:color="auto"/>
              </w:divBdr>
              <w:divsChild>
                <w:div w:id="212330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2612">
          <w:marLeft w:val="0"/>
          <w:marRight w:val="0"/>
          <w:marTop w:val="0"/>
          <w:marBottom w:val="0"/>
          <w:divBdr>
            <w:top w:val="none" w:sz="0" w:space="0" w:color="auto"/>
            <w:left w:val="none" w:sz="0" w:space="0" w:color="auto"/>
            <w:bottom w:val="none" w:sz="0" w:space="0" w:color="auto"/>
            <w:right w:val="none" w:sz="0" w:space="0" w:color="auto"/>
          </w:divBdr>
          <w:divsChild>
            <w:div w:id="1748502381">
              <w:marLeft w:val="0"/>
              <w:marRight w:val="0"/>
              <w:marTop w:val="0"/>
              <w:marBottom w:val="0"/>
              <w:divBdr>
                <w:top w:val="none" w:sz="0" w:space="0" w:color="auto"/>
                <w:left w:val="none" w:sz="0" w:space="0" w:color="auto"/>
                <w:bottom w:val="none" w:sz="0" w:space="0" w:color="auto"/>
                <w:right w:val="none" w:sz="0" w:space="0" w:color="auto"/>
              </w:divBdr>
              <w:divsChild>
                <w:div w:id="96372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27069">
          <w:marLeft w:val="0"/>
          <w:marRight w:val="0"/>
          <w:marTop w:val="0"/>
          <w:marBottom w:val="0"/>
          <w:divBdr>
            <w:top w:val="none" w:sz="0" w:space="0" w:color="auto"/>
            <w:left w:val="none" w:sz="0" w:space="0" w:color="auto"/>
            <w:bottom w:val="none" w:sz="0" w:space="0" w:color="auto"/>
            <w:right w:val="none" w:sz="0" w:space="0" w:color="auto"/>
          </w:divBdr>
          <w:divsChild>
            <w:div w:id="1297835600">
              <w:marLeft w:val="0"/>
              <w:marRight w:val="0"/>
              <w:marTop w:val="0"/>
              <w:marBottom w:val="0"/>
              <w:divBdr>
                <w:top w:val="none" w:sz="0" w:space="0" w:color="auto"/>
                <w:left w:val="none" w:sz="0" w:space="0" w:color="auto"/>
                <w:bottom w:val="none" w:sz="0" w:space="0" w:color="auto"/>
                <w:right w:val="none" w:sz="0" w:space="0" w:color="auto"/>
              </w:divBdr>
              <w:divsChild>
                <w:div w:id="15773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2479">
          <w:marLeft w:val="0"/>
          <w:marRight w:val="0"/>
          <w:marTop w:val="0"/>
          <w:marBottom w:val="0"/>
          <w:divBdr>
            <w:top w:val="none" w:sz="0" w:space="0" w:color="auto"/>
            <w:left w:val="none" w:sz="0" w:space="0" w:color="auto"/>
            <w:bottom w:val="none" w:sz="0" w:space="0" w:color="auto"/>
            <w:right w:val="none" w:sz="0" w:space="0" w:color="auto"/>
          </w:divBdr>
          <w:divsChild>
            <w:div w:id="2129735731">
              <w:marLeft w:val="0"/>
              <w:marRight w:val="0"/>
              <w:marTop w:val="0"/>
              <w:marBottom w:val="0"/>
              <w:divBdr>
                <w:top w:val="none" w:sz="0" w:space="0" w:color="auto"/>
                <w:left w:val="none" w:sz="0" w:space="0" w:color="auto"/>
                <w:bottom w:val="none" w:sz="0" w:space="0" w:color="auto"/>
                <w:right w:val="none" w:sz="0" w:space="0" w:color="auto"/>
              </w:divBdr>
              <w:divsChild>
                <w:div w:id="125076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710">
          <w:marLeft w:val="0"/>
          <w:marRight w:val="0"/>
          <w:marTop w:val="0"/>
          <w:marBottom w:val="0"/>
          <w:divBdr>
            <w:top w:val="none" w:sz="0" w:space="0" w:color="auto"/>
            <w:left w:val="none" w:sz="0" w:space="0" w:color="auto"/>
            <w:bottom w:val="none" w:sz="0" w:space="0" w:color="auto"/>
            <w:right w:val="none" w:sz="0" w:space="0" w:color="auto"/>
          </w:divBdr>
          <w:divsChild>
            <w:div w:id="1601797803">
              <w:marLeft w:val="0"/>
              <w:marRight w:val="0"/>
              <w:marTop w:val="0"/>
              <w:marBottom w:val="0"/>
              <w:divBdr>
                <w:top w:val="none" w:sz="0" w:space="0" w:color="auto"/>
                <w:left w:val="none" w:sz="0" w:space="0" w:color="auto"/>
                <w:bottom w:val="none" w:sz="0" w:space="0" w:color="auto"/>
                <w:right w:val="none" w:sz="0" w:space="0" w:color="auto"/>
              </w:divBdr>
              <w:divsChild>
                <w:div w:id="15779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02078">
          <w:marLeft w:val="0"/>
          <w:marRight w:val="0"/>
          <w:marTop w:val="0"/>
          <w:marBottom w:val="0"/>
          <w:divBdr>
            <w:top w:val="none" w:sz="0" w:space="0" w:color="auto"/>
            <w:left w:val="none" w:sz="0" w:space="0" w:color="auto"/>
            <w:bottom w:val="none" w:sz="0" w:space="0" w:color="auto"/>
            <w:right w:val="none" w:sz="0" w:space="0" w:color="auto"/>
          </w:divBdr>
          <w:divsChild>
            <w:div w:id="1443722425">
              <w:marLeft w:val="0"/>
              <w:marRight w:val="0"/>
              <w:marTop w:val="0"/>
              <w:marBottom w:val="0"/>
              <w:divBdr>
                <w:top w:val="none" w:sz="0" w:space="0" w:color="auto"/>
                <w:left w:val="none" w:sz="0" w:space="0" w:color="auto"/>
                <w:bottom w:val="none" w:sz="0" w:space="0" w:color="auto"/>
                <w:right w:val="none" w:sz="0" w:space="0" w:color="auto"/>
              </w:divBdr>
              <w:divsChild>
                <w:div w:id="1641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230486">
          <w:marLeft w:val="0"/>
          <w:marRight w:val="0"/>
          <w:marTop w:val="0"/>
          <w:marBottom w:val="0"/>
          <w:divBdr>
            <w:top w:val="none" w:sz="0" w:space="0" w:color="auto"/>
            <w:left w:val="none" w:sz="0" w:space="0" w:color="auto"/>
            <w:bottom w:val="none" w:sz="0" w:space="0" w:color="auto"/>
            <w:right w:val="none" w:sz="0" w:space="0" w:color="auto"/>
          </w:divBdr>
          <w:divsChild>
            <w:div w:id="1013993240">
              <w:marLeft w:val="0"/>
              <w:marRight w:val="0"/>
              <w:marTop w:val="0"/>
              <w:marBottom w:val="0"/>
              <w:divBdr>
                <w:top w:val="none" w:sz="0" w:space="0" w:color="auto"/>
                <w:left w:val="none" w:sz="0" w:space="0" w:color="auto"/>
                <w:bottom w:val="none" w:sz="0" w:space="0" w:color="auto"/>
                <w:right w:val="none" w:sz="0" w:space="0" w:color="auto"/>
              </w:divBdr>
              <w:divsChild>
                <w:div w:id="19505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1105">
          <w:marLeft w:val="0"/>
          <w:marRight w:val="0"/>
          <w:marTop w:val="0"/>
          <w:marBottom w:val="0"/>
          <w:divBdr>
            <w:top w:val="none" w:sz="0" w:space="0" w:color="auto"/>
            <w:left w:val="none" w:sz="0" w:space="0" w:color="auto"/>
            <w:bottom w:val="none" w:sz="0" w:space="0" w:color="auto"/>
            <w:right w:val="none" w:sz="0" w:space="0" w:color="auto"/>
          </w:divBdr>
          <w:divsChild>
            <w:div w:id="56128543">
              <w:marLeft w:val="0"/>
              <w:marRight w:val="0"/>
              <w:marTop w:val="0"/>
              <w:marBottom w:val="0"/>
              <w:divBdr>
                <w:top w:val="none" w:sz="0" w:space="0" w:color="auto"/>
                <w:left w:val="none" w:sz="0" w:space="0" w:color="auto"/>
                <w:bottom w:val="none" w:sz="0" w:space="0" w:color="auto"/>
                <w:right w:val="none" w:sz="0" w:space="0" w:color="auto"/>
              </w:divBdr>
              <w:divsChild>
                <w:div w:id="20377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4870">
          <w:marLeft w:val="0"/>
          <w:marRight w:val="0"/>
          <w:marTop w:val="0"/>
          <w:marBottom w:val="0"/>
          <w:divBdr>
            <w:top w:val="none" w:sz="0" w:space="0" w:color="auto"/>
            <w:left w:val="none" w:sz="0" w:space="0" w:color="auto"/>
            <w:bottom w:val="none" w:sz="0" w:space="0" w:color="auto"/>
            <w:right w:val="none" w:sz="0" w:space="0" w:color="auto"/>
          </w:divBdr>
          <w:divsChild>
            <w:div w:id="229386472">
              <w:marLeft w:val="0"/>
              <w:marRight w:val="0"/>
              <w:marTop w:val="0"/>
              <w:marBottom w:val="0"/>
              <w:divBdr>
                <w:top w:val="none" w:sz="0" w:space="0" w:color="auto"/>
                <w:left w:val="none" w:sz="0" w:space="0" w:color="auto"/>
                <w:bottom w:val="none" w:sz="0" w:space="0" w:color="auto"/>
                <w:right w:val="none" w:sz="0" w:space="0" w:color="auto"/>
              </w:divBdr>
              <w:divsChild>
                <w:div w:id="6546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55151">
          <w:marLeft w:val="0"/>
          <w:marRight w:val="0"/>
          <w:marTop w:val="0"/>
          <w:marBottom w:val="0"/>
          <w:divBdr>
            <w:top w:val="none" w:sz="0" w:space="0" w:color="auto"/>
            <w:left w:val="none" w:sz="0" w:space="0" w:color="auto"/>
            <w:bottom w:val="none" w:sz="0" w:space="0" w:color="auto"/>
            <w:right w:val="none" w:sz="0" w:space="0" w:color="auto"/>
          </w:divBdr>
          <w:divsChild>
            <w:div w:id="964703467">
              <w:marLeft w:val="0"/>
              <w:marRight w:val="0"/>
              <w:marTop w:val="0"/>
              <w:marBottom w:val="0"/>
              <w:divBdr>
                <w:top w:val="none" w:sz="0" w:space="0" w:color="auto"/>
                <w:left w:val="none" w:sz="0" w:space="0" w:color="auto"/>
                <w:bottom w:val="none" w:sz="0" w:space="0" w:color="auto"/>
                <w:right w:val="none" w:sz="0" w:space="0" w:color="auto"/>
              </w:divBdr>
              <w:divsChild>
                <w:div w:id="21226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13953">
          <w:marLeft w:val="0"/>
          <w:marRight w:val="0"/>
          <w:marTop w:val="0"/>
          <w:marBottom w:val="0"/>
          <w:divBdr>
            <w:top w:val="none" w:sz="0" w:space="0" w:color="auto"/>
            <w:left w:val="none" w:sz="0" w:space="0" w:color="auto"/>
            <w:bottom w:val="none" w:sz="0" w:space="0" w:color="auto"/>
            <w:right w:val="none" w:sz="0" w:space="0" w:color="auto"/>
          </w:divBdr>
          <w:divsChild>
            <w:div w:id="1017149209">
              <w:marLeft w:val="0"/>
              <w:marRight w:val="0"/>
              <w:marTop w:val="0"/>
              <w:marBottom w:val="0"/>
              <w:divBdr>
                <w:top w:val="none" w:sz="0" w:space="0" w:color="auto"/>
                <w:left w:val="none" w:sz="0" w:space="0" w:color="auto"/>
                <w:bottom w:val="none" w:sz="0" w:space="0" w:color="auto"/>
                <w:right w:val="none" w:sz="0" w:space="0" w:color="auto"/>
              </w:divBdr>
              <w:divsChild>
                <w:div w:id="15698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58884049">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25526048">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4136302">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58317195">
      <w:bodyDiv w:val="1"/>
      <w:marLeft w:val="0"/>
      <w:marRight w:val="0"/>
      <w:marTop w:val="0"/>
      <w:marBottom w:val="0"/>
      <w:divBdr>
        <w:top w:val="none" w:sz="0" w:space="0" w:color="auto"/>
        <w:left w:val="none" w:sz="0" w:space="0" w:color="auto"/>
        <w:bottom w:val="none" w:sz="0" w:space="0" w:color="auto"/>
        <w:right w:val="none" w:sz="0" w:space="0" w:color="auto"/>
      </w:divBdr>
      <w:divsChild>
        <w:div w:id="1184132202">
          <w:marLeft w:val="0"/>
          <w:marRight w:val="0"/>
          <w:marTop w:val="0"/>
          <w:marBottom w:val="0"/>
          <w:divBdr>
            <w:top w:val="none" w:sz="0" w:space="0" w:color="auto"/>
            <w:left w:val="none" w:sz="0" w:space="0" w:color="auto"/>
            <w:bottom w:val="none" w:sz="0" w:space="0" w:color="auto"/>
            <w:right w:val="none" w:sz="0" w:space="0" w:color="auto"/>
          </w:divBdr>
        </w:div>
        <w:div w:id="1730690441">
          <w:marLeft w:val="0"/>
          <w:marRight w:val="0"/>
          <w:marTop w:val="0"/>
          <w:marBottom w:val="0"/>
          <w:divBdr>
            <w:top w:val="none" w:sz="0" w:space="0" w:color="auto"/>
            <w:left w:val="none" w:sz="0" w:space="0" w:color="auto"/>
            <w:bottom w:val="none" w:sz="0" w:space="0" w:color="auto"/>
            <w:right w:val="none" w:sz="0" w:space="0" w:color="auto"/>
          </w:divBdr>
        </w:div>
        <w:div w:id="1283423213">
          <w:marLeft w:val="0"/>
          <w:marRight w:val="0"/>
          <w:marTop w:val="0"/>
          <w:marBottom w:val="0"/>
          <w:divBdr>
            <w:top w:val="none" w:sz="0" w:space="0" w:color="auto"/>
            <w:left w:val="none" w:sz="0" w:space="0" w:color="auto"/>
            <w:bottom w:val="none" w:sz="0" w:space="0" w:color="auto"/>
            <w:right w:val="none" w:sz="0" w:space="0" w:color="auto"/>
          </w:divBdr>
        </w:div>
        <w:div w:id="1023749462">
          <w:marLeft w:val="0"/>
          <w:marRight w:val="0"/>
          <w:marTop w:val="0"/>
          <w:marBottom w:val="0"/>
          <w:divBdr>
            <w:top w:val="none" w:sz="0" w:space="0" w:color="auto"/>
            <w:left w:val="none" w:sz="0" w:space="0" w:color="auto"/>
            <w:bottom w:val="none" w:sz="0" w:space="0" w:color="auto"/>
            <w:right w:val="none" w:sz="0" w:space="0" w:color="auto"/>
          </w:divBdr>
        </w:div>
        <w:div w:id="1660843798">
          <w:marLeft w:val="0"/>
          <w:marRight w:val="0"/>
          <w:marTop w:val="0"/>
          <w:marBottom w:val="0"/>
          <w:divBdr>
            <w:top w:val="none" w:sz="0" w:space="0" w:color="auto"/>
            <w:left w:val="none" w:sz="0" w:space="0" w:color="auto"/>
            <w:bottom w:val="none" w:sz="0" w:space="0" w:color="auto"/>
            <w:right w:val="none" w:sz="0" w:space="0" w:color="auto"/>
          </w:divBdr>
        </w:div>
        <w:div w:id="702905592">
          <w:marLeft w:val="0"/>
          <w:marRight w:val="0"/>
          <w:marTop w:val="0"/>
          <w:marBottom w:val="0"/>
          <w:divBdr>
            <w:top w:val="none" w:sz="0" w:space="0" w:color="auto"/>
            <w:left w:val="none" w:sz="0" w:space="0" w:color="auto"/>
            <w:bottom w:val="none" w:sz="0" w:space="0" w:color="auto"/>
            <w:right w:val="none" w:sz="0" w:space="0" w:color="auto"/>
          </w:divBdr>
        </w:div>
      </w:divsChild>
    </w:div>
    <w:div w:id="214461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B272F-A22A-458D-9D32-636190E7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23</Pages>
  <Words>9567</Words>
  <Characters>54534</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63974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Васехин</cp:lastModifiedBy>
  <cp:revision>654</cp:revision>
  <cp:lastPrinted>2026-02-02T10:26:00Z</cp:lastPrinted>
  <dcterms:created xsi:type="dcterms:W3CDTF">2023-02-02T10:09:00Z</dcterms:created>
  <dcterms:modified xsi:type="dcterms:W3CDTF">2026-07-31T11:56:00Z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