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bookmarkStart w:id="0" w:name="_GoBack"/>
      <w:bookmarkEnd w:id="0"/>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lastRenderedPageBreak/>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lastRenderedPageBreak/>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lastRenderedPageBreak/>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526"/>
        <w:gridCol w:w="7124"/>
        <w:gridCol w:w="1395"/>
        <w:gridCol w:w="1298"/>
        <w:gridCol w:w="708"/>
        <w:gridCol w:w="850"/>
        <w:gridCol w:w="1071"/>
        <w:gridCol w:w="823"/>
        <w:gridCol w:w="1331"/>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67730A" w:rsidRPr="00861521" w:rsidRDefault="0067730A" w:rsidP="0067730A">
      <w:pPr>
        <w:tabs>
          <w:tab w:val="num" w:pos="840"/>
        </w:tabs>
        <w:ind w:firstLine="567"/>
        <w:jc w:val="both"/>
        <w:rPr>
          <w:rFonts w:ascii="Arial" w:hAnsi="Arial" w:cs="Arial"/>
          <w:b/>
          <w:bCs/>
          <w:i/>
          <w:sz w:val="20"/>
          <w:szCs w:val="20"/>
          <w:highlight w:val="lightGray"/>
        </w:rPr>
      </w:pPr>
      <w:r w:rsidRPr="00861521">
        <w:rPr>
          <w:rFonts w:ascii="Arial" w:hAnsi="Arial" w:cs="Arial"/>
          <w:b/>
          <w:bCs/>
          <w:i/>
          <w:sz w:val="20"/>
          <w:szCs w:val="20"/>
          <w:highlight w:val="lightGray"/>
        </w:rPr>
        <w:t>[</w:t>
      </w:r>
      <w:r w:rsidRPr="00861521">
        <w:rPr>
          <w:rFonts w:ascii="Arial" w:hAnsi="Arial" w:cs="Arial"/>
          <w:b/>
          <w:i/>
          <w:sz w:val="20"/>
          <w:szCs w:val="20"/>
          <w:highlight w:val="lightGray"/>
        </w:rPr>
        <w:t>выб</w:t>
      </w:r>
      <w:r w:rsidR="00451EEA" w:rsidRPr="00861521">
        <w:rPr>
          <w:rFonts w:ascii="Arial" w:hAnsi="Arial" w:cs="Arial"/>
          <w:b/>
          <w:i/>
          <w:sz w:val="20"/>
          <w:szCs w:val="20"/>
          <w:highlight w:val="lightGray"/>
        </w:rPr>
        <w:t>ирается</w:t>
      </w:r>
      <w:r w:rsidRPr="00861521">
        <w:rPr>
          <w:rFonts w:ascii="Arial" w:hAnsi="Arial" w:cs="Arial"/>
          <w:b/>
          <w:i/>
          <w:sz w:val="20"/>
          <w:szCs w:val="20"/>
          <w:highlight w:val="lightGray"/>
        </w:rPr>
        <w:t xml:space="preserve"> </w:t>
      </w:r>
      <w:r w:rsidR="00750D76" w:rsidRPr="00861521">
        <w:rPr>
          <w:rFonts w:ascii="Arial" w:hAnsi="Arial" w:cs="Arial"/>
          <w:b/>
          <w:i/>
          <w:sz w:val="20"/>
          <w:szCs w:val="20"/>
          <w:highlight w:val="lightGray"/>
        </w:rPr>
        <w:t xml:space="preserve">вариант </w:t>
      </w:r>
      <w:r w:rsidRPr="00861521">
        <w:rPr>
          <w:rFonts w:ascii="Arial" w:hAnsi="Arial" w:cs="Arial"/>
          <w:b/>
          <w:i/>
          <w:sz w:val="20"/>
          <w:szCs w:val="20"/>
          <w:highlight w:val="lightGray"/>
        </w:rPr>
        <w:t>редакци</w:t>
      </w:r>
      <w:r w:rsidR="00750D76" w:rsidRPr="00861521">
        <w:rPr>
          <w:rFonts w:ascii="Arial" w:hAnsi="Arial" w:cs="Arial"/>
          <w:b/>
          <w:i/>
          <w:sz w:val="20"/>
          <w:szCs w:val="20"/>
          <w:highlight w:val="lightGray"/>
        </w:rPr>
        <w:t>и</w:t>
      </w:r>
      <w:r w:rsidRPr="00861521">
        <w:rPr>
          <w:rFonts w:ascii="Arial" w:hAnsi="Arial" w:cs="Arial"/>
          <w:b/>
          <w:i/>
          <w:sz w:val="20"/>
          <w:szCs w:val="20"/>
          <w:highlight w:val="lightGray"/>
        </w:rPr>
        <w:t xml:space="preserve"> пункта 4 </w:t>
      </w:r>
      <w:r w:rsidR="00F32EC4" w:rsidRPr="00861521">
        <w:rPr>
          <w:rFonts w:ascii="Arial" w:hAnsi="Arial" w:cs="Arial"/>
          <w:b/>
          <w:bCs/>
          <w:i/>
          <w:sz w:val="20"/>
          <w:szCs w:val="20"/>
          <w:highlight w:val="lightGray"/>
        </w:rPr>
        <w:t>в соответствии с условиями,</w:t>
      </w:r>
      <w:r w:rsidR="006A3B91" w:rsidRPr="00861521">
        <w:rPr>
          <w:rFonts w:ascii="Arial" w:hAnsi="Arial" w:cs="Arial"/>
          <w:b/>
          <w:bCs/>
          <w:i/>
          <w:sz w:val="20"/>
          <w:szCs w:val="20"/>
          <w:highlight w:val="lightGray"/>
        </w:rPr>
        <w:t xml:space="preserve"> указанными в </w:t>
      </w:r>
      <w:r w:rsidR="00947CBD" w:rsidRPr="00861521">
        <w:rPr>
          <w:rFonts w:ascii="Arial" w:hAnsi="Arial" w:cs="Arial"/>
          <w:b/>
          <w:bCs/>
          <w:i/>
          <w:sz w:val="20"/>
          <w:szCs w:val="20"/>
          <w:highlight w:val="lightGray"/>
        </w:rPr>
        <w:t>объявлении</w:t>
      </w:r>
      <w:r w:rsidR="00EA1C56" w:rsidRPr="00861521">
        <w:rPr>
          <w:rFonts w:ascii="Arial" w:hAnsi="Arial" w:cs="Arial"/>
          <w:b/>
          <w:bCs/>
          <w:i/>
          <w:sz w:val="20"/>
          <w:szCs w:val="20"/>
          <w:highlight w:val="lightGray"/>
        </w:rPr>
        <w:t xml:space="preserve"> о</w:t>
      </w:r>
      <w:r w:rsidR="00947CBD" w:rsidRPr="00861521">
        <w:rPr>
          <w:rFonts w:ascii="Arial" w:hAnsi="Arial" w:cs="Arial"/>
          <w:b/>
          <w:bCs/>
          <w:i/>
          <w:sz w:val="20"/>
          <w:szCs w:val="20"/>
          <w:highlight w:val="lightGray"/>
        </w:rPr>
        <w:t xml:space="preserve"> закупочной сессии</w:t>
      </w:r>
      <w:r w:rsidRPr="00861521">
        <w:rPr>
          <w:rFonts w:ascii="Arial" w:hAnsi="Arial" w:cs="Arial"/>
          <w:b/>
          <w:bCs/>
          <w:i/>
          <w:sz w:val="20"/>
          <w:szCs w:val="20"/>
          <w:highlight w:val="lightGray"/>
        </w:rPr>
        <w:t>]</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до </w:t>
      </w:r>
      <w:r w:rsidRPr="00861521">
        <w:rPr>
          <w:b/>
          <w:bCs/>
          <w:sz w:val="20"/>
          <w:szCs w:val="20"/>
          <w:highlight w:val="lightGray"/>
        </w:rPr>
        <w:t>__</w:t>
      </w:r>
      <w:proofErr w:type="gramStart"/>
      <w:r w:rsidRPr="00861521">
        <w:rPr>
          <w:b/>
          <w:bCs/>
          <w:sz w:val="20"/>
          <w:szCs w:val="20"/>
          <w:highlight w:val="lightGray"/>
        </w:rPr>
        <w:t>_._</w:t>
      </w:r>
      <w:proofErr w:type="gramEnd"/>
      <w:r w:rsidRPr="00861521">
        <w:rPr>
          <w:b/>
          <w:bCs/>
          <w:sz w:val="20"/>
          <w:szCs w:val="20"/>
          <w:highlight w:val="lightGray"/>
        </w:rPr>
        <w:t>_________.20</w:t>
      </w:r>
      <w:r w:rsidR="00750D76" w:rsidRPr="00861521">
        <w:rPr>
          <w:b/>
          <w:bCs/>
          <w:sz w:val="20"/>
          <w:szCs w:val="20"/>
          <w:highlight w:val="lightGray"/>
        </w:rPr>
        <w:t>__</w:t>
      </w:r>
      <w:r w:rsidRPr="00861521">
        <w:rPr>
          <w:bCs/>
          <w:sz w:val="20"/>
          <w:szCs w:val="20"/>
          <w:highlight w:val="lightGray"/>
        </w:rPr>
        <w:t xml:space="preserve"> года </w:t>
      </w:r>
      <w:r w:rsidRPr="00861521">
        <w:rPr>
          <w:b/>
          <w:sz w:val="20"/>
          <w:szCs w:val="20"/>
          <w:highlight w:val="lightGray"/>
        </w:rPr>
        <w:t>(включительно)</w:t>
      </w:r>
      <w:r w:rsidRPr="00861521">
        <w:rPr>
          <w:bCs/>
          <w:sz w:val="20"/>
          <w:szCs w:val="20"/>
          <w:highlight w:val="lightGray"/>
        </w:rPr>
        <w:t>.</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w:t>
      </w:r>
      <w:r w:rsidR="0067730A" w:rsidRPr="00861521">
        <w:rPr>
          <w:b/>
          <w:bCs/>
          <w:i/>
          <w:sz w:val="20"/>
          <w:szCs w:val="20"/>
          <w:highlight w:val="lightGray"/>
        </w:rPr>
        <w:t>ЛИБО:</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________ (_______________) календарных дней с момента заключения настоящего контракта.</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ЛИБО:</w:t>
      </w:r>
    </w:p>
    <w:p w:rsidR="00B3486E" w:rsidRPr="00861521" w:rsidRDefault="00B3486E" w:rsidP="00B3486E">
      <w:pPr>
        <w:tabs>
          <w:tab w:val="left" w:pos="851"/>
        </w:tabs>
        <w:ind w:firstLine="567"/>
        <w:jc w:val="both"/>
        <w:rPr>
          <w:sz w:val="20"/>
          <w:szCs w:val="20"/>
          <w:highlight w:val="lightGray"/>
          <w:lang w:eastAsia="ru-RU"/>
        </w:rPr>
      </w:pPr>
      <w:r w:rsidRPr="00861521">
        <w:rPr>
          <w:b/>
          <w:sz w:val="20"/>
          <w:szCs w:val="20"/>
          <w:highlight w:val="lightGray"/>
        </w:rPr>
        <w:t>4. Срок поставки товаров:</w:t>
      </w:r>
      <w:r w:rsidRPr="00861521">
        <w:rPr>
          <w:sz w:val="20"/>
          <w:szCs w:val="20"/>
          <w:highlight w:val="lightGray"/>
        </w:rPr>
        <w:t xml:space="preserve"> Поставка Товара осуществляется партиями по наименованию и в количестве, указанном в заявках Заказчика.</w:t>
      </w:r>
    </w:p>
    <w:p w:rsidR="00B3486E" w:rsidRPr="00861521" w:rsidRDefault="00B3486E" w:rsidP="00B3486E">
      <w:pPr>
        <w:tabs>
          <w:tab w:val="left" w:pos="709"/>
        </w:tabs>
        <w:ind w:firstLine="567"/>
        <w:jc w:val="both"/>
        <w:rPr>
          <w:sz w:val="20"/>
          <w:szCs w:val="20"/>
          <w:highlight w:val="lightGray"/>
        </w:rPr>
      </w:pPr>
      <w:r w:rsidRPr="00861521">
        <w:rPr>
          <w:bCs/>
          <w:sz w:val="20"/>
          <w:szCs w:val="20"/>
          <w:highlight w:val="lightGray"/>
        </w:rPr>
        <w:t xml:space="preserve">Период, в течение которого Заказчиком осуществляется направление </w:t>
      </w:r>
      <w:r w:rsidRPr="00861521">
        <w:rPr>
          <w:sz w:val="20"/>
          <w:szCs w:val="20"/>
          <w:highlight w:val="lightGray"/>
        </w:rPr>
        <w:t>заявок</w:t>
      </w:r>
      <w:r w:rsidRPr="00861521">
        <w:rPr>
          <w:bCs/>
          <w:sz w:val="20"/>
          <w:szCs w:val="20"/>
          <w:highlight w:val="lightGray"/>
        </w:rPr>
        <w:t xml:space="preserve"> по контракту:</w:t>
      </w:r>
      <w:r w:rsidRPr="00861521">
        <w:rPr>
          <w:b/>
          <w:bCs/>
          <w:sz w:val="20"/>
          <w:szCs w:val="20"/>
          <w:highlight w:val="lightGray"/>
        </w:rPr>
        <w:t xml:space="preserve"> </w:t>
      </w:r>
      <w:r w:rsidRPr="00861521">
        <w:rPr>
          <w:bCs/>
          <w:sz w:val="20"/>
          <w:szCs w:val="20"/>
          <w:highlight w:val="lightGray"/>
        </w:rPr>
        <w:t>с момента заключения контракта и не позднее чем за 7 (семь) календарных дней до даты окончания действия контракта</w:t>
      </w:r>
      <w:r w:rsidRPr="00861521">
        <w:rPr>
          <w:sz w:val="20"/>
          <w:szCs w:val="20"/>
          <w:highlight w:val="lightGray"/>
        </w:rPr>
        <w:t>.</w:t>
      </w:r>
    </w:p>
    <w:p w:rsidR="00B3486E" w:rsidRPr="00861521" w:rsidRDefault="00B3486E" w:rsidP="00B3486E">
      <w:pPr>
        <w:tabs>
          <w:tab w:val="left" w:pos="709"/>
        </w:tabs>
        <w:ind w:firstLine="567"/>
        <w:jc w:val="both"/>
        <w:rPr>
          <w:sz w:val="20"/>
          <w:szCs w:val="20"/>
          <w:highlight w:val="lightGray"/>
        </w:rPr>
      </w:pPr>
      <w:r w:rsidRPr="00861521">
        <w:rPr>
          <w:sz w:val="20"/>
          <w:szCs w:val="20"/>
          <w:highlight w:val="lightGray"/>
        </w:rPr>
        <w:t>Заказчик формирует заявку в соответствии со своей потребностью в Товаре.</w:t>
      </w:r>
    </w:p>
    <w:p w:rsidR="00B3486E" w:rsidRPr="00ED2C07" w:rsidRDefault="00B3486E" w:rsidP="00B3486E">
      <w:pPr>
        <w:tabs>
          <w:tab w:val="left" w:pos="709"/>
        </w:tabs>
        <w:ind w:firstLine="567"/>
        <w:jc w:val="both"/>
        <w:rPr>
          <w:b/>
          <w:sz w:val="20"/>
          <w:szCs w:val="20"/>
          <w:highlight w:val="lightGray"/>
        </w:rPr>
      </w:pPr>
      <w:r w:rsidRPr="00861521">
        <w:rPr>
          <w:sz w:val="20"/>
          <w:szCs w:val="20"/>
          <w:highlight w:val="lightGray"/>
        </w:rPr>
        <w:t xml:space="preserve">Товары в объеме одной </w:t>
      </w:r>
      <w:r w:rsidRPr="00ED2C07">
        <w:rPr>
          <w:sz w:val="20"/>
          <w:szCs w:val="20"/>
          <w:highlight w:val="lightGray"/>
        </w:rPr>
        <w:t>заявки должны быть переданы Поставщиком Заказчику</w:t>
      </w:r>
      <w:r w:rsidRPr="00ED2C07">
        <w:rPr>
          <w:b/>
          <w:sz w:val="20"/>
          <w:szCs w:val="20"/>
          <w:highlight w:val="lightGray"/>
        </w:rPr>
        <w:t xml:space="preserve"> в течение </w:t>
      </w:r>
      <w:r w:rsidR="00361726" w:rsidRPr="00ED2C07">
        <w:rPr>
          <w:b/>
          <w:sz w:val="20"/>
          <w:szCs w:val="20"/>
          <w:highlight w:val="lightGray"/>
        </w:rPr>
        <w:t>____</w:t>
      </w:r>
      <w:r w:rsidRPr="00ED2C07">
        <w:rPr>
          <w:b/>
          <w:sz w:val="20"/>
          <w:szCs w:val="20"/>
          <w:highlight w:val="lightGray"/>
        </w:rPr>
        <w:t xml:space="preserve"> (</w:t>
      </w:r>
      <w:r w:rsidR="00361726" w:rsidRPr="00ED2C07">
        <w:rPr>
          <w:b/>
          <w:sz w:val="20"/>
          <w:szCs w:val="20"/>
          <w:highlight w:val="lightGray"/>
        </w:rPr>
        <w:t>_________________</w:t>
      </w:r>
      <w:r w:rsidRPr="00ED2C07">
        <w:rPr>
          <w:b/>
          <w:sz w:val="20"/>
          <w:szCs w:val="20"/>
          <w:highlight w:val="lightGray"/>
        </w:rPr>
        <w:t xml:space="preserve">) календарных дней </w:t>
      </w:r>
      <w:r w:rsidRPr="00ED2C07">
        <w:rPr>
          <w:sz w:val="20"/>
          <w:szCs w:val="20"/>
          <w:highlight w:val="lightGray"/>
        </w:rPr>
        <w:t>с момента передачи ему соответствующей заявки</w:t>
      </w:r>
      <w:r w:rsidRPr="00ED2C07">
        <w:rPr>
          <w:b/>
          <w:sz w:val="20"/>
          <w:szCs w:val="20"/>
          <w:highlight w:val="lightGray"/>
        </w:rPr>
        <w:t xml:space="preserve">. </w:t>
      </w:r>
      <w:r w:rsidRPr="00ED2C07">
        <w:rPr>
          <w:sz w:val="20"/>
          <w:szCs w:val="20"/>
          <w:highlight w:val="lightGray"/>
        </w:rPr>
        <w:t>Допускается досрочная поставка по согласованию с Заказчиком.</w:t>
      </w:r>
    </w:p>
    <w:p w:rsidR="00B3486E" w:rsidRPr="00ED2C07" w:rsidRDefault="00B3486E" w:rsidP="00B3486E">
      <w:pPr>
        <w:ind w:firstLine="567"/>
        <w:jc w:val="both"/>
        <w:rPr>
          <w:sz w:val="20"/>
          <w:szCs w:val="20"/>
        </w:rPr>
      </w:pPr>
      <w:r w:rsidRPr="00ED2C07">
        <w:rPr>
          <w:sz w:val="20"/>
          <w:szCs w:val="20"/>
          <w:highlight w:val="lightGray"/>
        </w:rPr>
        <w:t xml:space="preserve">Заявка передается Заказчиком в письменной форме по электронной почте: </w:t>
      </w:r>
      <w:r w:rsidRPr="00ED2C07">
        <w:rPr>
          <w:b/>
          <w:sz w:val="20"/>
          <w:szCs w:val="20"/>
          <w:highlight w:val="lightGray"/>
        </w:rPr>
        <w:t>_____________________________</w:t>
      </w:r>
      <w:proofErr w:type="gramStart"/>
      <w:r w:rsidRPr="00ED2C07">
        <w:rPr>
          <w:b/>
          <w:sz w:val="20"/>
          <w:szCs w:val="20"/>
          <w:highlight w:val="lightGray"/>
        </w:rPr>
        <w:t xml:space="preserve">_ </w:t>
      </w:r>
      <w:r w:rsidRPr="00ED2C07">
        <w:rPr>
          <w:sz w:val="20"/>
          <w:szCs w:val="20"/>
          <w:highlight w:val="lightGray"/>
        </w:rPr>
        <w:t>.</w:t>
      </w:r>
      <w:proofErr w:type="gramEnd"/>
    </w:p>
    <w:p w:rsidR="00415083" w:rsidRPr="00ED2C07" w:rsidRDefault="00415083" w:rsidP="00415083">
      <w:pPr>
        <w:ind w:firstLine="567"/>
        <w:jc w:val="both"/>
        <w:rPr>
          <w:b/>
          <w:bCs/>
          <w:i/>
          <w:sz w:val="20"/>
          <w:szCs w:val="20"/>
          <w:highlight w:val="lightGray"/>
        </w:rPr>
      </w:pPr>
      <w:r w:rsidRPr="00ED2C07">
        <w:rPr>
          <w:b/>
          <w:bCs/>
          <w:i/>
          <w:sz w:val="20"/>
          <w:szCs w:val="20"/>
          <w:highlight w:val="lightGray"/>
        </w:rPr>
        <w:t xml:space="preserve">    ЛИБО:</w:t>
      </w:r>
    </w:p>
    <w:p w:rsidR="00415083" w:rsidRPr="00ED2C07" w:rsidRDefault="00415083" w:rsidP="00B3486E">
      <w:pPr>
        <w:ind w:firstLine="567"/>
        <w:jc w:val="both"/>
        <w:rPr>
          <w:bCs/>
          <w:sz w:val="20"/>
          <w:szCs w:val="20"/>
        </w:rPr>
      </w:pPr>
      <w:r w:rsidRPr="00ED2C07">
        <w:rPr>
          <w:b/>
          <w:sz w:val="20"/>
          <w:szCs w:val="20"/>
          <w:highlight w:val="lightGray"/>
        </w:rPr>
        <w:t>4. Срок поставки товаров:</w:t>
      </w:r>
      <w:r w:rsidR="007B2767" w:rsidRPr="00ED2C07">
        <w:rPr>
          <w:b/>
          <w:sz w:val="20"/>
          <w:szCs w:val="20"/>
          <w:highlight w:val="lightGray"/>
        </w:rPr>
        <w:t xml:space="preserve"> </w:t>
      </w:r>
      <w:r w:rsidR="009A0863">
        <w:rPr>
          <w:b/>
          <w:sz w:val="20"/>
          <w:szCs w:val="20"/>
          <w:highlight w:val="lightGray"/>
        </w:rPr>
        <w:t>_____</w:t>
      </w:r>
      <w:r w:rsidR="00847D8A">
        <w:rPr>
          <w:b/>
          <w:sz w:val="20"/>
          <w:szCs w:val="20"/>
          <w:highlight w:val="lightGray"/>
        </w:rPr>
        <w:t>(</w:t>
      </w:r>
      <w:r w:rsidR="00ED2C07" w:rsidRPr="00847D8A">
        <w:rPr>
          <w:bCs/>
          <w:i/>
          <w:sz w:val="20"/>
          <w:szCs w:val="20"/>
          <w:highlight w:val="lightGray"/>
        </w:rPr>
        <w:t>иное</w:t>
      </w:r>
      <w:r w:rsidR="00AB08C2" w:rsidRPr="00847D8A">
        <w:rPr>
          <w:bCs/>
          <w:i/>
          <w:sz w:val="20"/>
          <w:szCs w:val="20"/>
          <w:highlight w:val="lightGray"/>
        </w:rPr>
        <w:t>,</w:t>
      </w:r>
      <w:r w:rsidR="00ED2C07" w:rsidRPr="00847D8A">
        <w:rPr>
          <w:bCs/>
          <w:i/>
          <w:sz w:val="20"/>
          <w:szCs w:val="20"/>
          <w:highlight w:val="lightGray"/>
        </w:rPr>
        <w:t xml:space="preserve"> в</w:t>
      </w:r>
      <w:r w:rsidR="0085348B" w:rsidRPr="00847D8A">
        <w:rPr>
          <w:bCs/>
          <w:i/>
          <w:sz w:val="20"/>
          <w:szCs w:val="20"/>
          <w:highlight w:val="lightGray"/>
        </w:rPr>
        <w:t xml:space="preserve"> соответствии с условиями, указанными в объявлении о закупочной сессии</w:t>
      </w:r>
      <w:r w:rsidR="00847D8A">
        <w:rPr>
          <w:bCs/>
          <w:sz w:val="20"/>
          <w:szCs w:val="20"/>
          <w:highlight w:val="lightGray"/>
        </w:rPr>
        <w:t>).</w:t>
      </w:r>
      <w:r w:rsidR="007B2767" w:rsidRPr="00ED2C07">
        <w:rPr>
          <w:bCs/>
          <w:sz w:val="20"/>
          <w:szCs w:val="20"/>
          <w:highlight w:val="lightGray"/>
        </w:rPr>
        <w:t xml:space="preserve"> </w:t>
      </w:r>
    </w:p>
    <w:p w:rsidR="00451EEA" w:rsidRPr="00ED2C07" w:rsidRDefault="00451EEA" w:rsidP="003E0E6F">
      <w:pPr>
        <w:ind w:firstLine="567"/>
        <w:jc w:val="both"/>
        <w:rPr>
          <w:b/>
          <w:bCs/>
          <w:sz w:val="20"/>
          <w:szCs w:val="20"/>
        </w:rPr>
      </w:pP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lastRenderedPageBreak/>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68712A">
        <w:rPr>
          <w:b/>
          <w:sz w:val="20"/>
          <w:szCs w:val="20"/>
        </w:rPr>
        <w:t>_______</w:t>
      </w:r>
      <w:r w:rsidR="00755E35" w:rsidRPr="00DE6A78">
        <w:rPr>
          <w:b/>
          <w:sz w:val="20"/>
          <w:szCs w:val="20"/>
        </w:rPr>
        <w:t xml:space="preserve"> (</w:t>
      </w:r>
      <w:r w:rsidR="0068712A">
        <w:rPr>
          <w:b/>
          <w:sz w:val="20"/>
          <w:szCs w:val="20"/>
        </w:rPr>
        <w:t>______________________</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14595" w:type="dxa"/>
        <w:tblInd w:w="567" w:type="dxa"/>
        <w:tblLayout w:type="fixed"/>
        <w:tblLook w:val="0000" w:firstRow="0" w:lastRow="0" w:firstColumn="0" w:lastColumn="0" w:noHBand="0" w:noVBand="0"/>
      </w:tblPr>
      <w:tblGrid>
        <w:gridCol w:w="7297"/>
        <w:gridCol w:w="7298"/>
      </w:tblGrid>
      <w:tr w:rsidR="008C1ADC" w:rsidTr="00E83099">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E83099">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C434CD" w:rsidRDefault="00C434CD" w:rsidP="00306523">
      <w:pPr>
        <w:pStyle w:val="1"/>
        <w:numPr>
          <w:ilvl w:val="0"/>
          <w:numId w:val="0"/>
        </w:numPr>
        <w:jc w:val="right"/>
        <w:rPr>
          <w:bCs/>
        </w:rPr>
        <w:sectPr w:rsidR="00C434CD" w:rsidSect="00C434CD">
          <w:pgSz w:w="16838" w:h="11906" w:orient="landscape"/>
          <w:pgMar w:top="851" w:right="851" w:bottom="851" w:left="851" w:header="720" w:footer="720" w:gutter="0"/>
          <w:cols w:space="720"/>
          <w:titlePg/>
          <w:docGrid w:linePitch="360"/>
        </w:sectPr>
      </w:pPr>
    </w:p>
    <w:p w:rsidR="0008128D" w:rsidRDefault="0008128D" w:rsidP="0008128D">
      <w:pPr>
        <w:pStyle w:val="1"/>
        <w:numPr>
          <w:ilvl w:val="0"/>
          <w:numId w:val="0"/>
        </w:numPr>
        <w:jc w:val="right"/>
        <w:rPr>
          <w:bCs/>
        </w:rPr>
      </w:pPr>
      <w:r>
        <w:rPr>
          <w:bCs/>
        </w:rPr>
        <w:lastRenderedPageBreak/>
        <w:t xml:space="preserve">Приложение № 2 </w:t>
      </w:r>
    </w:p>
    <w:p w:rsidR="0008128D" w:rsidRDefault="0008128D" w:rsidP="0008128D">
      <w:pPr>
        <w:jc w:val="right"/>
        <w:rPr>
          <w:bCs/>
          <w:sz w:val="20"/>
          <w:szCs w:val="20"/>
        </w:rPr>
      </w:pPr>
      <w:r>
        <w:rPr>
          <w:bCs/>
          <w:color w:val="000000"/>
          <w:sz w:val="20"/>
          <w:szCs w:val="20"/>
        </w:rPr>
        <w:t xml:space="preserve">к контракту от «___» __________ </w:t>
      </w:r>
      <w:r w:rsidR="0076735C">
        <w:rPr>
          <w:bCs/>
          <w:color w:val="000000"/>
          <w:sz w:val="20"/>
          <w:szCs w:val="20"/>
        </w:rPr>
        <w:t>2026</w:t>
      </w:r>
      <w:r>
        <w:rPr>
          <w:bCs/>
          <w:color w:val="000000"/>
          <w:sz w:val="20"/>
          <w:szCs w:val="20"/>
        </w:rPr>
        <w:t xml:space="preserve"> </w:t>
      </w:r>
      <w:r>
        <w:rPr>
          <w:bCs/>
          <w:sz w:val="20"/>
          <w:szCs w:val="20"/>
        </w:rPr>
        <w:t>г</w:t>
      </w:r>
    </w:p>
    <w:p w:rsidR="0008128D" w:rsidRPr="004D651C" w:rsidRDefault="0008128D" w:rsidP="0008128D">
      <w:pPr>
        <w:ind w:firstLine="567"/>
        <w:jc w:val="right"/>
        <w:rPr>
          <w:b/>
          <w:bCs/>
          <w:sz w:val="18"/>
          <w:szCs w:val="18"/>
        </w:rPr>
      </w:pPr>
      <w:r>
        <w:rPr>
          <w:bCs/>
          <w:sz w:val="20"/>
          <w:szCs w:val="20"/>
        </w:rPr>
        <w:t xml:space="preserve">№ </w:t>
      </w:r>
      <w:r w:rsidR="006221A6" w:rsidRPr="008E1421">
        <w:rPr>
          <w:bCs/>
          <w:sz w:val="20"/>
          <w:szCs w:val="20"/>
        </w:rPr>
        <w:t>______________________</w:t>
      </w:r>
    </w:p>
    <w:tbl>
      <w:tblPr>
        <w:tblpPr w:leftFromText="180" w:rightFromText="180" w:vertAnchor="text" w:horzAnchor="margin" w:tblpXSpec="center" w:tblpY="46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8128D" w:rsidRPr="00EC28E8" w:rsidTr="00E83099">
        <w:trPr>
          <w:trHeight w:val="7020"/>
        </w:trPr>
        <w:tc>
          <w:tcPr>
            <w:tcW w:w="10456" w:type="dxa"/>
            <w:tcBorders>
              <w:top w:val="nil"/>
              <w:left w:val="nil"/>
              <w:bottom w:val="nil"/>
              <w:right w:val="nil"/>
            </w:tcBorders>
          </w:tcPr>
          <w:p w:rsidR="0008128D" w:rsidRDefault="0008128D" w:rsidP="00E83099">
            <w:pPr>
              <w:widowControl w:val="0"/>
              <w:jc w:val="center"/>
              <w:rPr>
                <w:b/>
              </w:rPr>
            </w:pPr>
            <w:r>
              <w:rPr>
                <w:b/>
              </w:rPr>
              <w:t>ПРИМЕРНАЯ ФОРМА</w:t>
            </w:r>
          </w:p>
          <w:p w:rsidR="0008128D" w:rsidRDefault="0008128D" w:rsidP="00E83099">
            <w:pPr>
              <w:widowControl w:val="0"/>
              <w:jc w:val="center"/>
              <w:rPr>
                <w:sz w:val="20"/>
                <w:szCs w:val="20"/>
              </w:rPr>
            </w:pPr>
          </w:p>
          <w:tbl>
            <w:tblPr>
              <w:tblpPr w:leftFromText="180" w:rightFromText="180" w:vertAnchor="text" w:horzAnchor="margin" w:tblpXSpec="center" w:tblpY="39"/>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1"/>
            </w:tblGrid>
            <w:tr w:rsidR="0008128D" w:rsidTr="00E83099">
              <w:trPr>
                <w:trHeight w:val="7020"/>
              </w:trPr>
              <w:tc>
                <w:tcPr>
                  <w:tcW w:w="10461" w:type="dxa"/>
                  <w:tcBorders>
                    <w:top w:val="single" w:sz="4" w:space="0" w:color="auto"/>
                    <w:left w:val="single" w:sz="4" w:space="0" w:color="auto"/>
                    <w:bottom w:val="single" w:sz="4" w:space="0" w:color="auto"/>
                    <w:right w:val="single" w:sz="4" w:space="0" w:color="auto"/>
                  </w:tcBorders>
                </w:tcPr>
                <w:p w:rsidR="0008128D" w:rsidRDefault="0008128D" w:rsidP="00E83099">
                  <w:pPr>
                    <w:jc w:val="center"/>
                    <w:outlineLvl w:val="5"/>
                    <w:rPr>
                      <w:b/>
                      <w:bCs/>
                    </w:rPr>
                  </w:pPr>
                  <w:r>
                    <w:rPr>
                      <w:b/>
                    </w:rPr>
                    <w:t>ЗАЯВКА ЗАКАЗЧИКА №___________</w:t>
                  </w:r>
                </w:p>
                <w:p w:rsidR="0008128D" w:rsidRDefault="0008128D" w:rsidP="00E83099">
                  <w:pPr>
                    <w:jc w:val="center"/>
                    <w:rPr>
                      <w:bCs/>
                      <w:color w:val="000000"/>
                    </w:rPr>
                  </w:pPr>
                  <w:r>
                    <w:rPr>
                      <w:bCs/>
                      <w:color w:val="000000"/>
                    </w:rPr>
                    <w:t xml:space="preserve">к Контракту от «___» __________ </w:t>
                  </w:r>
                  <w:r w:rsidR="0076735C">
                    <w:rPr>
                      <w:bCs/>
                      <w:color w:val="000000"/>
                    </w:rPr>
                    <w:t>2026</w:t>
                  </w:r>
                  <w:r>
                    <w:rPr>
                      <w:bCs/>
                      <w:color w:val="000000"/>
                    </w:rPr>
                    <w:t xml:space="preserve"> года № ________________________ </w:t>
                  </w:r>
                </w:p>
                <w:p w:rsidR="0008128D" w:rsidRDefault="0008128D" w:rsidP="00E83099">
                  <w:pPr>
                    <w:jc w:val="center"/>
                    <w:rPr>
                      <w:bCs/>
                      <w:color w:val="000000"/>
                    </w:rPr>
                  </w:pPr>
                  <w:r>
                    <w:rPr>
                      <w:bCs/>
                      <w:color w:val="000000"/>
                    </w:rPr>
                    <w:t>на поставку ______________________</w:t>
                  </w:r>
                  <w:r>
                    <w:t xml:space="preserve"> (далее - Товар)</w:t>
                  </w:r>
                  <w:r>
                    <w:rPr>
                      <w:bCs/>
                      <w:color w:val="000000"/>
                    </w:rPr>
                    <w:t xml:space="preserve"> </w:t>
                  </w:r>
                </w:p>
                <w:p w:rsidR="0008128D" w:rsidRDefault="0008128D" w:rsidP="00E83099">
                  <w:pPr>
                    <w:jc w:val="center"/>
                    <w:rPr>
                      <w:bCs/>
                      <w:color w:val="000000"/>
                    </w:rPr>
                  </w:pPr>
                </w:p>
                <w:p w:rsidR="0008128D" w:rsidRDefault="0008128D" w:rsidP="00E83099">
                  <w:pPr>
                    <w:jc w:val="both"/>
                    <w:rPr>
                      <w:bCs/>
                      <w:color w:val="000000"/>
                    </w:rPr>
                  </w:pPr>
                  <w:r>
                    <w:rPr>
                      <w:bCs/>
                      <w:color w:val="000000"/>
                    </w:rPr>
                    <w:t xml:space="preserve">Наименование поставщика - __________________________________________________         </w:t>
                  </w:r>
                </w:p>
                <w:p w:rsidR="0008128D" w:rsidRDefault="0008128D" w:rsidP="00E83099">
                  <w:pPr>
                    <w:rPr>
                      <w:bCs/>
                      <w:color w:val="000000"/>
                    </w:rPr>
                  </w:pPr>
                  <w:r>
                    <w:rPr>
                      <w:bCs/>
                      <w:color w:val="000000"/>
                    </w:rPr>
                    <w:t xml:space="preserve">Наименование заказчика – </w:t>
                  </w:r>
                  <w:r>
                    <w:rPr>
                      <w:color w:val="000000"/>
                    </w:rPr>
                    <w:t xml:space="preserve">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p>
                <w:p w:rsidR="0008128D" w:rsidRDefault="0008128D" w:rsidP="00E83099">
                  <w:pPr>
                    <w:rPr>
                      <w:bCs/>
                      <w:color w:val="000000"/>
                    </w:rPr>
                  </w:pPr>
                </w:p>
                <w:p w:rsidR="0008128D" w:rsidRDefault="0008128D" w:rsidP="00E83099">
                  <w:pPr>
                    <w:jc w:val="both"/>
                    <w:rPr>
                      <w:bCs/>
                      <w:color w:val="000000"/>
                    </w:rPr>
                  </w:pPr>
                  <w:r>
                    <w:rPr>
                      <w:bCs/>
                      <w:color w:val="000000"/>
                    </w:rPr>
                    <w:t>г. Новосибирск</w:t>
                  </w:r>
                  <w:r>
                    <w:rPr>
                      <w:bCs/>
                      <w:color w:val="000000"/>
                    </w:rPr>
                    <w:tab/>
                  </w:r>
                  <w:r>
                    <w:rPr>
                      <w:bCs/>
                      <w:color w:val="000000"/>
                    </w:rPr>
                    <w:tab/>
                  </w:r>
                  <w:r>
                    <w:rPr>
                      <w:bCs/>
                      <w:color w:val="000000"/>
                    </w:rPr>
                    <w:tab/>
                    <w:t xml:space="preserve">                       </w:t>
                  </w:r>
                  <w:r>
                    <w:rPr>
                      <w:bCs/>
                      <w:color w:val="000000"/>
                    </w:rPr>
                    <w:tab/>
                  </w:r>
                  <w:r>
                    <w:rPr>
                      <w:bCs/>
                      <w:color w:val="000000"/>
                    </w:rPr>
                    <w:tab/>
                    <w:t xml:space="preserve">                       </w:t>
                  </w:r>
                  <w:proofErr w:type="gramStart"/>
                  <w:r>
                    <w:rPr>
                      <w:bCs/>
                      <w:color w:val="000000"/>
                    </w:rPr>
                    <w:t xml:space="preserve">   «</w:t>
                  </w:r>
                  <w:proofErr w:type="gramEnd"/>
                  <w:r>
                    <w:rPr>
                      <w:bCs/>
                      <w:color w:val="000000"/>
                    </w:rPr>
                    <w:t xml:space="preserve">___» _________ </w:t>
                  </w:r>
                  <w:r w:rsidR="0076735C">
                    <w:rPr>
                      <w:bCs/>
                      <w:color w:val="000000"/>
                    </w:rPr>
                    <w:t>2026</w:t>
                  </w:r>
                  <w:r>
                    <w:rPr>
                      <w:bCs/>
                      <w:color w:val="000000"/>
                    </w:rPr>
                    <w:t xml:space="preserve"> года</w:t>
                  </w:r>
                </w:p>
                <w:p w:rsidR="0008128D" w:rsidRDefault="0008128D" w:rsidP="00E83099">
                  <w:pPr>
                    <w:jc w:val="both"/>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2608"/>
                    <w:gridCol w:w="2286"/>
                    <w:gridCol w:w="2286"/>
                    <w:gridCol w:w="2278"/>
                  </w:tblGrid>
                  <w:tr w:rsidR="0008128D" w:rsidTr="00E83099">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
                            <w:bCs/>
                            <w:sz w:val="20"/>
                            <w:szCs w:val="20"/>
                          </w:rPr>
                        </w:pPr>
                        <w:r>
                          <w:rPr>
                            <w:b/>
                            <w:bCs/>
                            <w:sz w:val="20"/>
                            <w:szCs w:val="20"/>
                          </w:rPr>
                          <w:t>№ п/п</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
                            <w:bCs/>
                            <w:sz w:val="20"/>
                            <w:szCs w:val="20"/>
                          </w:rPr>
                        </w:pPr>
                        <w:r>
                          <w:rPr>
                            <w:b/>
                            <w:bCs/>
                            <w:sz w:val="20"/>
                            <w:szCs w:val="20"/>
                          </w:rPr>
                          <w:t>Наименование и характеристики товара</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
                            <w:bCs/>
                            <w:sz w:val="20"/>
                            <w:szCs w:val="20"/>
                          </w:rPr>
                        </w:pPr>
                        <w:r>
                          <w:rPr>
                            <w:b/>
                            <w:bCs/>
                            <w:sz w:val="20"/>
                            <w:szCs w:val="20"/>
                          </w:rPr>
                          <w:t>Ед. изм.</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
                            <w:bCs/>
                            <w:sz w:val="20"/>
                            <w:szCs w:val="20"/>
                          </w:rPr>
                        </w:pPr>
                        <w:r>
                          <w:rPr>
                            <w:b/>
                            <w:bCs/>
                            <w:sz w:val="20"/>
                            <w:szCs w:val="20"/>
                          </w:rPr>
                          <w:t>Кол-во</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
                            <w:bCs/>
                            <w:sz w:val="20"/>
                            <w:szCs w:val="20"/>
                          </w:rPr>
                        </w:pPr>
                        <w:r>
                          <w:rPr>
                            <w:b/>
                            <w:bCs/>
                            <w:sz w:val="20"/>
                            <w:szCs w:val="20"/>
                          </w:rPr>
                          <w:t>Цена единицы товара, руб., включая НДС / НДС не облагается</w:t>
                        </w:r>
                      </w:p>
                    </w:tc>
                  </w:tr>
                  <w:tr w:rsidR="0008128D" w:rsidTr="00E83099">
                    <w:trPr>
                      <w:trHeight w:val="145"/>
                    </w:trPr>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Cs/>
                            <w:sz w:val="20"/>
                            <w:szCs w:val="20"/>
                          </w:rPr>
                        </w:pPr>
                        <w:r>
                          <w:rPr>
                            <w:bCs/>
                            <w:sz w:val="20"/>
                            <w:szCs w:val="20"/>
                          </w:rPr>
                          <w:t>1</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Cs/>
                            <w:sz w:val="20"/>
                            <w:szCs w:val="20"/>
                          </w:rPr>
                        </w:pPr>
                        <w:r>
                          <w:rPr>
                            <w:bCs/>
                            <w:sz w:val="20"/>
                            <w:szCs w:val="20"/>
                          </w:rPr>
                          <w:t>2</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Cs/>
                            <w:sz w:val="20"/>
                            <w:szCs w:val="20"/>
                          </w:rPr>
                        </w:pPr>
                        <w:r>
                          <w:rPr>
                            <w:bCs/>
                            <w:sz w:val="20"/>
                            <w:szCs w:val="20"/>
                          </w:rPr>
                          <w:t>3</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Cs/>
                            <w:sz w:val="20"/>
                            <w:szCs w:val="20"/>
                          </w:rPr>
                        </w:pPr>
                        <w:r>
                          <w:rPr>
                            <w:bCs/>
                            <w:sz w:val="20"/>
                            <w:szCs w:val="20"/>
                          </w:rPr>
                          <w:t>4</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jc w:val="center"/>
                          <w:rPr>
                            <w:bCs/>
                            <w:sz w:val="20"/>
                            <w:szCs w:val="20"/>
                          </w:rPr>
                        </w:pPr>
                        <w:r>
                          <w:rPr>
                            <w:bCs/>
                            <w:sz w:val="20"/>
                            <w:szCs w:val="20"/>
                          </w:rPr>
                          <w:t>5</w:t>
                        </w: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81371C">
                        <w:pPr>
                          <w:framePr w:hSpace="180" w:wrap="around" w:vAnchor="text" w:hAnchor="margin" w:xAlign="center" w:y="460"/>
                          <w:ind w:firstLine="540"/>
                          <w:rPr>
                            <w:bCs/>
                            <w:sz w:val="20"/>
                            <w:szCs w:val="20"/>
                          </w:rPr>
                        </w:pPr>
                      </w:p>
                    </w:tc>
                    <w:tc>
                      <w:tcPr>
                        <w:tcW w:w="1274" w:type="pct"/>
                        <w:tcBorders>
                          <w:top w:val="single" w:sz="4" w:space="0" w:color="auto"/>
                          <w:left w:val="single" w:sz="4" w:space="0" w:color="auto"/>
                          <w:bottom w:val="single" w:sz="4" w:space="0" w:color="auto"/>
                          <w:right w:val="single" w:sz="4" w:space="0" w:color="auto"/>
                        </w:tcBorders>
                      </w:tcPr>
                      <w:p w:rsidR="0008128D" w:rsidRDefault="0008128D" w:rsidP="0081371C">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81371C">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81371C">
                        <w:pPr>
                          <w:framePr w:hSpace="180" w:wrap="around" w:vAnchor="text" w:hAnchor="margin" w:xAlign="center" w:y="460"/>
                          <w:ind w:firstLine="540"/>
                          <w:rPr>
                            <w:bCs/>
                            <w:sz w:val="20"/>
                            <w:szCs w:val="20"/>
                          </w:rPr>
                        </w:pP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81371C">
                        <w:pPr>
                          <w:framePr w:hSpace="180" w:wrap="around" w:vAnchor="text" w:hAnchor="margin" w:xAlign="center" w:y="460"/>
                          <w:ind w:firstLine="540"/>
                          <w:rPr>
                            <w:bCs/>
                            <w:sz w:val="20"/>
                            <w:szCs w:val="20"/>
                          </w:rPr>
                        </w:pP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81371C">
                        <w:pPr>
                          <w:framePr w:hSpace="180" w:wrap="around" w:vAnchor="text" w:hAnchor="margin" w:xAlign="center" w:y="460"/>
                          <w:ind w:firstLine="540"/>
                          <w:rPr>
                            <w:bCs/>
                            <w:sz w:val="20"/>
                            <w:szCs w:val="20"/>
                          </w:rPr>
                        </w:pPr>
                      </w:p>
                    </w:tc>
                    <w:tc>
                      <w:tcPr>
                        <w:tcW w:w="3508" w:type="pct"/>
                        <w:gridSpan w:val="3"/>
                        <w:tcBorders>
                          <w:top w:val="single" w:sz="4" w:space="0" w:color="auto"/>
                          <w:left w:val="single" w:sz="4" w:space="0" w:color="auto"/>
                          <w:bottom w:val="single" w:sz="4" w:space="0" w:color="auto"/>
                          <w:right w:val="single" w:sz="4" w:space="0" w:color="auto"/>
                        </w:tcBorders>
                        <w:hideMark/>
                      </w:tcPr>
                      <w:p w:rsidR="0008128D" w:rsidRDefault="0008128D" w:rsidP="0081371C">
                        <w:pPr>
                          <w:framePr w:hSpace="180" w:wrap="around" w:vAnchor="text" w:hAnchor="margin" w:xAlign="center" w:y="460"/>
                          <w:ind w:firstLine="540"/>
                          <w:jc w:val="center"/>
                          <w:rPr>
                            <w:b/>
                            <w:bCs/>
                            <w:sz w:val="20"/>
                            <w:szCs w:val="20"/>
                          </w:rPr>
                        </w:pPr>
                        <w:r>
                          <w:rPr>
                            <w:b/>
                            <w:bCs/>
                            <w:sz w:val="20"/>
                            <w:szCs w:val="20"/>
                          </w:rPr>
                          <w:t>Итого, руб., включая НДС / НДС не  облагается</w:t>
                        </w: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81371C">
                        <w:pPr>
                          <w:framePr w:hSpace="180" w:wrap="around" w:vAnchor="text" w:hAnchor="margin" w:xAlign="center" w:y="460"/>
                          <w:ind w:firstLine="540"/>
                          <w:rPr>
                            <w:bCs/>
                            <w:sz w:val="20"/>
                            <w:szCs w:val="20"/>
                          </w:rPr>
                        </w:pPr>
                      </w:p>
                    </w:tc>
                  </w:tr>
                </w:tbl>
                <w:p w:rsidR="0008128D" w:rsidRDefault="0008128D" w:rsidP="00E83099">
                  <w:pPr>
                    <w:ind w:left="1440" w:firstLine="567"/>
                    <w:jc w:val="both"/>
                    <w:rPr>
                      <w:bCs/>
                      <w:color w:val="000000"/>
                    </w:rPr>
                  </w:pPr>
                </w:p>
                <w:p w:rsidR="0008128D" w:rsidRDefault="0008128D" w:rsidP="00E83099">
                  <w:pPr>
                    <w:jc w:val="both"/>
                  </w:pPr>
                  <w:r>
                    <w:t>Товары должны быть поставлены не позднее _________ календарных дней /часов с момента направления соответствующей заявки Заказчиком.</w:t>
                  </w:r>
                </w:p>
                <w:p w:rsidR="0008128D" w:rsidRDefault="0008128D" w:rsidP="00E83099">
                  <w:pPr>
                    <w:ind w:left="792"/>
                  </w:pPr>
                </w:p>
                <w:p w:rsidR="0008128D" w:rsidRDefault="0008128D" w:rsidP="00E83099">
                  <w:pPr>
                    <w:jc w:val="both"/>
                  </w:pPr>
                  <w:r>
                    <w:t>______________________________________________________________________</w:t>
                  </w:r>
                </w:p>
                <w:p w:rsidR="0008128D" w:rsidRDefault="0008128D" w:rsidP="00E83099">
                  <w:r>
                    <w:t>(должность, Ф.И.О., подпись уполномоченного представителя Заказчика и печать)</w:t>
                  </w:r>
                </w:p>
                <w:p w:rsidR="0008128D" w:rsidRDefault="0008128D" w:rsidP="00E83099">
                  <w:pPr>
                    <w:ind w:left="1440" w:firstLine="573"/>
                  </w:pPr>
                </w:p>
              </w:tc>
            </w:tr>
          </w:tbl>
          <w:p w:rsidR="0008128D" w:rsidRPr="00EC28E8" w:rsidRDefault="0008128D" w:rsidP="00E83099">
            <w:pPr>
              <w:ind w:left="1440" w:firstLine="573"/>
            </w:pPr>
          </w:p>
        </w:tc>
      </w:tr>
    </w:tbl>
    <w:p w:rsidR="0008128D" w:rsidRDefault="0008128D" w:rsidP="0008128D"/>
    <w:p w:rsidR="0008128D" w:rsidRDefault="0008128D" w:rsidP="0008128D"/>
    <w:p w:rsidR="0008128D" w:rsidRDefault="0008128D" w:rsidP="0008128D"/>
    <w:tbl>
      <w:tblPr>
        <w:tblW w:w="5000" w:type="pct"/>
        <w:tblLook w:val="0000" w:firstRow="0" w:lastRow="0" w:firstColumn="0" w:lastColumn="0" w:noHBand="0" w:noVBand="0"/>
      </w:tblPr>
      <w:tblGrid>
        <w:gridCol w:w="4971"/>
        <w:gridCol w:w="5233"/>
      </w:tblGrid>
      <w:tr w:rsidR="0008128D" w:rsidTr="00E83099">
        <w:tc>
          <w:tcPr>
            <w:tcW w:w="2436" w:type="pct"/>
            <w:shd w:val="clear" w:color="auto" w:fill="auto"/>
            <w:tcMar>
              <w:left w:w="142" w:type="dxa"/>
              <w:right w:w="142" w:type="dxa"/>
            </w:tcMar>
          </w:tcPr>
          <w:p w:rsidR="0008128D" w:rsidRDefault="0008128D" w:rsidP="00E83099">
            <w:pPr>
              <w:jc w:val="both"/>
            </w:pPr>
            <w:r>
              <w:rPr>
                <w:b/>
                <w:bCs/>
                <w:sz w:val="20"/>
                <w:szCs w:val="20"/>
              </w:rPr>
              <w:t>Заказчик:</w:t>
            </w:r>
          </w:p>
        </w:tc>
        <w:tc>
          <w:tcPr>
            <w:tcW w:w="2564" w:type="pct"/>
            <w:shd w:val="clear" w:color="auto" w:fill="auto"/>
            <w:tcMar>
              <w:left w:w="142" w:type="dxa"/>
              <w:right w:w="142" w:type="dxa"/>
            </w:tcMar>
          </w:tcPr>
          <w:p w:rsidR="0008128D" w:rsidRDefault="0008128D" w:rsidP="00E83099">
            <w:pPr>
              <w:jc w:val="both"/>
            </w:pPr>
            <w:r>
              <w:rPr>
                <w:b/>
                <w:bCs/>
                <w:sz w:val="20"/>
                <w:szCs w:val="20"/>
              </w:rPr>
              <w:t>Поставщик:</w:t>
            </w:r>
          </w:p>
        </w:tc>
      </w:tr>
      <w:tr w:rsidR="0008128D" w:rsidTr="00E83099">
        <w:trPr>
          <w:trHeight w:val="543"/>
        </w:trPr>
        <w:tc>
          <w:tcPr>
            <w:tcW w:w="2436"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08128D" w:rsidRPr="00653CBF" w:rsidRDefault="00CA5925" w:rsidP="00CA5925">
            <w:pPr>
              <w:rPr>
                <w:sz w:val="20"/>
                <w:szCs w:val="20"/>
              </w:rPr>
            </w:pPr>
            <w:r w:rsidRPr="004A0B29">
              <w:rPr>
                <w:sz w:val="20"/>
                <w:szCs w:val="20"/>
              </w:rPr>
              <w:t>__________________ / ___________________</w:t>
            </w:r>
          </w:p>
          <w:p w:rsidR="0008128D" w:rsidRDefault="0008128D" w:rsidP="00E83099">
            <w:pPr>
              <w:jc w:val="both"/>
            </w:pPr>
            <w:r w:rsidRPr="005B2797">
              <w:rPr>
                <w:sz w:val="20"/>
                <w:szCs w:val="20"/>
              </w:rPr>
              <w:t>МП</w:t>
            </w:r>
          </w:p>
        </w:tc>
        <w:tc>
          <w:tcPr>
            <w:tcW w:w="2564" w:type="pct"/>
            <w:shd w:val="clear" w:color="auto" w:fill="auto"/>
            <w:tcMar>
              <w:left w:w="142" w:type="dxa"/>
              <w:right w:w="142" w:type="dxa"/>
            </w:tcMar>
          </w:tcPr>
          <w:p w:rsidR="00967741" w:rsidRPr="004A0B29" w:rsidRDefault="00967741" w:rsidP="00967741">
            <w:pPr>
              <w:tabs>
                <w:tab w:val="left" w:pos="83"/>
              </w:tabs>
              <w:rPr>
                <w:sz w:val="20"/>
                <w:szCs w:val="20"/>
              </w:rPr>
            </w:pPr>
            <w:r w:rsidRPr="004A0B29">
              <w:rPr>
                <w:bCs/>
                <w:sz w:val="20"/>
                <w:szCs w:val="20"/>
              </w:rPr>
              <w:t>_____________________</w:t>
            </w:r>
          </w:p>
          <w:p w:rsidR="00967741" w:rsidRPr="00365CF6" w:rsidRDefault="00967741" w:rsidP="00967741">
            <w:pPr>
              <w:tabs>
                <w:tab w:val="left" w:pos="83"/>
              </w:tabs>
              <w:rPr>
                <w:sz w:val="20"/>
                <w:szCs w:val="20"/>
                <w:highlight w:val="yellow"/>
              </w:rPr>
            </w:pPr>
            <w:r w:rsidRPr="004A0B29">
              <w:rPr>
                <w:bCs/>
                <w:sz w:val="20"/>
                <w:szCs w:val="20"/>
              </w:rPr>
              <w:t>_____________________</w:t>
            </w: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08128D" w:rsidRPr="005B2797" w:rsidRDefault="00967741" w:rsidP="00967741">
            <w:pPr>
              <w:rPr>
                <w:sz w:val="20"/>
                <w:szCs w:val="20"/>
              </w:rPr>
            </w:pPr>
            <w:r w:rsidRPr="004A0B29">
              <w:rPr>
                <w:sz w:val="20"/>
                <w:szCs w:val="20"/>
              </w:rPr>
              <w:t>__________________ / ___________________</w:t>
            </w:r>
          </w:p>
          <w:p w:rsidR="0008128D" w:rsidRDefault="0008128D" w:rsidP="00E83099">
            <w:pPr>
              <w:ind w:right="-285"/>
            </w:pPr>
            <w:r w:rsidRPr="005B2797">
              <w:rPr>
                <w:sz w:val="20"/>
                <w:szCs w:val="20"/>
              </w:rPr>
              <w:t>МП</w:t>
            </w:r>
            <w:r w:rsidRPr="00863DF3">
              <w:t xml:space="preserve"> </w:t>
            </w:r>
            <w:r w:rsidRPr="00863DF3">
              <w:rPr>
                <w:sz w:val="16"/>
                <w:szCs w:val="16"/>
              </w:rPr>
              <w:t>(при наличии)</w:t>
            </w:r>
          </w:p>
        </w:tc>
      </w:tr>
    </w:tbl>
    <w:p w:rsidR="0008128D" w:rsidRDefault="0008128D" w:rsidP="0008128D"/>
    <w:p w:rsidR="0008128D" w:rsidRDefault="0008128D" w:rsidP="0008128D"/>
    <w:p w:rsidR="00EF0CFA" w:rsidRDefault="00EF0CFA" w:rsidP="0008128D">
      <w:pPr>
        <w:pStyle w:val="1"/>
        <w:numPr>
          <w:ilvl w:val="0"/>
          <w:numId w:val="0"/>
        </w:numPr>
        <w:jc w:val="righ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BFC3F340-8C3F-4E39-846B-ABDED011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6064</Words>
  <Characters>34565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40548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17</cp:revision>
  <cp:lastPrinted>1899-12-31T18:00:00Z</cp:lastPrinted>
  <dcterms:created xsi:type="dcterms:W3CDTF">2025-06-25T02:52:00Z</dcterms:created>
  <dcterms:modified xsi:type="dcterms:W3CDTF">2026-06-25T11:06:00Z</dcterms:modified>
</cp:coreProperties>
</file>