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F69" w:rsidRPr="00682D3D" w:rsidRDefault="00832F57" w:rsidP="004A2666">
      <w:pPr>
        <w:jc w:val="center"/>
        <w:outlineLvl w:val="0"/>
        <w:rPr>
          <w:b/>
          <w:bCs/>
        </w:rPr>
      </w:pPr>
      <w:r>
        <w:rPr>
          <w:b/>
          <w:bCs/>
        </w:rPr>
        <w:t>Контракт</w:t>
      </w:r>
      <w:r w:rsidR="008C175B" w:rsidRPr="00682D3D">
        <w:rPr>
          <w:b/>
          <w:bCs/>
        </w:rPr>
        <w:t xml:space="preserve"> </w:t>
      </w:r>
      <w:r w:rsidR="005B627D" w:rsidRPr="00682D3D">
        <w:rPr>
          <w:b/>
          <w:bCs/>
        </w:rPr>
        <w:t>№ __</w:t>
      </w:r>
      <w:r w:rsidR="007A5C01" w:rsidRPr="00682D3D">
        <w:rPr>
          <w:b/>
          <w:bCs/>
        </w:rPr>
        <w:t>______</w:t>
      </w:r>
      <w:r w:rsidR="00806799">
        <w:rPr>
          <w:b/>
          <w:bCs/>
        </w:rPr>
        <w:t>/2026</w:t>
      </w:r>
    </w:p>
    <w:p w:rsidR="007A5C01" w:rsidRPr="00682D3D" w:rsidRDefault="00690F69" w:rsidP="007A5C01">
      <w:pPr>
        <w:tabs>
          <w:tab w:val="left" w:pos="7200"/>
        </w:tabs>
      </w:pPr>
      <w:r w:rsidRPr="00682D3D">
        <w:t xml:space="preserve">г. </w:t>
      </w:r>
      <w:r w:rsidR="00A40750" w:rsidRPr="00682D3D">
        <w:t>Железногорск</w:t>
      </w:r>
    </w:p>
    <w:p w:rsidR="004A2666" w:rsidRPr="00682D3D" w:rsidRDefault="007A5C01" w:rsidP="007A5C01">
      <w:pPr>
        <w:tabs>
          <w:tab w:val="left" w:pos="7200"/>
        </w:tabs>
      </w:pPr>
      <w:r w:rsidRPr="00682D3D">
        <w:t xml:space="preserve">Красноярский край                                                            </w:t>
      </w:r>
      <w:r w:rsidR="009E5D87" w:rsidRPr="00682D3D">
        <w:t xml:space="preserve">                </w:t>
      </w:r>
      <w:r w:rsidRPr="00682D3D">
        <w:t xml:space="preserve">        </w:t>
      </w:r>
      <w:proofErr w:type="gramStart"/>
      <w:r w:rsidRPr="00682D3D">
        <w:t xml:space="preserve">   </w:t>
      </w:r>
      <w:r w:rsidR="00AB4A08" w:rsidRPr="00682D3D">
        <w:t>«</w:t>
      </w:r>
      <w:proofErr w:type="gramEnd"/>
      <w:r w:rsidR="00922033" w:rsidRPr="00682D3D">
        <w:t>____</w:t>
      </w:r>
      <w:r w:rsidR="00690F69" w:rsidRPr="00682D3D">
        <w:t xml:space="preserve">» </w:t>
      </w:r>
      <w:r w:rsidR="00922033" w:rsidRPr="00682D3D">
        <w:t>__________</w:t>
      </w:r>
      <w:r w:rsidR="00FA096F" w:rsidRPr="00473C77">
        <w:t>20</w:t>
      </w:r>
      <w:r w:rsidR="008F5D6B" w:rsidRPr="00473C77">
        <w:t>2</w:t>
      </w:r>
      <w:r w:rsidR="00806799" w:rsidRPr="00473C77">
        <w:t>6</w:t>
      </w:r>
      <w:r w:rsidR="004A2666" w:rsidRPr="00473C77">
        <w:t xml:space="preserve"> г</w:t>
      </w:r>
      <w:r w:rsidR="004A2666" w:rsidRPr="00682D3D">
        <w:t>.</w:t>
      </w:r>
    </w:p>
    <w:p w:rsidR="007A5C01" w:rsidRPr="00682D3D" w:rsidRDefault="007A5C01" w:rsidP="007A5C01">
      <w:pPr>
        <w:tabs>
          <w:tab w:val="left" w:pos="7200"/>
        </w:tabs>
      </w:pPr>
    </w:p>
    <w:p w:rsidR="003360DD" w:rsidRPr="00DA42FF" w:rsidRDefault="003360DD" w:rsidP="003360DD">
      <w:pPr>
        <w:ind w:firstLine="540"/>
      </w:pPr>
      <w:r w:rsidRPr="00DA42FF">
        <w:rPr>
          <w:b/>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r w:rsidRPr="00DA42FF">
        <w:t xml:space="preserve"> (далее - СПСА ГПС МЧС России</w:t>
      </w:r>
      <w:r>
        <w:t>, Академия</w:t>
      </w:r>
      <w:r w:rsidRPr="00DA42FF">
        <w:t xml:space="preserve">), именуемое в дальнейшем «Заказчик», </w:t>
      </w:r>
      <w:r w:rsidRPr="00DA42FF">
        <w:rPr>
          <w:lang w:eastAsia="ar-SA"/>
        </w:rPr>
        <w:t>в лице начальника</w:t>
      </w:r>
      <w:r>
        <w:rPr>
          <w:lang w:eastAsia="ar-SA"/>
        </w:rPr>
        <w:t xml:space="preserve"> отдела материально-технического обеспечения</w:t>
      </w:r>
      <w:r w:rsidRPr="00DA42FF">
        <w:rPr>
          <w:lang w:eastAsia="ar-SA"/>
        </w:rPr>
        <w:t xml:space="preserve"> </w:t>
      </w:r>
      <w:r>
        <w:rPr>
          <w:lang w:eastAsia="ar-SA"/>
        </w:rPr>
        <w:t>Академии</w:t>
      </w:r>
      <w:r w:rsidRPr="00DA42FF">
        <w:rPr>
          <w:lang w:eastAsia="ar-SA"/>
        </w:rPr>
        <w:t xml:space="preserve"> </w:t>
      </w:r>
      <w:proofErr w:type="spellStart"/>
      <w:r>
        <w:rPr>
          <w:lang w:eastAsia="ar-SA"/>
        </w:rPr>
        <w:t>Буканова</w:t>
      </w:r>
      <w:proofErr w:type="spellEnd"/>
      <w:r>
        <w:rPr>
          <w:lang w:eastAsia="ar-SA"/>
        </w:rPr>
        <w:t xml:space="preserve"> Андрея Сергеевича</w:t>
      </w:r>
      <w:r w:rsidRPr="00DA42FF">
        <w:rPr>
          <w:lang w:eastAsia="ar-SA"/>
        </w:rPr>
        <w:t xml:space="preserve">, действующего на основании </w:t>
      </w:r>
      <w:r>
        <w:rPr>
          <w:lang w:eastAsia="ar-SA"/>
        </w:rPr>
        <w:t>Доверенности от 17.04.2026 № 7/277-2026Д</w:t>
      </w:r>
      <w:r w:rsidRPr="00DA42FF">
        <w:rPr>
          <w:lang w:eastAsia="ar-SA"/>
        </w:rPr>
        <w:t xml:space="preserve">, </w:t>
      </w:r>
      <w:r w:rsidRPr="00DA42FF">
        <w:rPr>
          <w:rFonts w:eastAsia="Calibri"/>
        </w:rPr>
        <w:t>с одной стороны,</w:t>
      </w:r>
      <w:r w:rsidRPr="00DA42FF">
        <w:t xml:space="preserve"> и </w:t>
      </w:r>
      <w:r w:rsidRPr="00DA42FF">
        <w:rPr>
          <w:b/>
        </w:rPr>
        <w:t>___________________________________</w:t>
      </w:r>
      <w:r w:rsidRPr="00DA42FF">
        <w:t xml:space="preserve"> (далее - ______), именуемый (</w:t>
      </w:r>
      <w:proofErr w:type="spellStart"/>
      <w:r w:rsidRPr="00DA42FF">
        <w:t>ое</w:t>
      </w:r>
      <w:proofErr w:type="spellEnd"/>
      <w:r w:rsidRPr="00DA42FF">
        <w:t xml:space="preserve">) в дальнейшем «Поставщик», действующий на основании ________________, </w:t>
      </w:r>
      <w:r w:rsidRPr="00DA42FF">
        <w:rPr>
          <w:rFonts w:eastAsia="Calibri"/>
          <w:lang w:eastAsia="en-US"/>
        </w:rPr>
        <w:t>с другой стороны, в дальнейшем вместе именуемые «Стороны»,</w:t>
      </w:r>
      <w:r w:rsidRPr="00DA42FF">
        <w:rPr>
          <w:rFonts w:eastAsia="Calibri"/>
          <w:lang w:eastAsia="ar-SA"/>
        </w:rPr>
        <w:t xml:space="preserve"> </w:t>
      </w:r>
      <w:r w:rsidRPr="00DA42FF">
        <w:rPr>
          <w:rFonts w:eastAsia="Calibri"/>
          <w:lang w:eastAsia="en-US"/>
        </w:rPr>
        <w:t>в соответствии с Федеральным законом от 05 апреля 2013 г. № 44 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872C16" w:rsidRPr="00682D3D" w:rsidRDefault="00872C16" w:rsidP="00C7693B">
      <w:pPr>
        <w:tabs>
          <w:tab w:val="left" w:pos="7200"/>
        </w:tabs>
        <w:ind w:firstLine="567"/>
      </w:pPr>
    </w:p>
    <w:p w:rsidR="00D167A5" w:rsidRPr="00CE16EB" w:rsidRDefault="00690F69" w:rsidP="00CE16EB">
      <w:pPr>
        <w:pStyle w:val="afffb"/>
        <w:numPr>
          <w:ilvl w:val="0"/>
          <w:numId w:val="47"/>
        </w:numPr>
        <w:tabs>
          <w:tab w:val="left" w:pos="7230"/>
        </w:tabs>
        <w:jc w:val="center"/>
        <w:outlineLvl w:val="0"/>
        <w:rPr>
          <w:b/>
          <w:bCs/>
        </w:rPr>
      </w:pPr>
      <w:r w:rsidRPr="00D167A5">
        <w:rPr>
          <w:b/>
          <w:bCs/>
        </w:rPr>
        <w:t xml:space="preserve">Предмет </w:t>
      </w:r>
      <w:r w:rsidR="00E43127" w:rsidRPr="00E43127">
        <w:rPr>
          <w:b/>
        </w:rPr>
        <w:t>Контракта</w:t>
      </w:r>
    </w:p>
    <w:p w:rsidR="00690F69" w:rsidRPr="00682D3D" w:rsidRDefault="00E55234" w:rsidP="00C7693B">
      <w:pPr>
        <w:ind w:firstLine="567"/>
        <w:rPr>
          <w:b/>
        </w:rPr>
      </w:pPr>
      <w:r w:rsidRPr="00682D3D">
        <w:t>1</w:t>
      </w:r>
      <w:r w:rsidR="00B96E33" w:rsidRPr="00682D3D">
        <w:t xml:space="preserve">.1. </w:t>
      </w:r>
      <w:r w:rsidR="00E92C91" w:rsidRPr="00682D3D">
        <w:t xml:space="preserve">В соответствии с настоящим </w:t>
      </w:r>
      <w:r w:rsidR="00E43127">
        <w:t>Контракт</w:t>
      </w:r>
      <w:r w:rsidR="00620AA4" w:rsidRPr="00682D3D">
        <w:t>ом Поставщик</w:t>
      </w:r>
      <w:r w:rsidR="00690F69" w:rsidRPr="00682D3D">
        <w:t xml:space="preserve"> обязуется </w:t>
      </w:r>
      <w:r w:rsidRPr="00682D3D">
        <w:t xml:space="preserve">по </w:t>
      </w:r>
      <w:r w:rsidR="00202521" w:rsidRPr="00682D3D">
        <w:t xml:space="preserve">заданию Заказчика произвести поставку </w:t>
      </w:r>
      <w:r w:rsidR="003360DD">
        <w:t>товара</w:t>
      </w:r>
      <w:r w:rsidR="00202521" w:rsidRPr="00682D3D">
        <w:t xml:space="preserve">, </w:t>
      </w:r>
      <w:r w:rsidR="009F215F" w:rsidRPr="00682D3D">
        <w:t xml:space="preserve">для нужд </w:t>
      </w:r>
      <w:r w:rsidR="0080228C">
        <w:t xml:space="preserve">СПСА </w:t>
      </w:r>
      <w:r w:rsidR="009F215F" w:rsidRPr="00682D3D">
        <w:t>ГПС МЧС России</w:t>
      </w:r>
      <w:r w:rsidR="00690F69" w:rsidRPr="00682D3D">
        <w:t>,</w:t>
      </w:r>
      <w:r w:rsidR="001D1AAF" w:rsidRPr="00682D3D">
        <w:t xml:space="preserve"> в соо</w:t>
      </w:r>
      <w:r w:rsidR="00E7453B" w:rsidRPr="00682D3D">
        <w:t xml:space="preserve">тветствии </w:t>
      </w:r>
      <w:r w:rsidR="000D50E8" w:rsidRPr="00682D3D">
        <w:t xml:space="preserve">со </w:t>
      </w:r>
      <w:r w:rsidR="00811CCB" w:rsidRPr="00682D3D">
        <w:t>С</w:t>
      </w:r>
      <w:r w:rsidR="000D50E8" w:rsidRPr="00682D3D">
        <w:t>пецификацией</w:t>
      </w:r>
      <w:r w:rsidR="00690F69" w:rsidRPr="00682D3D">
        <w:t xml:space="preserve"> (приложение №1 к настоящему </w:t>
      </w:r>
      <w:r w:rsidR="00E92C91" w:rsidRPr="00682D3D">
        <w:rPr>
          <w:bCs/>
        </w:rPr>
        <w:t>Д</w:t>
      </w:r>
      <w:r w:rsidR="00B66305" w:rsidRPr="00682D3D">
        <w:rPr>
          <w:bCs/>
        </w:rPr>
        <w:t>оговор</w:t>
      </w:r>
      <w:r w:rsidR="00690F69" w:rsidRPr="00682D3D">
        <w:t>у</w:t>
      </w:r>
      <w:r w:rsidR="000D50E8" w:rsidRPr="00682D3D">
        <w:t>, являющееся его неотъемлемой частью</w:t>
      </w:r>
      <w:r w:rsidR="00690F69" w:rsidRPr="00682D3D">
        <w:t>), а</w:t>
      </w:r>
      <w:r w:rsidRPr="00682D3D">
        <w:t xml:space="preserve"> Заказч</w:t>
      </w:r>
      <w:r w:rsidR="004D6233" w:rsidRPr="00682D3D">
        <w:t>ик обязуется</w:t>
      </w:r>
      <w:r w:rsidR="005F2B1D" w:rsidRPr="00682D3D">
        <w:t xml:space="preserve"> принять</w:t>
      </w:r>
      <w:r w:rsidR="004D6233" w:rsidRPr="00682D3D">
        <w:t xml:space="preserve"> </w:t>
      </w:r>
      <w:r w:rsidR="00884138" w:rsidRPr="00682D3D">
        <w:t xml:space="preserve">и </w:t>
      </w:r>
      <w:r w:rsidR="004D6233" w:rsidRPr="00682D3D">
        <w:t>оплатить товар</w:t>
      </w:r>
      <w:r w:rsidR="00690F69" w:rsidRPr="00682D3D">
        <w:t>.</w:t>
      </w:r>
    </w:p>
    <w:p w:rsidR="00DB3AA9" w:rsidRPr="00682D3D" w:rsidRDefault="00620AA4" w:rsidP="00C7693B">
      <w:pPr>
        <w:ind w:firstLine="567"/>
      </w:pPr>
      <w:r w:rsidRPr="00682D3D">
        <w:t>1.2</w:t>
      </w:r>
      <w:r w:rsidR="00B96E33" w:rsidRPr="00682D3D">
        <w:t xml:space="preserve">. </w:t>
      </w:r>
      <w:r w:rsidR="00DB7DF7" w:rsidRPr="00682D3D">
        <w:t>Поставка</w:t>
      </w:r>
      <w:r w:rsidR="00871578" w:rsidRPr="00682D3D">
        <w:t xml:space="preserve"> считае</w:t>
      </w:r>
      <w:r w:rsidR="00202521" w:rsidRPr="00682D3D">
        <w:t>тся выполнена в полном объеме после подписания</w:t>
      </w:r>
      <w:r w:rsidR="005F2B1D" w:rsidRPr="00682D3D">
        <w:t xml:space="preserve"> Сторонами</w:t>
      </w:r>
      <w:r w:rsidR="0091155D" w:rsidRPr="00682D3D">
        <w:t xml:space="preserve"> товарной накладной</w:t>
      </w:r>
      <w:r w:rsidR="00CA3EEC" w:rsidRPr="00682D3D">
        <w:t xml:space="preserve"> </w:t>
      </w:r>
      <w:r w:rsidR="00431274">
        <w:t>и счет-фактурой</w:t>
      </w:r>
      <w:r w:rsidR="00431274" w:rsidRPr="00DA42FF">
        <w:t>, либо универсального передаточного документа</w:t>
      </w:r>
      <w:r w:rsidR="00431274" w:rsidRPr="00682D3D">
        <w:t xml:space="preserve"> </w:t>
      </w:r>
      <w:r w:rsidR="00CA3EEC" w:rsidRPr="00682D3D">
        <w:t>(</w:t>
      </w:r>
      <w:r w:rsidR="00431274">
        <w:t>далее-УПД</w:t>
      </w:r>
      <w:r w:rsidR="00CA3EEC" w:rsidRPr="00682D3D">
        <w:t>)</w:t>
      </w:r>
      <w:r w:rsidR="00DB3AA9" w:rsidRPr="00682D3D">
        <w:t>.</w:t>
      </w:r>
    </w:p>
    <w:p w:rsidR="00DB3AA9" w:rsidRPr="00682D3D" w:rsidRDefault="00B96E33" w:rsidP="00C7693B">
      <w:pPr>
        <w:ind w:firstLine="567"/>
      </w:pPr>
      <w:r w:rsidRPr="00682D3D">
        <w:t xml:space="preserve">1.3. </w:t>
      </w:r>
      <w:r w:rsidR="00620AA4" w:rsidRPr="00682D3D">
        <w:t>Адрес поставки</w:t>
      </w:r>
      <w:r w:rsidR="00835C9E" w:rsidRPr="00682D3D">
        <w:t>:</w:t>
      </w:r>
      <w:r w:rsidR="00E00168" w:rsidRPr="00682D3D">
        <w:t xml:space="preserve"> </w:t>
      </w:r>
      <w:r w:rsidRPr="00682D3D">
        <w:t xml:space="preserve">Красноярский край, </w:t>
      </w:r>
      <w:r w:rsidR="007972F5">
        <w:t xml:space="preserve">ЗАТО </w:t>
      </w:r>
      <w:r w:rsidR="006A7F4B" w:rsidRPr="00682D3D">
        <w:t>г. Железногорск, ул.</w:t>
      </w:r>
      <w:r w:rsidR="0029498D" w:rsidRPr="00682D3D">
        <w:t xml:space="preserve"> </w:t>
      </w:r>
      <w:r w:rsidR="006A7F4B" w:rsidRPr="00682D3D">
        <w:t>Северная</w:t>
      </w:r>
      <w:r w:rsidR="001D1EF1" w:rsidRPr="00682D3D">
        <w:t>,</w:t>
      </w:r>
      <w:r w:rsidR="006A7F4B" w:rsidRPr="00682D3D">
        <w:t xml:space="preserve"> </w:t>
      </w:r>
      <w:r w:rsidRPr="00682D3D">
        <w:t xml:space="preserve">д. </w:t>
      </w:r>
      <w:r w:rsidR="006A7F4B" w:rsidRPr="00682D3D">
        <w:t>1</w:t>
      </w:r>
      <w:r w:rsidR="00E00168" w:rsidRPr="00682D3D">
        <w:t>.</w:t>
      </w:r>
    </w:p>
    <w:p w:rsidR="00DB3AA9" w:rsidRPr="00682D3D" w:rsidRDefault="00620AA4" w:rsidP="00C7693B">
      <w:pPr>
        <w:ind w:firstLine="567"/>
      </w:pPr>
      <w:r w:rsidRPr="00682D3D">
        <w:t>1.4</w:t>
      </w:r>
      <w:r w:rsidR="00B96E33" w:rsidRPr="00682D3D">
        <w:t xml:space="preserve">. </w:t>
      </w:r>
      <w:r w:rsidR="00202521" w:rsidRPr="00682D3D">
        <w:t>Срок поставки</w:t>
      </w:r>
      <w:r w:rsidR="00E92C91" w:rsidRPr="00682D3D">
        <w:t>:</w:t>
      </w:r>
      <w:r w:rsidR="005F2B1D" w:rsidRPr="00682D3D">
        <w:t xml:space="preserve"> </w:t>
      </w:r>
      <w:r w:rsidR="00B75634" w:rsidRPr="0058385D">
        <w:t xml:space="preserve">не позднее </w:t>
      </w:r>
      <w:r w:rsidR="003360DD">
        <w:t>30</w:t>
      </w:r>
      <w:r w:rsidR="00B75634" w:rsidRPr="0058385D">
        <w:t xml:space="preserve"> (</w:t>
      </w:r>
      <w:r w:rsidR="003360DD">
        <w:t>тридцати</w:t>
      </w:r>
      <w:r w:rsidR="00B75634" w:rsidRPr="0058385D">
        <w:t>) рабочих дней</w:t>
      </w:r>
      <w:r w:rsidR="00B75634" w:rsidRPr="009A3D46">
        <w:t xml:space="preserve"> </w:t>
      </w:r>
      <w:r w:rsidR="009A3D46" w:rsidRPr="009A3D46">
        <w:t xml:space="preserve">с момента подписания Сторонами </w:t>
      </w:r>
      <w:r w:rsidR="00E43127" w:rsidRPr="00E43127">
        <w:t>Контракт</w:t>
      </w:r>
      <w:r w:rsidR="009A3D46" w:rsidRPr="009A3D46">
        <w:t>а</w:t>
      </w:r>
      <w:r w:rsidR="0064584F" w:rsidRPr="00C47F9C">
        <w:t>.</w:t>
      </w:r>
    </w:p>
    <w:p w:rsidR="00690F69" w:rsidRDefault="00B96E33" w:rsidP="00806799">
      <w:pPr>
        <w:ind w:firstLine="567"/>
      </w:pPr>
      <w:r w:rsidRPr="0031360C">
        <w:t>1.5.</w:t>
      </w:r>
      <w:r w:rsidR="00620AA4" w:rsidRPr="0031360C">
        <w:t xml:space="preserve"> </w:t>
      </w:r>
      <w:r w:rsidR="00431274" w:rsidRPr="00DA42FF">
        <w:t>Поставка товара осуществляется за счет средств и сил Поставщика</w:t>
      </w:r>
      <w:r w:rsidR="00806799" w:rsidRPr="0031360C">
        <w:t>.</w:t>
      </w:r>
    </w:p>
    <w:p w:rsidR="00806799" w:rsidRPr="00682D3D" w:rsidRDefault="00806799" w:rsidP="00806799">
      <w:pPr>
        <w:ind w:firstLine="567"/>
      </w:pPr>
    </w:p>
    <w:p w:rsidR="00872C16" w:rsidRPr="00682D3D" w:rsidRDefault="00872C16" w:rsidP="00C7693B">
      <w:pPr>
        <w:ind w:firstLine="567"/>
      </w:pPr>
    </w:p>
    <w:p w:rsidR="00D167A5" w:rsidRPr="00CE16EB" w:rsidRDefault="00DB3AA9" w:rsidP="00CE16EB">
      <w:pPr>
        <w:pStyle w:val="afffb"/>
        <w:numPr>
          <w:ilvl w:val="0"/>
          <w:numId w:val="47"/>
        </w:numPr>
        <w:jc w:val="center"/>
        <w:outlineLvl w:val="0"/>
        <w:rPr>
          <w:b/>
          <w:bCs/>
        </w:rPr>
      </w:pPr>
      <w:r w:rsidRPr="00D167A5">
        <w:rPr>
          <w:b/>
          <w:bCs/>
        </w:rPr>
        <w:t xml:space="preserve">Сумма </w:t>
      </w:r>
      <w:r w:rsidR="00E43127">
        <w:rPr>
          <w:b/>
          <w:bCs/>
        </w:rPr>
        <w:t>контракт</w:t>
      </w:r>
      <w:r w:rsidRPr="00D167A5">
        <w:rPr>
          <w:b/>
          <w:bCs/>
        </w:rPr>
        <w:t>а и порядок расчетов</w:t>
      </w:r>
    </w:p>
    <w:p w:rsidR="004D1461" w:rsidRPr="00682D3D" w:rsidRDefault="00B96E33" w:rsidP="00C7693B">
      <w:pPr>
        <w:tabs>
          <w:tab w:val="left" w:pos="1080"/>
        </w:tabs>
        <w:ind w:firstLine="567"/>
      </w:pPr>
      <w:r w:rsidRPr="00682D3D">
        <w:t xml:space="preserve">2.1. </w:t>
      </w:r>
      <w:r w:rsidR="00731F90" w:rsidRPr="00682D3D">
        <w:t>Цена</w:t>
      </w:r>
      <w:r w:rsidR="00E92C91" w:rsidRPr="00682D3D">
        <w:t xml:space="preserve"> настоящего </w:t>
      </w:r>
      <w:r w:rsidR="00E43127">
        <w:t>Контракт</w:t>
      </w:r>
      <w:r w:rsidR="004114C0" w:rsidRPr="00682D3D">
        <w:t xml:space="preserve">а составляет </w:t>
      </w:r>
      <w:r w:rsidR="00560979">
        <w:t>_____________</w:t>
      </w:r>
      <w:r w:rsidR="000B5D16" w:rsidRPr="000B5D16">
        <w:rPr>
          <w:i/>
        </w:rPr>
        <w:t xml:space="preserve"> </w:t>
      </w:r>
      <w:r w:rsidR="000B5D16" w:rsidRPr="000B5D16">
        <w:t>(</w:t>
      </w:r>
      <w:r w:rsidR="00560979">
        <w:t>______________________________________________________</w:t>
      </w:r>
      <w:r w:rsidR="000B5D16" w:rsidRPr="000B5D16">
        <w:t>)</w:t>
      </w:r>
      <w:r w:rsidR="000B5D16" w:rsidRPr="000B5D16">
        <w:rPr>
          <w:i/>
        </w:rPr>
        <w:t xml:space="preserve"> </w:t>
      </w:r>
      <w:r w:rsidR="000B5D16" w:rsidRPr="000B5D16">
        <w:t xml:space="preserve">рублей </w:t>
      </w:r>
      <w:r w:rsidR="00560979">
        <w:t>___</w:t>
      </w:r>
      <w:r w:rsidR="000B5D16" w:rsidRPr="000B5D16">
        <w:t xml:space="preserve"> копеек</w:t>
      </w:r>
      <w:r w:rsidR="00AC40E1">
        <w:t xml:space="preserve">, </w:t>
      </w:r>
      <w:r w:rsidR="00E43127">
        <w:t xml:space="preserve">Без НДС/ </w:t>
      </w:r>
      <w:r w:rsidR="00AC40E1">
        <w:t>в том числе</w:t>
      </w:r>
      <w:r w:rsidR="005F2B1D" w:rsidRPr="00682D3D">
        <w:t xml:space="preserve"> НДС</w:t>
      </w:r>
      <w:r w:rsidR="008652DC">
        <w:t xml:space="preserve"> 2</w:t>
      </w:r>
      <w:r w:rsidR="00256CD7">
        <w:t>2</w:t>
      </w:r>
      <w:r w:rsidR="008652DC">
        <w:t>% -</w:t>
      </w:r>
      <w:r w:rsidR="00AC40E1">
        <w:t xml:space="preserve"> </w:t>
      </w:r>
      <w:r w:rsidR="00560979">
        <w:t>_____________</w:t>
      </w:r>
      <w:r w:rsidR="00AC40E1">
        <w:t xml:space="preserve"> (</w:t>
      </w:r>
      <w:r w:rsidR="00560979">
        <w:t>_____________________________________________________</w:t>
      </w:r>
      <w:r w:rsidR="00AC40E1">
        <w:t xml:space="preserve">) рублей </w:t>
      </w:r>
      <w:r w:rsidR="00560979">
        <w:t>__ копеек</w:t>
      </w:r>
      <w:r w:rsidR="004D1461" w:rsidRPr="00682D3D">
        <w:t>.</w:t>
      </w:r>
    </w:p>
    <w:p w:rsidR="00431274" w:rsidRDefault="00CC19AA" w:rsidP="009A3D46">
      <w:pPr>
        <w:tabs>
          <w:tab w:val="left" w:pos="1080"/>
        </w:tabs>
        <w:ind w:firstLine="540"/>
      </w:pPr>
      <w:r w:rsidRPr="00481D41">
        <w:t>2.2.</w:t>
      </w:r>
      <w:r w:rsidRPr="00481D41">
        <w:tab/>
      </w:r>
      <w:r w:rsidR="00431274" w:rsidRPr="00431274">
        <w:t>Оплата по настоящему Контракту производится по факту поставки товара в безналичной форме, путем перечисления денежных средств на расчетный счет Поставщика на основании выставленного счета в течение 7 (семи) рабочих дней с даты завершения приемки, оформленн</w:t>
      </w:r>
      <w:r w:rsidR="003B493A">
        <w:t>ой актом по форме 05</w:t>
      </w:r>
      <w:r w:rsidR="00431274" w:rsidRPr="00431274">
        <w:t xml:space="preserve">10452. </w:t>
      </w:r>
    </w:p>
    <w:p w:rsidR="00CC19AA" w:rsidRPr="00481D41" w:rsidRDefault="009A3D46" w:rsidP="009A3D46">
      <w:pPr>
        <w:tabs>
          <w:tab w:val="left" w:pos="1080"/>
        </w:tabs>
        <w:ind w:firstLine="540"/>
      </w:pPr>
      <w:r w:rsidRPr="009A3D46">
        <w:t>Источник финансирования: за счет субсидий на выполнение государственного задания.</w:t>
      </w:r>
    </w:p>
    <w:p w:rsidR="00CC19AA" w:rsidRDefault="00CC19AA" w:rsidP="00CC19AA">
      <w:pPr>
        <w:tabs>
          <w:tab w:val="left" w:pos="1080"/>
        </w:tabs>
        <w:ind w:firstLine="540"/>
      </w:pPr>
      <w:r w:rsidRPr="00481D41">
        <w:t>2.3.</w:t>
      </w:r>
      <w:r w:rsidRPr="00481D41">
        <w:tab/>
      </w:r>
      <w:r>
        <w:t xml:space="preserve">Цена </w:t>
      </w:r>
      <w:r w:rsidR="00E43127">
        <w:t>Контракт</w:t>
      </w:r>
      <w:r>
        <w:t>а</w:t>
      </w:r>
      <w:r w:rsidRPr="00481D41">
        <w:t xml:space="preserve"> на период </w:t>
      </w:r>
      <w:r>
        <w:t xml:space="preserve">его </w:t>
      </w:r>
      <w:r w:rsidRPr="00481D41">
        <w:t>действия является фиксированной и пересмотру не подлежит. В стоимость поставки включены все налоги, сборы и пошлины, установленные законодательством, а также любые расходы Поставщика</w:t>
      </w:r>
      <w:r>
        <w:t xml:space="preserve"> связанные с исполнением настоящего </w:t>
      </w:r>
      <w:r w:rsidR="0057685A">
        <w:t>Контракт</w:t>
      </w:r>
      <w:r>
        <w:t>а.</w:t>
      </w:r>
    </w:p>
    <w:p w:rsidR="001D1EF1" w:rsidRPr="00682D3D" w:rsidRDefault="00CC19AA" w:rsidP="00CC19AA">
      <w:pPr>
        <w:tabs>
          <w:tab w:val="left" w:pos="1080"/>
        </w:tabs>
        <w:ind w:firstLine="567"/>
      </w:pPr>
      <w:r>
        <w:t xml:space="preserve">2.4. Обязанность Заказчика в части оплаты по настоящему </w:t>
      </w:r>
      <w:r w:rsidR="00E43127">
        <w:t>Контракт</w:t>
      </w:r>
      <w:r>
        <w:t>у считается выполнена в полном объеме с момента списания денежных средств со счета Заказчика.</w:t>
      </w:r>
    </w:p>
    <w:p w:rsidR="00872C16" w:rsidRPr="00682D3D" w:rsidRDefault="00872C16" w:rsidP="00C7693B">
      <w:pPr>
        <w:tabs>
          <w:tab w:val="left" w:pos="1080"/>
        </w:tabs>
        <w:ind w:firstLine="567"/>
      </w:pPr>
    </w:p>
    <w:p w:rsidR="001D1EF1" w:rsidRPr="00CE16EB" w:rsidRDefault="001D1EF1" w:rsidP="00CE16EB">
      <w:pPr>
        <w:pStyle w:val="af3"/>
        <w:numPr>
          <w:ilvl w:val="0"/>
          <w:numId w:val="47"/>
        </w:numPr>
        <w:tabs>
          <w:tab w:val="center" w:pos="5320"/>
          <w:tab w:val="left" w:pos="8346"/>
        </w:tabs>
        <w:spacing w:after="0"/>
        <w:jc w:val="center"/>
        <w:rPr>
          <w:b/>
        </w:rPr>
      </w:pPr>
      <w:r w:rsidRPr="00682D3D">
        <w:rPr>
          <w:b/>
        </w:rPr>
        <w:t>Требования к приемке и качеству товаров</w:t>
      </w:r>
    </w:p>
    <w:p w:rsidR="00431274" w:rsidRDefault="008F6CB0" w:rsidP="00431274">
      <w:pPr>
        <w:shd w:val="clear" w:color="auto" w:fill="FFFFFF"/>
        <w:tabs>
          <w:tab w:val="left" w:pos="1382"/>
          <w:tab w:val="left" w:leader="underscore" w:pos="4186"/>
        </w:tabs>
        <w:ind w:left="24" w:firstLine="827"/>
      </w:pPr>
      <w:r w:rsidRPr="00682D3D">
        <w:t>3</w:t>
      </w:r>
      <w:r w:rsidR="001D1EF1" w:rsidRPr="00682D3D">
        <w:t xml:space="preserve">.1. </w:t>
      </w:r>
      <w:r w:rsidR="00431274">
        <w:t xml:space="preserve">Приемка товара осуществляется в полном соответствии со Спецификацией (Приложение № 1 к Контракту). </w:t>
      </w:r>
    </w:p>
    <w:p w:rsidR="00431274" w:rsidRDefault="00431274" w:rsidP="00431274">
      <w:pPr>
        <w:shd w:val="clear" w:color="auto" w:fill="FFFFFF"/>
        <w:tabs>
          <w:tab w:val="left" w:pos="1382"/>
          <w:tab w:val="left" w:leader="underscore" w:pos="4186"/>
        </w:tabs>
        <w:ind w:left="24" w:firstLine="827"/>
      </w:pPr>
      <w:r>
        <w:t xml:space="preserve">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w:t>
      </w:r>
      <w:r>
        <w:lastRenderedPageBreak/>
        <w:t xml:space="preserve">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договором,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 </w:t>
      </w:r>
    </w:p>
    <w:p w:rsidR="00431274" w:rsidRDefault="00431274" w:rsidP="00431274">
      <w:pPr>
        <w:shd w:val="clear" w:color="auto" w:fill="FFFFFF"/>
        <w:tabs>
          <w:tab w:val="left" w:pos="1382"/>
          <w:tab w:val="left" w:leader="underscore" w:pos="4186"/>
        </w:tabs>
        <w:ind w:left="24" w:firstLine="827"/>
      </w:pPr>
      <w:r>
        <w:t xml:space="preserve">Акт приемки (ф. 0510452) формируется Заказчиком на основании документов, подтверждающих поставку товаров. </w:t>
      </w:r>
    </w:p>
    <w:p w:rsidR="00BD0586" w:rsidRPr="00FA4AA7" w:rsidRDefault="00431274" w:rsidP="00431274">
      <w:pPr>
        <w:shd w:val="clear" w:color="auto" w:fill="FFFFFF"/>
        <w:tabs>
          <w:tab w:val="left" w:pos="1382"/>
          <w:tab w:val="left" w:leader="underscore" w:pos="4186"/>
        </w:tabs>
        <w:ind w:left="24" w:firstLine="827"/>
      </w:pPr>
      <w:r>
        <w:t>Отказ от подписания указанного документа Поставщиком (представителем Поставщика) заверяется Заказчиком, после чего документ приобретает</w:t>
      </w:r>
      <w:r w:rsidR="00BD0586" w:rsidRPr="00FA4AA7">
        <w:t>.</w:t>
      </w:r>
    </w:p>
    <w:p w:rsidR="001D1EF1" w:rsidRPr="00682D3D" w:rsidRDefault="008F6CB0" w:rsidP="00C7693B">
      <w:pPr>
        <w:pStyle w:val="18"/>
        <w:spacing w:line="240" w:lineRule="auto"/>
        <w:ind w:firstLine="567"/>
        <w:rPr>
          <w:color w:val="FF0000"/>
        </w:rPr>
      </w:pPr>
      <w:r w:rsidRPr="00682D3D">
        <w:t>3</w:t>
      </w:r>
      <w:r w:rsidR="001D1EF1" w:rsidRPr="00682D3D">
        <w:t>.2. Одновременно с поставкой товара, Поставщик обязан предоставить Заказчику товарную накладную на товар</w:t>
      </w:r>
      <w:r w:rsidR="00CA3EEC" w:rsidRPr="00682D3D">
        <w:t xml:space="preserve"> </w:t>
      </w:r>
      <w:r w:rsidR="001D1EF1" w:rsidRPr="00682D3D">
        <w:t xml:space="preserve">в </w:t>
      </w:r>
      <w:r w:rsidR="00B96E33" w:rsidRPr="00682D3D">
        <w:t>2 (</w:t>
      </w:r>
      <w:r w:rsidR="001D1EF1" w:rsidRPr="00682D3D">
        <w:t>двух</w:t>
      </w:r>
      <w:r w:rsidR="00B96E33" w:rsidRPr="00682D3D">
        <w:t>)</w:t>
      </w:r>
      <w:r w:rsidR="001D1EF1" w:rsidRPr="00682D3D">
        <w:t xml:space="preserve"> экземплярах</w:t>
      </w:r>
      <w:r w:rsidR="00C26BAA">
        <w:t>, подписанную</w:t>
      </w:r>
      <w:r w:rsidR="00CA3EEC" w:rsidRPr="00682D3D">
        <w:t xml:space="preserve"> со стороны Поставщика.</w:t>
      </w:r>
    </w:p>
    <w:p w:rsidR="00B96E33" w:rsidRDefault="008F6CB0" w:rsidP="00886976">
      <w:pPr>
        <w:autoSpaceDE w:val="0"/>
        <w:autoSpaceDN w:val="0"/>
        <w:adjustRightInd w:val="0"/>
        <w:ind w:firstLine="567"/>
      </w:pPr>
      <w:r w:rsidRPr="00682D3D">
        <w:t>3</w:t>
      </w:r>
      <w:r w:rsidR="001D1EF1" w:rsidRPr="00682D3D">
        <w:t>.3.</w:t>
      </w:r>
      <w:r w:rsidR="001D1EF1" w:rsidRPr="00682D3D">
        <w:rPr>
          <w:color w:val="FF0000"/>
        </w:rPr>
        <w:t xml:space="preserve"> </w:t>
      </w:r>
      <w:r w:rsidR="001D1EF1" w:rsidRPr="00682D3D">
        <w:t xml:space="preserve">Количество товара должно соответствовать количеству, указанному в сопроводительных документах и </w:t>
      </w:r>
      <w:r w:rsidR="00CA3EEC" w:rsidRPr="00682D3D">
        <w:t xml:space="preserve">настоящем </w:t>
      </w:r>
      <w:r w:rsidR="00E43127">
        <w:t>Контракт</w:t>
      </w:r>
      <w:r w:rsidR="00CA3EEC" w:rsidRPr="00682D3D">
        <w:t>е</w:t>
      </w:r>
      <w:r w:rsidR="001D1EF1" w:rsidRPr="00682D3D">
        <w:t>.</w:t>
      </w:r>
    </w:p>
    <w:p w:rsidR="005B5B38" w:rsidRPr="00EE4BC6" w:rsidRDefault="005B5B38" w:rsidP="005B5B38">
      <w:pPr>
        <w:tabs>
          <w:tab w:val="left" w:pos="-567"/>
        </w:tabs>
        <w:ind w:right="-2" w:firstLine="709"/>
      </w:pPr>
      <w:r>
        <w:t xml:space="preserve">3.4. </w:t>
      </w:r>
      <w:r w:rsidRPr="00EE4BC6">
        <w:t xml:space="preserve">Поставляемый Товар должен иметь все документы, предусмотренные законодательством Российской Федерации и изготовителем к данному виду товара, соответствующие сопроводительные документы: </w:t>
      </w:r>
    </w:p>
    <w:p w:rsidR="005B5B38" w:rsidRPr="00EE4BC6" w:rsidRDefault="005B5B38" w:rsidP="005B5B38">
      <w:pPr>
        <w:ind w:right="-2" w:firstLine="709"/>
      </w:pPr>
      <w:r w:rsidRPr="00EE4BC6">
        <w:t>- товарную накладную</w:t>
      </w:r>
      <w:r w:rsidR="00431274" w:rsidRPr="00431274">
        <w:t xml:space="preserve"> </w:t>
      </w:r>
      <w:r w:rsidR="00431274">
        <w:t>и счет-фактурой</w:t>
      </w:r>
      <w:r w:rsidR="00431274" w:rsidRPr="00DA42FF">
        <w:t>, либо</w:t>
      </w:r>
      <w:r w:rsidR="00431274">
        <w:t xml:space="preserve"> УПД</w:t>
      </w:r>
      <w:r w:rsidRPr="00EE4BC6">
        <w:t xml:space="preserve">, содержащую полную информацию по поставленному Товару в соответствии со спецификацией к настоящему </w:t>
      </w:r>
      <w:r>
        <w:t>Контракту</w:t>
      </w:r>
      <w:r w:rsidRPr="00EE4BC6">
        <w:t xml:space="preserve"> (3 (три) экземпляра);</w:t>
      </w:r>
    </w:p>
    <w:p w:rsidR="005B5B38" w:rsidRPr="00EE4BC6" w:rsidRDefault="005B5B38" w:rsidP="005B5B38">
      <w:pPr>
        <w:tabs>
          <w:tab w:val="left" w:pos="993"/>
        </w:tabs>
        <w:ind w:right="-2" w:firstLine="709"/>
      </w:pPr>
      <w:r w:rsidRPr="00EE4BC6">
        <w:t>- счет на оплату;</w:t>
      </w:r>
    </w:p>
    <w:p w:rsidR="005B5B38" w:rsidRPr="00EE4BC6" w:rsidRDefault="005B5B38" w:rsidP="005B5B38">
      <w:pPr>
        <w:autoSpaceDE w:val="0"/>
        <w:ind w:right="-2" w:firstLine="709"/>
      </w:pPr>
      <w:r w:rsidRPr="00EE4BC6">
        <w:t>- копию регистрационного удостоверения, выданного уполномоченным органом, копию документа, подтверждающего качество/соответствие Товара (сертификат соответствия/декларация о соответствии), выданного уполномоченным органом (организацией), заверенную печатью Поставщика, предусмотренные законодательством Российской Федерации.</w:t>
      </w:r>
    </w:p>
    <w:p w:rsidR="005B5B38" w:rsidRPr="00682D3D" w:rsidRDefault="005B5B38" w:rsidP="005B5B38">
      <w:pPr>
        <w:tabs>
          <w:tab w:val="left" w:pos="-567"/>
          <w:tab w:val="left" w:pos="1440"/>
        </w:tabs>
        <w:ind w:right="-2" w:firstLine="709"/>
      </w:pPr>
      <w:r>
        <w:t xml:space="preserve">3.4.1. </w:t>
      </w:r>
      <w:r w:rsidRPr="00EE4BC6">
        <w:t xml:space="preserve">Поставляемый Товар должен иметь оригинальную упаковку предприятия – изготовителя. Упаковка и маркировка Товара должна соответствовать требованиям действующего законодательства Российской Федерации, нормативных документов и </w:t>
      </w:r>
      <w:r w:rsidRPr="00EE4BC6">
        <w:rPr>
          <w:color w:val="000000"/>
        </w:rPr>
        <w:t>обеспечивать сохранность Товара п</w:t>
      </w:r>
      <w:r>
        <w:rPr>
          <w:color w:val="000000"/>
        </w:rPr>
        <w:t>ри транспортировке и хранении.</w:t>
      </w:r>
    </w:p>
    <w:p w:rsidR="001D1EF1" w:rsidRPr="00682D3D" w:rsidRDefault="008F6CB0" w:rsidP="00C7693B">
      <w:pPr>
        <w:autoSpaceDE w:val="0"/>
        <w:autoSpaceDN w:val="0"/>
        <w:adjustRightInd w:val="0"/>
        <w:ind w:firstLine="567"/>
      </w:pPr>
      <w:r w:rsidRPr="00682D3D">
        <w:t>3</w:t>
      </w:r>
      <w:r w:rsidR="00886976">
        <w:t>.</w:t>
      </w:r>
      <w:r w:rsidR="005B5B38">
        <w:t>5</w:t>
      </w:r>
      <w:r w:rsidR="001D1EF1" w:rsidRPr="00682D3D">
        <w:t>. Не допускается к приему товар с признаками недоброкачественности, а также товар без сопроводительных документов, подтверждающих его качество и безопасность (сертификаты соответствия, дек</w:t>
      </w:r>
      <w:r w:rsidR="00872C16" w:rsidRPr="00682D3D">
        <w:t xml:space="preserve">ларации о соответствии и (или) </w:t>
      </w:r>
      <w:r w:rsidR="00D36B8D">
        <w:t xml:space="preserve">иные документы), товар, </w:t>
      </w:r>
      <w:r w:rsidR="001D1EF1" w:rsidRPr="00682D3D">
        <w:t>не имеющий маркировки.</w:t>
      </w:r>
    </w:p>
    <w:p w:rsidR="006724EA" w:rsidRPr="00EE4BC6" w:rsidRDefault="008F6CB0" w:rsidP="006724EA">
      <w:pPr>
        <w:tabs>
          <w:tab w:val="left" w:pos="-567"/>
        </w:tabs>
        <w:ind w:right="-2" w:firstLine="709"/>
      </w:pPr>
      <w:r w:rsidRPr="00682D3D">
        <w:t>3</w:t>
      </w:r>
      <w:r w:rsidR="00886976">
        <w:t>.</w:t>
      </w:r>
      <w:r w:rsidR="005B5B38">
        <w:t>6</w:t>
      </w:r>
      <w:r w:rsidR="001D1EF1" w:rsidRPr="00682D3D">
        <w:t xml:space="preserve">. </w:t>
      </w:r>
      <w:r w:rsidR="006724EA" w:rsidRPr="00EE4BC6">
        <w:t xml:space="preserve">Приемка поставленного Товара осуществляется Заказчиком </w:t>
      </w:r>
      <w:r w:rsidR="006724EA">
        <w:t xml:space="preserve">в </w:t>
      </w:r>
      <w:r w:rsidR="006724EA" w:rsidRPr="0031360C">
        <w:t>течении 5 (пяти)</w:t>
      </w:r>
      <w:r w:rsidR="006724EA">
        <w:t xml:space="preserve"> рабочих </w:t>
      </w:r>
      <w:r w:rsidR="006724EA" w:rsidRPr="00682D3D">
        <w:t>дн</w:t>
      </w:r>
      <w:r w:rsidR="006724EA">
        <w:t>ей</w:t>
      </w:r>
      <w:r w:rsidR="006724EA" w:rsidRPr="00682D3D">
        <w:t xml:space="preserve"> </w:t>
      </w:r>
      <w:r w:rsidR="006724EA">
        <w:t xml:space="preserve">с момента </w:t>
      </w:r>
      <w:r w:rsidR="006724EA" w:rsidRPr="00682D3D">
        <w:t>поставки товара</w:t>
      </w:r>
      <w:r w:rsidR="006724EA" w:rsidRPr="00EE4BC6">
        <w:t xml:space="preserve"> в соответствии с требованиями законодательства Российской Федерации и включает в себя:</w:t>
      </w:r>
    </w:p>
    <w:p w:rsidR="006724EA" w:rsidRPr="00EE4BC6" w:rsidRDefault="006724EA" w:rsidP="006724EA">
      <w:pPr>
        <w:tabs>
          <w:tab w:val="left" w:pos="-567"/>
        </w:tabs>
        <w:ind w:right="-2" w:firstLine="709"/>
      </w:pPr>
      <w:r w:rsidRPr="00EE4BC6">
        <w:t xml:space="preserve">3.6.1. проверку поставленного Товара, его количества, качества, комплектации, остаточного срока годности на соответствие установленным </w:t>
      </w:r>
      <w:r>
        <w:t>Контрактом</w:t>
      </w:r>
      <w:r w:rsidRPr="00EE4BC6">
        <w:t xml:space="preserve"> требованиям;</w:t>
      </w:r>
    </w:p>
    <w:p w:rsidR="006724EA" w:rsidRPr="00EE4BC6" w:rsidRDefault="006724EA" w:rsidP="006724EA">
      <w:pPr>
        <w:tabs>
          <w:tab w:val="left" w:pos="-567"/>
        </w:tabs>
        <w:ind w:right="-2" w:firstLine="709"/>
      </w:pPr>
      <w:r w:rsidRPr="00EE4BC6">
        <w:t>3.6.2. проверку полноты и правильности оформления комплекта документов, предусмотренных п</w:t>
      </w:r>
      <w:r>
        <w:t>.</w:t>
      </w:r>
      <w:r w:rsidRPr="00EE4BC6">
        <w:t xml:space="preserve"> 3.4 </w:t>
      </w:r>
      <w:r>
        <w:t>Контракта</w:t>
      </w:r>
      <w:r w:rsidRPr="00EE4BC6">
        <w:t>;</w:t>
      </w:r>
    </w:p>
    <w:p w:rsidR="006724EA" w:rsidRPr="00EE4BC6" w:rsidRDefault="006724EA" w:rsidP="006724EA">
      <w:pPr>
        <w:tabs>
          <w:tab w:val="left" w:pos="-567"/>
        </w:tabs>
        <w:ind w:right="-2" w:firstLine="709"/>
      </w:pPr>
      <w:r>
        <w:t xml:space="preserve">3.6.3. </w:t>
      </w:r>
      <w:r w:rsidRPr="00EE4BC6">
        <w:t>контроль наличия/отсутствия внешних повреждений упаковки Товара;</w:t>
      </w:r>
    </w:p>
    <w:p w:rsidR="006724EA" w:rsidRDefault="006724EA" w:rsidP="006724EA">
      <w:pPr>
        <w:tabs>
          <w:tab w:val="left" w:pos="-567"/>
        </w:tabs>
        <w:ind w:right="-2" w:firstLine="709"/>
      </w:pPr>
      <w:r w:rsidRPr="00EE4BC6">
        <w:t>3.6.4. проверка соблюдения температурного режима при хранении и транспортировке Товара (в случае необходимости).</w:t>
      </w:r>
    </w:p>
    <w:p w:rsidR="00806799" w:rsidRPr="00682D3D" w:rsidRDefault="006724EA" w:rsidP="006724EA">
      <w:pPr>
        <w:tabs>
          <w:tab w:val="left" w:pos="-567"/>
        </w:tabs>
        <w:ind w:right="-2" w:firstLine="709"/>
      </w:pPr>
      <w:r>
        <w:t>3.7. П</w:t>
      </w:r>
      <w:r w:rsidR="00806799" w:rsidRPr="00682D3D">
        <w:t xml:space="preserve">о результатам приемки товара передает Поставщику (представителю Поставщика) подписанную товарную накладную </w:t>
      </w:r>
      <w:r w:rsidR="00806799" w:rsidRPr="00E43127">
        <w:t xml:space="preserve">или </w:t>
      </w:r>
      <w:r>
        <w:t xml:space="preserve">в </w:t>
      </w:r>
      <w:r w:rsidRPr="006724EA">
        <w:t>течении 5 (пяти) рабочих</w:t>
      </w:r>
      <w:r>
        <w:t xml:space="preserve"> </w:t>
      </w:r>
      <w:r w:rsidRPr="00682D3D">
        <w:t>дн</w:t>
      </w:r>
      <w:r>
        <w:t>ей</w:t>
      </w:r>
      <w:r w:rsidRPr="00E43127">
        <w:t xml:space="preserve"> </w:t>
      </w:r>
      <w:r>
        <w:t xml:space="preserve">направляет (передает) </w:t>
      </w:r>
      <w:r w:rsidR="00806799" w:rsidRPr="00E43127">
        <w:t>мотивированный</w:t>
      </w:r>
      <w:r w:rsidR="00806799" w:rsidRPr="00682D3D">
        <w:t xml:space="preserve"> отказ от приемки товара </w:t>
      </w:r>
      <w:r w:rsidR="00806799">
        <w:t>–</w:t>
      </w:r>
      <w:r w:rsidR="00806799" w:rsidRPr="00682D3D">
        <w:t xml:space="preserve"> акт о нарушении с указанием перечня выявленных недостатков в поставленном товаре (недостачи товара, несоответствия качества поставленного товара заявленному), иных нарушений условий </w:t>
      </w:r>
      <w:r w:rsidR="00E43127">
        <w:t>Контракт</w:t>
      </w:r>
      <w:r w:rsidR="00806799" w:rsidRPr="00682D3D">
        <w:t xml:space="preserve">а, препятствующих приемке товара. </w:t>
      </w:r>
    </w:p>
    <w:p w:rsidR="005B5B38" w:rsidRPr="00682D3D" w:rsidRDefault="00806799" w:rsidP="006724EA">
      <w:pPr>
        <w:ind w:firstLine="567"/>
      </w:pPr>
      <w:r w:rsidRPr="00682D3D">
        <w:t xml:space="preserve">Отказ от подписания указанного документа Поставщиком (представителем Поставщика) заверяется Заказчиком, после чего документ приобретает юридическую силу и передается Поставщику. </w:t>
      </w:r>
    </w:p>
    <w:p w:rsidR="001D1EF1" w:rsidRPr="00682D3D" w:rsidRDefault="008F6CB0" w:rsidP="00806799">
      <w:pPr>
        <w:ind w:left="-15" w:firstLine="567"/>
      </w:pPr>
      <w:r w:rsidRPr="00682D3D">
        <w:t>3</w:t>
      </w:r>
      <w:r w:rsidR="00886976">
        <w:t>.</w:t>
      </w:r>
      <w:r w:rsidR="006724EA">
        <w:t>8</w:t>
      </w:r>
      <w:r w:rsidR="00B96E33" w:rsidRPr="00682D3D">
        <w:t xml:space="preserve">. В случае обнаружения при приемке </w:t>
      </w:r>
      <w:r w:rsidR="001D1EF1" w:rsidRPr="00682D3D">
        <w:t xml:space="preserve">товара недостатков по качеству, количеству товара и иных нарушений по товару Поставщик </w:t>
      </w:r>
      <w:r w:rsidR="00C7693B" w:rsidRPr="00682D3D">
        <w:t xml:space="preserve">обязан произвести замену товара </w:t>
      </w:r>
      <w:r w:rsidR="001D1EF1" w:rsidRPr="00682D3D">
        <w:t xml:space="preserve">ненадлежащего качества на товар надлежащего качества, устранить иные нарушения и недостатки по товару в </w:t>
      </w:r>
      <w:r w:rsidR="001D1EF1" w:rsidRPr="00682D3D">
        <w:lastRenderedPageBreak/>
        <w:t xml:space="preserve">течение </w:t>
      </w:r>
      <w:r w:rsidR="000402E0">
        <w:t>10</w:t>
      </w:r>
      <w:r w:rsidR="001D1EF1" w:rsidRPr="00682D3D">
        <w:t xml:space="preserve"> </w:t>
      </w:r>
      <w:r w:rsidR="00B96E33" w:rsidRPr="00682D3D">
        <w:t>(</w:t>
      </w:r>
      <w:r w:rsidR="000402E0">
        <w:t>десяти</w:t>
      </w:r>
      <w:r w:rsidR="00B96E33" w:rsidRPr="00682D3D">
        <w:t xml:space="preserve">) </w:t>
      </w:r>
      <w:r w:rsidR="00941940">
        <w:t xml:space="preserve">рабочих </w:t>
      </w:r>
      <w:r w:rsidR="001D1EF1" w:rsidRPr="00682D3D">
        <w:t>дней с момента заявления о них Поставщику. Расходы, связанные с устранением недостатков, несет Поставщик.</w:t>
      </w:r>
    </w:p>
    <w:p w:rsidR="001D1EF1" w:rsidRPr="00682D3D" w:rsidRDefault="008F6CB0" w:rsidP="00C7693B">
      <w:pPr>
        <w:autoSpaceDE w:val="0"/>
        <w:autoSpaceDN w:val="0"/>
        <w:adjustRightInd w:val="0"/>
        <w:ind w:firstLine="567"/>
      </w:pPr>
      <w:r w:rsidRPr="00682D3D">
        <w:rPr>
          <w:rFonts w:eastAsia="Calibri"/>
          <w:lang w:eastAsia="en-US"/>
        </w:rPr>
        <w:t>3</w:t>
      </w:r>
      <w:r w:rsidR="006724EA">
        <w:rPr>
          <w:rFonts w:eastAsia="Calibri"/>
          <w:lang w:eastAsia="en-US"/>
        </w:rPr>
        <w:t>.9</w:t>
      </w:r>
      <w:r w:rsidR="001D1EF1" w:rsidRPr="00682D3D">
        <w:rPr>
          <w:rFonts w:eastAsia="Calibri"/>
          <w:lang w:eastAsia="en-US"/>
        </w:rPr>
        <w:t xml:space="preserve">. </w:t>
      </w:r>
      <w:r w:rsidR="001D1EF1" w:rsidRPr="00682D3D">
        <w:t xml:space="preserve">После устранения выявленных недостатков проводится повторная приемка в порядке и сроки, установленные настоящим разделом </w:t>
      </w:r>
      <w:r w:rsidR="004F45C9">
        <w:t>Контракт</w:t>
      </w:r>
      <w:r w:rsidR="001D1EF1" w:rsidRPr="00682D3D">
        <w:t>а.</w:t>
      </w:r>
    </w:p>
    <w:p w:rsidR="00C7693B" w:rsidRPr="00682D3D" w:rsidRDefault="006724EA" w:rsidP="00C7693B">
      <w:pPr>
        <w:autoSpaceDE w:val="0"/>
        <w:autoSpaceDN w:val="0"/>
        <w:adjustRightInd w:val="0"/>
        <w:ind w:firstLine="567"/>
      </w:pPr>
      <w:r>
        <w:t>3.10</w:t>
      </w:r>
      <w:r w:rsidR="001D1EF1" w:rsidRPr="00682D3D">
        <w:t>. Заказчик вправе не отказывать в приемке поставленного товара в случае выявлен</w:t>
      </w:r>
      <w:r w:rsidR="00C7693B" w:rsidRPr="00682D3D">
        <w:t xml:space="preserve">ия несоответствия этого товара </w:t>
      </w:r>
      <w:r w:rsidR="001D1EF1" w:rsidRPr="00682D3D">
        <w:t xml:space="preserve">условиям настоящего </w:t>
      </w:r>
      <w:r w:rsidR="004F45C9">
        <w:t>Контракт</w:t>
      </w:r>
      <w:r w:rsidR="001D1EF1" w:rsidRPr="00682D3D">
        <w:t>а, если выявленное несоответствие</w:t>
      </w:r>
      <w:r w:rsidR="00C7693B" w:rsidRPr="00682D3D">
        <w:t xml:space="preserve"> не препятствует приемке товара</w:t>
      </w:r>
      <w:r w:rsidR="001D1EF1" w:rsidRPr="00682D3D">
        <w:t xml:space="preserve"> и устранено Поставщиком.</w:t>
      </w:r>
    </w:p>
    <w:p w:rsidR="001D1EF1" w:rsidRPr="00682D3D" w:rsidRDefault="006724EA" w:rsidP="00C7693B">
      <w:pPr>
        <w:autoSpaceDE w:val="0"/>
        <w:autoSpaceDN w:val="0"/>
        <w:adjustRightInd w:val="0"/>
        <w:ind w:firstLine="567"/>
      </w:pPr>
      <w:r>
        <w:t>3.11</w:t>
      </w:r>
      <w:r w:rsidR="00C7693B" w:rsidRPr="00682D3D">
        <w:t xml:space="preserve">. </w:t>
      </w:r>
      <w:r w:rsidR="001D1EF1" w:rsidRPr="00682D3D">
        <w:t>Право собственности на товар, а также все риски случайной гибели или случайного повреждения товара переходят от Поставщика к Заказчику с момента фактической передачи товара Заказчику</w:t>
      </w:r>
      <w:r w:rsidR="00FE1308">
        <w:t xml:space="preserve"> и подписания Ст</w:t>
      </w:r>
      <w:r w:rsidR="00412A61">
        <w:t>оронами товарной накладной</w:t>
      </w:r>
      <w:r w:rsidR="00FE1308">
        <w:t>.</w:t>
      </w:r>
      <w:r w:rsidR="001D1EF1" w:rsidRPr="00682D3D">
        <w:t xml:space="preserve"> </w:t>
      </w:r>
    </w:p>
    <w:p w:rsidR="001D1EF1" w:rsidRPr="00682D3D" w:rsidRDefault="008F6CB0" w:rsidP="00C7693B">
      <w:pPr>
        <w:ind w:firstLine="567"/>
      </w:pPr>
      <w:r w:rsidRPr="00682D3D">
        <w:t>3</w:t>
      </w:r>
      <w:r w:rsidR="00886976">
        <w:t>.1</w:t>
      </w:r>
      <w:r w:rsidR="006724EA">
        <w:t>2</w:t>
      </w:r>
      <w:r w:rsidR="001D1EF1" w:rsidRPr="00682D3D">
        <w:t>. При наличии разногласий между сторонами по качеству передаваемого товара, любая сторона вправе требовать проведения экспертизы качества товара.</w:t>
      </w:r>
    </w:p>
    <w:p w:rsidR="006724EA" w:rsidRDefault="008F6CB0" w:rsidP="006724EA">
      <w:pPr>
        <w:shd w:val="clear" w:color="auto" w:fill="FFFFFF"/>
        <w:ind w:firstLine="567"/>
        <w:rPr>
          <w:color w:val="000000"/>
        </w:rPr>
      </w:pPr>
      <w:r w:rsidRPr="00682D3D">
        <w:t>3</w:t>
      </w:r>
      <w:r w:rsidR="00886976">
        <w:t>.1</w:t>
      </w:r>
      <w:r w:rsidR="000402E0">
        <w:t>3</w:t>
      </w:r>
      <w:r w:rsidR="001D1EF1" w:rsidRPr="00682D3D">
        <w:t xml:space="preserve">. </w:t>
      </w:r>
      <w:r w:rsidR="001D1EF1" w:rsidRPr="00682D3D">
        <w:rPr>
          <w:color w:val="000000"/>
        </w:rPr>
        <w:t xml:space="preserve">Поставщик гарантирует, что на момент заключения </w:t>
      </w:r>
      <w:r w:rsidR="004F45C9">
        <w:t>Контракт</w:t>
      </w:r>
      <w:r w:rsidR="001D1EF1" w:rsidRPr="00682D3D">
        <w:rPr>
          <w:color w:val="000000"/>
        </w:rPr>
        <w:t>а товар в споре и под арестом не состоит, не является предметом залога и не обременен другими правами третьих лиц, а также не был в употреблении (новый).</w:t>
      </w:r>
    </w:p>
    <w:p w:rsidR="000402E0" w:rsidRDefault="000402E0" w:rsidP="006724EA">
      <w:pPr>
        <w:shd w:val="clear" w:color="auto" w:fill="FFFFFF"/>
        <w:ind w:firstLine="567"/>
        <w:rPr>
          <w:shd w:val="clear" w:color="auto" w:fill="FFFFFF"/>
        </w:rPr>
      </w:pPr>
      <w:r>
        <w:rPr>
          <w:color w:val="000000"/>
        </w:rPr>
        <w:t xml:space="preserve">3.14. </w:t>
      </w:r>
      <w:r w:rsidRPr="000402E0">
        <w:rPr>
          <w:shd w:val="clear" w:color="auto" w:fill="FFFFFF"/>
        </w:rPr>
        <w:t xml:space="preserve">Заказчик обязан провести экспертизу поставленного товара на соответствие условиям настоящего контракта. Экспертиза может проводиться силами заказчика либо с привлечением экспертов, экспертных организаций на основании отдельного договора, заключённого в соответствии с требованиями </w:t>
      </w:r>
      <w:r w:rsidR="006333CE" w:rsidRPr="00235110">
        <w:t>Федеральн</w:t>
      </w:r>
      <w:r w:rsidR="006333CE">
        <w:t>ым</w:t>
      </w:r>
      <w:r w:rsidR="006333CE" w:rsidRPr="00235110">
        <w:t xml:space="preserve"> закон</w:t>
      </w:r>
      <w:r w:rsidR="006333CE">
        <w:t xml:space="preserve">ом от 05.04.2013 </w:t>
      </w:r>
      <w:r w:rsidR="006333CE" w:rsidRPr="00235110">
        <w:t>№ 44 «О контрактной системе в сфере закупок товаров, работ, услуг для обеспечения государственных и муниципальных нужд»</w:t>
      </w:r>
      <w:r w:rsidRPr="000402E0">
        <w:rPr>
          <w:shd w:val="clear" w:color="auto" w:fill="FFFFFF"/>
        </w:rPr>
        <w:t>.</w:t>
      </w:r>
    </w:p>
    <w:p w:rsidR="00BD0586" w:rsidRPr="00511E3D" w:rsidRDefault="00BD0586" w:rsidP="00BD0586">
      <w:pPr>
        <w:ind w:firstLine="709"/>
        <w:rPr>
          <w:sz w:val="22"/>
          <w:szCs w:val="22"/>
        </w:rPr>
      </w:pPr>
      <w:r>
        <w:rPr>
          <w:shd w:val="clear" w:color="auto" w:fill="FFFFFF"/>
        </w:rPr>
        <w:t xml:space="preserve">3.15. </w:t>
      </w:r>
      <w:r w:rsidRPr="00431274">
        <w:rPr>
          <w:color w:val="000000"/>
          <w:sz w:val="22"/>
          <w:szCs w:val="22"/>
          <w:shd w:val="clear" w:color="auto" w:fill="FFFFFF"/>
        </w:rPr>
        <w:t xml:space="preserve">Срок годности с даты изготовления должен быть не менее 23 месяцев. Остаточный срок годности должен быть не менее </w:t>
      </w:r>
      <w:r w:rsidR="00BC542B" w:rsidRPr="00431274">
        <w:rPr>
          <w:color w:val="000000"/>
          <w:sz w:val="22"/>
          <w:szCs w:val="22"/>
          <w:shd w:val="clear" w:color="auto" w:fill="FFFFFF"/>
        </w:rPr>
        <w:t>24</w:t>
      </w:r>
      <w:r w:rsidRPr="00431274">
        <w:rPr>
          <w:color w:val="000000"/>
          <w:sz w:val="22"/>
          <w:szCs w:val="22"/>
          <w:shd w:val="clear" w:color="auto" w:fill="FFFFFF"/>
        </w:rPr>
        <w:t xml:space="preserve"> месяцев.</w:t>
      </w:r>
    </w:p>
    <w:p w:rsidR="00BD0586" w:rsidRPr="000402E0" w:rsidRDefault="00BD0586" w:rsidP="006724EA">
      <w:pPr>
        <w:shd w:val="clear" w:color="auto" w:fill="FFFFFF"/>
        <w:ind w:firstLine="567"/>
        <w:rPr>
          <w:color w:val="000000"/>
        </w:rPr>
      </w:pPr>
    </w:p>
    <w:p w:rsidR="00872C16" w:rsidRPr="00682D3D" w:rsidRDefault="00872C16" w:rsidP="007C6EDD">
      <w:pPr>
        <w:pStyle w:val="af3"/>
        <w:tabs>
          <w:tab w:val="left" w:pos="8222"/>
          <w:tab w:val="left" w:pos="8364"/>
        </w:tabs>
        <w:spacing w:after="0"/>
      </w:pPr>
    </w:p>
    <w:p w:rsidR="00D167A5" w:rsidRPr="00CE16EB" w:rsidRDefault="008A17B3" w:rsidP="00CE16EB">
      <w:pPr>
        <w:pStyle w:val="af3"/>
        <w:numPr>
          <w:ilvl w:val="0"/>
          <w:numId w:val="47"/>
        </w:numPr>
        <w:tabs>
          <w:tab w:val="left" w:pos="8222"/>
          <w:tab w:val="left" w:pos="8364"/>
        </w:tabs>
        <w:spacing w:after="0"/>
        <w:jc w:val="center"/>
        <w:rPr>
          <w:b/>
          <w:bCs/>
        </w:rPr>
      </w:pPr>
      <w:r w:rsidRPr="00682D3D">
        <w:rPr>
          <w:b/>
          <w:bCs/>
        </w:rPr>
        <w:t>Права и обязанности сторон</w:t>
      </w:r>
    </w:p>
    <w:p w:rsidR="00690F69" w:rsidRPr="00682D3D" w:rsidRDefault="008F6CB0" w:rsidP="00C7693B">
      <w:pPr>
        <w:ind w:firstLine="567"/>
      </w:pPr>
      <w:r w:rsidRPr="00682D3D">
        <w:t>4</w:t>
      </w:r>
      <w:r w:rsidR="00C7693B" w:rsidRPr="00682D3D">
        <w:t xml:space="preserve">.1. </w:t>
      </w:r>
      <w:r w:rsidR="008A17B3" w:rsidRPr="00682D3D">
        <w:t>Заказчик обязуется:</w:t>
      </w:r>
    </w:p>
    <w:p w:rsidR="008A17B3" w:rsidRPr="00682D3D" w:rsidRDefault="008F6CB0" w:rsidP="00C7693B">
      <w:pPr>
        <w:ind w:firstLine="567"/>
      </w:pPr>
      <w:r w:rsidRPr="00682D3D">
        <w:t>4</w:t>
      </w:r>
      <w:r w:rsidR="00C7693B" w:rsidRPr="00682D3D">
        <w:t xml:space="preserve">.1.1. </w:t>
      </w:r>
      <w:r w:rsidR="008A17B3" w:rsidRPr="00682D3D">
        <w:t>Принять</w:t>
      </w:r>
      <w:r w:rsidR="00C47820" w:rsidRPr="00682D3D">
        <w:t xml:space="preserve"> товар надлежащего качества</w:t>
      </w:r>
      <w:r w:rsidR="00620AA4" w:rsidRPr="00682D3D">
        <w:t xml:space="preserve"> от Поставщика</w:t>
      </w:r>
      <w:r w:rsidR="00C47820" w:rsidRPr="00682D3D">
        <w:t xml:space="preserve"> в соответствии с настоящим </w:t>
      </w:r>
      <w:r w:rsidR="004F45C9">
        <w:t>Контракт</w:t>
      </w:r>
      <w:r w:rsidR="00C47820" w:rsidRPr="00682D3D">
        <w:t>ом</w:t>
      </w:r>
      <w:r w:rsidR="00731F90" w:rsidRPr="00682D3D">
        <w:t>.</w:t>
      </w:r>
    </w:p>
    <w:p w:rsidR="008A17B3" w:rsidRPr="00682D3D" w:rsidRDefault="008F6CB0" w:rsidP="00C7693B">
      <w:pPr>
        <w:ind w:firstLine="567"/>
      </w:pPr>
      <w:r w:rsidRPr="00682D3D">
        <w:t>4</w:t>
      </w:r>
      <w:r w:rsidR="008A17B3" w:rsidRPr="00682D3D">
        <w:t xml:space="preserve">.1.2. При обнаружении отступлений от </w:t>
      </w:r>
      <w:r w:rsidR="004F45C9">
        <w:t>Контракт</w:t>
      </w:r>
      <w:r w:rsidR="008A17B3" w:rsidRPr="00682D3D">
        <w:t xml:space="preserve">а, ухудшающих </w:t>
      </w:r>
      <w:r w:rsidR="00C47820" w:rsidRPr="00682D3D">
        <w:t>качество</w:t>
      </w:r>
      <w:r w:rsidR="00565D72" w:rsidRPr="00682D3D">
        <w:t xml:space="preserve"> </w:t>
      </w:r>
      <w:r w:rsidR="00884138" w:rsidRPr="00682D3D">
        <w:t>поставленного товара</w:t>
      </w:r>
      <w:r w:rsidR="008A17B3" w:rsidRPr="00682D3D">
        <w:t xml:space="preserve"> незамедлитель</w:t>
      </w:r>
      <w:r w:rsidR="00620AA4" w:rsidRPr="00682D3D">
        <w:t>но известить об этом Поставщика</w:t>
      </w:r>
      <w:r w:rsidR="008A17B3" w:rsidRPr="00682D3D">
        <w:t>.</w:t>
      </w:r>
    </w:p>
    <w:p w:rsidR="007C24E6" w:rsidRDefault="008F6CB0" w:rsidP="00C7693B">
      <w:pPr>
        <w:ind w:firstLine="567"/>
      </w:pPr>
      <w:r w:rsidRPr="00682D3D">
        <w:t>4</w:t>
      </w:r>
      <w:r w:rsidR="007C24E6" w:rsidRPr="00682D3D">
        <w:t xml:space="preserve">.1.3. </w:t>
      </w:r>
      <w:r w:rsidR="00884138" w:rsidRPr="00682D3D">
        <w:t xml:space="preserve">Произвести оплату товара в соответствии с настоящим </w:t>
      </w:r>
      <w:r w:rsidR="004F45C9">
        <w:t>Контракт</w:t>
      </w:r>
      <w:r w:rsidR="00884138" w:rsidRPr="00682D3D">
        <w:t>ом.</w:t>
      </w:r>
    </w:p>
    <w:p w:rsidR="00FE1308" w:rsidRDefault="00FE1308" w:rsidP="00C7693B">
      <w:pPr>
        <w:ind w:firstLine="567"/>
      </w:pPr>
      <w:r>
        <w:t xml:space="preserve">4.1.4. </w:t>
      </w:r>
      <w:r w:rsidR="00235110">
        <w:t xml:space="preserve">Провести экспертизу поставленного товара, в части его соответствия условиям </w:t>
      </w:r>
      <w:r w:rsidR="004F45C9">
        <w:t>Контракт</w:t>
      </w:r>
      <w:r w:rsidR="00235110">
        <w:t xml:space="preserve">а. Заказчик вправе произвести экспертизу своими силами или с привлечением экспертов, экспертных организаций, осуществляющих свою деятельность на основании контрактов, заключенных с Заказчиком в соответствии с </w:t>
      </w:r>
      <w:r w:rsidR="00235110" w:rsidRPr="00235110">
        <w:t>Федеральн</w:t>
      </w:r>
      <w:r w:rsidR="00235110">
        <w:t>ым</w:t>
      </w:r>
      <w:r w:rsidR="00235110" w:rsidRPr="00235110">
        <w:t xml:space="preserve"> закон</w:t>
      </w:r>
      <w:r w:rsidR="00235110">
        <w:t>ом</w:t>
      </w:r>
      <w:r w:rsidR="004F45C9">
        <w:t xml:space="preserve"> от 05.04.2013                </w:t>
      </w:r>
      <w:r w:rsidR="00235110" w:rsidRPr="00235110">
        <w:t xml:space="preserve"> № 44 «О контрактной системе в сфере закупок товаров, работ, услуг для обеспечения государственных и муниципальных нужд»</w:t>
      </w:r>
      <w:r w:rsidR="00235110">
        <w:t>.</w:t>
      </w:r>
    </w:p>
    <w:p w:rsidR="006724EA" w:rsidRPr="00235110" w:rsidRDefault="006724EA" w:rsidP="00C7693B">
      <w:pPr>
        <w:ind w:firstLine="567"/>
      </w:pPr>
      <w:r>
        <w:t xml:space="preserve">4.1.5. </w:t>
      </w:r>
      <w:r w:rsidRPr="00EE4BC6">
        <w:rPr>
          <w:rFonts w:eastAsia="DejaVu Sans"/>
        </w:rPr>
        <w:t>осуществлять выборочную проверку качества поставляемого Товара.</w:t>
      </w:r>
    </w:p>
    <w:p w:rsidR="00C47820" w:rsidRPr="00682D3D" w:rsidRDefault="008F6CB0" w:rsidP="00C7693B">
      <w:pPr>
        <w:ind w:firstLine="567"/>
      </w:pPr>
      <w:r w:rsidRPr="00682D3D">
        <w:t>4</w:t>
      </w:r>
      <w:r w:rsidR="00C7693B" w:rsidRPr="00682D3D">
        <w:t xml:space="preserve">.2. </w:t>
      </w:r>
      <w:r w:rsidR="00C47820" w:rsidRPr="00682D3D">
        <w:t xml:space="preserve">Заказчик вправе требовать от </w:t>
      </w:r>
      <w:r w:rsidR="00884138" w:rsidRPr="00682D3D">
        <w:t>П</w:t>
      </w:r>
      <w:r w:rsidR="00C47820" w:rsidRPr="00682D3D">
        <w:t xml:space="preserve">оставщика надлежащего исполнения настоящего </w:t>
      </w:r>
      <w:r w:rsidR="004F45C9">
        <w:t>Контракт</w:t>
      </w:r>
      <w:r w:rsidR="00C47820" w:rsidRPr="00682D3D">
        <w:t>а.</w:t>
      </w:r>
      <w:r w:rsidR="00197FBF" w:rsidRPr="00682D3D">
        <w:t xml:space="preserve"> </w:t>
      </w:r>
    </w:p>
    <w:p w:rsidR="00E76E54" w:rsidRDefault="008F6CB0" w:rsidP="00E76E54">
      <w:pPr>
        <w:ind w:firstLine="567"/>
      </w:pPr>
      <w:r w:rsidRPr="00682D3D">
        <w:t>4</w:t>
      </w:r>
      <w:r w:rsidR="00C7693B" w:rsidRPr="00682D3D">
        <w:t>.3.</w:t>
      </w:r>
      <w:r w:rsidR="00C47820" w:rsidRPr="00682D3D">
        <w:t xml:space="preserve"> </w:t>
      </w:r>
      <w:r w:rsidR="00197FBF" w:rsidRPr="00682D3D">
        <w:t>Поставщик</w:t>
      </w:r>
      <w:r w:rsidR="00056B05" w:rsidRPr="00682D3D">
        <w:t xml:space="preserve"> обязуется:</w:t>
      </w:r>
    </w:p>
    <w:p w:rsidR="00E76E54" w:rsidRDefault="008F6CB0" w:rsidP="00E76E54">
      <w:pPr>
        <w:ind w:firstLine="567"/>
      </w:pPr>
      <w:r w:rsidRPr="00682D3D">
        <w:t>4</w:t>
      </w:r>
      <w:r w:rsidR="006D019E" w:rsidRPr="00682D3D">
        <w:t>.</w:t>
      </w:r>
      <w:r w:rsidR="00C47820" w:rsidRPr="00682D3D">
        <w:t>3</w:t>
      </w:r>
      <w:r w:rsidR="006D019E" w:rsidRPr="00682D3D">
        <w:t xml:space="preserve">.1. </w:t>
      </w:r>
      <w:r w:rsidR="00E76E54" w:rsidRPr="00824994">
        <w:t xml:space="preserve">В письменной форме известить Заказчика о готовности исполнения </w:t>
      </w:r>
      <w:r w:rsidR="004F45C9">
        <w:t>Контракт</w:t>
      </w:r>
      <w:r w:rsidR="00E76E54" w:rsidRPr="00824994">
        <w:t>а не позднее, чем за 2 рабочих дня до даты поставки.</w:t>
      </w:r>
    </w:p>
    <w:p w:rsidR="00C7693B" w:rsidRPr="00682D3D" w:rsidRDefault="00E76E54" w:rsidP="00C7693B">
      <w:pPr>
        <w:ind w:firstLine="567"/>
      </w:pPr>
      <w:r w:rsidRPr="00682D3D">
        <w:t xml:space="preserve">4.3.2. </w:t>
      </w:r>
      <w:r w:rsidR="006D019E" w:rsidRPr="00682D3D">
        <w:t>Поставить товар</w:t>
      </w:r>
      <w:r w:rsidR="00056B05" w:rsidRPr="00682D3D">
        <w:t xml:space="preserve"> в установленные настоящим </w:t>
      </w:r>
      <w:r w:rsidR="004F45C9">
        <w:t>Контракт</w:t>
      </w:r>
      <w:r w:rsidR="006D019E" w:rsidRPr="00682D3D">
        <w:t>ом сроки</w:t>
      </w:r>
      <w:r w:rsidR="00941940">
        <w:t>,</w:t>
      </w:r>
      <w:r w:rsidR="006D019E" w:rsidRPr="00682D3D">
        <w:t xml:space="preserve"> </w:t>
      </w:r>
      <w:r w:rsidR="00C47820" w:rsidRPr="00682D3D">
        <w:t>в</w:t>
      </w:r>
      <w:r w:rsidR="006D019E" w:rsidRPr="00682D3D">
        <w:t xml:space="preserve"> надлежащ</w:t>
      </w:r>
      <w:r w:rsidR="00C47820" w:rsidRPr="00682D3D">
        <w:t>ем</w:t>
      </w:r>
      <w:r w:rsidR="006D019E" w:rsidRPr="00682D3D">
        <w:t xml:space="preserve"> качеств</w:t>
      </w:r>
      <w:r w:rsidR="00C47820" w:rsidRPr="00682D3D">
        <w:t>е</w:t>
      </w:r>
      <w:r w:rsidR="00884138" w:rsidRPr="00682D3D">
        <w:t xml:space="preserve"> и объеме.</w:t>
      </w:r>
    </w:p>
    <w:p w:rsidR="00056B05" w:rsidRPr="00682D3D" w:rsidRDefault="00E76E54" w:rsidP="00C7693B">
      <w:pPr>
        <w:ind w:firstLine="567"/>
      </w:pPr>
      <w:r w:rsidRPr="00682D3D">
        <w:t xml:space="preserve">4.3.3. </w:t>
      </w:r>
      <w:r w:rsidR="006D019E" w:rsidRPr="00682D3D">
        <w:t>Поставить товар</w:t>
      </w:r>
      <w:r w:rsidR="00056B05" w:rsidRPr="00682D3D">
        <w:t xml:space="preserve"> в соответствии с действующим законодательством Российской Федерации.</w:t>
      </w:r>
    </w:p>
    <w:p w:rsidR="00056B05" w:rsidRPr="00682D3D" w:rsidRDefault="00E76E54" w:rsidP="00C7693B">
      <w:pPr>
        <w:ind w:firstLine="567"/>
      </w:pPr>
      <w:r w:rsidRPr="00682D3D">
        <w:t xml:space="preserve">4.3.4. </w:t>
      </w:r>
      <w:r w:rsidR="006D019E" w:rsidRPr="00682D3D">
        <w:t>Произвести поставку</w:t>
      </w:r>
      <w:r w:rsidR="00C47820" w:rsidRPr="00682D3D">
        <w:t xml:space="preserve"> товара</w:t>
      </w:r>
      <w:r w:rsidR="00056B05" w:rsidRPr="00682D3D">
        <w:t xml:space="preserve"> своими силами и средствами.</w:t>
      </w:r>
    </w:p>
    <w:p w:rsidR="00E649E2" w:rsidRDefault="00E76E54" w:rsidP="00E649E2">
      <w:pPr>
        <w:ind w:firstLine="567"/>
      </w:pPr>
      <w:r>
        <w:t>4.3.5.</w:t>
      </w:r>
      <w:r w:rsidRPr="007C6EDD">
        <w:t xml:space="preserve"> </w:t>
      </w:r>
      <w:r w:rsidR="00E92C91" w:rsidRPr="00682D3D">
        <w:t>Сохранять конфиденци</w:t>
      </w:r>
      <w:r w:rsidR="0087517D" w:rsidRPr="00682D3D">
        <w:t>альность при поставке</w:t>
      </w:r>
      <w:r w:rsidR="00622BFB" w:rsidRPr="00682D3D">
        <w:t>.</w:t>
      </w:r>
    </w:p>
    <w:p w:rsidR="000402E0" w:rsidRPr="00E649E2" w:rsidRDefault="00E76E54" w:rsidP="00E649E2">
      <w:pPr>
        <w:ind w:firstLine="567"/>
      </w:pPr>
      <w:r>
        <w:t xml:space="preserve">4.3.6. </w:t>
      </w:r>
      <w:r w:rsidR="000402E0" w:rsidRPr="00EE4BC6">
        <w:rPr>
          <w:rFonts w:eastAsia="Calibri"/>
          <w:lang w:eastAsia="en-US"/>
        </w:rPr>
        <w:t>Поставщик обязуется безвозмездно устранить недостатки, которые невозможно было выявить в мо</w:t>
      </w:r>
      <w:r w:rsidR="000402E0">
        <w:rPr>
          <w:rFonts w:eastAsia="Calibri"/>
          <w:lang w:eastAsia="en-US"/>
        </w:rPr>
        <w:t>мент приемки товара, в течение</w:t>
      </w:r>
      <w:r w:rsidR="000402E0" w:rsidRPr="00EE4BC6">
        <w:rPr>
          <w:rFonts w:eastAsia="Calibri"/>
          <w:lang w:eastAsia="en-US"/>
        </w:rPr>
        <w:t xml:space="preserve"> </w:t>
      </w:r>
      <w:r w:rsidR="000402E0">
        <w:t>10</w:t>
      </w:r>
      <w:r w:rsidR="000402E0" w:rsidRPr="00682D3D">
        <w:t xml:space="preserve"> (</w:t>
      </w:r>
      <w:r w:rsidR="000402E0">
        <w:t>десяти</w:t>
      </w:r>
      <w:r w:rsidR="000402E0" w:rsidRPr="00682D3D">
        <w:t>)</w:t>
      </w:r>
      <w:r w:rsidR="000402E0" w:rsidRPr="00EE4BC6">
        <w:rPr>
          <w:rFonts w:eastAsia="Calibri"/>
          <w:lang w:eastAsia="en-US"/>
        </w:rPr>
        <w:t xml:space="preserve"> дней со дня получения соответствующего уведомления Заказчика. </w:t>
      </w:r>
      <w:r w:rsidR="000402E0" w:rsidRPr="00EE4BC6">
        <w:rPr>
          <w:color w:val="000000"/>
        </w:rPr>
        <w:t xml:space="preserve">В случае невозможности произвести замену Поставщик обязуется вернуть денежные средства, полученные в счет оплаты данного Товара, в течение 5 (пяти) дней с даты получения соответствующего требования Заказчика и забрать </w:t>
      </w:r>
      <w:r w:rsidR="000402E0" w:rsidRPr="00EE4BC6">
        <w:rPr>
          <w:color w:val="000000"/>
        </w:rPr>
        <w:lastRenderedPageBreak/>
        <w:t xml:space="preserve">некачественный Товар в указанный срок. Расходы, связанные с заменой </w:t>
      </w:r>
      <w:r w:rsidR="000402E0" w:rsidRPr="00EE4BC6">
        <w:t>Товара, несет Поставщик.</w:t>
      </w:r>
    </w:p>
    <w:p w:rsidR="00806799" w:rsidRPr="00682D3D" w:rsidRDefault="00806799" w:rsidP="00C7693B">
      <w:pPr>
        <w:ind w:firstLine="567"/>
      </w:pPr>
      <w:r w:rsidRPr="004F45C9">
        <w:t>4.3.7. Поставщик несет ответственность за привлечение третьих лиц.</w:t>
      </w:r>
      <w:r>
        <w:t xml:space="preserve">  </w:t>
      </w:r>
    </w:p>
    <w:p w:rsidR="00C7693B" w:rsidRDefault="008F6CB0" w:rsidP="00C7693B">
      <w:pPr>
        <w:ind w:firstLine="567"/>
      </w:pPr>
      <w:r w:rsidRPr="00682D3D">
        <w:t>4</w:t>
      </w:r>
      <w:r w:rsidR="00C7693B" w:rsidRPr="00682D3D">
        <w:t xml:space="preserve">.4. </w:t>
      </w:r>
      <w:r w:rsidR="00C47820" w:rsidRPr="00682D3D">
        <w:t xml:space="preserve">Поставщик имеет право требовать от Заказчика оплаты </w:t>
      </w:r>
      <w:r w:rsidR="00352D04" w:rsidRPr="00682D3D">
        <w:t xml:space="preserve">в соответствии с настоящим </w:t>
      </w:r>
      <w:r w:rsidR="004F45C9">
        <w:t>Контракт</w:t>
      </w:r>
      <w:r w:rsidR="00352D04" w:rsidRPr="00682D3D">
        <w:t xml:space="preserve">ом. </w:t>
      </w:r>
    </w:p>
    <w:p w:rsidR="00256CD7" w:rsidRPr="00682D3D" w:rsidRDefault="00256CD7" w:rsidP="00C7693B">
      <w:pPr>
        <w:ind w:firstLine="567"/>
      </w:pPr>
    </w:p>
    <w:p w:rsidR="00D167A5" w:rsidRPr="00886976" w:rsidRDefault="008F6CB0" w:rsidP="00886976">
      <w:pPr>
        <w:jc w:val="center"/>
        <w:rPr>
          <w:b/>
          <w:bCs/>
        </w:rPr>
      </w:pPr>
      <w:r w:rsidRPr="00682D3D">
        <w:rPr>
          <w:b/>
          <w:bCs/>
        </w:rPr>
        <w:t>5</w:t>
      </w:r>
      <w:r w:rsidR="00690F69" w:rsidRPr="00682D3D">
        <w:rPr>
          <w:b/>
          <w:bCs/>
        </w:rPr>
        <w:t>. Ответственность сторон</w:t>
      </w:r>
    </w:p>
    <w:p w:rsidR="00886976" w:rsidRPr="00163BF1" w:rsidRDefault="00886976" w:rsidP="00886976">
      <w:pPr>
        <w:ind w:firstLine="709"/>
      </w:pPr>
      <w:r w:rsidRPr="00163BF1">
        <w:t>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886976" w:rsidRPr="00163BF1" w:rsidRDefault="00886976" w:rsidP="00886976">
      <w:pPr>
        <w:pStyle w:val="body0"/>
      </w:pPr>
      <w:r w:rsidRPr="00163BF1">
        <w:t xml:space="preserve">5.2. В случае просрочки исполнения Заказчиком обязательств, предусмотренных </w:t>
      </w:r>
      <w:r w:rsidR="004F45C9">
        <w:t>Контракт</w:t>
      </w:r>
      <w:r w:rsidRPr="00163BF1">
        <w:t xml:space="preserve">ом, а также в иных случаях неисполнения или ненадлежащего исполнения Заказчиком обязательств, предусмотренных </w:t>
      </w:r>
      <w:r w:rsidR="004F45C9">
        <w:t>Контракт</w:t>
      </w:r>
      <w:r w:rsidRPr="00163BF1">
        <w:t>ом, Поставщик вправе потребовать уплату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обязательства, предусмотренных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 Такая пеня устанавливается </w:t>
      </w:r>
      <w:r w:rsidR="004F45C9">
        <w:t>Контракт</w:t>
      </w:r>
      <w:r w:rsidRPr="00163BF1">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86976" w:rsidRPr="00163BF1" w:rsidRDefault="00886976" w:rsidP="00886976">
      <w:pPr>
        <w:pStyle w:val="body0"/>
      </w:pPr>
      <w:r w:rsidRPr="00163BF1">
        <w:t xml:space="preserve">Штрафы начисляются за ненадлежащие исполнение Заказчиком обязательств, предусмотренных </w:t>
      </w:r>
      <w:r w:rsidR="004F45C9">
        <w:t>Контракт</w:t>
      </w:r>
      <w:r w:rsidRPr="00163BF1">
        <w:t xml:space="preserve">ом, за исключением просрочки исполнения обязательств, предусмотренных </w:t>
      </w:r>
      <w:r w:rsidR="004F45C9">
        <w:t>Контракт</w:t>
      </w:r>
      <w:r w:rsidRPr="00163BF1">
        <w:t>ом. Размер штрафа устанавливается в порядке, установленном Постановлением Правительства РФ от 30.08.2012 № 1042.</w:t>
      </w:r>
    </w:p>
    <w:p w:rsidR="00886976" w:rsidRPr="00163BF1" w:rsidRDefault="00886976" w:rsidP="00886976">
      <w:pPr>
        <w:pStyle w:val="body0"/>
      </w:pPr>
      <w:r w:rsidRPr="00163BF1">
        <w:t xml:space="preserve">5.3. В случае просрочки исполнения Поставщиком обязательств (в том числе гарантийного обязательства), предусмотренных </w:t>
      </w:r>
      <w:r w:rsidR="004F45C9">
        <w:t>Контракт</w:t>
      </w:r>
      <w:r w:rsidRPr="00163BF1">
        <w:t xml:space="preserve">ом, а также в иных случаях неисполнения или ненадлежащего исполнения поставщиком обязательств, предусмотренных </w:t>
      </w:r>
      <w:r w:rsidR="004F45C9">
        <w:t>Контракт</w:t>
      </w:r>
      <w:r w:rsidRPr="00163BF1">
        <w:t>ом, Заказчик направляет Поставщику требование об уплате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Поставщиком обязательства, предусмотренного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обязательства, и устанавливается </w:t>
      </w:r>
      <w:r w:rsidR="004F45C9">
        <w:t>Контракт</w:t>
      </w:r>
      <w:r w:rsidRPr="00163BF1">
        <w:t xml:space="preserve">ом в размере одной трехсотой действующей на дату уплаты пени ключевой ставка Центрального банка Российской Федерации от цены </w:t>
      </w:r>
      <w:r w:rsidR="004F45C9">
        <w:t>Контракт</w:t>
      </w:r>
      <w:r w:rsidRPr="00163BF1">
        <w:t xml:space="preserve">а, уменьшенной на сумму, пропорциональную объему обязательств, предусмотренных </w:t>
      </w:r>
      <w:r w:rsidR="004F45C9">
        <w:t>Контракт</w:t>
      </w:r>
      <w:r w:rsidRPr="00163BF1">
        <w:t>а и фактически исполненных Поставщиком.</w:t>
      </w:r>
    </w:p>
    <w:p w:rsidR="00886976" w:rsidRPr="00163BF1" w:rsidRDefault="00886976" w:rsidP="00886976">
      <w:pPr>
        <w:pStyle w:val="body0"/>
      </w:pPr>
      <w:r w:rsidRPr="00163BF1">
        <w:t xml:space="preserve">Штрафы начисляются за неисполнение или ненадлежащие исполнение Поставщиком обязательств, предусмотренных </w:t>
      </w:r>
      <w:r w:rsidR="004F45C9">
        <w:t>Контракт</w:t>
      </w:r>
      <w:r w:rsidRPr="00163BF1">
        <w:t xml:space="preserve">ом, за исключением просрочки исполнения Поставщиком обязательств (в том числе гарантийного обязательства), предусмотренных </w:t>
      </w:r>
      <w:r w:rsidR="004F45C9">
        <w:t>Контракт</w:t>
      </w:r>
      <w:r w:rsidRPr="00163BF1">
        <w:t>ом. Размер штрафа устанавливается контрактом в порядке, установленном Постановлением Правительства РФ от 30.08.2017 № 1042.</w:t>
      </w:r>
    </w:p>
    <w:p w:rsidR="00886976" w:rsidRPr="00163BF1" w:rsidRDefault="00886976" w:rsidP="00886976">
      <w:pPr>
        <w:pStyle w:val="body0"/>
      </w:pPr>
      <w:r w:rsidRPr="00163BF1">
        <w:t xml:space="preserve"> Заказчик вправе удерживать сумму пени (штрафа) при окончательном расчете с Поставщиком.</w:t>
      </w:r>
    </w:p>
    <w:p w:rsidR="00886976" w:rsidRPr="00163BF1" w:rsidRDefault="00886976" w:rsidP="00886976">
      <w:pPr>
        <w:ind w:firstLine="709"/>
      </w:pPr>
      <w:r w:rsidRPr="00163BF1">
        <w:t xml:space="preserve">5.4. Сторона освобождается от уплаты неустойки (пени), если докажет, что неисполнение или ненадлежащее исполнение обязательства, предусмотренного </w:t>
      </w:r>
      <w:r w:rsidR="004F45C9">
        <w:t>Контракт</w:t>
      </w:r>
      <w:r w:rsidRPr="00163BF1">
        <w:t>ом, произошло вследствие непреодолимой силы или по вине другой стороны.</w:t>
      </w:r>
    </w:p>
    <w:p w:rsidR="00886976" w:rsidRPr="00163BF1" w:rsidRDefault="00886976" w:rsidP="00886976">
      <w:pPr>
        <w:ind w:firstLine="709"/>
      </w:pPr>
      <w:r w:rsidRPr="00163BF1">
        <w:t xml:space="preserve">5.5. В случаях, не предусмотренных настоящим </w:t>
      </w:r>
      <w:r w:rsidR="004F45C9">
        <w:t>Контракт</w:t>
      </w:r>
      <w:r w:rsidRPr="00163BF1">
        <w:t>ом, имущественная ответственность определяется в соответствии с действующим законодательством Российской Федерации.</w:t>
      </w:r>
    </w:p>
    <w:p w:rsidR="00886976" w:rsidRPr="007C6EDD" w:rsidRDefault="00886976" w:rsidP="00886976">
      <w:pPr>
        <w:ind w:firstLine="709"/>
      </w:pPr>
      <w:r w:rsidRPr="00163BF1">
        <w:t xml:space="preserve">5.6. Уплата неустоек (штрафов, пеней) не освобождает стороны от обязанности исполнить свои обязательства, вытекающие из настоящего </w:t>
      </w:r>
      <w:r w:rsidR="004F45C9">
        <w:t>Контракт</w:t>
      </w:r>
      <w:r w:rsidRPr="00163BF1">
        <w:t>а.</w:t>
      </w:r>
    </w:p>
    <w:p w:rsidR="003409A0" w:rsidRPr="00DD44CD" w:rsidRDefault="003409A0" w:rsidP="003409A0">
      <w:pPr>
        <w:ind w:firstLine="709"/>
      </w:pPr>
    </w:p>
    <w:p w:rsidR="00D167A5" w:rsidRPr="00CE16EB" w:rsidRDefault="00886976" w:rsidP="00CE16EB">
      <w:pPr>
        <w:pStyle w:val="afffb"/>
        <w:ind w:left="720"/>
        <w:jc w:val="center"/>
        <w:rPr>
          <w:b/>
          <w:bCs/>
        </w:rPr>
      </w:pPr>
      <w:r>
        <w:rPr>
          <w:b/>
          <w:bCs/>
        </w:rPr>
        <w:t>6.</w:t>
      </w:r>
      <w:r w:rsidR="00690F69" w:rsidRPr="00D167A5">
        <w:rPr>
          <w:b/>
          <w:bCs/>
        </w:rPr>
        <w:t>Форс-мажорные обстоятельства</w:t>
      </w:r>
    </w:p>
    <w:p w:rsidR="00690F69" w:rsidRPr="00682D3D" w:rsidRDefault="008F6CB0" w:rsidP="00C7693B">
      <w:pPr>
        <w:tabs>
          <w:tab w:val="left" w:pos="1080"/>
        </w:tabs>
        <w:ind w:firstLine="567"/>
      </w:pPr>
      <w:r w:rsidRPr="00682D3D">
        <w:t>6</w:t>
      </w:r>
      <w:r w:rsidR="00C7693B" w:rsidRPr="00682D3D">
        <w:t xml:space="preserve">.1. </w:t>
      </w:r>
      <w:r w:rsidR="00690F69" w:rsidRPr="00682D3D">
        <w:t xml:space="preserve">Ни одна из Сторон не несет ответственность перед другой Стороной за неисполнение обязательств по настоящему </w:t>
      </w:r>
      <w:r w:rsidR="004F45C9">
        <w:t>Контракт</w:t>
      </w:r>
      <w:r w:rsidR="00690F69" w:rsidRPr="00682D3D">
        <w:t>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690F69" w:rsidRPr="00682D3D" w:rsidRDefault="008F6CB0" w:rsidP="00C7693B">
      <w:pPr>
        <w:tabs>
          <w:tab w:val="left" w:pos="1080"/>
        </w:tabs>
        <w:ind w:firstLine="567"/>
      </w:pPr>
      <w:r w:rsidRPr="00682D3D">
        <w:lastRenderedPageBreak/>
        <w:t>6</w:t>
      </w:r>
      <w:r w:rsidR="00C7693B" w:rsidRPr="00682D3D">
        <w:t xml:space="preserve">.2. </w:t>
      </w:r>
      <w:r w:rsidR="00690F69" w:rsidRPr="00682D3D">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690F69" w:rsidRPr="00682D3D" w:rsidRDefault="008F6CB0" w:rsidP="00C7693B">
      <w:pPr>
        <w:tabs>
          <w:tab w:val="left" w:pos="1080"/>
        </w:tabs>
        <w:ind w:firstLine="567"/>
      </w:pPr>
      <w:r w:rsidRPr="00682D3D">
        <w:t>6</w:t>
      </w:r>
      <w:r w:rsidR="00C7693B" w:rsidRPr="00682D3D">
        <w:t xml:space="preserve">.3. </w:t>
      </w:r>
      <w:r w:rsidR="00690F69" w:rsidRPr="00682D3D">
        <w:t xml:space="preserve">Сторона, которая не исполняет обязательств по настоящему </w:t>
      </w:r>
      <w:r w:rsidR="004F45C9">
        <w:t>Контракт</w:t>
      </w:r>
      <w:r w:rsidR="00690F69" w:rsidRPr="00682D3D">
        <w:t xml:space="preserve">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4F45C9">
        <w:t>Контракт</w:t>
      </w:r>
      <w:r w:rsidR="00690F69" w:rsidRPr="00682D3D">
        <w:t>у.</w:t>
      </w:r>
    </w:p>
    <w:p w:rsidR="00C7693B" w:rsidRPr="00682D3D" w:rsidRDefault="008F6CB0" w:rsidP="00C7693B">
      <w:pPr>
        <w:tabs>
          <w:tab w:val="left" w:pos="567"/>
        </w:tabs>
        <w:ind w:firstLine="567"/>
      </w:pPr>
      <w:r w:rsidRPr="00682D3D">
        <w:t>6.4</w:t>
      </w:r>
      <w:r w:rsidR="00C7693B" w:rsidRPr="00682D3D">
        <w:t xml:space="preserve">. </w:t>
      </w:r>
      <w:r w:rsidR="00DF72D4" w:rsidRPr="00682D3D">
        <w:t xml:space="preserve">Если обстоятельства непреодолимой силы действуют на протяжении 3 (трех) последовательных месяцев, настоящий </w:t>
      </w:r>
      <w:r w:rsidR="004F45C9">
        <w:t>Контракт</w:t>
      </w:r>
      <w:r w:rsidR="00DF72D4" w:rsidRPr="00682D3D">
        <w:t xml:space="preserve"> может быть расторгнут любой из сторон путем направления письменного уведомления</w:t>
      </w:r>
      <w:r w:rsidR="00F34920" w:rsidRPr="00682D3D">
        <w:t xml:space="preserve"> другой стороне.</w:t>
      </w:r>
    </w:p>
    <w:p w:rsidR="00872C16" w:rsidRPr="00682D3D" w:rsidRDefault="00872C16" w:rsidP="00C7693B">
      <w:pPr>
        <w:tabs>
          <w:tab w:val="left" w:pos="567"/>
        </w:tabs>
        <w:ind w:firstLine="567"/>
      </w:pPr>
    </w:p>
    <w:p w:rsidR="00D167A5" w:rsidRPr="00CE16EB" w:rsidRDefault="00886976" w:rsidP="00CE16EB">
      <w:pPr>
        <w:pStyle w:val="afffb"/>
        <w:ind w:left="720"/>
        <w:jc w:val="center"/>
        <w:outlineLvl w:val="0"/>
        <w:rPr>
          <w:b/>
          <w:bCs/>
        </w:rPr>
      </w:pPr>
      <w:r>
        <w:rPr>
          <w:b/>
          <w:bCs/>
        </w:rPr>
        <w:t>7.</w:t>
      </w:r>
      <w:r w:rsidR="00690F69" w:rsidRPr="00D167A5">
        <w:rPr>
          <w:b/>
          <w:bCs/>
        </w:rPr>
        <w:t>Порядок разрешения споров</w:t>
      </w:r>
    </w:p>
    <w:p w:rsidR="00C7693B" w:rsidRPr="00682D3D" w:rsidRDefault="00C7693B" w:rsidP="00C7693B">
      <w:pPr>
        <w:shd w:val="clear" w:color="auto" w:fill="FFFFFF"/>
        <w:tabs>
          <w:tab w:val="left" w:pos="1070"/>
        </w:tabs>
        <w:ind w:firstLine="567"/>
      </w:pPr>
      <w:r w:rsidRPr="00682D3D">
        <w:t xml:space="preserve">7.1.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w:t>
      </w:r>
    </w:p>
    <w:p w:rsidR="00C7693B" w:rsidRPr="00682D3D" w:rsidRDefault="00C7693B" w:rsidP="00C7693B">
      <w:pPr>
        <w:shd w:val="clear" w:color="auto" w:fill="FFFFFF"/>
        <w:tabs>
          <w:tab w:val="left" w:pos="1070"/>
        </w:tabs>
        <w:ind w:firstLine="567"/>
      </w:pPr>
      <w:r w:rsidRPr="00682D3D">
        <w:t xml:space="preserve">7.2.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w:t>
      </w:r>
      <w:r w:rsidR="008652DC">
        <w:t>–</w:t>
      </w:r>
      <w:r w:rsidRPr="00682D3D">
        <w:t xml:space="preserve"> отправителя претензии.</w:t>
      </w:r>
    </w:p>
    <w:p w:rsidR="00C7693B" w:rsidRPr="00682D3D" w:rsidRDefault="00C7693B" w:rsidP="00C7693B">
      <w:pPr>
        <w:shd w:val="clear" w:color="auto" w:fill="FFFFFF"/>
        <w:tabs>
          <w:tab w:val="left" w:pos="1070"/>
        </w:tabs>
        <w:ind w:firstLine="567"/>
      </w:pPr>
      <w:r w:rsidRPr="00682D3D">
        <w:t xml:space="preserve">7.3. Срок рассмотрения претензии не может превышать 10 (десяти) </w:t>
      </w:r>
      <w:r w:rsidR="00811CCB" w:rsidRPr="00682D3D">
        <w:t>календарных</w:t>
      </w:r>
      <w:r w:rsidRPr="00682D3D">
        <w:t xml:space="preserve"> дней со дня ее получения, </w:t>
      </w:r>
      <w:r w:rsidRPr="00682D3D">
        <w:rPr>
          <w:color w:val="000000"/>
        </w:rPr>
        <w:t xml:space="preserve">если настоящим </w:t>
      </w:r>
      <w:r w:rsidR="004F45C9">
        <w:t>Контракт</w:t>
      </w:r>
      <w:r w:rsidRPr="00682D3D">
        <w:rPr>
          <w:color w:val="000000"/>
        </w:rPr>
        <w:t>ом не предусмотрены иные сроки рассмотрения.</w:t>
      </w:r>
    </w:p>
    <w:p w:rsidR="00C7693B" w:rsidRPr="00682D3D" w:rsidRDefault="00C7693B" w:rsidP="00C7693B">
      <w:pPr>
        <w:shd w:val="clear" w:color="auto" w:fill="FFFFFF"/>
        <w:tabs>
          <w:tab w:val="left" w:pos="1070"/>
        </w:tabs>
        <w:ind w:firstLine="567"/>
        <w:rPr>
          <w:color w:val="000000"/>
        </w:rPr>
      </w:pPr>
      <w:r w:rsidRPr="00682D3D">
        <w:t xml:space="preserve">7.4. </w:t>
      </w:r>
      <w:r w:rsidRPr="00682D3D">
        <w:rPr>
          <w:color w:val="000000"/>
        </w:rPr>
        <w:t>При не урегулировании разногласий Сторонами в досудебном порядке спор передается на разрешение в Арбитражный суд Красноярского края, согласно порядку, установленному законодательством Российской Федерации</w:t>
      </w:r>
    </w:p>
    <w:p w:rsidR="00872C16" w:rsidRPr="00682D3D" w:rsidRDefault="00872C16" w:rsidP="00C7693B">
      <w:pPr>
        <w:shd w:val="clear" w:color="auto" w:fill="FFFFFF"/>
        <w:tabs>
          <w:tab w:val="left" w:pos="1070"/>
        </w:tabs>
        <w:ind w:firstLine="567"/>
      </w:pPr>
    </w:p>
    <w:p w:rsidR="00D167A5" w:rsidRPr="00CE16EB" w:rsidRDefault="00886976" w:rsidP="00CE16EB">
      <w:pPr>
        <w:pStyle w:val="13"/>
        <w:spacing w:before="0" w:after="0"/>
        <w:ind w:left="720"/>
        <w:rPr>
          <w:sz w:val="24"/>
          <w:szCs w:val="24"/>
        </w:rPr>
      </w:pPr>
      <w:r>
        <w:rPr>
          <w:sz w:val="24"/>
          <w:szCs w:val="24"/>
        </w:rPr>
        <w:t>8.</w:t>
      </w:r>
      <w:r w:rsidR="00F34920" w:rsidRPr="00682D3D">
        <w:rPr>
          <w:sz w:val="24"/>
          <w:szCs w:val="24"/>
        </w:rPr>
        <w:t xml:space="preserve">Порядок изменения и расторжения </w:t>
      </w:r>
      <w:r w:rsidR="004F45C9" w:rsidRPr="004F45C9">
        <w:rPr>
          <w:sz w:val="24"/>
          <w:szCs w:val="24"/>
        </w:rPr>
        <w:t>Контракт</w:t>
      </w:r>
      <w:r w:rsidR="00F34920" w:rsidRPr="004F45C9">
        <w:rPr>
          <w:sz w:val="24"/>
          <w:szCs w:val="24"/>
        </w:rPr>
        <w:t>а</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.1.  Любые изменения и дополнения к настоящему </w:t>
      </w:r>
      <w:r w:rsidR="004F45C9" w:rsidRPr="004F45C9">
        <w:rPr>
          <w:b w:val="0"/>
          <w:sz w:val="24"/>
          <w:szCs w:val="24"/>
        </w:rPr>
        <w:t>Контракт</w:t>
      </w:r>
      <w:r w:rsidR="00952997" w:rsidRPr="004F45C9">
        <w:rPr>
          <w:b w:val="0"/>
          <w:sz w:val="24"/>
          <w:szCs w:val="24"/>
        </w:rPr>
        <w:t>у</w:t>
      </w:r>
      <w:r w:rsidR="00952997" w:rsidRPr="00682D3D">
        <w:rPr>
          <w:b w:val="0"/>
          <w:sz w:val="24"/>
          <w:szCs w:val="24"/>
        </w:rPr>
        <w:t xml:space="preserve"> имеют силу только в том случае, если они оформлены в письменном виде и подписаны обеими Сторонами.</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.2.  Заказчик вправе в одностороннем порядке отказаться от исполнения настоящего </w:t>
      </w:r>
      <w:r w:rsidR="004F45C9" w:rsidRPr="004F45C9">
        <w:rPr>
          <w:b w:val="0"/>
          <w:sz w:val="24"/>
          <w:szCs w:val="24"/>
        </w:rPr>
        <w:t>Контракт</w:t>
      </w:r>
      <w:r w:rsidR="00952997" w:rsidRPr="004F45C9">
        <w:rPr>
          <w:b w:val="0"/>
          <w:sz w:val="24"/>
          <w:szCs w:val="24"/>
        </w:rPr>
        <w:t>а</w:t>
      </w:r>
      <w:r w:rsidR="00D372E0" w:rsidRPr="00682D3D">
        <w:rPr>
          <w:b w:val="0"/>
          <w:sz w:val="24"/>
          <w:szCs w:val="24"/>
        </w:rPr>
        <w:t xml:space="preserve"> при условии оплаты Поставщику</w:t>
      </w:r>
      <w:r w:rsidR="00952997" w:rsidRPr="00682D3D">
        <w:rPr>
          <w:b w:val="0"/>
          <w:sz w:val="24"/>
          <w:szCs w:val="24"/>
        </w:rPr>
        <w:t xml:space="preserve"> фактически понесенных им расходов</w:t>
      </w:r>
      <w:r w:rsidR="00101475" w:rsidRPr="00682D3D">
        <w:rPr>
          <w:b w:val="0"/>
          <w:sz w:val="24"/>
          <w:szCs w:val="24"/>
        </w:rPr>
        <w:t>.</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97FBF" w:rsidRPr="00682D3D">
        <w:rPr>
          <w:b w:val="0"/>
          <w:sz w:val="24"/>
          <w:szCs w:val="24"/>
        </w:rPr>
        <w:t>.3.  Поставщик</w:t>
      </w:r>
      <w:r w:rsidR="00101475" w:rsidRPr="00682D3D">
        <w:rPr>
          <w:b w:val="0"/>
          <w:sz w:val="24"/>
          <w:szCs w:val="24"/>
        </w:rPr>
        <w:t xml:space="preserve"> вправе в одностороннем порядке отказаться от исполнения настоящего </w:t>
      </w:r>
      <w:r w:rsidR="004F45C9" w:rsidRPr="004F45C9">
        <w:rPr>
          <w:b w:val="0"/>
          <w:sz w:val="24"/>
          <w:szCs w:val="24"/>
        </w:rPr>
        <w:t>Контракт</w:t>
      </w:r>
      <w:r w:rsidR="00101475" w:rsidRPr="004F45C9">
        <w:rPr>
          <w:b w:val="0"/>
          <w:sz w:val="24"/>
          <w:szCs w:val="24"/>
        </w:rPr>
        <w:t>а</w:t>
      </w:r>
      <w:r w:rsidR="00101475" w:rsidRPr="00682D3D">
        <w:rPr>
          <w:b w:val="0"/>
          <w:sz w:val="24"/>
          <w:szCs w:val="24"/>
        </w:rPr>
        <w:t xml:space="preserve"> лишь при условии полного возмещения Заказчику убытков.</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01475" w:rsidRPr="00682D3D">
        <w:rPr>
          <w:b w:val="0"/>
          <w:sz w:val="24"/>
          <w:szCs w:val="24"/>
        </w:rPr>
        <w:t xml:space="preserve">.4.  Сторона, решившая расторгнуть настоящий </w:t>
      </w:r>
      <w:r w:rsidR="004F45C9" w:rsidRPr="004F45C9">
        <w:rPr>
          <w:b w:val="0"/>
          <w:sz w:val="24"/>
          <w:szCs w:val="24"/>
        </w:rPr>
        <w:t>Контракт</w:t>
      </w:r>
      <w:r w:rsidR="00101475" w:rsidRPr="00682D3D">
        <w:rPr>
          <w:b w:val="0"/>
          <w:sz w:val="24"/>
          <w:szCs w:val="24"/>
        </w:rPr>
        <w:t>, должна направить письменное уведомление о наме</w:t>
      </w:r>
      <w:r w:rsidR="000D6B93" w:rsidRPr="00682D3D">
        <w:rPr>
          <w:b w:val="0"/>
          <w:sz w:val="24"/>
          <w:szCs w:val="24"/>
        </w:rPr>
        <w:t xml:space="preserve">рении расторгнуть настоящий </w:t>
      </w:r>
      <w:r w:rsidR="004F45C9" w:rsidRPr="004F45C9">
        <w:rPr>
          <w:b w:val="0"/>
          <w:sz w:val="24"/>
          <w:szCs w:val="24"/>
        </w:rPr>
        <w:t>Контракт</w:t>
      </w:r>
      <w:r w:rsidR="000D6B93" w:rsidRPr="00682D3D">
        <w:rPr>
          <w:b w:val="0"/>
          <w:sz w:val="24"/>
          <w:szCs w:val="24"/>
        </w:rPr>
        <w:t xml:space="preserve"> другой Стороне.</w:t>
      </w:r>
    </w:p>
    <w:p w:rsidR="00806799" w:rsidRDefault="00806799" w:rsidP="006333CE">
      <w:pPr>
        <w:tabs>
          <w:tab w:val="left" w:pos="3813"/>
        </w:tabs>
        <w:rPr>
          <w:b/>
        </w:rPr>
      </w:pPr>
    </w:p>
    <w:p w:rsidR="00D167A5" w:rsidRPr="00D054F0" w:rsidRDefault="00886976" w:rsidP="00CE16EB">
      <w:pPr>
        <w:tabs>
          <w:tab w:val="left" w:pos="3813"/>
        </w:tabs>
        <w:jc w:val="center"/>
        <w:rPr>
          <w:b/>
        </w:rPr>
      </w:pPr>
      <w:r>
        <w:rPr>
          <w:b/>
        </w:rPr>
        <w:t>9.</w:t>
      </w:r>
      <w:r w:rsidR="000D6B93" w:rsidRPr="00682D3D">
        <w:rPr>
          <w:b/>
        </w:rPr>
        <w:t>Прочие условия</w:t>
      </w:r>
    </w:p>
    <w:p w:rsidR="00690F69" w:rsidRPr="00682D3D" w:rsidRDefault="00886976" w:rsidP="00C7693B">
      <w:pPr>
        <w:ind w:firstLine="567"/>
      </w:pPr>
      <w:bookmarkStart w:id="0" w:name="sub_181"/>
      <w:r>
        <w:t>9</w:t>
      </w:r>
      <w:r w:rsidR="00690F69" w:rsidRPr="00682D3D">
        <w:t xml:space="preserve">.1. Настоящий </w:t>
      </w:r>
      <w:r w:rsidR="004F45C9">
        <w:t>Контракт</w:t>
      </w:r>
      <w:r w:rsidR="00690F69" w:rsidRPr="00682D3D">
        <w:t xml:space="preserve"> вступает в силу с момента его заключения</w:t>
      </w:r>
      <w:bookmarkEnd w:id="0"/>
      <w:r w:rsidR="00E862C1" w:rsidRPr="00682D3D">
        <w:t xml:space="preserve"> и действует до</w:t>
      </w:r>
      <w:r w:rsidR="00352D04" w:rsidRPr="00682D3D">
        <w:t xml:space="preserve"> </w:t>
      </w:r>
      <w:r w:rsidR="00941940">
        <w:t>30</w:t>
      </w:r>
      <w:r w:rsidR="00B442EB" w:rsidRPr="00C47F9C">
        <w:t>.</w:t>
      </w:r>
      <w:r w:rsidR="00256CD7">
        <w:t>12</w:t>
      </w:r>
      <w:r w:rsidR="00352D04" w:rsidRPr="00C47F9C">
        <w:t>.</w:t>
      </w:r>
      <w:r w:rsidR="004A2666" w:rsidRPr="00C47F9C">
        <w:t>20</w:t>
      </w:r>
      <w:r w:rsidR="007D03B0" w:rsidRPr="00C47F9C">
        <w:t>2</w:t>
      </w:r>
      <w:r w:rsidR="00256CD7">
        <w:t>6</w:t>
      </w:r>
      <w:r w:rsidR="001D1EF1" w:rsidRPr="00C47F9C">
        <w:t>,</w:t>
      </w:r>
      <w:r w:rsidR="00352D04" w:rsidRPr="00C47F9C">
        <w:t xml:space="preserve"> а в</w:t>
      </w:r>
      <w:r w:rsidR="00352D04" w:rsidRPr="00682D3D">
        <w:t xml:space="preserve"> части взаиморасчетов</w:t>
      </w:r>
      <w:r w:rsidR="00C7693B" w:rsidRPr="00682D3D">
        <w:t xml:space="preserve"> и гарантийных обязательств </w:t>
      </w:r>
      <w:r w:rsidR="008652DC">
        <w:t>–</w:t>
      </w:r>
      <w:r w:rsidR="00352D04" w:rsidRPr="00682D3D">
        <w:t xml:space="preserve"> до</w:t>
      </w:r>
      <w:r w:rsidR="00E862C1" w:rsidRPr="00682D3D">
        <w:t xml:space="preserve"> полного исполнения сторонами своих обязательств по настоящему </w:t>
      </w:r>
      <w:r w:rsidR="004F45C9">
        <w:t>Контракт</w:t>
      </w:r>
      <w:r w:rsidR="00E862C1" w:rsidRPr="00682D3D">
        <w:t>у</w:t>
      </w:r>
      <w:r w:rsidR="003328FC" w:rsidRPr="00682D3D">
        <w:t>.</w:t>
      </w:r>
    </w:p>
    <w:p w:rsidR="00035A4B" w:rsidRPr="00682D3D" w:rsidRDefault="00886976" w:rsidP="00C7693B">
      <w:pPr>
        <w:ind w:firstLine="567"/>
      </w:pPr>
      <w:r>
        <w:t>9</w:t>
      </w:r>
      <w:r w:rsidR="00C7693B" w:rsidRPr="00682D3D">
        <w:t xml:space="preserve">.2. </w:t>
      </w:r>
      <w:r w:rsidR="00035A4B" w:rsidRPr="00682D3D">
        <w:t>В случае изменения у</w:t>
      </w:r>
      <w:r w:rsidR="00C62519" w:rsidRPr="00682D3D">
        <w:t xml:space="preserve"> </w:t>
      </w:r>
      <w:r w:rsidR="00035A4B" w:rsidRPr="00682D3D">
        <w:t>какой-либо из Сторон местонахождения, названия, банковских реквизитов и прочего, она обязана в течение 10 (десяти)</w:t>
      </w:r>
      <w:r w:rsidR="00C7693B" w:rsidRPr="00682D3D">
        <w:t xml:space="preserve"> </w:t>
      </w:r>
      <w:r w:rsidR="00811CCB" w:rsidRPr="00682D3D">
        <w:t>календарных</w:t>
      </w:r>
      <w:r w:rsidR="00035A4B" w:rsidRPr="00682D3D">
        <w:t xml:space="preserve"> дней письменно известить об этом другую Сторону</w:t>
      </w:r>
      <w:r w:rsidR="00816F82" w:rsidRPr="00682D3D">
        <w:t xml:space="preserve">, причем в письме необходимо указать, что оно является неотъемлемой частью настоящего </w:t>
      </w:r>
      <w:r w:rsidR="004F45C9">
        <w:t>Контракт</w:t>
      </w:r>
      <w:r w:rsidR="00816F82" w:rsidRPr="00682D3D">
        <w:t>а.</w:t>
      </w:r>
      <w:r w:rsidR="00D372E0" w:rsidRPr="00682D3D">
        <w:t xml:space="preserve"> Уведомление по телефону осуществляется в день изменения вышеуказанных данных.</w:t>
      </w:r>
    </w:p>
    <w:p w:rsidR="007C6EDD" w:rsidRPr="00806799" w:rsidRDefault="00886976" w:rsidP="00C7693B">
      <w:pPr>
        <w:ind w:firstLine="567"/>
      </w:pPr>
      <w:r w:rsidRPr="00163BF1">
        <w:t>9</w:t>
      </w:r>
      <w:r w:rsidR="00816F82" w:rsidRPr="00163BF1">
        <w:t xml:space="preserve">.3. </w:t>
      </w:r>
      <w:r w:rsidR="007C6EDD" w:rsidRPr="00806799">
        <w:rPr>
          <w:color w:val="000000"/>
          <w:lang w:eastAsia="ar-SA"/>
        </w:rPr>
        <w:t xml:space="preserve">Стороны допускают обмен экземплярами настоящего </w:t>
      </w:r>
      <w:r w:rsidR="004F45C9">
        <w:t>Контракт</w:t>
      </w:r>
      <w:r w:rsidR="007C6EDD" w:rsidRPr="00806799">
        <w:rPr>
          <w:color w:val="000000"/>
          <w:lang w:eastAsia="ar-SA"/>
        </w:rPr>
        <w:t xml:space="preserve">а, приложений и дополнительных соглашений к нему, платежных документов, подписанных одной стороной, сканированных и направленных другой Стороне по адресам электронной почты, признавая тем самым юридическую силу названных </w:t>
      </w:r>
      <w:r w:rsidR="004F45C9">
        <w:t>Контракт</w:t>
      </w:r>
      <w:r w:rsidR="007C6EDD" w:rsidRPr="00806799">
        <w:rPr>
          <w:color w:val="000000"/>
          <w:lang w:eastAsia="ar-SA"/>
        </w:rPr>
        <w:t xml:space="preserve">ов, до момента получения бумажных оригиналов. Стороны также признают юридическую силу всех прочих документов, уведомлений, претензий, направленных друг другу в электронном виде во исполнении настоящего </w:t>
      </w:r>
      <w:r w:rsidR="004F45C9">
        <w:t>Контракт</w:t>
      </w:r>
      <w:r w:rsidR="007C6EDD" w:rsidRPr="00806799">
        <w:rPr>
          <w:color w:val="000000"/>
          <w:lang w:eastAsia="ar-SA"/>
        </w:rPr>
        <w:t>а по указанным адресам электронной почты.</w:t>
      </w:r>
    </w:p>
    <w:p w:rsidR="00806799" w:rsidRPr="0057685A" w:rsidRDefault="007C6EDD" w:rsidP="00806799">
      <w:pPr>
        <w:tabs>
          <w:tab w:val="left" w:pos="993"/>
        </w:tabs>
        <w:ind w:firstLine="720"/>
      </w:pPr>
      <w:r w:rsidRPr="0057685A">
        <w:t xml:space="preserve">9.4. </w:t>
      </w:r>
      <w:r w:rsidR="00806799" w:rsidRPr="0057685A">
        <w:t xml:space="preserve"> Стороны вправе использовать ЭДО (электронный документооборот) для обмена юридически значимыми документами и применении электронной подписи при оформлении таких документов.</w:t>
      </w:r>
    </w:p>
    <w:p w:rsidR="00806799" w:rsidRPr="0057685A" w:rsidRDefault="00806799" w:rsidP="00806799">
      <w:pPr>
        <w:pStyle w:val="af3"/>
        <w:spacing w:after="0"/>
        <w:ind w:firstLine="720"/>
      </w:pPr>
      <w:r w:rsidRPr="0057685A">
        <w:t xml:space="preserve">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w:t>
      </w:r>
      <w:r w:rsidRPr="0057685A">
        <w:lastRenderedPageBreak/>
        <w:t>«Об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должны быть подписаны Квалифицированной ЭП, имеющие сертификаты ключа проверки электронной подписи, выданные аккредитованном удостоверяющем центром в соответствии с Федеральным законом от 06.04.2011 №63-ФЗ «Об электронной подписи». Стороны признают, что электронные документы, подписанные 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КЭП, как относимого, допустимого и достоверного доказательства, в том значении, в котором оно понимается положениями процессуального законодательства РФ.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рабочих дней с момента получения от неё соответствующего требования. Организация ЭДО между Сторонами не отменяет возможности использования иных способов изготовления и обмена документами между ними.</w:t>
      </w:r>
    </w:p>
    <w:p w:rsidR="00806799" w:rsidRPr="00682D3D" w:rsidRDefault="00806799" w:rsidP="00806799">
      <w:pPr>
        <w:ind w:firstLine="567"/>
      </w:pPr>
      <w:r>
        <w:t>9.5</w:t>
      </w:r>
      <w:r w:rsidRPr="00682D3D">
        <w:t xml:space="preserve">. Настоящий </w:t>
      </w:r>
      <w:r w:rsidR="004F45C9">
        <w:t>Контракт</w:t>
      </w:r>
      <w:r w:rsidRPr="00682D3D">
        <w:t xml:space="preserve"> составлен в двух экземплярах, имеющих одинаковую юридическую силу, по одному экземпляру для каждой из Сторон.</w:t>
      </w:r>
    </w:p>
    <w:p w:rsidR="00806799" w:rsidRPr="00682D3D" w:rsidRDefault="00806799" w:rsidP="00806799">
      <w:pPr>
        <w:ind w:firstLine="567"/>
      </w:pPr>
      <w:r>
        <w:t>9.6</w:t>
      </w:r>
      <w:r w:rsidRPr="00682D3D">
        <w:t xml:space="preserve">. Следующее приложение является неотъемлемой частью настоящего </w:t>
      </w:r>
      <w:r w:rsidR="004F45C9">
        <w:t>Контракт</w:t>
      </w:r>
      <w:r w:rsidRPr="00682D3D">
        <w:t>а: приложение № 1 – Спецификация.</w:t>
      </w:r>
    </w:p>
    <w:p w:rsidR="00806799" w:rsidRPr="00682D3D" w:rsidRDefault="00806799" w:rsidP="00806799">
      <w:pPr>
        <w:ind w:firstLine="567"/>
      </w:pPr>
      <w:r>
        <w:t>9.7</w:t>
      </w:r>
      <w:r w:rsidRPr="00682D3D">
        <w:t xml:space="preserve">. Вопросы, не урегулированные настоящим </w:t>
      </w:r>
      <w:r w:rsidR="004F45C9">
        <w:t>Контракт</w:t>
      </w:r>
      <w:r w:rsidRPr="00682D3D">
        <w:t>ом, разрешаются в соответствии с действующим законод</w:t>
      </w:r>
      <w:r>
        <w:t>ательством Российской Федерации.</w:t>
      </w:r>
    </w:p>
    <w:p w:rsidR="00806799" w:rsidRPr="00682D3D" w:rsidRDefault="00806799" w:rsidP="006333CE"/>
    <w:p w:rsidR="00F247E3" w:rsidRDefault="004A2666" w:rsidP="00C7693B">
      <w:pPr>
        <w:autoSpaceDE w:val="0"/>
        <w:autoSpaceDN w:val="0"/>
        <w:adjustRightInd w:val="0"/>
        <w:jc w:val="center"/>
        <w:outlineLvl w:val="0"/>
        <w:rPr>
          <w:b/>
          <w:bCs/>
        </w:rPr>
      </w:pPr>
      <w:r w:rsidRPr="00682D3D">
        <w:rPr>
          <w:b/>
          <w:bCs/>
        </w:rPr>
        <w:t>1</w:t>
      </w:r>
      <w:r w:rsidR="00886976">
        <w:rPr>
          <w:b/>
          <w:bCs/>
        </w:rPr>
        <w:t>0</w:t>
      </w:r>
      <w:r w:rsidR="00884138" w:rsidRPr="00682D3D">
        <w:rPr>
          <w:b/>
          <w:bCs/>
        </w:rPr>
        <w:t>. Местонахождение,</w:t>
      </w:r>
      <w:r w:rsidR="00F00198" w:rsidRPr="00682D3D">
        <w:rPr>
          <w:b/>
          <w:bCs/>
        </w:rPr>
        <w:t xml:space="preserve"> банковские реквизиты </w:t>
      </w:r>
      <w:r w:rsidR="00884138" w:rsidRPr="00682D3D">
        <w:rPr>
          <w:b/>
          <w:bCs/>
        </w:rPr>
        <w:t xml:space="preserve">и подписи </w:t>
      </w:r>
      <w:r w:rsidR="00F00198" w:rsidRPr="00682D3D">
        <w:rPr>
          <w:b/>
          <w:bCs/>
        </w:rPr>
        <w:t>сторон</w:t>
      </w:r>
    </w:p>
    <w:p w:rsidR="00560979" w:rsidRDefault="00560979" w:rsidP="00C7693B">
      <w:pPr>
        <w:autoSpaceDE w:val="0"/>
        <w:autoSpaceDN w:val="0"/>
        <w:adjustRightInd w:val="0"/>
        <w:jc w:val="center"/>
        <w:outlineLvl w:val="0"/>
        <w:rPr>
          <w:b/>
          <w:bCs/>
        </w:rPr>
      </w:pPr>
    </w:p>
    <w:tbl>
      <w:tblPr>
        <w:tblStyle w:val="affff6"/>
        <w:tblW w:w="0" w:type="auto"/>
        <w:tblLook w:val="04A0" w:firstRow="1" w:lastRow="0" w:firstColumn="1" w:lastColumn="0" w:noHBand="0" w:noVBand="1"/>
      </w:tblPr>
      <w:tblGrid>
        <w:gridCol w:w="4904"/>
        <w:gridCol w:w="5007"/>
      </w:tblGrid>
      <w:tr w:rsidR="00F247E3" w:rsidRPr="00682D3D" w:rsidTr="00D36B8D">
        <w:tc>
          <w:tcPr>
            <w:tcW w:w="4904" w:type="dxa"/>
          </w:tcPr>
          <w:p w:rsidR="00542FC3" w:rsidRPr="00F02200" w:rsidRDefault="00F247E3" w:rsidP="00542FC3">
            <w:pPr>
              <w:rPr>
                <w:rStyle w:val="afff5"/>
              </w:rPr>
            </w:pPr>
            <w:r w:rsidRPr="00682D3D">
              <w:rPr>
                <w:b/>
                <w:bCs/>
              </w:rPr>
              <w:t xml:space="preserve">Заказчик: </w:t>
            </w:r>
            <w:r w:rsidR="00941940">
              <w:rPr>
                <w:rStyle w:val="afff5"/>
                <w:b w:val="0"/>
              </w:rPr>
              <w:t>СПСА ГПС МЧС России</w:t>
            </w:r>
          </w:p>
          <w:p w:rsidR="00542FC3" w:rsidRPr="00941940" w:rsidRDefault="00542FC3" w:rsidP="00542FC3">
            <w:pPr>
              <w:shd w:val="clear" w:color="auto" w:fill="FFFFFF"/>
              <w:ind w:left="11"/>
            </w:pPr>
            <w:r w:rsidRPr="00941940">
              <w:t xml:space="preserve">Юридический адрес:  </w:t>
            </w:r>
          </w:p>
          <w:p w:rsidR="00806799" w:rsidRDefault="00542FC3" w:rsidP="00542FC3">
            <w:pPr>
              <w:shd w:val="clear" w:color="auto" w:fill="FFFFFF"/>
              <w:ind w:left="11"/>
            </w:pPr>
            <w:r w:rsidRPr="00682D3D">
              <w:t xml:space="preserve">662972, Красноярский край, </w:t>
            </w:r>
            <w:r w:rsidR="00806799">
              <w:t xml:space="preserve">ЗАТО </w:t>
            </w:r>
          </w:p>
          <w:p w:rsidR="00542FC3" w:rsidRPr="00682D3D" w:rsidRDefault="00542FC3" w:rsidP="00542FC3">
            <w:pPr>
              <w:shd w:val="clear" w:color="auto" w:fill="FFFFFF"/>
              <w:ind w:left="11"/>
              <w:rPr>
                <w:spacing w:val="-4"/>
              </w:rPr>
            </w:pPr>
            <w:r w:rsidRPr="00682D3D">
              <w:t xml:space="preserve">г. Железногорск, ул. Северная, д.1 </w:t>
            </w:r>
          </w:p>
          <w:p w:rsidR="00542FC3" w:rsidRPr="00682D3D" w:rsidRDefault="00542FC3" w:rsidP="00542FC3">
            <w:pPr>
              <w:jc w:val="left"/>
            </w:pPr>
            <w:r w:rsidRPr="00682D3D">
              <w:t>ОГРН 1157847144542</w:t>
            </w:r>
          </w:p>
          <w:p w:rsidR="00542FC3" w:rsidRPr="00682D3D" w:rsidRDefault="00542FC3" w:rsidP="00542FC3">
            <w:pPr>
              <w:jc w:val="left"/>
            </w:pPr>
            <w:r w:rsidRPr="00682D3D">
              <w:t>ИНН 2452042345, КПП 245201001</w:t>
            </w:r>
          </w:p>
          <w:p w:rsidR="00B43863" w:rsidRDefault="00B43863" w:rsidP="00B43863">
            <w:pPr>
              <w:shd w:val="clear" w:color="auto" w:fill="FFFFFF"/>
              <w:autoSpaceDE w:val="0"/>
              <w:autoSpaceDN w:val="0"/>
              <w:adjustRightInd w:val="0"/>
              <w:rPr>
                <w:b/>
                <w:color w:val="000000"/>
              </w:rPr>
            </w:pPr>
          </w:p>
          <w:p w:rsidR="00B43863" w:rsidRDefault="00B43863" w:rsidP="00B43863">
            <w:pPr>
              <w:shd w:val="clear" w:color="auto" w:fill="FFFFFF"/>
              <w:autoSpaceDE w:val="0"/>
              <w:autoSpaceDN w:val="0"/>
              <w:adjustRightInd w:val="0"/>
              <w:rPr>
                <w:b/>
                <w:color w:val="000000"/>
              </w:rPr>
            </w:pPr>
            <w:r w:rsidRPr="001C73EA">
              <w:rPr>
                <w:b/>
                <w:color w:val="000000"/>
              </w:rPr>
              <w:t xml:space="preserve">Банковские реквизиты </w:t>
            </w:r>
          </w:p>
          <w:p w:rsidR="00B43863" w:rsidRPr="001C73EA" w:rsidRDefault="00B43863" w:rsidP="00B43863">
            <w:r w:rsidRPr="001C73EA">
              <w:t xml:space="preserve">р/ </w:t>
            </w:r>
            <w:proofErr w:type="spellStart"/>
            <w:r w:rsidRPr="001C73EA">
              <w:t>сч</w:t>
            </w:r>
            <w:proofErr w:type="spellEnd"/>
            <w:r w:rsidRPr="001C73EA">
              <w:t>. 03214643000000015107,</w:t>
            </w:r>
          </w:p>
          <w:p w:rsidR="00B43863" w:rsidRPr="001C73EA" w:rsidRDefault="00B43863" w:rsidP="00B43863">
            <w:pPr>
              <w:shd w:val="clear" w:color="auto" w:fill="FFFFFF"/>
              <w:tabs>
                <w:tab w:val="left" w:pos="350"/>
              </w:tabs>
              <w:ind w:right="175"/>
            </w:pPr>
            <w:r w:rsidRPr="001C73EA">
              <w:t xml:space="preserve">ОКЦ № 1 </w:t>
            </w:r>
            <w:proofErr w:type="spellStart"/>
            <w:r w:rsidRPr="001C73EA">
              <w:t>СибГУ</w:t>
            </w:r>
            <w:proofErr w:type="spellEnd"/>
            <w:r w:rsidRPr="001C73EA">
              <w:t xml:space="preserve"> Банка России//УФК по Новосибирской области, г Новосибирск, </w:t>
            </w:r>
          </w:p>
          <w:p w:rsidR="00B43863" w:rsidRPr="001C73EA" w:rsidRDefault="00B43863" w:rsidP="00B43863">
            <w:pPr>
              <w:shd w:val="clear" w:color="auto" w:fill="FFFFFF"/>
              <w:tabs>
                <w:tab w:val="left" w:pos="350"/>
              </w:tabs>
              <w:ind w:right="175"/>
            </w:pPr>
            <w:r w:rsidRPr="001C73EA">
              <w:t>БИК 015004950,</w:t>
            </w:r>
          </w:p>
          <w:p w:rsidR="00B43863" w:rsidRPr="001C73EA" w:rsidRDefault="00B43863" w:rsidP="00B43863">
            <w:pPr>
              <w:shd w:val="clear" w:color="auto" w:fill="FFFFFF"/>
              <w:tabs>
                <w:tab w:val="left" w:pos="350"/>
              </w:tabs>
              <w:ind w:right="175"/>
            </w:pPr>
            <w:proofErr w:type="spellStart"/>
            <w:r w:rsidRPr="001C73EA">
              <w:t>кор</w:t>
            </w:r>
            <w:proofErr w:type="spellEnd"/>
            <w:r w:rsidRPr="001C73EA">
              <w:t>/</w:t>
            </w:r>
            <w:proofErr w:type="spellStart"/>
            <w:r w:rsidRPr="001C73EA">
              <w:t>сч</w:t>
            </w:r>
            <w:proofErr w:type="spellEnd"/>
            <w:r w:rsidRPr="001C73EA">
              <w:t>. 40102810445370000043</w:t>
            </w:r>
          </w:p>
          <w:p w:rsidR="00B43863" w:rsidRPr="001C73EA" w:rsidRDefault="00B43863" w:rsidP="00B43863">
            <w:r w:rsidRPr="001C73EA">
              <w:t>УФК по Новосибирской области (СПСА ГПС МЧС РОССИИ, л/</w:t>
            </w:r>
            <w:proofErr w:type="spellStart"/>
            <w:r w:rsidRPr="001C73EA">
              <w:t>сч</w:t>
            </w:r>
            <w:proofErr w:type="spellEnd"/>
            <w:r w:rsidRPr="001C73EA">
              <w:t xml:space="preserve"> 20196Э23070)</w:t>
            </w:r>
          </w:p>
          <w:p w:rsidR="004F45C9" w:rsidRPr="001C73EA" w:rsidRDefault="004F45C9" w:rsidP="004F45C9"/>
          <w:p w:rsidR="00163BF1" w:rsidRPr="006E4FC1" w:rsidRDefault="00163BF1" w:rsidP="00163BF1">
            <w:pPr>
              <w:jc w:val="left"/>
            </w:pPr>
            <w:r w:rsidRPr="00163BF1">
              <w:t>Тел</w:t>
            </w:r>
            <w:r w:rsidRPr="006E4FC1">
              <w:t>. 8 (3919) 73-54-05</w:t>
            </w:r>
          </w:p>
          <w:p w:rsidR="00163BF1" w:rsidRPr="006E4FC1" w:rsidRDefault="00163BF1" w:rsidP="00163BF1">
            <w:pPr>
              <w:jc w:val="left"/>
            </w:pPr>
            <w:r w:rsidRPr="00163BF1">
              <w:rPr>
                <w:lang w:val="en-US"/>
              </w:rPr>
              <w:t>e</w:t>
            </w:r>
            <w:r w:rsidRPr="006E4FC1">
              <w:t>-</w:t>
            </w:r>
            <w:r w:rsidRPr="00163BF1">
              <w:rPr>
                <w:lang w:val="en-US"/>
              </w:rPr>
              <w:t>mail</w:t>
            </w:r>
            <w:r w:rsidRPr="006E4FC1">
              <w:t xml:space="preserve">: </w:t>
            </w:r>
            <w:r w:rsidR="00DB4B6C">
              <w:fldChar w:fldCharType="begin"/>
            </w:r>
            <w:r w:rsidR="00DB4B6C" w:rsidRPr="006E4FC1">
              <w:instrText xml:space="preserve"> </w:instrText>
            </w:r>
            <w:r w:rsidR="00DB4B6C" w:rsidRPr="00D5208B">
              <w:rPr>
                <w:lang w:val="en-US"/>
              </w:rPr>
              <w:instrText>HYPERLINK</w:instrText>
            </w:r>
            <w:r w:rsidR="00DB4B6C" w:rsidRPr="006E4FC1">
              <w:instrText xml:space="preserve"> "</w:instrText>
            </w:r>
            <w:r w:rsidR="00DB4B6C" w:rsidRPr="00D5208B">
              <w:rPr>
                <w:lang w:val="en-US"/>
              </w:rPr>
              <w:instrText>mailto</w:instrText>
            </w:r>
            <w:r w:rsidR="00DB4B6C" w:rsidRPr="006E4FC1">
              <w:instrText>:</w:instrText>
            </w:r>
            <w:r w:rsidR="00DB4B6C" w:rsidRPr="00D5208B">
              <w:rPr>
                <w:lang w:val="en-US"/>
              </w:rPr>
              <w:instrText>info</w:instrText>
            </w:r>
            <w:r w:rsidR="00DB4B6C" w:rsidRPr="006E4FC1">
              <w:instrText>@</w:instrText>
            </w:r>
            <w:r w:rsidR="00DB4B6C" w:rsidRPr="00D5208B">
              <w:rPr>
                <w:lang w:val="en-US"/>
              </w:rPr>
              <w:instrText>sibpsa</w:instrText>
            </w:r>
            <w:r w:rsidR="00DB4B6C" w:rsidRPr="006E4FC1">
              <w:instrText>.</w:instrText>
            </w:r>
            <w:r w:rsidR="00DB4B6C" w:rsidRPr="00D5208B">
              <w:rPr>
                <w:lang w:val="en-US"/>
              </w:rPr>
              <w:instrText>ru</w:instrText>
            </w:r>
            <w:r w:rsidR="00DB4B6C" w:rsidRPr="006E4FC1">
              <w:instrText xml:space="preserve">" </w:instrText>
            </w:r>
            <w:r w:rsidR="00DB4B6C">
              <w:fldChar w:fldCharType="separate"/>
            </w:r>
            <w:r w:rsidR="006333CE" w:rsidRPr="007A3D57">
              <w:rPr>
                <w:rStyle w:val="a8"/>
                <w:bCs/>
                <w:sz w:val="22"/>
                <w:szCs w:val="22"/>
                <w:lang w:val="en-US"/>
              </w:rPr>
              <w:t>info</w:t>
            </w:r>
            <w:r w:rsidR="006333CE" w:rsidRPr="006E4FC1">
              <w:rPr>
                <w:rStyle w:val="a8"/>
                <w:bCs/>
                <w:sz w:val="22"/>
                <w:szCs w:val="22"/>
              </w:rPr>
              <w:t>@</w:t>
            </w:r>
            <w:r w:rsidR="006333CE" w:rsidRPr="007A3D57">
              <w:rPr>
                <w:rStyle w:val="a8"/>
                <w:bCs/>
                <w:sz w:val="22"/>
                <w:szCs w:val="22"/>
                <w:lang w:val="en-US"/>
              </w:rPr>
              <w:t>sibpsa</w:t>
            </w:r>
            <w:r w:rsidR="006333CE" w:rsidRPr="006E4FC1">
              <w:rPr>
                <w:rStyle w:val="a8"/>
                <w:bCs/>
                <w:sz w:val="22"/>
                <w:szCs w:val="22"/>
              </w:rPr>
              <w:t>.</w:t>
            </w:r>
            <w:r w:rsidR="006333CE" w:rsidRPr="007A3D57">
              <w:rPr>
                <w:rStyle w:val="a8"/>
                <w:bCs/>
                <w:sz w:val="22"/>
                <w:szCs w:val="22"/>
                <w:lang w:val="en-US"/>
              </w:rPr>
              <w:t>ru</w:t>
            </w:r>
            <w:r w:rsidR="00DB4B6C">
              <w:rPr>
                <w:rStyle w:val="a8"/>
                <w:bCs/>
                <w:sz w:val="22"/>
                <w:szCs w:val="22"/>
                <w:lang w:val="en-US"/>
              </w:rPr>
              <w:fldChar w:fldCharType="end"/>
            </w:r>
            <w:r w:rsidR="00431274" w:rsidRPr="006E4FC1">
              <w:rPr>
                <w:bCs/>
                <w:sz w:val="22"/>
                <w:szCs w:val="22"/>
              </w:rPr>
              <w:t xml:space="preserve">  </w:t>
            </w:r>
          </w:p>
          <w:p w:rsidR="00E80BA9" w:rsidRPr="006E4FC1" w:rsidRDefault="00E80BA9" w:rsidP="00542FC3">
            <w:pPr>
              <w:jc w:val="left"/>
            </w:pPr>
          </w:p>
          <w:p w:rsidR="00542FC3" w:rsidRDefault="00BC542B" w:rsidP="00542FC3">
            <w:pPr>
              <w:jc w:val="left"/>
              <w:rPr>
                <w:b/>
              </w:rPr>
            </w:pPr>
            <w:r>
              <w:rPr>
                <w:b/>
              </w:rPr>
              <w:t>Заказчик:</w:t>
            </w:r>
          </w:p>
          <w:p w:rsidR="00075E7D" w:rsidRDefault="00075E7D" w:rsidP="00542FC3">
            <w:pPr>
              <w:jc w:val="left"/>
              <w:rPr>
                <w:b/>
              </w:rPr>
            </w:pPr>
          </w:p>
          <w:p w:rsidR="00542FC3" w:rsidRPr="00682D3D" w:rsidRDefault="00560979" w:rsidP="00542FC3">
            <w:pPr>
              <w:jc w:val="left"/>
              <w:rPr>
                <w:b/>
              </w:rPr>
            </w:pPr>
            <w:r w:rsidRPr="00163BF1">
              <w:rPr>
                <w:b/>
              </w:rPr>
              <w:t>_</w:t>
            </w:r>
            <w:r w:rsidR="00802556" w:rsidRPr="00163BF1">
              <w:rPr>
                <w:b/>
              </w:rPr>
              <w:t>______________________</w:t>
            </w:r>
            <w:r w:rsidR="007D31F0" w:rsidRPr="00163BF1">
              <w:rPr>
                <w:b/>
              </w:rPr>
              <w:t xml:space="preserve">/ </w:t>
            </w:r>
            <w:r w:rsidR="00BC542B">
              <w:rPr>
                <w:b/>
              </w:rPr>
              <w:t>А.С. Буканов</w:t>
            </w:r>
            <w:r w:rsidR="007D31F0" w:rsidRPr="00163BF1">
              <w:rPr>
                <w:b/>
              </w:rPr>
              <w:t>/</w:t>
            </w:r>
          </w:p>
          <w:p w:rsidR="00542FC3" w:rsidRPr="00682D3D" w:rsidRDefault="00542FC3" w:rsidP="00542FC3">
            <w:pPr>
              <w:jc w:val="left"/>
            </w:pPr>
          </w:p>
          <w:p w:rsidR="00F247E3" w:rsidRPr="00CC19AA" w:rsidRDefault="00542FC3" w:rsidP="00542FC3">
            <w:pPr>
              <w:jc w:val="left"/>
            </w:pPr>
            <w:r w:rsidRPr="00CC19AA">
              <w:t>М.П.</w:t>
            </w:r>
          </w:p>
        </w:tc>
        <w:tc>
          <w:tcPr>
            <w:tcW w:w="5007" w:type="dxa"/>
          </w:tcPr>
          <w:p w:rsidR="00F247E3" w:rsidRPr="00682D3D" w:rsidRDefault="00F247E3" w:rsidP="00F247E3">
            <w:pPr>
              <w:rPr>
                <w:b/>
                <w:bCs/>
              </w:rPr>
            </w:pPr>
            <w:r w:rsidRPr="00682D3D">
              <w:rPr>
                <w:b/>
                <w:bCs/>
              </w:rPr>
              <w:t xml:space="preserve">Поставщик: </w:t>
            </w:r>
          </w:p>
          <w:p w:rsidR="00E80BA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810AFA" w:rsidRPr="00163BF1" w:rsidRDefault="00810AFA" w:rsidP="00810AFA">
            <w:pPr>
              <w:jc w:val="left"/>
            </w:pPr>
            <w:r w:rsidRPr="00163BF1">
              <w:t>Тел:</w:t>
            </w:r>
          </w:p>
          <w:p w:rsidR="00810AFA" w:rsidRPr="00810AFA" w:rsidRDefault="00810AFA" w:rsidP="00810AFA">
            <w:pPr>
              <w:jc w:val="left"/>
            </w:pPr>
            <w:r w:rsidRPr="00163BF1">
              <w:t>Е-</w:t>
            </w:r>
            <w:r w:rsidRPr="00163BF1">
              <w:rPr>
                <w:lang w:val="en-US"/>
              </w:rPr>
              <w:t>mail</w:t>
            </w:r>
            <w:r w:rsidRPr="00163BF1">
              <w:t>:</w:t>
            </w: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6333CE" w:rsidRDefault="006333CE" w:rsidP="00612076">
            <w:pPr>
              <w:autoSpaceDE w:val="0"/>
              <w:autoSpaceDN w:val="0"/>
              <w:adjustRightInd w:val="0"/>
              <w:outlineLvl w:val="0"/>
              <w:rPr>
                <w:b/>
              </w:rPr>
            </w:pPr>
          </w:p>
          <w:p w:rsidR="00612076" w:rsidRPr="00682D3D" w:rsidRDefault="00612076" w:rsidP="00612076">
            <w:pPr>
              <w:autoSpaceDE w:val="0"/>
              <w:autoSpaceDN w:val="0"/>
              <w:adjustRightInd w:val="0"/>
              <w:outlineLvl w:val="0"/>
              <w:rPr>
                <w:b/>
              </w:rPr>
            </w:pPr>
            <w:r w:rsidRPr="00682D3D">
              <w:rPr>
                <w:b/>
              </w:rPr>
              <w:t>_______________</w:t>
            </w:r>
            <w:r w:rsidR="00872C16" w:rsidRPr="00682D3D">
              <w:rPr>
                <w:b/>
              </w:rPr>
              <w:t>_______</w:t>
            </w:r>
            <w:r w:rsidR="006333CE">
              <w:rPr>
                <w:b/>
              </w:rPr>
              <w:t>_</w:t>
            </w:r>
            <w:r w:rsidR="00872C16" w:rsidRPr="00682D3D">
              <w:rPr>
                <w:b/>
              </w:rPr>
              <w:t>/</w:t>
            </w:r>
            <w:r w:rsidR="00560979">
              <w:rPr>
                <w:b/>
              </w:rPr>
              <w:t>______________</w:t>
            </w:r>
            <w:r w:rsidR="00872C16" w:rsidRPr="00682D3D">
              <w:rPr>
                <w:b/>
              </w:rPr>
              <w:t>/</w:t>
            </w:r>
          </w:p>
          <w:p w:rsidR="00542FC3" w:rsidRPr="00682D3D" w:rsidRDefault="00542FC3" w:rsidP="00612076">
            <w:pPr>
              <w:autoSpaceDE w:val="0"/>
              <w:autoSpaceDN w:val="0"/>
              <w:adjustRightInd w:val="0"/>
              <w:outlineLvl w:val="0"/>
              <w:rPr>
                <w:b/>
              </w:rPr>
            </w:pPr>
          </w:p>
          <w:p w:rsidR="00F247E3" w:rsidRPr="00CC19AA" w:rsidRDefault="00612076" w:rsidP="00612076">
            <w:pPr>
              <w:autoSpaceDE w:val="0"/>
              <w:autoSpaceDN w:val="0"/>
              <w:adjustRightInd w:val="0"/>
              <w:outlineLvl w:val="0"/>
              <w:rPr>
                <w:bCs/>
              </w:rPr>
            </w:pPr>
            <w:r w:rsidRPr="00CC19AA">
              <w:t>М</w:t>
            </w:r>
            <w:r w:rsidR="00D75383" w:rsidRPr="00CC19AA">
              <w:t>.</w:t>
            </w:r>
            <w:r w:rsidRPr="00CC19AA">
              <w:t>П</w:t>
            </w:r>
            <w:r w:rsidR="00D75383" w:rsidRPr="00CC19AA">
              <w:t>.</w:t>
            </w:r>
            <w:r w:rsidR="00F247E3" w:rsidRPr="00CC19AA">
              <w:t xml:space="preserve">                                                                                                               </w:t>
            </w:r>
          </w:p>
        </w:tc>
      </w:tr>
    </w:tbl>
    <w:p w:rsidR="00C35B96" w:rsidRPr="00682D3D" w:rsidRDefault="00C35B96" w:rsidP="00F00198">
      <w:pPr>
        <w:rPr>
          <w:bCs/>
        </w:rPr>
      </w:pPr>
    </w:p>
    <w:p w:rsidR="00256CD7" w:rsidRDefault="00256CD7" w:rsidP="00872C16">
      <w:pPr>
        <w:contextualSpacing/>
        <w:jc w:val="right"/>
      </w:pPr>
    </w:p>
    <w:p w:rsidR="00872C16" w:rsidRPr="00097CF1" w:rsidRDefault="00872C16" w:rsidP="00872C16">
      <w:pPr>
        <w:contextualSpacing/>
        <w:jc w:val="right"/>
        <w:rPr>
          <w:b/>
        </w:rPr>
      </w:pPr>
      <w:r w:rsidRPr="00097CF1">
        <w:rPr>
          <w:b/>
        </w:rPr>
        <w:t xml:space="preserve">Приложение № 1 к </w:t>
      </w:r>
      <w:r w:rsidR="00097CF1" w:rsidRPr="00097CF1">
        <w:rPr>
          <w:b/>
        </w:rPr>
        <w:t>Контракт</w:t>
      </w:r>
      <w:r w:rsidRPr="00097CF1">
        <w:rPr>
          <w:b/>
        </w:rPr>
        <w:t xml:space="preserve">у </w:t>
      </w:r>
    </w:p>
    <w:p w:rsidR="00872C16" w:rsidRPr="00682D3D" w:rsidRDefault="00872C16" w:rsidP="00872C16">
      <w:pPr>
        <w:contextualSpacing/>
        <w:jc w:val="right"/>
      </w:pPr>
      <w:r w:rsidRPr="00682D3D">
        <w:t>от___________</w:t>
      </w:r>
      <w:r w:rsidR="00806799">
        <w:t xml:space="preserve">2026 </w:t>
      </w:r>
      <w:r w:rsidRPr="00682D3D">
        <w:t>№___________</w:t>
      </w:r>
      <w:r w:rsidR="00806799">
        <w:t>/2026</w:t>
      </w:r>
    </w:p>
    <w:p w:rsidR="00D36B8D" w:rsidRPr="00682D3D" w:rsidRDefault="00D36B8D" w:rsidP="002169DB">
      <w:pPr>
        <w:contextualSpacing/>
        <w:jc w:val="center"/>
      </w:pPr>
    </w:p>
    <w:p w:rsidR="00097CF1" w:rsidRPr="00E27419" w:rsidRDefault="00097CF1" w:rsidP="00097CF1">
      <w:pPr>
        <w:contextualSpacing/>
        <w:jc w:val="center"/>
        <w:outlineLvl w:val="0"/>
        <w:rPr>
          <w:b/>
          <w:bCs/>
          <w:color w:val="000000"/>
          <w:spacing w:val="-11"/>
        </w:rPr>
      </w:pPr>
      <w:r w:rsidRPr="00E27419">
        <w:rPr>
          <w:b/>
          <w:bCs/>
          <w:color w:val="000000"/>
          <w:spacing w:val="-11"/>
        </w:rPr>
        <w:t>Спецификация товара</w:t>
      </w:r>
    </w:p>
    <w:p w:rsidR="00E27419" w:rsidRPr="00E27419" w:rsidRDefault="00E27419" w:rsidP="00E27419">
      <w:pPr>
        <w:pStyle w:val="a6"/>
        <w:ind w:left="180"/>
        <w:jc w:val="center"/>
        <w:rPr>
          <w:b/>
          <w:sz w:val="18"/>
          <w:szCs w:val="18"/>
        </w:rPr>
      </w:pPr>
    </w:p>
    <w:tbl>
      <w:tblPr>
        <w:tblW w:w="5000" w:type="pct"/>
        <w:jc w:val="center"/>
        <w:tblLayout w:type="fixed"/>
        <w:tblCellMar>
          <w:left w:w="0" w:type="dxa"/>
          <w:right w:w="0" w:type="dxa"/>
        </w:tblCellMar>
        <w:tblLook w:val="04A0" w:firstRow="1" w:lastRow="0" w:firstColumn="1" w:lastColumn="0" w:noHBand="0" w:noVBand="1"/>
      </w:tblPr>
      <w:tblGrid>
        <w:gridCol w:w="649"/>
        <w:gridCol w:w="4718"/>
        <w:gridCol w:w="851"/>
        <w:gridCol w:w="851"/>
        <w:gridCol w:w="853"/>
        <w:gridCol w:w="918"/>
        <w:gridCol w:w="1073"/>
      </w:tblGrid>
      <w:tr w:rsidR="00431274" w:rsidRPr="00E27419" w:rsidTr="001323CE">
        <w:trPr>
          <w:trHeight w:val="423"/>
          <w:jc w:val="center"/>
        </w:trPr>
        <w:tc>
          <w:tcPr>
            <w:tcW w:w="328" w:type="pct"/>
            <w:tcBorders>
              <w:top w:val="single" w:sz="2" w:space="0" w:color="000000"/>
              <w:left w:val="single" w:sz="2" w:space="0" w:color="000000"/>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 п/п</w:t>
            </w:r>
          </w:p>
        </w:tc>
        <w:tc>
          <w:tcPr>
            <w:tcW w:w="2380" w:type="pct"/>
            <w:tcBorders>
              <w:top w:val="single" w:sz="2" w:space="0" w:color="000000"/>
              <w:left w:val="single" w:sz="4" w:space="0" w:color="auto"/>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Торговое наименование, форма выпуска, дозировка</w:t>
            </w:r>
          </w:p>
        </w:tc>
        <w:tc>
          <w:tcPr>
            <w:tcW w:w="429"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rFonts w:eastAsia="Arial"/>
                <w:sz w:val="18"/>
                <w:szCs w:val="18"/>
              </w:rPr>
            </w:pPr>
            <w:r w:rsidRPr="000E265E">
              <w:rPr>
                <w:bCs/>
                <w:sz w:val="18"/>
                <w:szCs w:val="18"/>
              </w:rPr>
              <w:t>Страна происхождения</w:t>
            </w:r>
          </w:p>
        </w:tc>
        <w:tc>
          <w:tcPr>
            <w:tcW w:w="429"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Ед. изм.</w:t>
            </w:r>
          </w:p>
        </w:tc>
        <w:tc>
          <w:tcPr>
            <w:tcW w:w="430"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Кол-во</w:t>
            </w:r>
          </w:p>
        </w:tc>
        <w:tc>
          <w:tcPr>
            <w:tcW w:w="462" w:type="pct"/>
            <w:tcBorders>
              <w:top w:val="single" w:sz="2" w:space="0" w:color="000000"/>
              <w:left w:val="single" w:sz="4" w:space="0" w:color="auto"/>
              <w:bottom w:val="single" w:sz="4" w:space="0" w:color="auto"/>
              <w:right w:val="single" w:sz="4" w:space="0" w:color="auto"/>
            </w:tcBorders>
            <w:vAlign w:val="center"/>
          </w:tcPr>
          <w:p w:rsidR="00431274" w:rsidRPr="000E265E" w:rsidRDefault="00431274" w:rsidP="00431274">
            <w:pPr>
              <w:jc w:val="center"/>
              <w:rPr>
                <w:b/>
                <w:bCs/>
                <w:sz w:val="18"/>
                <w:szCs w:val="18"/>
              </w:rPr>
            </w:pPr>
            <w:r w:rsidRPr="000E265E">
              <w:rPr>
                <w:color w:val="000000"/>
                <w:sz w:val="18"/>
                <w:szCs w:val="18"/>
              </w:rPr>
              <w:t>Цена за единицу, руб., в том числе НДС/НДС не облагается</w:t>
            </w:r>
          </w:p>
        </w:tc>
        <w:tc>
          <w:tcPr>
            <w:tcW w:w="541"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jc w:val="center"/>
              <w:rPr>
                <w:color w:val="000000"/>
                <w:sz w:val="18"/>
                <w:szCs w:val="18"/>
              </w:rPr>
            </w:pPr>
            <w:r w:rsidRPr="000E265E">
              <w:rPr>
                <w:color w:val="000000"/>
                <w:sz w:val="18"/>
                <w:szCs w:val="18"/>
              </w:rPr>
              <w:t>Сумма, руб., в том числе НДС/НДС не облагается</w:t>
            </w: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rPr>
                <w:rFonts w:eastAsia="Arial"/>
                <w:sz w:val="18"/>
                <w:szCs w:val="18"/>
              </w:rPr>
            </w:pPr>
            <w:proofErr w:type="spellStart"/>
            <w:r w:rsidRPr="001323CE">
              <w:rPr>
                <w:rFonts w:eastAsia="Arial"/>
                <w:sz w:val="18"/>
                <w:szCs w:val="18"/>
              </w:rPr>
              <w:t>Азитромицин</w:t>
            </w:r>
            <w:proofErr w:type="spellEnd"/>
            <w:r w:rsidRPr="001323CE">
              <w:rPr>
                <w:rFonts w:eastAsia="Arial"/>
                <w:sz w:val="18"/>
                <w:szCs w:val="18"/>
              </w:rPr>
              <w:t xml:space="preserve"> </w:t>
            </w:r>
            <w:proofErr w:type="spellStart"/>
            <w:r w:rsidRPr="001323CE">
              <w:rPr>
                <w:rFonts w:eastAsia="Arial"/>
                <w:sz w:val="18"/>
                <w:szCs w:val="18"/>
              </w:rPr>
              <w:t>капс</w:t>
            </w:r>
            <w:proofErr w:type="spellEnd"/>
            <w:r w:rsidRPr="001323CE">
              <w:rPr>
                <w:rFonts w:eastAsia="Arial"/>
                <w:sz w:val="18"/>
                <w:szCs w:val="18"/>
              </w:rPr>
              <w:t>. 500 мг №3 И/У</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7622EF"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60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rPr>
                <w:rFonts w:eastAsia="Arial"/>
                <w:sz w:val="18"/>
                <w:szCs w:val="18"/>
              </w:rPr>
            </w:pPr>
            <w:proofErr w:type="spellStart"/>
            <w:r w:rsidRPr="001323CE">
              <w:rPr>
                <w:rFonts w:eastAsia="Arial"/>
                <w:sz w:val="18"/>
                <w:szCs w:val="18"/>
              </w:rPr>
              <w:t>Левофлоксацин</w:t>
            </w:r>
            <w:proofErr w:type="spellEnd"/>
            <w:r w:rsidRPr="001323CE">
              <w:rPr>
                <w:rFonts w:eastAsia="Arial"/>
                <w:sz w:val="18"/>
                <w:szCs w:val="18"/>
              </w:rPr>
              <w:t xml:space="preserve"> таблетки, покрытые оболочкой, 500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lang w:val="en-US"/>
              </w:rPr>
            </w:pPr>
            <w:r w:rsidRPr="001323CE">
              <w:rPr>
                <w:rFonts w:eastAsia="Arial"/>
                <w:sz w:val="18"/>
                <w:szCs w:val="18"/>
                <w:lang w:val="en-US"/>
              </w:rPr>
              <w:t>200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lang w:val="en-US"/>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lang w:val="en-US"/>
              </w:rPr>
            </w:pPr>
          </w:p>
        </w:tc>
      </w:tr>
      <w:tr w:rsidR="00431274" w:rsidRPr="00141CFF"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rPr>
                <w:rFonts w:eastAsia="Arial"/>
                <w:sz w:val="18"/>
                <w:szCs w:val="18"/>
              </w:rPr>
            </w:pPr>
            <w:proofErr w:type="spellStart"/>
            <w:r w:rsidRPr="001323CE">
              <w:rPr>
                <w:rFonts w:eastAsia="Arial"/>
                <w:sz w:val="18"/>
                <w:szCs w:val="18"/>
              </w:rPr>
              <w:t>Амоксициллин+Клавулановая</w:t>
            </w:r>
            <w:proofErr w:type="spellEnd"/>
            <w:r w:rsidRPr="001323CE">
              <w:rPr>
                <w:rFonts w:eastAsia="Arial"/>
                <w:sz w:val="18"/>
                <w:szCs w:val="18"/>
              </w:rPr>
              <w:t xml:space="preserve"> кислота</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r w:rsidRPr="001323CE">
              <w:rPr>
                <w:rFonts w:eastAsia="Arial"/>
                <w:sz w:val="18"/>
                <w:szCs w:val="18"/>
              </w:rPr>
              <w:t>420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C03007">
            <w:pPr>
              <w:spacing w:after="3" w:line="256" w:lineRule="auto"/>
              <w:ind w:left="10" w:hanging="10"/>
              <w:rPr>
                <w:rFonts w:eastAsia="Arial"/>
                <w:sz w:val="18"/>
                <w:szCs w:val="18"/>
              </w:rPr>
            </w:pPr>
            <w:proofErr w:type="spellStart"/>
            <w:r w:rsidRPr="001323CE">
              <w:rPr>
                <w:rFonts w:eastAsia="Arial"/>
                <w:sz w:val="18"/>
                <w:szCs w:val="18"/>
              </w:rPr>
              <w:t>Амиодарон</w:t>
            </w:r>
            <w:proofErr w:type="spellEnd"/>
            <w:r w:rsidRPr="001323CE">
              <w:rPr>
                <w:rFonts w:eastAsia="Arial"/>
                <w:sz w:val="18"/>
                <w:szCs w:val="18"/>
              </w:rPr>
              <w:t xml:space="preserve">, </w:t>
            </w:r>
            <w:proofErr w:type="spellStart"/>
            <w:r w:rsidRPr="001323CE">
              <w:rPr>
                <w:rFonts w:eastAsia="Arial"/>
                <w:sz w:val="18"/>
                <w:szCs w:val="18"/>
              </w:rPr>
              <w:t>конц</w:t>
            </w:r>
            <w:proofErr w:type="spellEnd"/>
            <w:r w:rsidRPr="001323CE">
              <w:rPr>
                <w:rFonts w:eastAsia="Arial"/>
                <w:sz w:val="18"/>
                <w:szCs w:val="18"/>
              </w:rPr>
              <w:t>. д/р-</w:t>
            </w:r>
            <w:proofErr w:type="spellStart"/>
            <w:r w:rsidRPr="001323CE">
              <w:rPr>
                <w:rFonts w:eastAsia="Arial"/>
                <w:sz w:val="18"/>
                <w:szCs w:val="18"/>
              </w:rPr>
              <w:t>ра</w:t>
            </w:r>
            <w:proofErr w:type="spellEnd"/>
            <w:r w:rsidRPr="001323CE">
              <w:rPr>
                <w:rFonts w:eastAsia="Arial"/>
                <w:sz w:val="18"/>
                <w:szCs w:val="18"/>
              </w:rPr>
              <w:t xml:space="preserve"> для в/в </w:t>
            </w:r>
            <w:proofErr w:type="spellStart"/>
            <w:r w:rsidRPr="001323CE">
              <w:rPr>
                <w:rFonts w:eastAsia="Arial"/>
                <w:sz w:val="18"/>
                <w:szCs w:val="18"/>
              </w:rPr>
              <w:t>введ</w:t>
            </w:r>
            <w:proofErr w:type="spellEnd"/>
            <w:r w:rsidRPr="001323CE">
              <w:rPr>
                <w:rFonts w:eastAsia="Arial"/>
                <w:sz w:val="18"/>
                <w:szCs w:val="18"/>
              </w:rPr>
              <w:t>. 50 мг/мл, 0</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30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141CFF">
            <w:pPr>
              <w:spacing w:after="3" w:line="256" w:lineRule="auto"/>
              <w:ind w:left="10" w:hanging="10"/>
              <w:rPr>
                <w:rFonts w:eastAsia="Arial"/>
                <w:sz w:val="18"/>
                <w:szCs w:val="18"/>
              </w:rPr>
            </w:pPr>
            <w:r w:rsidRPr="001323CE">
              <w:rPr>
                <w:rFonts w:eastAsia="Arial"/>
                <w:sz w:val="18"/>
                <w:szCs w:val="18"/>
              </w:rPr>
              <w:t xml:space="preserve">Амоксициллин </w:t>
            </w:r>
            <w:r w:rsidR="00141CFF" w:rsidRPr="001323CE">
              <w:rPr>
                <w:rFonts w:eastAsia="Arial"/>
                <w:sz w:val="18"/>
                <w:szCs w:val="18"/>
              </w:rPr>
              <w:t>капсулы 500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r w:rsidRPr="001323CE">
              <w:rPr>
                <w:rFonts w:eastAsia="Arial"/>
                <w:sz w:val="18"/>
                <w:szCs w:val="18"/>
              </w:rPr>
              <w:t>600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rPr>
                <w:rFonts w:eastAsia="Arial"/>
                <w:sz w:val="18"/>
                <w:szCs w:val="18"/>
              </w:rPr>
            </w:pPr>
            <w:proofErr w:type="spellStart"/>
            <w:r w:rsidRPr="001323CE">
              <w:rPr>
                <w:rFonts w:eastAsia="Arial"/>
                <w:sz w:val="18"/>
                <w:szCs w:val="18"/>
              </w:rPr>
              <w:t>Тилорон</w:t>
            </w:r>
            <w:proofErr w:type="spellEnd"/>
            <w:r w:rsidRPr="001323CE">
              <w:rPr>
                <w:rFonts w:eastAsia="Arial"/>
                <w:sz w:val="18"/>
                <w:szCs w:val="18"/>
              </w:rPr>
              <w:t xml:space="preserve"> капсулы, 125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141CFF" w:rsidP="00431274">
            <w:pPr>
              <w:spacing w:after="3" w:line="256" w:lineRule="auto"/>
              <w:ind w:left="10" w:hanging="10"/>
              <w:jc w:val="center"/>
              <w:rPr>
                <w:rFonts w:eastAsia="Arial"/>
                <w:sz w:val="18"/>
                <w:szCs w:val="18"/>
              </w:rPr>
            </w:pPr>
            <w:r w:rsidRPr="001323CE">
              <w:rPr>
                <w:rFonts w:eastAsia="Arial"/>
                <w:sz w:val="18"/>
                <w:szCs w:val="18"/>
              </w:rPr>
              <w:t>360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bookmarkStart w:id="1" w:name="_GoBack"/>
            <w:bookmarkEnd w:id="1"/>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rPr>
                <w:rFonts w:eastAsia="Arial"/>
                <w:sz w:val="18"/>
                <w:szCs w:val="18"/>
              </w:rPr>
            </w:pPr>
            <w:r w:rsidRPr="001323CE">
              <w:rPr>
                <w:rFonts w:eastAsia="Arial"/>
                <w:sz w:val="18"/>
                <w:szCs w:val="18"/>
              </w:rPr>
              <w:t>Натрия хлорид, р-р д/</w:t>
            </w:r>
            <w:proofErr w:type="gramStart"/>
            <w:r w:rsidRPr="001323CE">
              <w:rPr>
                <w:rFonts w:eastAsia="Arial"/>
                <w:sz w:val="18"/>
                <w:szCs w:val="18"/>
              </w:rPr>
              <w:t>инф.,</w:t>
            </w:r>
            <w:proofErr w:type="gramEnd"/>
            <w:r w:rsidRPr="001323CE">
              <w:rPr>
                <w:rFonts w:eastAsia="Arial"/>
                <w:sz w:val="18"/>
                <w:szCs w:val="18"/>
              </w:rPr>
              <w:t xml:space="preserve"> 0,9 %, 200 мл, №20</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25600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rPr>
                <w:rFonts w:eastAsia="Arial"/>
                <w:sz w:val="18"/>
                <w:szCs w:val="18"/>
              </w:rPr>
            </w:pPr>
            <w:r w:rsidRPr="001323CE">
              <w:rPr>
                <w:rFonts w:eastAsia="Arial"/>
                <w:sz w:val="18"/>
                <w:szCs w:val="18"/>
              </w:rPr>
              <w:t>ЦИПРОМЕД КАПЛИ ГЛАЗ. 0,3% 5МЛ ФЛ-КАП. И/У</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25</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rPr>
                <w:rFonts w:eastAsia="Arial"/>
                <w:sz w:val="18"/>
                <w:szCs w:val="18"/>
              </w:rPr>
            </w:pPr>
            <w:r w:rsidRPr="001323CE">
              <w:rPr>
                <w:rFonts w:eastAsia="Arial"/>
                <w:sz w:val="18"/>
                <w:szCs w:val="18"/>
              </w:rPr>
              <w:t>ЦИПРОМЕД КАПЛИ УШНЫЕ 0,3 % ФЛ 10 МЛ Х1</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r w:rsidRPr="001323CE">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jc w:val="center"/>
              <w:rPr>
                <w:rFonts w:eastAsia="Arial"/>
                <w:sz w:val="18"/>
                <w:szCs w:val="18"/>
              </w:rPr>
            </w:pPr>
            <w:r w:rsidRPr="001323CE">
              <w:rPr>
                <w:rFonts w:eastAsia="Arial"/>
                <w:sz w:val="18"/>
                <w:szCs w:val="18"/>
              </w:rPr>
              <w:t>10</w:t>
            </w:r>
            <w:r w:rsidR="00C03007" w:rsidRPr="001323CE">
              <w:rPr>
                <w:rFonts w:eastAsia="Arial"/>
                <w:sz w:val="18"/>
                <w:szCs w:val="18"/>
              </w:rPr>
              <w:t>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1323CE">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rPr>
                <w:rFonts w:eastAsia="Arial"/>
                <w:sz w:val="18"/>
                <w:szCs w:val="18"/>
              </w:rPr>
            </w:pPr>
            <w:r w:rsidRPr="001323CE">
              <w:rPr>
                <w:rFonts w:eastAsia="Arial"/>
                <w:sz w:val="18"/>
                <w:szCs w:val="18"/>
              </w:rPr>
              <w:t>ЦИПРОФЛОКСАЦИН 500МГ ТАБЛ П/ПЛ/О №10</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C03007" w:rsidP="00431274">
            <w:pPr>
              <w:spacing w:after="3" w:line="256" w:lineRule="auto"/>
              <w:ind w:left="10" w:hanging="10"/>
              <w:jc w:val="center"/>
              <w:rPr>
                <w:rFonts w:eastAsia="Arial"/>
                <w:sz w:val="18"/>
                <w:szCs w:val="18"/>
              </w:rPr>
            </w:pPr>
            <w:proofErr w:type="spellStart"/>
            <w:r w:rsidRPr="001323CE">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hideMark/>
          </w:tcPr>
          <w:p w:rsidR="00431274" w:rsidRPr="001323CE" w:rsidRDefault="00431274" w:rsidP="00431274">
            <w:pPr>
              <w:spacing w:after="3" w:line="256" w:lineRule="auto"/>
              <w:ind w:left="10" w:hanging="10"/>
              <w:jc w:val="center"/>
              <w:rPr>
                <w:rFonts w:eastAsia="Arial"/>
                <w:sz w:val="18"/>
                <w:szCs w:val="18"/>
              </w:rPr>
            </w:pPr>
            <w:r w:rsidRPr="001323CE">
              <w:rPr>
                <w:rFonts w:eastAsia="Arial"/>
                <w:sz w:val="18"/>
                <w:szCs w:val="18"/>
              </w:rPr>
              <w:t>10</w:t>
            </w:r>
            <w:r w:rsidR="00C03007" w:rsidRPr="001323CE">
              <w:rPr>
                <w:rFonts w:eastAsia="Arial"/>
                <w:sz w:val="18"/>
                <w:szCs w:val="18"/>
              </w:rPr>
              <w:t>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6E4FC1">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spacing w:after="3" w:line="256" w:lineRule="auto"/>
              <w:ind w:left="421"/>
              <w:contextualSpacing/>
              <w:rPr>
                <w:rFonts w:eastAsia="Calibri"/>
                <w:sz w:val="18"/>
                <w:szCs w:val="18"/>
                <w:lang w:eastAsia="en-US"/>
              </w:rPr>
            </w:pPr>
          </w:p>
        </w:tc>
        <w:tc>
          <w:tcPr>
            <w:tcW w:w="4131" w:type="pct"/>
            <w:gridSpan w:val="5"/>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right"/>
              <w:rPr>
                <w:rFonts w:eastAsia="Arial"/>
                <w:sz w:val="18"/>
                <w:szCs w:val="18"/>
              </w:rPr>
            </w:pPr>
            <w:r w:rsidRPr="001323CE">
              <w:rPr>
                <w:b/>
              </w:rPr>
              <w:t>ИТОГО, без НДС/НДС</w:t>
            </w: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bl>
    <w:p w:rsidR="00E27419" w:rsidRPr="00E27419" w:rsidRDefault="00E27419" w:rsidP="00E27419">
      <w:pPr>
        <w:rPr>
          <w:vanish/>
          <w:sz w:val="18"/>
          <w:szCs w:val="18"/>
        </w:rPr>
      </w:pPr>
    </w:p>
    <w:p w:rsidR="00097CF1" w:rsidRPr="00E27419" w:rsidRDefault="00097CF1" w:rsidP="00097CF1">
      <w:pPr>
        <w:contextualSpacing/>
        <w:jc w:val="center"/>
        <w:outlineLvl w:val="0"/>
        <w:rPr>
          <w:b/>
          <w:bCs/>
          <w:color w:val="000000"/>
          <w:spacing w:val="-11"/>
          <w:sz w:val="18"/>
          <w:szCs w:val="18"/>
        </w:rPr>
      </w:pPr>
    </w:p>
    <w:tbl>
      <w:tblPr>
        <w:tblStyle w:val="affff6"/>
        <w:tblpPr w:leftFromText="180" w:rightFromText="180" w:vertAnchor="text" w:horzAnchor="margin" w:tblpY="11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79"/>
      </w:tblGrid>
      <w:tr w:rsidR="00097CF1" w:rsidRPr="00637AE0" w:rsidTr="00473C77">
        <w:tc>
          <w:tcPr>
            <w:tcW w:w="4942" w:type="dxa"/>
          </w:tcPr>
          <w:p w:rsidR="00097CF1" w:rsidRPr="00097CF1" w:rsidRDefault="00BC542B" w:rsidP="00473C77">
            <w:pPr>
              <w:rPr>
                <w:b/>
              </w:rPr>
            </w:pPr>
            <w:r>
              <w:rPr>
                <w:b/>
              </w:rPr>
              <w:t>Заказчик</w:t>
            </w:r>
          </w:p>
          <w:p w:rsidR="00097CF1" w:rsidRPr="00F113FB" w:rsidRDefault="00097CF1" w:rsidP="00473C77">
            <w:r w:rsidRPr="00F113FB">
              <w:t xml:space="preserve"> </w:t>
            </w:r>
          </w:p>
          <w:p w:rsidR="00097CF1" w:rsidRPr="00F113FB" w:rsidRDefault="00097CF1" w:rsidP="00473C77">
            <w:r w:rsidRPr="00F113FB">
              <w:t>_________________________ /</w:t>
            </w:r>
            <w:r w:rsidR="00BC542B">
              <w:t>А.С. Буканов</w:t>
            </w:r>
            <w:r w:rsidRPr="00F113FB">
              <w:t>/</w:t>
            </w:r>
          </w:p>
          <w:p w:rsidR="00097CF1" w:rsidRPr="00F113FB" w:rsidRDefault="00097CF1" w:rsidP="00473C77">
            <w:pPr>
              <w:rPr>
                <w:bCs/>
              </w:rPr>
            </w:pPr>
            <w:r w:rsidRPr="00F113FB">
              <w:t>М.П.</w:t>
            </w:r>
          </w:p>
        </w:tc>
        <w:tc>
          <w:tcPr>
            <w:tcW w:w="4979" w:type="dxa"/>
          </w:tcPr>
          <w:p w:rsidR="00097CF1" w:rsidRPr="00F113FB" w:rsidRDefault="00097CF1" w:rsidP="00473C77"/>
          <w:p w:rsidR="00097CF1" w:rsidRPr="00F113FB" w:rsidRDefault="00097CF1" w:rsidP="00473C77">
            <w:r w:rsidRPr="00F113FB">
              <w:t>_______________________/</w:t>
            </w:r>
            <w:r>
              <w:t>____________</w:t>
            </w:r>
            <w:r w:rsidRPr="00F113FB">
              <w:t>/</w:t>
            </w:r>
          </w:p>
          <w:p w:rsidR="00097CF1" w:rsidRPr="00F113FB" w:rsidRDefault="00097CF1" w:rsidP="00473C77">
            <w:pPr>
              <w:rPr>
                <w:bCs/>
              </w:rPr>
            </w:pPr>
            <w:r w:rsidRPr="00F113FB">
              <w:t>М.П.</w:t>
            </w:r>
          </w:p>
        </w:tc>
      </w:tr>
    </w:tbl>
    <w:p w:rsidR="00690F69" w:rsidRPr="00682D3D" w:rsidRDefault="00690F69" w:rsidP="0057685A">
      <w:pPr>
        <w:autoSpaceDE w:val="0"/>
        <w:autoSpaceDN w:val="0"/>
        <w:adjustRightInd w:val="0"/>
        <w:contextualSpacing/>
      </w:pPr>
    </w:p>
    <w:sectPr w:rsidR="00690F69" w:rsidRPr="00682D3D" w:rsidSect="00D36B8D">
      <w:headerReference w:type="default" r:id="rId8"/>
      <w:pgSz w:w="11906" w:h="16838"/>
      <w:pgMar w:top="426" w:right="567" w:bottom="993" w:left="1418" w:header="29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AE8" w:rsidRDefault="00545AE8">
      <w:r>
        <w:separator/>
      </w:r>
    </w:p>
  </w:endnote>
  <w:endnote w:type="continuationSeparator" w:id="0">
    <w:p w:rsidR="00545AE8" w:rsidRDefault="00545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Courier New"/>
    <w:panose1 w:val="00000000000000000000"/>
    <w:charset w:val="CC"/>
    <w:family w:val="modern"/>
    <w:notTrueType/>
    <w:pitch w:val="default"/>
    <w:sig w:usb0="00000201" w:usb1="00000000" w:usb2="00000000" w:usb3="00000000" w:csb0="00000004" w:csb1="00000000"/>
  </w:font>
  <w:font w:name="GOST type B">
    <w:panose1 w:val="00000000000000000000"/>
    <w:charset w:val="CC"/>
    <w:family w:val="auto"/>
    <w:notTrueType/>
    <w:pitch w:val="variable"/>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 w:name="DejaVu Sans">
    <w:altName w:val="Arial"/>
    <w:charset w:val="CC"/>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AE8" w:rsidRDefault="00545AE8">
      <w:r>
        <w:separator/>
      </w:r>
    </w:p>
  </w:footnote>
  <w:footnote w:type="continuationSeparator" w:id="0">
    <w:p w:rsidR="00545AE8" w:rsidRDefault="00545A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007" w:rsidRPr="00277670" w:rsidRDefault="00C03007" w:rsidP="00E82220">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39C5C92"/>
    <w:lvl w:ilvl="0">
      <w:start w:val="1"/>
      <w:numFmt w:val="decimal"/>
      <w:lvlText w:val="%1."/>
      <w:lvlJc w:val="left"/>
      <w:pPr>
        <w:tabs>
          <w:tab w:val="num" w:pos="1492"/>
        </w:tabs>
        <w:ind w:left="1492" w:hanging="360"/>
      </w:pPr>
    </w:lvl>
  </w:abstractNum>
  <w:abstractNum w:abstractNumId="1">
    <w:nsid w:val="FFFFFF7D"/>
    <w:multiLevelType w:val="singleLevel"/>
    <w:tmpl w:val="C6BCC796"/>
    <w:lvl w:ilvl="0">
      <w:start w:val="1"/>
      <w:numFmt w:val="decimal"/>
      <w:pStyle w:val="2"/>
      <w:lvlText w:val="%1."/>
      <w:lvlJc w:val="left"/>
      <w:pPr>
        <w:tabs>
          <w:tab w:val="num" w:pos="1209"/>
        </w:tabs>
        <w:ind w:left="1209" w:hanging="360"/>
      </w:pPr>
    </w:lvl>
  </w:abstractNum>
  <w:abstractNum w:abstractNumId="2">
    <w:nsid w:val="FFFFFF7E"/>
    <w:multiLevelType w:val="singleLevel"/>
    <w:tmpl w:val="63E85BA2"/>
    <w:lvl w:ilvl="0">
      <w:start w:val="1"/>
      <w:numFmt w:val="decimal"/>
      <w:pStyle w:val="a"/>
      <w:lvlText w:val="%1."/>
      <w:lvlJc w:val="left"/>
      <w:pPr>
        <w:tabs>
          <w:tab w:val="num" w:pos="926"/>
        </w:tabs>
        <w:ind w:left="926" w:hanging="360"/>
      </w:pPr>
    </w:lvl>
  </w:abstractNum>
  <w:abstractNum w:abstractNumId="3">
    <w:nsid w:val="FFFFFF7F"/>
    <w:multiLevelType w:val="singleLevel"/>
    <w:tmpl w:val="6A90B3B2"/>
    <w:lvl w:ilvl="0">
      <w:start w:val="1"/>
      <w:numFmt w:val="decimal"/>
      <w:pStyle w:val="10"/>
      <w:lvlText w:val="%1."/>
      <w:lvlJc w:val="left"/>
      <w:pPr>
        <w:tabs>
          <w:tab w:val="num" w:pos="643"/>
        </w:tabs>
        <w:ind w:left="643" w:hanging="360"/>
      </w:pPr>
    </w:lvl>
  </w:abstractNum>
  <w:abstractNum w:abstractNumId="4">
    <w:nsid w:val="FFFFFF80"/>
    <w:multiLevelType w:val="singleLevel"/>
    <w:tmpl w:val="B1C45476"/>
    <w:lvl w:ilvl="0">
      <w:start w:val="1"/>
      <w:numFmt w:val="bullet"/>
      <w:pStyle w:val="1"/>
      <w:lvlText w:val=""/>
      <w:lvlJc w:val="left"/>
      <w:pPr>
        <w:tabs>
          <w:tab w:val="num" w:pos="1492"/>
        </w:tabs>
        <w:ind w:left="1492" w:hanging="360"/>
      </w:pPr>
      <w:rPr>
        <w:rFonts w:ascii="Symbol" w:hAnsi="Symbol" w:cs="Symbol" w:hint="default"/>
      </w:rPr>
    </w:lvl>
  </w:abstractNum>
  <w:abstractNum w:abstractNumId="5">
    <w:nsid w:val="FFFFFF81"/>
    <w:multiLevelType w:val="singleLevel"/>
    <w:tmpl w:val="CF0A5938"/>
    <w:lvl w:ilvl="0">
      <w:start w:val="1"/>
      <w:numFmt w:val="bullet"/>
      <w:pStyle w:val="11"/>
      <w:lvlText w:val=""/>
      <w:lvlJc w:val="left"/>
      <w:pPr>
        <w:tabs>
          <w:tab w:val="num" w:pos="1209"/>
        </w:tabs>
        <w:ind w:left="1209" w:hanging="360"/>
      </w:pPr>
      <w:rPr>
        <w:rFonts w:ascii="Symbol" w:hAnsi="Symbol" w:cs="Symbol" w:hint="default"/>
      </w:rPr>
    </w:lvl>
  </w:abstractNum>
  <w:abstractNum w:abstractNumId="6">
    <w:nsid w:val="FFFFFF82"/>
    <w:multiLevelType w:val="singleLevel"/>
    <w:tmpl w:val="4B4C33A2"/>
    <w:lvl w:ilvl="0">
      <w:start w:val="1"/>
      <w:numFmt w:val="bullet"/>
      <w:pStyle w:val="21"/>
      <w:lvlText w:val=""/>
      <w:lvlJc w:val="left"/>
      <w:pPr>
        <w:tabs>
          <w:tab w:val="num" w:pos="926"/>
        </w:tabs>
        <w:ind w:left="926" w:hanging="360"/>
      </w:pPr>
      <w:rPr>
        <w:rFonts w:ascii="Symbol" w:hAnsi="Symbol" w:cs="Symbol" w:hint="default"/>
      </w:rPr>
    </w:lvl>
  </w:abstractNum>
  <w:abstractNum w:abstractNumId="7">
    <w:nsid w:val="FFFFFF83"/>
    <w:multiLevelType w:val="singleLevel"/>
    <w:tmpl w:val="66C63E20"/>
    <w:lvl w:ilvl="0">
      <w:start w:val="1"/>
      <w:numFmt w:val="bullet"/>
      <w:pStyle w:val="51"/>
      <w:lvlText w:val=""/>
      <w:lvlJc w:val="left"/>
      <w:pPr>
        <w:tabs>
          <w:tab w:val="num" w:pos="643"/>
        </w:tabs>
        <w:ind w:left="643" w:hanging="360"/>
      </w:pPr>
      <w:rPr>
        <w:rFonts w:ascii="Symbol" w:hAnsi="Symbol" w:cs="Symbol" w:hint="default"/>
      </w:rPr>
    </w:lvl>
  </w:abstractNum>
  <w:abstractNum w:abstractNumId="8">
    <w:nsid w:val="FFFFFF88"/>
    <w:multiLevelType w:val="singleLevel"/>
    <w:tmpl w:val="EF16C78C"/>
    <w:lvl w:ilvl="0">
      <w:start w:val="1"/>
      <w:numFmt w:val="decimal"/>
      <w:pStyle w:val="StyleBodyTextJustifiedBefore5ptAfter5ptKernat1"/>
      <w:lvlText w:val="%1."/>
      <w:lvlJc w:val="left"/>
      <w:pPr>
        <w:tabs>
          <w:tab w:val="num" w:pos="360"/>
        </w:tabs>
        <w:ind w:left="360" w:hanging="360"/>
      </w:pPr>
    </w:lvl>
  </w:abstractNum>
  <w:abstractNum w:abstractNumId="9">
    <w:nsid w:val="FFFFFF89"/>
    <w:multiLevelType w:val="singleLevel"/>
    <w:tmpl w:val="AB3235F4"/>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multilevel"/>
    <w:tmpl w:val="00000002"/>
    <w:name w:val="WW8Num2"/>
    <w:lvl w:ilvl="0">
      <w:start w:val="1"/>
      <w:numFmt w:val="decimal"/>
      <w:lvlText w:val=" %1."/>
      <w:lvlJc w:val="left"/>
      <w:pPr>
        <w:tabs>
          <w:tab w:val="num" w:pos="0"/>
        </w:tabs>
        <w:ind w:left="432" w:hanging="432"/>
      </w:pPr>
      <w:rPr>
        <w:rFonts w:ascii="Symbol" w:hAnsi="Symbol" w:cs="Symbol"/>
      </w:rPr>
    </w:lvl>
    <w:lvl w:ilvl="1">
      <w:start w:val="1"/>
      <w:numFmt w:val="decimal"/>
      <w:lvlText w:val=" %1.%2."/>
      <w:lvlJc w:val="left"/>
      <w:pPr>
        <w:tabs>
          <w:tab w:val="num" w:pos="0"/>
        </w:tabs>
        <w:ind w:left="576" w:hanging="576"/>
      </w:pPr>
    </w:lvl>
    <w:lvl w:ilvl="2">
      <w:start w:val="1"/>
      <w:numFmt w:val="lowerLetter"/>
      <w:lvlText w:val=" %3)"/>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b/>
        <w:bCs/>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3"/>
    <w:multiLevelType w:val="singleLevel"/>
    <w:tmpl w:val="00000003"/>
    <w:name w:val="WW8Num3"/>
    <w:lvl w:ilvl="0">
      <w:start w:val="1"/>
      <w:numFmt w:val="bullet"/>
      <w:lvlText w:val=""/>
      <w:lvlJc w:val="left"/>
      <w:pPr>
        <w:tabs>
          <w:tab w:val="num" w:pos="1492"/>
        </w:tabs>
        <w:ind w:left="1492" w:hanging="360"/>
      </w:pPr>
      <w:rPr>
        <w:rFonts w:ascii="Symbol" w:hAnsi="Symbol" w:cs="Symbol"/>
      </w:rPr>
    </w:lvl>
  </w:abstractNum>
  <w:abstractNum w:abstractNumId="12">
    <w:nsid w:val="00000004"/>
    <w:multiLevelType w:val="singleLevel"/>
    <w:tmpl w:val="00000004"/>
    <w:name w:val="WW8Num4"/>
    <w:lvl w:ilvl="0">
      <w:start w:val="1"/>
      <w:numFmt w:val="bullet"/>
      <w:lvlText w:val=""/>
      <w:lvlJc w:val="left"/>
      <w:pPr>
        <w:tabs>
          <w:tab w:val="num" w:pos="643"/>
        </w:tabs>
        <w:ind w:left="643" w:hanging="360"/>
      </w:pPr>
      <w:rPr>
        <w:rFonts w:ascii="Symbol" w:hAnsi="Symbol" w:cs="Symbol"/>
      </w:rPr>
    </w:lvl>
  </w:abstractNum>
  <w:abstractNum w:abstractNumId="13">
    <w:nsid w:val="00000005"/>
    <w:multiLevelType w:val="singleLevel"/>
    <w:tmpl w:val="00000005"/>
    <w:name w:val="WW8Num5"/>
    <w:lvl w:ilvl="0">
      <w:start w:val="1"/>
      <w:numFmt w:val="decimal"/>
      <w:lvlText w:val="%1."/>
      <w:lvlJc w:val="left"/>
      <w:pPr>
        <w:tabs>
          <w:tab w:val="num" w:pos="360"/>
        </w:tabs>
        <w:ind w:left="360" w:hanging="360"/>
      </w:pPr>
      <w:rPr>
        <w:rFonts w:ascii="Symbol" w:hAnsi="Symbol" w:cs="Symbol"/>
        <w:color w:val="000000"/>
        <w:sz w:val="24"/>
        <w:szCs w:val="24"/>
      </w:rPr>
    </w:lvl>
  </w:abstractNum>
  <w:abstractNum w:abstractNumId="14">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caps w:val="0"/>
        <w:smallCaps w:val="0"/>
        <w:sz w:val="24"/>
        <w:szCs w:val="24"/>
      </w:rPr>
    </w:lvl>
  </w:abstractNum>
  <w:abstractNum w:abstractNumId="15">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6">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rPr>
    </w:lvl>
  </w:abstractNum>
  <w:abstractNum w:abstractNumId="17">
    <w:nsid w:val="00000009"/>
    <w:multiLevelType w:val="multilevel"/>
    <w:tmpl w:val="00000009"/>
    <w:name w:val="WW8Num9"/>
    <w:lvl w:ilvl="0">
      <w:start w:val="1"/>
      <w:numFmt w:val="decimal"/>
      <w:lvlText w:val="%1."/>
      <w:lvlJc w:val="left"/>
      <w:pPr>
        <w:tabs>
          <w:tab w:val="num" w:pos="0"/>
        </w:tabs>
        <w:ind w:left="1680" w:hanging="360"/>
      </w:pPr>
      <w:rPr>
        <w:rFonts w:ascii="Symbol" w:hAnsi="Symbol" w:cs="Symbol"/>
      </w:rPr>
    </w:lvl>
    <w:lvl w:ilvl="1">
      <w:start w:val="1"/>
      <w:numFmt w:val="decimal"/>
      <w:lvlText w:val="%1.%2."/>
      <w:lvlJc w:val="left"/>
      <w:pPr>
        <w:tabs>
          <w:tab w:val="num" w:pos="0"/>
        </w:tabs>
        <w:ind w:left="552" w:hanging="432"/>
      </w:pPr>
      <w:rPr>
        <w:rFonts w:ascii="Symbol" w:hAnsi="Symbol" w:cs="Symbol"/>
      </w:rPr>
    </w:lvl>
    <w:lvl w:ilvl="2">
      <w:start w:val="1"/>
      <w:numFmt w:val="decimal"/>
      <w:lvlText w:val="%1.%2.%3."/>
      <w:lvlJc w:val="left"/>
      <w:pPr>
        <w:tabs>
          <w:tab w:val="num" w:pos="0"/>
        </w:tabs>
        <w:ind w:left="1224" w:hanging="504"/>
      </w:pPr>
      <w:rPr>
        <w:rFonts w:ascii="Wingdings" w:hAnsi="Wingdings" w:cs="Wingdings"/>
        <w:sz w:val="24"/>
        <w:szCs w:val="24"/>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Courier New" w:hAnsi="Courier New" w:cs="Courier New"/>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nsid w:val="0000000C"/>
    <w:multiLevelType w:val="multilevel"/>
    <w:tmpl w:val="0000000C"/>
    <w:name w:val="WW8Num1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0D"/>
    <w:multiLevelType w:val="multilevel"/>
    <w:tmpl w:val="0000000D"/>
    <w:name w:val="WW8Num13"/>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0E"/>
    <w:multiLevelType w:val="multilevel"/>
    <w:tmpl w:val="0000000E"/>
    <w:name w:val="WW8Num14"/>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2">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3">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4">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sz w:val="24"/>
        <w:szCs w:val="24"/>
      </w:rPr>
    </w:lvl>
    <w:lvl w:ilvl="2">
      <w:start w:val="1"/>
      <w:numFmt w:val="bullet"/>
      <w:lvlText w:val="▪"/>
      <w:lvlJc w:val="left"/>
      <w:pPr>
        <w:tabs>
          <w:tab w:val="num" w:pos="1440"/>
        </w:tabs>
        <w:ind w:left="1440" w:hanging="360"/>
      </w:pPr>
      <w:rPr>
        <w:rFonts w:ascii="OpenSymbol" w:eastAsia="OpenSymbol"/>
        <w:sz w:val="24"/>
        <w:szCs w:val="24"/>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sz w:val="24"/>
        <w:szCs w:val="24"/>
      </w:rPr>
    </w:lvl>
    <w:lvl w:ilvl="5">
      <w:start w:val="1"/>
      <w:numFmt w:val="bullet"/>
      <w:lvlText w:val="▪"/>
      <w:lvlJc w:val="left"/>
      <w:pPr>
        <w:tabs>
          <w:tab w:val="num" w:pos="2520"/>
        </w:tabs>
        <w:ind w:left="2520" w:hanging="360"/>
      </w:pPr>
      <w:rPr>
        <w:rFonts w:ascii="OpenSymbol" w:eastAsia="OpenSymbol"/>
        <w:sz w:val="24"/>
        <w:szCs w:val="24"/>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sz w:val="24"/>
        <w:szCs w:val="24"/>
      </w:rPr>
    </w:lvl>
    <w:lvl w:ilvl="8">
      <w:start w:val="1"/>
      <w:numFmt w:val="bullet"/>
      <w:lvlText w:val="▪"/>
      <w:lvlJc w:val="left"/>
      <w:pPr>
        <w:tabs>
          <w:tab w:val="num" w:pos="3600"/>
        </w:tabs>
        <w:ind w:left="3600" w:hanging="360"/>
      </w:pPr>
      <w:rPr>
        <w:rFonts w:ascii="OpenSymbol" w:eastAsia="OpenSymbol"/>
        <w:sz w:val="24"/>
        <w:szCs w:val="24"/>
      </w:rPr>
    </w:lvl>
  </w:abstractNum>
  <w:abstractNum w:abstractNumId="25">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6">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7">
    <w:nsid w:val="00000015"/>
    <w:multiLevelType w:val="multilevel"/>
    <w:tmpl w:val="00000015"/>
    <w:name w:val="WW8Num21"/>
    <w:lvl w:ilvl="0">
      <w:start w:val="1"/>
      <w:numFmt w:val="decimal"/>
      <w:lvlText w:val="%1."/>
      <w:lvlJc w:val="left"/>
      <w:pPr>
        <w:tabs>
          <w:tab w:val="num" w:pos="720"/>
        </w:tabs>
        <w:ind w:left="720" w:hanging="360"/>
      </w:pPr>
      <w:rPr>
        <w:rFonts w:ascii="Symbol" w:hAnsi="Symbol" w:cs="Symbol"/>
        <w:sz w:val="16"/>
        <w:szCs w:val="16"/>
      </w:rPr>
    </w:lvl>
    <w:lvl w:ilvl="1">
      <w:start w:val="1"/>
      <w:numFmt w:val="decimal"/>
      <w:lvlText w:val="%2."/>
      <w:lvlJc w:val="left"/>
      <w:pPr>
        <w:tabs>
          <w:tab w:val="num" w:pos="1080"/>
        </w:tabs>
        <w:ind w:left="1080" w:hanging="360"/>
      </w:pPr>
      <w:rPr>
        <w:rFonts w:ascii="Times New Roman" w:eastAsia="Times New Roman" w:hAnsi="Times New Roman"/>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6"/>
    <w:multiLevelType w:val="multilevel"/>
    <w:tmpl w:val="00000016"/>
    <w:name w:val="WW8Num22"/>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b/>
        <w:bCs/>
        <w:i w:val="0"/>
        <w:iCs w:val="0"/>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i w:val="0"/>
        <w:iCs w:val="0"/>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i w:val="0"/>
        <w:iCs w:val="0"/>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0">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1">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color w:val="000000"/>
      </w:rPr>
    </w:lvl>
    <w:lvl w:ilvl="2">
      <w:start w:val="1"/>
      <w:numFmt w:val="bullet"/>
      <w:lvlText w:val="▪"/>
      <w:lvlJc w:val="left"/>
      <w:pPr>
        <w:tabs>
          <w:tab w:val="num" w:pos="1440"/>
        </w:tabs>
        <w:ind w:left="1440" w:hanging="360"/>
      </w:pPr>
      <w:rPr>
        <w:rFonts w:ascii="OpenSymbol" w:eastAsia="OpenSymbol"/>
        <w:color w:val="000000"/>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color w:val="000000"/>
      </w:rPr>
    </w:lvl>
    <w:lvl w:ilvl="5">
      <w:start w:val="1"/>
      <w:numFmt w:val="bullet"/>
      <w:lvlText w:val="▪"/>
      <w:lvlJc w:val="left"/>
      <w:pPr>
        <w:tabs>
          <w:tab w:val="num" w:pos="2520"/>
        </w:tabs>
        <w:ind w:left="2520" w:hanging="360"/>
      </w:pPr>
      <w:rPr>
        <w:rFonts w:ascii="OpenSymbol" w:eastAsia="OpenSymbol"/>
        <w:color w:val="000000"/>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color w:val="000000"/>
      </w:rPr>
    </w:lvl>
    <w:lvl w:ilvl="8">
      <w:start w:val="1"/>
      <w:numFmt w:val="bullet"/>
      <w:lvlText w:val="▪"/>
      <w:lvlJc w:val="left"/>
      <w:pPr>
        <w:tabs>
          <w:tab w:val="num" w:pos="3600"/>
        </w:tabs>
        <w:ind w:left="3600" w:hanging="360"/>
      </w:pPr>
      <w:rPr>
        <w:rFonts w:ascii="OpenSymbol" w:eastAsia="OpenSymbol"/>
        <w:color w:val="000000"/>
      </w:rPr>
    </w:lvl>
  </w:abstractNum>
  <w:abstractNum w:abstractNumId="32">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3">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4">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5">
    <w:nsid w:val="0000001D"/>
    <w:multiLevelType w:val="multilevel"/>
    <w:tmpl w:val="0000001D"/>
    <w:name w:val="WW8Num29"/>
    <w:lvl w:ilvl="0">
      <w:start w:val="1"/>
      <w:numFmt w:val="bullet"/>
      <w:lvlText w:val=""/>
      <w:lvlJc w:val="left"/>
      <w:pPr>
        <w:tabs>
          <w:tab w:val="num" w:pos="720"/>
        </w:tabs>
        <w:ind w:left="720" w:hanging="360"/>
      </w:pPr>
      <w:rPr>
        <w:rFonts w:ascii="Symbol" w:hAnsi="Symbol" w:cs="Symbol"/>
        <w:b/>
        <w:bCs/>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6">
    <w:nsid w:val="0000001E"/>
    <w:multiLevelType w:val="multilevel"/>
    <w:tmpl w:val="0000001E"/>
    <w:name w:val="WW8Num3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7">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8">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9">
    <w:nsid w:val="00000021"/>
    <w:multiLevelType w:val="multilevel"/>
    <w:tmpl w:val="00000021"/>
    <w:name w:val="WW8Num33"/>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1">
    <w:nsid w:val="00000023"/>
    <w:multiLevelType w:val="multilevel"/>
    <w:tmpl w:val="00000023"/>
    <w:name w:val="WW8Num35"/>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4"/>
    <w:multiLevelType w:val="multilevel"/>
    <w:tmpl w:val="00000024"/>
    <w:name w:val="WW8Num3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3">
    <w:nsid w:val="00000025"/>
    <w:multiLevelType w:val="multilevel"/>
    <w:tmpl w:val="00000025"/>
    <w:name w:val="WW8Num37"/>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4">
    <w:nsid w:val="00000026"/>
    <w:multiLevelType w:val="multilevel"/>
    <w:tmpl w:val="00000026"/>
    <w:name w:val="WW8Num3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5">
    <w:nsid w:val="00000027"/>
    <w:multiLevelType w:val="multilevel"/>
    <w:tmpl w:val="00000027"/>
    <w:name w:val="WW8Num3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6">
    <w:nsid w:val="00000028"/>
    <w:multiLevelType w:val="multilevel"/>
    <w:tmpl w:val="00000028"/>
    <w:name w:val="WW8Num4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7">
    <w:nsid w:val="00000029"/>
    <w:multiLevelType w:val="multilevel"/>
    <w:tmpl w:val="00000029"/>
    <w:name w:val="WW8Num4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8">
    <w:nsid w:val="0000002A"/>
    <w:multiLevelType w:val="multilevel"/>
    <w:tmpl w:val="0000002A"/>
    <w:name w:val="WW8Num42"/>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9">
    <w:nsid w:val="0000002B"/>
    <w:multiLevelType w:val="multilevel"/>
    <w:tmpl w:val="0000002B"/>
    <w:name w:val="WW8Num43"/>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0">
    <w:nsid w:val="0000002C"/>
    <w:multiLevelType w:val="multilevel"/>
    <w:tmpl w:val="0000002C"/>
    <w:name w:val="WW8Num4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0000002D"/>
    <w:multiLevelType w:val="multilevel"/>
    <w:tmpl w:val="0000002D"/>
    <w:name w:val="WW8Num45"/>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2">
    <w:nsid w:val="0000002E"/>
    <w:multiLevelType w:val="multilevel"/>
    <w:tmpl w:val="0000002E"/>
    <w:name w:val="WW8Num46"/>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3">
    <w:nsid w:val="0000002F"/>
    <w:multiLevelType w:val="multilevel"/>
    <w:tmpl w:val="0000002F"/>
    <w:name w:val="WW8Num47"/>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00000030"/>
    <w:multiLevelType w:val="multilevel"/>
    <w:tmpl w:val="00000030"/>
    <w:name w:val="WW8Num4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00000031"/>
    <w:multiLevelType w:val="multilevel"/>
    <w:tmpl w:val="00000031"/>
    <w:name w:val="WW8Num4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6">
    <w:nsid w:val="00000032"/>
    <w:multiLevelType w:val="multilevel"/>
    <w:tmpl w:val="00000032"/>
    <w:name w:val="WW8Num5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7">
    <w:nsid w:val="00000033"/>
    <w:multiLevelType w:val="multilevel"/>
    <w:tmpl w:val="00000033"/>
    <w:name w:val="WW8Num51"/>
    <w:lvl w:ilvl="0">
      <w:start w:val="1"/>
      <w:numFmt w:val="decimal"/>
      <w:lvlText w:val="%1."/>
      <w:lvlJc w:val="left"/>
      <w:pPr>
        <w:tabs>
          <w:tab w:val="num" w:pos="794"/>
        </w:tabs>
        <w:ind w:left="794" w:hanging="360"/>
      </w:pPr>
      <w:rPr>
        <w:rFonts w:ascii="Symbol" w:hAnsi="Symbol" w:cs="Symbol"/>
      </w:rPr>
    </w:lvl>
    <w:lvl w:ilvl="1">
      <w:start w:val="1"/>
      <w:numFmt w:val="decimal"/>
      <w:lvlText w:val="%2."/>
      <w:lvlJc w:val="left"/>
      <w:pPr>
        <w:tabs>
          <w:tab w:val="num" w:pos="1154"/>
        </w:tabs>
        <w:ind w:left="1154" w:hanging="360"/>
      </w:pPr>
      <w:rPr>
        <w:rFonts w:ascii="OpenSymbol" w:eastAsia="OpenSymbol"/>
      </w:r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58">
    <w:nsid w:val="00000034"/>
    <w:multiLevelType w:val="multilevel"/>
    <w:tmpl w:val="00000034"/>
    <w:name w:val="WW8Num52"/>
    <w:lvl w:ilvl="0">
      <w:start w:val="1"/>
      <w:numFmt w:val="decimal"/>
      <w:lvlText w:val="%1."/>
      <w:lvlJc w:val="left"/>
      <w:pPr>
        <w:tabs>
          <w:tab w:val="num" w:pos="850"/>
        </w:tabs>
        <w:ind w:left="850" w:hanging="360"/>
      </w:pPr>
    </w:lvl>
    <w:lvl w:ilvl="1">
      <w:start w:val="1"/>
      <w:numFmt w:val="decimal"/>
      <w:lvlText w:val="%2."/>
      <w:lvlJc w:val="left"/>
      <w:pPr>
        <w:tabs>
          <w:tab w:val="num" w:pos="1210"/>
        </w:tabs>
        <w:ind w:left="1210" w:hanging="360"/>
      </w:pPr>
    </w:lvl>
    <w:lvl w:ilvl="2">
      <w:start w:val="1"/>
      <w:numFmt w:val="decimal"/>
      <w:lvlText w:val="%3."/>
      <w:lvlJc w:val="left"/>
      <w:pPr>
        <w:tabs>
          <w:tab w:val="num" w:pos="1570"/>
        </w:tabs>
        <w:ind w:left="1570" w:hanging="360"/>
      </w:pPr>
    </w:lvl>
    <w:lvl w:ilvl="3">
      <w:start w:val="1"/>
      <w:numFmt w:val="decimal"/>
      <w:lvlText w:val="%4."/>
      <w:lvlJc w:val="left"/>
      <w:pPr>
        <w:tabs>
          <w:tab w:val="num" w:pos="1930"/>
        </w:tabs>
        <w:ind w:left="1930" w:hanging="360"/>
      </w:pPr>
    </w:lvl>
    <w:lvl w:ilvl="4">
      <w:start w:val="1"/>
      <w:numFmt w:val="decimal"/>
      <w:lvlText w:val="%5."/>
      <w:lvlJc w:val="left"/>
      <w:pPr>
        <w:tabs>
          <w:tab w:val="num" w:pos="2290"/>
        </w:tabs>
        <w:ind w:left="2290" w:hanging="360"/>
      </w:pPr>
    </w:lvl>
    <w:lvl w:ilvl="5">
      <w:start w:val="1"/>
      <w:numFmt w:val="decimal"/>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decimal"/>
      <w:lvlText w:val="%8."/>
      <w:lvlJc w:val="left"/>
      <w:pPr>
        <w:tabs>
          <w:tab w:val="num" w:pos="3370"/>
        </w:tabs>
        <w:ind w:left="3370" w:hanging="360"/>
      </w:pPr>
    </w:lvl>
    <w:lvl w:ilvl="8">
      <w:start w:val="1"/>
      <w:numFmt w:val="decimal"/>
      <w:lvlText w:val="%9."/>
      <w:lvlJc w:val="left"/>
      <w:pPr>
        <w:tabs>
          <w:tab w:val="num" w:pos="3730"/>
        </w:tabs>
        <w:ind w:left="3730" w:hanging="360"/>
      </w:pPr>
    </w:lvl>
  </w:abstractNum>
  <w:abstractNum w:abstractNumId="59">
    <w:nsid w:val="00000035"/>
    <w:multiLevelType w:val="multilevel"/>
    <w:tmpl w:val="00000035"/>
    <w:name w:val="WW8Num53"/>
    <w:lvl w:ilvl="0">
      <w:start w:val="1"/>
      <w:numFmt w:val="decimal"/>
      <w:lvlText w:val="%1."/>
      <w:lvlJc w:val="left"/>
      <w:pPr>
        <w:tabs>
          <w:tab w:val="num" w:pos="720"/>
        </w:tabs>
        <w:ind w:left="720" w:hanging="360"/>
      </w:pPr>
      <w:rPr>
        <w:rFonts w:ascii="Symbol" w:hAnsi="Symbol" w:cs="Symbol"/>
        <w:color w:val="000000"/>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36"/>
    <w:multiLevelType w:val="multilevel"/>
    <w:tmpl w:val="00000036"/>
    <w:name w:val="WW8Num5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7"/>
    <w:multiLevelType w:val="multilevel"/>
    <w:tmpl w:val="00000037"/>
    <w:name w:val="WW8Num55"/>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38"/>
    <w:multiLevelType w:val="multilevel"/>
    <w:tmpl w:val="00000038"/>
    <w:name w:val="WW8Num56"/>
    <w:lvl w:ilvl="0">
      <w:start w:val="1"/>
      <w:numFmt w:val="decimal"/>
      <w:lvlText w:val="%1."/>
      <w:lvlJc w:val="left"/>
      <w:pPr>
        <w:tabs>
          <w:tab w:val="num" w:pos="794"/>
        </w:tabs>
        <w:ind w:left="794" w:hanging="360"/>
      </w:pPr>
    </w:lvl>
    <w:lvl w:ilvl="1">
      <w:start w:val="1"/>
      <w:numFmt w:val="decimal"/>
      <w:lvlText w:val="%2."/>
      <w:lvlJc w:val="left"/>
      <w:pPr>
        <w:tabs>
          <w:tab w:val="num" w:pos="1154"/>
        </w:tabs>
        <w:ind w:left="1154" w:hanging="360"/>
      </w:p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63">
    <w:nsid w:val="00000039"/>
    <w:multiLevelType w:val="singleLevel"/>
    <w:tmpl w:val="00000039"/>
    <w:name w:val="WW8Num57"/>
    <w:lvl w:ilvl="0">
      <w:start w:val="1"/>
      <w:numFmt w:val="decimal"/>
      <w:lvlText w:val="%1."/>
      <w:lvlJc w:val="center"/>
      <w:pPr>
        <w:tabs>
          <w:tab w:val="num" w:pos="0"/>
        </w:tabs>
        <w:ind w:left="720" w:hanging="360"/>
      </w:pPr>
      <w:rPr>
        <w:rFonts w:ascii="Times New Roman" w:hAnsi="Times New Roman" w:cs="Times New Roman"/>
        <w:sz w:val="24"/>
        <w:szCs w:val="24"/>
      </w:rPr>
    </w:lvl>
  </w:abstractNum>
  <w:abstractNum w:abstractNumId="64">
    <w:nsid w:val="0000003A"/>
    <w:multiLevelType w:val="singleLevel"/>
    <w:tmpl w:val="0000003A"/>
    <w:name w:val="WW8Num58"/>
    <w:lvl w:ilvl="0">
      <w:start w:val="1"/>
      <w:numFmt w:val="decimal"/>
      <w:lvlText w:val="%1."/>
      <w:lvlJc w:val="center"/>
      <w:pPr>
        <w:tabs>
          <w:tab w:val="num" w:pos="0"/>
        </w:tabs>
        <w:ind w:left="850" w:hanging="360"/>
      </w:pPr>
      <w:rPr>
        <w:rFonts w:ascii="Symbol" w:hAnsi="Symbol" w:cs="Symbol"/>
        <w:sz w:val="24"/>
        <w:szCs w:val="24"/>
      </w:rPr>
    </w:lvl>
  </w:abstractNum>
  <w:abstractNum w:abstractNumId="65">
    <w:nsid w:val="0000003B"/>
    <w:multiLevelType w:val="multilevel"/>
    <w:tmpl w:val="0000003B"/>
    <w:name w:val="WW8Num5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6">
    <w:nsid w:val="0000003C"/>
    <w:multiLevelType w:val="multilevel"/>
    <w:tmpl w:val="0000003C"/>
    <w:name w:val="WW8Num6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7">
    <w:nsid w:val="0000003D"/>
    <w:multiLevelType w:val="multilevel"/>
    <w:tmpl w:val="0000003D"/>
    <w:name w:val="WW8Num61"/>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0000003E"/>
    <w:multiLevelType w:val="multilevel"/>
    <w:tmpl w:val="0000003E"/>
    <w:name w:val="WW8Num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03020181"/>
    <w:multiLevelType w:val="hybridMultilevel"/>
    <w:tmpl w:val="CCC05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42E50E3"/>
    <w:multiLevelType w:val="hybridMultilevel"/>
    <w:tmpl w:val="BB66C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3F4008D"/>
    <w:multiLevelType w:val="hybridMultilevel"/>
    <w:tmpl w:val="103C46CA"/>
    <w:lvl w:ilvl="0" w:tplc="B2CE22E8">
      <w:start w:val="1"/>
      <w:numFmt w:val="decimal"/>
      <w:lvlText w:val="%1."/>
      <w:lvlJc w:val="left"/>
      <w:pPr>
        <w:ind w:left="720" w:hanging="360"/>
      </w:pPr>
      <w:rPr>
        <w:rFonts w:ascii="Times New Roman" w:hAnsi="Times New Roman" w:cs="Times New Roman" w:hint="default"/>
        <w:b w:val="0"/>
        <w:bCs w:val="0"/>
        <w:sz w:val="18"/>
        <w:szCs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240F7AC9"/>
    <w:multiLevelType w:val="hybridMultilevel"/>
    <w:tmpl w:val="8EDAD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0270BBD"/>
    <w:multiLevelType w:val="hybridMultilevel"/>
    <w:tmpl w:val="4DF07B0C"/>
    <w:lvl w:ilvl="0" w:tplc="098C8402">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nsid w:val="52363A77"/>
    <w:multiLevelType w:val="hybridMultilevel"/>
    <w:tmpl w:val="61EABEF0"/>
    <w:lvl w:ilvl="0" w:tplc="0419000F">
      <w:start w:val="1"/>
      <w:numFmt w:val="decimal"/>
      <w:lvlText w:val="%1."/>
      <w:lvlJc w:val="left"/>
      <w:pPr>
        <w:ind w:left="135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nsid w:val="66244AF2"/>
    <w:multiLevelType w:val="hybridMultilevel"/>
    <w:tmpl w:val="6A0601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66EC4094"/>
    <w:multiLevelType w:val="singleLevel"/>
    <w:tmpl w:val="1A42A242"/>
    <w:lvl w:ilvl="0">
      <w:start w:val="1"/>
      <w:numFmt w:val="decimal"/>
      <w:pStyle w:val="a1"/>
      <w:lvlText w:val="%1)"/>
      <w:lvlJc w:val="left"/>
      <w:pPr>
        <w:tabs>
          <w:tab w:val="num" w:pos="360"/>
        </w:tabs>
        <w:ind w:left="360" w:hanging="360"/>
      </w:pPr>
    </w:lvl>
  </w:abstractNum>
  <w:abstractNum w:abstractNumId="79">
    <w:nsid w:val="6CF70BC1"/>
    <w:multiLevelType w:val="multilevel"/>
    <w:tmpl w:val="BA1C539E"/>
    <w:lvl w:ilvl="0">
      <w:start w:val="1"/>
      <w:numFmt w:val="decimal"/>
      <w:pStyle w:val="12"/>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3"/>
  </w:num>
  <w:num w:numId="32">
    <w:abstractNumId w:val="7"/>
  </w:num>
  <w:num w:numId="33">
    <w:abstractNumId w:val="6"/>
  </w:num>
  <w:num w:numId="34">
    <w:abstractNumId w:val="5"/>
  </w:num>
  <w:num w:numId="35">
    <w:abstractNumId w:val="4"/>
  </w:num>
  <w:num w:numId="36">
    <w:abstractNumId w:val="8"/>
  </w:num>
  <w:num w:numId="37">
    <w:abstractNumId w:val="2"/>
  </w:num>
  <w:num w:numId="38">
    <w:abstractNumId w:val="1"/>
  </w:num>
  <w:num w:numId="39">
    <w:abstractNumId w:val="79"/>
  </w:num>
  <w:num w:numId="40">
    <w:abstractNumId w:val="75"/>
  </w:num>
  <w:num w:numId="41">
    <w:abstractNumId w:val="74"/>
  </w:num>
  <w:num w:numId="42">
    <w:abstractNumId w:val="78"/>
  </w:num>
  <w:num w:numId="43">
    <w:abstractNumId w:val="71"/>
  </w:num>
  <w:num w:numId="44">
    <w:abstractNumId w:val="77"/>
  </w:num>
  <w:num w:numId="45">
    <w:abstractNumId w:val="73"/>
  </w:num>
  <w:num w:numId="46">
    <w:abstractNumId w:val="70"/>
  </w:num>
  <w:num w:numId="47">
    <w:abstractNumId w:val="69"/>
  </w:num>
  <w:num w:numId="48">
    <w:abstractNumId w:val="72"/>
  </w:num>
  <w:num w:numId="4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20"/>
    <w:rsid w:val="00000EA3"/>
    <w:rsid w:val="00001C32"/>
    <w:rsid w:val="00002A5C"/>
    <w:rsid w:val="00004581"/>
    <w:rsid w:val="000060BE"/>
    <w:rsid w:val="00011665"/>
    <w:rsid w:val="000117A4"/>
    <w:rsid w:val="00024382"/>
    <w:rsid w:val="0003304A"/>
    <w:rsid w:val="0003420F"/>
    <w:rsid w:val="00034718"/>
    <w:rsid w:val="00035A4B"/>
    <w:rsid w:val="00040095"/>
    <w:rsid w:val="000402E0"/>
    <w:rsid w:val="00041F5B"/>
    <w:rsid w:val="00046BF3"/>
    <w:rsid w:val="00047B01"/>
    <w:rsid w:val="000517CA"/>
    <w:rsid w:val="00051C44"/>
    <w:rsid w:val="00052C58"/>
    <w:rsid w:val="000553E0"/>
    <w:rsid w:val="00055C99"/>
    <w:rsid w:val="00055EA5"/>
    <w:rsid w:val="00056A1B"/>
    <w:rsid w:val="00056B05"/>
    <w:rsid w:val="000578AC"/>
    <w:rsid w:val="000607AD"/>
    <w:rsid w:val="00060FEE"/>
    <w:rsid w:val="00061BCC"/>
    <w:rsid w:val="00063F42"/>
    <w:rsid w:val="00064230"/>
    <w:rsid w:val="0006495F"/>
    <w:rsid w:val="00064B10"/>
    <w:rsid w:val="00066A53"/>
    <w:rsid w:val="000674D7"/>
    <w:rsid w:val="000723DE"/>
    <w:rsid w:val="000729E9"/>
    <w:rsid w:val="0007373B"/>
    <w:rsid w:val="000743D9"/>
    <w:rsid w:val="00075E7D"/>
    <w:rsid w:val="000772F6"/>
    <w:rsid w:val="0008001D"/>
    <w:rsid w:val="00081ECF"/>
    <w:rsid w:val="00084909"/>
    <w:rsid w:val="000859DA"/>
    <w:rsid w:val="00086921"/>
    <w:rsid w:val="00093290"/>
    <w:rsid w:val="0009750F"/>
    <w:rsid w:val="000976C9"/>
    <w:rsid w:val="00097ACA"/>
    <w:rsid w:val="00097CF1"/>
    <w:rsid w:val="000A0571"/>
    <w:rsid w:val="000A06A3"/>
    <w:rsid w:val="000A17E7"/>
    <w:rsid w:val="000A1E9D"/>
    <w:rsid w:val="000A3357"/>
    <w:rsid w:val="000A390F"/>
    <w:rsid w:val="000A5864"/>
    <w:rsid w:val="000A5A42"/>
    <w:rsid w:val="000A6EDE"/>
    <w:rsid w:val="000B1327"/>
    <w:rsid w:val="000B2226"/>
    <w:rsid w:val="000B4D1E"/>
    <w:rsid w:val="000B4F99"/>
    <w:rsid w:val="000B5D16"/>
    <w:rsid w:val="000B6E87"/>
    <w:rsid w:val="000B6E89"/>
    <w:rsid w:val="000B7F59"/>
    <w:rsid w:val="000C076E"/>
    <w:rsid w:val="000C11E8"/>
    <w:rsid w:val="000C3DAE"/>
    <w:rsid w:val="000C4069"/>
    <w:rsid w:val="000C4C2C"/>
    <w:rsid w:val="000C4CB3"/>
    <w:rsid w:val="000C6173"/>
    <w:rsid w:val="000C770D"/>
    <w:rsid w:val="000D11CA"/>
    <w:rsid w:val="000D1241"/>
    <w:rsid w:val="000D1710"/>
    <w:rsid w:val="000D1D8C"/>
    <w:rsid w:val="000D2EF2"/>
    <w:rsid w:val="000D2F5A"/>
    <w:rsid w:val="000D3A43"/>
    <w:rsid w:val="000D49D4"/>
    <w:rsid w:val="000D50E8"/>
    <w:rsid w:val="000D5362"/>
    <w:rsid w:val="000D5683"/>
    <w:rsid w:val="000D6B93"/>
    <w:rsid w:val="000E208F"/>
    <w:rsid w:val="000E23D5"/>
    <w:rsid w:val="000E265E"/>
    <w:rsid w:val="000E322C"/>
    <w:rsid w:val="000E328F"/>
    <w:rsid w:val="000E46A2"/>
    <w:rsid w:val="000E5FE0"/>
    <w:rsid w:val="000F224D"/>
    <w:rsid w:val="000F3FB9"/>
    <w:rsid w:val="000F5199"/>
    <w:rsid w:val="000F67B2"/>
    <w:rsid w:val="00100D52"/>
    <w:rsid w:val="00101475"/>
    <w:rsid w:val="0010244B"/>
    <w:rsid w:val="00104CD3"/>
    <w:rsid w:val="00105464"/>
    <w:rsid w:val="00120DC4"/>
    <w:rsid w:val="00121676"/>
    <w:rsid w:val="00127C49"/>
    <w:rsid w:val="00130B4D"/>
    <w:rsid w:val="00130FAA"/>
    <w:rsid w:val="00131BDE"/>
    <w:rsid w:val="001323CE"/>
    <w:rsid w:val="00136A96"/>
    <w:rsid w:val="001377C1"/>
    <w:rsid w:val="00137946"/>
    <w:rsid w:val="0014036F"/>
    <w:rsid w:val="00140B50"/>
    <w:rsid w:val="00141CFF"/>
    <w:rsid w:val="00142B30"/>
    <w:rsid w:val="001431FD"/>
    <w:rsid w:val="00143E05"/>
    <w:rsid w:val="001443A4"/>
    <w:rsid w:val="00145CB4"/>
    <w:rsid w:val="001501B7"/>
    <w:rsid w:val="00150455"/>
    <w:rsid w:val="00150654"/>
    <w:rsid w:val="0015405A"/>
    <w:rsid w:val="00154397"/>
    <w:rsid w:val="00154651"/>
    <w:rsid w:val="00154CA1"/>
    <w:rsid w:val="00155D63"/>
    <w:rsid w:val="00156936"/>
    <w:rsid w:val="00160589"/>
    <w:rsid w:val="00160825"/>
    <w:rsid w:val="001610EA"/>
    <w:rsid w:val="0016268F"/>
    <w:rsid w:val="001636AF"/>
    <w:rsid w:val="00163BF1"/>
    <w:rsid w:val="00163FAF"/>
    <w:rsid w:val="001656B5"/>
    <w:rsid w:val="00166F4D"/>
    <w:rsid w:val="00167E80"/>
    <w:rsid w:val="00171BCE"/>
    <w:rsid w:val="00171C90"/>
    <w:rsid w:val="00175945"/>
    <w:rsid w:val="0017626B"/>
    <w:rsid w:val="00181CF0"/>
    <w:rsid w:val="001828B7"/>
    <w:rsid w:val="0018695D"/>
    <w:rsid w:val="00190953"/>
    <w:rsid w:val="001912AF"/>
    <w:rsid w:val="00191431"/>
    <w:rsid w:val="001915EF"/>
    <w:rsid w:val="0019186F"/>
    <w:rsid w:val="00192595"/>
    <w:rsid w:val="001927B4"/>
    <w:rsid w:val="00192DED"/>
    <w:rsid w:val="00194121"/>
    <w:rsid w:val="00194B3A"/>
    <w:rsid w:val="001953E1"/>
    <w:rsid w:val="001963AD"/>
    <w:rsid w:val="00197FBF"/>
    <w:rsid w:val="001A0051"/>
    <w:rsid w:val="001A11EC"/>
    <w:rsid w:val="001A2B3E"/>
    <w:rsid w:val="001A43EC"/>
    <w:rsid w:val="001A5306"/>
    <w:rsid w:val="001A5F89"/>
    <w:rsid w:val="001A6419"/>
    <w:rsid w:val="001A7290"/>
    <w:rsid w:val="001B1D5F"/>
    <w:rsid w:val="001B70EB"/>
    <w:rsid w:val="001B7375"/>
    <w:rsid w:val="001B7380"/>
    <w:rsid w:val="001B7441"/>
    <w:rsid w:val="001C0504"/>
    <w:rsid w:val="001C0929"/>
    <w:rsid w:val="001C1454"/>
    <w:rsid w:val="001C4482"/>
    <w:rsid w:val="001C46A1"/>
    <w:rsid w:val="001C6BA5"/>
    <w:rsid w:val="001C7E9F"/>
    <w:rsid w:val="001D1AAF"/>
    <w:rsid w:val="001D1EF1"/>
    <w:rsid w:val="001D3235"/>
    <w:rsid w:val="001D376B"/>
    <w:rsid w:val="001D5B4B"/>
    <w:rsid w:val="001D7343"/>
    <w:rsid w:val="001D73B5"/>
    <w:rsid w:val="001E01E9"/>
    <w:rsid w:val="001E08EE"/>
    <w:rsid w:val="001E3148"/>
    <w:rsid w:val="001E367E"/>
    <w:rsid w:val="001E37BB"/>
    <w:rsid w:val="001E6A0B"/>
    <w:rsid w:val="001E7516"/>
    <w:rsid w:val="001E7F19"/>
    <w:rsid w:val="001F0A0D"/>
    <w:rsid w:val="001F10A6"/>
    <w:rsid w:val="001F2AEB"/>
    <w:rsid w:val="001F380D"/>
    <w:rsid w:val="001F3C34"/>
    <w:rsid w:val="001F3E10"/>
    <w:rsid w:val="001F3E7C"/>
    <w:rsid w:val="001F5888"/>
    <w:rsid w:val="001F7858"/>
    <w:rsid w:val="001F7E02"/>
    <w:rsid w:val="001F7ECA"/>
    <w:rsid w:val="002021D7"/>
    <w:rsid w:val="00202521"/>
    <w:rsid w:val="0020444A"/>
    <w:rsid w:val="00204A77"/>
    <w:rsid w:val="00204FB5"/>
    <w:rsid w:val="0020574D"/>
    <w:rsid w:val="00205E50"/>
    <w:rsid w:val="00206515"/>
    <w:rsid w:val="00211FDF"/>
    <w:rsid w:val="00212E41"/>
    <w:rsid w:val="00213D14"/>
    <w:rsid w:val="002148B1"/>
    <w:rsid w:val="00215175"/>
    <w:rsid w:val="00216222"/>
    <w:rsid w:val="00216548"/>
    <w:rsid w:val="00216984"/>
    <w:rsid w:val="002169DB"/>
    <w:rsid w:val="0021737B"/>
    <w:rsid w:val="002221B9"/>
    <w:rsid w:val="00222519"/>
    <w:rsid w:val="00222783"/>
    <w:rsid w:val="00222E51"/>
    <w:rsid w:val="00224D7C"/>
    <w:rsid w:val="00226480"/>
    <w:rsid w:val="002269DE"/>
    <w:rsid w:val="002302F2"/>
    <w:rsid w:val="00232EE8"/>
    <w:rsid w:val="00235110"/>
    <w:rsid w:val="002351E7"/>
    <w:rsid w:val="00235262"/>
    <w:rsid w:val="002360EF"/>
    <w:rsid w:val="00237D42"/>
    <w:rsid w:val="002409FA"/>
    <w:rsid w:val="00250063"/>
    <w:rsid w:val="00251F48"/>
    <w:rsid w:val="0025564F"/>
    <w:rsid w:val="00256CD7"/>
    <w:rsid w:val="00257DBF"/>
    <w:rsid w:val="00257E70"/>
    <w:rsid w:val="002619B5"/>
    <w:rsid w:val="00262D01"/>
    <w:rsid w:val="00263511"/>
    <w:rsid w:val="0026361C"/>
    <w:rsid w:val="00265B61"/>
    <w:rsid w:val="00265E48"/>
    <w:rsid w:val="00266498"/>
    <w:rsid w:val="0026782D"/>
    <w:rsid w:val="002712A0"/>
    <w:rsid w:val="00273DCB"/>
    <w:rsid w:val="00274877"/>
    <w:rsid w:val="002771D2"/>
    <w:rsid w:val="00277670"/>
    <w:rsid w:val="00277968"/>
    <w:rsid w:val="00277E3A"/>
    <w:rsid w:val="002806FD"/>
    <w:rsid w:val="00281F67"/>
    <w:rsid w:val="002825BB"/>
    <w:rsid w:val="00284162"/>
    <w:rsid w:val="00286893"/>
    <w:rsid w:val="00293191"/>
    <w:rsid w:val="0029364F"/>
    <w:rsid w:val="0029498D"/>
    <w:rsid w:val="002A0134"/>
    <w:rsid w:val="002A15AC"/>
    <w:rsid w:val="002A1AC3"/>
    <w:rsid w:val="002A36A1"/>
    <w:rsid w:val="002A47DE"/>
    <w:rsid w:val="002A5014"/>
    <w:rsid w:val="002A69B5"/>
    <w:rsid w:val="002B08B9"/>
    <w:rsid w:val="002B09E9"/>
    <w:rsid w:val="002B2EE4"/>
    <w:rsid w:val="002B7AAF"/>
    <w:rsid w:val="002B7B08"/>
    <w:rsid w:val="002C0DBE"/>
    <w:rsid w:val="002C1869"/>
    <w:rsid w:val="002C228E"/>
    <w:rsid w:val="002C2A8E"/>
    <w:rsid w:val="002C369D"/>
    <w:rsid w:val="002C3A7F"/>
    <w:rsid w:val="002C4556"/>
    <w:rsid w:val="002C49B7"/>
    <w:rsid w:val="002C75F4"/>
    <w:rsid w:val="002C7C15"/>
    <w:rsid w:val="002C7D1E"/>
    <w:rsid w:val="002D2351"/>
    <w:rsid w:val="002D3662"/>
    <w:rsid w:val="002D61F7"/>
    <w:rsid w:val="002D7F82"/>
    <w:rsid w:val="002E4FB3"/>
    <w:rsid w:val="002E513C"/>
    <w:rsid w:val="002E5DBC"/>
    <w:rsid w:val="002E60BF"/>
    <w:rsid w:val="002F0ED0"/>
    <w:rsid w:val="002F1011"/>
    <w:rsid w:val="002F1692"/>
    <w:rsid w:val="002F1AB9"/>
    <w:rsid w:val="002F3D45"/>
    <w:rsid w:val="002F4C51"/>
    <w:rsid w:val="002F52DE"/>
    <w:rsid w:val="002F6473"/>
    <w:rsid w:val="002F6E69"/>
    <w:rsid w:val="003002D2"/>
    <w:rsid w:val="003032B7"/>
    <w:rsid w:val="00303534"/>
    <w:rsid w:val="00305B41"/>
    <w:rsid w:val="00305BC2"/>
    <w:rsid w:val="00305F31"/>
    <w:rsid w:val="00306A13"/>
    <w:rsid w:val="003113FF"/>
    <w:rsid w:val="00311A26"/>
    <w:rsid w:val="00312B60"/>
    <w:rsid w:val="0031360C"/>
    <w:rsid w:val="00313EA1"/>
    <w:rsid w:val="00313FBD"/>
    <w:rsid w:val="00315680"/>
    <w:rsid w:val="003163CB"/>
    <w:rsid w:val="00317680"/>
    <w:rsid w:val="00323268"/>
    <w:rsid w:val="00323A5C"/>
    <w:rsid w:val="00324360"/>
    <w:rsid w:val="003247AF"/>
    <w:rsid w:val="00325866"/>
    <w:rsid w:val="003268FF"/>
    <w:rsid w:val="003304DF"/>
    <w:rsid w:val="00331D70"/>
    <w:rsid w:val="003328FC"/>
    <w:rsid w:val="00333DE3"/>
    <w:rsid w:val="00334BB7"/>
    <w:rsid w:val="003360DD"/>
    <w:rsid w:val="00337593"/>
    <w:rsid w:val="003409A0"/>
    <w:rsid w:val="00341A66"/>
    <w:rsid w:val="00343542"/>
    <w:rsid w:val="003456B3"/>
    <w:rsid w:val="00346CCB"/>
    <w:rsid w:val="00347792"/>
    <w:rsid w:val="00352552"/>
    <w:rsid w:val="00352D04"/>
    <w:rsid w:val="00353AA6"/>
    <w:rsid w:val="00354662"/>
    <w:rsid w:val="00355086"/>
    <w:rsid w:val="00355E6F"/>
    <w:rsid w:val="00355F4E"/>
    <w:rsid w:val="0035607F"/>
    <w:rsid w:val="003572AC"/>
    <w:rsid w:val="00361882"/>
    <w:rsid w:val="00361A80"/>
    <w:rsid w:val="00363EE9"/>
    <w:rsid w:val="00364438"/>
    <w:rsid w:val="00365D7A"/>
    <w:rsid w:val="00365E93"/>
    <w:rsid w:val="00366EDF"/>
    <w:rsid w:val="003706DB"/>
    <w:rsid w:val="00371D5B"/>
    <w:rsid w:val="00372D70"/>
    <w:rsid w:val="00373150"/>
    <w:rsid w:val="003743FC"/>
    <w:rsid w:val="00374858"/>
    <w:rsid w:val="00374F00"/>
    <w:rsid w:val="003800CE"/>
    <w:rsid w:val="003805D2"/>
    <w:rsid w:val="0038061A"/>
    <w:rsid w:val="003809E3"/>
    <w:rsid w:val="00382585"/>
    <w:rsid w:val="00382CCA"/>
    <w:rsid w:val="00382DFF"/>
    <w:rsid w:val="00382EB9"/>
    <w:rsid w:val="003836AC"/>
    <w:rsid w:val="003842D9"/>
    <w:rsid w:val="003856C5"/>
    <w:rsid w:val="00390F87"/>
    <w:rsid w:val="0039172B"/>
    <w:rsid w:val="00391978"/>
    <w:rsid w:val="00392413"/>
    <w:rsid w:val="00393B25"/>
    <w:rsid w:val="003942E9"/>
    <w:rsid w:val="003944BB"/>
    <w:rsid w:val="0039511F"/>
    <w:rsid w:val="003A137C"/>
    <w:rsid w:val="003A2AE3"/>
    <w:rsid w:val="003A2EA3"/>
    <w:rsid w:val="003A3E0D"/>
    <w:rsid w:val="003A42DE"/>
    <w:rsid w:val="003A5A44"/>
    <w:rsid w:val="003A5A84"/>
    <w:rsid w:val="003A6340"/>
    <w:rsid w:val="003A6AEF"/>
    <w:rsid w:val="003B1FBC"/>
    <w:rsid w:val="003B2110"/>
    <w:rsid w:val="003B42E3"/>
    <w:rsid w:val="003B493A"/>
    <w:rsid w:val="003B6407"/>
    <w:rsid w:val="003B6A96"/>
    <w:rsid w:val="003B7000"/>
    <w:rsid w:val="003B752E"/>
    <w:rsid w:val="003B7667"/>
    <w:rsid w:val="003C3A6C"/>
    <w:rsid w:val="003C3EE8"/>
    <w:rsid w:val="003C4034"/>
    <w:rsid w:val="003C4E86"/>
    <w:rsid w:val="003C7264"/>
    <w:rsid w:val="003C7412"/>
    <w:rsid w:val="003C7B54"/>
    <w:rsid w:val="003D1BC6"/>
    <w:rsid w:val="003D1BCA"/>
    <w:rsid w:val="003D1E22"/>
    <w:rsid w:val="003D2A15"/>
    <w:rsid w:val="003D2D5D"/>
    <w:rsid w:val="003D4A70"/>
    <w:rsid w:val="003D4CE5"/>
    <w:rsid w:val="003D4E13"/>
    <w:rsid w:val="003D57E3"/>
    <w:rsid w:val="003D57F0"/>
    <w:rsid w:val="003E28C1"/>
    <w:rsid w:val="003E2E11"/>
    <w:rsid w:val="003E56A7"/>
    <w:rsid w:val="003E580F"/>
    <w:rsid w:val="003E5A15"/>
    <w:rsid w:val="003F0D02"/>
    <w:rsid w:val="003F31B2"/>
    <w:rsid w:val="003F4939"/>
    <w:rsid w:val="003F5702"/>
    <w:rsid w:val="003F7AB4"/>
    <w:rsid w:val="00401ACA"/>
    <w:rsid w:val="0040495C"/>
    <w:rsid w:val="00406F7D"/>
    <w:rsid w:val="004104F9"/>
    <w:rsid w:val="00410563"/>
    <w:rsid w:val="004107DC"/>
    <w:rsid w:val="00410CD0"/>
    <w:rsid w:val="004114C0"/>
    <w:rsid w:val="00412A61"/>
    <w:rsid w:val="0041428B"/>
    <w:rsid w:val="0041450C"/>
    <w:rsid w:val="00414C09"/>
    <w:rsid w:val="00414C36"/>
    <w:rsid w:val="00414CC4"/>
    <w:rsid w:val="004154D0"/>
    <w:rsid w:val="0042012B"/>
    <w:rsid w:val="0042131C"/>
    <w:rsid w:val="00422580"/>
    <w:rsid w:val="004261D5"/>
    <w:rsid w:val="0043004B"/>
    <w:rsid w:val="004302B2"/>
    <w:rsid w:val="00431274"/>
    <w:rsid w:val="00431CC4"/>
    <w:rsid w:val="004336B1"/>
    <w:rsid w:val="00436397"/>
    <w:rsid w:val="00437A92"/>
    <w:rsid w:val="00437B0E"/>
    <w:rsid w:val="00440835"/>
    <w:rsid w:val="00443D75"/>
    <w:rsid w:val="00445791"/>
    <w:rsid w:val="00447532"/>
    <w:rsid w:val="00447C12"/>
    <w:rsid w:val="00452CE4"/>
    <w:rsid w:val="00454A7B"/>
    <w:rsid w:val="0045712F"/>
    <w:rsid w:val="004571D7"/>
    <w:rsid w:val="00463A07"/>
    <w:rsid w:val="00463BFB"/>
    <w:rsid w:val="00464D51"/>
    <w:rsid w:val="004660D8"/>
    <w:rsid w:val="00466D76"/>
    <w:rsid w:val="004671FA"/>
    <w:rsid w:val="00467DC8"/>
    <w:rsid w:val="00470228"/>
    <w:rsid w:val="00470AEE"/>
    <w:rsid w:val="0047214F"/>
    <w:rsid w:val="00473C77"/>
    <w:rsid w:val="00473FFE"/>
    <w:rsid w:val="00474997"/>
    <w:rsid w:val="00481D41"/>
    <w:rsid w:val="00484002"/>
    <w:rsid w:val="004848C7"/>
    <w:rsid w:val="00494FF3"/>
    <w:rsid w:val="00495E23"/>
    <w:rsid w:val="004963F2"/>
    <w:rsid w:val="004A05F5"/>
    <w:rsid w:val="004A2666"/>
    <w:rsid w:val="004B0956"/>
    <w:rsid w:val="004B1480"/>
    <w:rsid w:val="004B1E57"/>
    <w:rsid w:val="004B27BF"/>
    <w:rsid w:val="004B2D96"/>
    <w:rsid w:val="004C3F5C"/>
    <w:rsid w:val="004C4397"/>
    <w:rsid w:val="004C4999"/>
    <w:rsid w:val="004C57C1"/>
    <w:rsid w:val="004C6226"/>
    <w:rsid w:val="004C7B9A"/>
    <w:rsid w:val="004D0875"/>
    <w:rsid w:val="004D104F"/>
    <w:rsid w:val="004D1461"/>
    <w:rsid w:val="004D2A8E"/>
    <w:rsid w:val="004D353A"/>
    <w:rsid w:val="004D36AA"/>
    <w:rsid w:val="004D450B"/>
    <w:rsid w:val="004D458C"/>
    <w:rsid w:val="004D5EC8"/>
    <w:rsid w:val="004D6233"/>
    <w:rsid w:val="004D763C"/>
    <w:rsid w:val="004D7730"/>
    <w:rsid w:val="004E0071"/>
    <w:rsid w:val="004E16E1"/>
    <w:rsid w:val="004E1780"/>
    <w:rsid w:val="004E2965"/>
    <w:rsid w:val="004E2CF2"/>
    <w:rsid w:val="004E5CBB"/>
    <w:rsid w:val="004F0C77"/>
    <w:rsid w:val="004F0DA0"/>
    <w:rsid w:val="004F4163"/>
    <w:rsid w:val="004F45C9"/>
    <w:rsid w:val="004F4644"/>
    <w:rsid w:val="0050279B"/>
    <w:rsid w:val="005049BE"/>
    <w:rsid w:val="00505143"/>
    <w:rsid w:val="00506481"/>
    <w:rsid w:val="005064FF"/>
    <w:rsid w:val="0050664B"/>
    <w:rsid w:val="005072BD"/>
    <w:rsid w:val="0050781A"/>
    <w:rsid w:val="00510384"/>
    <w:rsid w:val="005116F1"/>
    <w:rsid w:val="00511B6D"/>
    <w:rsid w:val="005166EB"/>
    <w:rsid w:val="00517578"/>
    <w:rsid w:val="005208F6"/>
    <w:rsid w:val="00522735"/>
    <w:rsid w:val="005233B8"/>
    <w:rsid w:val="0052377E"/>
    <w:rsid w:val="0052485D"/>
    <w:rsid w:val="005258E9"/>
    <w:rsid w:val="00525EEA"/>
    <w:rsid w:val="005274FE"/>
    <w:rsid w:val="0053056B"/>
    <w:rsid w:val="00532A8F"/>
    <w:rsid w:val="005341B8"/>
    <w:rsid w:val="005352AD"/>
    <w:rsid w:val="00535A04"/>
    <w:rsid w:val="00535A93"/>
    <w:rsid w:val="00536328"/>
    <w:rsid w:val="005365E4"/>
    <w:rsid w:val="00536DFF"/>
    <w:rsid w:val="00537AD7"/>
    <w:rsid w:val="005404B7"/>
    <w:rsid w:val="00542BAB"/>
    <w:rsid w:val="00542FC3"/>
    <w:rsid w:val="00545AE8"/>
    <w:rsid w:val="00545E07"/>
    <w:rsid w:val="005516F1"/>
    <w:rsid w:val="005542C3"/>
    <w:rsid w:val="00554452"/>
    <w:rsid w:val="0055568C"/>
    <w:rsid w:val="00556C1C"/>
    <w:rsid w:val="00560979"/>
    <w:rsid w:val="0056139F"/>
    <w:rsid w:val="00561DD9"/>
    <w:rsid w:val="0056478D"/>
    <w:rsid w:val="00565D72"/>
    <w:rsid w:val="005712AE"/>
    <w:rsid w:val="005729A1"/>
    <w:rsid w:val="00572C9F"/>
    <w:rsid w:val="0057685A"/>
    <w:rsid w:val="0057701D"/>
    <w:rsid w:val="00577419"/>
    <w:rsid w:val="00577E6B"/>
    <w:rsid w:val="00581EB0"/>
    <w:rsid w:val="005828EF"/>
    <w:rsid w:val="00584393"/>
    <w:rsid w:val="005843E8"/>
    <w:rsid w:val="00584F90"/>
    <w:rsid w:val="0058612B"/>
    <w:rsid w:val="0059020F"/>
    <w:rsid w:val="005903A5"/>
    <w:rsid w:val="005905A2"/>
    <w:rsid w:val="00592429"/>
    <w:rsid w:val="005950E3"/>
    <w:rsid w:val="00595D21"/>
    <w:rsid w:val="00596B2A"/>
    <w:rsid w:val="005A040E"/>
    <w:rsid w:val="005A2E3E"/>
    <w:rsid w:val="005A4719"/>
    <w:rsid w:val="005A4AEB"/>
    <w:rsid w:val="005A733C"/>
    <w:rsid w:val="005B0B55"/>
    <w:rsid w:val="005B40A9"/>
    <w:rsid w:val="005B5B14"/>
    <w:rsid w:val="005B5B38"/>
    <w:rsid w:val="005B627D"/>
    <w:rsid w:val="005B69A2"/>
    <w:rsid w:val="005C04C1"/>
    <w:rsid w:val="005C43C1"/>
    <w:rsid w:val="005C519D"/>
    <w:rsid w:val="005C637A"/>
    <w:rsid w:val="005C69DC"/>
    <w:rsid w:val="005C7062"/>
    <w:rsid w:val="005C70D1"/>
    <w:rsid w:val="005C7A01"/>
    <w:rsid w:val="005D0DF1"/>
    <w:rsid w:val="005D22A6"/>
    <w:rsid w:val="005D580F"/>
    <w:rsid w:val="005D5E42"/>
    <w:rsid w:val="005D6218"/>
    <w:rsid w:val="005D7BDC"/>
    <w:rsid w:val="005E03FD"/>
    <w:rsid w:val="005E09AF"/>
    <w:rsid w:val="005E10AE"/>
    <w:rsid w:val="005E36AB"/>
    <w:rsid w:val="005E62EF"/>
    <w:rsid w:val="005E6ED4"/>
    <w:rsid w:val="005E70CD"/>
    <w:rsid w:val="005F2B1D"/>
    <w:rsid w:val="005F3A88"/>
    <w:rsid w:val="005F4F78"/>
    <w:rsid w:val="005F5469"/>
    <w:rsid w:val="005F7E0A"/>
    <w:rsid w:val="00603733"/>
    <w:rsid w:val="006044CB"/>
    <w:rsid w:val="00604845"/>
    <w:rsid w:val="0060677F"/>
    <w:rsid w:val="00607713"/>
    <w:rsid w:val="006105E2"/>
    <w:rsid w:val="00610B76"/>
    <w:rsid w:val="00610DD9"/>
    <w:rsid w:val="00612076"/>
    <w:rsid w:val="006122C9"/>
    <w:rsid w:val="0061264A"/>
    <w:rsid w:val="00614286"/>
    <w:rsid w:val="00615AA1"/>
    <w:rsid w:val="006201B9"/>
    <w:rsid w:val="00620533"/>
    <w:rsid w:val="00620933"/>
    <w:rsid w:val="00620AA4"/>
    <w:rsid w:val="00622BFB"/>
    <w:rsid w:val="00624878"/>
    <w:rsid w:val="00626D22"/>
    <w:rsid w:val="00631DFE"/>
    <w:rsid w:val="006333CE"/>
    <w:rsid w:val="0063656C"/>
    <w:rsid w:val="0064117F"/>
    <w:rsid w:val="00642072"/>
    <w:rsid w:val="006421B5"/>
    <w:rsid w:val="006434E6"/>
    <w:rsid w:val="00645625"/>
    <w:rsid w:val="0064584F"/>
    <w:rsid w:val="0064755D"/>
    <w:rsid w:val="0064790D"/>
    <w:rsid w:val="006523D1"/>
    <w:rsid w:val="00653602"/>
    <w:rsid w:val="00657473"/>
    <w:rsid w:val="00657FF7"/>
    <w:rsid w:val="0066257A"/>
    <w:rsid w:val="00662A8B"/>
    <w:rsid w:val="00663747"/>
    <w:rsid w:val="0066710B"/>
    <w:rsid w:val="00667CA3"/>
    <w:rsid w:val="00670243"/>
    <w:rsid w:val="00672165"/>
    <w:rsid w:val="006724EA"/>
    <w:rsid w:val="0067261B"/>
    <w:rsid w:val="00672969"/>
    <w:rsid w:val="0067450F"/>
    <w:rsid w:val="00677106"/>
    <w:rsid w:val="00681CA0"/>
    <w:rsid w:val="00682D3D"/>
    <w:rsid w:val="00682FE7"/>
    <w:rsid w:val="0068529D"/>
    <w:rsid w:val="00690F69"/>
    <w:rsid w:val="0069115D"/>
    <w:rsid w:val="006919FA"/>
    <w:rsid w:val="00691C36"/>
    <w:rsid w:val="00692EC3"/>
    <w:rsid w:val="006935BD"/>
    <w:rsid w:val="0069731D"/>
    <w:rsid w:val="00697613"/>
    <w:rsid w:val="00697614"/>
    <w:rsid w:val="006A0BEC"/>
    <w:rsid w:val="006A147B"/>
    <w:rsid w:val="006A2AC5"/>
    <w:rsid w:val="006A414C"/>
    <w:rsid w:val="006A61FE"/>
    <w:rsid w:val="006A65AD"/>
    <w:rsid w:val="006A7F4B"/>
    <w:rsid w:val="006B36E8"/>
    <w:rsid w:val="006B4234"/>
    <w:rsid w:val="006B56D9"/>
    <w:rsid w:val="006B71CC"/>
    <w:rsid w:val="006C3C97"/>
    <w:rsid w:val="006C3EA5"/>
    <w:rsid w:val="006C473F"/>
    <w:rsid w:val="006C5386"/>
    <w:rsid w:val="006C5671"/>
    <w:rsid w:val="006C5CCC"/>
    <w:rsid w:val="006C6198"/>
    <w:rsid w:val="006D019E"/>
    <w:rsid w:val="006D0624"/>
    <w:rsid w:val="006D4166"/>
    <w:rsid w:val="006D6860"/>
    <w:rsid w:val="006D74B5"/>
    <w:rsid w:val="006E1066"/>
    <w:rsid w:val="006E4BDD"/>
    <w:rsid w:val="006E4FC1"/>
    <w:rsid w:val="006E6AAD"/>
    <w:rsid w:val="006E7545"/>
    <w:rsid w:val="006F0969"/>
    <w:rsid w:val="006F22AD"/>
    <w:rsid w:val="006F2BF6"/>
    <w:rsid w:val="006F3038"/>
    <w:rsid w:val="006F433C"/>
    <w:rsid w:val="006F440E"/>
    <w:rsid w:val="006F6331"/>
    <w:rsid w:val="00702920"/>
    <w:rsid w:val="0070335B"/>
    <w:rsid w:val="00705B9E"/>
    <w:rsid w:val="00711254"/>
    <w:rsid w:val="0071142A"/>
    <w:rsid w:val="00713EC4"/>
    <w:rsid w:val="00716BA5"/>
    <w:rsid w:val="00725B76"/>
    <w:rsid w:val="007266EB"/>
    <w:rsid w:val="0072709E"/>
    <w:rsid w:val="00731F90"/>
    <w:rsid w:val="007344A9"/>
    <w:rsid w:val="007347C3"/>
    <w:rsid w:val="0073702E"/>
    <w:rsid w:val="0074004C"/>
    <w:rsid w:val="00741B1C"/>
    <w:rsid w:val="00741CA7"/>
    <w:rsid w:val="00743482"/>
    <w:rsid w:val="0074508E"/>
    <w:rsid w:val="00745C8E"/>
    <w:rsid w:val="0074647A"/>
    <w:rsid w:val="00746E0F"/>
    <w:rsid w:val="0075158B"/>
    <w:rsid w:val="007519EA"/>
    <w:rsid w:val="00751AFB"/>
    <w:rsid w:val="007521A8"/>
    <w:rsid w:val="00752547"/>
    <w:rsid w:val="007554EF"/>
    <w:rsid w:val="00761D1F"/>
    <w:rsid w:val="007622EF"/>
    <w:rsid w:val="00763088"/>
    <w:rsid w:val="007638D0"/>
    <w:rsid w:val="007639E9"/>
    <w:rsid w:val="00764E5D"/>
    <w:rsid w:val="00764EAB"/>
    <w:rsid w:val="00765746"/>
    <w:rsid w:val="00766717"/>
    <w:rsid w:val="00766C4E"/>
    <w:rsid w:val="00766ECF"/>
    <w:rsid w:val="00770038"/>
    <w:rsid w:val="0077166A"/>
    <w:rsid w:val="00773ED6"/>
    <w:rsid w:val="00774E0F"/>
    <w:rsid w:val="0077563D"/>
    <w:rsid w:val="007775F5"/>
    <w:rsid w:val="0077785D"/>
    <w:rsid w:val="00780E94"/>
    <w:rsid w:val="00780EE6"/>
    <w:rsid w:val="007831FE"/>
    <w:rsid w:val="00785F7D"/>
    <w:rsid w:val="0079558B"/>
    <w:rsid w:val="00795F16"/>
    <w:rsid w:val="00797142"/>
    <w:rsid w:val="007972F5"/>
    <w:rsid w:val="007A132D"/>
    <w:rsid w:val="007A13B1"/>
    <w:rsid w:val="007A14D7"/>
    <w:rsid w:val="007A1988"/>
    <w:rsid w:val="007A4039"/>
    <w:rsid w:val="007A4A61"/>
    <w:rsid w:val="007A5162"/>
    <w:rsid w:val="007A5C01"/>
    <w:rsid w:val="007B092F"/>
    <w:rsid w:val="007B0B25"/>
    <w:rsid w:val="007B0D0E"/>
    <w:rsid w:val="007B1F95"/>
    <w:rsid w:val="007B2E4C"/>
    <w:rsid w:val="007B4E2E"/>
    <w:rsid w:val="007B4E36"/>
    <w:rsid w:val="007B53EB"/>
    <w:rsid w:val="007B6082"/>
    <w:rsid w:val="007B7CEC"/>
    <w:rsid w:val="007C000C"/>
    <w:rsid w:val="007C07B4"/>
    <w:rsid w:val="007C201F"/>
    <w:rsid w:val="007C24E6"/>
    <w:rsid w:val="007C2594"/>
    <w:rsid w:val="007C687F"/>
    <w:rsid w:val="007C6EDD"/>
    <w:rsid w:val="007D03B0"/>
    <w:rsid w:val="007D0B74"/>
    <w:rsid w:val="007D31F0"/>
    <w:rsid w:val="007D3C4C"/>
    <w:rsid w:val="007D5577"/>
    <w:rsid w:val="007D59FD"/>
    <w:rsid w:val="007D5CFD"/>
    <w:rsid w:val="007D6E18"/>
    <w:rsid w:val="007E4882"/>
    <w:rsid w:val="007E5AAB"/>
    <w:rsid w:val="007E60E1"/>
    <w:rsid w:val="007F1E06"/>
    <w:rsid w:val="007F1F7E"/>
    <w:rsid w:val="007F4016"/>
    <w:rsid w:val="007F5014"/>
    <w:rsid w:val="007F5C89"/>
    <w:rsid w:val="007F6482"/>
    <w:rsid w:val="007F7772"/>
    <w:rsid w:val="00801A80"/>
    <w:rsid w:val="0080228C"/>
    <w:rsid w:val="008022D1"/>
    <w:rsid w:val="00802556"/>
    <w:rsid w:val="008029BA"/>
    <w:rsid w:val="0080376A"/>
    <w:rsid w:val="00803890"/>
    <w:rsid w:val="00804778"/>
    <w:rsid w:val="00805915"/>
    <w:rsid w:val="00806799"/>
    <w:rsid w:val="0080726F"/>
    <w:rsid w:val="00810AFA"/>
    <w:rsid w:val="00811CCB"/>
    <w:rsid w:val="00811F47"/>
    <w:rsid w:val="00813575"/>
    <w:rsid w:val="008136F5"/>
    <w:rsid w:val="0081377E"/>
    <w:rsid w:val="008145F1"/>
    <w:rsid w:val="00815E1C"/>
    <w:rsid w:val="00816602"/>
    <w:rsid w:val="00816F82"/>
    <w:rsid w:val="00822B5D"/>
    <w:rsid w:val="00832F57"/>
    <w:rsid w:val="00833189"/>
    <w:rsid w:val="00834546"/>
    <w:rsid w:val="00835C9E"/>
    <w:rsid w:val="00836DA4"/>
    <w:rsid w:val="00837B02"/>
    <w:rsid w:val="00837F0B"/>
    <w:rsid w:val="00844210"/>
    <w:rsid w:val="008469A3"/>
    <w:rsid w:val="008503CF"/>
    <w:rsid w:val="0085042D"/>
    <w:rsid w:val="00852573"/>
    <w:rsid w:val="00852841"/>
    <w:rsid w:val="0085337E"/>
    <w:rsid w:val="008541E7"/>
    <w:rsid w:val="0085420F"/>
    <w:rsid w:val="00856F27"/>
    <w:rsid w:val="00860966"/>
    <w:rsid w:val="00863112"/>
    <w:rsid w:val="008652DC"/>
    <w:rsid w:val="008653F1"/>
    <w:rsid w:val="0087065F"/>
    <w:rsid w:val="00870779"/>
    <w:rsid w:val="00871578"/>
    <w:rsid w:val="00872C16"/>
    <w:rsid w:val="00872C4D"/>
    <w:rsid w:val="00872D15"/>
    <w:rsid w:val="00873198"/>
    <w:rsid w:val="00873710"/>
    <w:rsid w:val="00873DE7"/>
    <w:rsid w:val="0087517D"/>
    <w:rsid w:val="00875520"/>
    <w:rsid w:val="00881656"/>
    <w:rsid w:val="00884138"/>
    <w:rsid w:val="00885930"/>
    <w:rsid w:val="00886976"/>
    <w:rsid w:val="0089046D"/>
    <w:rsid w:val="00891993"/>
    <w:rsid w:val="0089541F"/>
    <w:rsid w:val="008A17B3"/>
    <w:rsid w:val="008A3795"/>
    <w:rsid w:val="008A3C04"/>
    <w:rsid w:val="008A4027"/>
    <w:rsid w:val="008A4314"/>
    <w:rsid w:val="008A4D5E"/>
    <w:rsid w:val="008B1485"/>
    <w:rsid w:val="008B389D"/>
    <w:rsid w:val="008B4278"/>
    <w:rsid w:val="008B509B"/>
    <w:rsid w:val="008B5125"/>
    <w:rsid w:val="008C1472"/>
    <w:rsid w:val="008C175B"/>
    <w:rsid w:val="008C2FE3"/>
    <w:rsid w:val="008C5773"/>
    <w:rsid w:val="008C5818"/>
    <w:rsid w:val="008C6913"/>
    <w:rsid w:val="008C7D4E"/>
    <w:rsid w:val="008D225A"/>
    <w:rsid w:val="008D2277"/>
    <w:rsid w:val="008D2C08"/>
    <w:rsid w:val="008D6336"/>
    <w:rsid w:val="008D71B1"/>
    <w:rsid w:val="008D7E4F"/>
    <w:rsid w:val="008E1AE1"/>
    <w:rsid w:val="008E1FFF"/>
    <w:rsid w:val="008E6A7B"/>
    <w:rsid w:val="008F2D44"/>
    <w:rsid w:val="008F54CE"/>
    <w:rsid w:val="008F5D6B"/>
    <w:rsid w:val="008F6CB0"/>
    <w:rsid w:val="008F749A"/>
    <w:rsid w:val="00904A83"/>
    <w:rsid w:val="009053FB"/>
    <w:rsid w:val="00907621"/>
    <w:rsid w:val="0090766B"/>
    <w:rsid w:val="009111F7"/>
    <w:rsid w:val="0091155D"/>
    <w:rsid w:val="00916AD7"/>
    <w:rsid w:val="00917823"/>
    <w:rsid w:val="00917B7F"/>
    <w:rsid w:val="00920066"/>
    <w:rsid w:val="00920DAA"/>
    <w:rsid w:val="00922033"/>
    <w:rsid w:val="00922C96"/>
    <w:rsid w:val="00923C52"/>
    <w:rsid w:val="00924B95"/>
    <w:rsid w:val="00926DD5"/>
    <w:rsid w:val="0093163C"/>
    <w:rsid w:val="00932934"/>
    <w:rsid w:val="00934374"/>
    <w:rsid w:val="00935086"/>
    <w:rsid w:val="009350C0"/>
    <w:rsid w:val="00935795"/>
    <w:rsid w:val="0093712A"/>
    <w:rsid w:val="009371CE"/>
    <w:rsid w:val="00937DAC"/>
    <w:rsid w:val="00940872"/>
    <w:rsid w:val="00941457"/>
    <w:rsid w:val="009414E3"/>
    <w:rsid w:val="00941940"/>
    <w:rsid w:val="00942EF4"/>
    <w:rsid w:val="00944342"/>
    <w:rsid w:val="0094481E"/>
    <w:rsid w:val="00945FDC"/>
    <w:rsid w:val="00950986"/>
    <w:rsid w:val="00951123"/>
    <w:rsid w:val="00952997"/>
    <w:rsid w:val="00953964"/>
    <w:rsid w:val="00953F7C"/>
    <w:rsid w:val="00954879"/>
    <w:rsid w:val="009551D4"/>
    <w:rsid w:val="0095521E"/>
    <w:rsid w:val="00955372"/>
    <w:rsid w:val="00955AF5"/>
    <w:rsid w:val="009564BD"/>
    <w:rsid w:val="00957231"/>
    <w:rsid w:val="00960737"/>
    <w:rsid w:val="00962149"/>
    <w:rsid w:val="009640FD"/>
    <w:rsid w:val="009651C7"/>
    <w:rsid w:val="00965A15"/>
    <w:rsid w:val="009712B7"/>
    <w:rsid w:val="00971355"/>
    <w:rsid w:val="009728AD"/>
    <w:rsid w:val="00972D0E"/>
    <w:rsid w:val="0097402F"/>
    <w:rsid w:val="00976E3F"/>
    <w:rsid w:val="00977CE7"/>
    <w:rsid w:val="00980317"/>
    <w:rsid w:val="00981073"/>
    <w:rsid w:val="00981C01"/>
    <w:rsid w:val="009826D4"/>
    <w:rsid w:val="009832B6"/>
    <w:rsid w:val="00983704"/>
    <w:rsid w:val="00983769"/>
    <w:rsid w:val="00984CED"/>
    <w:rsid w:val="009863D0"/>
    <w:rsid w:val="0098699A"/>
    <w:rsid w:val="00986F54"/>
    <w:rsid w:val="00987BCF"/>
    <w:rsid w:val="009918C3"/>
    <w:rsid w:val="009919A5"/>
    <w:rsid w:val="0099301E"/>
    <w:rsid w:val="009967E3"/>
    <w:rsid w:val="00996940"/>
    <w:rsid w:val="009970EC"/>
    <w:rsid w:val="0099792C"/>
    <w:rsid w:val="009A0BD8"/>
    <w:rsid w:val="009A1383"/>
    <w:rsid w:val="009A2A03"/>
    <w:rsid w:val="009A2EA7"/>
    <w:rsid w:val="009A3D46"/>
    <w:rsid w:val="009A40A0"/>
    <w:rsid w:val="009A42B1"/>
    <w:rsid w:val="009A454B"/>
    <w:rsid w:val="009A5913"/>
    <w:rsid w:val="009A7C25"/>
    <w:rsid w:val="009B0B57"/>
    <w:rsid w:val="009B24E6"/>
    <w:rsid w:val="009B4625"/>
    <w:rsid w:val="009B7877"/>
    <w:rsid w:val="009B7F61"/>
    <w:rsid w:val="009C0C20"/>
    <w:rsid w:val="009C18B0"/>
    <w:rsid w:val="009C4394"/>
    <w:rsid w:val="009C480A"/>
    <w:rsid w:val="009C69CD"/>
    <w:rsid w:val="009C718F"/>
    <w:rsid w:val="009D0E26"/>
    <w:rsid w:val="009D2FBC"/>
    <w:rsid w:val="009D3C49"/>
    <w:rsid w:val="009D59BE"/>
    <w:rsid w:val="009D659C"/>
    <w:rsid w:val="009D75C9"/>
    <w:rsid w:val="009E0146"/>
    <w:rsid w:val="009E2388"/>
    <w:rsid w:val="009E2641"/>
    <w:rsid w:val="009E2A3E"/>
    <w:rsid w:val="009E47E7"/>
    <w:rsid w:val="009E5D87"/>
    <w:rsid w:val="009F18D9"/>
    <w:rsid w:val="009F20FD"/>
    <w:rsid w:val="009F215F"/>
    <w:rsid w:val="009F4C9B"/>
    <w:rsid w:val="009F6A2A"/>
    <w:rsid w:val="009F79AE"/>
    <w:rsid w:val="00A00963"/>
    <w:rsid w:val="00A00EE6"/>
    <w:rsid w:val="00A02A01"/>
    <w:rsid w:val="00A02C70"/>
    <w:rsid w:val="00A03BB1"/>
    <w:rsid w:val="00A048F9"/>
    <w:rsid w:val="00A04C30"/>
    <w:rsid w:val="00A063CB"/>
    <w:rsid w:val="00A065F3"/>
    <w:rsid w:val="00A104CE"/>
    <w:rsid w:val="00A10E2D"/>
    <w:rsid w:val="00A127AE"/>
    <w:rsid w:val="00A139F1"/>
    <w:rsid w:val="00A156D7"/>
    <w:rsid w:val="00A1767F"/>
    <w:rsid w:val="00A205CA"/>
    <w:rsid w:val="00A22191"/>
    <w:rsid w:val="00A2408F"/>
    <w:rsid w:val="00A247E4"/>
    <w:rsid w:val="00A25078"/>
    <w:rsid w:val="00A26265"/>
    <w:rsid w:val="00A268B3"/>
    <w:rsid w:val="00A26C48"/>
    <w:rsid w:val="00A27507"/>
    <w:rsid w:val="00A27BCC"/>
    <w:rsid w:val="00A30CBA"/>
    <w:rsid w:val="00A31482"/>
    <w:rsid w:val="00A3218C"/>
    <w:rsid w:val="00A3257B"/>
    <w:rsid w:val="00A330A3"/>
    <w:rsid w:val="00A33465"/>
    <w:rsid w:val="00A34803"/>
    <w:rsid w:val="00A40750"/>
    <w:rsid w:val="00A4083F"/>
    <w:rsid w:val="00A4401E"/>
    <w:rsid w:val="00A4455B"/>
    <w:rsid w:val="00A44815"/>
    <w:rsid w:val="00A4586C"/>
    <w:rsid w:val="00A47842"/>
    <w:rsid w:val="00A51476"/>
    <w:rsid w:val="00A5340F"/>
    <w:rsid w:val="00A53739"/>
    <w:rsid w:val="00A54B04"/>
    <w:rsid w:val="00A54BDA"/>
    <w:rsid w:val="00A551D4"/>
    <w:rsid w:val="00A56AF1"/>
    <w:rsid w:val="00A5764F"/>
    <w:rsid w:val="00A57A66"/>
    <w:rsid w:val="00A57B87"/>
    <w:rsid w:val="00A60DD5"/>
    <w:rsid w:val="00A649A6"/>
    <w:rsid w:val="00A652D8"/>
    <w:rsid w:val="00A6685E"/>
    <w:rsid w:val="00A67962"/>
    <w:rsid w:val="00A7220C"/>
    <w:rsid w:val="00A72FDB"/>
    <w:rsid w:val="00A75D23"/>
    <w:rsid w:val="00A75F28"/>
    <w:rsid w:val="00A7726F"/>
    <w:rsid w:val="00A80CE5"/>
    <w:rsid w:val="00A8155F"/>
    <w:rsid w:val="00A832E5"/>
    <w:rsid w:val="00A84646"/>
    <w:rsid w:val="00A87155"/>
    <w:rsid w:val="00A9043F"/>
    <w:rsid w:val="00A9058A"/>
    <w:rsid w:val="00A921FC"/>
    <w:rsid w:val="00A923AE"/>
    <w:rsid w:val="00A92D45"/>
    <w:rsid w:val="00A93174"/>
    <w:rsid w:val="00A96596"/>
    <w:rsid w:val="00A96877"/>
    <w:rsid w:val="00AA42ED"/>
    <w:rsid w:val="00AA437B"/>
    <w:rsid w:val="00AA4CBD"/>
    <w:rsid w:val="00AA56F1"/>
    <w:rsid w:val="00AA5881"/>
    <w:rsid w:val="00AA78F2"/>
    <w:rsid w:val="00AB0DED"/>
    <w:rsid w:val="00AB13CA"/>
    <w:rsid w:val="00AB20D6"/>
    <w:rsid w:val="00AB4A08"/>
    <w:rsid w:val="00AB4F81"/>
    <w:rsid w:val="00AB623A"/>
    <w:rsid w:val="00AB73C3"/>
    <w:rsid w:val="00AB7798"/>
    <w:rsid w:val="00AC0721"/>
    <w:rsid w:val="00AC1802"/>
    <w:rsid w:val="00AC1F8F"/>
    <w:rsid w:val="00AC38E9"/>
    <w:rsid w:val="00AC3F4C"/>
    <w:rsid w:val="00AC4028"/>
    <w:rsid w:val="00AC40E1"/>
    <w:rsid w:val="00AC55C0"/>
    <w:rsid w:val="00AC643B"/>
    <w:rsid w:val="00AC6D70"/>
    <w:rsid w:val="00AD20B9"/>
    <w:rsid w:val="00AD47C6"/>
    <w:rsid w:val="00AE0487"/>
    <w:rsid w:val="00AE0EED"/>
    <w:rsid w:val="00AE143A"/>
    <w:rsid w:val="00AE304C"/>
    <w:rsid w:val="00AE53A5"/>
    <w:rsid w:val="00AE5C08"/>
    <w:rsid w:val="00AE7AAE"/>
    <w:rsid w:val="00AF13D3"/>
    <w:rsid w:val="00AF1928"/>
    <w:rsid w:val="00AF4B0E"/>
    <w:rsid w:val="00AF4EB5"/>
    <w:rsid w:val="00B02634"/>
    <w:rsid w:val="00B0499B"/>
    <w:rsid w:val="00B065B1"/>
    <w:rsid w:val="00B072FD"/>
    <w:rsid w:val="00B07A0A"/>
    <w:rsid w:val="00B07A13"/>
    <w:rsid w:val="00B11E40"/>
    <w:rsid w:val="00B11FB4"/>
    <w:rsid w:val="00B12E05"/>
    <w:rsid w:val="00B13100"/>
    <w:rsid w:val="00B1329F"/>
    <w:rsid w:val="00B168A4"/>
    <w:rsid w:val="00B173A5"/>
    <w:rsid w:val="00B17BF5"/>
    <w:rsid w:val="00B20049"/>
    <w:rsid w:val="00B20E78"/>
    <w:rsid w:val="00B2131A"/>
    <w:rsid w:val="00B2349C"/>
    <w:rsid w:val="00B240D2"/>
    <w:rsid w:val="00B2430E"/>
    <w:rsid w:val="00B2460B"/>
    <w:rsid w:val="00B24735"/>
    <w:rsid w:val="00B24805"/>
    <w:rsid w:val="00B24AE5"/>
    <w:rsid w:val="00B250E0"/>
    <w:rsid w:val="00B27DDC"/>
    <w:rsid w:val="00B3060E"/>
    <w:rsid w:val="00B319F0"/>
    <w:rsid w:val="00B32CA1"/>
    <w:rsid w:val="00B35C97"/>
    <w:rsid w:val="00B4007A"/>
    <w:rsid w:val="00B40788"/>
    <w:rsid w:val="00B4124D"/>
    <w:rsid w:val="00B4276E"/>
    <w:rsid w:val="00B43863"/>
    <w:rsid w:val="00B442EB"/>
    <w:rsid w:val="00B44EB3"/>
    <w:rsid w:val="00B47068"/>
    <w:rsid w:val="00B511B6"/>
    <w:rsid w:val="00B514EF"/>
    <w:rsid w:val="00B51808"/>
    <w:rsid w:val="00B518B0"/>
    <w:rsid w:val="00B52A11"/>
    <w:rsid w:val="00B53B56"/>
    <w:rsid w:val="00B54DF1"/>
    <w:rsid w:val="00B5552C"/>
    <w:rsid w:val="00B55599"/>
    <w:rsid w:val="00B55867"/>
    <w:rsid w:val="00B55C5A"/>
    <w:rsid w:val="00B55EE6"/>
    <w:rsid w:val="00B5772D"/>
    <w:rsid w:val="00B6587A"/>
    <w:rsid w:val="00B658A8"/>
    <w:rsid w:val="00B66305"/>
    <w:rsid w:val="00B67832"/>
    <w:rsid w:val="00B67BA1"/>
    <w:rsid w:val="00B736F4"/>
    <w:rsid w:val="00B75634"/>
    <w:rsid w:val="00B766E4"/>
    <w:rsid w:val="00B76D44"/>
    <w:rsid w:val="00B77B53"/>
    <w:rsid w:val="00B82BBE"/>
    <w:rsid w:val="00B83220"/>
    <w:rsid w:val="00B874BE"/>
    <w:rsid w:val="00B912E6"/>
    <w:rsid w:val="00B926F5"/>
    <w:rsid w:val="00B9530C"/>
    <w:rsid w:val="00B95AEE"/>
    <w:rsid w:val="00B9609A"/>
    <w:rsid w:val="00B96E33"/>
    <w:rsid w:val="00B97FBD"/>
    <w:rsid w:val="00BA1288"/>
    <w:rsid w:val="00BA296A"/>
    <w:rsid w:val="00BA5551"/>
    <w:rsid w:val="00BA59AC"/>
    <w:rsid w:val="00BA71B7"/>
    <w:rsid w:val="00BB16C2"/>
    <w:rsid w:val="00BB185E"/>
    <w:rsid w:val="00BB1D24"/>
    <w:rsid w:val="00BB1E82"/>
    <w:rsid w:val="00BB41BF"/>
    <w:rsid w:val="00BB4404"/>
    <w:rsid w:val="00BB5C58"/>
    <w:rsid w:val="00BC0518"/>
    <w:rsid w:val="00BC0F80"/>
    <w:rsid w:val="00BC542B"/>
    <w:rsid w:val="00BC5A13"/>
    <w:rsid w:val="00BC6C5C"/>
    <w:rsid w:val="00BC749D"/>
    <w:rsid w:val="00BD0586"/>
    <w:rsid w:val="00BD1972"/>
    <w:rsid w:val="00BD2AF0"/>
    <w:rsid w:val="00BD2DD9"/>
    <w:rsid w:val="00BD3E8F"/>
    <w:rsid w:val="00BD45DB"/>
    <w:rsid w:val="00BD6AB8"/>
    <w:rsid w:val="00BD7930"/>
    <w:rsid w:val="00BE0797"/>
    <w:rsid w:val="00BE0F12"/>
    <w:rsid w:val="00BE129B"/>
    <w:rsid w:val="00BE2563"/>
    <w:rsid w:val="00BE35C5"/>
    <w:rsid w:val="00BE3B6F"/>
    <w:rsid w:val="00BE4899"/>
    <w:rsid w:val="00BE52C9"/>
    <w:rsid w:val="00BF164B"/>
    <w:rsid w:val="00BF1C58"/>
    <w:rsid w:val="00BF1D33"/>
    <w:rsid w:val="00BF264E"/>
    <w:rsid w:val="00BF3D54"/>
    <w:rsid w:val="00C03007"/>
    <w:rsid w:val="00C07237"/>
    <w:rsid w:val="00C10B57"/>
    <w:rsid w:val="00C11C7D"/>
    <w:rsid w:val="00C1233A"/>
    <w:rsid w:val="00C14D9C"/>
    <w:rsid w:val="00C2051A"/>
    <w:rsid w:val="00C2136E"/>
    <w:rsid w:val="00C21413"/>
    <w:rsid w:val="00C224B5"/>
    <w:rsid w:val="00C26BAA"/>
    <w:rsid w:val="00C277F2"/>
    <w:rsid w:val="00C27D25"/>
    <w:rsid w:val="00C30297"/>
    <w:rsid w:val="00C30AF8"/>
    <w:rsid w:val="00C34224"/>
    <w:rsid w:val="00C359F3"/>
    <w:rsid w:val="00C35B18"/>
    <w:rsid w:val="00C35B96"/>
    <w:rsid w:val="00C4091D"/>
    <w:rsid w:val="00C435CE"/>
    <w:rsid w:val="00C448D6"/>
    <w:rsid w:val="00C45853"/>
    <w:rsid w:val="00C46244"/>
    <w:rsid w:val="00C47820"/>
    <w:rsid w:val="00C47F9C"/>
    <w:rsid w:val="00C512C2"/>
    <w:rsid w:val="00C5131D"/>
    <w:rsid w:val="00C525A6"/>
    <w:rsid w:val="00C54EFE"/>
    <w:rsid w:val="00C55064"/>
    <w:rsid w:val="00C55407"/>
    <w:rsid w:val="00C57396"/>
    <w:rsid w:val="00C577B6"/>
    <w:rsid w:val="00C62002"/>
    <w:rsid w:val="00C62519"/>
    <w:rsid w:val="00C6257E"/>
    <w:rsid w:val="00C62DE2"/>
    <w:rsid w:val="00C63264"/>
    <w:rsid w:val="00C645E8"/>
    <w:rsid w:val="00C673CF"/>
    <w:rsid w:val="00C73643"/>
    <w:rsid w:val="00C744FA"/>
    <w:rsid w:val="00C752E4"/>
    <w:rsid w:val="00C75910"/>
    <w:rsid w:val="00C7693B"/>
    <w:rsid w:val="00C76A93"/>
    <w:rsid w:val="00C81B83"/>
    <w:rsid w:val="00C825B9"/>
    <w:rsid w:val="00C8325D"/>
    <w:rsid w:val="00C833D2"/>
    <w:rsid w:val="00C845F0"/>
    <w:rsid w:val="00C86931"/>
    <w:rsid w:val="00C91B6D"/>
    <w:rsid w:val="00C91E6F"/>
    <w:rsid w:val="00C94F1A"/>
    <w:rsid w:val="00C95CE7"/>
    <w:rsid w:val="00C95FCD"/>
    <w:rsid w:val="00C96C19"/>
    <w:rsid w:val="00CA241B"/>
    <w:rsid w:val="00CA3EEC"/>
    <w:rsid w:val="00CA7B11"/>
    <w:rsid w:val="00CA7C6C"/>
    <w:rsid w:val="00CB1A4B"/>
    <w:rsid w:val="00CB2D41"/>
    <w:rsid w:val="00CB35F9"/>
    <w:rsid w:val="00CB4C97"/>
    <w:rsid w:val="00CB50F2"/>
    <w:rsid w:val="00CB5167"/>
    <w:rsid w:val="00CB68AC"/>
    <w:rsid w:val="00CC016F"/>
    <w:rsid w:val="00CC0329"/>
    <w:rsid w:val="00CC0804"/>
    <w:rsid w:val="00CC10EE"/>
    <w:rsid w:val="00CC1941"/>
    <w:rsid w:val="00CC19AA"/>
    <w:rsid w:val="00CC56ED"/>
    <w:rsid w:val="00CC71BC"/>
    <w:rsid w:val="00CD2284"/>
    <w:rsid w:val="00CD3D47"/>
    <w:rsid w:val="00CD4D09"/>
    <w:rsid w:val="00CD57AB"/>
    <w:rsid w:val="00CD731F"/>
    <w:rsid w:val="00CE0143"/>
    <w:rsid w:val="00CE16EB"/>
    <w:rsid w:val="00CE50AD"/>
    <w:rsid w:val="00CE58CB"/>
    <w:rsid w:val="00CE6E31"/>
    <w:rsid w:val="00CE75E0"/>
    <w:rsid w:val="00CF17E6"/>
    <w:rsid w:val="00CF1D8B"/>
    <w:rsid w:val="00CF3E58"/>
    <w:rsid w:val="00CF48F1"/>
    <w:rsid w:val="00CF4A2C"/>
    <w:rsid w:val="00CF542F"/>
    <w:rsid w:val="00D00850"/>
    <w:rsid w:val="00D03B20"/>
    <w:rsid w:val="00D04E8F"/>
    <w:rsid w:val="00D05080"/>
    <w:rsid w:val="00D054F0"/>
    <w:rsid w:val="00D06077"/>
    <w:rsid w:val="00D072F1"/>
    <w:rsid w:val="00D1099A"/>
    <w:rsid w:val="00D11A20"/>
    <w:rsid w:val="00D1332F"/>
    <w:rsid w:val="00D13855"/>
    <w:rsid w:val="00D15C99"/>
    <w:rsid w:val="00D167A5"/>
    <w:rsid w:val="00D201C4"/>
    <w:rsid w:val="00D22836"/>
    <w:rsid w:val="00D23105"/>
    <w:rsid w:val="00D2381D"/>
    <w:rsid w:val="00D256CA"/>
    <w:rsid w:val="00D3090E"/>
    <w:rsid w:val="00D332C6"/>
    <w:rsid w:val="00D34F76"/>
    <w:rsid w:val="00D36B8D"/>
    <w:rsid w:val="00D372E0"/>
    <w:rsid w:val="00D40B16"/>
    <w:rsid w:val="00D41A01"/>
    <w:rsid w:val="00D42041"/>
    <w:rsid w:val="00D432BE"/>
    <w:rsid w:val="00D44D48"/>
    <w:rsid w:val="00D45326"/>
    <w:rsid w:val="00D456F1"/>
    <w:rsid w:val="00D459CD"/>
    <w:rsid w:val="00D45BD0"/>
    <w:rsid w:val="00D50AA1"/>
    <w:rsid w:val="00D513F9"/>
    <w:rsid w:val="00D5208B"/>
    <w:rsid w:val="00D52D73"/>
    <w:rsid w:val="00D52F2F"/>
    <w:rsid w:val="00D571B5"/>
    <w:rsid w:val="00D57FC7"/>
    <w:rsid w:val="00D6026E"/>
    <w:rsid w:val="00D60C70"/>
    <w:rsid w:val="00D62C04"/>
    <w:rsid w:val="00D6565E"/>
    <w:rsid w:val="00D670B2"/>
    <w:rsid w:val="00D71A51"/>
    <w:rsid w:val="00D72573"/>
    <w:rsid w:val="00D726BF"/>
    <w:rsid w:val="00D74731"/>
    <w:rsid w:val="00D751E3"/>
    <w:rsid w:val="00D75383"/>
    <w:rsid w:val="00D75FD7"/>
    <w:rsid w:val="00D83BB1"/>
    <w:rsid w:val="00D84CA0"/>
    <w:rsid w:val="00D86A15"/>
    <w:rsid w:val="00D90749"/>
    <w:rsid w:val="00D907FB"/>
    <w:rsid w:val="00D92919"/>
    <w:rsid w:val="00DA1507"/>
    <w:rsid w:val="00DA3C41"/>
    <w:rsid w:val="00DA4275"/>
    <w:rsid w:val="00DA4801"/>
    <w:rsid w:val="00DA78B0"/>
    <w:rsid w:val="00DB16C3"/>
    <w:rsid w:val="00DB1858"/>
    <w:rsid w:val="00DB1DE0"/>
    <w:rsid w:val="00DB3931"/>
    <w:rsid w:val="00DB3AA9"/>
    <w:rsid w:val="00DB4B6C"/>
    <w:rsid w:val="00DB4FA3"/>
    <w:rsid w:val="00DB5115"/>
    <w:rsid w:val="00DB52D1"/>
    <w:rsid w:val="00DB7DF7"/>
    <w:rsid w:val="00DC0239"/>
    <w:rsid w:val="00DC0DE2"/>
    <w:rsid w:val="00DC0ECD"/>
    <w:rsid w:val="00DC20AD"/>
    <w:rsid w:val="00DC3EFB"/>
    <w:rsid w:val="00DC46F0"/>
    <w:rsid w:val="00DC4DC0"/>
    <w:rsid w:val="00DC5DB9"/>
    <w:rsid w:val="00DC692F"/>
    <w:rsid w:val="00DC6D63"/>
    <w:rsid w:val="00DC708E"/>
    <w:rsid w:val="00DD0484"/>
    <w:rsid w:val="00DD0FB5"/>
    <w:rsid w:val="00DD272A"/>
    <w:rsid w:val="00DD3886"/>
    <w:rsid w:val="00DD422D"/>
    <w:rsid w:val="00DD44CD"/>
    <w:rsid w:val="00DD5312"/>
    <w:rsid w:val="00DD5B88"/>
    <w:rsid w:val="00DD6B5C"/>
    <w:rsid w:val="00DD758F"/>
    <w:rsid w:val="00DD797D"/>
    <w:rsid w:val="00DE03AE"/>
    <w:rsid w:val="00DE2F97"/>
    <w:rsid w:val="00DE4844"/>
    <w:rsid w:val="00DE7BFF"/>
    <w:rsid w:val="00DE7E96"/>
    <w:rsid w:val="00DF099B"/>
    <w:rsid w:val="00DF2F6F"/>
    <w:rsid w:val="00DF33BE"/>
    <w:rsid w:val="00DF46DC"/>
    <w:rsid w:val="00DF4B9F"/>
    <w:rsid w:val="00DF5184"/>
    <w:rsid w:val="00DF59DA"/>
    <w:rsid w:val="00DF6BCD"/>
    <w:rsid w:val="00DF6F71"/>
    <w:rsid w:val="00DF6F72"/>
    <w:rsid w:val="00DF72D4"/>
    <w:rsid w:val="00DF747C"/>
    <w:rsid w:val="00DF7961"/>
    <w:rsid w:val="00DF7DA9"/>
    <w:rsid w:val="00E00168"/>
    <w:rsid w:val="00E02D7D"/>
    <w:rsid w:val="00E03CF8"/>
    <w:rsid w:val="00E04B42"/>
    <w:rsid w:val="00E064A7"/>
    <w:rsid w:val="00E06734"/>
    <w:rsid w:val="00E104C7"/>
    <w:rsid w:val="00E10A2E"/>
    <w:rsid w:val="00E10FDF"/>
    <w:rsid w:val="00E11444"/>
    <w:rsid w:val="00E12C4F"/>
    <w:rsid w:val="00E15E95"/>
    <w:rsid w:val="00E16D6F"/>
    <w:rsid w:val="00E21718"/>
    <w:rsid w:val="00E227F8"/>
    <w:rsid w:val="00E22DCC"/>
    <w:rsid w:val="00E23343"/>
    <w:rsid w:val="00E24C00"/>
    <w:rsid w:val="00E27419"/>
    <w:rsid w:val="00E328C0"/>
    <w:rsid w:val="00E37937"/>
    <w:rsid w:val="00E37F5E"/>
    <w:rsid w:val="00E42A0C"/>
    <w:rsid w:val="00E430A8"/>
    <w:rsid w:val="00E43127"/>
    <w:rsid w:val="00E44F48"/>
    <w:rsid w:val="00E459CD"/>
    <w:rsid w:val="00E459FF"/>
    <w:rsid w:val="00E47C00"/>
    <w:rsid w:val="00E5256C"/>
    <w:rsid w:val="00E53495"/>
    <w:rsid w:val="00E542C3"/>
    <w:rsid w:val="00E54758"/>
    <w:rsid w:val="00E54FFE"/>
    <w:rsid w:val="00E55234"/>
    <w:rsid w:val="00E5525B"/>
    <w:rsid w:val="00E55A6D"/>
    <w:rsid w:val="00E5701C"/>
    <w:rsid w:val="00E607BD"/>
    <w:rsid w:val="00E63A73"/>
    <w:rsid w:val="00E649E2"/>
    <w:rsid w:val="00E6613A"/>
    <w:rsid w:val="00E70170"/>
    <w:rsid w:val="00E70A95"/>
    <w:rsid w:val="00E721A9"/>
    <w:rsid w:val="00E7278F"/>
    <w:rsid w:val="00E7356F"/>
    <w:rsid w:val="00E7453B"/>
    <w:rsid w:val="00E767A9"/>
    <w:rsid w:val="00E768AC"/>
    <w:rsid w:val="00E76E54"/>
    <w:rsid w:val="00E80195"/>
    <w:rsid w:val="00E80BA9"/>
    <w:rsid w:val="00E81EA7"/>
    <w:rsid w:val="00E82220"/>
    <w:rsid w:val="00E83523"/>
    <w:rsid w:val="00E83949"/>
    <w:rsid w:val="00E8405E"/>
    <w:rsid w:val="00E84CDC"/>
    <w:rsid w:val="00E862C1"/>
    <w:rsid w:val="00E92C91"/>
    <w:rsid w:val="00E94A2B"/>
    <w:rsid w:val="00E961AC"/>
    <w:rsid w:val="00EA03AD"/>
    <w:rsid w:val="00EA103D"/>
    <w:rsid w:val="00EA2589"/>
    <w:rsid w:val="00EA40C3"/>
    <w:rsid w:val="00EA733F"/>
    <w:rsid w:val="00EA7D0F"/>
    <w:rsid w:val="00EB10EC"/>
    <w:rsid w:val="00EB125C"/>
    <w:rsid w:val="00EB1735"/>
    <w:rsid w:val="00EB2506"/>
    <w:rsid w:val="00EB31B0"/>
    <w:rsid w:val="00EB3644"/>
    <w:rsid w:val="00EB4DFE"/>
    <w:rsid w:val="00EB6F72"/>
    <w:rsid w:val="00EB78B8"/>
    <w:rsid w:val="00EC059B"/>
    <w:rsid w:val="00EC2789"/>
    <w:rsid w:val="00EC32D7"/>
    <w:rsid w:val="00EC3E6E"/>
    <w:rsid w:val="00EC3F6A"/>
    <w:rsid w:val="00EC4E6A"/>
    <w:rsid w:val="00EC5479"/>
    <w:rsid w:val="00EC636D"/>
    <w:rsid w:val="00EC7476"/>
    <w:rsid w:val="00EC7D66"/>
    <w:rsid w:val="00ED387C"/>
    <w:rsid w:val="00ED39B5"/>
    <w:rsid w:val="00ED4F21"/>
    <w:rsid w:val="00ED552A"/>
    <w:rsid w:val="00ED72F1"/>
    <w:rsid w:val="00EE071B"/>
    <w:rsid w:val="00EE0970"/>
    <w:rsid w:val="00EE110D"/>
    <w:rsid w:val="00EE4F24"/>
    <w:rsid w:val="00EE6277"/>
    <w:rsid w:val="00EE72FB"/>
    <w:rsid w:val="00EF00CB"/>
    <w:rsid w:val="00EF0A34"/>
    <w:rsid w:val="00EF12F7"/>
    <w:rsid w:val="00EF5D50"/>
    <w:rsid w:val="00EF5EDF"/>
    <w:rsid w:val="00EF6007"/>
    <w:rsid w:val="00F00198"/>
    <w:rsid w:val="00F02200"/>
    <w:rsid w:val="00F0339B"/>
    <w:rsid w:val="00F03FB0"/>
    <w:rsid w:val="00F0423B"/>
    <w:rsid w:val="00F049C8"/>
    <w:rsid w:val="00F05A6C"/>
    <w:rsid w:val="00F10C18"/>
    <w:rsid w:val="00F1329E"/>
    <w:rsid w:val="00F1333E"/>
    <w:rsid w:val="00F162AC"/>
    <w:rsid w:val="00F16EBB"/>
    <w:rsid w:val="00F20209"/>
    <w:rsid w:val="00F204EC"/>
    <w:rsid w:val="00F21596"/>
    <w:rsid w:val="00F2289D"/>
    <w:rsid w:val="00F22D14"/>
    <w:rsid w:val="00F23A8A"/>
    <w:rsid w:val="00F247E3"/>
    <w:rsid w:val="00F2642F"/>
    <w:rsid w:val="00F33394"/>
    <w:rsid w:val="00F34271"/>
    <w:rsid w:val="00F34920"/>
    <w:rsid w:val="00F3564F"/>
    <w:rsid w:val="00F374F7"/>
    <w:rsid w:val="00F416A3"/>
    <w:rsid w:val="00F430E6"/>
    <w:rsid w:val="00F43886"/>
    <w:rsid w:val="00F524A7"/>
    <w:rsid w:val="00F542F9"/>
    <w:rsid w:val="00F54E25"/>
    <w:rsid w:val="00F55FB4"/>
    <w:rsid w:val="00F60955"/>
    <w:rsid w:val="00F637CE"/>
    <w:rsid w:val="00F65740"/>
    <w:rsid w:val="00F664B4"/>
    <w:rsid w:val="00F66D39"/>
    <w:rsid w:val="00F709EB"/>
    <w:rsid w:val="00F75A8E"/>
    <w:rsid w:val="00F76366"/>
    <w:rsid w:val="00F773C8"/>
    <w:rsid w:val="00F77767"/>
    <w:rsid w:val="00F778A4"/>
    <w:rsid w:val="00F834D5"/>
    <w:rsid w:val="00F846C5"/>
    <w:rsid w:val="00F84A49"/>
    <w:rsid w:val="00F853F1"/>
    <w:rsid w:val="00F85444"/>
    <w:rsid w:val="00F866EB"/>
    <w:rsid w:val="00F868EA"/>
    <w:rsid w:val="00F90BB3"/>
    <w:rsid w:val="00F918BE"/>
    <w:rsid w:val="00F9335C"/>
    <w:rsid w:val="00F938ED"/>
    <w:rsid w:val="00F95FDA"/>
    <w:rsid w:val="00FA096F"/>
    <w:rsid w:val="00FA1F89"/>
    <w:rsid w:val="00FA7471"/>
    <w:rsid w:val="00FB055E"/>
    <w:rsid w:val="00FB0D58"/>
    <w:rsid w:val="00FB14C5"/>
    <w:rsid w:val="00FB264B"/>
    <w:rsid w:val="00FB3B61"/>
    <w:rsid w:val="00FB4FD1"/>
    <w:rsid w:val="00FB5169"/>
    <w:rsid w:val="00FB5E8C"/>
    <w:rsid w:val="00FB696B"/>
    <w:rsid w:val="00FB7A8B"/>
    <w:rsid w:val="00FB7C96"/>
    <w:rsid w:val="00FC384D"/>
    <w:rsid w:val="00FC3DA6"/>
    <w:rsid w:val="00FC3FED"/>
    <w:rsid w:val="00FC499C"/>
    <w:rsid w:val="00FC506F"/>
    <w:rsid w:val="00FC6274"/>
    <w:rsid w:val="00FC67F1"/>
    <w:rsid w:val="00FC68D8"/>
    <w:rsid w:val="00FC79A0"/>
    <w:rsid w:val="00FC79E9"/>
    <w:rsid w:val="00FD12D2"/>
    <w:rsid w:val="00FD2E2C"/>
    <w:rsid w:val="00FD57A6"/>
    <w:rsid w:val="00FD5F69"/>
    <w:rsid w:val="00FD6D0E"/>
    <w:rsid w:val="00FD7D37"/>
    <w:rsid w:val="00FE1308"/>
    <w:rsid w:val="00FE1D66"/>
    <w:rsid w:val="00FE317B"/>
    <w:rsid w:val="00FE36DB"/>
    <w:rsid w:val="00FF40B0"/>
    <w:rsid w:val="00FF5333"/>
    <w:rsid w:val="00FF646C"/>
    <w:rsid w:val="00FF6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7FE4FF-4FE4-4D2B-B348-1369D3AF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43863"/>
    <w:pPr>
      <w:jc w:val="both"/>
    </w:pPr>
    <w:rPr>
      <w:sz w:val="24"/>
      <w:szCs w:val="24"/>
    </w:rPr>
  </w:style>
  <w:style w:type="paragraph" w:styleId="13">
    <w:name w:val="heading 1"/>
    <w:aliases w:val="H1,h1,Глава 1"/>
    <w:basedOn w:val="a2"/>
    <w:next w:val="a2"/>
    <w:link w:val="14"/>
    <w:uiPriority w:val="99"/>
    <w:qFormat/>
    <w:rsid w:val="00E82220"/>
    <w:pPr>
      <w:keepNext/>
      <w:spacing w:before="240" w:after="60"/>
      <w:jc w:val="center"/>
      <w:outlineLvl w:val="0"/>
    </w:pPr>
    <w:rPr>
      <w:b/>
      <w:bCs/>
      <w:kern w:val="28"/>
      <w:sz w:val="36"/>
      <w:szCs w:val="36"/>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3"/>
    <w:uiPriority w:val="99"/>
    <w:qFormat/>
    <w:rsid w:val="00E82220"/>
    <w:pPr>
      <w:keepNext/>
      <w:jc w:val="center"/>
      <w:outlineLvl w:val="1"/>
    </w:pPr>
    <w:rPr>
      <w:b/>
      <w:bCs/>
    </w:rPr>
  </w:style>
  <w:style w:type="paragraph" w:styleId="30">
    <w:name w:val="heading 3"/>
    <w:aliases w:val="h3,Gliederung3 Char,Gliederung3,H3,Çàãîëîâîê 3"/>
    <w:basedOn w:val="a2"/>
    <w:next w:val="a2"/>
    <w:link w:val="31"/>
    <w:uiPriority w:val="99"/>
    <w:qFormat/>
    <w:rsid w:val="00E82220"/>
    <w:pPr>
      <w:keepNext/>
      <w:spacing w:before="240" w:after="60"/>
      <w:outlineLvl w:val="2"/>
    </w:pPr>
    <w:rPr>
      <w:rFonts w:ascii="Arial" w:hAnsi="Arial"/>
      <w:b/>
      <w:bCs/>
    </w:rPr>
  </w:style>
  <w:style w:type="paragraph" w:styleId="40">
    <w:name w:val="heading 4"/>
    <w:basedOn w:val="a2"/>
    <w:next w:val="a2"/>
    <w:link w:val="41"/>
    <w:uiPriority w:val="99"/>
    <w:qFormat/>
    <w:rsid w:val="00E82220"/>
    <w:pPr>
      <w:keepNext/>
      <w:spacing w:before="240" w:after="60"/>
      <w:outlineLvl w:val="3"/>
    </w:pPr>
    <w:rPr>
      <w:rFonts w:ascii="Arial" w:hAnsi="Arial"/>
    </w:rPr>
  </w:style>
  <w:style w:type="paragraph" w:styleId="5">
    <w:name w:val="heading 5"/>
    <w:basedOn w:val="a2"/>
    <w:next w:val="a2"/>
    <w:link w:val="50"/>
    <w:uiPriority w:val="99"/>
    <w:qFormat/>
    <w:rsid w:val="00E82220"/>
    <w:pPr>
      <w:spacing w:before="240" w:after="60"/>
      <w:outlineLvl w:val="4"/>
    </w:pPr>
    <w:rPr>
      <w:sz w:val="22"/>
      <w:szCs w:val="22"/>
    </w:rPr>
  </w:style>
  <w:style w:type="paragraph" w:styleId="6">
    <w:name w:val="heading 6"/>
    <w:basedOn w:val="a2"/>
    <w:next w:val="a2"/>
    <w:link w:val="60"/>
    <w:uiPriority w:val="99"/>
    <w:qFormat/>
    <w:rsid w:val="00E82220"/>
    <w:pPr>
      <w:spacing w:before="240" w:after="60"/>
      <w:outlineLvl w:val="5"/>
    </w:pPr>
    <w:rPr>
      <w:i/>
      <w:iCs/>
      <w:sz w:val="22"/>
      <w:szCs w:val="22"/>
    </w:rPr>
  </w:style>
  <w:style w:type="paragraph" w:styleId="7">
    <w:name w:val="heading 7"/>
    <w:basedOn w:val="a2"/>
    <w:next w:val="a2"/>
    <w:link w:val="70"/>
    <w:uiPriority w:val="99"/>
    <w:qFormat/>
    <w:rsid w:val="00E82220"/>
    <w:pPr>
      <w:spacing w:before="240" w:after="60"/>
      <w:outlineLvl w:val="6"/>
    </w:pPr>
    <w:rPr>
      <w:rFonts w:ascii="Arial" w:hAnsi="Arial"/>
      <w:sz w:val="20"/>
      <w:szCs w:val="20"/>
    </w:rPr>
  </w:style>
  <w:style w:type="paragraph" w:styleId="8">
    <w:name w:val="heading 8"/>
    <w:basedOn w:val="a2"/>
    <w:next w:val="a2"/>
    <w:link w:val="80"/>
    <w:uiPriority w:val="99"/>
    <w:qFormat/>
    <w:rsid w:val="00E82220"/>
    <w:pPr>
      <w:spacing w:before="240" w:after="60"/>
      <w:outlineLvl w:val="7"/>
    </w:pPr>
    <w:rPr>
      <w:rFonts w:ascii="Arial" w:hAnsi="Arial"/>
      <w:i/>
      <w:iCs/>
      <w:sz w:val="20"/>
      <w:szCs w:val="20"/>
    </w:rPr>
  </w:style>
  <w:style w:type="paragraph" w:styleId="9">
    <w:name w:val="heading 9"/>
    <w:basedOn w:val="a2"/>
    <w:next w:val="a2"/>
    <w:link w:val="90"/>
    <w:uiPriority w:val="99"/>
    <w:qFormat/>
    <w:rsid w:val="00E82220"/>
    <w:pPr>
      <w:spacing w:before="240" w:after="60"/>
      <w:outlineLvl w:val="8"/>
    </w:pPr>
    <w:rPr>
      <w:rFonts w:ascii="Arial" w:hAnsi="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H1 Знак,h1 Знак,Глава 1 Знак"/>
    <w:link w:val="13"/>
    <w:uiPriority w:val="99"/>
    <w:locked/>
    <w:rsid w:val="00E82220"/>
    <w:rPr>
      <w:b/>
      <w:bCs/>
      <w:kern w:val="28"/>
      <w:sz w:val="36"/>
      <w:szCs w:val="36"/>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uiPriority w:val="99"/>
    <w:locked/>
    <w:rsid w:val="00E82220"/>
    <w:rPr>
      <w:b/>
      <w:bCs/>
      <w:sz w:val="24"/>
      <w:szCs w:val="24"/>
    </w:rPr>
  </w:style>
  <w:style w:type="character" w:customStyle="1" w:styleId="31">
    <w:name w:val="Заголовок 3 Знак1"/>
    <w:aliases w:val="h3 Знак,Gliederung3 Char Знак,Gliederung3 Знак,H3 Знак,Çàãîëîâîê 3 Знак"/>
    <w:link w:val="30"/>
    <w:uiPriority w:val="99"/>
    <w:locked/>
    <w:rsid w:val="00E82220"/>
    <w:rPr>
      <w:rFonts w:ascii="Arial" w:hAnsi="Arial" w:cs="Arial"/>
      <w:b/>
      <w:bCs/>
      <w:sz w:val="24"/>
      <w:szCs w:val="24"/>
    </w:rPr>
  </w:style>
  <w:style w:type="character" w:customStyle="1" w:styleId="41">
    <w:name w:val="Заголовок 4 Знак"/>
    <w:link w:val="40"/>
    <w:uiPriority w:val="99"/>
    <w:locked/>
    <w:rsid w:val="00E82220"/>
    <w:rPr>
      <w:rFonts w:ascii="Arial" w:hAnsi="Arial" w:cs="Arial"/>
      <w:sz w:val="24"/>
      <w:szCs w:val="24"/>
    </w:rPr>
  </w:style>
  <w:style w:type="character" w:customStyle="1" w:styleId="50">
    <w:name w:val="Заголовок 5 Знак"/>
    <w:link w:val="5"/>
    <w:uiPriority w:val="99"/>
    <w:locked/>
    <w:rsid w:val="00E82220"/>
    <w:rPr>
      <w:sz w:val="22"/>
      <w:szCs w:val="22"/>
    </w:rPr>
  </w:style>
  <w:style w:type="character" w:customStyle="1" w:styleId="60">
    <w:name w:val="Заголовок 6 Знак"/>
    <w:link w:val="6"/>
    <w:uiPriority w:val="99"/>
    <w:locked/>
    <w:rsid w:val="00E82220"/>
    <w:rPr>
      <w:i/>
      <w:iCs/>
      <w:sz w:val="22"/>
      <w:szCs w:val="22"/>
    </w:rPr>
  </w:style>
  <w:style w:type="character" w:customStyle="1" w:styleId="70">
    <w:name w:val="Заголовок 7 Знак"/>
    <w:link w:val="7"/>
    <w:uiPriority w:val="99"/>
    <w:locked/>
    <w:rsid w:val="00E82220"/>
    <w:rPr>
      <w:rFonts w:ascii="Arial" w:hAnsi="Arial" w:cs="Arial"/>
    </w:rPr>
  </w:style>
  <w:style w:type="character" w:customStyle="1" w:styleId="80">
    <w:name w:val="Заголовок 8 Знак"/>
    <w:link w:val="8"/>
    <w:uiPriority w:val="99"/>
    <w:locked/>
    <w:rsid w:val="00E82220"/>
    <w:rPr>
      <w:rFonts w:ascii="Arial" w:hAnsi="Arial" w:cs="Arial"/>
      <w:i/>
      <w:iCs/>
    </w:rPr>
  </w:style>
  <w:style w:type="character" w:customStyle="1" w:styleId="90">
    <w:name w:val="Заголовок 9 Знак"/>
    <w:link w:val="9"/>
    <w:uiPriority w:val="99"/>
    <w:locked/>
    <w:rsid w:val="00E82220"/>
    <w:rPr>
      <w:rFonts w:ascii="Arial" w:hAnsi="Arial" w:cs="Arial"/>
      <w:b/>
      <w:bCs/>
      <w:i/>
      <w:iCs/>
      <w:sz w:val="18"/>
      <w:szCs w:val="18"/>
    </w:rPr>
  </w:style>
  <w:style w:type="paragraph" w:styleId="a6">
    <w:name w:val="Body Text Indent"/>
    <w:basedOn w:val="a2"/>
    <w:link w:val="a7"/>
    <w:uiPriority w:val="99"/>
    <w:rsid w:val="00E82220"/>
    <w:pPr>
      <w:ind w:left="5760"/>
    </w:pPr>
  </w:style>
  <w:style w:type="character" w:customStyle="1" w:styleId="a7">
    <w:name w:val="Основной текст с отступом Знак"/>
    <w:link w:val="a6"/>
    <w:uiPriority w:val="99"/>
    <w:locked/>
    <w:rsid w:val="00E82220"/>
    <w:rPr>
      <w:sz w:val="24"/>
      <w:szCs w:val="24"/>
    </w:rPr>
  </w:style>
  <w:style w:type="paragraph" w:customStyle="1" w:styleId="12">
    <w:name w:val="Стиль1"/>
    <w:basedOn w:val="a2"/>
    <w:uiPriority w:val="99"/>
    <w:rsid w:val="00E82220"/>
    <w:pPr>
      <w:keepNext/>
      <w:keepLines/>
      <w:widowControl w:val="0"/>
      <w:numPr>
        <w:numId w:val="39"/>
      </w:numPr>
      <w:suppressLineNumbers/>
      <w:suppressAutoHyphens/>
      <w:spacing w:after="60"/>
    </w:pPr>
    <w:rPr>
      <w:b/>
      <w:bCs/>
      <w:sz w:val="28"/>
      <w:szCs w:val="28"/>
    </w:rPr>
  </w:style>
  <w:style w:type="paragraph" w:customStyle="1" w:styleId="20">
    <w:name w:val="Стиль2"/>
    <w:basedOn w:val="24"/>
    <w:uiPriority w:val="99"/>
    <w:rsid w:val="00E82220"/>
    <w:pPr>
      <w:keepNext/>
      <w:keepLines/>
      <w:widowControl w:val="0"/>
      <w:numPr>
        <w:ilvl w:val="1"/>
        <w:numId w:val="39"/>
      </w:numPr>
      <w:suppressLineNumbers/>
      <w:suppressAutoHyphens/>
      <w:spacing w:after="60"/>
    </w:pPr>
    <w:rPr>
      <w:b/>
      <w:bCs/>
    </w:rPr>
  </w:style>
  <w:style w:type="paragraph" w:styleId="24">
    <w:name w:val="List Number 2"/>
    <w:basedOn w:val="a2"/>
    <w:uiPriority w:val="99"/>
    <w:rsid w:val="00E82220"/>
    <w:pPr>
      <w:tabs>
        <w:tab w:val="num" w:pos="643"/>
      </w:tabs>
      <w:ind w:left="643" w:hanging="360"/>
    </w:pPr>
  </w:style>
  <w:style w:type="paragraph" w:customStyle="1" w:styleId="3">
    <w:name w:val="Стиль3 Знак"/>
    <w:basedOn w:val="25"/>
    <w:link w:val="310"/>
    <w:uiPriority w:val="99"/>
    <w:rsid w:val="00E82220"/>
    <w:pPr>
      <w:widowControl w:val="0"/>
      <w:numPr>
        <w:ilvl w:val="2"/>
        <w:numId w:val="39"/>
      </w:numPr>
      <w:tabs>
        <w:tab w:val="clear" w:pos="227"/>
        <w:tab w:val="num" w:pos="643"/>
      </w:tabs>
      <w:adjustRightInd w:val="0"/>
      <w:spacing w:after="0" w:line="240" w:lineRule="auto"/>
      <w:ind w:left="643" w:hanging="360"/>
      <w:textAlignment w:val="baseline"/>
    </w:pPr>
  </w:style>
  <w:style w:type="paragraph" w:styleId="25">
    <w:name w:val="Body Text Indent 2"/>
    <w:basedOn w:val="a2"/>
    <w:link w:val="26"/>
    <w:uiPriority w:val="99"/>
    <w:rsid w:val="00E82220"/>
    <w:pPr>
      <w:spacing w:after="120" w:line="480" w:lineRule="auto"/>
      <w:ind w:left="283"/>
    </w:pPr>
  </w:style>
  <w:style w:type="character" w:customStyle="1" w:styleId="26">
    <w:name w:val="Основной текст с отступом 2 Знак"/>
    <w:link w:val="25"/>
    <w:uiPriority w:val="99"/>
    <w:locked/>
    <w:rsid w:val="00E82220"/>
    <w:rPr>
      <w:sz w:val="24"/>
      <w:szCs w:val="24"/>
    </w:rPr>
  </w:style>
  <w:style w:type="character" w:customStyle="1" w:styleId="310">
    <w:name w:val="Стиль3 Знак Знак1"/>
    <w:link w:val="3"/>
    <w:uiPriority w:val="99"/>
    <w:locked/>
    <w:rsid w:val="00E82220"/>
    <w:rPr>
      <w:sz w:val="24"/>
      <w:szCs w:val="24"/>
    </w:rPr>
  </w:style>
  <w:style w:type="character" w:styleId="a8">
    <w:name w:val="Hyperlink"/>
    <w:rsid w:val="00E82220"/>
    <w:rPr>
      <w:color w:val="0000FF"/>
      <w:u w:val="single"/>
    </w:rPr>
  </w:style>
  <w:style w:type="paragraph" w:styleId="27">
    <w:name w:val="toc 2"/>
    <w:basedOn w:val="a2"/>
    <w:next w:val="a2"/>
    <w:autoRedefine/>
    <w:uiPriority w:val="99"/>
    <w:semiHidden/>
    <w:rsid w:val="00E82220"/>
    <w:pPr>
      <w:tabs>
        <w:tab w:val="left" w:pos="720"/>
        <w:tab w:val="right" w:leader="dot" w:pos="9720"/>
      </w:tabs>
      <w:ind w:left="240"/>
      <w:jc w:val="left"/>
    </w:pPr>
    <w:rPr>
      <w:smallCaps/>
      <w:noProof/>
      <w:sz w:val="20"/>
      <w:szCs w:val="20"/>
    </w:rPr>
  </w:style>
  <w:style w:type="paragraph" w:styleId="2">
    <w:name w:val="List Bullet 2"/>
    <w:basedOn w:val="a2"/>
    <w:autoRedefine/>
    <w:uiPriority w:val="99"/>
    <w:rsid w:val="00E82220"/>
    <w:pPr>
      <w:numPr>
        <w:numId w:val="8"/>
      </w:numPr>
      <w:tabs>
        <w:tab w:val="clear" w:pos="1209"/>
        <w:tab w:val="num" w:pos="643"/>
      </w:tabs>
      <w:spacing w:after="60"/>
      <w:ind w:left="643"/>
    </w:pPr>
  </w:style>
  <w:style w:type="paragraph" w:styleId="32">
    <w:name w:val="Body Text Indent 3"/>
    <w:basedOn w:val="a2"/>
    <w:link w:val="33"/>
    <w:uiPriority w:val="99"/>
    <w:rsid w:val="00E82220"/>
    <w:pPr>
      <w:keepNext/>
      <w:keepLines/>
      <w:widowControl w:val="0"/>
      <w:suppressLineNumbers/>
      <w:tabs>
        <w:tab w:val="num" w:pos="252"/>
      </w:tabs>
      <w:suppressAutoHyphens/>
      <w:ind w:left="720"/>
    </w:pPr>
  </w:style>
  <w:style w:type="character" w:customStyle="1" w:styleId="33">
    <w:name w:val="Основной текст с отступом 3 Знак"/>
    <w:link w:val="32"/>
    <w:uiPriority w:val="99"/>
    <w:locked/>
    <w:rsid w:val="00E82220"/>
    <w:rPr>
      <w:sz w:val="24"/>
      <w:szCs w:val="24"/>
    </w:rPr>
  </w:style>
  <w:style w:type="paragraph" w:styleId="15">
    <w:name w:val="toc 1"/>
    <w:basedOn w:val="a2"/>
    <w:next w:val="a2"/>
    <w:autoRedefine/>
    <w:uiPriority w:val="99"/>
    <w:semiHidden/>
    <w:rsid w:val="00E82220"/>
    <w:pPr>
      <w:keepNext/>
      <w:keepLines/>
      <w:widowControl w:val="0"/>
      <w:suppressLineNumbers/>
      <w:tabs>
        <w:tab w:val="right" w:leader="dot" w:pos="9720"/>
      </w:tabs>
      <w:suppressAutoHyphens/>
      <w:spacing w:before="120" w:after="120"/>
    </w:pPr>
    <w:rPr>
      <w:caps/>
    </w:rPr>
  </w:style>
  <w:style w:type="paragraph" w:styleId="34">
    <w:name w:val="toc 3"/>
    <w:basedOn w:val="a2"/>
    <w:next w:val="a2"/>
    <w:autoRedefine/>
    <w:uiPriority w:val="99"/>
    <w:semiHidden/>
    <w:rsid w:val="00E82220"/>
    <w:pPr>
      <w:tabs>
        <w:tab w:val="left" w:pos="1200"/>
        <w:tab w:val="right" w:leader="dot" w:pos="9720"/>
      </w:tabs>
      <w:ind w:left="480"/>
      <w:jc w:val="left"/>
    </w:pPr>
    <w:rPr>
      <w:i/>
      <w:iCs/>
      <w:sz w:val="20"/>
      <w:szCs w:val="20"/>
    </w:rPr>
  </w:style>
  <w:style w:type="paragraph" w:styleId="42">
    <w:name w:val="toc 4"/>
    <w:basedOn w:val="a2"/>
    <w:next w:val="a2"/>
    <w:autoRedefine/>
    <w:uiPriority w:val="99"/>
    <w:semiHidden/>
    <w:rsid w:val="00E82220"/>
    <w:pPr>
      <w:ind w:left="720"/>
    </w:pPr>
    <w:rPr>
      <w:sz w:val="18"/>
      <w:szCs w:val="18"/>
    </w:rPr>
  </w:style>
  <w:style w:type="paragraph" w:styleId="52">
    <w:name w:val="toc 5"/>
    <w:basedOn w:val="a2"/>
    <w:next w:val="a2"/>
    <w:autoRedefine/>
    <w:uiPriority w:val="99"/>
    <w:semiHidden/>
    <w:rsid w:val="00E82220"/>
    <w:pPr>
      <w:ind w:left="960"/>
    </w:pPr>
    <w:rPr>
      <w:sz w:val="18"/>
      <w:szCs w:val="18"/>
    </w:rPr>
  </w:style>
  <w:style w:type="paragraph" w:styleId="61">
    <w:name w:val="toc 6"/>
    <w:basedOn w:val="a2"/>
    <w:next w:val="a2"/>
    <w:autoRedefine/>
    <w:uiPriority w:val="99"/>
    <w:semiHidden/>
    <w:rsid w:val="00E82220"/>
    <w:pPr>
      <w:ind w:left="1200"/>
    </w:pPr>
    <w:rPr>
      <w:sz w:val="18"/>
      <w:szCs w:val="18"/>
    </w:rPr>
  </w:style>
  <w:style w:type="paragraph" w:styleId="71">
    <w:name w:val="toc 7"/>
    <w:basedOn w:val="a2"/>
    <w:next w:val="a2"/>
    <w:autoRedefine/>
    <w:uiPriority w:val="99"/>
    <w:semiHidden/>
    <w:rsid w:val="00E82220"/>
    <w:pPr>
      <w:ind w:left="1440"/>
    </w:pPr>
    <w:rPr>
      <w:sz w:val="18"/>
      <w:szCs w:val="18"/>
    </w:rPr>
  </w:style>
  <w:style w:type="paragraph" w:styleId="81">
    <w:name w:val="toc 8"/>
    <w:basedOn w:val="a2"/>
    <w:next w:val="a2"/>
    <w:autoRedefine/>
    <w:uiPriority w:val="99"/>
    <w:semiHidden/>
    <w:rsid w:val="00E82220"/>
    <w:pPr>
      <w:ind w:left="1680"/>
    </w:pPr>
    <w:rPr>
      <w:sz w:val="18"/>
      <w:szCs w:val="18"/>
    </w:rPr>
  </w:style>
  <w:style w:type="paragraph" w:styleId="91">
    <w:name w:val="toc 9"/>
    <w:basedOn w:val="a2"/>
    <w:next w:val="a2"/>
    <w:autoRedefine/>
    <w:uiPriority w:val="99"/>
    <w:semiHidden/>
    <w:rsid w:val="00E82220"/>
    <w:pPr>
      <w:ind w:left="1920"/>
    </w:pPr>
    <w:rPr>
      <w:sz w:val="18"/>
      <w:szCs w:val="18"/>
    </w:rPr>
  </w:style>
  <w:style w:type="paragraph" w:styleId="a9">
    <w:name w:val="Plain Text"/>
    <w:basedOn w:val="a2"/>
    <w:link w:val="aa"/>
    <w:uiPriority w:val="99"/>
    <w:rsid w:val="00E82220"/>
    <w:rPr>
      <w:rFonts w:ascii="Courier New" w:hAnsi="Courier New"/>
      <w:sz w:val="20"/>
      <w:szCs w:val="20"/>
    </w:rPr>
  </w:style>
  <w:style w:type="character" w:customStyle="1" w:styleId="aa">
    <w:name w:val="Текст Знак"/>
    <w:link w:val="a9"/>
    <w:uiPriority w:val="99"/>
    <w:locked/>
    <w:rsid w:val="00E82220"/>
    <w:rPr>
      <w:rFonts w:ascii="Courier New" w:hAnsi="Courier New" w:cs="Courier New"/>
    </w:rPr>
  </w:style>
  <w:style w:type="paragraph" w:styleId="28">
    <w:name w:val="Body Text 2"/>
    <w:basedOn w:val="a2"/>
    <w:link w:val="29"/>
    <w:uiPriority w:val="99"/>
    <w:rsid w:val="00E82220"/>
    <w:pPr>
      <w:tabs>
        <w:tab w:val="num" w:pos="567"/>
      </w:tabs>
      <w:spacing w:after="60"/>
      <w:ind w:left="567" w:hanging="567"/>
    </w:pPr>
  </w:style>
  <w:style w:type="character" w:customStyle="1" w:styleId="29">
    <w:name w:val="Основной текст 2 Знак"/>
    <w:link w:val="28"/>
    <w:uiPriority w:val="99"/>
    <w:locked/>
    <w:rsid w:val="00E82220"/>
    <w:rPr>
      <w:sz w:val="24"/>
      <w:szCs w:val="24"/>
    </w:rPr>
  </w:style>
  <w:style w:type="paragraph" w:styleId="35">
    <w:name w:val="List Bullet 3"/>
    <w:basedOn w:val="a2"/>
    <w:autoRedefine/>
    <w:uiPriority w:val="99"/>
    <w:rsid w:val="00E82220"/>
    <w:pPr>
      <w:tabs>
        <w:tab w:val="num" w:pos="926"/>
      </w:tabs>
      <w:spacing w:after="60"/>
      <w:ind w:left="926" w:hanging="360"/>
    </w:pPr>
  </w:style>
  <w:style w:type="paragraph" w:styleId="43">
    <w:name w:val="List Bullet 4"/>
    <w:basedOn w:val="a2"/>
    <w:autoRedefine/>
    <w:uiPriority w:val="99"/>
    <w:rsid w:val="00E82220"/>
    <w:pPr>
      <w:tabs>
        <w:tab w:val="num" w:pos="1209"/>
      </w:tabs>
      <w:spacing w:after="60"/>
      <w:ind w:left="1209" w:hanging="360"/>
    </w:pPr>
  </w:style>
  <w:style w:type="paragraph" w:styleId="53">
    <w:name w:val="List Bullet 5"/>
    <w:basedOn w:val="a2"/>
    <w:autoRedefine/>
    <w:uiPriority w:val="99"/>
    <w:rsid w:val="00E82220"/>
    <w:pPr>
      <w:tabs>
        <w:tab w:val="num" w:pos="1492"/>
      </w:tabs>
      <w:spacing w:after="60"/>
      <w:ind w:left="1492" w:hanging="360"/>
    </w:pPr>
  </w:style>
  <w:style w:type="paragraph" w:styleId="ab">
    <w:name w:val="List Number"/>
    <w:basedOn w:val="a2"/>
    <w:uiPriority w:val="99"/>
    <w:rsid w:val="00E82220"/>
    <w:pPr>
      <w:tabs>
        <w:tab w:val="num" w:pos="360"/>
      </w:tabs>
      <w:spacing w:after="60"/>
      <w:ind w:left="360" w:hanging="360"/>
    </w:pPr>
  </w:style>
  <w:style w:type="paragraph" w:styleId="36">
    <w:name w:val="List Number 3"/>
    <w:basedOn w:val="a2"/>
    <w:uiPriority w:val="99"/>
    <w:rsid w:val="00E82220"/>
    <w:pPr>
      <w:tabs>
        <w:tab w:val="num" w:pos="926"/>
      </w:tabs>
      <w:spacing w:after="60"/>
      <w:ind w:left="926" w:hanging="360"/>
    </w:pPr>
  </w:style>
  <w:style w:type="paragraph" w:styleId="44">
    <w:name w:val="List Number 4"/>
    <w:basedOn w:val="a2"/>
    <w:uiPriority w:val="99"/>
    <w:rsid w:val="00E82220"/>
    <w:pPr>
      <w:tabs>
        <w:tab w:val="num" w:pos="1209"/>
      </w:tabs>
      <w:spacing w:after="60"/>
      <w:ind w:left="1209" w:hanging="360"/>
    </w:pPr>
  </w:style>
  <w:style w:type="paragraph" w:styleId="54">
    <w:name w:val="List Number 5"/>
    <w:basedOn w:val="a2"/>
    <w:uiPriority w:val="99"/>
    <w:rsid w:val="00E82220"/>
    <w:pPr>
      <w:tabs>
        <w:tab w:val="num" w:pos="1492"/>
      </w:tabs>
      <w:spacing w:after="60"/>
      <w:ind w:left="1492" w:hanging="360"/>
    </w:pPr>
  </w:style>
  <w:style w:type="paragraph" w:styleId="ac">
    <w:name w:val="Normal (Web)"/>
    <w:basedOn w:val="a2"/>
    <w:uiPriority w:val="99"/>
    <w:rsid w:val="00E82220"/>
    <w:pPr>
      <w:spacing w:before="100" w:beforeAutospacing="1" w:after="100" w:afterAutospacing="1"/>
    </w:pPr>
  </w:style>
  <w:style w:type="character" w:styleId="ad">
    <w:name w:val="page number"/>
    <w:uiPriority w:val="99"/>
    <w:rsid w:val="00E82220"/>
    <w:rPr>
      <w:rFonts w:ascii="Times New Roman" w:hAnsi="Times New Roman" w:cs="Times New Roman"/>
    </w:rPr>
  </w:style>
  <w:style w:type="paragraph" w:customStyle="1" w:styleId="37">
    <w:name w:val="Стиль3"/>
    <w:basedOn w:val="25"/>
    <w:uiPriority w:val="99"/>
    <w:rsid w:val="00E82220"/>
    <w:pPr>
      <w:widowControl w:val="0"/>
      <w:tabs>
        <w:tab w:val="num" w:pos="1307"/>
      </w:tabs>
      <w:adjustRightInd w:val="0"/>
      <w:spacing w:after="0" w:line="240" w:lineRule="auto"/>
      <w:ind w:left="1080"/>
      <w:textAlignment w:val="baseline"/>
    </w:pPr>
  </w:style>
  <w:style w:type="paragraph" w:customStyle="1" w:styleId="2-11">
    <w:name w:val="содержание2-11"/>
    <w:basedOn w:val="a2"/>
    <w:uiPriority w:val="99"/>
    <w:rsid w:val="00E82220"/>
    <w:pPr>
      <w:spacing w:after="60"/>
    </w:pPr>
  </w:style>
  <w:style w:type="paragraph" w:styleId="ae">
    <w:name w:val="List Bullet"/>
    <w:basedOn w:val="a2"/>
    <w:autoRedefine/>
    <w:uiPriority w:val="99"/>
    <w:rsid w:val="00E82220"/>
    <w:pPr>
      <w:widowControl w:val="0"/>
      <w:spacing w:after="60"/>
    </w:pPr>
  </w:style>
  <w:style w:type="paragraph" w:customStyle="1" w:styleId="2a">
    <w:name w:val="Заголовок 2 со списком"/>
    <w:basedOn w:val="22"/>
    <w:next w:val="a2"/>
    <w:link w:val="2b"/>
    <w:uiPriority w:val="99"/>
    <w:rsid w:val="00E82220"/>
    <w:pPr>
      <w:tabs>
        <w:tab w:val="num" w:pos="360"/>
      </w:tabs>
      <w:spacing w:line="360" w:lineRule="auto"/>
      <w:ind w:left="360" w:hanging="360"/>
    </w:pPr>
  </w:style>
  <w:style w:type="character" w:customStyle="1" w:styleId="2b">
    <w:name w:val="Заголовок 2 со списком Знак"/>
    <w:link w:val="2a"/>
    <w:uiPriority w:val="99"/>
    <w:locked/>
    <w:rsid w:val="00E82220"/>
    <w:rPr>
      <w:b/>
      <w:bCs/>
      <w:sz w:val="24"/>
      <w:szCs w:val="24"/>
    </w:rPr>
  </w:style>
  <w:style w:type="paragraph" w:customStyle="1" w:styleId="38">
    <w:name w:val="Заголовок 3 со списком"/>
    <w:basedOn w:val="30"/>
    <w:link w:val="39"/>
    <w:uiPriority w:val="99"/>
    <w:rsid w:val="00E82220"/>
    <w:pPr>
      <w:tabs>
        <w:tab w:val="num" w:pos="972"/>
      </w:tabs>
      <w:ind w:left="972" w:hanging="432"/>
    </w:pPr>
  </w:style>
  <w:style w:type="character" w:customStyle="1" w:styleId="39">
    <w:name w:val="Заголовок 3 со списком Знак"/>
    <w:link w:val="38"/>
    <w:uiPriority w:val="99"/>
    <w:locked/>
    <w:rsid w:val="00E82220"/>
    <w:rPr>
      <w:rFonts w:ascii="Arial" w:hAnsi="Arial" w:cs="Arial"/>
      <w:b/>
      <w:bCs/>
      <w:sz w:val="24"/>
      <w:szCs w:val="24"/>
    </w:rPr>
  </w:style>
  <w:style w:type="paragraph" w:styleId="af">
    <w:name w:val="footer"/>
    <w:basedOn w:val="a2"/>
    <w:link w:val="af0"/>
    <w:uiPriority w:val="99"/>
    <w:rsid w:val="00E82220"/>
    <w:pPr>
      <w:tabs>
        <w:tab w:val="center" w:pos="4677"/>
        <w:tab w:val="right" w:pos="9355"/>
      </w:tabs>
    </w:pPr>
  </w:style>
  <w:style w:type="character" w:customStyle="1" w:styleId="af0">
    <w:name w:val="Нижний колонтитул Знак"/>
    <w:link w:val="af"/>
    <w:uiPriority w:val="99"/>
    <w:locked/>
    <w:rsid w:val="00E82220"/>
    <w:rPr>
      <w:sz w:val="24"/>
      <w:szCs w:val="24"/>
    </w:rPr>
  </w:style>
  <w:style w:type="paragraph" w:styleId="af1">
    <w:name w:val="header"/>
    <w:aliases w:val="Linie"/>
    <w:basedOn w:val="a2"/>
    <w:link w:val="af2"/>
    <w:uiPriority w:val="99"/>
    <w:rsid w:val="00E82220"/>
    <w:pPr>
      <w:tabs>
        <w:tab w:val="center" w:pos="4677"/>
        <w:tab w:val="right" w:pos="9355"/>
      </w:tabs>
    </w:pPr>
  </w:style>
  <w:style w:type="character" w:customStyle="1" w:styleId="HeaderChar">
    <w:name w:val="Header Char"/>
    <w:aliases w:val="Linie Char"/>
    <w:uiPriority w:val="99"/>
    <w:semiHidden/>
    <w:locked/>
    <w:rsid w:val="006F2BF6"/>
    <w:rPr>
      <w:sz w:val="24"/>
      <w:szCs w:val="24"/>
    </w:rPr>
  </w:style>
  <w:style w:type="character" w:customStyle="1" w:styleId="af2">
    <w:name w:val="Верхний колонтитул Знак"/>
    <w:aliases w:val="Linie Знак"/>
    <w:link w:val="af1"/>
    <w:uiPriority w:val="99"/>
    <w:locked/>
    <w:rsid w:val="00E82220"/>
    <w:rPr>
      <w:sz w:val="24"/>
      <w:szCs w:val="24"/>
    </w:rPr>
  </w:style>
  <w:style w:type="paragraph" w:styleId="af3">
    <w:name w:val="Body Text"/>
    <w:aliases w:val="Основной текст Знак,Список 1,body text,NoticeText-List,Основной текст1"/>
    <w:basedOn w:val="a2"/>
    <w:link w:val="16"/>
    <w:uiPriority w:val="99"/>
    <w:rsid w:val="00E82220"/>
    <w:pPr>
      <w:spacing w:after="120"/>
    </w:pPr>
  </w:style>
  <w:style w:type="character" w:customStyle="1" w:styleId="16">
    <w:name w:val="Основной текст Знак1"/>
    <w:aliases w:val="Основной текст Знак Знак,Список 1 Знак,body text Знак,NoticeText-List Знак,Основной текст1 Знак"/>
    <w:link w:val="af3"/>
    <w:uiPriority w:val="99"/>
    <w:locked/>
    <w:rsid w:val="00E82220"/>
    <w:rPr>
      <w:sz w:val="24"/>
      <w:szCs w:val="24"/>
    </w:rPr>
  </w:style>
  <w:style w:type="paragraph" w:styleId="3a">
    <w:name w:val="Body Text 3"/>
    <w:basedOn w:val="a2"/>
    <w:link w:val="3b"/>
    <w:uiPriority w:val="99"/>
    <w:rsid w:val="00E8222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rPr>
  </w:style>
  <w:style w:type="character" w:customStyle="1" w:styleId="3b">
    <w:name w:val="Основной текст 3 Знак"/>
    <w:link w:val="3a"/>
    <w:uiPriority w:val="99"/>
    <w:locked/>
    <w:rsid w:val="00E82220"/>
    <w:rPr>
      <w:b/>
      <w:bCs/>
      <w:i/>
      <w:iCs/>
      <w:sz w:val="24"/>
      <w:szCs w:val="24"/>
    </w:rPr>
  </w:style>
  <w:style w:type="paragraph" w:customStyle="1" w:styleId="af4">
    <w:name w:val="текст таблицы"/>
    <w:basedOn w:val="a2"/>
    <w:uiPriority w:val="99"/>
    <w:rsid w:val="00E82220"/>
    <w:pPr>
      <w:spacing w:before="120"/>
      <w:ind w:right="-102"/>
    </w:pPr>
  </w:style>
  <w:style w:type="character" w:styleId="af5">
    <w:name w:val="FollowedHyperlink"/>
    <w:uiPriority w:val="99"/>
    <w:rsid w:val="00E82220"/>
    <w:rPr>
      <w:color w:val="800080"/>
      <w:u w:val="single"/>
    </w:rPr>
  </w:style>
  <w:style w:type="paragraph" w:customStyle="1" w:styleId="af6">
    <w:name w:val="ТЛ_Заказчик"/>
    <w:basedOn w:val="a2"/>
    <w:link w:val="af7"/>
    <w:uiPriority w:val="99"/>
    <w:rsid w:val="00E82220"/>
    <w:pPr>
      <w:jc w:val="center"/>
    </w:pPr>
    <w:rPr>
      <w:sz w:val="28"/>
      <w:szCs w:val="28"/>
    </w:rPr>
  </w:style>
  <w:style w:type="character" w:customStyle="1" w:styleId="af7">
    <w:name w:val="ТЛ_Заказчик Знак"/>
    <w:link w:val="af6"/>
    <w:uiPriority w:val="99"/>
    <w:locked/>
    <w:rsid w:val="00E82220"/>
    <w:rPr>
      <w:sz w:val="28"/>
      <w:szCs w:val="28"/>
    </w:rPr>
  </w:style>
  <w:style w:type="paragraph" w:customStyle="1" w:styleId="af8">
    <w:name w:val="ТЛ_Утверждаю"/>
    <w:basedOn w:val="a2"/>
    <w:link w:val="af9"/>
    <w:uiPriority w:val="99"/>
    <w:rsid w:val="00E82220"/>
    <w:pPr>
      <w:ind w:left="4860"/>
      <w:jc w:val="center"/>
    </w:pPr>
    <w:rPr>
      <w:sz w:val="28"/>
      <w:szCs w:val="28"/>
    </w:rPr>
  </w:style>
  <w:style w:type="character" w:customStyle="1" w:styleId="af9">
    <w:name w:val="ТЛ_Утверждаю Знак"/>
    <w:link w:val="af8"/>
    <w:uiPriority w:val="99"/>
    <w:locked/>
    <w:rsid w:val="00E82220"/>
    <w:rPr>
      <w:sz w:val="28"/>
      <w:szCs w:val="28"/>
    </w:rPr>
  </w:style>
  <w:style w:type="paragraph" w:customStyle="1" w:styleId="afa">
    <w:name w:val="ТЛ_Название"/>
    <w:basedOn w:val="a2"/>
    <w:link w:val="afb"/>
    <w:uiPriority w:val="99"/>
    <w:rsid w:val="00E82220"/>
    <w:pPr>
      <w:jc w:val="center"/>
    </w:pPr>
    <w:rPr>
      <w:b/>
      <w:bCs/>
      <w:sz w:val="28"/>
      <w:szCs w:val="28"/>
    </w:rPr>
  </w:style>
  <w:style w:type="character" w:customStyle="1" w:styleId="afb">
    <w:name w:val="ТЛ_Название Знак"/>
    <w:link w:val="afa"/>
    <w:uiPriority w:val="99"/>
    <w:locked/>
    <w:rsid w:val="00E82220"/>
    <w:rPr>
      <w:b/>
      <w:bCs/>
      <w:sz w:val="28"/>
      <w:szCs w:val="28"/>
    </w:rPr>
  </w:style>
  <w:style w:type="paragraph" w:customStyle="1" w:styleId="afc">
    <w:name w:val="ТЛ_Город и Дата"/>
    <w:basedOn w:val="a2"/>
    <w:link w:val="afd"/>
    <w:uiPriority w:val="99"/>
    <w:rsid w:val="00E82220"/>
    <w:pPr>
      <w:jc w:val="center"/>
    </w:pPr>
    <w:rPr>
      <w:sz w:val="28"/>
      <w:szCs w:val="28"/>
    </w:rPr>
  </w:style>
  <w:style w:type="character" w:customStyle="1" w:styleId="afd">
    <w:name w:val="ТЛ_Город и Дата Знак"/>
    <w:link w:val="afc"/>
    <w:uiPriority w:val="99"/>
    <w:locked/>
    <w:rsid w:val="00E82220"/>
    <w:rPr>
      <w:sz w:val="28"/>
      <w:szCs w:val="28"/>
    </w:rPr>
  </w:style>
  <w:style w:type="paragraph" w:customStyle="1" w:styleId="afe">
    <w:name w:val="АД_Наименование Разделов"/>
    <w:basedOn w:val="13"/>
    <w:link w:val="aff"/>
    <w:uiPriority w:val="99"/>
    <w:rsid w:val="00E82220"/>
    <w:rPr>
      <w:sz w:val="28"/>
      <w:szCs w:val="28"/>
    </w:rPr>
  </w:style>
  <w:style w:type="character" w:customStyle="1" w:styleId="aff">
    <w:name w:val="АД_Наименование Разделов Знак"/>
    <w:link w:val="afe"/>
    <w:uiPriority w:val="99"/>
    <w:locked/>
    <w:rsid w:val="00E82220"/>
    <w:rPr>
      <w:b/>
      <w:bCs/>
      <w:kern w:val="28"/>
      <w:sz w:val="28"/>
      <w:szCs w:val="28"/>
    </w:rPr>
  </w:style>
  <w:style w:type="paragraph" w:customStyle="1" w:styleId="aff0">
    <w:name w:val="АД_Наименование главы с нумерацией"/>
    <w:basedOn w:val="2a"/>
    <w:link w:val="aff1"/>
    <w:uiPriority w:val="99"/>
    <w:rsid w:val="00E82220"/>
    <w:rPr>
      <w:b w:val="0"/>
      <w:bCs w:val="0"/>
    </w:rPr>
  </w:style>
  <w:style w:type="character" w:customStyle="1" w:styleId="aff1">
    <w:name w:val="АД_Глава Знак"/>
    <w:basedOn w:val="2b"/>
    <w:link w:val="aff0"/>
    <w:uiPriority w:val="99"/>
    <w:locked/>
    <w:rsid w:val="00E82220"/>
    <w:rPr>
      <w:b/>
      <w:bCs/>
      <w:sz w:val="24"/>
      <w:szCs w:val="24"/>
    </w:rPr>
  </w:style>
  <w:style w:type="paragraph" w:customStyle="1" w:styleId="aff2">
    <w:name w:val="АД_Наименование главы без нумерации"/>
    <w:basedOn w:val="22"/>
    <w:link w:val="aff3"/>
    <w:uiPriority w:val="99"/>
    <w:rsid w:val="00E82220"/>
  </w:style>
  <w:style w:type="character" w:customStyle="1" w:styleId="aff3">
    <w:name w:val="АД_Наименование главы без нумерации Знак"/>
    <w:basedOn w:val="23"/>
    <w:link w:val="aff2"/>
    <w:uiPriority w:val="99"/>
    <w:locked/>
    <w:rsid w:val="00E82220"/>
    <w:rPr>
      <w:b/>
      <w:bCs/>
      <w:sz w:val="24"/>
      <w:szCs w:val="24"/>
    </w:rPr>
  </w:style>
  <w:style w:type="paragraph" w:customStyle="1" w:styleId="aff4">
    <w:name w:val="АД_Нумерованный пункт"/>
    <w:basedOn w:val="38"/>
    <w:link w:val="aff5"/>
    <w:uiPriority w:val="99"/>
    <w:rsid w:val="00E82220"/>
    <w:pPr>
      <w:tabs>
        <w:tab w:val="clear" w:pos="972"/>
        <w:tab w:val="num" w:pos="720"/>
      </w:tabs>
      <w:ind w:left="720" w:hanging="720"/>
    </w:pPr>
    <w:rPr>
      <w:rFonts w:ascii="Times New Roman" w:hAnsi="Times New Roman"/>
    </w:rPr>
  </w:style>
  <w:style w:type="character" w:customStyle="1" w:styleId="aff5">
    <w:name w:val="АД_Нумерованный пункт Знак"/>
    <w:basedOn w:val="39"/>
    <w:link w:val="aff4"/>
    <w:uiPriority w:val="99"/>
    <w:locked/>
    <w:rsid w:val="00E82220"/>
    <w:rPr>
      <w:rFonts w:ascii="Arial" w:hAnsi="Arial" w:cs="Arial"/>
      <w:b/>
      <w:bCs/>
      <w:sz w:val="24"/>
      <w:szCs w:val="24"/>
    </w:rPr>
  </w:style>
  <w:style w:type="paragraph" w:customStyle="1" w:styleId="aff6">
    <w:name w:val="АД_Нумерованный подпункт"/>
    <w:basedOn w:val="a2"/>
    <w:link w:val="aff7"/>
    <w:uiPriority w:val="99"/>
    <w:rsid w:val="00E82220"/>
    <w:pPr>
      <w:tabs>
        <w:tab w:val="left" w:pos="720"/>
      </w:tabs>
      <w:ind w:left="720" w:hanging="720"/>
    </w:pPr>
  </w:style>
  <w:style w:type="character" w:customStyle="1" w:styleId="aff7">
    <w:name w:val="АД_Нумерованный подпункт Знак"/>
    <w:link w:val="aff6"/>
    <w:uiPriority w:val="99"/>
    <w:locked/>
    <w:rsid w:val="00E82220"/>
    <w:rPr>
      <w:sz w:val="24"/>
      <w:szCs w:val="24"/>
    </w:rPr>
  </w:style>
  <w:style w:type="paragraph" w:customStyle="1" w:styleId="aff8">
    <w:name w:val="АД_Основной текст"/>
    <w:basedOn w:val="a2"/>
    <w:link w:val="aff9"/>
    <w:uiPriority w:val="99"/>
    <w:rsid w:val="00E82220"/>
    <w:pPr>
      <w:ind w:firstLine="567"/>
    </w:pPr>
  </w:style>
  <w:style w:type="character" w:customStyle="1" w:styleId="aff9">
    <w:name w:val="АД_Основной текст Знак"/>
    <w:link w:val="aff8"/>
    <w:uiPriority w:val="99"/>
    <w:locked/>
    <w:rsid w:val="00E82220"/>
    <w:rPr>
      <w:sz w:val="24"/>
      <w:szCs w:val="24"/>
    </w:rPr>
  </w:style>
  <w:style w:type="paragraph" w:customStyle="1" w:styleId="17">
    <w:name w:val="Стиль АД_Список 1"/>
    <w:aliases w:val="2,3 + полужирный курсив"/>
    <w:basedOn w:val="a2"/>
    <w:uiPriority w:val="99"/>
    <w:rsid w:val="00E82220"/>
    <w:pPr>
      <w:tabs>
        <w:tab w:val="left" w:pos="720"/>
        <w:tab w:val="num" w:pos="1440"/>
      </w:tabs>
      <w:ind w:left="1224" w:hanging="504"/>
    </w:pPr>
    <w:rPr>
      <w:b/>
      <w:bCs/>
      <w:i/>
      <w:iCs/>
    </w:rPr>
  </w:style>
  <w:style w:type="paragraph" w:customStyle="1" w:styleId="affa">
    <w:name w:val="АД_Заголовки таблиц"/>
    <w:basedOn w:val="a2"/>
    <w:uiPriority w:val="99"/>
    <w:rsid w:val="00E82220"/>
    <w:pPr>
      <w:jc w:val="center"/>
    </w:pPr>
    <w:rPr>
      <w:b/>
      <w:bCs/>
    </w:rPr>
  </w:style>
  <w:style w:type="paragraph" w:styleId="affb">
    <w:name w:val="TOC Heading"/>
    <w:basedOn w:val="13"/>
    <w:next w:val="a2"/>
    <w:uiPriority w:val="99"/>
    <w:qFormat/>
    <w:rsid w:val="00E82220"/>
    <w:pPr>
      <w:keepLines/>
      <w:spacing w:before="480" w:after="0" w:line="276" w:lineRule="auto"/>
      <w:jc w:val="left"/>
      <w:outlineLvl w:val="9"/>
    </w:pPr>
    <w:rPr>
      <w:rFonts w:ascii="Cambria" w:hAnsi="Cambria" w:cs="Cambria"/>
      <w:color w:val="365F91"/>
      <w:kern w:val="0"/>
      <w:sz w:val="28"/>
      <w:szCs w:val="28"/>
      <w:lang w:eastAsia="en-US"/>
    </w:rPr>
  </w:style>
  <w:style w:type="paragraph" w:styleId="affc">
    <w:name w:val="Balloon Text"/>
    <w:basedOn w:val="a2"/>
    <w:link w:val="affd"/>
    <w:uiPriority w:val="99"/>
    <w:semiHidden/>
    <w:rsid w:val="00E82220"/>
    <w:rPr>
      <w:rFonts w:ascii="Tahoma" w:hAnsi="Tahoma"/>
      <w:sz w:val="16"/>
      <w:szCs w:val="16"/>
    </w:rPr>
  </w:style>
  <w:style w:type="character" w:customStyle="1" w:styleId="affd">
    <w:name w:val="Текст выноски Знак"/>
    <w:link w:val="affc"/>
    <w:uiPriority w:val="99"/>
    <w:locked/>
    <w:rsid w:val="00E82220"/>
    <w:rPr>
      <w:rFonts w:ascii="Tahoma" w:hAnsi="Tahoma" w:cs="Tahoma"/>
      <w:sz w:val="16"/>
      <w:szCs w:val="16"/>
    </w:rPr>
  </w:style>
  <w:style w:type="paragraph" w:customStyle="1" w:styleId="affe">
    <w:name w:val="АД_Основной текст по центру полужирный"/>
    <w:basedOn w:val="a2"/>
    <w:link w:val="afff"/>
    <w:uiPriority w:val="99"/>
    <w:rsid w:val="00E82220"/>
    <w:pPr>
      <w:ind w:firstLine="567"/>
      <w:jc w:val="center"/>
    </w:pPr>
    <w:rPr>
      <w:b/>
      <w:bCs/>
    </w:rPr>
  </w:style>
  <w:style w:type="character" w:customStyle="1" w:styleId="afff">
    <w:name w:val="АД_Основной текст по центру полужирный Знак"/>
    <w:link w:val="affe"/>
    <w:uiPriority w:val="99"/>
    <w:locked/>
    <w:rsid w:val="00E82220"/>
    <w:rPr>
      <w:b/>
      <w:bCs/>
      <w:sz w:val="24"/>
      <w:szCs w:val="24"/>
    </w:rPr>
  </w:style>
  <w:style w:type="paragraph" w:customStyle="1" w:styleId="3c">
    <w:name w:val="АД_Текст отступ 3"/>
    <w:aliases w:val="25"/>
    <w:basedOn w:val="a2"/>
    <w:link w:val="3d"/>
    <w:uiPriority w:val="99"/>
    <w:rsid w:val="00E82220"/>
    <w:pPr>
      <w:ind w:left="1418"/>
    </w:pPr>
  </w:style>
  <w:style w:type="character" w:customStyle="1" w:styleId="3d">
    <w:name w:val="АД_Текст отступ 3 Знак"/>
    <w:aliases w:val="25 Знак"/>
    <w:link w:val="3c"/>
    <w:uiPriority w:val="99"/>
    <w:locked/>
    <w:rsid w:val="00E82220"/>
    <w:rPr>
      <w:sz w:val="24"/>
      <w:szCs w:val="24"/>
    </w:rPr>
  </w:style>
  <w:style w:type="paragraph" w:customStyle="1" w:styleId="4">
    <w:name w:val="АД_Нумерованный подпункт 4 уровня"/>
    <w:basedOn w:val="aff6"/>
    <w:link w:val="45"/>
    <w:uiPriority w:val="99"/>
    <w:rsid w:val="00E82220"/>
    <w:pPr>
      <w:numPr>
        <w:ilvl w:val="3"/>
        <w:numId w:val="40"/>
      </w:numPr>
      <w:tabs>
        <w:tab w:val="clear" w:pos="720"/>
        <w:tab w:val="clear" w:pos="1800"/>
        <w:tab w:val="num" w:pos="993"/>
      </w:tabs>
      <w:ind w:left="993" w:hanging="993"/>
    </w:pPr>
  </w:style>
  <w:style w:type="character" w:customStyle="1" w:styleId="45">
    <w:name w:val="АД_Нумерованный подпункт 4 уровня Знак"/>
    <w:basedOn w:val="aff7"/>
    <w:link w:val="4"/>
    <w:uiPriority w:val="99"/>
    <w:locked/>
    <w:rsid w:val="00E82220"/>
    <w:rPr>
      <w:sz w:val="24"/>
      <w:szCs w:val="24"/>
    </w:rPr>
  </w:style>
  <w:style w:type="paragraph" w:customStyle="1" w:styleId="a0">
    <w:name w:val="АД_Список абв"/>
    <w:basedOn w:val="a2"/>
    <w:uiPriority w:val="99"/>
    <w:rsid w:val="00E82220"/>
    <w:pPr>
      <w:numPr>
        <w:numId w:val="41"/>
      </w:numPr>
    </w:pPr>
  </w:style>
  <w:style w:type="paragraph" w:customStyle="1" w:styleId="18">
    <w:name w:val="Обычный1"/>
    <w:rsid w:val="00E82220"/>
    <w:pPr>
      <w:widowControl w:val="0"/>
      <w:snapToGrid w:val="0"/>
      <w:spacing w:line="300" w:lineRule="auto"/>
      <w:ind w:firstLine="720"/>
      <w:jc w:val="both"/>
    </w:pPr>
    <w:rPr>
      <w:sz w:val="24"/>
      <w:szCs w:val="24"/>
    </w:rPr>
  </w:style>
  <w:style w:type="paragraph" w:styleId="afff0">
    <w:name w:val="Block Text"/>
    <w:basedOn w:val="a2"/>
    <w:uiPriority w:val="99"/>
    <w:rsid w:val="00E82220"/>
    <w:pPr>
      <w:spacing w:after="120"/>
      <w:ind w:left="1440" w:right="1440"/>
    </w:pPr>
  </w:style>
  <w:style w:type="paragraph" w:customStyle="1" w:styleId="Heading">
    <w:name w:val="Heading"/>
    <w:uiPriority w:val="99"/>
    <w:rsid w:val="00E82220"/>
    <w:rPr>
      <w:rFonts w:ascii="Arial" w:hAnsi="Arial" w:cs="Arial"/>
      <w:b/>
      <w:bCs/>
      <w:sz w:val="22"/>
      <w:szCs w:val="22"/>
    </w:rPr>
  </w:style>
  <w:style w:type="paragraph" w:customStyle="1" w:styleId="WW-2">
    <w:name w:val="WW-Основной текст с отступом 2"/>
    <w:basedOn w:val="a2"/>
    <w:uiPriority w:val="99"/>
    <w:rsid w:val="00E82220"/>
    <w:pPr>
      <w:suppressAutoHyphens/>
      <w:ind w:left="-540"/>
    </w:pPr>
    <w:rPr>
      <w:rFonts w:ascii="Arial" w:hAnsi="Arial" w:cs="Arial"/>
      <w:sz w:val="18"/>
      <w:szCs w:val="18"/>
      <w:lang w:eastAsia="ar-SA"/>
    </w:rPr>
  </w:style>
  <w:style w:type="paragraph" w:customStyle="1" w:styleId="WW-3">
    <w:name w:val="WW-Основной текст с отступом 3"/>
    <w:basedOn w:val="a2"/>
    <w:uiPriority w:val="99"/>
    <w:rsid w:val="00E82220"/>
    <w:pPr>
      <w:suppressAutoHyphens/>
      <w:ind w:left="-540"/>
    </w:pPr>
    <w:rPr>
      <w:rFonts w:ascii="Arial" w:hAnsi="Arial" w:cs="Arial"/>
      <w:sz w:val="17"/>
      <w:szCs w:val="17"/>
      <w:lang w:eastAsia="ar-SA"/>
    </w:rPr>
  </w:style>
  <w:style w:type="paragraph" w:customStyle="1" w:styleId="a1">
    <w:name w:val="Список нум."/>
    <w:basedOn w:val="a2"/>
    <w:uiPriority w:val="99"/>
    <w:rsid w:val="00E82220"/>
    <w:pPr>
      <w:keepNext/>
      <w:numPr>
        <w:numId w:val="42"/>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3"/>
    <w:uiPriority w:val="99"/>
    <w:rsid w:val="00E82220"/>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E82220"/>
    <w:pPr>
      <w:widowControl w:val="0"/>
      <w:spacing w:before="200"/>
      <w:ind w:left="40" w:firstLine="680"/>
      <w:jc w:val="both"/>
    </w:pPr>
    <w:rPr>
      <w:rFonts w:ascii="Arial" w:hAnsi="Arial" w:cs="Arial"/>
    </w:rPr>
  </w:style>
  <w:style w:type="paragraph" w:customStyle="1" w:styleId="ConsPlusNormal">
    <w:name w:val="ConsPlusNormal"/>
    <w:link w:val="ConsPlusNormal0"/>
    <w:uiPriority w:val="99"/>
    <w:rsid w:val="00E82220"/>
    <w:pPr>
      <w:widowControl w:val="0"/>
      <w:autoSpaceDE w:val="0"/>
      <w:autoSpaceDN w:val="0"/>
      <w:adjustRightInd w:val="0"/>
      <w:ind w:firstLine="720"/>
    </w:pPr>
    <w:rPr>
      <w:rFonts w:ascii="Arial" w:hAnsi="Arial"/>
      <w:sz w:val="22"/>
      <w:szCs w:val="22"/>
    </w:rPr>
  </w:style>
  <w:style w:type="paragraph" w:customStyle="1" w:styleId="FR2">
    <w:name w:val="FR2"/>
    <w:uiPriority w:val="99"/>
    <w:rsid w:val="00E82220"/>
    <w:pPr>
      <w:widowControl w:val="0"/>
      <w:spacing w:before="20"/>
      <w:jc w:val="center"/>
    </w:pPr>
    <w:rPr>
      <w:rFonts w:ascii="Arial" w:hAnsi="Arial" w:cs="Arial"/>
      <w:sz w:val="24"/>
      <w:szCs w:val="24"/>
    </w:rPr>
  </w:style>
  <w:style w:type="paragraph" w:customStyle="1" w:styleId="afff1">
    <w:name w:val="Знак"/>
    <w:basedOn w:val="a2"/>
    <w:uiPriority w:val="99"/>
    <w:rsid w:val="00E82220"/>
    <w:pPr>
      <w:spacing w:after="160" w:line="240" w:lineRule="exact"/>
    </w:pPr>
    <w:rPr>
      <w:rFonts w:ascii="Verdana" w:hAnsi="Verdana" w:cs="Verdana"/>
      <w:sz w:val="22"/>
      <w:szCs w:val="22"/>
      <w:lang w:val="en-US" w:eastAsia="en-US"/>
    </w:rPr>
  </w:style>
  <w:style w:type="paragraph" w:customStyle="1" w:styleId="3e">
    <w:name w:val="Стиль3 Знак Знак"/>
    <w:basedOn w:val="25"/>
    <w:link w:val="3f"/>
    <w:uiPriority w:val="99"/>
    <w:rsid w:val="00E82220"/>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E82220"/>
    <w:rPr>
      <w:sz w:val="24"/>
      <w:szCs w:val="24"/>
      <w:lang w:val="ru-RU" w:eastAsia="ru-RU"/>
    </w:rPr>
  </w:style>
  <w:style w:type="character" w:customStyle="1" w:styleId="3f0">
    <w:name w:val="Заголовок 3 Знак"/>
    <w:uiPriority w:val="99"/>
    <w:rsid w:val="00E82220"/>
    <w:rPr>
      <w:rFonts w:ascii="Arial" w:hAnsi="Arial" w:cs="Arial"/>
      <w:b/>
      <w:bCs/>
      <w:sz w:val="26"/>
      <w:szCs w:val="26"/>
      <w:lang w:val="ru-RU" w:eastAsia="ru-RU"/>
    </w:rPr>
  </w:style>
  <w:style w:type="paragraph" w:customStyle="1" w:styleId="03zagolovok2">
    <w:name w:val="03zagolovok2"/>
    <w:basedOn w:val="a2"/>
    <w:uiPriority w:val="99"/>
    <w:rsid w:val="00E82220"/>
    <w:pPr>
      <w:keepNext/>
      <w:spacing w:before="360" w:after="120" w:line="360" w:lineRule="atLeast"/>
      <w:jc w:val="left"/>
      <w:outlineLvl w:val="1"/>
    </w:pPr>
    <w:rPr>
      <w:rFonts w:ascii="GaramondC" w:hAnsi="GaramondC" w:cs="GaramondC"/>
      <w:b/>
      <w:bCs/>
      <w:color w:val="000000"/>
      <w:sz w:val="28"/>
      <w:szCs w:val="28"/>
    </w:rPr>
  </w:style>
  <w:style w:type="paragraph" w:styleId="afff2">
    <w:name w:val="Title"/>
    <w:basedOn w:val="a2"/>
    <w:link w:val="19"/>
    <w:uiPriority w:val="99"/>
    <w:qFormat/>
    <w:rsid w:val="00E82220"/>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19">
    <w:name w:val="Название Знак1"/>
    <w:link w:val="afff2"/>
    <w:uiPriority w:val="99"/>
    <w:locked/>
    <w:rsid w:val="006F2BF6"/>
    <w:rPr>
      <w:rFonts w:ascii="Cambria" w:hAnsi="Cambria" w:cs="Cambria"/>
      <w:b/>
      <w:bCs/>
      <w:kern w:val="28"/>
      <w:sz w:val="32"/>
      <w:szCs w:val="32"/>
    </w:rPr>
  </w:style>
  <w:style w:type="paragraph" w:customStyle="1" w:styleId="afff3">
    <w:name w:val="текст"/>
    <w:uiPriority w:val="99"/>
    <w:rsid w:val="00E82220"/>
    <w:pPr>
      <w:autoSpaceDE w:val="0"/>
      <w:autoSpaceDN w:val="0"/>
      <w:adjustRightInd w:val="0"/>
      <w:jc w:val="both"/>
    </w:pPr>
    <w:rPr>
      <w:rFonts w:ascii="SchoolBookC" w:hAnsi="SchoolBookC" w:cs="SchoolBookC"/>
      <w:color w:val="000000"/>
      <w:sz w:val="24"/>
      <w:szCs w:val="24"/>
    </w:rPr>
  </w:style>
  <w:style w:type="paragraph" w:customStyle="1" w:styleId="afff4">
    <w:name w:val="втяжка"/>
    <w:basedOn w:val="1a"/>
    <w:next w:val="1a"/>
    <w:uiPriority w:val="99"/>
    <w:rsid w:val="00E82220"/>
    <w:pPr>
      <w:tabs>
        <w:tab w:val="left" w:pos="567"/>
      </w:tabs>
      <w:spacing w:before="57"/>
      <w:ind w:left="567" w:hanging="567"/>
    </w:pPr>
  </w:style>
  <w:style w:type="paragraph" w:customStyle="1" w:styleId="1a">
    <w:name w:val="текст1"/>
    <w:uiPriority w:val="99"/>
    <w:rsid w:val="00E8222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E82220"/>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Normal1">
    <w:name w:val="Normal1"/>
    <w:uiPriority w:val="99"/>
    <w:rsid w:val="00E82220"/>
    <w:pPr>
      <w:spacing w:before="100" w:after="100"/>
    </w:pPr>
    <w:rPr>
      <w:sz w:val="24"/>
      <w:szCs w:val="24"/>
    </w:rPr>
  </w:style>
  <w:style w:type="paragraph" w:customStyle="1" w:styleId="1b">
    <w:name w:val="Знак1"/>
    <w:basedOn w:val="a2"/>
    <w:uiPriority w:val="99"/>
    <w:rsid w:val="00E82220"/>
    <w:pPr>
      <w:spacing w:after="160" w:line="240" w:lineRule="exact"/>
      <w:jc w:val="left"/>
    </w:pPr>
    <w:rPr>
      <w:rFonts w:ascii="Verdana" w:hAnsi="Verdana" w:cs="Verdana"/>
      <w:lang w:val="en-US" w:eastAsia="en-US"/>
    </w:rPr>
  </w:style>
  <w:style w:type="paragraph" w:customStyle="1" w:styleId="-">
    <w:name w:val="Контракт-пункт"/>
    <w:basedOn w:val="a2"/>
    <w:uiPriority w:val="99"/>
    <w:rsid w:val="00E82220"/>
    <w:pPr>
      <w:tabs>
        <w:tab w:val="num" w:pos="643"/>
        <w:tab w:val="left" w:pos="680"/>
      </w:tabs>
      <w:spacing w:after="60"/>
      <w:ind w:left="643" w:firstLine="567"/>
    </w:pPr>
  </w:style>
  <w:style w:type="paragraph" w:customStyle="1" w:styleId="Normalkeepwithnext">
    <w:name w:val="Normal (keep with next)"/>
    <w:basedOn w:val="a2"/>
    <w:uiPriority w:val="99"/>
    <w:rsid w:val="00E82220"/>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2"/>
    <w:uiPriority w:val="99"/>
    <w:rsid w:val="00E82220"/>
    <w:pPr>
      <w:spacing w:before="120"/>
      <w:ind w:firstLine="720"/>
    </w:pPr>
    <w:rPr>
      <w:rFonts w:ascii="Arial" w:hAnsi="Arial" w:cs="Arial"/>
      <w:lang w:eastAsia="en-US"/>
    </w:rPr>
  </w:style>
  <w:style w:type="character" w:styleId="afff5">
    <w:name w:val="Strong"/>
    <w:uiPriority w:val="22"/>
    <w:qFormat/>
    <w:rsid w:val="00E82220"/>
    <w:rPr>
      <w:b/>
      <w:bCs/>
    </w:rPr>
  </w:style>
  <w:style w:type="paragraph" w:customStyle="1" w:styleId="afff6">
    <w:name w:val="Знак Знак Знак Знак Знак Знак Знак"/>
    <w:basedOn w:val="a2"/>
    <w:uiPriority w:val="99"/>
    <w:rsid w:val="00E82220"/>
    <w:pPr>
      <w:spacing w:after="160" w:line="240" w:lineRule="exact"/>
      <w:jc w:val="left"/>
    </w:pPr>
    <w:rPr>
      <w:rFonts w:ascii="Verdana" w:hAnsi="Verdana" w:cs="Verdana"/>
      <w:lang w:val="en-US" w:eastAsia="en-US"/>
    </w:rPr>
  </w:style>
  <w:style w:type="paragraph" w:customStyle="1" w:styleId="afff7">
    <w:name w:val="Кт пункт"/>
    <w:autoRedefine/>
    <w:uiPriority w:val="99"/>
    <w:rsid w:val="00E82220"/>
    <w:pPr>
      <w:ind w:firstLine="709"/>
      <w:jc w:val="both"/>
      <w:outlineLvl w:val="2"/>
    </w:pPr>
    <w:rPr>
      <w:sz w:val="24"/>
      <w:szCs w:val="24"/>
    </w:rPr>
  </w:style>
  <w:style w:type="paragraph" w:customStyle="1" w:styleId="120">
    <w:name w:val="12"/>
    <w:basedOn w:val="a2"/>
    <w:uiPriority w:val="99"/>
    <w:rsid w:val="00E82220"/>
    <w:pPr>
      <w:ind w:firstLine="708"/>
    </w:pPr>
  </w:style>
  <w:style w:type="paragraph" w:customStyle="1" w:styleId="ConsPlusNonformat">
    <w:name w:val="ConsPlusNonformat"/>
    <w:uiPriority w:val="99"/>
    <w:rsid w:val="00E82220"/>
    <w:pPr>
      <w:autoSpaceDE w:val="0"/>
      <w:autoSpaceDN w:val="0"/>
      <w:adjustRightInd w:val="0"/>
    </w:pPr>
    <w:rPr>
      <w:rFonts w:ascii="Courier New" w:hAnsi="Courier New" w:cs="Courier New"/>
    </w:rPr>
  </w:style>
  <w:style w:type="paragraph" w:customStyle="1" w:styleId="46">
    <w:name w:val="Заг 4"/>
    <w:basedOn w:val="40"/>
    <w:uiPriority w:val="99"/>
    <w:rsid w:val="00E82220"/>
    <w:pPr>
      <w:numPr>
        <w:ilvl w:val="3"/>
      </w:numPr>
      <w:tabs>
        <w:tab w:val="num" w:pos="1944"/>
      </w:tabs>
      <w:spacing w:before="60" w:line="312" w:lineRule="auto"/>
      <w:ind w:firstLine="720"/>
    </w:pPr>
    <w:rPr>
      <w:rFonts w:ascii="Times New Roman" w:hAnsi="Times New Roman"/>
      <w:b/>
      <w:bCs/>
      <w:noProof/>
    </w:rPr>
  </w:style>
  <w:style w:type="character" w:customStyle="1" w:styleId="FontStyle11">
    <w:name w:val="Font Style11"/>
    <w:uiPriority w:val="99"/>
    <w:rsid w:val="00E82220"/>
    <w:rPr>
      <w:rFonts w:ascii="Arial Narrow" w:hAnsi="Arial Narrow" w:cs="Arial Narrow"/>
      <w:sz w:val="20"/>
      <w:szCs w:val="20"/>
    </w:rPr>
  </w:style>
  <w:style w:type="paragraph" w:styleId="afff8">
    <w:name w:val="No Spacing"/>
    <w:uiPriority w:val="99"/>
    <w:qFormat/>
    <w:rsid w:val="00E82220"/>
    <w:rPr>
      <w:rFonts w:ascii="Calibri" w:hAnsi="Calibri" w:cs="Calibri"/>
      <w:sz w:val="22"/>
      <w:szCs w:val="22"/>
      <w:lang w:eastAsia="en-US"/>
    </w:rPr>
  </w:style>
  <w:style w:type="paragraph" w:customStyle="1" w:styleId="1c">
    <w:name w:val="Знак Знак Знак Знак Знак Знак Знак1"/>
    <w:basedOn w:val="a2"/>
    <w:uiPriority w:val="99"/>
    <w:rsid w:val="00E82220"/>
    <w:pPr>
      <w:spacing w:after="160" w:line="240" w:lineRule="exact"/>
      <w:jc w:val="left"/>
    </w:pPr>
    <w:rPr>
      <w:rFonts w:ascii="Verdana" w:hAnsi="Verdana" w:cs="Verdana"/>
      <w:lang w:val="en-US" w:eastAsia="en-US"/>
    </w:rPr>
  </w:style>
  <w:style w:type="character" w:customStyle="1" w:styleId="180">
    <w:name w:val="Знак Знак18"/>
    <w:uiPriority w:val="99"/>
    <w:rsid w:val="00E82220"/>
    <w:rPr>
      <w:b/>
      <w:bCs/>
      <w:kern w:val="28"/>
      <w:sz w:val="36"/>
      <w:szCs w:val="36"/>
    </w:rPr>
  </w:style>
  <w:style w:type="paragraph" w:customStyle="1" w:styleId="1d">
    <w:name w:val="???????1"/>
    <w:uiPriority w:val="99"/>
    <w:rsid w:val="00E82220"/>
  </w:style>
  <w:style w:type="paragraph" w:customStyle="1" w:styleId="Iauiue1">
    <w:name w:val="Iau?iue1"/>
    <w:uiPriority w:val="99"/>
    <w:rsid w:val="00E82220"/>
    <w:pPr>
      <w:widowControl w:val="0"/>
      <w:overflowPunct w:val="0"/>
      <w:autoSpaceDE w:val="0"/>
      <w:autoSpaceDN w:val="0"/>
      <w:adjustRightInd w:val="0"/>
      <w:spacing w:before="120" w:after="120"/>
      <w:ind w:firstLine="567"/>
      <w:jc w:val="both"/>
    </w:pPr>
    <w:rPr>
      <w:sz w:val="28"/>
      <w:szCs w:val="28"/>
    </w:rPr>
  </w:style>
  <w:style w:type="paragraph" w:customStyle="1" w:styleId="02statia2">
    <w:name w:val="02statia2"/>
    <w:basedOn w:val="a2"/>
    <w:uiPriority w:val="99"/>
    <w:rsid w:val="00E82220"/>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2"/>
    <w:uiPriority w:val="99"/>
    <w:rsid w:val="00E82220"/>
    <w:pPr>
      <w:keepNext/>
      <w:spacing w:before="280" w:line="320" w:lineRule="atLeast"/>
      <w:ind w:left="1134" w:right="851" w:hanging="578"/>
      <w:jc w:val="left"/>
      <w:outlineLvl w:val="2"/>
    </w:pPr>
    <w:rPr>
      <w:rFonts w:ascii="GaramondNarrowC" w:hAnsi="GaramondNarrowC" w:cs="GaramondNarrowC"/>
      <w:b/>
      <w:bCs/>
    </w:rPr>
  </w:style>
  <w:style w:type="paragraph" w:styleId="afff9">
    <w:name w:val="Date"/>
    <w:basedOn w:val="a2"/>
    <w:next w:val="a2"/>
    <w:link w:val="2c"/>
    <w:uiPriority w:val="99"/>
    <w:rsid w:val="00E82220"/>
    <w:pPr>
      <w:spacing w:after="60"/>
    </w:pPr>
  </w:style>
  <w:style w:type="character" w:customStyle="1" w:styleId="2c">
    <w:name w:val="Дата Знак2"/>
    <w:link w:val="afff9"/>
    <w:uiPriority w:val="99"/>
    <w:semiHidden/>
    <w:locked/>
    <w:rsid w:val="006F2BF6"/>
    <w:rPr>
      <w:sz w:val="24"/>
      <w:szCs w:val="24"/>
    </w:rPr>
  </w:style>
  <w:style w:type="paragraph" w:customStyle="1" w:styleId="List2">
    <w:name w:val="List2"/>
    <w:basedOn w:val="a2"/>
    <w:uiPriority w:val="99"/>
    <w:rsid w:val="00E82220"/>
    <w:pPr>
      <w:tabs>
        <w:tab w:val="left" w:pos="1701"/>
      </w:tabs>
      <w:spacing w:line="360" w:lineRule="auto"/>
    </w:pPr>
  </w:style>
  <w:style w:type="character" w:customStyle="1" w:styleId="afffa">
    <w:name w:val="Основной текст Знак Знак Знак"/>
    <w:uiPriority w:val="99"/>
    <w:rsid w:val="00E82220"/>
    <w:rPr>
      <w:sz w:val="24"/>
      <w:szCs w:val="24"/>
      <w:lang w:val="ru-RU" w:eastAsia="ru-RU"/>
    </w:rPr>
  </w:style>
  <w:style w:type="paragraph" w:styleId="afffb">
    <w:name w:val="List Paragraph"/>
    <w:basedOn w:val="a2"/>
    <w:uiPriority w:val="99"/>
    <w:qFormat/>
    <w:rsid w:val="00E82220"/>
    <w:pPr>
      <w:ind w:left="708"/>
      <w:jc w:val="left"/>
    </w:pPr>
  </w:style>
  <w:style w:type="character" w:customStyle="1" w:styleId="apple-style-span">
    <w:name w:val="apple-style-span"/>
    <w:uiPriority w:val="99"/>
    <w:rsid w:val="00E82220"/>
  </w:style>
  <w:style w:type="character" w:customStyle="1" w:styleId="nowrap">
    <w:name w:val="nowrap"/>
    <w:uiPriority w:val="99"/>
    <w:rsid w:val="00E82220"/>
  </w:style>
  <w:style w:type="character" w:customStyle="1" w:styleId="iceouttxt">
    <w:name w:val="iceouttxt"/>
    <w:uiPriority w:val="99"/>
    <w:rsid w:val="00E82220"/>
  </w:style>
  <w:style w:type="paragraph" w:customStyle="1" w:styleId="110">
    <w:name w:val="Обычный11"/>
    <w:uiPriority w:val="99"/>
    <w:rsid w:val="00E82220"/>
    <w:rPr>
      <w:rFonts w:ascii="NTHelvetica/Cyrillic" w:hAnsi="NTHelvetica/Cyrillic" w:cs="NTHelvetica/Cyrillic"/>
      <w:color w:val="000080"/>
      <w:sz w:val="16"/>
      <w:szCs w:val="16"/>
    </w:rPr>
  </w:style>
  <w:style w:type="paragraph" w:customStyle="1" w:styleId="1e">
    <w:name w:val="1"/>
    <w:basedOn w:val="a2"/>
    <w:uiPriority w:val="99"/>
    <w:rsid w:val="00E82220"/>
    <w:pPr>
      <w:spacing w:before="100" w:beforeAutospacing="1" w:after="100" w:afterAutospacing="1"/>
      <w:jc w:val="left"/>
    </w:pPr>
  </w:style>
  <w:style w:type="paragraph" w:customStyle="1" w:styleId="font5">
    <w:name w:val="font5"/>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65">
    <w:name w:val="xl65"/>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6">
    <w:name w:val="xl66"/>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7">
    <w:name w:val="xl67"/>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68">
    <w:name w:val="xl68"/>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69">
    <w:name w:val="xl69"/>
    <w:basedOn w:val="a2"/>
    <w:uiPriority w:val="99"/>
    <w:rsid w:val="00E82220"/>
    <w:pPr>
      <w:spacing w:before="100" w:beforeAutospacing="1" w:after="100" w:afterAutospacing="1"/>
      <w:jc w:val="left"/>
    </w:pPr>
    <w:rPr>
      <w:rFonts w:ascii="Arial CYR" w:hAnsi="Arial CYR" w:cs="Arial CYR"/>
      <w:b/>
      <w:bCs/>
      <w:sz w:val="16"/>
      <w:szCs w:val="16"/>
    </w:rPr>
  </w:style>
  <w:style w:type="paragraph" w:customStyle="1" w:styleId="xl70">
    <w:name w:val="xl70"/>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1">
    <w:name w:val="xl71"/>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72">
    <w:name w:val="xl72"/>
    <w:basedOn w:val="a2"/>
    <w:uiPriority w:val="99"/>
    <w:rsid w:val="00E82220"/>
    <w:pPr>
      <w:spacing w:before="100" w:beforeAutospacing="1" w:after="100" w:afterAutospacing="1"/>
      <w:jc w:val="left"/>
    </w:pPr>
    <w:rPr>
      <w:rFonts w:ascii="Arial CYR" w:hAnsi="Arial CYR" w:cs="Arial CYR"/>
      <w:i/>
      <w:iCs/>
      <w:sz w:val="18"/>
      <w:szCs w:val="18"/>
    </w:rPr>
  </w:style>
  <w:style w:type="paragraph" w:customStyle="1" w:styleId="xl73">
    <w:name w:val="xl73"/>
    <w:basedOn w:val="a2"/>
    <w:uiPriority w:val="99"/>
    <w:rsid w:val="00E82220"/>
    <w:pPr>
      <w:spacing w:before="100" w:beforeAutospacing="1" w:after="100" w:afterAutospacing="1"/>
      <w:jc w:val="left"/>
    </w:pPr>
    <w:rPr>
      <w:rFonts w:ascii="Arial CYR" w:hAnsi="Arial CYR" w:cs="Arial CYR"/>
      <w:b/>
      <w:bCs/>
      <w:sz w:val="18"/>
      <w:szCs w:val="18"/>
    </w:rPr>
  </w:style>
  <w:style w:type="paragraph" w:customStyle="1" w:styleId="xl74">
    <w:name w:val="xl74"/>
    <w:basedOn w:val="a2"/>
    <w:uiPriority w:val="99"/>
    <w:rsid w:val="00E8222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76">
    <w:name w:val="xl76"/>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7">
    <w:name w:val="xl77"/>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78">
    <w:name w:val="xl78"/>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9">
    <w:name w:val="xl79"/>
    <w:basedOn w:val="a2"/>
    <w:uiPriority w:val="99"/>
    <w:rsid w:val="00E8222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3">
    <w:name w:val="xl83"/>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4">
    <w:name w:val="xl84"/>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85">
    <w:name w:val="xl85"/>
    <w:basedOn w:val="a2"/>
    <w:uiPriority w:val="99"/>
    <w:rsid w:val="00E8222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uiPriority w:val="99"/>
    <w:rsid w:val="00E8222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uiPriority w:val="99"/>
    <w:rsid w:val="00E82220"/>
    <w:pPr>
      <w:spacing w:before="100" w:beforeAutospacing="1" w:after="100" w:afterAutospacing="1"/>
      <w:jc w:val="left"/>
    </w:pPr>
    <w:rPr>
      <w:rFonts w:ascii="Arial CYR" w:hAnsi="Arial CYR" w:cs="Arial CYR"/>
    </w:rPr>
  </w:style>
  <w:style w:type="paragraph" w:customStyle="1" w:styleId="xl89">
    <w:name w:val="xl89"/>
    <w:basedOn w:val="a2"/>
    <w:uiPriority w:val="99"/>
    <w:rsid w:val="00E82220"/>
    <w:pPr>
      <w:spacing w:before="100" w:beforeAutospacing="1" w:after="100" w:afterAutospacing="1"/>
      <w:jc w:val="left"/>
    </w:pPr>
    <w:rPr>
      <w:rFonts w:ascii="Arial CYR" w:hAnsi="Arial CYR" w:cs="Arial CYR"/>
    </w:rPr>
  </w:style>
  <w:style w:type="paragraph" w:customStyle="1" w:styleId="xl90">
    <w:name w:val="xl90"/>
    <w:basedOn w:val="a2"/>
    <w:uiPriority w:val="99"/>
    <w:rsid w:val="00E82220"/>
    <w:pPr>
      <w:spacing w:before="100" w:beforeAutospacing="1" w:after="100" w:afterAutospacing="1"/>
      <w:jc w:val="right"/>
    </w:pPr>
    <w:rPr>
      <w:rFonts w:ascii="Arial CYR" w:hAnsi="Arial CYR" w:cs="Arial CYR"/>
    </w:rPr>
  </w:style>
  <w:style w:type="paragraph" w:customStyle="1" w:styleId="xl91">
    <w:name w:val="xl91"/>
    <w:basedOn w:val="a2"/>
    <w:uiPriority w:val="99"/>
    <w:rsid w:val="00E82220"/>
    <w:pPr>
      <w:spacing w:before="100" w:beforeAutospacing="1" w:after="100" w:afterAutospacing="1"/>
      <w:jc w:val="center"/>
    </w:pPr>
    <w:rPr>
      <w:rFonts w:ascii="Arial CYR" w:hAnsi="Arial CYR" w:cs="Arial CYR"/>
      <w:b/>
      <w:bCs/>
    </w:rPr>
  </w:style>
  <w:style w:type="paragraph" w:customStyle="1" w:styleId="xl92">
    <w:name w:val="xl92"/>
    <w:basedOn w:val="a2"/>
    <w:uiPriority w:val="99"/>
    <w:rsid w:val="00E82220"/>
    <w:pPr>
      <w:spacing w:before="100" w:beforeAutospacing="1" w:after="100" w:afterAutospacing="1"/>
      <w:jc w:val="left"/>
    </w:pPr>
    <w:rPr>
      <w:rFonts w:ascii="Arial CYR" w:hAnsi="Arial CYR" w:cs="Arial CYR"/>
      <w:b/>
      <w:bCs/>
    </w:rPr>
  </w:style>
  <w:style w:type="paragraph" w:customStyle="1" w:styleId="xl93">
    <w:name w:val="xl93"/>
    <w:basedOn w:val="a2"/>
    <w:uiPriority w:val="99"/>
    <w:rsid w:val="00E82220"/>
    <w:pPr>
      <w:spacing w:before="100" w:beforeAutospacing="1" w:after="100" w:afterAutospacing="1"/>
      <w:jc w:val="right"/>
    </w:pPr>
    <w:rPr>
      <w:rFonts w:ascii="Arial CYR" w:hAnsi="Arial CYR" w:cs="Arial CYR"/>
      <w:b/>
      <w:bCs/>
    </w:rPr>
  </w:style>
  <w:style w:type="paragraph" w:customStyle="1" w:styleId="xl94">
    <w:name w:val="xl94"/>
    <w:basedOn w:val="a2"/>
    <w:uiPriority w:val="99"/>
    <w:rsid w:val="00E82220"/>
    <w:pPr>
      <w:spacing w:before="100" w:beforeAutospacing="1" w:after="100" w:afterAutospacing="1"/>
      <w:jc w:val="center"/>
    </w:pPr>
    <w:rPr>
      <w:rFonts w:ascii="Arial CYR" w:hAnsi="Arial CYR" w:cs="Arial CYR"/>
      <w:b/>
      <w:bCs/>
    </w:rPr>
  </w:style>
  <w:style w:type="paragraph" w:customStyle="1" w:styleId="xl95">
    <w:name w:val="xl95"/>
    <w:basedOn w:val="a2"/>
    <w:uiPriority w:val="99"/>
    <w:rsid w:val="00E82220"/>
    <w:pPr>
      <w:spacing w:before="100" w:beforeAutospacing="1" w:after="100" w:afterAutospacing="1"/>
      <w:jc w:val="left"/>
    </w:pPr>
    <w:rPr>
      <w:rFonts w:ascii="Arial CYR" w:hAnsi="Arial CYR" w:cs="Arial CYR"/>
    </w:rPr>
  </w:style>
  <w:style w:type="paragraph" w:customStyle="1" w:styleId="xl96">
    <w:name w:val="xl96"/>
    <w:basedOn w:val="a2"/>
    <w:uiPriority w:val="99"/>
    <w:rsid w:val="00E82220"/>
    <w:pPr>
      <w:spacing w:before="100" w:beforeAutospacing="1" w:after="100" w:afterAutospacing="1"/>
      <w:jc w:val="right"/>
    </w:pPr>
    <w:rPr>
      <w:rFonts w:ascii="Arial CYR" w:hAnsi="Arial CYR" w:cs="Arial CYR"/>
    </w:rPr>
  </w:style>
  <w:style w:type="paragraph" w:customStyle="1" w:styleId="xl97">
    <w:name w:val="xl97"/>
    <w:basedOn w:val="a2"/>
    <w:uiPriority w:val="99"/>
    <w:rsid w:val="00E82220"/>
    <w:pPr>
      <w:spacing w:before="100" w:beforeAutospacing="1" w:after="100" w:afterAutospacing="1"/>
      <w:jc w:val="center"/>
    </w:pPr>
    <w:rPr>
      <w:rFonts w:ascii="Arial CYR" w:hAnsi="Arial CYR" w:cs="Arial CYR"/>
    </w:rPr>
  </w:style>
  <w:style w:type="paragraph" w:customStyle="1" w:styleId="xl98">
    <w:name w:val="xl98"/>
    <w:basedOn w:val="a2"/>
    <w:uiPriority w:val="99"/>
    <w:rsid w:val="00E82220"/>
    <w:pPr>
      <w:spacing w:before="100" w:beforeAutospacing="1" w:after="100" w:afterAutospacing="1"/>
      <w:jc w:val="left"/>
    </w:pPr>
    <w:rPr>
      <w:rFonts w:ascii="Arial CYR" w:hAnsi="Arial CYR" w:cs="Arial CYR"/>
      <w:b/>
      <w:bCs/>
    </w:rPr>
  </w:style>
  <w:style w:type="paragraph" w:customStyle="1" w:styleId="xl99">
    <w:name w:val="xl99"/>
    <w:basedOn w:val="a2"/>
    <w:uiPriority w:val="99"/>
    <w:rsid w:val="00E82220"/>
    <w:pPr>
      <w:spacing w:before="100" w:beforeAutospacing="1" w:after="100" w:afterAutospacing="1"/>
      <w:jc w:val="left"/>
    </w:pPr>
    <w:rPr>
      <w:rFonts w:ascii="Arial CYR" w:hAnsi="Arial CYR" w:cs="Arial CYR"/>
      <w:b/>
      <w:bCs/>
    </w:rPr>
  </w:style>
  <w:style w:type="paragraph" w:customStyle="1" w:styleId="xl100">
    <w:name w:val="xl100"/>
    <w:basedOn w:val="a2"/>
    <w:uiPriority w:val="99"/>
    <w:rsid w:val="00E82220"/>
    <w:pPr>
      <w:spacing w:before="100" w:beforeAutospacing="1" w:after="100" w:afterAutospacing="1"/>
      <w:jc w:val="right"/>
    </w:pPr>
    <w:rPr>
      <w:rFonts w:ascii="Arial CYR" w:hAnsi="Arial CYR" w:cs="Arial CYR"/>
      <w:b/>
      <w:bCs/>
    </w:rPr>
  </w:style>
  <w:style w:type="paragraph" w:customStyle="1" w:styleId="xl101">
    <w:name w:val="xl101"/>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uiPriority w:val="99"/>
    <w:rsid w:val="00E82220"/>
    <w:pPr>
      <w:spacing w:before="100" w:beforeAutospacing="1" w:after="100" w:afterAutospacing="1"/>
      <w:jc w:val="left"/>
    </w:pPr>
    <w:rPr>
      <w:b/>
      <w:bCs/>
      <w:sz w:val="18"/>
      <w:szCs w:val="18"/>
    </w:rPr>
  </w:style>
  <w:style w:type="paragraph" w:customStyle="1" w:styleId="xl108">
    <w:name w:val="xl108"/>
    <w:basedOn w:val="a2"/>
    <w:uiPriority w:val="99"/>
    <w:rsid w:val="00E82220"/>
    <w:pPr>
      <w:spacing w:before="100" w:beforeAutospacing="1" w:after="100" w:afterAutospacing="1"/>
      <w:jc w:val="left"/>
    </w:pPr>
    <w:rPr>
      <w:b/>
      <w:bCs/>
    </w:rPr>
  </w:style>
  <w:style w:type="paragraph" w:customStyle="1" w:styleId="xl109">
    <w:name w:val="xl109"/>
    <w:basedOn w:val="a2"/>
    <w:uiPriority w:val="99"/>
    <w:rsid w:val="00E8222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uiPriority w:val="99"/>
    <w:rsid w:val="00E8222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uiPriority w:val="99"/>
    <w:rsid w:val="00E8222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uiPriority w:val="99"/>
    <w:rsid w:val="00E8222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uiPriority w:val="99"/>
    <w:rsid w:val="00E8222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uiPriority w:val="99"/>
    <w:rsid w:val="00E8222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159">
    <w:name w:val="xl15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uiPriority w:val="99"/>
    <w:rsid w:val="00E8222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uiPriority w:val="99"/>
    <w:rsid w:val="00E8222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uiPriority w:val="99"/>
    <w:rsid w:val="00E8222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uiPriority w:val="99"/>
    <w:rsid w:val="00E8222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uiPriority w:val="99"/>
    <w:rsid w:val="00E82220"/>
    <w:pPr>
      <w:pBdr>
        <w:left w:val="single" w:sz="4" w:space="0" w:color="auto"/>
      </w:pBdr>
      <w:spacing w:before="100" w:beforeAutospacing="1" w:after="100" w:afterAutospacing="1"/>
      <w:jc w:val="left"/>
    </w:pPr>
    <w:rPr>
      <w:sz w:val="18"/>
      <w:szCs w:val="18"/>
    </w:rPr>
  </w:style>
  <w:style w:type="paragraph" w:customStyle="1" w:styleId="xl202">
    <w:name w:val="xl202"/>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209">
    <w:name w:val="xl20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214">
    <w:name w:val="xl214"/>
    <w:basedOn w:val="a2"/>
    <w:uiPriority w:val="99"/>
    <w:rsid w:val="00E8222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uiPriority w:val="99"/>
    <w:rsid w:val="00E82220"/>
    <w:pPr>
      <w:spacing w:before="100" w:beforeAutospacing="1" w:after="100" w:afterAutospacing="1"/>
      <w:jc w:val="left"/>
    </w:pPr>
    <w:rPr>
      <w:sz w:val="16"/>
      <w:szCs w:val="16"/>
    </w:rPr>
  </w:style>
  <w:style w:type="paragraph" w:customStyle="1" w:styleId="xl220">
    <w:name w:val="xl2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uiPriority w:val="99"/>
    <w:rsid w:val="00E8222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uiPriority w:val="99"/>
    <w:rsid w:val="00E82220"/>
    <w:pPr>
      <w:pBdr>
        <w:bottom w:val="single" w:sz="4" w:space="0" w:color="auto"/>
      </w:pBdr>
      <w:spacing w:before="100" w:beforeAutospacing="1" w:after="100" w:afterAutospacing="1"/>
      <w:jc w:val="left"/>
    </w:pPr>
    <w:rPr>
      <w:sz w:val="16"/>
      <w:szCs w:val="16"/>
    </w:rPr>
  </w:style>
  <w:style w:type="paragraph" w:customStyle="1" w:styleId="xl263">
    <w:name w:val="xl263"/>
    <w:basedOn w:val="a2"/>
    <w:uiPriority w:val="99"/>
    <w:rsid w:val="00E8222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uiPriority w:val="99"/>
    <w:rsid w:val="00E8222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uiPriority w:val="99"/>
    <w:rsid w:val="00E8222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uiPriority w:val="99"/>
    <w:rsid w:val="00E8222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uiPriority w:val="99"/>
    <w:rsid w:val="00E8222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uiPriority w:val="99"/>
    <w:rsid w:val="00E8222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uiPriority w:val="99"/>
    <w:rsid w:val="00E8222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uiPriority w:val="99"/>
    <w:rsid w:val="00E8222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uiPriority w:val="99"/>
    <w:rsid w:val="00E8222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uiPriority w:val="99"/>
    <w:rsid w:val="00E8222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uiPriority w:val="99"/>
    <w:rsid w:val="00E8222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uiPriority w:val="99"/>
    <w:rsid w:val="00E8222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uiPriority w:val="99"/>
    <w:rsid w:val="00E8222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uiPriority w:val="99"/>
    <w:rsid w:val="00E8222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uiPriority w:val="99"/>
    <w:rsid w:val="00E82220"/>
    <w:pPr>
      <w:pBdr>
        <w:left w:val="single" w:sz="4" w:space="0" w:color="auto"/>
      </w:pBdr>
      <w:spacing w:before="100" w:beforeAutospacing="1" w:after="100" w:afterAutospacing="1"/>
      <w:jc w:val="center"/>
    </w:pPr>
    <w:rPr>
      <w:sz w:val="18"/>
      <w:szCs w:val="18"/>
    </w:rPr>
  </w:style>
  <w:style w:type="paragraph" w:customStyle="1" w:styleId="xl342">
    <w:name w:val="xl342"/>
    <w:basedOn w:val="a2"/>
    <w:uiPriority w:val="99"/>
    <w:rsid w:val="00E82220"/>
    <w:pPr>
      <w:pBdr>
        <w:left w:val="single" w:sz="4" w:space="0" w:color="auto"/>
      </w:pBdr>
      <w:spacing w:before="100" w:beforeAutospacing="1" w:after="100" w:afterAutospacing="1"/>
      <w:jc w:val="center"/>
    </w:pPr>
    <w:rPr>
      <w:sz w:val="16"/>
      <w:szCs w:val="16"/>
    </w:rPr>
  </w:style>
  <w:style w:type="paragraph" w:customStyle="1" w:styleId="xl343">
    <w:name w:val="xl343"/>
    <w:basedOn w:val="a2"/>
    <w:uiPriority w:val="99"/>
    <w:rsid w:val="00E8222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uiPriority w:val="99"/>
    <w:rsid w:val="00E82220"/>
    <w:pPr>
      <w:spacing w:before="100" w:beforeAutospacing="1" w:after="100" w:afterAutospacing="1"/>
      <w:jc w:val="center"/>
    </w:pPr>
    <w:rPr>
      <w:rFonts w:ascii="Arial" w:hAnsi="Arial" w:cs="Arial"/>
      <w:sz w:val="16"/>
      <w:szCs w:val="16"/>
    </w:rPr>
  </w:style>
  <w:style w:type="paragraph" w:customStyle="1" w:styleId="xl349">
    <w:name w:val="xl349"/>
    <w:basedOn w:val="a2"/>
    <w:uiPriority w:val="99"/>
    <w:rsid w:val="00E8222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uiPriority w:val="99"/>
    <w:rsid w:val="00E8222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uiPriority w:val="99"/>
    <w:rsid w:val="00E8222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uiPriority w:val="99"/>
    <w:rsid w:val="00E8222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uiPriority w:val="99"/>
    <w:rsid w:val="00E8222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uiPriority w:val="99"/>
    <w:rsid w:val="00E8222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uiPriority w:val="99"/>
    <w:rsid w:val="00E8222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uiPriority w:val="99"/>
    <w:rsid w:val="00E82220"/>
    <w:pPr>
      <w:spacing w:before="100" w:beforeAutospacing="1" w:after="100" w:afterAutospacing="1"/>
      <w:jc w:val="center"/>
    </w:pPr>
    <w:rPr>
      <w:sz w:val="18"/>
      <w:szCs w:val="18"/>
    </w:rPr>
  </w:style>
  <w:style w:type="paragraph" w:customStyle="1" w:styleId="xl382">
    <w:name w:val="xl382"/>
    <w:basedOn w:val="a2"/>
    <w:uiPriority w:val="99"/>
    <w:rsid w:val="00E82220"/>
    <w:pPr>
      <w:spacing w:before="100" w:beforeAutospacing="1" w:after="100" w:afterAutospacing="1"/>
      <w:jc w:val="center"/>
      <w:textAlignment w:val="top"/>
    </w:pPr>
    <w:rPr>
      <w:sz w:val="14"/>
      <w:szCs w:val="14"/>
    </w:rPr>
  </w:style>
  <w:style w:type="paragraph" w:customStyle="1" w:styleId="xl383">
    <w:name w:val="xl383"/>
    <w:basedOn w:val="a2"/>
    <w:uiPriority w:val="99"/>
    <w:rsid w:val="00E8222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E82220"/>
  </w:style>
  <w:style w:type="paragraph" w:customStyle="1" w:styleId="afffc">
    <w:name w:val="Обычный таблица"/>
    <w:basedOn w:val="a2"/>
    <w:uiPriority w:val="99"/>
    <w:rsid w:val="00E82220"/>
    <w:pPr>
      <w:suppressAutoHyphens/>
      <w:jc w:val="left"/>
    </w:pPr>
    <w:rPr>
      <w:sz w:val="18"/>
      <w:szCs w:val="18"/>
      <w:lang w:eastAsia="zh-CN"/>
    </w:rPr>
  </w:style>
  <w:style w:type="character" w:customStyle="1" w:styleId="afffd">
    <w:name w:val="Цветовое выделение"/>
    <w:uiPriority w:val="99"/>
    <w:rsid w:val="00B32CA1"/>
    <w:rPr>
      <w:b/>
      <w:bCs/>
      <w:color w:val="26282F"/>
      <w:sz w:val="26"/>
      <w:szCs w:val="26"/>
    </w:rPr>
  </w:style>
  <w:style w:type="character" w:customStyle="1" w:styleId="afffe">
    <w:name w:val="Гипертекстовая ссылка"/>
    <w:uiPriority w:val="99"/>
    <w:rsid w:val="00BA296A"/>
    <w:rPr>
      <w:b/>
      <w:bCs/>
      <w:color w:val="auto"/>
      <w:sz w:val="26"/>
      <w:szCs w:val="26"/>
    </w:rPr>
  </w:style>
  <w:style w:type="paragraph" w:customStyle="1" w:styleId="parametervalue">
    <w:name w:val="parametervalue"/>
    <w:basedOn w:val="a2"/>
    <w:uiPriority w:val="99"/>
    <w:rsid w:val="007F7772"/>
    <w:pPr>
      <w:spacing w:before="100" w:beforeAutospacing="1" w:after="100" w:afterAutospacing="1"/>
      <w:jc w:val="left"/>
    </w:pPr>
  </w:style>
  <w:style w:type="paragraph" w:customStyle="1" w:styleId="affff">
    <w:name w:val="Комментарий"/>
    <w:basedOn w:val="a2"/>
    <w:next w:val="a2"/>
    <w:uiPriority w:val="99"/>
    <w:rsid w:val="003B7667"/>
    <w:pPr>
      <w:autoSpaceDE w:val="0"/>
      <w:autoSpaceDN w:val="0"/>
      <w:adjustRightInd w:val="0"/>
      <w:spacing w:before="75"/>
      <w:ind w:left="170"/>
    </w:pPr>
    <w:rPr>
      <w:rFonts w:ascii="Arial" w:hAnsi="Arial" w:cs="Arial"/>
      <w:color w:val="353842"/>
      <w:shd w:val="clear" w:color="auto" w:fill="F0F0F0"/>
    </w:rPr>
  </w:style>
  <w:style w:type="paragraph" w:customStyle="1" w:styleId="affff0">
    <w:name w:val="Информация об изменениях документа"/>
    <w:basedOn w:val="affff"/>
    <w:next w:val="a2"/>
    <w:uiPriority w:val="99"/>
    <w:rsid w:val="003B7667"/>
    <w:rPr>
      <w:i/>
      <w:iCs/>
    </w:rPr>
  </w:style>
  <w:style w:type="paragraph" w:customStyle="1" w:styleId="affff1">
    <w:name w:val="Стиль"/>
    <w:uiPriority w:val="99"/>
    <w:rsid w:val="005950E3"/>
    <w:pPr>
      <w:widowControl w:val="0"/>
      <w:autoSpaceDE w:val="0"/>
      <w:autoSpaceDN w:val="0"/>
      <w:adjustRightInd w:val="0"/>
    </w:pPr>
    <w:rPr>
      <w:sz w:val="24"/>
      <w:szCs w:val="24"/>
    </w:rPr>
  </w:style>
  <w:style w:type="paragraph" w:customStyle="1" w:styleId="affff2">
    <w:name w:val="Таблицы (моноширинный)"/>
    <w:basedOn w:val="a2"/>
    <w:next w:val="a2"/>
    <w:uiPriority w:val="99"/>
    <w:rsid w:val="00277670"/>
    <w:pPr>
      <w:widowControl w:val="0"/>
      <w:autoSpaceDE w:val="0"/>
      <w:autoSpaceDN w:val="0"/>
      <w:adjustRightInd w:val="0"/>
    </w:pPr>
    <w:rPr>
      <w:rFonts w:ascii="Courier New" w:hAnsi="Courier New" w:cs="Courier New"/>
      <w:sz w:val="20"/>
      <w:szCs w:val="20"/>
    </w:rPr>
  </w:style>
  <w:style w:type="character" w:styleId="affff3">
    <w:name w:val="footnote reference"/>
    <w:uiPriority w:val="99"/>
    <w:semiHidden/>
    <w:rsid w:val="00277670"/>
    <w:rPr>
      <w:vertAlign w:val="superscript"/>
    </w:rPr>
  </w:style>
  <w:style w:type="paragraph" w:styleId="affff4">
    <w:name w:val="footnote text"/>
    <w:basedOn w:val="a2"/>
    <w:link w:val="affff5"/>
    <w:uiPriority w:val="99"/>
    <w:semiHidden/>
    <w:rsid w:val="00277670"/>
    <w:pPr>
      <w:jc w:val="left"/>
    </w:pPr>
    <w:rPr>
      <w:sz w:val="20"/>
      <w:szCs w:val="20"/>
    </w:rPr>
  </w:style>
  <w:style w:type="character" w:customStyle="1" w:styleId="affff5">
    <w:name w:val="Текст сноски Знак"/>
    <w:basedOn w:val="a3"/>
    <w:link w:val="affff4"/>
    <w:uiPriority w:val="99"/>
    <w:locked/>
    <w:rsid w:val="00277670"/>
  </w:style>
  <w:style w:type="paragraph" w:customStyle="1" w:styleId="Style1">
    <w:name w:val="Style1"/>
    <w:basedOn w:val="a2"/>
    <w:uiPriority w:val="99"/>
    <w:rsid w:val="00277670"/>
    <w:pPr>
      <w:widowControl w:val="0"/>
      <w:autoSpaceDE w:val="0"/>
      <w:autoSpaceDN w:val="0"/>
      <w:adjustRightInd w:val="0"/>
      <w:jc w:val="left"/>
    </w:pPr>
  </w:style>
  <w:style w:type="paragraph" w:customStyle="1" w:styleId="Style3">
    <w:name w:val="Style3"/>
    <w:basedOn w:val="a2"/>
    <w:uiPriority w:val="99"/>
    <w:rsid w:val="00277670"/>
    <w:pPr>
      <w:widowControl w:val="0"/>
      <w:autoSpaceDE w:val="0"/>
      <w:autoSpaceDN w:val="0"/>
      <w:adjustRightInd w:val="0"/>
      <w:spacing w:line="274" w:lineRule="exact"/>
    </w:pPr>
  </w:style>
  <w:style w:type="character" w:customStyle="1" w:styleId="FontStyle13">
    <w:name w:val="Font Style13"/>
    <w:uiPriority w:val="99"/>
    <w:rsid w:val="00277670"/>
    <w:rPr>
      <w:rFonts w:ascii="Times New Roman" w:hAnsi="Times New Roman" w:cs="Times New Roman"/>
      <w:b/>
      <w:bCs/>
      <w:sz w:val="22"/>
      <w:szCs w:val="22"/>
    </w:rPr>
  </w:style>
  <w:style w:type="character" w:customStyle="1" w:styleId="ConsPlusNormal0">
    <w:name w:val="ConsPlusNormal Знак"/>
    <w:link w:val="ConsPlusNormal"/>
    <w:uiPriority w:val="99"/>
    <w:locked/>
    <w:rsid w:val="00277670"/>
    <w:rPr>
      <w:rFonts w:ascii="Arial" w:hAnsi="Arial"/>
      <w:sz w:val="22"/>
      <w:szCs w:val="22"/>
      <w:lang w:val="ru-RU" w:eastAsia="ru-RU" w:bidi="ar-SA"/>
    </w:rPr>
  </w:style>
  <w:style w:type="character" w:customStyle="1" w:styleId="link">
    <w:name w:val="link"/>
    <w:uiPriority w:val="99"/>
    <w:rsid w:val="00277670"/>
    <w:rPr>
      <w:u w:val="none"/>
      <w:effect w:val="none"/>
    </w:rPr>
  </w:style>
  <w:style w:type="paragraph" w:customStyle="1" w:styleId="s1">
    <w:name w:val="s_1"/>
    <w:basedOn w:val="a2"/>
    <w:uiPriority w:val="99"/>
    <w:rsid w:val="00277670"/>
    <w:pPr>
      <w:ind w:firstLine="720"/>
    </w:pPr>
    <w:rPr>
      <w:rFonts w:ascii="Arial" w:hAnsi="Arial" w:cs="Arial"/>
      <w:sz w:val="26"/>
      <w:szCs w:val="26"/>
    </w:rPr>
  </w:style>
  <w:style w:type="table" w:styleId="affff6">
    <w:name w:val="Table Grid"/>
    <w:basedOn w:val="a4"/>
    <w:uiPriority w:val="99"/>
    <w:rsid w:val="001C14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Раздел"/>
    <w:basedOn w:val="a2"/>
    <w:uiPriority w:val="99"/>
    <w:rsid w:val="00B1329F"/>
    <w:pPr>
      <w:tabs>
        <w:tab w:val="num" w:pos="1440"/>
      </w:tabs>
      <w:spacing w:before="120" w:after="120"/>
      <w:ind w:left="720" w:hanging="720"/>
      <w:jc w:val="center"/>
    </w:pPr>
    <w:rPr>
      <w:rFonts w:ascii="Arial Narrow" w:hAnsi="Arial Narrow" w:cs="Arial Narrow"/>
      <w:b/>
      <w:bCs/>
      <w:sz w:val="28"/>
      <w:szCs w:val="28"/>
    </w:rPr>
  </w:style>
  <w:style w:type="paragraph" w:customStyle="1" w:styleId="Iauiue">
    <w:name w:val="Iau?iue"/>
    <w:uiPriority w:val="99"/>
    <w:rsid w:val="007D0B74"/>
    <w:pPr>
      <w:keepNext/>
      <w:tabs>
        <w:tab w:val="left" w:pos="567"/>
      </w:tabs>
      <w:spacing w:before="120" w:line="220" w:lineRule="atLeast"/>
      <w:ind w:firstLine="426"/>
      <w:jc w:val="both"/>
    </w:pPr>
    <w:rPr>
      <w:color w:val="000000"/>
      <w:sz w:val="22"/>
      <w:szCs w:val="22"/>
    </w:rPr>
  </w:style>
  <w:style w:type="character" w:customStyle="1" w:styleId="FontStyle56">
    <w:name w:val="Font Style56"/>
    <w:uiPriority w:val="99"/>
    <w:rsid w:val="00293191"/>
    <w:rPr>
      <w:rFonts w:ascii="Times New Roman" w:hAnsi="Times New Roman" w:cs="Times New Roman"/>
      <w:sz w:val="26"/>
      <w:szCs w:val="26"/>
    </w:rPr>
  </w:style>
  <w:style w:type="character" w:customStyle="1" w:styleId="WW8Num1z0">
    <w:name w:val="WW8Num1z0"/>
    <w:uiPriority w:val="99"/>
    <w:rsid w:val="00063F42"/>
    <w:rPr>
      <w:rFonts w:ascii="Symbol" w:hAnsi="Symbol" w:cs="Symbol"/>
    </w:rPr>
  </w:style>
  <w:style w:type="character" w:customStyle="1" w:styleId="WW8Num1z1">
    <w:name w:val="WW8Num1z1"/>
    <w:uiPriority w:val="99"/>
    <w:rsid w:val="00063F42"/>
  </w:style>
  <w:style w:type="character" w:customStyle="1" w:styleId="WW8Num1z2">
    <w:name w:val="WW8Num1z2"/>
    <w:uiPriority w:val="99"/>
    <w:rsid w:val="00063F42"/>
  </w:style>
  <w:style w:type="character" w:customStyle="1" w:styleId="WW8Num1z3">
    <w:name w:val="WW8Num1z3"/>
    <w:uiPriority w:val="99"/>
    <w:rsid w:val="00063F42"/>
    <w:rPr>
      <w:rFonts w:ascii="Symbol" w:hAnsi="Symbol" w:cs="Symbol"/>
      <w:b/>
      <w:bCs/>
      <w:sz w:val="28"/>
      <w:szCs w:val="28"/>
    </w:rPr>
  </w:style>
  <w:style w:type="character" w:customStyle="1" w:styleId="WW8Num1z4">
    <w:name w:val="WW8Num1z4"/>
    <w:uiPriority w:val="99"/>
    <w:rsid w:val="00063F42"/>
  </w:style>
  <w:style w:type="character" w:customStyle="1" w:styleId="WW8Num1z5">
    <w:name w:val="WW8Num1z5"/>
    <w:uiPriority w:val="99"/>
    <w:rsid w:val="00063F42"/>
  </w:style>
  <w:style w:type="character" w:customStyle="1" w:styleId="WW8Num1z6">
    <w:name w:val="WW8Num1z6"/>
    <w:uiPriority w:val="99"/>
    <w:rsid w:val="00063F42"/>
  </w:style>
  <w:style w:type="character" w:customStyle="1" w:styleId="WW8Num1z7">
    <w:name w:val="WW8Num1z7"/>
    <w:uiPriority w:val="99"/>
    <w:rsid w:val="00063F42"/>
  </w:style>
  <w:style w:type="character" w:customStyle="1" w:styleId="WW8Num1z8">
    <w:name w:val="WW8Num1z8"/>
    <w:uiPriority w:val="99"/>
    <w:rsid w:val="00063F42"/>
  </w:style>
  <w:style w:type="character" w:customStyle="1" w:styleId="WW8Num2z0">
    <w:name w:val="WW8Num2z0"/>
    <w:uiPriority w:val="99"/>
    <w:rsid w:val="00063F42"/>
    <w:rPr>
      <w:rFonts w:ascii="Symbol" w:hAnsi="Symbol" w:cs="Symbol"/>
    </w:rPr>
  </w:style>
  <w:style w:type="character" w:customStyle="1" w:styleId="WW8Num2z1">
    <w:name w:val="WW8Num2z1"/>
    <w:uiPriority w:val="99"/>
    <w:rsid w:val="00063F42"/>
  </w:style>
  <w:style w:type="character" w:customStyle="1" w:styleId="WW8Num2z2">
    <w:name w:val="WW8Num2z2"/>
    <w:uiPriority w:val="99"/>
    <w:rsid w:val="00063F42"/>
  </w:style>
  <w:style w:type="character" w:customStyle="1" w:styleId="WW8Num2z3">
    <w:name w:val="WW8Num2z3"/>
    <w:uiPriority w:val="99"/>
    <w:rsid w:val="00063F42"/>
    <w:rPr>
      <w:rFonts w:ascii="Symbol" w:hAnsi="Symbol" w:cs="Symbol"/>
      <w:b/>
      <w:bCs/>
      <w:sz w:val="28"/>
      <w:szCs w:val="28"/>
    </w:rPr>
  </w:style>
  <w:style w:type="character" w:customStyle="1" w:styleId="WW8Num2z4">
    <w:name w:val="WW8Num2z4"/>
    <w:uiPriority w:val="99"/>
    <w:rsid w:val="00063F42"/>
  </w:style>
  <w:style w:type="character" w:customStyle="1" w:styleId="WW8Num2z5">
    <w:name w:val="WW8Num2z5"/>
    <w:uiPriority w:val="99"/>
    <w:rsid w:val="00063F42"/>
  </w:style>
  <w:style w:type="character" w:customStyle="1" w:styleId="WW8Num2z6">
    <w:name w:val="WW8Num2z6"/>
    <w:uiPriority w:val="99"/>
    <w:rsid w:val="00063F42"/>
  </w:style>
  <w:style w:type="character" w:customStyle="1" w:styleId="WW8Num2z7">
    <w:name w:val="WW8Num2z7"/>
    <w:uiPriority w:val="99"/>
    <w:rsid w:val="00063F42"/>
  </w:style>
  <w:style w:type="character" w:customStyle="1" w:styleId="WW8Num2z8">
    <w:name w:val="WW8Num2z8"/>
    <w:uiPriority w:val="99"/>
    <w:rsid w:val="00063F42"/>
  </w:style>
  <w:style w:type="character" w:customStyle="1" w:styleId="WW8Num3z0">
    <w:name w:val="WW8Num3z0"/>
    <w:uiPriority w:val="99"/>
    <w:rsid w:val="00063F42"/>
    <w:rPr>
      <w:rFonts w:ascii="Symbol" w:hAnsi="Symbol" w:cs="Symbol"/>
    </w:rPr>
  </w:style>
  <w:style w:type="character" w:customStyle="1" w:styleId="WW8Num4z0">
    <w:name w:val="WW8Num4z0"/>
    <w:uiPriority w:val="99"/>
    <w:rsid w:val="00063F42"/>
  </w:style>
  <w:style w:type="character" w:customStyle="1" w:styleId="WW8Num5z0">
    <w:name w:val="WW8Num5z0"/>
    <w:uiPriority w:val="99"/>
    <w:rsid w:val="00063F42"/>
    <w:rPr>
      <w:rFonts w:ascii="Symbol" w:hAnsi="Symbol" w:cs="Symbol"/>
      <w:color w:val="000000"/>
      <w:sz w:val="24"/>
      <w:szCs w:val="24"/>
      <w:lang w:val="ru-RU"/>
    </w:rPr>
  </w:style>
  <w:style w:type="character" w:customStyle="1" w:styleId="WW8Num6z0">
    <w:name w:val="WW8Num6z0"/>
    <w:uiPriority w:val="99"/>
    <w:rsid w:val="00063F42"/>
    <w:rPr>
      <w:rFonts w:ascii="Symbol" w:hAnsi="Symbol" w:cs="Symbol"/>
      <w:sz w:val="24"/>
      <w:szCs w:val="24"/>
      <w:lang w:val="en-US"/>
    </w:rPr>
  </w:style>
  <w:style w:type="character" w:customStyle="1" w:styleId="WW8Num7z0">
    <w:name w:val="WW8Num7z0"/>
    <w:uiPriority w:val="99"/>
    <w:rsid w:val="00063F42"/>
    <w:rPr>
      <w:rFonts w:ascii="Times New Roman" w:hAnsi="Times New Roman" w:cs="Times New Roman"/>
      <w:sz w:val="24"/>
      <w:szCs w:val="24"/>
      <w:lang w:val="en-US"/>
    </w:rPr>
  </w:style>
  <w:style w:type="character" w:customStyle="1" w:styleId="WW8Num7z1">
    <w:name w:val="WW8Num7z1"/>
    <w:uiPriority w:val="99"/>
    <w:rsid w:val="00063F42"/>
  </w:style>
  <w:style w:type="character" w:customStyle="1" w:styleId="WW8Num7z2">
    <w:name w:val="WW8Num7z2"/>
    <w:uiPriority w:val="99"/>
    <w:rsid w:val="00063F42"/>
    <w:rPr>
      <w:rFonts w:ascii="Wingdings" w:hAnsi="Wingdings" w:cs="Wingdings"/>
    </w:rPr>
  </w:style>
  <w:style w:type="character" w:customStyle="1" w:styleId="WW8Num7z3">
    <w:name w:val="WW8Num7z3"/>
    <w:uiPriority w:val="99"/>
    <w:rsid w:val="00063F42"/>
    <w:rPr>
      <w:rFonts w:ascii="Symbol" w:hAnsi="Symbol" w:cs="Symbol"/>
    </w:rPr>
  </w:style>
  <w:style w:type="character" w:customStyle="1" w:styleId="WW8Num7z4">
    <w:name w:val="WW8Num7z4"/>
    <w:uiPriority w:val="99"/>
    <w:rsid w:val="00063F42"/>
    <w:rPr>
      <w:rFonts w:ascii="Courier New" w:hAnsi="Courier New" w:cs="Courier New"/>
    </w:rPr>
  </w:style>
  <w:style w:type="character" w:customStyle="1" w:styleId="WW8Num8z0">
    <w:name w:val="WW8Num8z0"/>
    <w:uiPriority w:val="99"/>
    <w:rsid w:val="00063F42"/>
    <w:rPr>
      <w:rFonts w:ascii="Symbol" w:hAnsi="Symbol" w:cs="Symbol"/>
    </w:rPr>
  </w:style>
  <w:style w:type="character" w:customStyle="1" w:styleId="WW8Num9z0">
    <w:name w:val="WW8Num9z0"/>
    <w:uiPriority w:val="99"/>
    <w:rsid w:val="00063F42"/>
    <w:rPr>
      <w:rFonts w:ascii="Symbol" w:hAnsi="Symbol" w:cs="Symbol"/>
    </w:rPr>
  </w:style>
  <w:style w:type="character" w:customStyle="1" w:styleId="WW8Num9z2">
    <w:name w:val="WW8Num9z2"/>
    <w:uiPriority w:val="99"/>
    <w:rsid w:val="00063F42"/>
    <w:rPr>
      <w:rFonts w:ascii="Wingdings" w:hAnsi="Wingdings" w:cs="Wingdings"/>
      <w:sz w:val="24"/>
      <w:szCs w:val="24"/>
      <w:lang w:val="ru-RU"/>
    </w:rPr>
  </w:style>
  <w:style w:type="character" w:customStyle="1" w:styleId="WW8Num9z4">
    <w:name w:val="WW8Num9z4"/>
    <w:uiPriority w:val="99"/>
    <w:rsid w:val="00063F42"/>
    <w:rPr>
      <w:rFonts w:ascii="Courier New" w:hAnsi="Courier New" w:cs="Courier New"/>
    </w:rPr>
  </w:style>
  <w:style w:type="character" w:customStyle="1" w:styleId="WW8Num9z5">
    <w:name w:val="WW8Num9z5"/>
    <w:uiPriority w:val="99"/>
    <w:rsid w:val="00063F42"/>
  </w:style>
  <w:style w:type="character" w:customStyle="1" w:styleId="WW8Num9z6">
    <w:name w:val="WW8Num9z6"/>
    <w:uiPriority w:val="99"/>
    <w:rsid w:val="00063F42"/>
  </w:style>
  <w:style w:type="character" w:customStyle="1" w:styleId="WW8Num9z7">
    <w:name w:val="WW8Num9z7"/>
    <w:uiPriority w:val="99"/>
    <w:rsid w:val="00063F42"/>
  </w:style>
  <w:style w:type="character" w:customStyle="1" w:styleId="WW8Num9z8">
    <w:name w:val="WW8Num9z8"/>
    <w:uiPriority w:val="99"/>
    <w:rsid w:val="00063F42"/>
  </w:style>
  <w:style w:type="character" w:customStyle="1" w:styleId="WW8Num10z0">
    <w:name w:val="WW8Num10z0"/>
    <w:uiPriority w:val="99"/>
    <w:rsid w:val="00063F42"/>
    <w:rPr>
      <w:rFonts w:ascii="Symbol" w:hAnsi="Symbol" w:cs="Symbol"/>
    </w:rPr>
  </w:style>
  <w:style w:type="character" w:customStyle="1" w:styleId="WW8Num10z1">
    <w:name w:val="WW8Num10z1"/>
    <w:uiPriority w:val="99"/>
    <w:rsid w:val="00063F42"/>
    <w:rPr>
      <w:rFonts w:ascii="Symbol" w:hAnsi="Symbol" w:cs="Symbol"/>
      <w:color w:val="000000"/>
    </w:rPr>
  </w:style>
  <w:style w:type="character" w:customStyle="1" w:styleId="WW8Num10z2">
    <w:name w:val="WW8Num10z2"/>
    <w:uiPriority w:val="99"/>
    <w:rsid w:val="00063F42"/>
    <w:rPr>
      <w:rFonts w:ascii="Wingdings" w:hAnsi="Wingdings" w:cs="Wingdings"/>
    </w:rPr>
  </w:style>
  <w:style w:type="character" w:customStyle="1" w:styleId="WW8Num10z5">
    <w:name w:val="WW8Num10z5"/>
    <w:uiPriority w:val="99"/>
    <w:rsid w:val="00063F42"/>
  </w:style>
  <w:style w:type="character" w:customStyle="1" w:styleId="WW8Num10z6">
    <w:name w:val="WW8Num10z6"/>
    <w:uiPriority w:val="99"/>
    <w:rsid w:val="00063F42"/>
  </w:style>
  <w:style w:type="character" w:customStyle="1" w:styleId="WW8Num10z7">
    <w:name w:val="WW8Num10z7"/>
    <w:uiPriority w:val="99"/>
    <w:rsid w:val="00063F42"/>
  </w:style>
  <w:style w:type="character" w:customStyle="1" w:styleId="WW8Num10z8">
    <w:name w:val="WW8Num10z8"/>
    <w:uiPriority w:val="99"/>
    <w:rsid w:val="00063F42"/>
  </w:style>
  <w:style w:type="character" w:customStyle="1" w:styleId="WW8Num11z0">
    <w:name w:val="WW8Num11z0"/>
    <w:uiPriority w:val="99"/>
    <w:rsid w:val="00063F42"/>
    <w:rPr>
      <w:rFonts w:ascii="Times New Roman" w:hAnsi="Times New Roman" w:cs="Times New Roman"/>
      <w:lang w:val="ru-RU"/>
    </w:rPr>
  </w:style>
  <w:style w:type="character" w:customStyle="1" w:styleId="WW8Num11z1">
    <w:name w:val="WW8Num11z1"/>
    <w:uiPriority w:val="99"/>
    <w:rsid w:val="00063F42"/>
    <w:rPr>
      <w:rFonts w:ascii="Courier New" w:hAnsi="Courier New" w:cs="Courier New"/>
    </w:rPr>
  </w:style>
  <w:style w:type="character" w:customStyle="1" w:styleId="WW8Num12z0">
    <w:name w:val="WW8Num12z0"/>
    <w:uiPriority w:val="99"/>
    <w:rsid w:val="00063F42"/>
    <w:rPr>
      <w:rFonts w:ascii="Symbol" w:hAnsi="Symbol" w:cs="Symbol"/>
      <w:lang w:val="ru-RU"/>
    </w:rPr>
  </w:style>
  <w:style w:type="character" w:customStyle="1" w:styleId="WW8Num12z1">
    <w:name w:val="WW8Num12z1"/>
    <w:uiPriority w:val="99"/>
    <w:rsid w:val="00063F42"/>
    <w:rPr>
      <w:rFonts w:ascii="Symbol" w:hAnsi="Symbol" w:cs="Symbol"/>
      <w:color w:val="000000"/>
    </w:rPr>
  </w:style>
  <w:style w:type="character" w:customStyle="1" w:styleId="WW8Num12z2">
    <w:name w:val="WW8Num12z2"/>
    <w:uiPriority w:val="99"/>
    <w:rsid w:val="00063F42"/>
    <w:rPr>
      <w:rFonts w:ascii="Courier New" w:hAnsi="Courier New" w:cs="Courier New"/>
    </w:rPr>
  </w:style>
  <w:style w:type="character" w:customStyle="1" w:styleId="WW8Num12z3">
    <w:name w:val="WW8Num12z3"/>
    <w:uiPriority w:val="99"/>
    <w:rsid w:val="00063F42"/>
    <w:rPr>
      <w:rFonts w:ascii="Symbol" w:hAnsi="Symbol" w:cs="Symbol"/>
    </w:rPr>
  </w:style>
  <w:style w:type="character" w:customStyle="1" w:styleId="WW8Num12z5">
    <w:name w:val="WW8Num12z5"/>
    <w:uiPriority w:val="99"/>
    <w:rsid w:val="00063F42"/>
  </w:style>
  <w:style w:type="character" w:customStyle="1" w:styleId="WW8Num12z6">
    <w:name w:val="WW8Num12z6"/>
    <w:uiPriority w:val="99"/>
    <w:rsid w:val="00063F42"/>
  </w:style>
  <w:style w:type="character" w:customStyle="1" w:styleId="WW8Num12z7">
    <w:name w:val="WW8Num12z7"/>
    <w:uiPriority w:val="99"/>
    <w:rsid w:val="00063F42"/>
  </w:style>
  <w:style w:type="character" w:customStyle="1" w:styleId="WW8Num12z8">
    <w:name w:val="WW8Num12z8"/>
    <w:uiPriority w:val="99"/>
    <w:rsid w:val="00063F42"/>
  </w:style>
  <w:style w:type="character" w:customStyle="1" w:styleId="WW8Num13z0">
    <w:name w:val="WW8Num13z0"/>
    <w:uiPriority w:val="99"/>
    <w:rsid w:val="00063F42"/>
    <w:rPr>
      <w:rFonts w:ascii="Symbol" w:hAnsi="Symbol" w:cs="Symbol"/>
      <w:sz w:val="24"/>
      <w:szCs w:val="24"/>
      <w:shd w:val="clear" w:color="auto" w:fill="auto"/>
      <w:lang w:val="en-US"/>
    </w:rPr>
  </w:style>
  <w:style w:type="character" w:customStyle="1" w:styleId="WW8Num13z1">
    <w:name w:val="WW8Num13z1"/>
    <w:uiPriority w:val="99"/>
    <w:rsid w:val="00063F42"/>
    <w:rPr>
      <w:rFonts w:ascii="Symbol" w:hAnsi="Symbol" w:cs="Symbol"/>
      <w:color w:val="000000"/>
    </w:rPr>
  </w:style>
  <w:style w:type="character" w:customStyle="1" w:styleId="WW8Num13z2">
    <w:name w:val="WW8Num13z2"/>
    <w:uiPriority w:val="99"/>
    <w:rsid w:val="00063F42"/>
    <w:rPr>
      <w:rFonts w:ascii="Courier New" w:hAnsi="Courier New" w:cs="Courier New"/>
    </w:rPr>
  </w:style>
  <w:style w:type="character" w:customStyle="1" w:styleId="WW8Num13z3">
    <w:name w:val="WW8Num13z3"/>
    <w:uiPriority w:val="99"/>
    <w:rsid w:val="00063F42"/>
    <w:rPr>
      <w:rFonts w:ascii="Symbol" w:hAnsi="Symbol" w:cs="Symbol"/>
    </w:rPr>
  </w:style>
  <w:style w:type="character" w:customStyle="1" w:styleId="WW8Num13z4">
    <w:name w:val="WW8Num13z4"/>
    <w:uiPriority w:val="99"/>
    <w:rsid w:val="00063F42"/>
    <w:rPr>
      <w:rFonts w:ascii="Courier New" w:hAnsi="Courier New" w:cs="Courier New"/>
    </w:rPr>
  </w:style>
  <w:style w:type="character" w:customStyle="1" w:styleId="WW8Num13z5">
    <w:name w:val="WW8Num13z5"/>
    <w:uiPriority w:val="99"/>
    <w:rsid w:val="00063F42"/>
  </w:style>
  <w:style w:type="character" w:customStyle="1" w:styleId="WW8Num13z6">
    <w:name w:val="WW8Num13z6"/>
    <w:uiPriority w:val="99"/>
    <w:rsid w:val="00063F42"/>
  </w:style>
  <w:style w:type="character" w:customStyle="1" w:styleId="WW8Num13z7">
    <w:name w:val="WW8Num13z7"/>
    <w:uiPriority w:val="99"/>
    <w:rsid w:val="00063F42"/>
  </w:style>
  <w:style w:type="character" w:customStyle="1" w:styleId="WW8Num13z8">
    <w:name w:val="WW8Num13z8"/>
    <w:uiPriority w:val="99"/>
    <w:rsid w:val="00063F42"/>
  </w:style>
  <w:style w:type="character" w:customStyle="1" w:styleId="WW8Num14z0">
    <w:name w:val="WW8Num14z0"/>
    <w:uiPriority w:val="99"/>
    <w:rsid w:val="00063F42"/>
    <w:rPr>
      <w:rFonts w:ascii="Times New Roman" w:hAnsi="Times New Roman" w:cs="Times New Roman"/>
      <w:color w:val="000000"/>
      <w:sz w:val="24"/>
      <w:szCs w:val="24"/>
      <w:lang w:val="ru-RU"/>
    </w:rPr>
  </w:style>
  <w:style w:type="character" w:customStyle="1" w:styleId="WW8Num14z1">
    <w:name w:val="WW8Num14z1"/>
    <w:uiPriority w:val="99"/>
    <w:rsid w:val="00063F42"/>
  </w:style>
  <w:style w:type="character" w:customStyle="1" w:styleId="WW8Num15z0">
    <w:name w:val="WW8Num15z0"/>
    <w:uiPriority w:val="99"/>
    <w:rsid w:val="00063F42"/>
    <w:rPr>
      <w:rFonts w:ascii="Symbol" w:hAnsi="Symbol" w:cs="Symbol"/>
      <w:color w:val="000000"/>
      <w:sz w:val="24"/>
      <w:szCs w:val="24"/>
      <w:lang w:val="ru-RU"/>
    </w:rPr>
  </w:style>
  <w:style w:type="character" w:customStyle="1" w:styleId="WW8Num15z1">
    <w:name w:val="WW8Num15z1"/>
    <w:uiPriority w:val="99"/>
    <w:rsid w:val="00063F42"/>
    <w:rPr>
      <w:rFonts w:ascii="Courier New" w:hAnsi="Courier New" w:cs="Courier New"/>
    </w:rPr>
  </w:style>
  <w:style w:type="character" w:customStyle="1" w:styleId="WW8Num16z0">
    <w:name w:val="WW8Num16z0"/>
    <w:uiPriority w:val="99"/>
    <w:rsid w:val="00063F42"/>
    <w:rPr>
      <w:rFonts w:ascii="Times New Roman" w:hAnsi="Times New Roman" w:cs="Times New Roman"/>
      <w:lang w:val="ru-RU"/>
    </w:rPr>
  </w:style>
  <w:style w:type="character" w:customStyle="1" w:styleId="WW8Num16z1">
    <w:name w:val="WW8Num16z1"/>
    <w:uiPriority w:val="99"/>
    <w:rsid w:val="00063F42"/>
    <w:rPr>
      <w:rFonts w:ascii="OpenSymbol" w:eastAsia="OpenSymbol" w:cs="OpenSymbol"/>
    </w:rPr>
  </w:style>
  <w:style w:type="character" w:customStyle="1" w:styleId="WW8Num17z0">
    <w:name w:val="WW8Num17z0"/>
    <w:uiPriority w:val="99"/>
    <w:rsid w:val="00063F42"/>
    <w:rPr>
      <w:rFonts w:ascii="Symbol" w:hAnsi="Symbol" w:cs="Symbol"/>
      <w:lang w:val="ru-RU"/>
    </w:rPr>
  </w:style>
  <w:style w:type="character" w:customStyle="1" w:styleId="WW8Num17z1">
    <w:name w:val="WW8Num17z1"/>
    <w:uiPriority w:val="99"/>
    <w:rsid w:val="00063F42"/>
    <w:rPr>
      <w:rFonts w:ascii="OpenSymbol" w:eastAsia="OpenSymbol" w:cs="OpenSymbol"/>
    </w:rPr>
  </w:style>
  <w:style w:type="character" w:customStyle="1" w:styleId="WW8Num18z0">
    <w:name w:val="WW8Num18z0"/>
    <w:uiPriority w:val="99"/>
    <w:rsid w:val="00063F42"/>
    <w:rPr>
      <w:rFonts w:ascii="Symbol" w:hAnsi="Symbol" w:cs="Symbol"/>
    </w:rPr>
  </w:style>
  <w:style w:type="character" w:customStyle="1" w:styleId="WW8Num18z1">
    <w:name w:val="WW8Num18z1"/>
    <w:uiPriority w:val="99"/>
    <w:rsid w:val="00063F42"/>
    <w:rPr>
      <w:rFonts w:ascii="Courier New" w:hAnsi="Courier New" w:cs="Courier New"/>
      <w:sz w:val="24"/>
      <w:szCs w:val="24"/>
    </w:rPr>
  </w:style>
  <w:style w:type="character" w:customStyle="1" w:styleId="WW8Num19z0">
    <w:name w:val="WW8Num19z0"/>
    <w:uiPriority w:val="99"/>
    <w:rsid w:val="00063F42"/>
    <w:rPr>
      <w:rFonts w:ascii="Symbol" w:hAnsi="Symbol" w:cs="Symbol"/>
    </w:rPr>
  </w:style>
  <w:style w:type="character" w:customStyle="1" w:styleId="WW8Num19z1">
    <w:name w:val="WW8Num19z1"/>
    <w:uiPriority w:val="99"/>
    <w:rsid w:val="00063F42"/>
  </w:style>
  <w:style w:type="character" w:customStyle="1" w:styleId="WW8Num20z0">
    <w:name w:val="WW8Num20z0"/>
    <w:uiPriority w:val="99"/>
    <w:rsid w:val="00063F42"/>
    <w:rPr>
      <w:rFonts w:ascii="Symbol" w:hAnsi="Symbol" w:cs="Symbol"/>
    </w:rPr>
  </w:style>
  <w:style w:type="character" w:customStyle="1" w:styleId="WW8Num20z1">
    <w:name w:val="WW8Num20z1"/>
    <w:uiPriority w:val="99"/>
    <w:rsid w:val="00063F42"/>
    <w:rPr>
      <w:rFonts w:ascii="Courier New" w:hAnsi="Courier New" w:cs="Courier New"/>
    </w:rPr>
  </w:style>
  <w:style w:type="character" w:customStyle="1" w:styleId="WW8Num21z0">
    <w:name w:val="WW8Num21z0"/>
    <w:uiPriority w:val="99"/>
    <w:rsid w:val="00063F42"/>
    <w:rPr>
      <w:rFonts w:ascii="Symbol" w:hAnsi="Symbol" w:cs="Symbol"/>
      <w:sz w:val="16"/>
      <w:szCs w:val="16"/>
    </w:rPr>
  </w:style>
  <w:style w:type="character" w:customStyle="1" w:styleId="WW8Num21z1">
    <w:name w:val="WW8Num21z1"/>
    <w:uiPriority w:val="99"/>
    <w:rsid w:val="00063F42"/>
    <w:rPr>
      <w:rFonts w:ascii="Times New Roman" w:hAnsi="Times New Roman" w:cs="Times New Roman"/>
    </w:rPr>
  </w:style>
  <w:style w:type="character" w:customStyle="1" w:styleId="WW8Num21z2">
    <w:name w:val="WW8Num21z2"/>
    <w:uiPriority w:val="99"/>
    <w:rsid w:val="00063F42"/>
    <w:rPr>
      <w:rFonts w:ascii="Wingdings" w:hAnsi="Wingdings" w:cs="Wingdings"/>
    </w:rPr>
  </w:style>
  <w:style w:type="character" w:customStyle="1" w:styleId="WW8Num21z3">
    <w:name w:val="WW8Num21z3"/>
    <w:uiPriority w:val="99"/>
    <w:rsid w:val="00063F42"/>
    <w:rPr>
      <w:rFonts w:ascii="Symbol" w:hAnsi="Symbol" w:cs="Symbol"/>
    </w:rPr>
  </w:style>
  <w:style w:type="character" w:customStyle="1" w:styleId="WW8Num21z4">
    <w:name w:val="WW8Num21z4"/>
    <w:uiPriority w:val="99"/>
    <w:rsid w:val="00063F42"/>
    <w:rPr>
      <w:rFonts w:ascii="Courier New" w:hAnsi="Courier New" w:cs="Courier New"/>
    </w:rPr>
  </w:style>
  <w:style w:type="character" w:customStyle="1" w:styleId="WW8Num21z5">
    <w:name w:val="WW8Num21z5"/>
    <w:uiPriority w:val="99"/>
    <w:rsid w:val="00063F42"/>
  </w:style>
  <w:style w:type="character" w:customStyle="1" w:styleId="WW8Num21z6">
    <w:name w:val="WW8Num21z6"/>
    <w:uiPriority w:val="99"/>
    <w:rsid w:val="00063F42"/>
  </w:style>
  <w:style w:type="character" w:customStyle="1" w:styleId="WW8Num21z7">
    <w:name w:val="WW8Num21z7"/>
    <w:uiPriority w:val="99"/>
    <w:rsid w:val="00063F42"/>
  </w:style>
  <w:style w:type="character" w:customStyle="1" w:styleId="WW8Num21z8">
    <w:name w:val="WW8Num21z8"/>
    <w:uiPriority w:val="99"/>
    <w:rsid w:val="00063F42"/>
  </w:style>
  <w:style w:type="character" w:customStyle="1" w:styleId="WW8Num22z0">
    <w:name w:val="WW8Num22z0"/>
    <w:uiPriority w:val="99"/>
    <w:rsid w:val="00063F42"/>
    <w:rPr>
      <w:rFonts w:ascii="Symbol" w:hAnsi="Symbol" w:cs="Symbol"/>
      <w:sz w:val="24"/>
      <w:szCs w:val="24"/>
    </w:rPr>
  </w:style>
  <w:style w:type="character" w:customStyle="1" w:styleId="WW8Num22z1">
    <w:name w:val="WW8Num22z1"/>
    <w:uiPriority w:val="99"/>
    <w:rsid w:val="00063F42"/>
    <w:rPr>
      <w:rFonts w:ascii="OpenSymbol" w:eastAsia="OpenSymbol" w:cs="OpenSymbol"/>
    </w:rPr>
  </w:style>
  <w:style w:type="character" w:customStyle="1" w:styleId="WW8Num22z2">
    <w:name w:val="WW8Num22z2"/>
    <w:uiPriority w:val="99"/>
    <w:rsid w:val="00063F42"/>
    <w:rPr>
      <w:rFonts w:ascii="Courier New" w:hAnsi="Courier New" w:cs="Courier New"/>
    </w:rPr>
  </w:style>
  <w:style w:type="character" w:customStyle="1" w:styleId="WW8Num22z3">
    <w:name w:val="WW8Num22z3"/>
    <w:uiPriority w:val="99"/>
    <w:rsid w:val="00063F42"/>
  </w:style>
  <w:style w:type="character" w:customStyle="1" w:styleId="WW8Num22z4">
    <w:name w:val="WW8Num22z4"/>
    <w:uiPriority w:val="99"/>
    <w:rsid w:val="00063F42"/>
  </w:style>
  <w:style w:type="character" w:customStyle="1" w:styleId="WW8Num22z5">
    <w:name w:val="WW8Num22z5"/>
    <w:uiPriority w:val="99"/>
    <w:rsid w:val="00063F42"/>
  </w:style>
  <w:style w:type="character" w:customStyle="1" w:styleId="WW8Num22z6">
    <w:name w:val="WW8Num22z6"/>
    <w:uiPriority w:val="99"/>
    <w:rsid w:val="00063F42"/>
  </w:style>
  <w:style w:type="character" w:customStyle="1" w:styleId="WW8Num22z7">
    <w:name w:val="WW8Num22z7"/>
    <w:uiPriority w:val="99"/>
    <w:rsid w:val="00063F42"/>
  </w:style>
  <w:style w:type="character" w:customStyle="1" w:styleId="WW8Num22z8">
    <w:name w:val="WW8Num22z8"/>
    <w:uiPriority w:val="99"/>
    <w:rsid w:val="00063F42"/>
  </w:style>
  <w:style w:type="character" w:customStyle="1" w:styleId="WW8Num23z0">
    <w:name w:val="WW8Num23z0"/>
    <w:uiPriority w:val="99"/>
    <w:rsid w:val="00063F42"/>
    <w:rPr>
      <w:b/>
      <w:bCs/>
    </w:rPr>
  </w:style>
  <w:style w:type="character" w:customStyle="1" w:styleId="WW8Num23z1">
    <w:name w:val="WW8Num23z1"/>
    <w:uiPriority w:val="99"/>
    <w:rsid w:val="00063F42"/>
  </w:style>
  <w:style w:type="character" w:customStyle="1" w:styleId="WW8Num24z0">
    <w:name w:val="WW8Num24z0"/>
    <w:uiPriority w:val="99"/>
    <w:rsid w:val="00063F42"/>
    <w:rPr>
      <w:rFonts w:ascii="Symbol" w:hAnsi="Symbol" w:cs="Symbol"/>
    </w:rPr>
  </w:style>
  <w:style w:type="character" w:customStyle="1" w:styleId="WW8Num24z1">
    <w:name w:val="WW8Num24z1"/>
    <w:uiPriority w:val="99"/>
    <w:rsid w:val="00063F42"/>
    <w:rPr>
      <w:rFonts w:ascii="OpenSymbol" w:eastAsia="OpenSymbol" w:cs="OpenSymbol"/>
    </w:rPr>
  </w:style>
  <w:style w:type="character" w:customStyle="1" w:styleId="WW8Num25z0">
    <w:name w:val="WW8Num25z0"/>
    <w:uiPriority w:val="99"/>
    <w:rsid w:val="00063F42"/>
    <w:rPr>
      <w:rFonts w:ascii="Symbol" w:hAnsi="Symbol" w:cs="Symbol"/>
    </w:rPr>
  </w:style>
  <w:style w:type="character" w:customStyle="1" w:styleId="WW8Num25z1">
    <w:name w:val="WW8Num25z1"/>
    <w:uiPriority w:val="99"/>
    <w:rsid w:val="00063F42"/>
    <w:rPr>
      <w:rFonts w:ascii="Symbol" w:hAnsi="Symbol" w:cs="Symbol"/>
      <w:color w:val="000000"/>
    </w:rPr>
  </w:style>
  <w:style w:type="character" w:customStyle="1" w:styleId="WW8Num26z0">
    <w:name w:val="WW8Num26z0"/>
    <w:uiPriority w:val="99"/>
    <w:rsid w:val="00063F42"/>
    <w:rPr>
      <w:rFonts w:ascii="Symbol" w:hAnsi="Symbol" w:cs="Symbol"/>
    </w:rPr>
  </w:style>
  <w:style w:type="character" w:customStyle="1" w:styleId="WW8Num26z1">
    <w:name w:val="WW8Num26z1"/>
    <w:uiPriority w:val="99"/>
    <w:rsid w:val="00063F42"/>
    <w:rPr>
      <w:rFonts w:ascii="OpenSymbol" w:eastAsia="OpenSymbol" w:cs="OpenSymbol"/>
    </w:rPr>
  </w:style>
  <w:style w:type="character" w:customStyle="1" w:styleId="WW8Num27z0">
    <w:name w:val="WW8Num27z0"/>
    <w:uiPriority w:val="99"/>
    <w:rsid w:val="00063F42"/>
    <w:rPr>
      <w:rFonts w:ascii="Symbol" w:hAnsi="Symbol" w:cs="Symbol"/>
    </w:rPr>
  </w:style>
  <w:style w:type="character" w:customStyle="1" w:styleId="WW8Num27z1">
    <w:name w:val="WW8Num27z1"/>
    <w:uiPriority w:val="99"/>
    <w:rsid w:val="00063F42"/>
    <w:rPr>
      <w:rFonts w:ascii="OpenSymbol" w:eastAsia="OpenSymbol" w:cs="OpenSymbol"/>
    </w:rPr>
  </w:style>
  <w:style w:type="character" w:customStyle="1" w:styleId="WW8Num28z0">
    <w:name w:val="WW8Num28z0"/>
    <w:uiPriority w:val="99"/>
    <w:rsid w:val="00063F42"/>
    <w:rPr>
      <w:rFonts w:ascii="Symbol" w:hAnsi="Symbol" w:cs="Symbol"/>
      <w:sz w:val="24"/>
      <w:szCs w:val="24"/>
    </w:rPr>
  </w:style>
  <w:style w:type="character" w:customStyle="1" w:styleId="WW8Num28z1">
    <w:name w:val="WW8Num28z1"/>
    <w:uiPriority w:val="99"/>
    <w:rsid w:val="00063F42"/>
    <w:rPr>
      <w:rFonts w:ascii="OpenSymbol" w:eastAsia="OpenSymbol" w:cs="OpenSymbol"/>
    </w:rPr>
  </w:style>
  <w:style w:type="character" w:customStyle="1" w:styleId="WW8Num29z0">
    <w:name w:val="WW8Num29z0"/>
    <w:uiPriority w:val="99"/>
    <w:rsid w:val="00063F42"/>
    <w:rPr>
      <w:rFonts w:ascii="Times New Roman" w:hAnsi="Times New Roman" w:cs="Times New Roman"/>
      <w:b/>
      <w:bCs/>
      <w:sz w:val="24"/>
      <w:szCs w:val="24"/>
    </w:rPr>
  </w:style>
  <w:style w:type="character" w:customStyle="1" w:styleId="WW8Num29z1">
    <w:name w:val="WW8Num29z1"/>
    <w:uiPriority w:val="99"/>
    <w:rsid w:val="00063F42"/>
    <w:rPr>
      <w:rFonts w:ascii="Times New Roman" w:hAnsi="Times New Roman" w:cs="Times New Roman"/>
    </w:rPr>
  </w:style>
  <w:style w:type="character" w:customStyle="1" w:styleId="WW8Num30z0">
    <w:name w:val="WW8Num30z0"/>
    <w:uiPriority w:val="99"/>
    <w:rsid w:val="00063F42"/>
    <w:rPr>
      <w:rFonts w:ascii="Times New Roman" w:hAnsi="Times New Roman" w:cs="Times New Roman"/>
      <w:sz w:val="24"/>
      <w:szCs w:val="24"/>
    </w:rPr>
  </w:style>
  <w:style w:type="character" w:customStyle="1" w:styleId="WW8Num30z1">
    <w:name w:val="WW8Num30z1"/>
    <w:uiPriority w:val="99"/>
    <w:rsid w:val="00063F42"/>
  </w:style>
  <w:style w:type="character" w:customStyle="1" w:styleId="WW8Num31z0">
    <w:name w:val="WW8Num31z0"/>
    <w:uiPriority w:val="99"/>
    <w:rsid w:val="00063F42"/>
    <w:rPr>
      <w:rFonts w:ascii="Symbol" w:hAnsi="Symbol" w:cs="Symbol"/>
    </w:rPr>
  </w:style>
  <w:style w:type="character" w:customStyle="1" w:styleId="WW8Num31z1">
    <w:name w:val="WW8Num31z1"/>
    <w:uiPriority w:val="99"/>
    <w:rsid w:val="00063F42"/>
    <w:rPr>
      <w:rFonts w:ascii="OpenSymbol" w:eastAsia="OpenSymbol" w:cs="OpenSymbol"/>
    </w:rPr>
  </w:style>
  <w:style w:type="character" w:customStyle="1" w:styleId="WW8Num32z0">
    <w:name w:val="WW8Num32z0"/>
    <w:uiPriority w:val="99"/>
    <w:rsid w:val="00063F42"/>
    <w:rPr>
      <w:rFonts w:ascii="Symbol" w:hAnsi="Symbol" w:cs="Symbol"/>
    </w:rPr>
  </w:style>
  <w:style w:type="character" w:customStyle="1" w:styleId="WW8Num32z1">
    <w:name w:val="WW8Num32z1"/>
    <w:uiPriority w:val="99"/>
    <w:rsid w:val="00063F42"/>
    <w:rPr>
      <w:rFonts w:ascii="OpenSymbol" w:eastAsia="OpenSymbol" w:cs="OpenSymbol"/>
    </w:rPr>
  </w:style>
  <w:style w:type="character" w:customStyle="1" w:styleId="WW8Num33z0">
    <w:name w:val="WW8Num33z0"/>
    <w:uiPriority w:val="99"/>
    <w:rsid w:val="00063F42"/>
    <w:rPr>
      <w:rFonts w:ascii="Symbol" w:hAnsi="Symbol" w:cs="Symbol"/>
    </w:rPr>
  </w:style>
  <w:style w:type="character" w:customStyle="1" w:styleId="WW8Num33z1">
    <w:name w:val="WW8Num33z1"/>
    <w:uiPriority w:val="99"/>
    <w:rsid w:val="00063F42"/>
    <w:rPr>
      <w:rFonts w:ascii="OpenSymbol" w:eastAsia="OpenSymbol" w:cs="OpenSymbol"/>
    </w:rPr>
  </w:style>
  <w:style w:type="character" w:customStyle="1" w:styleId="WW8Num33z2">
    <w:name w:val="WW8Num33z2"/>
    <w:uiPriority w:val="99"/>
    <w:rsid w:val="00063F42"/>
  </w:style>
  <w:style w:type="character" w:customStyle="1" w:styleId="WW8Num33z3">
    <w:name w:val="WW8Num33z3"/>
    <w:uiPriority w:val="99"/>
    <w:rsid w:val="00063F42"/>
  </w:style>
  <w:style w:type="character" w:customStyle="1" w:styleId="WW8Num33z4">
    <w:name w:val="WW8Num33z4"/>
    <w:uiPriority w:val="99"/>
    <w:rsid w:val="00063F42"/>
  </w:style>
  <w:style w:type="character" w:customStyle="1" w:styleId="WW8Num33z5">
    <w:name w:val="WW8Num33z5"/>
    <w:uiPriority w:val="99"/>
    <w:rsid w:val="00063F42"/>
  </w:style>
  <w:style w:type="character" w:customStyle="1" w:styleId="WW8Num33z6">
    <w:name w:val="WW8Num33z6"/>
    <w:uiPriority w:val="99"/>
    <w:rsid w:val="00063F42"/>
  </w:style>
  <w:style w:type="character" w:customStyle="1" w:styleId="WW8Num33z7">
    <w:name w:val="WW8Num33z7"/>
    <w:uiPriority w:val="99"/>
    <w:rsid w:val="00063F42"/>
  </w:style>
  <w:style w:type="character" w:customStyle="1" w:styleId="WW8Num33z8">
    <w:name w:val="WW8Num33z8"/>
    <w:uiPriority w:val="99"/>
    <w:rsid w:val="00063F42"/>
  </w:style>
  <w:style w:type="character" w:customStyle="1" w:styleId="WW8Num34z0">
    <w:name w:val="WW8Num34z0"/>
    <w:uiPriority w:val="99"/>
    <w:rsid w:val="00063F42"/>
    <w:rPr>
      <w:rFonts w:ascii="Symbol" w:hAnsi="Symbol" w:cs="Symbol"/>
    </w:rPr>
  </w:style>
  <w:style w:type="character" w:customStyle="1" w:styleId="WW8Num34z1">
    <w:name w:val="WW8Num34z1"/>
    <w:uiPriority w:val="99"/>
    <w:rsid w:val="00063F42"/>
    <w:rPr>
      <w:rFonts w:ascii="OpenSymbol" w:eastAsia="OpenSymbol" w:cs="OpenSymbol"/>
    </w:rPr>
  </w:style>
  <w:style w:type="character" w:customStyle="1" w:styleId="WW8Num35z0">
    <w:name w:val="WW8Num35z0"/>
    <w:uiPriority w:val="99"/>
    <w:rsid w:val="00063F42"/>
    <w:rPr>
      <w:rFonts w:ascii="Symbol" w:hAnsi="Symbol" w:cs="Symbol"/>
    </w:rPr>
  </w:style>
  <w:style w:type="character" w:customStyle="1" w:styleId="WW8Num35z1">
    <w:name w:val="WW8Num35z1"/>
    <w:uiPriority w:val="99"/>
    <w:rsid w:val="00063F42"/>
    <w:rPr>
      <w:rFonts w:ascii="OpenSymbol" w:eastAsia="OpenSymbol" w:cs="OpenSymbol"/>
    </w:rPr>
  </w:style>
  <w:style w:type="character" w:customStyle="1" w:styleId="WW8Num35z2">
    <w:name w:val="WW8Num35z2"/>
    <w:uiPriority w:val="99"/>
    <w:rsid w:val="00063F42"/>
  </w:style>
  <w:style w:type="character" w:customStyle="1" w:styleId="WW8Num35z3">
    <w:name w:val="WW8Num35z3"/>
    <w:uiPriority w:val="99"/>
    <w:rsid w:val="00063F42"/>
  </w:style>
  <w:style w:type="character" w:customStyle="1" w:styleId="WW8Num35z4">
    <w:name w:val="WW8Num35z4"/>
    <w:uiPriority w:val="99"/>
    <w:rsid w:val="00063F42"/>
  </w:style>
  <w:style w:type="character" w:customStyle="1" w:styleId="WW8Num35z5">
    <w:name w:val="WW8Num35z5"/>
    <w:uiPriority w:val="99"/>
    <w:rsid w:val="00063F42"/>
  </w:style>
  <w:style w:type="character" w:customStyle="1" w:styleId="WW8Num35z6">
    <w:name w:val="WW8Num35z6"/>
    <w:uiPriority w:val="99"/>
    <w:rsid w:val="00063F42"/>
  </w:style>
  <w:style w:type="character" w:customStyle="1" w:styleId="WW8Num35z7">
    <w:name w:val="WW8Num35z7"/>
    <w:uiPriority w:val="99"/>
    <w:rsid w:val="00063F42"/>
  </w:style>
  <w:style w:type="character" w:customStyle="1" w:styleId="WW8Num35z8">
    <w:name w:val="WW8Num35z8"/>
    <w:uiPriority w:val="99"/>
    <w:rsid w:val="00063F42"/>
  </w:style>
  <w:style w:type="character" w:customStyle="1" w:styleId="WW8Num36z0">
    <w:name w:val="WW8Num36z0"/>
    <w:uiPriority w:val="99"/>
    <w:rsid w:val="00063F42"/>
    <w:rPr>
      <w:rFonts w:ascii="Symbol" w:hAnsi="Symbol" w:cs="Symbol"/>
    </w:rPr>
  </w:style>
  <w:style w:type="character" w:customStyle="1" w:styleId="WW8Num36z1">
    <w:name w:val="WW8Num36z1"/>
    <w:uiPriority w:val="99"/>
    <w:rsid w:val="00063F42"/>
    <w:rPr>
      <w:rFonts w:ascii="OpenSymbol" w:eastAsia="OpenSymbol" w:cs="OpenSymbol"/>
    </w:rPr>
  </w:style>
  <w:style w:type="character" w:customStyle="1" w:styleId="WW8Num37z0">
    <w:name w:val="WW8Num37z0"/>
    <w:uiPriority w:val="99"/>
    <w:rsid w:val="00063F42"/>
    <w:rPr>
      <w:rFonts w:ascii="Symbol" w:hAnsi="Symbol" w:cs="Symbol"/>
      <w:sz w:val="24"/>
      <w:szCs w:val="24"/>
    </w:rPr>
  </w:style>
  <w:style w:type="character" w:customStyle="1" w:styleId="WW8Num37z1">
    <w:name w:val="WW8Num37z1"/>
    <w:uiPriority w:val="99"/>
    <w:rsid w:val="00063F42"/>
    <w:rPr>
      <w:rFonts w:ascii="OpenSymbol" w:eastAsia="OpenSymbol" w:cs="OpenSymbol"/>
    </w:rPr>
  </w:style>
  <w:style w:type="character" w:customStyle="1" w:styleId="WW8Num38z0">
    <w:name w:val="WW8Num38z0"/>
    <w:uiPriority w:val="99"/>
    <w:rsid w:val="00063F42"/>
    <w:rPr>
      <w:rFonts w:ascii="Symbol" w:hAnsi="Symbol" w:cs="Symbol"/>
    </w:rPr>
  </w:style>
  <w:style w:type="character" w:customStyle="1" w:styleId="WW8Num38z1">
    <w:name w:val="WW8Num38z1"/>
    <w:uiPriority w:val="99"/>
    <w:rsid w:val="00063F42"/>
    <w:rPr>
      <w:rFonts w:ascii="OpenSymbol" w:eastAsia="OpenSymbol" w:cs="OpenSymbol"/>
    </w:rPr>
  </w:style>
  <w:style w:type="character" w:customStyle="1" w:styleId="WW8Num39z0">
    <w:name w:val="WW8Num39z0"/>
    <w:uiPriority w:val="99"/>
    <w:rsid w:val="00063F42"/>
    <w:rPr>
      <w:rFonts w:ascii="Symbol" w:hAnsi="Symbol" w:cs="Symbol"/>
    </w:rPr>
  </w:style>
  <w:style w:type="character" w:customStyle="1" w:styleId="WW8Num39z1">
    <w:name w:val="WW8Num39z1"/>
    <w:uiPriority w:val="99"/>
    <w:rsid w:val="00063F42"/>
    <w:rPr>
      <w:rFonts w:ascii="OpenSymbol" w:eastAsia="OpenSymbol" w:cs="OpenSymbol"/>
    </w:rPr>
  </w:style>
  <w:style w:type="character" w:customStyle="1" w:styleId="WW8Num40z0">
    <w:name w:val="WW8Num40z0"/>
    <w:uiPriority w:val="99"/>
    <w:rsid w:val="00063F42"/>
    <w:rPr>
      <w:rFonts w:ascii="Symbol" w:hAnsi="Symbol" w:cs="Symbol"/>
    </w:rPr>
  </w:style>
  <w:style w:type="character" w:customStyle="1" w:styleId="WW8Num40z1">
    <w:name w:val="WW8Num40z1"/>
    <w:uiPriority w:val="99"/>
    <w:rsid w:val="00063F42"/>
    <w:rPr>
      <w:rFonts w:ascii="OpenSymbol" w:eastAsia="OpenSymbol" w:cs="OpenSymbol"/>
    </w:rPr>
  </w:style>
  <w:style w:type="character" w:customStyle="1" w:styleId="WW8Num41z0">
    <w:name w:val="WW8Num41z0"/>
    <w:uiPriority w:val="99"/>
    <w:rsid w:val="00063F42"/>
  </w:style>
  <w:style w:type="character" w:customStyle="1" w:styleId="WW8Num41z1">
    <w:name w:val="WW8Num41z1"/>
    <w:uiPriority w:val="99"/>
    <w:rsid w:val="00063F42"/>
  </w:style>
  <w:style w:type="character" w:customStyle="1" w:styleId="WW8Num42z0">
    <w:name w:val="WW8Num42z0"/>
    <w:uiPriority w:val="99"/>
    <w:rsid w:val="00063F42"/>
    <w:rPr>
      <w:rFonts w:ascii="Symbol" w:hAnsi="Symbol" w:cs="Symbol"/>
      <w:sz w:val="24"/>
      <w:szCs w:val="24"/>
    </w:rPr>
  </w:style>
  <w:style w:type="character" w:customStyle="1" w:styleId="WW8Num42z1">
    <w:name w:val="WW8Num42z1"/>
    <w:uiPriority w:val="99"/>
    <w:rsid w:val="00063F42"/>
    <w:rPr>
      <w:rFonts w:ascii="OpenSymbol" w:eastAsia="OpenSymbol" w:cs="OpenSymbol"/>
    </w:rPr>
  </w:style>
  <w:style w:type="character" w:customStyle="1" w:styleId="WW8Num43z0">
    <w:name w:val="WW8Num43z0"/>
    <w:uiPriority w:val="99"/>
    <w:rsid w:val="00063F42"/>
    <w:rPr>
      <w:rFonts w:ascii="Times New Roman" w:hAnsi="Times New Roman" w:cs="Times New Roman"/>
      <w:sz w:val="24"/>
      <w:szCs w:val="24"/>
    </w:rPr>
  </w:style>
  <w:style w:type="character" w:customStyle="1" w:styleId="WW8Num43z1">
    <w:name w:val="WW8Num43z1"/>
    <w:uiPriority w:val="99"/>
    <w:rsid w:val="00063F42"/>
  </w:style>
  <w:style w:type="character" w:customStyle="1" w:styleId="WW8Num44z0">
    <w:name w:val="WW8Num44z0"/>
    <w:uiPriority w:val="99"/>
    <w:rsid w:val="00063F42"/>
    <w:rPr>
      <w:rFonts w:ascii="Symbol" w:hAnsi="Symbol" w:cs="Symbol"/>
      <w:sz w:val="24"/>
      <w:szCs w:val="24"/>
    </w:rPr>
  </w:style>
  <w:style w:type="character" w:customStyle="1" w:styleId="WW8Num44z1">
    <w:name w:val="WW8Num44z1"/>
    <w:uiPriority w:val="99"/>
    <w:rsid w:val="00063F42"/>
    <w:rPr>
      <w:rFonts w:ascii="OpenSymbol" w:eastAsia="OpenSymbol" w:cs="OpenSymbol"/>
    </w:rPr>
  </w:style>
  <w:style w:type="character" w:customStyle="1" w:styleId="WW8Num44z2">
    <w:name w:val="WW8Num44z2"/>
    <w:uiPriority w:val="99"/>
    <w:rsid w:val="00063F42"/>
  </w:style>
  <w:style w:type="character" w:customStyle="1" w:styleId="WW8Num44z3">
    <w:name w:val="WW8Num44z3"/>
    <w:uiPriority w:val="99"/>
    <w:rsid w:val="00063F42"/>
  </w:style>
  <w:style w:type="character" w:customStyle="1" w:styleId="WW8Num44z4">
    <w:name w:val="WW8Num44z4"/>
    <w:uiPriority w:val="99"/>
    <w:rsid w:val="00063F42"/>
  </w:style>
  <w:style w:type="character" w:customStyle="1" w:styleId="WW8Num44z5">
    <w:name w:val="WW8Num44z5"/>
    <w:uiPriority w:val="99"/>
    <w:rsid w:val="00063F42"/>
  </w:style>
  <w:style w:type="character" w:customStyle="1" w:styleId="WW8Num44z6">
    <w:name w:val="WW8Num44z6"/>
    <w:uiPriority w:val="99"/>
    <w:rsid w:val="00063F42"/>
  </w:style>
  <w:style w:type="character" w:customStyle="1" w:styleId="WW8Num44z7">
    <w:name w:val="WW8Num44z7"/>
    <w:uiPriority w:val="99"/>
    <w:rsid w:val="00063F42"/>
  </w:style>
  <w:style w:type="character" w:customStyle="1" w:styleId="WW8Num44z8">
    <w:name w:val="WW8Num44z8"/>
    <w:uiPriority w:val="99"/>
    <w:rsid w:val="00063F42"/>
  </w:style>
  <w:style w:type="character" w:customStyle="1" w:styleId="WW8Num45z0">
    <w:name w:val="WW8Num45z0"/>
    <w:uiPriority w:val="99"/>
    <w:rsid w:val="00063F42"/>
    <w:rPr>
      <w:rFonts w:ascii="Symbol" w:hAnsi="Symbol" w:cs="Symbol"/>
      <w:sz w:val="24"/>
      <w:szCs w:val="24"/>
    </w:rPr>
  </w:style>
  <w:style w:type="character" w:customStyle="1" w:styleId="WW8Num45z1">
    <w:name w:val="WW8Num45z1"/>
    <w:uiPriority w:val="99"/>
    <w:rsid w:val="00063F42"/>
    <w:rPr>
      <w:rFonts w:ascii="OpenSymbol" w:eastAsia="OpenSymbol" w:cs="OpenSymbol"/>
    </w:rPr>
  </w:style>
  <w:style w:type="character" w:customStyle="1" w:styleId="WW8Num46z0">
    <w:name w:val="WW8Num46z0"/>
    <w:uiPriority w:val="99"/>
    <w:rsid w:val="00063F42"/>
    <w:rPr>
      <w:rFonts w:ascii="Symbol" w:hAnsi="Symbol" w:cs="Symbol"/>
      <w:sz w:val="24"/>
      <w:szCs w:val="24"/>
    </w:rPr>
  </w:style>
  <w:style w:type="character" w:customStyle="1" w:styleId="WW8Num46z1">
    <w:name w:val="WW8Num46z1"/>
    <w:uiPriority w:val="99"/>
    <w:rsid w:val="00063F42"/>
    <w:rPr>
      <w:rFonts w:ascii="OpenSymbol" w:eastAsia="OpenSymbol" w:cs="OpenSymbol"/>
    </w:rPr>
  </w:style>
  <w:style w:type="character" w:customStyle="1" w:styleId="WW8Num47z0">
    <w:name w:val="WW8Num47z0"/>
    <w:uiPriority w:val="99"/>
    <w:rsid w:val="00063F42"/>
    <w:rPr>
      <w:rFonts w:ascii="Symbol" w:hAnsi="Symbol" w:cs="Symbol"/>
      <w:sz w:val="24"/>
      <w:szCs w:val="24"/>
      <w:shd w:val="clear" w:color="auto" w:fill="auto"/>
    </w:rPr>
  </w:style>
  <w:style w:type="character" w:customStyle="1" w:styleId="WW8Num47z1">
    <w:name w:val="WW8Num47z1"/>
    <w:uiPriority w:val="99"/>
    <w:rsid w:val="00063F42"/>
    <w:rPr>
      <w:rFonts w:ascii="OpenSymbol" w:eastAsia="OpenSymbol" w:cs="OpenSymbol"/>
    </w:rPr>
  </w:style>
  <w:style w:type="character" w:customStyle="1" w:styleId="WW8Num47z2">
    <w:name w:val="WW8Num47z2"/>
    <w:uiPriority w:val="99"/>
    <w:rsid w:val="00063F42"/>
  </w:style>
  <w:style w:type="character" w:customStyle="1" w:styleId="WW8Num47z3">
    <w:name w:val="WW8Num47z3"/>
    <w:uiPriority w:val="99"/>
    <w:rsid w:val="00063F42"/>
  </w:style>
  <w:style w:type="character" w:customStyle="1" w:styleId="WW8Num47z4">
    <w:name w:val="WW8Num47z4"/>
    <w:uiPriority w:val="99"/>
    <w:rsid w:val="00063F42"/>
  </w:style>
  <w:style w:type="character" w:customStyle="1" w:styleId="WW8Num47z5">
    <w:name w:val="WW8Num47z5"/>
    <w:uiPriority w:val="99"/>
    <w:rsid w:val="00063F42"/>
  </w:style>
  <w:style w:type="character" w:customStyle="1" w:styleId="WW8Num47z6">
    <w:name w:val="WW8Num47z6"/>
    <w:uiPriority w:val="99"/>
    <w:rsid w:val="00063F42"/>
  </w:style>
  <w:style w:type="character" w:customStyle="1" w:styleId="WW8Num47z7">
    <w:name w:val="WW8Num47z7"/>
    <w:uiPriority w:val="99"/>
    <w:rsid w:val="00063F42"/>
  </w:style>
  <w:style w:type="character" w:customStyle="1" w:styleId="WW8Num47z8">
    <w:name w:val="WW8Num47z8"/>
    <w:uiPriority w:val="99"/>
    <w:rsid w:val="00063F42"/>
  </w:style>
  <w:style w:type="character" w:customStyle="1" w:styleId="WW8Num48z0">
    <w:name w:val="WW8Num48z0"/>
    <w:uiPriority w:val="99"/>
    <w:rsid w:val="00063F42"/>
    <w:rPr>
      <w:rFonts w:ascii="Symbol" w:hAnsi="Symbol" w:cs="Symbol"/>
    </w:rPr>
  </w:style>
  <w:style w:type="character" w:customStyle="1" w:styleId="WW8Num48z1">
    <w:name w:val="WW8Num48z1"/>
    <w:uiPriority w:val="99"/>
    <w:rsid w:val="00063F42"/>
    <w:rPr>
      <w:rFonts w:ascii="OpenSymbol" w:eastAsia="OpenSymbol" w:cs="OpenSymbol"/>
    </w:rPr>
  </w:style>
  <w:style w:type="character" w:customStyle="1" w:styleId="WW8Num48z2">
    <w:name w:val="WW8Num48z2"/>
    <w:uiPriority w:val="99"/>
    <w:rsid w:val="00063F42"/>
  </w:style>
  <w:style w:type="character" w:customStyle="1" w:styleId="WW8Num48z3">
    <w:name w:val="WW8Num48z3"/>
    <w:uiPriority w:val="99"/>
    <w:rsid w:val="00063F42"/>
  </w:style>
  <w:style w:type="character" w:customStyle="1" w:styleId="WW8Num48z4">
    <w:name w:val="WW8Num48z4"/>
    <w:uiPriority w:val="99"/>
    <w:rsid w:val="00063F42"/>
  </w:style>
  <w:style w:type="character" w:customStyle="1" w:styleId="WW8Num48z5">
    <w:name w:val="WW8Num48z5"/>
    <w:uiPriority w:val="99"/>
    <w:rsid w:val="00063F42"/>
  </w:style>
  <w:style w:type="character" w:customStyle="1" w:styleId="WW8Num48z6">
    <w:name w:val="WW8Num48z6"/>
    <w:uiPriority w:val="99"/>
    <w:rsid w:val="00063F42"/>
  </w:style>
  <w:style w:type="character" w:customStyle="1" w:styleId="WW8Num48z7">
    <w:name w:val="WW8Num48z7"/>
    <w:uiPriority w:val="99"/>
    <w:rsid w:val="00063F42"/>
  </w:style>
  <w:style w:type="character" w:customStyle="1" w:styleId="WW8Num48z8">
    <w:name w:val="WW8Num48z8"/>
    <w:uiPriority w:val="99"/>
    <w:rsid w:val="00063F42"/>
  </w:style>
  <w:style w:type="character" w:customStyle="1" w:styleId="WW8Num49z0">
    <w:name w:val="WW8Num49z0"/>
    <w:uiPriority w:val="99"/>
    <w:rsid w:val="00063F42"/>
    <w:rPr>
      <w:rFonts w:ascii="Symbol" w:hAnsi="Symbol" w:cs="Symbol"/>
    </w:rPr>
  </w:style>
  <w:style w:type="character" w:customStyle="1" w:styleId="WW8Num49z1">
    <w:name w:val="WW8Num49z1"/>
    <w:uiPriority w:val="99"/>
    <w:rsid w:val="00063F42"/>
    <w:rPr>
      <w:rFonts w:ascii="OpenSymbol" w:eastAsia="OpenSymbol" w:cs="OpenSymbol"/>
    </w:rPr>
  </w:style>
  <w:style w:type="character" w:customStyle="1" w:styleId="WW8Num50z0">
    <w:name w:val="WW8Num50z0"/>
    <w:uiPriority w:val="99"/>
    <w:rsid w:val="00063F42"/>
    <w:rPr>
      <w:rFonts w:ascii="Symbol" w:hAnsi="Symbol" w:cs="Symbol"/>
      <w:sz w:val="24"/>
      <w:szCs w:val="24"/>
    </w:rPr>
  </w:style>
  <w:style w:type="character" w:customStyle="1" w:styleId="WW8Num50z1">
    <w:name w:val="WW8Num50z1"/>
    <w:uiPriority w:val="99"/>
    <w:rsid w:val="00063F42"/>
    <w:rPr>
      <w:rFonts w:ascii="OpenSymbol" w:eastAsia="OpenSymbol" w:cs="OpenSymbol"/>
    </w:rPr>
  </w:style>
  <w:style w:type="character" w:customStyle="1" w:styleId="WW8Num51z0">
    <w:name w:val="WW8Num51z0"/>
    <w:uiPriority w:val="99"/>
    <w:rsid w:val="00063F42"/>
    <w:rPr>
      <w:rFonts w:ascii="Symbol" w:hAnsi="Symbol" w:cs="Symbol"/>
    </w:rPr>
  </w:style>
  <w:style w:type="character" w:customStyle="1" w:styleId="WW8Num51z1">
    <w:name w:val="WW8Num51z1"/>
    <w:uiPriority w:val="99"/>
    <w:rsid w:val="00063F42"/>
    <w:rPr>
      <w:rFonts w:ascii="OpenSymbol" w:eastAsia="OpenSymbol" w:cs="OpenSymbol"/>
    </w:rPr>
  </w:style>
  <w:style w:type="character" w:customStyle="1" w:styleId="WW8Num51z2">
    <w:name w:val="WW8Num51z2"/>
    <w:uiPriority w:val="99"/>
    <w:rsid w:val="00063F42"/>
  </w:style>
  <w:style w:type="character" w:customStyle="1" w:styleId="WW8Num51z3">
    <w:name w:val="WW8Num51z3"/>
    <w:uiPriority w:val="99"/>
    <w:rsid w:val="00063F42"/>
  </w:style>
  <w:style w:type="character" w:customStyle="1" w:styleId="WW8Num51z4">
    <w:name w:val="WW8Num51z4"/>
    <w:uiPriority w:val="99"/>
    <w:rsid w:val="00063F42"/>
  </w:style>
  <w:style w:type="character" w:customStyle="1" w:styleId="WW8Num51z5">
    <w:name w:val="WW8Num51z5"/>
    <w:uiPriority w:val="99"/>
    <w:rsid w:val="00063F42"/>
  </w:style>
  <w:style w:type="character" w:customStyle="1" w:styleId="WW8Num51z6">
    <w:name w:val="WW8Num51z6"/>
    <w:uiPriority w:val="99"/>
    <w:rsid w:val="00063F42"/>
  </w:style>
  <w:style w:type="character" w:customStyle="1" w:styleId="WW8Num51z7">
    <w:name w:val="WW8Num51z7"/>
    <w:uiPriority w:val="99"/>
    <w:rsid w:val="00063F42"/>
  </w:style>
  <w:style w:type="character" w:customStyle="1" w:styleId="WW8Num51z8">
    <w:name w:val="WW8Num51z8"/>
    <w:uiPriority w:val="99"/>
    <w:rsid w:val="00063F42"/>
  </w:style>
  <w:style w:type="character" w:customStyle="1" w:styleId="WW8Num52z0">
    <w:name w:val="WW8Num52z0"/>
    <w:uiPriority w:val="99"/>
    <w:rsid w:val="00063F42"/>
  </w:style>
  <w:style w:type="character" w:customStyle="1" w:styleId="WW8Num52z1">
    <w:name w:val="WW8Num52z1"/>
    <w:uiPriority w:val="99"/>
    <w:rsid w:val="00063F42"/>
  </w:style>
  <w:style w:type="character" w:customStyle="1" w:styleId="WW8Num52z2">
    <w:name w:val="WW8Num52z2"/>
    <w:uiPriority w:val="99"/>
    <w:rsid w:val="00063F42"/>
  </w:style>
  <w:style w:type="character" w:customStyle="1" w:styleId="WW8Num52z3">
    <w:name w:val="WW8Num52z3"/>
    <w:uiPriority w:val="99"/>
    <w:rsid w:val="00063F42"/>
  </w:style>
  <w:style w:type="character" w:customStyle="1" w:styleId="WW8Num52z4">
    <w:name w:val="WW8Num52z4"/>
    <w:uiPriority w:val="99"/>
    <w:rsid w:val="00063F42"/>
  </w:style>
  <w:style w:type="character" w:customStyle="1" w:styleId="WW8Num52z5">
    <w:name w:val="WW8Num52z5"/>
    <w:uiPriority w:val="99"/>
    <w:rsid w:val="00063F42"/>
  </w:style>
  <w:style w:type="character" w:customStyle="1" w:styleId="WW8Num52z6">
    <w:name w:val="WW8Num52z6"/>
    <w:uiPriority w:val="99"/>
    <w:rsid w:val="00063F42"/>
  </w:style>
  <w:style w:type="character" w:customStyle="1" w:styleId="WW8Num52z7">
    <w:name w:val="WW8Num52z7"/>
    <w:uiPriority w:val="99"/>
    <w:rsid w:val="00063F42"/>
  </w:style>
  <w:style w:type="character" w:customStyle="1" w:styleId="WW8Num52z8">
    <w:name w:val="WW8Num52z8"/>
    <w:uiPriority w:val="99"/>
    <w:rsid w:val="00063F42"/>
  </w:style>
  <w:style w:type="character" w:customStyle="1" w:styleId="WW8Num53z0">
    <w:name w:val="WW8Num53z0"/>
    <w:uiPriority w:val="99"/>
    <w:rsid w:val="00063F42"/>
    <w:rPr>
      <w:rFonts w:ascii="Symbol" w:hAnsi="Symbol" w:cs="Symbol"/>
      <w:color w:val="000000"/>
      <w:sz w:val="24"/>
      <w:szCs w:val="24"/>
    </w:rPr>
  </w:style>
  <w:style w:type="character" w:customStyle="1" w:styleId="WW8Num53z1">
    <w:name w:val="WW8Num53z1"/>
    <w:uiPriority w:val="99"/>
    <w:rsid w:val="00063F42"/>
    <w:rPr>
      <w:rFonts w:ascii="OpenSymbol" w:eastAsia="OpenSymbol" w:cs="OpenSymbol"/>
    </w:rPr>
  </w:style>
  <w:style w:type="character" w:customStyle="1" w:styleId="WW8Num53z2">
    <w:name w:val="WW8Num53z2"/>
    <w:uiPriority w:val="99"/>
    <w:rsid w:val="00063F42"/>
  </w:style>
  <w:style w:type="character" w:customStyle="1" w:styleId="WW8Num53z3">
    <w:name w:val="WW8Num53z3"/>
    <w:uiPriority w:val="99"/>
    <w:rsid w:val="00063F42"/>
  </w:style>
  <w:style w:type="character" w:customStyle="1" w:styleId="WW8Num53z4">
    <w:name w:val="WW8Num53z4"/>
    <w:uiPriority w:val="99"/>
    <w:rsid w:val="00063F42"/>
  </w:style>
  <w:style w:type="character" w:customStyle="1" w:styleId="WW8Num53z5">
    <w:name w:val="WW8Num53z5"/>
    <w:uiPriority w:val="99"/>
    <w:rsid w:val="00063F42"/>
  </w:style>
  <w:style w:type="character" w:customStyle="1" w:styleId="WW8Num53z6">
    <w:name w:val="WW8Num53z6"/>
    <w:uiPriority w:val="99"/>
    <w:rsid w:val="00063F42"/>
  </w:style>
  <w:style w:type="character" w:customStyle="1" w:styleId="WW8Num53z7">
    <w:name w:val="WW8Num53z7"/>
    <w:uiPriority w:val="99"/>
    <w:rsid w:val="00063F42"/>
  </w:style>
  <w:style w:type="character" w:customStyle="1" w:styleId="WW8Num53z8">
    <w:name w:val="WW8Num53z8"/>
    <w:uiPriority w:val="99"/>
    <w:rsid w:val="00063F42"/>
  </w:style>
  <w:style w:type="character" w:customStyle="1" w:styleId="WW8Num54z0">
    <w:name w:val="WW8Num54z0"/>
    <w:uiPriority w:val="99"/>
    <w:rsid w:val="00063F42"/>
    <w:rPr>
      <w:rFonts w:ascii="Symbol" w:hAnsi="Symbol" w:cs="Symbol"/>
      <w:sz w:val="24"/>
      <w:szCs w:val="24"/>
    </w:rPr>
  </w:style>
  <w:style w:type="character" w:customStyle="1" w:styleId="WW8Num54z1">
    <w:name w:val="WW8Num54z1"/>
    <w:uiPriority w:val="99"/>
    <w:rsid w:val="00063F42"/>
    <w:rPr>
      <w:rFonts w:ascii="OpenSymbol" w:eastAsia="OpenSymbol" w:cs="OpenSymbol"/>
    </w:rPr>
  </w:style>
  <w:style w:type="character" w:customStyle="1" w:styleId="WW8Num54z2">
    <w:name w:val="WW8Num54z2"/>
    <w:uiPriority w:val="99"/>
    <w:rsid w:val="00063F42"/>
  </w:style>
  <w:style w:type="character" w:customStyle="1" w:styleId="WW8Num54z3">
    <w:name w:val="WW8Num54z3"/>
    <w:uiPriority w:val="99"/>
    <w:rsid w:val="00063F42"/>
  </w:style>
  <w:style w:type="character" w:customStyle="1" w:styleId="WW8Num54z4">
    <w:name w:val="WW8Num54z4"/>
    <w:uiPriority w:val="99"/>
    <w:rsid w:val="00063F42"/>
  </w:style>
  <w:style w:type="character" w:customStyle="1" w:styleId="WW8Num54z5">
    <w:name w:val="WW8Num54z5"/>
    <w:uiPriority w:val="99"/>
    <w:rsid w:val="00063F42"/>
  </w:style>
  <w:style w:type="character" w:customStyle="1" w:styleId="WW8Num54z6">
    <w:name w:val="WW8Num54z6"/>
    <w:uiPriority w:val="99"/>
    <w:rsid w:val="00063F42"/>
  </w:style>
  <w:style w:type="character" w:customStyle="1" w:styleId="WW8Num54z7">
    <w:name w:val="WW8Num54z7"/>
    <w:uiPriority w:val="99"/>
    <w:rsid w:val="00063F42"/>
  </w:style>
  <w:style w:type="character" w:customStyle="1" w:styleId="WW8Num54z8">
    <w:name w:val="WW8Num54z8"/>
    <w:uiPriority w:val="99"/>
    <w:rsid w:val="00063F42"/>
  </w:style>
  <w:style w:type="character" w:customStyle="1" w:styleId="WW8Num55z0">
    <w:name w:val="WW8Num55z0"/>
    <w:uiPriority w:val="99"/>
    <w:rsid w:val="00063F42"/>
    <w:rPr>
      <w:rFonts w:ascii="Times New Roman" w:hAnsi="Times New Roman" w:cs="Times New Roman"/>
      <w:sz w:val="24"/>
      <w:szCs w:val="24"/>
    </w:rPr>
  </w:style>
  <w:style w:type="character" w:customStyle="1" w:styleId="WW8Num55z1">
    <w:name w:val="WW8Num55z1"/>
    <w:uiPriority w:val="99"/>
    <w:rsid w:val="00063F42"/>
  </w:style>
  <w:style w:type="character" w:customStyle="1" w:styleId="WW8Num55z2">
    <w:name w:val="WW8Num55z2"/>
    <w:uiPriority w:val="99"/>
    <w:rsid w:val="00063F42"/>
  </w:style>
  <w:style w:type="character" w:customStyle="1" w:styleId="WW8Num55z3">
    <w:name w:val="WW8Num55z3"/>
    <w:uiPriority w:val="99"/>
    <w:rsid w:val="00063F42"/>
  </w:style>
  <w:style w:type="character" w:customStyle="1" w:styleId="WW8Num55z4">
    <w:name w:val="WW8Num55z4"/>
    <w:uiPriority w:val="99"/>
    <w:rsid w:val="00063F42"/>
  </w:style>
  <w:style w:type="character" w:customStyle="1" w:styleId="WW8Num55z5">
    <w:name w:val="WW8Num55z5"/>
    <w:uiPriority w:val="99"/>
    <w:rsid w:val="00063F42"/>
  </w:style>
  <w:style w:type="character" w:customStyle="1" w:styleId="WW8Num55z6">
    <w:name w:val="WW8Num55z6"/>
    <w:uiPriority w:val="99"/>
    <w:rsid w:val="00063F42"/>
  </w:style>
  <w:style w:type="character" w:customStyle="1" w:styleId="WW8Num55z7">
    <w:name w:val="WW8Num55z7"/>
    <w:uiPriority w:val="99"/>
    <w:rsid w:val="00063F42"/>
  </w:style>
  <w:style w:type="character" w:customStyle="1" w:styleId="WW8Num55z8">
    <w:name w:val="WW8Num55z8"/>
    <w:uiPriority w:val="99"/>
    <w:rsid w:val="00063F42"/>
  </w:style>
  <w:style w:type="character" w:customStyle="1" w:styleId="WW8Num56z0">
    <w:name w:val="WW8Num56z0"/>
    <w:uiPriority w:val="99"/>
    <w:rsid w:val="00063F42"/>
  </w:style>
  <w:style w:type="character" w:customStyle="1" w:styleId="WW8Num56z1">
    <w:name w:val="WW8Num56z1"/>
    <w:uiPriority w:val="99"/>
    <w:rsid w:val="00063F42"/>
  </w:style>
  <w:style w:type="character" w:customStyle="1" w:styleId="WW8Num56z2">
    <w:name w:val="WW8Num56z2"/>
    <w:uiPriority w:val="99"/>
    <w:rsid w:val="00063F42"/>
  </w:style>
  <w:style w:type="character" w:customStyle="1" w:styleId="WW8Num56z3">
    <w:name w:val="WW8Num56z3"/>
    <w:uiPriority w:val="99"/>
    <w:rsid w:val="00063F42"/>
  </w:style>
  <w:style w:type="character" w:customStyle="1" w:styleId="WW8Num56z4">
    <w:name w:val="WW8Num56z4"/>
    <w:uiPriority w:val="99"/>
    <w:rsid w:val="00063F42"/>
  </w:style>
  <w:style w:type="character" w:customStyle="1" w:styleId="WW8Num56z5">
    <w:name w:val="WW8Num56z5"/>
    <w:uiPriority w:val="99"/>
    <w:rsid w:val="00063F42"/>
  </w:style>
  <w:style w:type="character" w:customStyle="1" w:styleId="WW8Num56z6">
    <w:name w:val="WW8Num56z6"/>
    <w:uiPriority w:val="99"/>
    <w:rsid w:val="00063F42"/>
  </w:style>
  <w:style w:type="character" w:customStyle="1" w:styleId="WW8Num56z7">
    <w:name w:val="WW8Num56z7"/>
    <w:uiPriority w:val="99"/>
    <w:rsid w:val="00063F42"/>
  </w:style>
  <w:style w:type="character" w:customStyle="1" w:styleId="WW8Num56z8">
    <w:name w:val="WW8Num56z8"/>
    <w:uiPriority w:val="99"/>
    <w:rsid w:val="00063F42"/>
  </w:style>
  <w:style w:type="character" w:customStyle="1" w:styleId="WW8Num57z0">
    <w:name w:val="WW8Num57z0"/>
    <w:uiPriority w:val="99"/>
    <w:rsid w:val="00063F42"/>
    <w:rPr>
      <w:rFonts w:ascii="Times New Roman" w:hAnsi="Times New Roman" w:cs="Times New Roman"/>
      <w:sz w:val="24"/>
      <w:szCs w:val="24"/>
      <w:lang w:val="en-US"/>
    </w:rPr>
  </w:style>
  <w:style w:type="character" w:customStyle="1" w:styleId="WW8Num58z0">
    <w:name w:val="WW8Num58z0"/>
    <w:uiPriority w:val="99"/>
    <w:rsid w:val="00063F42"/>
    <w:rPr>
      <w:rFonts w:ascii="Symbol" w:hAnsi="Symbol" w:cs="Symbol"/>
      <w:sz w:val="24"/>
      <w:szCs w:val="24"/>
      <w:lang w:val="ru-RU"/>
    </w:rPr>
  </w:style>
  <w:style w:type="character" w:customStyle="1" w:styleId="WW8Num59z0">
    <w:name w:val="WW8Num59z0"/>
    <w:uiPriority w:val="99"/>
    <w:rsid w:val="00063F42"/>
    <w:rPr>
      <w:lang w:val="ru-RU"/>
    </w:rPr>
  </w:style>
  <w:style w:type="character" w:customStyle="1" w:styleId="WW8Num59z1">
    <w:name w:val="WW8Num59z1"/>
    <w:uiPriority w:val="99"/>
    <w:rsid w:val="00063F42"/>
  </w:style>
  <w:style w:type="character" w:customStyle="1" w:styleId="WW8Num60z0">
    <w:name w:val="WW8Num60z0"/>
    <w:uiPriority w:val="99"/>
    <w:rsid w:val="00063F42"/>
    <w:rPr>
      <w:rFonts w:ascii="Symbol" w:hAnsi="Symbol" w:cs="Symbol"/>
    </w:rPr>
  </w:style>
  <w:style w:type="character" w:customStyle="1" w:styleId="WW8Num60z1">
    <w:name w:val="WW8Num60z1"/>
    <w:uiPriority w:val="99"/>
    <w:rsid w:val="00063F42"/>
  </w:style>
  <w:style w:type="character" w:customStyle="1" w:styleId="WW8Num61z0">
    <w:name w:val="WW8Num61z0"/>
    <w:uiPriority w:val="99"/>
    <w:rsid w:val="00063F42"/>
    <w:rPr>
      <w:rFonts w:ascii="Symbol" w:hAnsi="Symbol" w:cs="Symbol"/>
    </w:rPr>
  </w:style>
  <w:style w:type="character" w:customStyle="1" w:styleId="WW8Num61z1">
    <w:name w:val="WW8Num61z1"/>
    <w:uiPriority w:val="99"/>
    <w:rsid w:val="00063F42"/>
  </w:style>
  <w:style w:type="character" w:customStyle="1" w:styleId="WW8Num61z2">
    <w:name w:val="WW8Num61z2"/>
    <w:uiPriority w:val="99"/>
    <w:rsid w:val="00063F42"/>
  </w:style>
  <w:style w:type="character" w:customStyle="1" w:styleId="WW8Num61z3">
    <w:name w:val="WW8Num61z3"/>
    <w:uiPriority w:val="99"/>
    <w:rsid w:val="00063F42"/>
  </w:style>
  <w:style w:type="character" w:customStyle="1" w:styleId="WW8Num61z4">
    <w:name w:val="WW8Num61z4"/>
    <w:uiPriority w:val="99"/>
    <w:rsid w:val="00063F42"/>
  </w:style>
  <w:style w:type="character" w:customStyle="1" w:styleId="WW8Num61z5">
    <w:name w:val="WW8Num61z5"/>
    <w:uiPriority w:val="99"/>
    <w:rsid w:val="00063F42"/>
  </w:style>
  <w:style w:type="character" w:customStyle="1" w:styleId="WW8Num61z6">
    <w:name w:val="WW8Num61z6"/>
    <w:uiPriority w:val="99"/>
    <w:rsid w:val="00063F42"/>
  </w:style>
  <w:style w:type="character" w:customStyle="1" w:styleId="WW8Num61z7">
    <w:name w:val="WW8Num61z7"/>
    <w:uiPriority w:val="99"/>
    <w:rsid w:val="00063F42"/>
  </w:style>
  <w:style w:type="character" w:customStyle="1" w:styleId="WW8Num61z8">
    <w:name w:val="WW8Num61z8"/>
    <w:uiPriority w:val="99"/>
    <w:rsid w:val="00063F42"/>
  </w:style>
  <w:style w:type="character" w:customStyle="1" w:styleId="WW8Num62z0">
    <w:name w:val="WW8Num62z0"/>
    <w:uiPriority w:val="99"/>
    <w:rsid w:val="00063F42"/>
    <w:rPr>
      <w:lang w:val="ru-RU"/>
    </w:rPr>
  </w:style>
  <w:style w:type="character" w:customStyle="1" w:styleId="WW8Num62z1">
    <w:name w:val="WW8Num62z1"/>
    <w:uiPriority w:val="99"/>
    <w:rsid w:val="00063F42"/>
  </w:style>
  <w:style w:type="character" w:customStyle="1" w:styleId="WW8Num62z2">
    <w:name w:val="WW8Num62z2"/>
    <w:uiPriority w:val="99"/>
    <w:rsid w:val="00063F42"/>
  </w:style>
  <w:style w:type="character" w:customStyle="1" w:styleId="WW8Num62z3">
    <w:name w:val="WW8Num62z3"/>
    <w:uiPriority w:val="99"/>
    <w:rsid w:val="00063F42"/>
  </w:style>
  <w:style w:type="character" w:customStyle="1" w:styleId="WW8Num62z4">
    <w:name w:val="WW8Num62z4"/>
    <w:uiPriority w:val="99"/>
    <w:rsid w:val="00063F42"/>
  </w:style>
  <w:style w:type="character" w:customStyle="1" w:styleId="WW8Num62z5">
    <w:name w:val="WW8Num62z5"/>
    <w:uiPriority w:val="99"/>
    <w:rsid w:val="00063F42"/>
  </w:style>
  <w:style w:type="character" w:customStyle="1" w:styleId="WW8Num62z6">
    <w:name w:val="WW8Num62z6"/>
    <w:uiPriority w:val="99"/>
    <w:rsid w:val="00063F42"/>
  </w:style>
  <w:style w:type="character" w:customStyle="1" w:styleId="WW8Num62z7">
    <w:name w:val="WW8Num62z7"/>
    <w:uiPriority w:val="99"/>
    <w:rsid w:val="00063F42"/>
  </w:style>
  <w:style w:type="character" w:customStyle="1" w:styleId="WW8Num62z8">
    <w:name w:val="WW8Num62z8"/>
    <w:uiPriority w:val="99"/>
    <w:rsid w:val="00063F42"/>
  </w:style>
  <w:style w:type="character" w:customStyle="1" w:styleId="WW8Num11z2">
    <w:name w:val="WW8Num11z2"/>
    <w:uiPriority w:val="99"/>
    <w:rsid w:val="00063F42"/>
    <w:rPr>
      <w:rFonts w:ascii="Wingdings" w:hAnsi="Wingdings" w:cs="Wingdings"/>
    </w:rPr>
  </w:style>
  <w:style w:type="character" w:customStyle="1" w:styleId="WW8Num11z4">
    <w:name w:val="WW8Num11z4"/>
    <w:uiPriority w:val="99"/>
    <w:rsid w:val="00063F42"/>
  </w:style>
  <w:style w:type="character" w:customStyle="1" w:styleId="WW8Num14z2">
    <w:name w:val="WW8Num14z2"/>
    <w:uiPriority w:val="99"/>
    <w:rsid w:val="00063F42"/>
  </w:style>
  <w:style w:type="character" w:customStyle="1" w:styleId="WW8Num14z3">
    <w:name w:val="WW8Num14z3"/>
    <w:uiPriority w:val="99"/>
    <w:rsid w:val="00063F42"/>
    <w:rPr>
      <w:rFonts w:ascii="Symbol" w:hAnsi="Symbol" w:cs="Symbol"/>
    </w:rPr>
  </w:style>
  <w:style w:type="character" w:customStyle="1" w:styleId="WW8Num14z4">
    <w:name w:val="WW8Num14z4"/>
    <w:uiPriority w:val="99"/>
    <w:rsid w:val="00063F42"/>
    <w:rPr>
      <w:rFonts w:ascii="Courier New" w:hAnsi="Courier New" w:cs="Courier New"/>
    </w:rPr>
  </w:style>
  <w:style w:type="character" w:customStyle="1" w:styleId="WW8Num14z5">
    <w:name w:val="WW8Num14z5"/>
    <w:uiPriority w:val="99"/>
    <w:rsid w:val="00063F42"/>
  </w:style>
  <w:style w:type="character" w:customStyle="1" w:styleId="WW8Num14z6">
    <w:name w:val="WW8Num14z6"/>
    <w:uiPriority w:val="99"/>
    <w:rsid w:val="00063F42"/>
  </w:style>
  <w:style w:type="character" w:customStyle="1" w:styleId="WW8Num14z7">
    <w:name w:val="WW8Num14z7"/>
    <w:uiPriority w:val="99"/>
    <w:rsid w:val="00063F42"/>
  </w:style>
  <w:style w:type="character" w:customStyle="1" w:styleId="WW8Num14z8">
    <w:name w:val="WW8Num14z8"/>
    <w:uiPriority w:val="99"/>
    <w:rsid w:val="00063F42"/>
  </w:style>
  <w:style w:type="character" w:customStyle="1" w:styleId="WW8Num23z2">
    <w:name w:val="WW8Num23z2"/>
    <w:uiPriority w:val="99"/>
    <w:rsid w:val="00063F42"/>
  </w:style>
  <w:style w:type="character" w:customStyle="1" w:styleId="WW8Num23z3">
    <w:name w:val="WW8Num23z3"/>
    <w:uiPriority w:val="99"/>
    <w:rsid w:val="00063F42"/>
  </w:style>
  <w:style w:type="character" w:customStyle="1" w:styleId="WW8Num23z4">
    <w:name w:val="WW8Num23z4"/>
    <w:uiPriority w:val="99"/>
    <w:rsid w:val="00063F42"/>
  </w:style>
  <w:style w:type="character" w:customStyle="1" w:styleId="WW8Num23z5">
    <w:name w:val="WW8Num23z5"/>
    <w:uiPriority w:val="99"/>
    <w:rsid w:val="00063F42"/>
  </w:style>
  <w:style w:type="character" w:customStyle="1" w:styleId="WW8Num23z6">
    <w:name w:val="WW8Num23z6"/>
    <w:uiPriority w:val="99"/>
    <w:rsid w:val="00063F42"/>
  </w:style>
  <w:style w:type="character" w:customStyle="1" w:styleId="WW8Num23z7">
    <w:name w:val="WW8Num23z7"/>
    <w:uiPriority w:val="99"/>
    <w:rsid w:val="00063F42"/>
  </w:style>
  <w:style w:type="character" w:customStyle="1" w:styleId="WW8Num23z8">
    <w:name w:val="WW8Num23z8"/>
    <w:uiPriority w:val="99"/>
    <w:rsid w:val="00063F42"/>
  </w:style>
  <w:style w:type="character" w:customStyle="1" w:styleId="WW8Num34z2">
    <w:name w:val="WW8Num34z2"/>
    <w:uiPriority w:val="99"/>
    <w:rsid w:val="00063F42"/>
  </w:style>
  <w:style w:type="character" w:customStyle="1" w:styleId="WW8Num34z3">
    <w:name w:val="WW8Num34z3"/>
    <w:uiPriority w:val="99"/>
    <w:rsid w:val="00063F42"/>
  </w:style>
  <w:style w:type="character" w:customStyle="1" w:styleId="WW8Num34z4">
    <w:name w:val="WW8Num34z4"/>
    <w:uiPriority w:val="99"/>
    <w:rsid w:val="00063F42"/>
  </w:style>
  <w:style w:type="character" w:customStyle="1" w:styleId="WW8Num34z5">
    <w:name w:val="WW8Num34z5"/>
    <w:uiPriority w:val="99"/>
    <w:rsid w:val="00063F42"/>
  </w:style>
  <w:style w:type="character" w:customStyle="1" w:styleId="WW8Num34z6">
    <w:name w:val="WW8Num34z6"/>
    <w:uiPriority w:val="99"/>
    <w:rsid w:val="00063F42"/>
  </w:style>
  <w:style w:type="character" w:customStyle="1" w:styleId="WW8Num34z7">
    <w:name w:val="WW8Num34z7"/>
    <w:uiPriority w:val="99"/>
    <w:rsid w:val="00063F42"/>
  </w:style>
  <w:style w:type="character" w:customStyle="1" w:styleId="WW8Num34z8">
    <w:name w:val="WW8Num34z8"/>
    <w:uiPriority w:val="99"/>
    <w:rsid w:val="00063F42"/>
  </w:style>
  <w:style w:type="character" w:customStyle="1" w:styleId="WW8Num36z2">
    <w:name w:val="WW8Num36z2"/>
    <w:uiPriority w:val="99"/>
    <w:rsid w:val="00063F42"/>
  </w:style>
  <w:style w:type="character" w:customStyle="1" w:styleId="WW8Num36z3">
    <w:name w:val="WW8Num36z3"/>
    <w:uiPriority w:val="99"/>
    <w:rsid w:val="00063F42"/>
  </w:style>
  <w:style w:type="character" w:customStyle="1" w:styleId="WW8Num36z4">
    <w:name w:val="WW8Num36z4"/>
    <w:uiPriority w:val="99"/>
    <w:rsid w:val="00063F42"/>
  </w:style>
  <w:style w:type="character" w:customStyle="1" w:styleId="WW8Num36z5">
    <w:name w:val="WW8Num36z5"/>
    <w:uiPriority w:val="99"/>
    <w:rsid w:val="00063F42"/>
  </w:style>
  <w:style w:type="character" w:customStyle="1" w:styleId="WW8Num36z6">
    <w:name w:val="WW8Num36z6"/>
    <w:uiPriority w:val="99"/>
    <w:rsid w:val="00063F42"/>
  </w:style>
  <w:style w:type="character" w:customStyle="1" w:styleId="WW8Num36z7">
    <w:name w:val="WW8Num36z7"/>
    <w:uiPriority w:val="99"/>
    <w:rsid w:val="00063F42"/>
  </w:style>
  <w:style w:type="character" w:customStyle="1" w:styleId="WW8Num36z8">
    <w:name w:val="WW8Num36z8"/>
    <w:uiPriority w:val="99"/>
    <w:rsid w:val="00063F42"/>
  </w:style>
  <w:style w:type="character" w:customStyle="1" w:styleId="WW8Num45z2">
    <w:name w:val="WW8Num45z2"/>
    <w:uiPriority w:val="99"/>
    <w:rsid w:val="00063F42"/>
  </w:style>
  <w:style w:type="character" w:customStyle="1" w:styleId="WW8Num45z3">
    <w:name w:val="WW8Num45z3"/>
    <w:uiPriority w:val="99"/>
    <w:rsid w:val="00063F42"/>
  </w:style>
  <w:style w:type="character" w:customStyle="1" w:styleId="WW8Num45z4">
    <w:name w:val="WW8Num45z4"/>
    <w:uiPriority w:val="99"/>
    <w:rsid w:val="00063F42"/>
  </w:style>
  <w:style w:type="character" w:customStyle="1" w:styleId="WW8Num45z5">
    <w:name w:val="WW8Num45z5"/>
    <w:uiPriority w:val="99"/>
    <w:rsid w:val="00063F42"/>
  </w:style>
  <w:style w:type="character" w:customStyle="1" w:styleId="WW8Num45z6">
    <w:name w:val="WW8Num45z6"/>
    <w:uiPriority w:val="99"/>
    <w:rsid w:val="00063F42"/>
  </w:style>
  <w:style w:type="character" w:customStyle="1" w:styleId="WW8Num45z7">
    <w:name w:val="WW8Num45z7"/>
    <w:uiPriority w:val="99"/>
    <w:rsid w:val="00063F42"/>
  </w:style>
  <w:style w:type="character" w:customStyle="1" w:styleId="WW8Num45z8">
    <w:name w:val="WW8Num45z8"/>
    <w:uiPriority w:val="99"/>
    <w:rsid w:val="00063F42"/>
  </w:style>
  <w:style w:type="character" w:customStyle="1" w:styleId="WW8Num57z1">
    <w:name w:val="WW8Num57z1"/>
    <w:uiPriority w:val="99"/>
    <w:rsid w:val="00063F42"/>
  </w:style>
  <w:style w:type="character" w:customStyle="1" w:styleId="WW8Num57z2">
    <w:name w:val="WW8Num57z2"/>
    <w:uiPriority w:val="99"/>
    <w:rsid w:val="00063F42"/>
  </w:style>
  <w:style w:type="character" w:customStyle="1" w:styleId="WW8Num57z3">
    <w:name w:val="WW8Num57z3"/>
    <w:uiPriority w:val="99"/>
    <w:rsid w:val="00063F42"/>
  </w:style>
  <w:style w:type="character" w:customStyle="1" w:styleId="WW8Num57z4">
    <w:name w:val="WW8Num57z4"/>
    <w:uiPriority w:val="99"/>
    <w:rsid w:val="00063F42"/>
  </w:style>
  <w:style w:type="character" w:customStyle="1" w:styleId="WW8Num57z5">
    <w:name w:val="WW8Num57z5"/>
    <w:uiPriority w:val="99"/>
    <w:rsid w:val="00063F42"/>
  </w:style>
  <w:style w:type="character" w:customStyle="1" w:styleId="WW8Num57z6">
    <w:name w:val="WW8Num57z6"/>
    <w:uiPriority w:val="99"/>
    <w:rsid w:val="00063F42"/>
  </w:style>
  <w:style w:type="character" w:customStyle="1" w:styleId="WW8Num57z7">
    <w:name w:val="WW8Num57z7"/>
    <w:uiPriority w:val="99"/>
    <w:rsid w:val="00063F42"/>
  </w:style>
  <w:style w:type="character" w:customStyle="1" w:styleId="WW8Num57z8">
    <w:name w:val="WW8Num57z8"/>
    <w:uiPriority w:val="99"/>
    <w:rsid w:val="00063F42"/>
  </w:style>
  <w:style w:type="character" w:customStyle="1" w:styleId="WW8Num58z1">
    <w:name w:val="WW8Num58z1"/>
    <w:uiPriority w:val="99"/>
    <w:rsid w:val="00063F42"/>
    <w:rPr>
      <w:rFonts w:ascii="OpenSymbol" w:eastAsia="OpenSymbol" w:cs="OpenSymbol"/>
    </w:rPr>
  </w:style>
  <w:style w:type="character" w:customStyle="1" w:styleId="WW8Num58z2">
    <w:name w:val="WW8Num58z2"/>
    <w:uiPriority w:val="99"/>
    <w:rsid w:val="00063F42"/>
  </w:style>
  <w:style w:type="character" w:customStyle="1" w:styleId="WW8Num58z3">
    <w:name w:val="WW8Num58z3"/>
    <w:uiPriority w:val="99"/>
    <w:rsid w:val="00063F42"/>
  </w:style>
  <w:style w:type="character" w:customStyle="1" w:styleId="WW8Num58z4">
    <w:name w:val="WW8Num58z4"/>
    <w:uiPriority w:val="99"/>
    <w:rsid w:val="00063F42"/>
  </w:style>
  <w:style w:type="character" w:customStyle="1" w:styleId="WW8Num58z5">
    <w:name w:val="WW8Num58z5"/>
    <w:uiPriority w:val="99"/>
    <w:rsid w:val="00063F42"/>
  </w:style>
  <w:style w:type="character" w:customStyle="1" w:styleId="WW8Num58z6">
    <w:name w:val="WW8Num58z6"/>
    <w:uiPriority w:val="99"/>
    <w:rsid w:val="00063F42"/>
  </w:style>
  <w:style w:type="character" w:customStyle="1" w:styleId="WW8Num58z7">
    <w:name w:val="WW8Num58z7"/>
    <w:uiPriority w:val="99"/>
    <w:rsid w:val="00063F42"/>
  </w:style>
  <w:style w:type="character" w:customStyle="1" w:styleId="WW8Num58z8">
    <w:name w:val="WW8Num58z8"/>
    <w:uiPriority w:val="99"/>
    <w:rsid w:val="00063F42"/>
  </w:style>
  <w:style w:type="character" w:customStyle="1" w:styleId="WW8Num59z2">
    <w:name w:val="WW8Num59z2"/>
    <w:uiPriority w:val="99"/>
    <w:rsid w:val="00063F42"/>
  </w:style>
  <w:style w:type="character" w:customStyle="1" w:styleId="WW8Num59z3">
    <w:name w:val="WW8Num59z3"/>
    <w:uiPriority w:val="99"/>
    <w:rsid w:val="00063F42"/>
  </w:style>
  <w:style w:type="character" w:customStyle="1" w:styleId="WW8Num59z4">
    <w:name w:val="WW8Num59z4"/>
    <w:uiPriority w:val="99"/>
    <w:rsid w:val="00063F42"/>
  </w:style>
  <w:style w:type="character" w:customStyle="1" w:styleId="WW8Num59z5">
    <w:name w:val="WW8Num59z5"/>
    <w:uiPriority w:val="99"/>
    <w:rsid w:val="00063F42"/>
  </w:style>
  <w:style w:type="character" w:customStyle="1" w:styleId="WW8Num59z6">
    <w:name w:val="WW8Num59z6"/>
    <w:uiPriority w:val="99"/>
    <w:rsid w:val="00063F42"/>
  </w:style>
  <w:style w:type="character" w:customStyle="1" w:styleId="WW8Num59z7">
    <w:name w:val="WW8Num59z7"/>
    <w:uiPriority w:val="99"/>
    <w:rsid w:val="00063F42"/>
  </w:style>
  <w:style w:type="character" w:customStyle="1" w:styleId="WW8Num59z8">
    <w:name w:val="WW8Num59z8"/>
    <w:uiPriority w:val="99"/>
    <w:rsid w:val="00063F42"/>
  </w:style>
  <w:style w:type="character" w:customStyle="1" w:styleId="WW8Num63z0">
    <w:name w:val="WW8Num63z0"/>
    <w:uiPriority w:val="99"/>
    <w:rsid w:val="00063F42"/>
    <w:rPr>
      <w:rFonts w:ascii="Symbol" w:hAnsi="Symbol" w:cs="Symbol"/>
      <w:lang w:val="ru-RU"/>
    </w:rPr>
  </w:style>
  <w:style w:type="character" w:customStyle="1" w:styleId="WW8Num63z1">
    <w:name w:val="WW8Num63z1"/>
    <w:uiPriority w:val="99"/>
    <w:rsid w:val="00063F42"/>
    <w:rPr>
      <w:rFonts w:ascii="OpenSymbol" w:eastAsia="OpenSymbol" w:cs="OpenSymbol"/>
    </w:rPr>
  </w:style>
  <w:style w:type="character" w:customStyle="1" w:styleId="WW8Num64z0">
    <w:name w:val="WW8Num64z0"/>
    <w:uiPriority w:val="99"/>
    <w:rsid w:val="00063F42"/>
    <w:rPr>
      <w:rFonts w:ascii="Symbol" w:hAnsi="Symbol" w:cs="Symbol"/>
      <w:lang w:val="ru-RU"/>
    </w:rPr>
  </w:style>
  <w:style w:type="character" w:customStyle="1" w:styleId="WW8Num64z1">
    <w:name w:val="WW8Num64z1"/>
    <w:uiPriority w:val="99"/>
    <w:rsid w:val="00063F42"/>
    <w:rPr>
      <w:rFonts w:ascii="OpenSymbol" w:eastAsia="OpenSymbol" w:cs="OpenSymbol"/>
    </w:rPr>
  </w:style>
  <w:style w:type="character" w:customStyle="1" w:styleId="WW8Num64z2">
    <w:name w:val="WW8Num64z2"/>
    <w:uiPriority w:val="99"/>
    <w:rsid w:val="00063F42"/>
  </w:style>
  <w:style w:type="character" w:customStyle="1" w:styleId="WW8Num64z3">
    <w:name w:val="WW8Num64z3"/>
    <w:uiPriority w:val="99"/>
    <w:rsid w:val="00063F42"/>
  </w:style>
  <w:style w:type="character" w:customStyle="1" w:styleId="WW8Num64z4">
    <w:name w:val="WW8Num64z4"/>
    <w:uiPriority w:val="99"/>
    <w:rsid w:val="00063F42"/>
  </w:style>
  <w:style w:type="character" w:customStyle="1" w:styleId="WW8Num64z5">
    <w:name w:val="WW8Num64z5"/>
    <w:uiPriority w:val="99"/>
    <w:rsid w:val="00063F42"/>
  </w:style>
  <w:style w:type="character" w:customStyle="1" w:styleId="WW8Num64z6">
    <w:name w:val="WW8Num64z6"/>
    <w:uiPriority w:val="99"/>
    <w:rsid w:val="00063F42"/>
  </w:style>
  <w:style w:type="character" w:customStyle="1" w:styleId="WW8Num64z7">
    <w:name w:val="WW8Num64z7"/>
    <w:uiPriority w:val="99"/>
    <w:rsid w:val="00063F42"/>
  </w:style>
  <w:style w:type="character" w:customStyle="1" w:styleId="WW8Num64z8">
    <w:name w:val="WW8Num64z8"/>
    <w:uiPriority w:val="99"/>
    <w:rsid w:val="00063F42"/>
  </w:style>
  <w:style w:type="character" w:customStyle="1" w:styleId="WW8Num65z0">
    <w:name w:val="WW8Num65z0"/>
    <w:uiPriority w:val="99"/>
    <w:rsid w:val="00063F42"/>
  </w:style>
  <w:style w:type="character" w:customStyle="1" w:styleId="WW8Num65z1">
    <w:name w:val="WW8Num65z1"/>
    <w:uiPriority w:val="99"/>
    <w:rsid w:val="00063F42"/>
  </w:style>
  <w:style w:type="character" w:customStyle="1" w:styleId="WW8Num65z2">
    <w:name w:val="WW8Num65z2"/>
    <w:uiPriority w:val="99"/>
    <w:rsid w:val="00063F42"/>
  </w:style>
  <w:style w:type="character" w:customStyle="1" w:styleId="WW8Num65z3">
    <w:name w:val="WW8Num65z3"/>
    <w:uiPriority w:val="99"/>
    <w:rsid w:val="00063F42"/>
  </w:style>
  <w:style w:type="character" w:customStyle="1" w:styleId="WW8Num65z4">
    <w:name w:val="WW8Num65z4"/>
    <w:uiPriority w:val="99"/>
    <w:rsid w:val="00063F42"/>
  </w:style>
  <w:style w:type="character" w:customStyle="1" w:styleId="WW8Num65z5">
    <w:name w:val="WW8Num65z5"/>
    <w:uiPriority w:val="99"/>
    <w:rsid w:val="00063F42"/>
  </w:style>
  <w:style w:type="character" w:customStyle="1" w:styleId="WW8Num65z6">
    <w:name w:val="WW8Num65z6"/>
    <w:uiPriority w:val="99"/>
    <w:rsid w:val="00063F42"/>
  </w:style>
  <w:style w:type="character" w:customStyle="1" w:styleId="WW8Num65z7">
    <w:name w:val="WW8Num65z7"/>
    <w:uiPriority w:val="99"/>
    <w:rsid w:val="00063F42"/>
  </w:style>
  <w:style w:type="character" w:customStyle="1" w:styleId="WW8Num65z8">
    <w:name w:val="WW8Num65z8"/>
    <w:uiPriority w:val="99"/>
    <w:rsid w:val="00063F42"/>
  </w:style>
  <w:style w:type="character" w:customStyle="1" w:styleId="WW8Num9z3">
    <w:name w:val="WW8Num9z3"/>
    <w:uiPriority w:val="99"/>
    <w:rsid w:val="00063F42"/>
    <w:rPr>
      <w:rFonts w:ascii="Symbol" w:hAnsi="Symbol" w:cs="Symbol"/>
    </w:rPr>
  </w:style>
  <w:style w:type="character" w:customStyle="1" w:styleId="WW8Num6z1">
    <w:name w:val="WW8Num6z1"/>
    <w:uiPriority w:val="99"/>
    <w:rsid w:val="00063F42"/>
    <w:rPr>
      <w:rFonts w:ascii="Courier New" w:hAnsi="Courier New" w:cs="Courier New"/>
    </w:rPr>
  </w:style>
  <w:style w:type="character" w:customStyle="1" w:styleId="WW8Num6z2">
    <w:name w:val="WW8Num6z2"/>
    <w:uiPriority w:val="99"/>
    <w:rsid w:val="00063F42"/>
    <w:rPr>
      <w:rFonts w:ascii="Courier New" w:hAnsi="Courier New" w:cs="Courier New"/>
    </w:rPr>
  </w:style>
  <w:style w:type="character" w:customStyle="1" w:styleId="WW8Num6z3">
    <w:name w:val="WW8Num6z3"/>
    <w:uiPriority w:val="99"/>
    <w:rsid w:val="00063F42"/>
  </w:style>
  <w:style w:type="character" w:customStyle="1" w:styleId="WW8Num6z4">
    <w:name w:val="WW8Num6z4"/>
    <w:uiPriority w:val="99"/>
    <w:rsid w:val="00063F42"/>
  </w:style>
  <w:style w:type="character" w:customStyle="1" w:styleId="WW8Num6z5">
    <w:name w:val="WW8Num6z5"/>
    <w:uiPriority w:val="99"/>
    <w:rsid w:val="00063F42"/>
    <w:rPr>
      <w:rFonts w:ascii="Wingdings" w:hAnsi="Wingdings" w:cs="Wingdings"/>
    </w:rPr>
  </w:style>
  <w:style w:type="character" w:customStyle="1" w:styleId="WW8Num6z6">
    <w:name w:val="WW8Num6z6"/>
    <w:uiPriority w:val="99"/>
    <w:rsid w:val="00063F42"/>
  </w:style>
  <w:style w:type="character" w:customStyle="1" w:styleId="WW8Num6z7">
    <w:name w:val="WW8Num6z7"/>
    <w:uiPriority w:val="99"/>
    <w:rsid w:val="00063F42"/>
  </w:style>
  <w:style w:type="character" w:customStyle="1" w:styleId="WW8Num6z8">
    <w:name w:val="WW8Num6z8"/>
    <w:uiPriority w:val="99"/>
    <w:rsid w:val="00063F42"/>
  </w:style>
  <w:style w:type="character" w:customStyle="1" w:styleId="WW8Num8z1">
    <w:name w:val="WW8Num8z1"/>
    <w:uiPriority w:val="99"/>
    <w:rsid w:val="00063F42"/>
  </w:style>
  <w:style w:type="character" w:customStyle="1" w:styleId="WW8Num8z2">
    <w:name w:val="WW8Num8z2"/>
    <w:uiPriority w:val="99"/>
    <w:rsid w:val="00063F42"/>
    <w:rPr>
      <w:rFonts w:ascii="Wingdings" w:hAnsi="Wingdings" w:cs="Wingdings"/>
      <w:lang w:val="ru-RU"/>
    </w:rPr>
  </w:style>
  <w:style w:type="character" w:customStyle="1" w:styleId="WW8Num8z3">
    <w:name w:val="WW8Num8z3"/>
    <w:uiPriority w:val="99"/>
    <w:rsid w:val="00063F42"/>
    <w:rPr>
      <w:rFonts w:ascii="Symbol" w:hAnsi="Symbol" w:cs="Symbol"/>
    </w:rPr>
  </w:style>
  <w:style w:type="character" w:customStyle="1" w:styleId="WW8Num8z4">
    <w:name w:val="WW8Num8z4"/>
    <w:uiPriority w:val="99"/>
    <w:rsid w:val="00063F42"/>
    <w:rPr>
      <w:rFonts w:ascii="Courier New" w:hAnsi="Courier New" w:cs="Courier New"/>
    </w:rPr>
  </w:style>
  <w:style w:type="character" w:customStyle="1" w:styleId="WW8Num11z3">
    <w:name w:val="WW8Num11z3"/>
    <w:uiPriority w:val="99"/>
    <w:rsid w:val="00063F42"/>
    <w:rPr>
      <w:rFonts w:ascii="Symbol" w:hAnsi="Symbol" w:cs="Symbol"/>
    </w:rPr>
  </w:style>
  <w:style w:type="character" w:customStyle="1" w:styleId="WW8Num11z5">
    <w:name w:val="WW8Num11z5"/>
    <w:uiPriority w:val="99"/>
    <w:rsid w:val="00063F42"/>
  </w:style>
  <w:style w:type="character" w:customStyle="1" w:styleId="WW8Num11z6">
    <w:name w:val="WW8Num11z6"/>
    <w:uiPriority w:val="99"/>
    <w:rsid w:val="00063F42"/>
  </w:style>
  <w:style w:type="character" w:customStyle="1" w:styleId="WW8Num11z7">
    <w:name w:val="WW8Num11z7"/>
    <w:uiPriority w:val="99"/>
    <w:rsid w:val="00063F42"/>
  </w:style>
  <w:style w:type="character" w:customStyle="1" w:styleId="WW8Num11z8">
    <w:name w:val="WW8Num11z8"/>
    <w:uiPriority w:val="99"/>
    <w:rsid w:val="00063F42"/>
  </w:style>
  <w:style w:type="character" w:customStyle="1" w:styleId="WW8Num16z2">
    <w:name w:val="WW8Num16z2"/>
    <w:uiPriority w:val="99"/>
    <w:rsid w:val="00063F42"/>
    <w:rPr>
      <w:rFonts w:ascii="Wingdings" w:hAnsi="Wingdings" w:cs="Wingdings"/>
    </w:rPr>
  </w:style>
  <w:style w:type="character" w:customStyle="1" w:styleId="WW8Num16z3">
    <w:name w:val="WW8Num16z3"/>
    <w:uiPriority w:val="99"/>
    <w:rsid w:val="00063F42"/>
    <w:rPr>
      <w:rFonts w:ascii="Symbol" w:hAnsi="Symbol" w:cs="Symbol"/>
    </w:rPr>
  </w:style>
  <w:style w:type="character" w:customStyle="1" w:styleId="WW8Num16z4">
    <w:name w:val="WW8Num16z4"/>
    <w:uiPriority w:val="99"/>
    <w:rsid w:val="00063F42"/>
    <w:rPr>
      <w:rFonts w:ascii="Courier New" w:hAnsi="Courier New" w:cs="Courier New"/>
    </w:rPr>
  </w:style>
  <w:style w:type="character" w:customStyle="1" w:styleId="WW8Num16z5">
    <w:name w:val="WW8Num16z5"/>
    <w:uiPriority w:val="99"/>
    <w:rsid w:val="00063F42"/>
  </w:style>
  <w:style w:type="character" w:customStyle="1" w:styleId="WW8Num16z6">
    <w:name w:val="WW8Num16z6"/>
    <w:uiPriority w:val="99"/>
    <w:rsid w:val="00063F42"/>
  </w:style>
  <w:style w:type="character" w:customStyle="1" w:styleId="WW8Num16z7">
    <w:name w:val="WW8Num16z7"/>
    <w:uiPriority w:val="99"/>
    <w:rsid w:val="00063F42"/>
  </w:style>
  <w:style w:type="character" w:customStyle="1" w:styleId="WW8Num16z8">
    <w:name w:val="WW8Num16z8"/>
    <w:uiPriority w:val="99"/>
    <w:rsid w:val="00063F42"/>
  </w:style>
  <w:style w:type="character" w:customStyle="1" w:styleId="WW8Num17z2">
    <w:name w:val="WW8Num17z2"/>
    <w:uiPriority w:val="99"/>
    <w:rsid w:val="00063F42"/>
    <w:rPr>
      <w:rFonts w:ascii="Wingdings" w:hAnsi="Wingdings" w:cs="Wingdings"/>
    </w:rPr>
  </w:style>
  <w:style w:type="character" w:customStyle="1" w:styleId="WW8Num17z3">
    <w:name w:val="WW8Num17z3"/>
    <w:uiPriority w:val="99"/>
    <w:rsid w:val="00063F42"/>
  </w:style>
  <w:style w:type="character" w:customStyle="1" w:styleId="WW8Num17z4">
    <w:name w:val="WW8Num17z4"/>
    <w:uiPriority w:val="99"/>
    <w:rsid w:val="00063F42"/>
    <w:rPr>
      <w:rFonts w:ascii="Courier New" w:hAnsi="Courier New" w:cs="Courier New"/>
    </w:rPr>
  </w:style>
  <w:style w:type="character" w:customStyle="1" w:styleId="WW8Num17z5">
    <w:name w:val="WW8Num17z5"/>
    <w:uiPriority w:val="99"/>
    <w:rsid w:val="00063F42"/>
  </w:style>
  <w:style w:type="character" w:customStyle="1" w:styleId="WW8Num17z6">
    <w:name w:val="WW8Num17z6"/>
    <w:uiPriority w:val="99"/>
    <w:rsid w:val="00063F42"/>
  </w:style>
  <w:style w:type="character" w:customStyle="1" w:styleId="WW8Num17z7">
    <w:name w:val="WW8Num17z7"/>
    <w:uiPriority w:val="99"/>
    <w:rsid w:val="00063F42"/>
  </w:style>
  <w:style w:type="character" w:customStyle="1" w:styleId="WW8Num17z8">
    <w:name w:val="WW8Num17z8"/>
    <w:uiPriority w:val="99"/>
    <w:rsid w:val="00063F42"/>
  </w:style>
  <w:style w:type="character" w:customStyle="1" w:styleId="WW8Num25z2">
    <w:name w:val="WW8Num25z2"/>
    <w:uiPriority w:val="99"/>
    <w:rsid w:val="00063F42"/>
    <w:rPr>
      <w:rFonts w:ascii="Courier New" w:hAnsi="Courier New" w:cs="Courier New"/>
    </w:rPr>
  </w:style>
  <w:style w:type="character" w:customStyle="1" w:styleId="WW8Num25z3">
    <w:name w:val="WW8Num25z3"/>
    <w:uiPriority w:val="99"/>
    <w:rsid w:val="00063F42"/>
  </w:style>
  <w:style w:type="character" w:customStyle="1" w:styleId="WW8Num25z4">
    <w:name w:val="WW8Num25z4"/>
    <w:uiPriority w:val="99"/>
    <w:rsid w:val="00063F42"/>
  </w:style>
  <w:style w:type="character" w:customStyle="1" w:styleId="WW8Num25z5">
    <w:name w:val="WW8Num25z5"/>
    <w:uiPriority w:val="99"/>
    <w:rsid w:val="00063F42"/>
  </w:style>
  <w:style w:type="character" w:customStyle="1" w:styleId="WW8Num25z6">
    <w:name w:val="WW8Num25z6"/>
    <w:uiPriority w:val="99"/>
    <w:rsid w:val="00063F42"/>
  </w:style>
  <w:style w:type="character" w:customStyle="1" w:styleId="WW8Num25z7">
    <w:name w:val="WW8Num25z7"/>
    <w:uiPriority w:val="99"/>
    <w:rsid w:val="00063F42"/>
  </w:style>
  <w:style w:type="character" w:customStyle="1" w:styleId="WW8Num25z8">
    <w:name w:val="WW8Num25z8"/>
    <w:uiPriority w:val="99"/>
    <w:rsid w:val="00063F42"/>
  </w:style>
  <w:style w:type="character" w:customStyle="1" w:styleId="WW8Num26z2">
    <w:name w:val="WW8Num26z2"/>
    <w:uiPriority w:val="99"/>
    <w:rsid w:val="00063F42"/>
  </w:style>
  <w:style w:type="character" w:customStyle="1" w:styleId="WW8Num26z3">
    <w:name w:val="WW8Num26z3"/>
    <w:uiPriority w:val="99"/>
    <w:rsid w:val="00063F42"/>
  </w:style>
  <w:style w:type="character" w:customStyle="1" w:styleId="WW8Num26z4">
    <w:name w:val="WW8Num26z4"/>
    <w:uiPriority w:val="99"/>
    <w:rsid w:val="00063F42"/>
  </w:style>
  <w:style w:type="character" w:customStyle="1" w:styleId="WW8Num26z5">
    <w:name w:val="WW8Num26z5"/>
    <w:uiPriority w:val="99"/>
    <w:rsid w:val="00063F42"/>
  </w:style>
  <w:style w:type="character" w:customStyle="1" w:styleId="WW8Num26z6">
    <w:name w:val="WW8Num26z6"/>
    <w:uiPriority w:val="99"/>
    <w:rsid w:val="00063F42"/>
  </w:style>
  <w:style w:type="character" w:customStyle="1" w:styleId="WW8Num26z7">
    <w:name w:val="WW8Num26z7"/>
    <w:uiPriority w:val="99"/>
    <w:rsid w:val="00063F42"/>
  </w:style>
  <w:style w:type="character" w:customStyle="1" w:styleId="WW8Num26z8">
    <w:name w:val="WW8Num26z8"/>
    <w:uiPriority w:val="99"/>
    <w:rsid w:val="00063F42"/>
  </w:style>
  <w:style w:type="character" w:customStyle="1" w:styleId="WW8Num37z2">
    <w:name w:val="WW8Num37z2"/>
    <w:uiPriority w:val="99"/>
    <w:rsid w:val="00063F42"/>
  </w:style>
  <w:style w:type="character" w:customStyle="1" w:styleId="WW8Num37z3">
    <w:name w:val="WW8Num37z3"/>
    <w:uiPriority w:val="99"/>
    <w:rsid w:val="00063F42"/>
  </w:style>
  <w:style w:type="character" w:customStyle="1" w:styleId="WW8Num37z4">
    <w:name w:val="WW8Num37z4"/>
    <w:uiPriority w:val="99"/>
    <w:rsid w:val="00063F42"/>
  </w:style>
  <w:style w:type="character" w:customStyle="1" w:styleId="WW8Num37z5">
    <w:name w:val="WW8Num37z5"/>
    <w:uiPriority w:val="99"/>
    <w:rsid w:val="00063F42"/>
  </w:style>
  <w:style w:type="character" w:customStyle="1" w:styleId="WW8Num37z6">
    <w:name w:val="WW8Num37z6"/>
    <w:uiPriority w:val="99"/>
    <w:rsid w:val="00063F42"/>
  </w:style>
  <w:style w:type="character" w:customStyle="1" w:styleId="WW8Num37z7">
    <w:name w:val="WW8Num37z7"/>
    <w:uiPriority w:val="99"/>
    <w:rsid w:val="00063F42"/>
  </w:style>
  <w:style w:type="character" w:customStyle="1" w:styleId="WW8Num37z8">
    <w:name w:val="WW8Num37z8"/>
    <w:uiPriority w:val="99"/>
    <w:rsid w:val="00063F42"/>
  </w:style>
  <w:style w:type="character" w:customStyle="1" w:styleId="WW8Num39z2">
    <w:name w:val="WW8Num39z2"/>
    <w:uiPriority w:val="99"/>
    <w:rsid w:val="00063F42"/>
  </w:style>
  <w:style w:type="character" w:customStyle="1" w:styleId="WW8Num39z3">
    <w:name w:val="WW8Num39z3"/>
    <w:uiPriority w:val="99"/>
    <w:rsid w:val="00063F42"/>
  </w:style>
  <w:style w:type="character" w:customStyle="1" w:styleId="WW8Num39z4">
    <w:name w:val="WW8Num39z4"/>
    <w:uiPriority w:val="99"/>
    <w:rsid w:val="00063F42"/>
  </w:style>
  <w:style w:type="character" w:customStyle="1" w:styleId="WW8Num39z5">
    <w:name w:val="WW8Num39z5"/>
    <w:uiPriority w:val="99"/>
    <w:rsid w:val="00063F42"/>
  </w:style>
  <w:style w:type="character" w:customStyle="1" w:styleId="WW8Num39z6">
    <w:name w:val="WW8Num39z6"/>
    <w:uiPriority w:val="99"/>
    <w:rsid w:val="00063F42"/>
  </w:style>
  <w:style w:type="character" w:customStyle="1" w:styleId="WW8Num39z7">
    <w:name w:val="WW8Num39z7"/>
    <w:uiPriority w:val="99"/>
    <w:rsid w:val="00063F42"/>
  </w:style>
  <w:style w:type="character" w:customStyle="1" w:styleId="WW8Num39z8">
    <w:name w:val="WW8Num39z8"/>
    <w:uiPriority w:val="99"/>
    <w:rsid w:val="00063F42"/>
  </w:style>
  <w:style w:type="character" w:customStyle="1" w:styleId="WW8Num60z2">
    <w:name w:val="WW8Num60z2"/>
    <w:uiPriority w:val="99"/>
    <w:rsid w:val="00063F42"/>
  </w:style>
  <w:style w:type="character" w:customStyle="1" w:styleId="WW8Num60z3">
    <w:name w:val="WW8Num60z3"/>
    <w:uiPriority w:val="99"/>
    <w:rsid w:val="00063F42"/>
  </w:style>
  <w:style w:type="character" w:customStyle="1" w:styleId="WW8Num60z4">
    <w:name w:val="WW8Num60z4"/>
    <w:uiPriority w:val="99"/>
    <w:rsid w:val="00063F42"/>
  </w:style>
  <w:style w:type="character" w:customStyle="1" w:styleId="WW8Num60z5">
    <w:name w:val="WW8Num60z5"/>
    <w:uiPriority w:val="99"/>
    <w:rsid w:val="00063F42"/>
  </w:style>
  <w:style w:type="character" w:customStyle="1" w:styleId="WW8Num60z6">
    <w:name w:val="WW8Num60z6"/>
    <w:uiPriority w:val="99"/>
    <w:rsid w:val="00063F42"/>
  </w:style>
  <w:style w:type="character" w:customStyle="1" w:styleId="WW8Num60z7">
    <w:name w:val="WW8Num60z7"/>
    <w:uiPriority w:val="99"/>
    <w:rsid w:val="00063F42"/>
  </w:style>
  <w:style w:type="character" w:customStyle="1" w:styleId="WW8Num60z8">
    <w:name w:val="WW8Num60z8"/>
    <w:uiPriority w:val="99"/>
    <w:rsid w:val="00063F42"/>
  </w:style>
  <w:style w:type="character" w:customStyle="1" w:styleId="WW8Num63z2">
    <w:name w:val="WW8Num63z2"/>
    <w:uiPriority w:val="99"/>
    <w:rsid w:val="00063F42"/>
    <w:rPr>
      <w:rFonts w:ascii="Wingdings" w:hAnsi="Wingdings" w:cs="Wingdings"/>
    </w:rPr>
  </w:style>
  <w:style w:type="character" w:customStyle="1" w:styleId="WW8Num63z3">
    <w:name w:val="WW8Num63z3"/>
    <w:uiPriority w:val="99"/>
    <w:rsid w:val="00063F42"/>
  </w:style>
  <w:style w:type="character" w:customStyle="1" w:styleId="WW8Num63z4">
    <w:name w:val="WW8Num63z4"/>
    <w:uiPriority w:val="99"/>
    <w:rsid w:val="00063F42"/>
    <w:rPr>
      <w:rFonts w:ascii="Courier New" w:hAnsi="Courier New" w:cs="Courier New"/>
    </w:rPr>
  </w:style>
  <w:style w:type="character" w:customStyle="1" w:styleId="WW8Num63z5">
    <w:name w:val="WW8Num63z5"/>
    <w:uiPriority w:val="99"/>
    <w:rsid w:val="00063F42"/>
  </w:style>
  <w:style w:type="character" w:customStyle="1" w:styleId="WW8Num63z6">
    <w:name w:val="WW8Num63z6"/>
    <w:uiPriority w:val="99"/>
    <w:rsid w:val="00063F42"/>
  </w:style>
  <w:style w:type="character" w:customStyle="1" w:styleId="WW8Num63z7">
    <w:name w:val="WW8Num63z7"/>
    <w:uiPriority w:val="99"/>
    <w:rsid w:val="00063F42"/>
  </w:style>
  <w:style w:type="character" w:customStyle="1" w:styleId="WW8Num63z8">
    <w:name w:val="WW8Num63z8"/>
    <w:uiPriority w:val="99"/>
    <w:rsid w:val="00063F42"/>
  </w:style>
  <w:style w:type="character" w:customStyle="1" w:styleId="WW8Num66z0">
    <w:name w:val="WW8Num66z0"/>
    <w:uiPriority w:val="99"/>
    <w:rsid w:val="00063F42"/>
  </w:style>
  <w:style w:type="character" w:customStyle="1" w:styleId="WW8Num66z1">
    <w:name w:val="WW8Num66z1"/>
    <w:uiPriority w:val="99"/>
    <w:rsid w:val="00063F42"/>
  </w:style>
  <w:style w:type="character" w:customStyle="1" w:styleId="WW8Num67z0">
    <w:name w:val="WW8Num67z0"/>
    <w:uiPriority w:val="99"/>
    <w:rsid w:val="00063F42"/>
  </w:style>
  <w:style w:type="character" w:customStyle="1" w:styleId="WW8Num67z1">
    <w:name w:val="WW8Num67z1"/>
    <w:uiPriority w:val="99"/>
    <w:rsid w:val="00063F42"/>
  </w:style>
  <w:style w:type="character" w:customStyle="1" w:styleId="WW8Num27z2">
    <w:name w:val="WW8Num27z2"/>
    <w:uiPriority w:val="99"/>
    <w:rsid w:val="00063F42"/>
  </w:style>
  <w:style w:type="character" w:customStyle="1" w:styleId="WW8Num27z3">
    <w:name w:val="WW8Num27z3"/>
    <w:uiPriority w:val="99"/>
    <w:rsid w:val="00063F42"/>
  </w:style>
  <w:style w:type="character" w:customStyle="1" w:styleId="WW8Num27z4">
    <w:name w:val="WW8Num27z4"/>
    <w:uiPriority w:val="99"/>
    <w:rsid w:val="00063F42"/>
  </w:style>
  <w:style w:type="character" w:customStyle="1" w:styleId="WW8Num27z5">
    <w:name w:val="WW8Num27z5"/>
    <w:uiPriority w:val="99"/>
    <w:rsid w:val="00063F42"/>
  </w:style>
  <w:style w:type="character" w:customStyle="1" w:styleId="WW8Num27z6">
    <w:name w:val="WW8Num27z6"/>
    <w:uiPriority w:val="99"/>
    <w:rsid w:val="00063F42"/>
  </w:style>
  <w:style w:type="character" w:customStyle="1" w:styleId="WW8Num27z7">
    <w:name w:val="WW8Num27z7"/>
    <w:uiPriority w:val="99"/>
    <w:rsid w:val="00063F42"/>
  </w:style>
  <w:style w:type="character" w:customStyle="1" w:styleId="WW8Num27z8">
    <w:name w:val="WW8Num27z8"/>
    <w:uiPriority w:val="99"/>
    <w:rsid w:val="00063F42"/>
  </w:style>
  <w:style w:type="character" w:customStyle="1" w:styleId="WW8Num38z2">
    <w:name w:val="WW8Num38z2"/>
    <w:uiPriority w:val="99"/>
    <w:rsid w:val="00063F42"/>
  </w:style>
  <w:style w:type="character" w:customStyle="1" w:styleId="WW8Num38z3">
    <w:name w:val="WW8Num38z3"/>
    <w:uiPriority w:val="99"/>
    <w:rsid w:val="00063F42"/>
  </w:style>
  <w:style w:type="character" w:customStyle="1" w:styleId="WW8Num38z4">
    <w:name w:val="WW8Num38z4"/>
    <w:uiPriority w:val="99"/>
    <w:rsid w:val="00063F42"/>
  </w:style>
  <w:style w:type="character" w:customStyle="1" w:styleId="WW8Num38z5">
    <w:name w:val="WW8Num38z5"/>
    <w:uiPriority w:val="99"/>
    <w:rsid w:val="00063F42"/>
  </w:style>
  <w:style w:type="character" w:customStyle="1" w:styleId="WW8Num38z6">
    <w:name w:val="WW8Num38z6"/>
    <w:uiPriority w:val="99"/>
    <w:rsid w:val="00063F42"/>
  </w:style>
  <w:style w:type="character" w:customStyle="1" w:styleId="WW8Num38z7">
    <w:name w:val="WW8Num38z7"/>
    <w:uiPriority w:val="99"/>
    <w:rsid w:val="00063F42"/>
  </w:style>
  <w:style w:type="character" w:customStyle="1" w:styleId="WW8Num38z8">
    <w:name w:val="WW8Num38z8"/>
    <w:uiPriority w:val="99"/>
    <w:rsid w:val="00063F42"/>
  </w:style>
  <w:style w:type="character" w:customStyle="1" w:styleId="WW8Num40z2">
    <w:name w:val="WW8Num40z2"/>
    <w:uiPriority w:val="99"/>
    <w:rsid w:val="00063F42"/>
  </w:style>
  <w:style w:type="character" w:customStyle="1" w:styleId="WW8Num40z3">
    <w:name w:val="WW8Num40z3"/>
    <w:uiPriority w:val="99"/>
    <w:rsid w:val="00063F42"/>
  </w:style>
  <w:style w:type="character" w:customStyle="1" w:styleId="WW8Num40z4">
    <w:name w:val="WW8Num40z4"/>
    <w:uiPriority w:val="99"/>
    <w:rsid w:val="00063F42"/>
  </w:style>
  <w:style w:type="character" w:customStyle="1" w:styleId="WW8Num40z5">
    <w:name w:val="WW8Num40z5"/>
    <w:uiPriority w:val="99"/>
    <w:rsid w:val="00063F42"/>
  </w:style>
  <w:style w:type="character" w:customStyle="1" w:styleId="WW8Num40z6">
    <w:name w:val="WW8Num40z6"/>
    <w:uiPriority w:val="99"/>
    <w:rsid w:val="00063F42"/>
  </w:style>
  <w:style w:type="character" w:customStyle="1" w:styleId="WW8Num40z7">
    <w:name w:val="WW8Num40z7"/>
    <w:uiPriority w:val="99"/>
    <w:rsid w:val="00063F42"/>
  </w:style>
  <w:style w:type="character" w:customStyle="1" w:styleId="WW8Num40z8">
    <w:name w:val="WW8Num40z8"/>
    <w:uiPriority w:val="99"/>
    <w:rsid w:val="00063F42"/>
  </w:style>
  <w:style w:type="character" w:customStyle="1" w:styleId="WW8Num49z2">
    <w:name w:val="WW8Num49z2"/>
    <w:uiPriority w:val="99"/>
    <w:rsid w:val="00063F42"/>
  </w:style>
  <w:style w:type="character" w:customStyle="1" w:styleId="WW8Num49z3">
    <w:name w:val="WW8Num49z3"/>
    <w:uiPriority w:val="99"/>
    <w:rsid w:val="00063F42"/>
  </w:style>
  <w:style w:type="character" w:customStyle="1" w:styleId="WW8Num49z4">
    <w:name w:val="WW8Num49z4"/>
    <w:uiPriority w:val="99"/>
    <w:rsid w:val="00063F42"/>
  </w:style>
  <w:style w:type="character" w:customStyle="1" w:styleId="WW8Num49z5">
    <w:name w:val="WW8Num49z5"/>
    <w:uiPriority w:val="99"/>
    <w:rsid w:val="00063F42"/>
  </w:style>
  <w:style w:type="character" w:customStyle="1" w:styleId="WW8Num49z6">
    <w:name w:val="WW8Num49z6"/>
    <w:uiPriority w:val="99"/>
    <w:rsid w:val="00063F42"/>
  </w:style>
  <w:style w:type="character" w:customStyle="1" w:styleId="WW8Num49z7">
    <w:name w:val="WW8Num49z7"/>
    <w:uiPriority w:val="99"/>
    <w:rsid w:val="00063F42"/>
  </w:style>
  <w:style w:type="character" w:customStyle="1" w:styleId="WW8Num49z8">
    <w:name w:val="WW8Num49z8"/>
    <w:uiPriority w:val="99"/>
    <w:rsid w:val="00063F42"/>
  </w:style>
  <w:style w:type="character" w:customStyle="1" w:styleId="WW8Num66z2">
    <w:name w:val="WW8Num66z2"/>
    <w:uiPriority w:val="99"/>
    <w:rsid w:val="00063F42"/>
  </w:style>
  <w:style w:type="character" w:customStyle="1" w:styleId="WW8Num66z3">
    <w:name w:val="WW8Num66z3"/>
    <w:uiPriority w:val="99"/>
    <w:rsid w:val="00063F42"/>
  </w:style>
  <w:style w:type="character" w:customStyle="1" w:styleId="WW8Num66z4">
    <w:name w:val="WW8Num66z4"/>
    <w:uiPriority w:val="99"/>
    <w:rsid w:val="00063F42"/>
  </w:style>
  <w:style w:type="character" w:customStyle="1" w:styleId="WW8Num66z5">
    <w:name w:val="WW8Num66z5"/>
    <w:uiPriority w:val="99"/>
    <w:rsid w:val="00063F42"/>
  </w:style>
  <w:style w:type="character" w:customStyle="1" w:styleId="WW8Num66z6">
    <w:name w:val="WW8Num66z6"/>
    <w:uiPriority w:val="99"/>
    <w:rsid w:val="00063F42"/>
  </w:style>
  <w:style w:type="character" w:customStyle="1" w:styleId="WW8Num66z7">
    <w:name w:val="WW8Num66z7"/>
    <w:uiPriority w:val="99"/>
    <w:rsid w:val="00063F42"/>
  </w:style>
  <w:style w:type="character" w:customStyle="1" w:styleId="WW8Num66z8">
    <w:name w:val="WW8Num66z8"/>
    <w:uiPriority w:val="99"/>
    <w:rsid w:val="00063F42"/>
  </w:style>
  <w:style w:type="character" w:customStyle="1" w:styleId="WW8Num67z2">
    <w:name w:val="WW8Num67z2"/>
    <w:uiPriority w:val="99"/>
    <w:rsid w:val="00063F42"/>
  </w:style>
  <w:style w:type="character" w:customStyle="1" w:styleId="WW8Num67z3">
    <w:name w:val="WW8Num67z3"/>
    <w:uiPriority w:val="99"/>
    <w:rsid w:val="00063F42"/>
  </w:style>
  <w:style w:type="character" w:customStyle="1" w:styleId="WW8Num67z4">
    <w:name w:val="WW8Num67z4"/>
    <w:uiPriority w:val="99"/>
    <w:rsid w:val="00063F42"/>
  </w:style>
  <w:style w:type="character" w:customStyle="1" w:styleId="WW8Num67z5">
    <w:name w:val="WW8Num67z5"/>
    <w:uiPriority w:val="99"/>
    <w:rsid w:val="00063F42"/>
  </w:style>
  <w:style w:type="character" w:customStyle="1" w:styleId="WW8Num67z6">
    <w:name w:val="WW8Num67z6"/>
    <w:uiPriority w:val="99"/>
    <w:rsid w:val="00063F42"/>
  </w:style>
  <w:style w:type="character" w:customStyle="1" w:styleId="WW8Num67z7">
    <w:name w:val="WW8Num67z7"/>
    <w:uiPriority w:val="99"/>
    <w:rsid w:val="00063F42"/>
  </w:style>
  <w:style w:type="character" w:customStyle="1" w:styleId="WW8Num67z8">
    <w:name w:val="WW8Num67z8"/>
    <w:uiPriority w:val="99"/>
    <w:rsid w:val="00063F42"/>
  </w:style>
  <w:style w:type="character" w:customStyle="1" w:styleId="WW8Num68z0">
    <w:name w:val="WW8Num68z0"/>
    <w:uiPriority w:val="99"/>
    <w:rsid w:val="00063F42"/>
    <w:rPr>
      <w:sz w:val="24"/>
      <w:szCs w:val="24"/>
    </w:rPr>
  </w:style>
  <w:style w:type="character" w:customStyle="1" w:styleId="WW8Num68z1">
    <w:name w:val="WW8Num68z1"/>
    <w:uiPriority w:val="99"/>
    <w:rsid w:val="00063F42"/>
  </w:style>
  <w:style w:type="character" w:customStyle="1" w:styleId="WW8Num68z2">
    <w:name w:val="WW8Num68z2"/>
    <w:uiPriority w:val="99"/>
    <w:rsid w:val="00063F42"/>
  </w:style>
  <w:style w:type="character" w:customStyle="1" w:styleId="WW8Num68z3">
    <w:name w:val="WW8Num68z3"/>
    <w:uiPriority w:val="99"/>
    <w:rsid w:val="00063F42"/>
  </w:style>
  <w:style w:type="character" w:customStyle="1" w:styleId="WW8Num68z4">
    <w:name w:val="WW8Num68z4"/>
    <w:uiPriority w:val="99"/>
    <w:rsid w:val="00063F42"/>
  </w:style>
  <w:style w:type="character" w:customStyle="1" w:styleId="WW8Num68z5">
    <w:name w:val="WW8Num68z5"/>
    <w:uiPriority w:val="99"/>
    <w:rsid w:val="00063F42"/>
  </w:style>
  <w:style w:type="character" w:customStyle="1" w:styleId="WW8Num68z6">
    <w:name w:val="WW8Num68z6"/>
    <w:uiPriority w:val="99"/>
    <w:rsid w:val="00063F42"/>
  </w:style>
  <w:style w:type="character" w:customStyle="1" w:styleId="WW8Num68z7">
    <w:name w:val="WW8Num68z7"/>
    <w:uiPriority w:val="99"/>
    <w:rsid w:val="00063F42"/>
  </w:style>
  <w:style w:type="character" w:customStyle="1" w:styleId="WW8Num68z8">
    <w:name w:val="WW8Num68z8"/>
    <w:uiPriority w:val="99"/>
    <w:rsid w:val="00063F42"/>
  </w:style>
  <w:style w:type="character" w:customStyle="1" w:styleId="WW8Num69z0">
    <w:name w:val="WW8Num69z0"/>
    <w:uiPriority w:val="99"/>
    <w:rsid w:val="00063F42"/>
    <w:rPr>
      <w:sz w:val="24"/>
      <w:szCs w:val="24"/>
    </w:rPr>
  </w:style>
  <w:style w:type="character" w:customStyle="1" w:styleId="WW8Num69z1">
    <w:name w:val="WW8Num69z1"/>
    <w:uiPriority w:val="99"/>
    <w:rsid w:val="00063F42"/>
  </w:style>
  <w:style w:type="character" w:customStyle="1" w:styleId="WW8Num69z2">
    <w:name w:val="WW8Num69z2"/>
    <w:uiPriority w:val="99"/>
    <w:rsid w:val="00063F42"/>
  </w:style>
  <w:style w:type="character" w:customStyle="1" w:styleId="WW8Num69z3">
    <w:name w:val="WW8Num69z3"/>
    <w:uiPriority w:val="99"/>
    <w:rsid w:val="00063F42"/>
  </w:style>
  <w:style w:type="character" w:customStyle="1" w:styleId="WW8Num69z4">
    <w:name w:val="WW8Num69z4"/>
    <w:uiPriority w:val="99"/>
    <w:rsid w:val="00063F42"/>
  </w:style>
  <w:style w:type="character" w:customStyle="1" w:styleId="WW8Num69z5">
    <w:name w:val="WW8Num69z5"/>
    <w:uiPriority w:val="99"/>
    <w:rsid w:val="00063F42"/>
  </w:style>
  <w:style w:type="character" w:customStyle="1" w:styleId="WW8Num69z6">
    <w:name w:val="WW8Num69z6"/>
    <w:uiPriority w:val="99"/>
    <w:rsid w:val="00063F42"/>
  </w:style>
  <w:style w:type="character" w:customStyle="1" w:styleId="WW8Num69z7">
    <w:name w:val="WW8Num69z7"/>
    <w:uiPriority w:val="99"/>
    <w:rsid w:val="00063F42"/>
  </w:style>
  <w:style w:type="character" w:customStyle="1" w:styleId="WW8Num69z8">
    <w:name w:val="WW8Num69z8"/>
    <w:uiPriority w:val="99"/>
    <w:rsid w:val="00063F42"/>
  </w:style>
  <w:style w:type="character" w:customStyle="1" w:styleId="WW8Num70z0">
    <w:name w:val="WW8Num70z0"/>
    <w:uiPriority w:val="99"/>
    <w:rsid w:val="00063F42"/>
    <w:rPr>
      <w:sz w:val="24"/>
      <w:szCs w:val="24"/>
    </w:rPr>
  </w:style>
  <w:style w:type="character" w:customStyle="1" w:styleId="WW8Num70z1">
    <w:name w:val="WW8Num70z1"/>
    <w:uiPriority w:val="99"/>
    <w:rsid w:val="00063F42"/>
  </w:style>
  <w:style w:type="character" w:customStyle="1" w:styleId="WW8Num70z2">
    <w:name w:val="WW8Num70z2"/>
    <w:uiPriority w:val="99"/>
    <w:rsid w:val="00063F42"/>
  </w:style>
  <w:style w:type="character" w:customStyle="1" w:styleId="WW8Num70z3">
    <w:name w:val="WW8Num70z3"/>
    <w:uiPriority w:val="99"/>
    <w:rsid w:val="00063F42"/>
  </w:style>
  <w:style w:type="character" w:customStyle="1" w:styleId="WW8Num70z4">
    <w:name w:val="WW8Num70z4"/>
    <w:uiPriority w:val="99"/>
    <w:rsid w:val="00063F42"/>
  </w:style>
  <w:style w:type="character" w:customStyle="1" w:styleId="WW8Num70z5">
    <w:name w:val="WW8Num70z5"/>
    <w:uiPriority w:val="99"/>
    <w:rsid w:val="00063F42"/>
  </w:style>
  <w:style w:type="character" w:customStyle="1" w:styleId="WW8Num70z6">
    <w:name w:val="WW8Num70z6"/>
    <w:uiPriority w:val="99"/>
    <w:rsid w:val="00063F42"/>
  </w:style>
  <w:style w:type="character" w:customStyle="1" w:styleId="WW8Num70z7">
    <w:name w:val="WW8Num70z7"/>
    <w:uiPriority w:val="99"/>
    <w:rsid w:val="00063F42"/>
  </w:style>
  <w:style w:type="character" w:customStyle="1" w:styleId="WW8Num70z8">
    <w:name w:val="WW8Num70z8"/>
    <w:uiPriority w:val="99"/>
    <w:rsid w:val="00063F42"/>
  </w:style>
  <w:style w:type="character" w:customStyle="1" w:styleId="2d">
    <w:name w:val="Основной шрифт абзаца2"/>
    <w:uiPriority w:val="99"/>
    <w:rsid w:val="00063F42"/>
  </w:style>
  <w:style w:type="character" w:customStyle="1" w:styleId="WW8Num18z2">
    <w:name w:val="WW8Num18z2"/>
    <w:uiPriority w:val="99"/>
    <w:rsid w:val="00063F42"/>
    <w:rPr>
      <w:rFonts w:ascii="Wingdings" w:hAnsi="Wingdings" w:cs="Wingdings"/>
    </w:rPr>
  </w:style>
  <w:style w:type="character" w:customStyle="1" w:styleId="WW8Num18z3">
    <w:name w:val="WW8Num18z3"/>
    <w:uiPriority w:val="99"/>
    <w:rsid w:val="00063F42"/>
  </w:style>
  <w:style w:type="character" w:customStyle="1" w:styleId="WW8Num18z4">
    <w:name w:val="WW8Num18z4"/>
    <w:uiPriority w:val="99"/>
    <w:rsid w:val="00063F42"/>
  </w:style>
  <w:style w:type="character" w:customStyle="1" w:styleId="WW8Num18z5">
    <w:name w:val="WW8Num18z5"/>
    <w:uiPriority w:val="99"/>
    <w:rsid w:val="00063F42"/>
  </w:style>
  <w:style w:type="character" w:customStyle="1" w:styleId="WW8Num18z6">
    <w:name w:val="WW8Num18z6"/>
    <w:uiPriority w:val="99"/>
    <w:rsid w:val="00063F42"/>
  </w:style>
  <w:style w:type="character" w:customStyle="1" w:styleId="WW8Num18z7">
    <w:name w:val="WW8Num18z7"/>
    <w:uiPriority w:val="99"/>
    <w:rsid w:val="00063F42"/>
  </w:style>
  <w:style w:type="character" w:customStyle="1" w:styleId="WW8Num18z8">
    <w:name w:val="WW8Num18z8"/>
    <w:uiPriority w:val="99"/>
    <w:rsid w:val="00063F42"/>
  </w:style>
  <w:style w:type="character" w:customStyle="1" w:styleId="WW8Num19z2">
    <w:name w:val="WW8Num19z2"/>
    <w:uiPriority w:val="99"/>
    <w:rsid w:val="00063F42"/>
    <w:rPr>
      <w:rFonts w:ascii="Wingdings" w:hAnsi="Wingdings" w:cs="Wingdings"/>
    </w:rPr>
  </w:style>
  <w:style w:type="character" w:customStyle="1" w:styleId="WW8Num19z3">
    <w:name w:val="WW8Num19z3"/>
    <w:uiPriority w:val="99"/>
    <w:rsid w:val="00063F42"/>
  </w:style>
  <w:style w:type="character" w:customStyle="1" w:styleId="WW8Num19z4">
    <w:name w:val="WW8Num19z4"/>
    <w:uiPriority w:val="99"/>
    <w:rsid w:val="00063F42"/>
    <w:rPr>
      <w:rFonts w:ascii="Courier New" w:hAnsi="Courier New" w:cs="Courier New"/>
    </w:rPr>
  </w:style>
  <w:style w:type="character" w:customStyle="1" w:styleId="WW8Num19z5">
    <w:name w:val="WW8Num19z5"/>
    <w:uiPriority w:val="99"/>
    <w:rsid w:val="00063F42"/>
  </w:style>
  <w:style w:type="character" w:customStyle="1" w:styleId="WW8Num19z6">
    <w:name w:val="WW8Num19z6"/>
    <w:uiPriority w:val="99"/>
    <w:rsid w:val="00063F42"/>
  </w:style>
  <w:style w:type="character" w:customStyle="1" w:styleId="WW8Num19z7">
    <w:name w:val="WW8Num19z7"/>
    <w:uiPriority w:val="99"/>
    <w:rsid w:val="00063F42"/>
  </w:style>
  <w:style w:type="character" w:customStyle="1" w:styleId="WW8Num19z8">
    <w:name w:val="WW8Num19z8"/>
    <w:uiPriority w:val="99"/>
    <w:rsid w:val="00063F42"/>
  </w:style>
  <w:style w:type="character" w:customStyle="1" w:styleId="WW8Num29z2">
    <w:name w:val="WW8Num29z2"/>
    <w:uiPriority w:val="99"/>
    <w:rsid w:val="00063F42"/>
  </w:style>
  <w:style w:type="character" w:customStyle="1" w:styleId="WW8Num29z3">
    <w:name w:val="WW8Num29z3"/>
    <w:uiPriority w:val="99"/>
    <w:rsid w:val="00063F42"/>
  </w:style>
  <w:style w:type="character" w:customStyle="1" w:styleId="WW8Num29z4">
    <w:name w:val="WW8Num29z4"/>
    <w:uiPriority w:val="99"/>
    <w:rsid w:val="00063F42"/>
  </w:style>
  <w:style w:type="character" w:customStyle="1" w:styleId="WW8Num29z5">
    <w:name w:val="WW8Num29z5"/>
    <w:uiPriority w:val="99"/>
    <w:rsid w:val="00063F42"/>
  </w:style>
  <w:style w:type="character" w:customStyle="1" w:styleId="WW8Num29z6">
    <w:name w:val="WW8Num29z6"/>
    <w:uiPriority w:val="99"/>
    <w:rsid w:val="00063F42"/>
  </w:style>
  <w:style w:type="character" w:customStyle="1" w:styleId="WW8Num29z7">
    <w:name w:val="WW8Num29z7"/>
    <w:uiPriority w:val="99"/>
    <w:rsid w:val="00063F42"/>
  </w:style>
  <w:style w:type="character" w:customStyle="1" w:styleId="WW8Num29z8">
    <w:name w:val="WW8Num29z8"/>
    <w:uiPriority w:val="99"/>
    <w:rsid w:val="00063F42"/>
  </w:style>
  <w:style w:type="character" w:customStyle="1" w:styleId="WW8Num30z2">
    <w:name w:val="WW8Num30z2"/>
    <w:uiPriority w:val="99"/>
    <w:rsid w:val="00063F42"/>
  </w:style>
  <w:style w:type="character" w:customStyle="1" w:styleId="WW8Num30z3">
    <w:name w:val="WW8Num30z3"/>
    <w:uiPriority w:val="99"/>
    <w:rsid w:val="00063F42"/>
  </w:style>
  <w:style w:type="character" w:customStyle="1" w:styleId="WW8Num30z4">
    <w:name w:val="WW8Num30z4"/>
    <w:uiPriority w:val="99"/>
    <w:rsid w:val="00063F42"/>
  </w:style>
  <w:style w:type="character" w:customStyle="1" w:styleId="WW8Num30z5">
    <w:name w:val="WW8Num30z5"/>
    <w:uiPriority w:val="99"/>
    <w:rsid w:val="00063F42"/>
  </w:style>
  <w:style w:type="character" w:customStyle="1" w:styleId="WW8Num30z6">
    <w:name w:val="WW8Num30z6"/>
    <w:uiPriority w:val="99"/>
    <w:rsid w:val="00063F42"/>
  </w:style>
  <w:style w:type="character" w:customStyle="1" w:styleId="WW8Num30z7">
    <w:name w:val="WW8Num30z7"/>
    <w:uiPriority w:val="99"/>
    <w:rsid w:val="00063F42"/>
  </w:style>
  <w:style w:type="character" w:customStyle="1" w:styleId="WW8Num30z8">
    <w:name w:val="WW8Num30z8"/>
    <w:uiPriority w:val="99"/>
    <w:rsid w:val="00063F42"/>
  </w:style>
  <w:style w:type="character" w:customStyle="1" w:styleId="WW8Num41z2">
    <w:name w:val="WW8Num41z2"/>
    <w:uiPriority w:val="99"/>
    <w:rsid w:val="00063F42"/>
  </w:style>
  <w:style w:type="character" w:customStyle="1" w:styleId="WW8Num41z3">
    <w:name w:val="WW8Num41z3"/>
    <w:uiPriority w:val="99"/>
    <w:rsid w:val="00063F42"/>
  </w:style>
  <w:style w:type="character" w:customStyle="1" w:styleId="WW8Num41z4">
    <w:name w:val="WW8Num41z4"/>
    <w:uiPriority w:val="99"/>
    <w:rsid w:val="00063F42"/>
  </w:style>
  <w:style w:type="character" w:customStyle="1" w:styleId="WW8Num41z5">
    <w:name w:val="WW8Num41z5"/>
    <w:uiPriority w:val="99"/>
    <w:rsid w:val="00063F42"/>
  </w:style>
  <w:style w:type="character" w:customStyle="1" w:styleId="WW8Num41z6">
    <w:name w:val="WW8Num41z6"/>
    <w:uiPriority w:val="99"/>
    <w:rsid w:val="00063F42"/>
  </w:style>
  <w:style w:type="character" w:customStyle="1" w:styleId="WW8Num41z7">
    <w:name w:val="WW8Num41z7"/>
    <w:uiPriority w:val="99"/>
    <w:rsid w:val="00063F42"/>
  </w:style>
  <w:style w:type="character" w:customStyle="1" w:styleId="WW8Num41z8">
    <w:name w:val="WW8Num41z8"/>
    <w:uiPriority w:val="99"/>
    <w:rsid w:val="00063F42"/>
  </w:style>
  <w:style w:type="character" w:customStyle="1" w:styleId="WW8Num43z2">
    <w:name w:val="WW8Num43z2"/>
    <w:uiPriority w:val="99"/>
    <w:rsid w:val="00063F42"/>
  </w:style>
  <w:style w:type="character" w:customStyle="1" w:styleId="WW8Num43z3">
    <w:name w:val="WW8Num43z3"/>
    <w:uiPriority w:val="99"/>
    <w:rsid w:val="00063F42"/>
  </w:style>
  <w:style w:type="character" w:customStyle="1" w:styleId="WW8Num43z4">
    <w:name w:val="WW8Num43z4"/>
    <w:uiPriority w:val="99"/>
    <w:rsid w:val="00063F42"/>
  </w:style>
  <w:style w:type="character" w:customStyle="1" w:styleId="WW8Num43z5">
    <w:name w:val="WW8Num43z5"/>
    <w:uiPriority w:val="99"/>
    <w:rsid w:val="00063F42"/>
  </w:style>
  <w:style w:type="character" w:customStyle="1" w:styleId="WW8Num43z6">
    <w:name w:val="WW8Num43z6"/>
    <w:uiPriority w:val="99"/>
    <w:rsid w:val="00063F42"/>
  </w:style>
  <w:style w:type="character" w:customStyle="1" w:styleId="WW8Num43z7">
    <w:name w:val="WW8Num43z7"/>
    <w:uiPriority w:val="99"/>
    <w:rsid w:val="00063F42"/>
  </w:style>
  <w:style w:type="character" w:customStyle="1" w:styleId="WW8Num43z8">
    <w:name w:val="WW8Num43z8"/>
    <w:uiPriority w:val="99"/>
    <w:rsid w:val="00063F42"/>
  </w:style>
  <w:style w:type="character" w:customStyle="1" w:styleId="WW8Num12z4">
    <w:name w:val="WW8Num12z4"/>
    <w:uiPriority w:val="99"/>
    <w:rsid w:val="00063F42"/>
    <w:rPr>
      <w:rFonts w:ascii="Courier New" w:hAnsi="Courier New" w:cs="Courier New"/>
    </w:rPr>
  </w:style>
  <w:style w:type="character" w:customStyle="1" w:styleId="WW8Num5z1">
    <w:name w:val="WW8Num5z1"/>
    <w:uiPriority w:val="99"/>
    <w:rsid w:val="00063F42"/>
    <w:rPr>
      <w:rFonts w:ascii="Symbol" w:hAnsi="Symbol" w:cs="Symbol"/>
      <w:color w:val="000000"/>
    </w:rPr>
  </w:style>
  <w:style w:type="character" w:customStyle="1" w:styleId="WW8Num5z2">
    <w:name w:val="WW8Num5z2"/>
    <w:uiPriority w:val="99"/>
    <w:rsid w:val="00063F42"/>
    <w:rPr>
      <w:rFonts w:ascii="Courier New" w:hAnsi="Courier New" w:cs="Courier New"/>
    </w:rPr>
  </w:style>
  <w:style w:type="character" w:customStyle="1" w:styleId="WW8Num5z3">
    <w:name w:val="WW8Num5z3"/>
    <w:uiPriority w:val="99"/>
    <w:rsid w:val="00063F42"/>
  </w:style>
  <w:style w:type="character" w:customStyle="1" w:styleId="WW8Num5z4">
    <w:name w:val="WW8Num5z4"/>
    <w:uiPriority w:val="99"/>
    <w:rsid w:val="00063F42"/>
  </w:style>
  <w:style w:type="character" w:customStyle="1" w:styleId="WW8Num5z5">
    <w:name w:val="WW8Num5z5"/>
    <w:uiPriority w:val="99"/>
    <w:rsid w:val="00063F42"/>
  </w:style>
  <w:style w:type="character" w:customStyle="1" w:styleId="WW8Num5z6">
    <w:name w:val="WW8Num5z6"/>
    <w:uiPriority w:val="99"/>
    <w:rsid w:val="00063F42"/>
  </w:style>
  <w:style w:type="character" w:customStyle="1" w:styleId="WW8Num5z7">
    <w:name w:val="WW8Num5z7"/>
    <w:uiPriority w:val="99"/>
    <w:rsid w:val="00063F42"/>
  </w:style>
  <w:style w:type="character" w:customStyle="1" w:styleId="WW8Num5z8">
    <w:name w:val="WW8Num5z8"/>
    <w:uiPriority w:val="99"/>
    <w:rsid w:val="00063F42"/>
  </w:style>
  <w:style w:type="character" w:customStyle="1" w:styleId="WW8Num10z3">
    <w:name w:val="WW8Num10z3"/>
    <w:uiPriority w:val="99"/>
    <w:rsid w:val="00063F42"/>
    <w:rPr>
      <w:rFonts w:ascii="Symbol" w:hAnsi="Symbol" w:cs="Symbol"/>
      <w:b/>
      <w:bCs/>
      <w:sz w:val="28"/>
      <w:szCs w:val="28"/>
    </w:rPr>
  </w:style>
  <w:style w:type="character" w:customStyle="1" w:styleId="WW8Num10z4">
    <w:name w:val="WW8Num10z4"/>
    <w:uiPriority w:val="99"/>
    <w:rsid w:val="00063F42"/>
    <w:rPr>
      <w:rFonts w:ascii="Courier New" w:hAnsi="Courier New" w:cs="Courier New"/>
    </w:rPr>
  </w:style>
  <w:style w:type="character" w:customStyle="1" w:styleId="WW8Num9z1">
    <w:name w:val="WW8Num9z1"/>
    <w:uiPriority w:val="99"/>
    <w:rsid w:val="00063F42"/>
    <w:rPr>
      <w:rFonts w:ascii="Courier New" w:hAnsi="Courier New" w:cs="Courier New"/>
    </w:rPr>
  </w:style>
  <w:style w:type="character" w:customStyle="1" w:styleId="Absatz-Standardschriftart">
    <w:name w:val="Absatz-Standardschriftart"/>
    <w:uiPriority w:val="99"/>
    <w:rsid w:val="00063F42"/>
  </w:style>
  <w:style w:type="character" w:customStyle="1" w:styleId="WW8Num4z1">
    <w:name w:val="WW8Num4z1"/>
    <w:uiPriority w:val="99"/>
    <w:rsid w:val="00063F42"/>
    <w:rPr>
      <w:rFonts w:ascii="Symbol" w:hAnsi="Symbol" w:cs="Symbol"/>
      <w:color w:val="000000"/>
      <w:position w:val="0"/>
      <w:sz w:val="24"/>
      <w:szCs w:val="24"/>
      <w:vertAlign w:val="baseline"/>
    </w:rPr>
  </w:style>
  <w:style w:type="character" w:customStyle="1" w:styleId="WW8Num15z2">
    <w:name w:val="WW8Num15z2"/>
    <w:uiPriority w:val="99"/>
    <w:rsid w:val="00063F42"/>
    <w:rPr>
      <w:rFonts w:ascii="Wingdings" w:hAnsi="Wingdings" w:cs="Wingdings"/>
    </w:rPr>
  </w:style>
  <w:style w:type="character" w:customStyle="1" w:styleId="WW8Num20z2">
    <w:name w:val="WW8Num20z2"/>
    <w:uiPriority w:val="99"/>
    <w:rsid w:val="00063F42"/>
    <w:rPr>
      <w:rFonts w:ascii="Wingdings" w:hAnsi="Wingdings" w:cs="Wingdings"/>
    </w:rPr>
  </w:style>
  <w:style w:type="character" w:customStyle="1" w:styleId="1f">
    <w:name w:val="Основной шрифт абзаца1"/>
    <w:uiPriority w:val="99"/>
    <w:rsid w:val="00063F42"/>
  </w:style>
  <w:style w:type="character" w:customStyle="1" w:styleId="affff8">
    <w:name w:val="Символ сноски"/>
    <w:uiPriority w:val="99"/>
    <w:rsid w:val="00063F42"/>
    <w:rPr>
      <w:vertAlign w:val="superscript"/>
    </w:rPr>
  </w:style>
  <w:style w:type="character" w:customStyle="1" w:styleId="92">
    <w:name w:val="Знак Знак9"/>
    <w:uiPriority w:val="99"/>
    <w:rsid w:val="00063F42"/>
    <w:rPr>
      <w:rFonts w:ascii="Arial" w:hAnsi="Arial" w:cs="Arial"/>
      <w:sz w:val="24"/>
      <w:szCs w:val="24"/>
      <w:lang w:val="ru-RU" w:eastAsia="ar-SA" w:bidi="ar-SA"/>
    </w:rPr>
  </w:style>
  <w:style w:type="character" w:customStyle="1" w:styleId="100">
    <w:name w:val="Знак Знак10"/>
    <w:uiPriority w:val="99"/>
    <w:rsid w:val="00063F42"/>
    <w:rPr>
      <w:rFonts w:ascii="Arial" w:hAnsi="Arial" w:cs="Arial"/>
      <w:sz w:val="24"/>
      <w:szCs w:val="24"/>
      <w:lang w:val="ru-RU" w:eastAsia="ar-SA" w:bidi="ar-SA"/>
    </w:rPr>
  </w:style>
  <w:style w:type="character" w:customStyle="1" w:styleId="affff9">
    <w:name w:val="Текст ТД Знак"/>
    <w:uiPriority w:val="99"/>
    <w:rsid w:val="00063F42"/>
    <w:rPr>
      <w:rFonts w:ascii="Arial" w:hAnsi="Arial" w:cs="Arial"/>
      <w:sz w:val="24"/>
      <w:szCs w:val="24"/>
    </w:rPr>
  </w:style>
  <w:style w:type="character" w:customStyle="1" w:styleId="ConsNormal">
    <w:name w:val="ConsNormal Знак"/>
    <w:uiPriority w:val="99"/>
    <w:rsid w:val="00063F42"/>
    <w:rPr>
      <w:rFonts w:ascii="Arial" w:hAnsi="Arial" w:cs="Arial"/>
      <w:lang w:val="ru-RU" w:eastAsia="ar-SA" w:bidi="ar-SA"/>
    </w:rPr>
  </w:style>
  <w:style w:type="character" w:customStyle="1" w:styleId="ConsNormal0">
    <w:name w:val="ConsNormal Знак Знак"/>
    <w:uiPriority w:val="99"/>
    <w:rsid w:val="00063F42"/>
    <w:rPr>
      <w:rFonts w:ascii="Arial" w:hAnsi="Arial" w:cs="Arial"/>
      <w:sz w:val="16"/>
      <w:szCs w:val="16"/>
      <w:lang w:val="ru-RU" w:eastAsia="ar-SA" w:bidi="ar-SA"/>
    </w:rPr>
  </w:style>
  <w:style w:type="character" w:customStyle="1" w:styleId="messagein1">
    <w:name w:val="messagein1"/>
    <w:uiPriority w:val="99"/>
    <w:rsid w:val="00063F42"/>
    <w:rPr>
      <w:rFonts w:ascii="Verdana" w:hAnsi="Verdana" w:cs="Verdana"/>
      <w:b/>
      <w:bCs/>
      <w:color w:val="000000"/>
      <w:sz w:val="18"/>
      <w:szCs w:val="18"/>
    </w:rPr>
  </w:style>
  <w:style w:type="character" w:styleId="affffa">
    <w:name w:val="Emphasis"/>
    <w:uiPriority w:val="99"/>
    <w:qFormat/>
    <w:rsid w:val="00063F42"/>
    <w:rPr>
      <w:i/>
      <w:iCs/>
    </w:rPr>
  </w:style>
  <w:style w:type="character" w:customStyle="1" w:styleId="affffb">
    <w:name w:val="Название Знак"/>
    <w:uiPriority w:val="99"/>
    <w:rsid w:val="00063F42"/>
    <w:rPr>
      <w:rFonts w:eastAsia="Times New Roman"/>
      <w:sz w:val="24"/>
      <w:szCs w:val="24"/>
    </w:rPr>
  </w:style>
  <w:style w:type="character" w:customStyle="1" w:styleId="affffc">
    <w:name w:val="Подзаголовок Знак"/>
    <w:uiPriority w:val="99"/>
    <w:rsid w:val="00063F42"/>
    <w:rPr>
      <w:rFonts w:ascii="Calibri" w:hAnsi="Calibri" w:cs="Calibri"/>
      <w:b/>
      <w:bCs/>
      <w:sz w:val="24"/>
      <w:szCs w:val="24"/>
    </w:rPr>
  </w:style>
  <w:style w:type="character" w:customStyle="1" w:styleId="price">
    <w:name w:val="price"/>
    <w:uiPriority w:val="99"/>
    <w:rsid w:val="00063F42"/>
  </w:style>
  <w:style w:type="character" w:customStyle="1" w:styleId="311">
    <w:name w:val="Знак Знак31"/>
    <w:uiPriority w:val="99"/>
    <w:rsid w:val="00063F42"/>
    <w:rPr>
      <w:rFonts w:ascii="Cambria" w:hAnsi="Cambria" w:cs="Cambria"/>
      <w:b/>
      <w:bCs/>
      <w:color w:val="365F91"/>
      <w:sz w:val="28"/>
      <w:szCs w:val="28"/>
    </w:rPr>
  </w:style>
  <w:style w:type="character" w:customStyle="1" w:styleId="300">
    <w:name w:val="Знак Знак30"/>
    <w:uiPriority w:val="99"/>
    <w:rsid w:val="00063F42"/>
    <w:rPr>
      <w:rFonts w:ascii="Cambria" w:hAnsi="Cambria" w:cs="Cambria"/>
      <w:b/>
      <w:bCs/>
      <w:color w:val="4F81BD"/>
      <w:sz w:val="26"/>
      <w:szCs w:val="26"/>
    </w:rPr>
  </w:style>
  <w:style w:type="character" w:customStyle="1" w:styleId="290">
    <w:name w:val="Знак Знак29"/>
    <w:uiPriority w:val="99"/>
    <w:rsid w:val="00063F42"/>
    <w:rPr>
      <w:rFonts w:ascii="Arial" w:hAnsi="Arial" w:cs="Arial"/>
      <w:b/>
      <w:bCs/>
      <w:sz w:val="26"/>
      <w:szCs w:val="26"/>
    </w:rPr>
  </w:style>
  <w:style w:type="character" w:customStyle="1" w:styleId="210">
    <w:name w:val="Знак Знак21"/>
    <w:uiPriority w:val="99"/>
    <w:rsid w:val="00063F42"/>
    <w:rPr>
      <w:rFonts w:ascii="Times New Roman" w:hAnsi="Times New Roman" w:cs="Times New Roman"/>
      <w:sz w:val="24"/>
      <w:szCs w:val="24"/>
    </w:rPr>
  </w:style>
  <w:style w:type="character" w:customStyle="1" w:styleId="200">
    <w:name w:val="Знак Знак20"/>
    <w:uiPriority w:val="99"/>
    <w:rsid w:val="00063F42"/>
    <w:rPr>
      <w:rFonts w:ascii="Times New Roman" w:hAnsi="Times New Roman" w:cs="Times New Roman"/>
      <w:sz w:val="24"/>
      <w:szCs w:val="24"/>
    </w:rPr>
  </w:style>
  <w:style w:type="character" w:customStyle="1" w:styleId="190">
    <w:name w:val="Знак Знак19"/>
    <w:uiPriority w:val="99"/>
    <w:rsid w:val="00063F42"/>
    <w:rPr>
      <w:rFonts w:ascii="Times New Roman" w:hAnsi="Times New Roman" w:cs="Times New Roman"/>
      <w:sz w:val="16"/>
      <w:szCs w:val="16"/>
    </w:rPr>
  </w:style>
  <w:style w:type="character" w:customStyle="1" w:styleId="affffd">
    <w:name w:val="Знак Знак Знак"/>
    <w:uiPriority w:val="99"/>
    <w:rsid w:val="00063F42"/>
    <w:rPr>
      <w:rFonts w:ascii="Times New Roman" w:hAnsi="Times New Roman" w:cs="Times New Roman"/>
      <w:sz w:val="24"/>
      <w:szCs w:val="24"/>
    </w:rPr>
  </w:style>
  <w:style w:type="character" w:customStyle="1" w:styleId="211">
    <w:name w:val="Основной текст с отступом 2 Знак1"/>
    <w:uiPriority w:val="99"/>
    <w:rsid w:val="00063F42"/>
    <w:rPr>
      <w:rFonts w:ascii="Times New Roman" w:hAnsi="Times New Roman" w:cs="Times New Roman"/>
      <w:sz w:val="24"/>
      <w:szCs w:val="24"/>
    </w:rPr>
  </w:style>
  <w:style w:type="character" w:customStyle="1" w:styleId="HTML">
    <w:name w:val="Стандартный HTML Знак"/>
    <w:uiPriority w:val="99"/>
    <w:rsid w:val="00063F42"/>
    <w:rPr>
      <w:rFonts w:ascii="Courier New" w:hAnsi="Courier New" w:cs="Courier New"/>
    </w:rPr>
  </w:style>
  <w:style w:type="character" w:customStyle="1" w:styleId="HTML1">
    <w:name w:val="Стандартный HTML Знак1"/>
    <w:uiPriority w:val="99"/>
    <w:rsid w:val="00063F42"/>
    <w:rPr>
      <w:rFonts w:ascii="Courier New" w:hAnsi="Courier New" w:cs="Courier New"/>
    </w:rPr>
  </w:style>
  <w:style w:type="character" w:customStyle="1" w:styleId="HTML0">
    <w:name w:val="Адрес HTML Знак"/>
    <w:uiPriority w:val="99"/>
    <w:rsid w:val="00063F42"/>
    <w:rPr>
      <w:i/>
      <w:iCs/>
      <w:sz w:val="24"/>
      <w:szCs w:val="24"/>
    </w:rPr>
  </w:style>
  <w:style w:type="character" w:customStyle="1" w:styleId="HTML10">
    <w:name w:val="Адрес HTML Знак1"/>
    <w:uiPriority w:val="99"/>
    <w:rsid w:val="00063F42"/>
    <w:rPr>
      <w:i/>
      <w:iCs/>
      <w:sz w:val="24"/>
      <w:szCs w:val="24"/>
    </w:rPr>
  </w:style>
  <w:style w:type="character" w:customStyle="1" w:styleId="1f0">
    <w:name w:val="Верхний колонтитул Знак1"/>
    <w:uiPriority w:val="99"/>
    <w:rsid w:val="00063F42"/>
    <w:rPr>
      <w:rFonts w:ascii="Times New Roman" w:hAnsi="Times New Roman" w:cs="Times New Roman"/>
      <w:sz w:val="24"/>
      <w:szCs w:val="24"/>
    </w:rPr>
  </w:style>
  <w:style w:type="character" w:customStyle="1" w:styleId="affffe">
    <w:name w:val="Прощание Знак"/>
    <w:uiPriority w:val="99"/>
    <w:rsid w:val="00063F42"/>
    <w:rPr>
      <w:sz w:val="24"/>
      <w:szCs w:val="24"/>
    </w:rPr>
  </w:style>
  <w:style w:type="character" w:customStyle="1" w:styleId="1f1">
    <w:name w:val="Прощание Знак1"/>
    <w:uiPriority w:val="99"/>
    <w:rsid w:val="00063F42"/>
    <w:rPr>
      <w:sz w:val="24"/>
      <w:szCs w:val="24"/>
    </w:rPr>
  </w:style>
  <w:style w:type="character" w:customStyle="1" w:styleId="afffff">
    <w:name w:val="Подпись Знак"/>
    <w:uiPriority w:val="99"/>
    <w:rsid w:val="00063F42"/>
    <w:rPr>
      <w:sz w:val="24"/>
      <w:szCs w:val="24"/>
    </w:rPr>
  </w:style>
  <w:style w:type="character" w:customStyle="1" w:styleId="1f2">
    <w:name w:val="Подпись Знак1"/>
    <w:uiPriority w:val="99"/>
    <w:rsid w:val="00063F42"/>
    <w:rPr>
      <w:sz w:val="24"/>
      <w:szCs w:val="24"/>
    </w:rPr>
  </w:style>
  <w:style w:type="character" w:customStyle="1" w:styleId="afffff0">
    <w:name w:val="Шапка Знак"/>
    <w:uiPriority w:val="99"/>
    <w:rsid w:val="00063F42"/>
    <w:rPr>
      <w:rFonts w:ascii="Arial" w:hAnsi="Arial" w:cs="Arial"/>
      <w:sz w:val="24"/>
      <w:szCs w:val="24"/>
      <w:shd w:val="clear" w:color="auto" w:fill="CCCCCC"/>
    </w:rPr>
  </w:style>
  <w:style w:type="character" w:customStyle="1" w:styleId="1f3">
    <w:name w:val="Шапка Знак1"/>
    <w:uiPriority w:val="99"/>
    <w:rsid w:val="00063F42"/>
    <w:rPr>
      <w:rFonts w:ascii="Cambria" w:hAnsi="Cambria" w:cs="Cambria"/>
      <w:sz w:val="24"/>
      <w:szCs w:val="24"/>
      <w:shd w:val="clear" w:color="auto" w:fill="CCCCCC"/>
    </w:rPr>
  </w:style>
  <w:style w:type="character" w:customStyle="1" w:styleId="afffff1">
    <w:name w:val="Приветствие Знак"/>
    <w:uiPriority w:val="99"/>
    <w:rsid w:val="00063F42"/>
    <w:rPr>
      <w:sz w:val="24"/>
      <w:szCs w:val="24"/>
    </w:rPr>
  </w:style>
  <w:style w:type="character" w:customStyle="1" w:styleId="afffff2">
    <w:name w:val="Дата Знак"/>
    <w:uiPriority w:val="99"/>
    <w:rsid w:val="00063F42"/>
    <w:rPr>
      <w:sz w:val="24"/>
      <w:szCs w:val="24"/>
    </w:rPr>
  </w:style>
  <w:style w:type="character" w:customStyle="1" w:styleId="1f4">
    <w:name w:val="Дата Знак1"/>
    <w:uiPriority w:val="99"/>
    <w:rsid w:val="00063F42"/>
    <w:rPr>
      <w:sz w:val="24"/>
      <w:szCs w:val="24"/>
    </w:rPr>
  </w:style>
  <w:style w:type="character" w:customStyle="1" w:styleId="afffff3">
    <w:name w:val="Красная строка Знак"/>
    <w:uiPriority w:val="99"/>
    <w:rsid w:val="00063F42"/>
    <w:rPr>
      <w:rFonts w:ascii="Arial" w:hAnsi="Arial" w:cs="Arial"/>
      <w:sz w:val="24"/>
      <w:szCs w:val="24"/>
      <w:shd w:val="clear" w:color="auto" w:fill="FFFFFF"/>
    </w:rPr>
  </w:style>
  <w:style w:type="character" w:customStyle="1" w:styleId="1f5">
    <w:name w:val="Красная строка Знак1"/>
    <w:uiPriority w:val="99"/>
    <w:rsid w:val="00063F42"/>
    <w:rPr>
      <w:rFonts w:ascii="Arial" w:hAnsi="Arial" w:cs="Arial"/>
      <w:sz w:val="24"/>
      <w:szCs w:val="24"/>
      <w:shd w:val="clear" w:color="auto" w:fill="FFFFFF"/>
    </w:rPr>
  </w:style>
  <w:style w:type="character" w:customStyle="1" w:styleId="2e">
    <w:name w:val="Красная строка 2 Знак"/>
    <w:uiPriority w:val="99"/>
    <w:rsid w:val="00063F42"/>
    <w:rPr>
      <w:sz w:val="24"/>
      <w:szCs w:val="24"/>
    </w:rPr>
  </w:style>
  <w:style w:type="character" w:customStyle="1" w:styleId="212">
    <w:name w:val="Красная строка 2 Знак1"/>
    <w:uiPriority w:val="99"/>
    <w:rsid w:val="00063F42"/>
    <w:rPr>
      <w:rFonts w:ascii="Arial" w:hAnsi="Arial" w:cs="Arial"/>
      <w:sz w:val="24"/>
      <w:szCs w:val="24"/>
    </w:rPr>
  </w:style>
  <w:style w:type="character" w:customStyle="1" w:styleId="afffff4">
    <w:name w:val="Заголовок записки Знак"/>
    <w:uiPriority w:val="99"/>
    <w:rsid w:val="00063F42"/>
    <w:rPr>
      <w:sz w:val="24"/>
      <w:szCs w:val="24"/>
    </w:rPr>
  </w:style>
  <w:style w:type="character" w:customStyle="1" w:styleId="312">
    <w:name w:val="Основной текст с отступом 3 Знак1"/>
    <w:uiPriority w:val="99"/>
    <w:rsid w:val="00063F42"/>
    <w:rPr>
      <w:rFonts w:ascii="Times New Roman" w:hAnsi="Times New Roman" w:cs="Times New Roman"/>
      <w:sz w:val="16"/>
      <w:szCs w:val="16"/>
    </w:rPr>
  </w:style>
  <w:style w:type="character" w:customStyle="1" w:styleId="1f6">
    <w:name w:val="Текст Знак1"/>
    <w:uiPriority w:val="99"/>
    <w:rsid w:val="00063F42"/>
    <w:rPr>
      <w:rFonts w:ascii="Courier New" w:hAnsi="Courier New" w:cs="Courier New"/>
    </w:rPr>
  </w:style>
  <w:style w:type="character" w:customStyle="1" w:styleId="afffff5">
    <w:name w:val="Электронная подпись Знак"/>
    <w:uiPriority w:val="99"/>
    <w:rsid w:val="00063F42"/>
    <w:rPr>
      <w:sz w:val="24"/>
      <w:szCs w:val="24"/>
    </w:rPr>
  </w:style>
  <w:style w:type="character" w:customStyle="1" w:styleId="A90">
    <w:name w:val="A9"/>
    <w:uiPriority w:val="99"/>
    <w:rsid w:val="00063F42"/>
    <w:rPr>
      <w:color w:val="000000"/>
      <w:sz w:val="13"/>
      <w:szCs w:val="13"/>
    </w:rPr>
  </w:style>
  <w:style w:type="character" w:customStyle="1" w:styleId="FontStyle12">
    <w:name w:val="Font Style12"/>
    <w:uiPriority w:val="99"/>
    <w:rsid w:val="00063F42"/>
    <w:rPr>
      <w:rFonts w:ascii="Times New Roman" w:hAnsi="Times New Roman" w:cs="Times New Roman"/>
      <w:b/>
      <w:bCs/>
      <w:sz w:val="22"/>
      <w:szCs w:val="22"/>
    </w:rPr>
  </w:style>
  <w:style w:type="character" w:customStyle="1" w:styleId="FontStyle14">
    <w:name w:val="Font Style14"/>
    <w:uiPriority w:val="99"/>
    <w:rsid w:val="00063F42"/>
    <w:rPr>
      <w:rFonts w:ascii="Times New Roman" w:hAnsi="Times New Roman" w:cs="Times New Roman"/>
      <w:sz w:val="22"/>
      <w:szCs w:val="22"/>
    </w:rPr>
  </w:style>
  <w:style w:type="character" w:customStyle="1" w:styleId="afffff6">
    <w:name w:val="ГС_Текст_цвет"/>
    <w:uiPriority w:val="99"/>
    <w:rsid w:val="00063F42"/>
    <w:rPr>
      <w:shd w:val="clear" w:color="auto" w:fill="auto"/>
    </w:rPr>
  </w:style>
  <w:style w:type="character" w:customStyle="1" w:styleId="1CharChar">
    <w:name w:val="ГС_СписНум_1 Char Char"/>
    <w:uiPriority w:val="99"/>
    <w:rsid w:val="00063F42"/>
    <w:rPr>
      <w:rFonts w:eastAsia="Times New Roman"/>
      <w:sz w:val="24"/>
      <w:szCs w:val="24"/>
      <w:lang w:eastAsia="ar-SA" w:bidi="ar-SA"/>
    </w:rPr>
  </w:style>
  <w:style w:type="character" w:customStyle="1" w:styleId="Char">
    <w:name w:val="ГС_Текст_основной Char"/>
    <w:uiPriority w:val="99"/>
    <w:rsid w:val="00063F42"/>
    <w:rPr>
      <w:rFonts w:eastAsia="Times New Roman"/>
      <w:sz w:val="24"/>
      <w:szCs w:val="24"/>
      <w:lang w:eastAsia="ar-SA" w:bidi="ar-SA"/>
    </w:rPr>
  </w:style>
  <w:style w:type="character" w:customStyle="1" w:styleId="1f7">
    <w:name w:val="Знак примечания1"/>
    <w:uiPriority w:val="99"/>
    <w:rsid w:val="00063F42"/>
    <w:rPr>
      <w:sz w:val="16"/>
      <w:szCs w:val="16"/>
    </w:rPr>
  </w:style>
  <w:style w:type="character" w:customStyle="1" w:styleId="afffff7">
    <w:name w:val="Текст примечания Знак"/>
    <w:basedOn w:val="1f"/>
    <w:uiPriority w:val="99"/>
    <w:rsid w:val="00063F42"/>
  </w:style>
  <w:style w:type="character" w:customStyle="1" w:styleId="afffff8">
    <w:name w:val="Тема примечания Знак"/>
    <w:uiPriority w:val="99"/>
    <w:rsid w:val="00063F42"/>
    <w:rPr>
      <w:b/>
      <w:bCs/>
    </w:rPr>
  </w:style>
  <w:style w:type="character" w:customStyle="1" w:styleId="afffff9">
    <w:name w:val="Маркеры списка"/>
    <w:uiPriority w:val="99"/>
    <w:rsid w:val="00063F42"/>
    <w:rPr>
      <w:rFonts w:ascii="OpenSymbol" w:eastAsia="OpenSymbol" w:hAnsi="OpenSymbol" w:cs="OpenSymbol"/>
    </w:rPr>
  </w:style>
  <w:style w:type="character" w:customStyle="1" w:styleId="afffffa">
    <w:name w:val="Символ нумерации"/>
    <w:uiPriority w:val="99"/>
    <w:rsid w:val="00063F42"/>
  </w:style>
  <w:style w:type="character" w:customStyle="1" w:styleId="ListLabel1">
    <w:name w:val="ListLabel 1"/>
    <w:uiPriority w:val="99"/>
    <w:rsid w:val="00063F42"/>
  </w:style>
  <w:style w:type="character" w:customStyle="1" w:styleId="ListLabel6">
    <w:name w:val="ListLabel 6"/>
    <w:uiPriority w:val="99"/>
    <w:rsid w:val="00063F42"/>
    <w:rPr>
      <w:b/>
      <w:bCs/>
    </w:rPr>
  </w:style>
  <w:style w:type="character" w:customStyle="1" w:styleId="ListLabel3">
    <w:name w:val="ListLabel 3"/>
    <w:uiPriority w:val="99"/>
    <w:rsid w:val="00063F42"/>
  </w:style>
  <w:style w:type="character" w:customStyle="1" w:styleId="ListLabel4">
    <w:name w:val="ListLabel 4"/>
    <w:uiPriority w:val="99"/>
    <w:rsid w:val="00063F42"/>
    <w:rPr>
      <w:color w:val="auto"/>
      <w:sz w:val="28"/>
      <w:szCs w:val="28"/>
    </w:rPr>
  </w:style>
  <w:style w:type="paragraph" w:customStyle="1" w:styleId="afffffb">
    <w:name w:val="Заголовок"/>
    <w:basedOn w:val="a2"/>
    <w:next w:val="af3"/>
    <w:uiPriority w:val="99"/>
    <w:rsid w:val="00063F42"/>
    <w:pPr>
      <w:keepNext/>
      <w:spacing w:before="240" w:after="120"/>
    </w:pPr>
    <w:rPr>
      <w:rFonts w:ascii="Arial" w:eastAsia="Microsoft YaHei" w:hAnsi="Arial" w:cs="Arial"/>
      <w:sz w:val="28"/>
      <w:szCs w:val="28"/>
      <w:lang w:eastAsia="ar-SA"/>
    </w:rPr>
  </w:style>
  <w:style w:type="paragraph" w:styleId="afffffc">
    <w:name w:val="List"/>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2f">
    <w:name w:val="Название2"/>
    <w:basedOn w:val="a2"/>
    <w:uiPriority w:val="99"/>
    <w:rsid w:val="00063F42"/>
    <w:pPr>
      <w:suppressLineNumbers/>
      <w:spacing w:before="120" w:after="120"/>
    </w:pPr>
    <w:rPr>
      <w:rFonts w:ascii="Arial" w:hAnsi="Arial" w:cs="Arial"/>
      <w:i/>
      <w:iCs/>
      <w:lang w:eastAsia="ar-SA"/>
    </w:rPr>
  </w:style>
  <w:style w:type="paragraph" w:customStyle="1" w:styleId="2f0">
    <w:name w:val="Указатель2"/>
    <w:basedOn w:val="a2"/>
    <w:uiPriority w:val="99"/>
    <w:rsid w:val="00063F42"/>
    <w:pPr>
      <w:suppressLineNumbers/>
    </w:pPr>
    <w:rPr>
      <w:rFonts w:ascii="Arial" w:hAnsi="Arial" w:cs="Arial"/>
      <w:sz w:val="22"/>
      <w:szCs w:val="22"/>
      <w:lang w:eastAsia="ar-SA"/>
    </w:rPr>
  </w:style>
  <w:style w:type="paragraph" w:customStyle="1" w:styleId="1f8">
    <w:name w:val="Название1"/>
    <w:basedOn w:val="a2"/>
    <w:uiPriority w:val="99"/>
    <w:rsid w:val="00063F42"/>
    <w:pPr>
      <w:suppressLineNumbers/>
      <w:spacing w:before="120" w:after="120"/>
    </w:pPr>
    <w:rPr>
      <w:rFonts w:ascii="Arial" w:hAnsi="Arial" w:cs="Arial"/>
      <w:i/>
      <w:iCs/>
      <w:lang w:eastAsia="ar-SA"/>
    </w:rPr>
  </w:style>
  <w:style w:type="paragraph" w:customStyle="1" w:styleId="1f9">
    <w:name w:val="Указатель1"/>
    <w:basedOn w:val="a2"/>
    <w:uiPriority w:val="99"/>
    <w:rsid w:val="00063F42"/>
    <w:pPr>
      <w:suppressLineNumbers/>
    </w:pPr>
    <w:rPr>
      <w:rFonts w:ascii="Arial" w:hAnsi="Arial" w:cs="Arial"/>
      <w:sz w:val="22"/>
      <w:szCs w:val="22"/>
      <w:lang w:eastAsia="ar-SA"/>
    </w:rPr>
  </w:style>
  <w:style w:type="paragraph" w:styleId="afffffd">
    <w:name w:val="Subtitle"/>
    <w:basedOn w:val="a2"/>
    <w:next w:val="af3"/>
    <w:link w:val="1fa"/>
    <w:uiPriority w:val="99"/>
    <w:qFormat/>
    <w:rsid w:val="00063F42"/>
    <w:pPr>
      <w:spacing w:line="360" w:lineRule="auto"/>
      <w:jc w:val="center"/>
    </w:pPr>
    <w:rPr>
      <w:rFonts w:ascii="Calibri" w:hAnsi="Calibri" w:cs="Calibri"/>
      <w:b/>
      <w:bCs/>
      <w:lang w:eastAsia="ar-SA"/>
    </w:rPr>
  </w:style>
  <w:style w:type="character" w:customStyle="1" w:styleId="1fa">
    <w:name w:val="Подзаголовок Знак1"/>
    <w:link w:val="afffffd"/>
    <w:uiPriority w:val="99"/>
    <w:locked/>
    <w:rsid w:val="00063F42"/>
    <w:rPr>
      <w:rFonts w:ascii="Calibri" w:hAnsi="Calibri" w:cs="Calibri"/>
      <w:b/>
      <w:bCs/>
      <w:sz w:val="24"/>
      <w:szCs w:val="24"/>
      <w:lang w:eastAsia="ar-SA" w:bidi="ar-SA"/>
    </w:rPr>
  </w:style>
  <w:style w:type="paragraph" w:customStyle="1" w:styleId="ConsPlusTitle">
    <w:name w:val="ConsPlusTitle"/>
    <w:uiPriority w:val="99"/>
    <w:rsid w:val="00063F42"/>
    <w:pPr>
      <w:widowControl w:val="0"/>
      <w:suppressAutoHyphens/>
      <w:autoSpaceDE w:val="0"/>
    </w:pPr>
    <w:rPr>
      <w:rFonts w:ascii="Arial" w:hAnsi="Arial" w:cs="Arial"/>
      <w:b/>
      <w:bCs/>
      <w:lang w:eastAsia="ar-SA"/>
    </w:rPr>
  </w:style>
  <w:style w:type="paragraph" w:customStyle="1" w:styleId="ConsNormal1">
    <w:name w:val="ConsNormal"/>
    <w:uiPriority w:val="99"/>
    <w:rsid w:val="00063F42"/>
    <w:pPr>
      <w:suppressAutoHyphens/>
      <w:autoSpaceDE w:val="0"/>
      <w:ind w:right="19772" w:firstLine="720"/>
    </w:pPr>
    <w:rPr>
      <w:rFonts w:ascii="Arial" w:hAnsi="Arial" w:cs="Arial"/>
      <w:lang w:eastAsia="ar-SA"/>
    </w:rPr>
  </w:style>
  <w:style w:type="paragraph" w:customStyle="1" w:styleId="a">
    <w:name w:val="Текст ТД"/>
    <w:basedOn w:val="a2"/>
    <w:uiPriority w:val="99"/>
    <w:rsid w:val="00063F42"/>
    <w:pPr>
      <w:numPr>
        <w:numId w:val="7"/>
      </w:numPr>
      <w:tabs>
        <w:tab w:val="clear" w:pos="926"/>
        <w:tab w:val="num" w:pos="1209"/>
      </w:tabs>
      <w:autoSpaceDE w:val="0"/>
      <w:spacing w:after="200"/>
      <w:ind w:left="1209"/>
    </w:pPr>
    <w:rPr>
      <w:rFonts w:ascii="Arial" w:hAnsi="Arial" w:cs="Arial"/>
      <w:sz w:val="22"/>
      <w:szCs w:val="22"/>
      <w:lang w:eastAsia="ar-SA"/>
    </w:rPr>
  </w:style>
  <w:style w:type="paragraph" w:customStyle="1" w:styleId="ConsNonformat">
    <w:name w:val="ConsNonformat"/>
    <w:uiPriority w:val="99"/>
    <w:rsid w:val="00063F42"/>
    <w:pPr>
      <w:suppressAutoHyphens/>
      <w:autoSpaceDE w:val="0"/>
      <w:ind w:right="19772"/>
    </w:pPr>
    <w:rPr>
      <w:rFonts w:ascii="Courier New" w:hAnsi="Courier New" w:cs="Courier New"/>
      <w:sz w:val="16"/>
      <w:szCs w:val="16"/>
      <w:lang w:eastAsia="ar-SA"/>
    </w:rPr>
  </w:style>
  <w:style w:type="paragraph" w:customStyle="1" w:styleId="1fb">
    <w:name w:val="Текст1"/>
    <w:basedOn w:val="a2"/>
    <w:uiPriority w:val="99"/>
    <w:rsid w:val="00063F42"/>
    <w:rPr>
      <w:rFonts w:ascii="Courier New" w:hAnsi="Courier New" w:cs="Courier New"/>
      <w:sz w:val="20"/>
      <w:szCs w:val="20"/>
      <w:lang w:eastAsia="ar-SA"/>
    </w:rPr>
  </w:style>
  <w:style w:type="paragraph" w:customStyle="1" w:styleId="Nonformat">
    <w:name w:val="Nonformat"/>
    <w:basedOn w:val="a2"/>
    <w:uiPriority w:val="99"/>
    <w:rsid w:val="00063F42"/>
    <w:pPr>
      <w:widowControl w:val="0"/>
    </w:pPr>
    <w:rPr>
      <w:rFonts w:ascii="Consultant" w:hAnsi="Consultant" w:cs="Consultant"/>
      <w:sz w:val="20"/>
      <w:szCs w:val="20"/>
      <w:lang w:eastAsia="ar-SA"/>
    </w:rPr>
  </w:style>
  <w:style w:type="paragraph" w:customStyle="1" w:styleId="GOSTtypeB12pt">
    <w:name w:val="Стиль GOST type B 12 pt полужирный курсив по центру"/>
    <w:basedOn w:val="a2"/>
    <w:uiPriority w:val="99"/>
    <w:rsid w:val="00063F42"/>
    <w:pPr>
      <w:suppressAutoHyphens/>
      <w:spacing w:line="360" w:lineRule="auto"/>
    </w:pPr>
    <w:rPr>
      <w:rFonts w:ascii="GOST type B" w:hAnsi="GOST type B" w:cs="GOST type B"/>
      <w:b/>
      <w:bCs/>
      <w:i/>
      <w:iCs/>
      <w:sz w:val="28"/>
      <w:szCs w:val="28"/>
      <w:lang w:eastAsia="ar-SA"/>
    </w:rPr>
  </w:style>
  <w:style w:type="paragraph" w:customStyle="1" w:styleId="afffffe">
    <w:name w:val="мой основной стить"/>
    <w:basedOn w:val="a2"/>
    <w:uiPriority w:val="99"/>
    <w:rsid w:val="00063F42"/>
    <w:pPr>
      <w:suppressAutoHyphens/>
      <w:spacing w:line="312" w:lineRule="auto"/>
      <w:ind w:firstLine="709"/>
    </w:pPr>
    <w:rPr>
      <w:rFonts w:ascii="Arial" w:hAnsi="Arial" w:cs="Arial"/>
      <w:b/>
      <w:bCs/>
      <w:sz w:val="22"/>
      <w:szCs w:val="22"/>
      <w:lang w:eastAsia="ar-SA"/>
    </w:rPr>
  </w:style>
  <w:style w:type="paragraph" w:customStyle="1" w:styleId="1fc">
    <w:name w:val="Маркированный список1"/>
    <w:basedOn w:val="a2"/>
    <w:uiPriority w:val="99"/>
    <w:rsid w:val="00063F42"/>
    <w:pPr>
      <w:widowControl w:val="0"/>
      <w:suppressAutoHyphens/>
      <w:spacing w:after="60"/>
    </w:pPr>
    <w:rPr>
      <w:rFonts w:ascii="Arial" w:hAnsi="Arial" w:cs="Arial"/>
      <w:sz w:val="22"/>
      <w:szCs w:val="22"/>
      <w:lang w:eastAsia="ar-SA"/>
    </w:rPr>
  </w:style>
  <w:style w:type="paragraph" w:customStyle="1" w:styleId="213">
    <w:name w:val="Нумерованный список 21"/>
    <w:basedOn w:val="a2"/>
    <w:uiPriority w:val="99"/>
    <w:rsid w:val="00063F42"/>
    <w:pPr>
      <w:tabs>
        <w:tab w:val="left" w:pos="2772"/>
      </w:tabs>
      <w:ind w:left="2772" w:hanging="432"/>
    </w:pPr>
    <w:rPr>
      <w:rFonts w:ascii="Arial" w:hAnsi="Arial" w:cs="Arial"/>
      <w:sz w:val="22"/>
      <w:szCs w:val="22"/>
      <w:lang w:eastAsia="ar-SA"/>
    </w:rPr>
  </w:style>
  <w:style w:type="paragraph" w:customStyle="1" w:styleId="Body">
    <w:name w:val="Body"/>
    <w:uiPriority w:val="99"/>
    <w:rsid w:val="00063F42"/>
    <w:pPr>
      <w:suppressAutoHyphens/>
    </w:pPr>
    <w:rPr>
      <w:rFonts w:ascii="Helvetica" w:hAnsi="Helvetica" w:cs="Helvetica"/>
      <w:color w:val="000000"/>
      <w:sz w:val="24"/>
      <w:szCs w:val="24"/>
      <w:lang w:val="en-US" w:eastAsia="ar-SA"/>
    </w:rPr>
  </w:style>
  <w:style w:type="paragraph" w:customStyle="1" w:styleId="1fd">
    <w:name w:val="Знак Знак1 Знак"/>
    <w:basedOn w:val="a2"/>
    <w:uiPriority w:val="99"/>
    <w:rsid w:val="00063F42"/>
    <w:pPr>
      <w:spacing w:before="280" w:after="280"/>
    </w:pPr>
    <w:rPr>
      <w:rFonts w:ascii="Tahoma" w:hAnsi="Tahoma" w:cs="Tahoma"/>
      <w:sz w:val="20"/>
      <w:szCs w:val="20"/>
      <w:lang w:val="en-US" w:eastAsia="ar-SA"/>
    </w:rPr>
  </w:style>
  <w:style w:type="paragraph" w:customStyle="1" w:styleId="2f1">
    <w:name w:val="Обычный2"/>
    <w:uiPriority w:val="99"/>
    <w:rsid w:val="00063F42"/>
    <w:pPr>
      <w:widowControl w:val="0"/>
      <w:suppressAutoHyphens/>
    </w:pPr>
    <w:rPr>
      <w:sz w:val="24"/>
      <w:szCs w:val="24"/>
      <w:lang w:eastAsia="ar-SA"/>
    </w:rPr>
  </w:style>
  <w:style w:type="paragraph" w:customStyle="1" w:styleId="affffff">
    <w:name w:val="Условия контракта"/>
    <w:basedOn w:val="a2"/>
    <w:uiPriority w:val="99"/>
    <w:rsid w:val="00063F42"/>
    <w:pPr>
      <w:tabs>
        <w:tab w:val="left" w:pos="567"/>
      </w:tabs>
      <w:spacing w:before="240" w:after="120"/>
      <w:ind w:left="567" w:hanging="567"/>
    </w:pPr>
    <w:rPr>
      <w:rFonts w:ascii="Calibri" w:hAnsi="Calibri" w:cs="Calibri"/>
      <w:b/>
      <w:bCs/>
      <w:sz w:val="20"/>
      <w:szCs w:val="20"/>
      <w:lang w:eastAsia="ar-SA"/>
    </w:rPr>
  </w:style>
  <w:style w:type="paragraph" w:customStyle="1" w:styleId="2f2">
    <w:name w:val="Знак2"/>
    <w:basedOn w:val="a2"/>
    <w:uiPriority w:val="99"/>
    <w:rsid w:val="00063F42"/>
    <w:pPr>
      <w:spacing w:before="280" w:after="280"/>
    </w:pPr>
    <w:rPr>
      <w:rFonts w:ascii="Tahoma" w:hAnsi="Tahoma" w:cs="Tahoma"/>
      <w:sz w:val="20"/>
      <w:szCs w:val="20"/>
      <w:lang w:val="en-US" w:eastAsia="ar-SA"/>
    </w:rPr>
  </w:style>
  <w:style w:type="paragraph" w:customStyle="1" w:styleId="affffff0">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063F42"/>
    <w:pPr>
      <w:spacing w:before="280" w:after="280"/>
    </w:pPr>
    <w:rPr>
      <w:rFonts w:ascii="Tahoma" w:hAnsi="Tahoma" w:cs="Tahoma"/>
      <w:sz w:val="20"/>
      <w:szCs w:val="20"/>
      <w:lang w:val="en-US"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2"/>
    <w:uiPriority w:val="99"/>
    <w:rsid w:val="00063F42"/>
    <w:pPr>
      <w:spacing w:before="280" w:after="280"/>
    </w:pPr>
    <w:rPr>
      <w:rFonts w:ascii="Tahoma" w:hAnsi="Tahoma" w:cs="Tahoma"/>
      <w:sz w:val="20"/>
      <w:szCs w:val="20"/>
      <w:lang w:val="en-US" w:eastAsia="ar-SA"/>
    </w:rPr>
  </w:style>
  <w:style w:type="paragraph" w:customStyle="1" w:styleId="11">
    <w:name w:val="Нумерованный список1"/>
    <w:basedOn w:val="a2"/>
    <w:uiPriority w:val="99"/>
    <w:rsid w:val="00063F42"/>
    <w:pPr>
      <w:numPr>
        <w:numId w:val="4"/>
      </w:numPr>
    </w:pPr>
    <w:rPr>
      <w:rFonts w:ascii="Calibri" w:hAnsi="Calibri" w:cs="Calibri"/>
      <w:sz w:val="20"/>
      <w:szCs w:val="20"/>
      <w:lang w:eastAsia="ar-SA"/>
    </w:rPr>
  </w:style>
  <w:style w:type="paragraph" w:customStyle="1" w:styleId="affffff1">
    <w:name w:val="Текст док"/>
    <w:basedOn w:val="a2"/>
    <w:uiPriority w:val="99"/>
    <w:rsid w:val="00063F42"/>
    <w:pPr>
      <w:ind w:firstLine="1080"/>
    </w:pPr>
    <w:rPr>
      <w:rFonts w:ascii="Calibri" w:hAnsi="Calibri" w:cs="Calibri"/>
      <w:sz w:val="28"/>
      <w:szCs w:val="28"/>
      <w:lang w:eastAsia="ar-SA"/>
    </w:rPr>
  </w:style>
  <w:style w:type="paragraph" w:customStyle="1" w:styleId="affffff2">
    <w:name w:val="Обычный.Нормальный абзац"/>
    <w:uiPriority w:val="99"/>
    <w:rsid w:val="00063F42"/>
    <w:pPr>
      <w:widowControl w:val="0"/>
      <w:suppressAutoHyphens/>
      <w:autoSpaceDE w:val="0"/>
      <w:ind w:firstLine="709"/>
      <w:jc w:val="both"/>
    </w:pPr>
    <w:rPr>
      <w:sz w:val="24"/>
      <w:szCs w:val="24"/>
      <w:lang w:eastAsia="ar-SA"/>
    </w:rPr>
  </w:style>
  <w:style w:type="paragraph" w:customStyle="1" w:styleId="SB">
    <w:name w:val="SB: табл"/>
    <w:uiPriority w:val="99"/>
    <w:rsid w:val="00063F42"/>
    <w:pPr>
      <w:suppressAutoHyphens/>
    </w:pPr>
    <w:rPr>
      <w:sz w:val="24"/>
      <w:szCs w:val="24"/>
      <w:lang w:eastAsia="ar-SA"/>
    </w:rPr>
  </w:style>
  <w:style w:type="paragraph" w:customStyle="1" w:styleId="51">
    <w:name w:val="Маркированный список 51"/>
    <w:basedOn w:val="a2"/>
    <w:uiPriority w:val="99"/>
    <w:rsid w:val="00063F42"/>
    <w:pPr>
      <w:numPr>
        <w:numId w:val="2"/>
      </w:numPr>
      <w:spacing w:after="60"/>
    </w:pPr>
    <w:rPr>
      <w:rFonts w:ascii="Calibri" w:hAnsi="Calibri" w:cs="Calibri"/>
      <w:sz w:val="20"/>
      <w:szCs w:val="20"/>
      <w:lang w:eastAsia="ar-SA"/>
    </w:rPr>
  </w:style>
  <w:style w:type="paragraph" w:customStyle="1" w:styleId="Pa202">
    <w:name w:val="Pa20+2"/>
    <w:basedOn w:val="a2"/>
    <w:next w:val="a2"/>
    <w:uiPriority w:val="99"/>
    <w:rsid w:val="00063F42"/>
    <w:pPr>
      <w:autoSpaceDE w:val="0"/>
      <w:spacing w:before="500" w:line="241" w:lineRule="atLeast"/>
    </w:pPr>
    <w:rPr>
      <w:rFonts w:ascii="GaramondC" w:hAnsi="GaramondC" w:cs="GaramondC"/>
      <w:sz w:val="20"/>
      <w:szCs w:val="20"/>
      <w:lang w:eastAsia="ar-SA"/>
    </w:rPr>
  </w:style>
  <w:style w:type="paragraph" w:styleId="HTML2">
    <w:name w:val="HTML Preformatted"/>
    <w:basedOn w:val="a2"/>
    <w:link w:val="HTML20"/>
    <w:uiPriority w:val="99"/>
    <w:rsid w:val="00063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ar-SA"/>
    </w:rPr>
  </w:style>
  <w:style w:type="character" w:customStyle="1" w:styleId="HTML20">
    <w:name w:val="Стандартный HTML Знак2"/>
    <w:link w:val="HTML2"/>
    <w:uiPriority w:val="99"/>
    <w:locked/>
    <w:rsid w:val="00063F42"/>
    <w:rPr>
      <w:rFonts w:ascii="Courier New" w:hAnsi="Courier New" w:cs="Courier New"/>
      <w:lang w:eastAsia="ar-SA" w:bidi="ar-SA"/>
    </w:rPr>
  </w:style>
  <w:style w:type="paragraph" w:styleId="HTML3">
    <w:name w:val="HTML Address"/>
    <w:basedOn w:val="a2"/>
    <w:link w:val="HTML21"/>
    <w:uiPriority w:val="99"/>
    <w:rsid w:val="00063F42"/>
    <w:pPr>
      <w:spacing w:after="60"/>
    </w:pPr>
    <w:rPr>
      <w:rFonts w:ascii="Arial" w:hAnsi="Arial" w:cs="Arial"/>
      <w:i/>
      <w:iCs/>
      <w:lang w:eastAsia="ar-SA"/>
    </w:rPr>
  </w:style>
  <w:style w:type="character" w:customStyle="1" w:styleId="HTML21">
    <w:name w:val="Адрес HTML Знак2"/>
    <w:link w:val="HTML3"/>
    <w:uiPriority w:val="99"/>
    <w:locked/>
    <w:rsid w:val="00063F42"/>
    <w:rPr>
      <w:rFonts w:ascii="Arial" w:hAnsi="Arial" w:cs="Arial"/>
      <w:i/>
      <w:iCs/>
      <w:sz w:val="24"/>
      <w:szCs w:val="24"/>
      <w:lang w:eastAsia="ar-SA" w:bidi="ar-SA"/>
    </w:rPr>
  </w:style>
  <w:style w:type="paragraph" w:customStyle="1" w:styleId="1ff">
    <w:name w:val="Прощание1"/>
    <w:basedOn w:val="a2"/>
    <w:uiPriority w:val="99"/>
    <w:rsid w:val="00063F42"/>
    <w:pPr>
      <w:spacing w:after="60"/>
      <w:ind w:left="4252"/>
    </w:pPr>
    <w:rPr>
      <w:rFonts w:ascii="Arial" w:hAnsi="Arial" w:cs="Arial"/>
      <w:sz w:val="22"/>
      <w:szCs w:val="22"/>
      <w:lang w:eastAsia="ar-SA"/>
    </w:rPr>
  </w:style>
  <w:style w:type="paragraph" w:styleId="affffff3">
    <w:name w:val="Signature"/>
    <w:basedOn w:val="a2"/>
    <w:link w:val="2f3"/>
    <w:uiPriority w:val="99"/>
    <w:rsid w:val="00063F42"/>
    <w:pPr>
      <w:spacing w:after="60"/>
      <w:ind w:left="4252"/>
    </w:pPr>
    <w:rPr>
      <w:rFonts w:ascii="Arial" w:hAnsi="Arial" w:cs="Arial"/>
      <w:lang w:eastAsia="ar-SA"/>
    </w:rPr>
  </w:style>
  <w:style w:type="character" w:customStyle="1" w:styleId="2f3">
    <w:name w:val="Подпись Знак2"/>
    <w:link w:val="affffff3"/>
    <w:uiPriority w:val="99"/>
    <w:locked/>
    <w:rsid w:val="00063F42"/>
    <w:rPr>
      <w:rFonts w:ascii="Arial" w:hAnsi="Arial" w:cs="Arial"/>
      <w:sz w:val="24"/>
      <w:szCs w:val="24"/>
      <w:lang w:eastAsia="ar-SA" w:bidi="ar-SA"/>
    </w:rPr>
  </w:style>
  <w:style w:type="paragraph" w:customStyle="1" w:styleId="1ff0">
    <w:name w:val="Шапка1"/>
    <w:basedOn w:val="a2"/>
    <w:uiPriority w:val="99"/>
    <w:rsid w:val="00063F42"/>
    <w:pPr>
      <w:pBdr>
        <w:top w:val="single" w:sz="4" w:space="1" w:color="000000"/>
        <w:left w:val="single" w:sz="4" w:space="1" w:color="000000"/>
        <w:bottom w:val="single" w:sz="4" w:space="1" w:color="000000"/>
        <w:right w:val="single" w:sz="4" w:space="1" w:color="000000"/>
      </w:pBdr>
      <w:shd w:val="clear" w:color="auto" w:fill="CCCCCC"/>
      <w:spacing w:after="60"/>
      <w:ind w:left="1134" w:hanging="1134"/>
    </w:pPr>
    <w:rPr>
      <w:rFonts w:ascii="Arial" w:hAnsi="Arial" w:cs="Arial"/>
      <w:sz w:val="22"/>
      <w:szCs w:val="22"/>
      <w:shd w:val="clear" w:color="auto" w:fill="CCCCCC"/>
      <w:lang w:eastAsia="ar-SA"/>
    </w:rPr>
  </w:style>
  <w:style w:type="paragraph" w:customStyle="1" w:styleId="1ff1">
    <w:name w:val="Приветствие1"/>
    <w:basedOn w:val="a2"/>
    <w:next w:val="a2"/>
    <w:uiPriority w:val="99"/>
    <w:rsid w:val="00063F42"/>
    <w:pPr>
      <w:spacing w:after="60"/>
    </w:pPr>
    <w:rPr>
      <w:rFonts w:ascii="Arial" w:hAnsi="Arial" w:cs="Arial"/>
      <w:sz w:val="22"/>
      <w:szCs w:val="22"/>
      <w:lang w:eastAsia="ar-SA"/>
    </w:rPr>
  </w:style>
  <w:style w:type="paragraph" w:customStyle="1" w:styleId="1ff2">
    <w:name w:val="Дата1"/>
    <w:basedOn w:val="a2"/>
    <w:next w:val="a2"/>
    <w:uiPriority w:val="99"/>
    <w:rsid w:val="00063F42"/>
    <w:pPr>
      <w:spacing w:after="60"/>
    </w:pPr>
    <w:rPr>
      <w:rFonts w:ascii="Arial" w:hAnsi="Arial" w:cs="Arial"/>
      <w:sz w:val="22"/>
      <w:szCs w:val="22"/>
      <w:lang w:eastAsia="ar-SA"/>
    </w:rPr>
  </w:style>
  <w:style w:type="paragraph" w:customStyle="1" w:styleId="1ff3">
    <w:name w:val="Красная строка1"/>
    <w:basedOn w:val="af3"/>
    <w:uiPriority w:val="99"/>
    <w:rsid w:val="00063F42"/>
    <w:pPr>
      <w:spacing w:before="120"/>
      <w:ind w:firstLine="210"/>
    </w:pPr>
    <w:rPr>
      <w:rFonts w:ascii="Arial" w:hAnsi="Arial" w:cs="Arial"/>
      <w:sz w:val="22"/>
      <w:szCs w:val="22"/>
      <w:lang w:eastAsia="ar-SA"/>
    </w:rPr>
  </w:style>
  <w:style w:type="paragraph" w:customStyle="1" w:styleId="214">
    <w:name w:val="Красная строка 21"/>
    <w:basedOn w:val="a2"/>
    <w:uiPriority w:val="99"/>
    <w:rsid w:val="00063F42"/>
    <w:pPr>
      <w:spacing w:after="120"/>
      <w:ind w:left="283" w:firstLine="210"/>
    </w:pPr>
    <w:rPr>
      <w:sz w:val="22"/>
      <w:szCs w:val="22"/>
      <w:lang w:eastAsia="ar-SA"/>
    </w:rPr>
  </w:style>
  <w:style w:type="paragraph" w:customStyle="1" w:styleId="1ff4">
    <w:name w:val="Заголовок записки1"/>
    <w:basedOn w:val="a2"/>
    <w:next w:val="a2"/>
    <w:uiPriority w:val="99"/>
    <w:rsid w:val="00063F42"/>
    <w:pPr>
      <w:spacing w:after="60"/>
    </w:pPr>
    <w:rPr>
      <w:rFonts w:ascii="Arial" w:hAnsi="Arial" w:cs="Arial"/>
      <w:sz w:val="22"/>
      <w:szCs w:val="22"/>
      <w:lang w:eastAsia="ar-SA"/>
    </w:rPr>
  </w:style>
  <w:style w:type="paragraph" w:styleId="affffff4">
    <w:name w:val="E-mail Signature"/>
    <w:basedOn w:val="a2"/>
    <w:link w:val="1ff5"/>
    <w:uiPriority w:val="99"/>
    <w:rsid w:val="00063F42"/>
    <w:pPr>
      <w:spacing w:after="60"/>
    </w:pPr>
    <w:rPr>
      <w:rFonts w:ascii="Arial" w:hAnsi="Arial" w:cs="Arial"/>
      <w:lang w:eastAsia="ar-SA"/>
    </w:rPr>
  </w:style>
  <w:style w:type="character" w:customStyle="1" w:styleId="1ff5">
    <w:name w:val="Электронная подпись Знак1"/>
    <w:link w:val="affffff4"/>
    <w:uiPriority w:val="99"/>
    <w:locked/>
    <w:rsid w:val="00063F42"/>
    <w:rPr>
      <w:rFonts w:ascii="Arial" w:hAnsi="Arial" w:cs="Arial"/>
      <w:sz w:val="24"/>
      <w:szCs w:val="24"/>
      <w:lang w:eastAsia="ar-SA" w:bidi="ar-SA"/>
    </w:rPr>
  </w:style>
  <w:style w:type="paragraph" w:customStyle="1" w:styleId="111">
    <w:name w:val="Знак11"/>
    <w:basedOn w:val="a2"/>
    <w:uiPriority w:val="99"/>
    <w:rsid w:val="00063F42"/>
    <w:pPr>
      <w:spacing w:after="160" w:line="240" w:lineRule="exact"/>
    </w:pPr>
    <w:rPr>
      <w:rFonts w:ascii="Verdana" w:hAnsi="Verdana" w:cs="Verdana"/>
      <w:sz w:val="20"/>
      <w:szCs w:val="20"/>
      <w:lang w:val="en-US" w:eastAsia="ar-SA"/>
    </w:rPr>
  </w:style>
  <w:style w:type="paragraph" w:customStyle="1" w:styleId="21">
    <w:name w:val="Маркированный список 21"/>
    <w:basedOn w:val="a2"/>
    <w:uiPriority w:val="99"/>
    <w:rsid w:val="00063F42"/>
    <w:pPr>
      <w:numPr>
        <w:numId w:val="3"/>
      </w:numPr>
    </w:pPr>
    <w:rPr>
      <w:rFonts w:ascii="Calibri" w:hAnsi="Calibri" w:cs="Calibri"/>
      <w:sz w:val="20"/>
      <w:szCs w:val="20"/>
      <w:lang w:eastAsia="ar-SA"/>
    </w:rPr>
  </w:style>
  <w:style w:type="paragraph" w:customStyle="1" w:styleId="Pa10">
    <w:name w:val="Pa10"/>
    <w:basedOn w:val="a2"/>
    <w:next w:val="a2"/>
    <w:uiPriority w:val="99"/>
    <w:rsid w:val="00063F42"/>
    <w:pPr>
      <w:autoSpaceDE w:val="0"/>
      <w:spacing w:line="141" w:lineRule="atLeast"/>
    </w:pPr>
    <w:rPr>
      <w:rFonts w:ascii="Calibri" w:hAnsi="Calibri" w:cs="Calibri"/>
      <w:sz w:val="20"/>
      <w:szCs w:val="20"/>
      <w:lang w:eastAsia="ar-SA"/>
    </w:rPr>
  </w:style>
  <w:style w:type="paragraph" w:customStyle="1" w:styleId="affffff5">
    <w:name w:val="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1ff6">
    <w:name w:val="Знак Знак Знак Знак Знак Знак1 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Style4">
    <w:name w:val="Style4"/>
    <w:basedOn w:val="a2"/>
    <w:uiPriority w:val="99"/>
    <w:rsid w:val="00063F42"/>
    <w:pPr>
      <w:widowControl w:val="0"/>
      <w:autoSpaceDE w:val="0"/>
      <w:spacing w:line="274" w:lineRule="exact"/>
      <w:jc w:val="right"/>
    </w:pPr>
    <w:rPr>
      <w:rFonts w:ascii="Calibri" w:hAnsi="Calibri" w:cs="Calibri"/>
      <w:sz w:val="20"/>
      <w:szCs w:val="20"/>
      <w:lang w:eastAsia="ar-SA"/>
    </w:rPr>
  </w:style>
  <w:style w:type="paragraph" w:customStyle="1" w:styleId="Style2">
    <w:name w:val="Style2"/>
    <w:basedOn w:val="a2"/>
    <w:uiPriority w:val="99"/>
    <w:rsid w:val="00063F42"/>
    <w:pPr>
      <w:widowControl w:val="0"/>
      <w:autoSpaceDE w:val="0"/>
      <w:spacing w:line="274" w:lineRule="exact"/>
      <w:ind w:hanging="346"/>
    </w:pPr>
    <w:rPr>
      <w:rFonts w:ascii="Calibri" w:hAnsi="Calibri" w:cs="Calibri"/>
      <w:sz w:val="20"/>
      <w:szCs w:val="20"/>
      <w:lang w:eastAsia="ar-SA"/>
    </w:rPr>
  </w:style>
  <w:style w:type="paragraph" w:customStyle="1" w:styleId="Style5">
    <w:name w:val="Style5"/>
    <w:basedOn w:val="a2"/>
    <w:uiPriority w:val="99"/>
    <w:rsid w:val="00063F42"/>
    <w:pPr>
      <w:widowControl w:val="0"/>
      <w:autoSpaceDE w:val="0"/>
    </w:pPr>
    <w:rPr>
      <w:rFonts w:ascii="Calibri" w:hAnsi="Calibri" w:cs="Calibri"/>
      <w:sz w:val="20"/>
      <w:szCs w:val="20"/>
      <w:lang w:eastAsia="ar-SA"/>
    </w:rPr>
  </w:style>
  <w:style w:type="paragraph" w:customStyle="1" w:styleId="Style6">
    <w:name w:val="Style6"/>
    <w:basedOn w:val="a2"/>
    <w:uiPriority w:val="99"/>
    <w:rsid w:val="00063F42"/>
    <w:pPr>
      <w:widowControl w:val="0"/>
      <w:autoSpaceDE w:val="0"/>
      <w:spacing w:line="276" w:lineRule="exact"/>
      <w:ind w:firstLine="540"/>
    </w:pPr>
    <w:rPr>
      <w:rFonts w:ascii="Calibri" w:hAnsi="Calibri" w:cs="Calibri"/>
      <w:sz w:val="20"/>
      <w:szCs w:val="20"/>
      <w:lang w:eastAsia="ar-SA"/>
    </w:rPr>
  </w:style>
  <w:style w:type="paragraph" w:customStyle="1" w:styleId="Style7">
    <w:name w:val="Style7"/>
    <w:basedOn w:val="a2"/>
    <w:uiPriority w:val="99"/>
    <w:rsid w:val="00063F42"/>
    <w:pPr>
      <w:widowControl w:val="0"/>
      <w:autoSpaceDE w:val="0"/>
      <w:spacing w:line="277" w:lineRule="exact"/>
      <w:ind w:firstLine="706"/>
    </w:pPr>
    <w:rPr>
      <w:rFonts w:ascii="Calibri" w:hAnsi="Calibri" w:cs="Calibri"/>
      <w:sz w:val="20"/>
      <w:szCs w:val="20"/>
      <w:lang w:eastAsia="ar-SA"/>
    </w:rPr>
  </w:style>
  <w:style w:type="paragraph" w:customStyle="1" w:styleId="TableHeading">
    <w:name w:val="Table Heading"/>
    <w:basedOn w:val="a2"/>
    <w:uiPriority w:val="99"/>
    <w:rsid w:val="00063F42"/>
    <w:pPr>
      <w:widowControl w:val="0"/>
      <w:suppressLineNumbers/>
      <w:suppressAutoHyphens/>
      <w:spacing w:after="200"/>
      <w:jc w:val="center"/>
    </w:pPr>
    <w:rPr>
      <w:rFonts w:ascii="Calibri" w:hAnsi="Calibri" w:cs="Calibri"/>
      <w:b/>
      <w:bCs/>
      <w:sz w:val="20"/>
      <w:szCs w:val="20"/>
      <w:lang w:eastAsia="ar-SA"/>
    </w:rPr>
  </w:style>
  <w:style w:type="paragraph" w:customStyle="1" w:styleId="affffff6">
    <w:name w:val="Содержимое таблицы"/>
    <w:basedOn w:val="a2"/>
    <w:uiPriority w:val="99"/>
    <w:rsid w:val="00063F42"/>
    <w:pPr>
      <w:widowControl w:val="0"/>
      <w:suppressLineNumbers/>
      <w:suppressAutoHyphens/>
      <w:spacing w:after="200"/>
    </w:pPr>
    <w:rPr>
      <w:rFonts w:ascii="Calibri" w:hAnsi="Calibri" w:cs="Calibri"/>
      <w:sz w:val="20"/>
      <w:szCs w:val="20"/>
      <w:lang w:eastAsia="ar-SA"/>
    </w:rPr>
  </w:style>
  <w:style w:type="paragraph" w:customStyle="1" w:styleId="1ff7">
    <w:name w:val="ГС_СписНум_1"/>
    <w:uiPriority w:val="99"/>
    <w:rsid w:val="00063F42"/>
    <w:pPr>
      <w:tabs>
        <w:tab w:val="left" w:pos="1304"/>
      </w:tabs>
      <w:suppressAutoHyphens/>
      <w:spacing w:before="60" w:after="60" w:line="360" w:lineRule="auto"/>
      <w:ind w:left="6" w:hanging="360"/>
      <w:jc w:val="both"/>
    </w:pPr>
    <w:rPr>
      <w:sz w:val="24"/>
      <w:szCs w:val="24"/>
      <w:lang w:eastAsia="ar-SA"/>
    </w:rPr>
  </w:style>
  <w:style w:type="paragraph" w:customStyle="1" w:styleId="affffff7">
    <w:name w:val="ГС_Текст_основной"/>
    <w:uiPriority w:val="99"/>
    <w:rsid w:val="00063F42"/>
    <w:pPr>
      <w:tabs>
        <w:tab w:val="left" w:pos="851"/>
      </w:tabs>
      <w:suppressAutoHyphens/>
      <w:spacing w:before="60" w:after="60" w:line="360" w:lineRule="auto"/>
      <w:ind w:firstLine="851"/>
      <w:jc w:val="both"/>
    </w:pPr>
    <w:rPr>
      <w:sz w:val="24"/>
      <w:szCs w:val="24"/>
      <w:lang w:eastAsia="ar-SA"/>
    </w:rPr>
  </w:style>
  <w:style w:type="paragraph" w:customStyle="1" w:styleId="1ff8">
    <w:name w:val="ГС_СписокМарк_1"/>
    <w:uiPriority w:val="99"/>
    <w:rsid w:val="00063F42"/>
    <w:pPr>
      <w:tabs>
        <w:tab w:val="left" w:pos="1191"/>
      </w:tabs>
      <w:suppressAutoHyphens/>
      <w:spacing w:before="60" w:after="60" w:line="360" w:lineRule="auto"/>
      <w:ind w:left="1191" w:hanging="340"/>
      <w:jc w:val="both"/>
    </w:pPr>
    <w:rPr>
      <w:sz w:val="24"/>
      <w:szCs w:val="24"/>
      <w:lang w:eastAsia="ar-SA"/>
    </w:rPr>
  </w:style>
  <w:style w:type="paragraph" w:customStyle="1" w:styleId="1">
    <w:name w:val="ГС_СписНумСкоб_1"/>
    <w:uiPriority w:val="99"/>
    <w:rsid w:val="00063F42"/>
    <w:pPr>
      <w:numPr>
        <w:numId w:val="5"/>
      </w:numPr>
      <w:tabs>
        <w:tab w:val="clear" w:pos="1492"/>
        <w:tab w:val="num" w:pos="360"/>
      </w:tabs>
      <w:suppressAutoHyphens/>
      <w:spacing w:before="60" w:after="60" w:line="360" w:lineRule="auto"/>
      <w:ind w:left="360"/>
      <w:jc w:val="both"/>
    </w:pPr>
    <w:rPr>
      <w:sz w:val="24"/>
      <w:szCs w:val="24"/>
      <w:lang w:eastAsia="ar-SA"/>
    </w:rPr>
  </w:style>
  <w:style w:type="paragraph" w:customStyle="1" w:styleId="1ff9">
    <w:name w:val="ГС_СписНум_вл_1"/>
    <w:uiPriority w:val="99"/>
    <w:rsid w:val="00063F42"/>
    <w:pPr>
      <w:tabs>
        <w:tab w:val="left" w:pos="1871"/>
      </w:tabs>
      <w:suppressAutoHyphens/>
      <w:spacing w:before="60" w:after="60" w:line="360" w:lineRule="auto"/>
      <w:ind w:left="1871" w:hanging="624"/>
      <w:jc w:val="both"/>
    </w:pPr>
    <w:rPr>
      <w:sz w:val="24"/>
      <w:szCs w:val="24"/>
      <w:lang w:eastAsia="ar-SA"/>
    </w:rPr>
  </w:style>
  <w:style w:type="paragraph" w:customStyle="1" w:styleId="3f1">
    <w:name w:val="ТТ список 3"/>
    <w:basedOn w:val="a2"/>
    <w:uiPriority w:val="99"/>
    <w:rsid w:val="00063F42"/>
    <w:pPr>
      <w:keepLines/>
      <w:tabs>
        <w:tab w:val="left" w:pos="432"/>
      </w:tabs>
      <w:suppressAutoHyphens/>
      <w:spacing w:before="280" w:after="280"/>
      <w:ind w:left="-1800"/>
    </w:pPr>
    <w:rPr>
      <w:rFonts w:ascii="Calibri" w:hAnsi="Calibri" w:cs="Calibri"/>
      <w:sz w:val="20"/>
      <w:szCs w:val="20"/>
      <w:lang w:eastAsia="ar-SA"/>
    </w:rPr>
  </w:style>
  <w:style w:type="paragraph" w:customStyle="1" w:styleId="affffff8">
    <w:name w:val="Пункт"/>
    <w:basedOn w:val="a2"/>
    <w:uiPriority w:val="99"/>
    <w:rsid w:val="00063F42"/>
    <w:pPr>
      <w:tabs>
        <w:tab w:val="left" w:pos="1134"/>
      </w:tabs>
      <w:spacing w:line="360" w:lineRule="auto"/>
      <w:ind w:left="1134" w:hanging="1134"/>
    </w:pPr>
    <w:rPr>
      <w:rFonts w:ascii="Calibri" w:hAnsi="Calibri" w:cs="Calibri"/>
      <w:sz w:val="28"/>
      <w:szCs w:val="28"/>
      <w:lang w:eastAsia="ar-SA"/>
    </w:rPr>
  </w:style>
  <w:style w:type="paragraph" w:customStyle="1" w:styleId="1ffa">
    <w:name w:val="ТТ список 1"/>
    <w:basedOn w:val="a2"/>
    <w:uiPriority w:val="99"/>
    <w:rsid w:val="00063F42"/>
    <w:pPr>
      <w:keepNext/>
      <w:keepLines/>
      <w:spacing w:before="240" w:after="120"/>
      <w:ind w:left="720" w:hanging="360"/>
    </w:pPr>
    <w:rPr>
      <w:rFonts w:ascii="Calibri" w:hAnsi="Calibri" w:cs="Calibri"/>
      <w:b/>
      <w:bCs/>
      <w:sz w:val="20"/>
      <w:szCs w:val="20"/>
      <w:lang w:eastAsia="ar-SA"/>
    </w:rPr>
  </w:style>
  <w:style w:type="paragraph" w:customStyle="1" w:styleId="2f4">
    <w:name w:val="ТТ список 2"/>
    <w:basedOn w:val="a2"/>
    <w:uiPriority w:val="99"/>
    <w:rsid w:val="00063F42"/>
    <w:pPr>
      <w:keepNext/>
      <w:keepLines/>
      <w:spacing w:before="120" w:after="60"/>
      <w:ind w:left="1440" w:hanging="360"/>
    </w:pPr>
    <w:rPr>
      <w:rFonts w:ascii="Calibri" w:hAnsi="Calibri" w:cs="Calibri"/>
      <w:i/>
      <w:iCs/>
      <w:sz w:val="20"/>
      <w:szCs w:val="20"/>
      <w:lang w:eastAsia="ar-SA"/>
    </w:rPr>
  </w:style>
  <w:style w:type="paragraph" w:customStyle="1" w:styleId="47">
    <w:name w:val="ТТ список 4"/>
    <w:basedOn w:val="3f1"/>
    <w:uiPriority w:val="99"/>
    <w:rsid w:val="00063F42"/>
    <w:pPr>
      <w:keepLines w:val="0"/>
      <w:tabs>
        <w:tab w:val="clear" w:pos="432"/>
        <w:tab w:val="left" w:pos="1134"/>
      </w:tabs>
      <w:suppressAutoHyphens w:val="0"/>
      <w:spacing w:before="60" w:after="0"/>
      <w:ind w:left="1134" w:right="141" w:hanging="283"/>
    </w:pPr>
  </w:style>
  <w:style w:type="paragraph" w:customStyle="1" w:styleId="StyleBodyTextJustifiedBefore5ptAfter5ptKernat1">
    <w:name w:val="Style Body Text + Justified Before:  5 pt After:  5 pt Kern at 1..."/>
    <w:basedOn w:val="af3"/>
    <w:uiPriority w:val="99"/>
    <w:rsid w:val="00063F42"/>
    <w:pPr>
      <w:numPr>
        <w:numId w:val="6"/>
      </w:numPr>
      <w:tabs>
        <w:tab w:val="clear" w:pos="360"/>
        <w:tab w:val="num" w:pos="926"/>
      </w:tabs>
      <w:spacing w:before="100" w:after="100"/>
      <w:ind w:left="926"/>
    </w:pPr>
    <w:rPr>
      <w:rFonts w:ascii="Arial" w:hAnsi="Arial" w:cs="Arial"/>
      <w:kern w:val="1"/>
      <w:sz w:val="22"/>
      <w:szCs w:val="22"/>
      <w:lang w:eastAsia="ar-SA"/>
    </w:rPr>
  </w:style>
  <w:style w:type="paragraph" w:styleId="1ffb">
    <w:name w:val="index 1"/>
    <w:basedOn w:val="a2"/>
    <w:next w:val="a2"/>
    <w:autoRedefine/>
    <w:uiPriority w:val="99"/>
    <w:semiHidden/>
    <w:rsid w:val="00063F42"/>
    <w:pPr>
      <w:ind w:left="240" w:hanging="240"/>
    </w:pPr>
    <w:rPr>
      <w:rFonts w:ascii="Calibri" w:hAnsi="Calibri" w:cs="Calibri"/>
      <w:sz w:val="20"/>
      <w:szCs w:val="20"/>
      <w:lang w:eastAsia="ar-SA"/>
    </w:rPr>
  </w:style>
  <w:style w:type="paragraph" w:styleId="affffff9">
    <w:name w:val="index heading"/>
    <w:basedOn w:val="a2"/>
    <w:next w:val="1ffb"/>
    <w:uiPriority w:val="99"/>
    <w:semiHidden/>
    <w:rsid w:val="00063F42"/>
    <w:rPr>
      <w:rFonts w:ascii="Calibri" w:hAnsi="Calibri" w:cs="Calibri"/>
      <w:sz w:val="20"/>
      <w:szCs w:val="20"/>
      <w:lang w:eastAsia="ar-SA"/>
    </w:rPr>
  </w:style>
  <w:style w:type="paragraph" w:customStyle="1" w:styleId="1ffc">
    <w:name w:val="Текст примечания1"/>
    <w:basedOn w:val="a2"/>
    <w:uiPriority w:val="99"/>
    <w:rsid w:val="00063F42"/>
    <w:rPr>
      <w:rFonts w:ascii="Arial" w:hAnsi="Arial" w:cs="Arial"/>
      <w:sz w:val="20"/>
      <w:szCs w:val="20"/>
      <w:lang w:eastAsia="ar-SA"/>
    </w:rPr>
  </w:style>
  <w:style w:type="paragraph" w:styleId="affffffa">
    <w:name w:val="annotation text"/>
    <w:basedOn w:val="a2"/>
    <w:link w:val="1ffd"/>
    <w:uiPriority w:val="99"/>
    <w:semiHidden/>
    <w:rsid w:val="00063F42"/>
    <w:rPr>
      <w:sz w:val="20"/>
      <w:szCs w:val="20"/>
    </w:rPr>
  </w:style>
  <w:style w:type="character" w:customStyle="1" w:styleId="1ffd">
    <w:name w:val="Текст примечания Знак1"/>
    <w:basedOn w:val="a3"/>
    <w:link w:val="affffffa"/>
    <w:uiPriority w:val="99"/>
    <w:locked/>
    <w:rsid w:val="00063F42"/>
  </w:style>
  <w:style w:type="paragraph" w:styleId="affffffb">
    <w:name w:val="annotation subject"/>
    <w:basedOn w:val="1ffc"/>
    <w:next w:val="1ffc"/>
    <w:link w:val="1ffe"/>
    <w:uiPriority w:val="99"/>
    <w:semiHidden/>
    <w:rsid w:val="00063F42"/>
    <w:rPr>
      <w:b/>
      <w:bCs/>
    </w:rPr>
  </w:style>
  <w:style w:type="character" w:customStyle="1" w:styleId="1ffe">
    <w:name w:val="Тема примечания Знак1"/>
    <w:link w:val="affffffb"/>
    <w:uiPriority w:val="99"/>
    <w:locked/>
    <w:rsid w:val="00063F42"/>
    <w:rPr>
      <w:rFonts w:ascii="Arial" w:hAnsi="Arial" w:cs="Arial"/>
      <w:b/>
      <w:bCs/>
      <w:lang w:eastAsia="ar-SA" w:bidi="ar-SA"/>
    </w:rPr>
  </w:style>
  <w:style w:type="paragraph" w:customStyle="1" w:styleId="affffffc">
    <w:name w:val="Заголовок таблицы"/>
    <w:basedOn w:val="a2"/>
    <w:uiPriority w:val="99"/>
    <w:rsid w:val="00063F42"/>
    <w:pPr>
      <w:snapToGrid w:val="0"/>
    </w:pPr>
    <w:rPr>
      <w:rFonts w:ascii="Arial" w:hAnsi="Arial" w:cs="Arial"/>
      <w:b/>
      <w:bCs/>
      <w:sz w:val="20"/>
      <w:szCs w:val="20"/>
      <w:lang w:eastAsia="ar-SA"/>
    </w:rPr>
  </w:style>
  <w:style w:type="paragraph" w:customStyle="1" w:styleId="affffffd">
    <w:name w:val="Текст таблицы"/>
    <w:basedOn w:val="a2"/>
    <w:uiPriority w:val="99"/>
    <w:rsid w:val="00063F42"/>
    <w:rPr>
      <w:rFonts w:ascii="Arial" w:hAnsi="Arial" w:cs="Arial"/>
      <w:sz w:val="20"/>
      <w:szCs w:val="20"/>
      <w:lang w:eastAsia="ar-SA"/>
    </w:rPr>
  </w:style>
  <w:style w:type="paragraph" w:customStyle="1" w:styleId="affffffe">
    <w:name w:val="Содержимое врезки"/>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10">
    <w:name w:val="Заголовок 10"/>
    <w:basedOn w:val="afff2"/>
    <w:next w:val="af3"/>
    <w:uiPriority w:val="99"/>
    <w:rsid w:val="00063F42"/>
    <w:pPr>
      <w:keepNext/>
      <w:widowControl/>
      <w:numPr>
        <w:numId w:val="1"/>
      </w:numPr>
      <w:shd w:val="clear" w:color="auto" w:fill="auto"/>
      <w:tabs>
        <w:tab w:val="clear" w:pos="643"/>
        <w:tab w:val="num" w:pos="432"/>
      </w:tabs>
      <w:autoSpaceDE/>
      <w:autoSpaceDN/>
      <w:adjustRightInd/>
      <w:spacing w:before="240" w:after="120"/>
      <w:ind w:left="432" w:hanging="432"/>
      <w:jc w:val="both"/>
    </w:pPr>
    <w:rPr>
      <w:rFonts w:ascii="Arial" w:eastAsia="Microsoft YaHei" w:hAnsi="Arial" w:cs="Arial"/>
      <w:sz w:val="21"/>
      <w:szCs w:val="21"/>
      <w:lang w:eastAsia="ar-SA"/>
    </w:rPr>
  </w:style>
  <w:style w:type="paragraph" w:customStyle="1" w:styleId="112">
    <w:name w:val="_Много_11"/>
    <w:basedOn w:val="a2"/>
    <w:next w:val="a2"/>
    <w:uiPriority w:val="99"/>
    <w:rsid w:val="00063F42"/>
    <w:pPr>
      <w:tabs>
        <w:tab w:val="left" w:pos="900"/>
        <w:tab w:val="num" w:pos="926"/>
      </w:tabs>
      <w:spacing w:line="320" w:lineRule="exact"/>
      <w:ind w:left="896" w:hanging="539"/>
    </w:pPr>
    <w:rPr>
      <w:rFonts w:ascii="Arial" w:hAnsi="Arial" w:cs="Arial"/>
      <w:spacing w:val="-2"/>
      <w:sz w:val="28"/>
      <w:szCs w:val="28"/>
      <w:lang w:eastAsia="ar-SA"/>
    </w:rPr>
  </w:style>
  <w:style w:type="paragraph" w:customStyle="1" w:styleId="ListParagraph1">
    <w:name w:val="List Paragraph1"/>
    <w:basedOn w:val="a2"/>
    <w:uiPriority w:val="99"/>
    <w:rsid w:val="00063F42"/>
    <w:pPr>
      <w:spacing w:after="200" w:line="276" w:lineRule="auto"/>
      <w:ind w:left="720"/>
    </w:pPr>
    <w:rPr>
      <w:rFonts w:ascii="Calibri" w:hAnsi="Calibri" w:cs="Calibri"/>
      <w:sz w:val="22"/>
      <w:szCs w:val="22"/>
      <w:lang w:eastAsia="ar-SA"/>
    </w:rPr>
  </w:style>
  <w:style w:type="paragraph" w:customStyle="1" w:styleId="313">
    <w:name w:val="Основной текст 31"/>
    <w:basedOn w:val="a2"/>
    <w:uiPriority w:val="99"/>
    <w:rsid w:val="00063F42"/>
    <w:pPr>
      <w:spacing w:after="120"/>
    </w:pPr>
    <w:rPr>
      <w:rFonts w:ascii="Arial" w:hAnsi="Arial" w:cs="Arial"/>
      <w:sz w:val="16"/>
      <w:szCs w:val="16"/>
      <w:lang w:eastAsia="ar-SA"/>
    </w:rPr>
  </w:style>
  <w:style w:type="paragraph" w:customStyle="1" w:styleId="afffffff">
    <w:name w:val="Основной текст вместе"/>
    <w:basedOn w:val="af3"/>
    <w:uiPriority w:val="99"/>
    <w:rsid w:val="00063F42"/>
    <w:pPr>
      <w:keepNext/>
      <w:shd w:val="clear" w:color="auto" w:fill="FFFFFF"/>
      <w:spacing w:before="115" w:after="0"/>
      <w:ind w:left="1701"/>
    </w:pPr>
    <w:rPr>
      <w:rFonts w:ascii="Arial" w:hAnsi="Arial" w:cs="Arial"/>
      <w:sz w:val="20"/>
      <w:szCs w:val="20"/>
      <w:lang w:val="en-US" w:eastAsia="ar-SA"/>
    </w:rPr>
  </w:style>
  <w:style w:type="paragraph" w:customStyle="1" w:styleId="101">
    <w:name w:val="Оглавление 10"/>
    <w:basedOn w:val="1f9"/>
    <w:uiPriority w:val="99"/>
    <w:rsid w:val="00063F42"/>
    <w:pPr>
      <w:tabs>
        <w:tab w:val="right" w:leader="dot" w:pos="7091"/>
      </w:tabs>
      <w:ind w:left="2547"/>
    </w:pPr>
  </w:style>
  <w:style w:type="character" w:customStyle="1" w:styleId="afffffff0">
    <w:name w:val="Другое_"/>
    <w:basedOn w:val="a3"/>
    <w:link w:val="afffffff1"/>
    <w:rsid w:val="00577419"/>
  </w:style>
  <w:style w:type="paragraph" w:customStyle="1" w:styleId="afffffff1">
    <w:name w:val="Другое"/>
    <w:basedOn w:val="a2"/>
    <w:link w:val="afffffff0"/>
    <w:rsid w:val="00577419"/>
    <w:pPr>
      <w:widowControl w:val="0"/>
      <w:jc w:val="center"/>
    </w:pPr>
    <w:rPr>
      <w:sz w:val="20"/>
      <w:szCs w:val="20"/>
    </w:rPr>
  </w:style>
  <w:style w:type="paragraph" w:customStyle="1" w:styleId="body0">
    <w:name w:val="body0"/>
    <w:basedOn w:val="a2"/>
    <w:rsid w:val="00886976"/>
    <w:pPr>
      <w:ind w:firstLine="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38859">
      <w:bodyDiv w:val="1"/>
      <w:marLeft w:val="0"/>
      <w:marRight w:val="0"/>
      <w:marTop w:val="0"/>
      <w:marBottom w:val="0"/>
      <w:divBdr>
        <w:top w:val="none" w:sz="0" w:space="0" w:color="auto"/>
        <w:left w:val="none" w:sz="0" w:space="0" w:color="auto"/>
        <w:bottom w:val="none" w:sz="0" w:space="0" w:color="auto"/>
        <w:right w:val="none" w:sz="0" w:space="0" w:color="auto"/>
      </w:divBdr>
    </w:div>
    <w:div w:id="356587164">
      <w:bodyDiv w:val="1"/>
      <w:marLeft w:val="0"/>
      <w:marRight w:val="0"/>
      <w:marTop w:val="0"/>
      <w:marBottom w:val="0"/>
      <w:divBdr>
        <w:top w:val="none" w:sz="0" w:space="0" w:color="auto"/>
        <w:left w:val="none" w:sz="0" w:space="0" w:color="auto"/>
        <w:bottom w:val="none" w:sz="0" w:space="0" w:color="auto"/>
        <w:right w:val="none" w:sz="0" w:space="0" w:color="auto"/>
      </w:divBdr>
    </w:div>
    <w:div w:id="546836710">
      <w:bodyDiv w:val="1"/>
      <w:marLeft w:val="0"/>
      <w:marRight w:val="0"/>
      <w:marTop w:val="0"/>
      <w:marBottom w:val="0"/>
      <w:divBdr>
        <w:top w:val="none" w:sz="0" w:space="0" w:color="auto"/>
        <w:left w:val="none" w:sz="0" w:space="0" w:color="auto"/>
        <w:bottom w:val="none" w:sz="0" w:space="0" w:color="auto"/>
        <w:right w:val="none" w:sz="0" w:space="0" w:color="auto"/>
      </w:divBdr>
    </w:div>
    <w:div w:id="773793257">
      <w:marLeft w:val="0"/>
      <w:marRight w:val="0"/>
      <w:marTop w:val="0"/>
      <w:marBottom w:val="0"/>
      <w:divBdr>
        <w:top w:val="none" w:sz="0" w:space="0" w:color="auto"/>
        <w:left w:val="none" w:sz="0" w:space="0" w:color="auto"/>
        <w:bottom w:val="none" w:sz="0" w:space="0" w:color="auto"/>
        <w:right w:val="none" w:sz="0" w:space="0" w:color="auto"/>
      </w:divBdr>
    </w:div>
    <w:div w:id="773793258">
      <w:marLeft w:val="0"/>
      <w:marRight w:val="0"/>
      <w:marTop w:val="0"/>
      <w:marBottom w:val="0"/>
      <w:divBdr>
        <w:top w:val="none" w:sz="0" w:space="0" w:color="auto"/>
        <w:left w:val="none" w:sz="0" w:space="0" w:color="auto"/>
        <w:bottom w:val="none" w:sz="0" w:space="0" w:color="auto"/>
        <w:right w:val="none" w:sz="0" w:space="0" w:color="auto"/>
      </w:divBdr>
    </w:div>
    <w:div w:id="773793260">
      <w:marLeft w:val="0"/>
      <w:marRight w:val="0"/>
      <w:marTop w:val="0"/>
      <w:marBottom w:val="0"/>
      <w:divBdr>
        <w:top w:val="none" w:sz="0" w:space="0" w:color="auto"/>
        <w:left w:val="none" w:sz="0" w:space="0" w:color="auto"/>
        <w:bottom w:val="none" w:sz="0" w:space="0" w:color="auto"/>
        <w:right w:val="none" w:sz="0" w:space="0" w:color="auto"/>
      </w:divBdr>
    </w:div>
    <w:div w:id="773793261">
      <w:marLeft w:val="0"/>
      <w:marRight w:val="0"/>
      <w:marTop w:val="0"/>
      <w:marBottom w:val="0"/>
      <w:divBdr>
        <w:top w:val="none" w:sz="0" w:space="0" w:color="auto"/>
        <w:left w:val="none" w:sz="0" w:space="0" w:color="auto"/>
        <w:bottom w:val="none" w:sz="0" w:space="0" w:color="auto"/>
        <w:right w:val="none" w:sz="0" w:space="0" w:color="auto"/>
      </w:divBdr>
    </w:div>
    <w:div w:id="773793262">
      <w:marLeft w:val="0"/>
      <w:marRight w:val="0"/>
      <w:marTop w:val="0"/>
      <w:marBottom w:val="0"/>
      <w:divBdr>
        <w:top w:val="none" w:sz="0" w:space="0" w:color="auto"/>
        <w:left w:val="none" w:sz="0" w:space="0" w:color="auto"/>
        <w:bottom w:val="none" w:sz="0" w:space="0" w:color="auto"/>
        <w:right w:val="none" w:sz="0" w:space="0" w:color="auto"/>
      </w:divBdr>
    </w:div>
    <w:div w:id="773793266">
      <w:marLeft w:val="0"/>
      <w:marRight w:val="0"/>
      <w:marTop w:val="0"/>
      <w:marBottom w:val="0"/>
      <w:divBdr>
        <w:top w:val="none" w:sz="0" w:space="0" w:color="auto"/>
        <w:left w:val="none" w:sz="0" w:space="0" w:color="auto"/>
        <w:bottom w:val="none" w:sz="0" w:space="0" w:color="auto"/>
        <w:right w:val="none" w:sz="0" w:space="0" w:color="auto"/>
      </w:divBdr>
    </w:div>
    <w:div w:id="773793267">
      <w:marLeft w:val="0"/>
      <w:marRight w:val="0"/>
      <w:marTop w:val="0"/>
      <w:marBottom w:val="0"/>
      <w:divBdr>
        <w:top w:val="none" w:sz="0" w:space="0" w:color="auto"/>
        <w:left w:val="none" w:sz="0" w:space="0" w:color="auto"/>
        <w:bottom w:val="none" w:sz="0" w:space="0" w:color="auto"/>
        <w:right w:val="none" w:sz="0" w:space="0" w:color="auto"/>
      </w:divBdr>
    </w:div>
    <w:div w:id="773793268">
      <w:marLeft w:val="0"/>
      <w:marRight w:val="0"/>
      <w:marTop w:val="0"/>
      <w:marBottom w:val="0"/>
      <w:divBdr>
        <w:top w:val="none" w:sz="0" w:space="0" w:color="auto"/>
        <w:left w:val="none" w:sz="0" w:space="0" w:color="auto"/>
        <w:bottom w:val="none" w:sz="0" w:space="0" w:color="auto"/>
        <w:right w:val="none" w:sz="0" w:space="0" w:color="auto"/>
      </w:divBdr>
      <w:divsChild>
        <w:div w:id="773793264">
          <w:marLeft w:val="0"/>
          <w:marRight w:val="0"/>
          <w:marTop w:val="0"/>
          <w:marBottom w:val="0"/>
          <w:divBdr>
            <w:top w:val="none" w:sz="0" w:space="0" w:color="auto"/>
            <w:left w:val="none" w:sz="0" w:space="0" w:color="auto"/>
            <w:bottom w:val="none" w:sz="0" w:space="0" w:color="auto"/>
            <w:right w:val="none" w:sz="0" w:space="0" w:color="auto"/>
          </w:divBdr>
          <w:divsChild>
            <w:div w:id="773793259">
              <w:marLeft w:val="0"/>
              <w:marRight w:val="0"/>
              <w:marTop w:val="0"/>
              <w:marBottom w:val="125"/>
              <w:divBdr>
                <w:top w:val="single" w:sz="2" w:space="0" w:color="808080"/>
                <w:left w:val="single" w:sz="2" w:space="0" w:color="808080"/>
                <w:bottom w:val="single" w:sz="2" w:space="0" w:color="808080"/>
                <w:right w:val="single" w:sz="2" w:space="0" w:color="808080"/>
              </w:divBdr>
              <w:divsChild>
                <w:div w:id="773793269">
                  <w:marLeft w:val="0"/>
                  <w:marRight w:val="0"/>
                  <w:marTop w:val="0"/>
                  <w:marBottom w:val="0"/>
                  <w:divBdr>
                    <w:top w:val="none" w:sz="0" w:space="0" w:color="auto"/>
                    <w:left w:val="none" w:sz="0" w:space="0" w:color="auto"/>
                    <w:bottom w:val="none" w:sz="0" w:space="0" w:color="auto"/>
                    <w:right w:val="none" w:sz="0" w:space="0" w:color="auto"/>
                  </w:divBdr>
                  <w:divsChild>
                    <w:div w:id="773793263">
                      <w:marLeft w:val="200"/>
                      <w:marRight w:val="0"/>
                      <w:marTop w:val="0"/>
                      <w:marBottom w:val="0"/>
                      <w:divBdr>
                        <w:top w:val="none" w:sz="0" w:space="0" w:color="auto"/>
                        <w:left w:val="none" w:sz="0" w:space="0" w:color="auto"/>
                        <w:bottom w:val="none" w:sz="0" w:space="0" w:color="auto"/>
                        <w:right w:val="none" w:sz="0" w:space="0" w:color="auto"/>
                      </w:divBdr>
                      <w:divsChild>
                        <w:div w:id="773793265">
                          <w:marLeft w:val="0"/>
                          <w:marRight w:val="0"/>
                          <w:marTop w:val="0"/>
                          <w:marBottom w:val="0"/>
                          <w:divBdr>
                            <w:top w:val="none" w:sz="0" w:space="0" w:color="auto"/>
                            <w:left w:val="none" w:sz="0" w:space="0" w:color="auto"/>
                            <w:bottom w:val="none" w:sz="0" w:space="0" w:color="auto"/>
                            <w:right w:val="none" w:sz="0" w:space="0" w:color="auto"/>
                          </w:divBdr>
                          <w:divsChild>
                            <w:div w:id="7737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93270">
      <w:marLeft w:val="0"/>
      <w:marRight w:val="0"/>
      <w:marTop w:val="0"/>
      <w:marBottom w:val="0"/>
      <w:divBdr>
        <w:top w:val="none" w:sz="0" w:space="0" w:color="auto"/>
        <w:left w:val="none" w:sz="0" w:space="0" w:color="auto"/>
        <w:bottom w:val="none" w:sz="0" w:space="0" w:color="auto"/>
        <w:right w:val="none" w:sz="0" w:space="0" w:color="auto"/>
      </w:divBdr>
    </w:div>
    <w:div w:id="773793271">
      <w:marLeft w:val="0"/>
      <w:marRight w:val="0"/>
      <w:marTop w:val="0"/>
      <w:marBottom w:val="0"/>
      <w:divBdr>
        <w:top w:val="none" w:sz="0" w:space="0" w:color="auto"/>
        <w:left w:val="none" w:sz="0" w:space="0" w:color="auto"/>
        <w:bottom w:val="none" w:sz="0" w:space="0" w:color="auto"/>
        <w:right w:val="none" w:sz="0" w:space="0" w:color="auto"/>
      </w:divBdr>
    </w:div>
    <w:div w:id="812986636">
      <w:bodyDiv w:val="1"/>
      <w:marLeft w:val="0"/>
      <w:marRight w:val="0"/>
      <w:marTop w:val="0"/>
      <w:marBottom w:val="0"/>
      <w:divBdr>
        <w:top w:val="none" w:sz="0" w:space="0" w:color="auto"/>
        <w:left w:val="none" w:sz="0" w:space="0" w:color="auto"/>
        <w:bottom w:val="none" w:sz="0" w:space="0" w:color="auto"/>
        <w:right w:val="none" w:sz="0" w:space="0" w:color="auto"/>
      </w:divBdr>
    </w:div>
    <w:div w:id="1588878340">
      <w:bodyDiv w:val="1"/>
      <w:marLeft w:val="0"/>
      <w:marRight w:val="0"/>
      <w:marTop w:val="0"/>
      <w:marBottom w:val="0"/>
      <w:divBdr>
        <w:top w:val="none" w:sz="0" w:space="0" w:color="auto"/>
        <w:left w:val="none" w:sz="0" w:space="0" w:color="auto"/>
        <w:bottom w:val="none" w:sz="0" w:space="0" w:color="auto"/>
        <w:right w:val="none" w:sz="0" w:space="0" w:color="auto"/>
      </w:divBdr>
    </w:div>
    <w:div w:id="1700398434">
      <w:bodyDiv w:val="1"/>
      <w:marLeft w:val="0"/>
      <w:marRight w:val="0"/>
      <w:marTop w:val="0"/>
      <w:marBottom w:val="0"/>
      <w:divBdr>
        <w:top w:val="none" w:sz="0" w:space="0" w:color="auto"/>
        <w:left w:val="none" w:sz="0" w:space="0" w:color="auto"/>
        <w:bottom w:val="none" w:sz="0" w:space="0" w:color="auto"/>
        <w:right w:val="none" w:sz="0" w:space="0" w:color="auto"/>
      </w:divBdr>
    </w:div>
    <w:div w:id="17818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57304E-5FBE-422E-AD06-2AC7C35DA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3398</Words>
  <Characters>19370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Reanimator Extreme Edition</Company>
  <LinksUpToDate>false</LinksUpToDate>
  <CharactersWithSpaces>22723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админ</dc:creator>
  <cp:lastModifiedBy>Тихомирова Ольга Александровна</cp:lastModifiedBy>
  <cp:revision>2</cp:revision>
  <cp:lastPrinted>2024-03-19T03:14:00Z</cp:lastPrinted>
  <dcterms:created xsi:type="dcterms:W3CDTF">2026-08-12T03:06:00Z</dcterms:created>
  <dcterms:modified xsi:type="dcterms:W3CDTF">2026-08-12T03:06:00Z</dcterms:modified>
</cp:coreProperties>
</file>