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03" w:rsidRPr="005E06A8" w:rsidRDefault="00035803" w:rsidP="00900852">
      <w:pPr>
        <w:ind w:firstLine="426"/>
        <w:jc w:val="center"/>
        <w:rPr>
          <w:rFonts w:ascii="PT Astra Serif" w:hAnsi="PT Astra Serif"/>
          <w:b/>
          <w:bCs/>
          <w:sz w:val="22"/>
          <w:szCs w:val="22"/>
        </w:rPr>
      </w:pPr>
      <w:r w:rsidRPr="005E06A8">
        <w:rPr>
          <w:rFonts w:ascii="PT Astra Serif" w:hAnsi="PT Astra Serif"/>
          <w:b/>
          <w:bCs/>
          <w:sz w:val="22"/>
          <w:szCs w:val="22"/>
        </w:rPr>
        <w:t xml:space="preserve">ДОГОВОР  № </w:t>
      </w:r>
    </w:p>
    <w:p w:rsidR="00035803" w:rsidRPr="005E06A8" w:rsidRDefault="00035803">
      <w:pPr>
        <w:rPr>
          <w:rFonts w:ascii="PT Astra Serif" w:hAnsi="PT Astra Serif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968"/>
        <w:gridCol w:w="5400"/>
      </w:tblGrid>
      <w:tr w:rsidR="00035803" w:rsidRPr="005E06A8">
        <w:tc>
          <w:tcPr>
            <w:tcW w:w="4968" w:type="dxa"/>
            <w:shd w:val="clear" w:color="auto" w:fill="auto"/>
            <w:vAlign w:val="center"/>
          </w:tcPr>
          <w:p w:rsidR="00035803" w:rsidRPr="005E06A8" w:rsidRDefault="00035803">
            <w:pPr>
              <w:snapToGrid w:val="0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г. Ульяновск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035803" w:rsidRPr="005E06A8" w:rsidRDefault="002D3F89" w:rsidP="00B437BA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 xml:space="preserve">                               </w:t>
            </w:r>
            <w:r w:rsidR="00B50923" w:rsidRPr="005E06A8">
              <w:rPr>
                <w:rFonts w:ascii="PT Astra Serif" w:hAnsi="PT Astra Serif"/>
                <w:sz w:val="22"/>
                <w:szCs w:val="22"/>
              </w:rPr>
              <w:t xml:space="preserve">     _________202</w:t>
            </w:r>
            <w:r w:rsidR="00B437BA">
              <w:rPr>
                <w:rFonts w:ascii="PT Astra Serif" w:hAnsi="PT Astra Serif"/>
                <w:sz w:val="22"/>
                <w:szCs w:val="22"/>
              </w:rPr>
              <w:t>6</w:t>
            </w:r>
            <w:r w:rsidR="00035803" w:rsidRPr="005E06A8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</w:tr>
    </w:tbl>
    <w:p w:rsidR="00035803" w:rsidRPr="005E06A8" w:rsidRDefault="00035803">
      <w:pPr>
        <w:pStyle w:val="a7"/>
        <w:tabs>
          <w:tab w:val="left" w:pos="0"/>
          <w:tab w:val="left" w:pos="180"/>
        </w:tabs>
        <w:spacing w:before="240" w:after="40"/>
        <w:ind w:left="0" w:firstLine="539"/>
        <w:jc w:val="both"/>
        <w:rPr>
          <w:rFonts w:ascii="PT Astra Serif" w:hAnsi="PT Astra Serif"/>
          <w:color w:val="auto"/>
          <w:sz w:val="22"/>
          <w:szCs w:val="22"/>
        </w:rPr>
      </w:pPr>
      <w:r w:rsidRPr="005E06A8">
        <w:rPr>
          <w:rFonts w:ascii="PT Astra Serif" w:hAnsi="PT Astra Serif"/>
          <w:b/>
          <w:bCs/>
          <w:sz w:val="22"/>
          <w:szCs w:val="22"/>
        </w:rPr>
        <w:t>Государственное  учреждение здравоохранения  «Областной врачебно-физкультурный диспансер»</w:t>
      </w:r>
      <w:r w:rsidRPr="005E06A8">
        <w:rPr>
          <w:rFonts w:ascii="PT Astra Serif" w:hAnsi="PT Astra Serif"/>
          <w:sz w:val="22"/>
          <w:szCs w:val="22"/>
        </w:rPr>
        <w:t xml:space="preserve">, именуемый в дальнейшем </w:t>
      </w:r>
      <w:r w:rsidRPr="005E06A8">
        <w:rPr>
          <w:rFonts w:ascii="PT Astra Serif" w:hAnsi="PT Astra Serif"/>
          <w:b/>
          <w:bCs/>
          <w:color w:val="auto"/>
          <w:sz w:val="22"/>
          <w:szCs w:val="22"/>
        </w:rPr>
        <w:t>Заказчик,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 в лице </w:t>
      </w:r>
      <w:r w:rsidR="00A345F5">
        <w:rPr>
          <w:rFonts w:ascii="PT Astra Serif" w:hAnsi="PT Astra Serif"/>
          <w:color w:val="auto"/>
          <w:sz w:val="22"/>
          <w:szCs w:val="22"/>
        </w:rPr>
        <w:t>_____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,  действующего на основании Устава, с одной стороны, 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и </w:t>
      </w:r>
      <w:r w:rsidR="00A32E19" w:rsidRPr="005E06A8">
        <w:rPr>
          <w:rFonts w:ascii="PT Astra Serif" w:hAnsi="PT Astra Serif"/>
          <w:b/>
          <w:bCs/>
          <w:sz w:val="22"/>
          <w:szCs w:val="22"/>
        </w:rPr>
        <w:t>_______</w:t>
      </w:r>
      <w:r w:rsidR="000D6611" w:rsidRPr="005E06A8">
        <w:rPr>
          <w:rFonts w:ascii="PT Astra Serif" w:hAnsi="PT Astra Serif"/>
          <w:b/>
          <w:bCs/>
          <w:sz w:val="22"/>
          <w:szCs w:val="22"/>
        </w:rPr>
        <w:t>,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 именуемый в дальнейшем </w:t>
      </w:r>
      <w:r w:rsidR="000D6611" w:rsidRPr="005E06A8">
        <w:rPr>
          <w:rFonts w:ascii="PT Astra Serif" w:hAnsi="PT Astra Serif"/>
          <w:b/>
          <w:color w:val="auto"/>
          <w:sz w:val="22"/>
          <w:szCs w:val="22"/>
        </w:rPr>
        <w:t>Поставщик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, в лице </w:t>
      </w:r>
      <w:r w:rsidR="00A32E19" w:rsidRPr="005E06A8">
        <w:rPr>
          <w:rFonts w:ascii="PT Astra Serif" w:hAnsi="PT Astra Serif"/>
          <w:color w:val="auto"/>
          <w:sz w:val="22"/>
          <w:szCs w:val="22"/>
        </w:rPr>
        <w:t>____________</w:t>
      </w:r>
      <w:r w:rsidR="000D6611" w:rsidRPr="005E06A8">
        <w:rPr>
          <w:rFonts w:ascii="PT Astra Serif" w:hAnsi="PT Astra Serif"/>
          <w:color w:val="auto"/>
          <w:sz w:val="22"/>
          <w:szCs w:val="22"/>
        </w:rPr>
        <w:t xml:space="preserve">, действующего на основании  Устава </w:t>
      </w:r>
      <w:r w:rsidRPr="005E06A8">
        <w:rPr>
          <w:rFonts w:ascii="PT Astra Serif" w:hAnsi="PT Astra Serif"/>
          <w:color w:val="auto"/>
          <w:sz w:val="22"/>
          <w:szCs w:val="22"/>
        </w:rPr>
        <w:t>с другой стороны, именуемые по тексту Договора каждая по отдельности – Сторона, а совместно – Стороны, заключили настоящий Договор в соответствии с п.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</w:t>
      </w:r>
      <w:r w:rsidR="007C0DFA" w:rsidRPr="005E06A8">
        <w:rPr>
          <w:rFonts w:ascii="PT Astra Serif" w:hAnsi="PT Astra Serif"/>
          <w:color w:val="auto"/>
          <w:sz w:val="22"/>
          <w:szCs w:val="22"/>
        </w:rPr>
        <w:t>4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ч.</w:t>
      </w:r>
      <w:r w:rsidR="00E4351D" w:rsidRPr="005E06A8">
        <w:rPr>
          <w:rFonts w:ascii="PT Astra Serif" w:hAnsi="PT Astra Serif"/>
          <w:color w:val="auto"/>
          <w:sz w:val="22"/>
          <w:szCs w:val="22"/>
        </w:rPr>
        <w:t xml:space="preserve"> </w:t>
      </w:r>
      <w:r w:rsidR="007C0DFA" w:rsidRPr="005E06A8">
        <w:rPr>
          <w:rFonts w:ascii="PT Astra Serif" w:hAnsi="PT Astra Serif"/>
          <w:color w:val="auto"/>
          <w:sz w:val="22"/>
          <w:szCs w:val="22"/>
        </w:rPr>
        <w:t>1</w:t>
      </w:r>
      <w:r w:rsidR="00895933" w:rsidRPr="005E06A8">
        <w:rPr>
          <w:rFonts w:ascii="PT Astra Serif" w:hAnsi="PT Astra Serif"/>
          <w:color w:val="auto"/>
          <w:sz w:val="22"/>
          <w:szCs w:val="22"/>
        </w:rPr>
        <w:t xml:space="preserve"> ст. 93 Федерального закона  44-ФЗ от 05.04.2013</w:t>
      </w:r>
      <w:r w:rsidRPr="005E06A8">
        <w:rPr>
          <w:rFonts w:ascii="PT Astra Serif" w:hAnsi="PT Astra Serif"/>
          <w:color w:val="auto"/>
          <w:sz w:val="22"/>
          <w:szCs w:val="22"/>
        </w:rPr>
        <w:t xml:space="preserve"> о нижеследующем:</w:t>
      </w:r>
    </w:p>
    <w:p w:rsidR="00035803" w:rsidRPr="005E06A8" w:rsidRDefault="00035803">
      <w:pPr>
        <w:numPr>
          <w:ilvl w:val="0"/>
          <w:numId w:val="1"/>
        </w:numPr>
        <w:tabs>
          <w:tab w:val="left" w:pos="4111"/>
        </w:tabs>
        <w:ind w:left="1276" w:firstLine="1843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ПРЕДМЕТ ДОГОВОРА</w:t>
      </w:r>
    </w:p>
    <w:p w:rsidR="00035803" w:rsidRPr="005E06A8" w:rsidRDefault="00035803" w:rsidP="0090085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По настоящему Договору Заказчик поручает, а Поставщик принимает на себя обязательство по поставке </w:t>
      </w:r>
      <w:r w:rsidR="00281E55">
        <w:rPr>
          <w:rFonts w:ascii="PT Astra Serif" w:hAnsi="PT Astra Serif"/>
          <w:sz w:val="22"/>
          <w:szCs w:val="22"/>
        </w:rPr>
        <w:t>электромагнитных расходомеров</w:t>
      </w:r>
      <w:r w:rsidR="000A03A4" w:rsidRPr="005E06A8">
        <w:rPr>
          <w:rFonts w:ascii="PT Astra Serif" w:hAnsi="PT Astra Serif"/>
          <w:sz w:val="22"/>
          <w:szCs w:val="22"/>
        </w:rPr>
        <w:t xml:space="preserve">  </w:t>
      </w:r>
      <w:r w:rsidRPr="005E06A8">
        <w:rPr>
          <w:rFonts w:ascii="PT Astra Serif" w:hAnsi="PT Astra Serif"/>
          <w:sz w:val="22"/>
          <w:szCs w:val="22"/>
        </w:rPr>
        <w:t>(далее – Товар), в количестве и по ценам, указанным в спецификации (Приложение №1), являющейся неотъемлемой частью настоящего Договора.</w:t>
      </w:r>
    </w:p>
    <w:p w:rsidR="00035803" w:rsidRPr="005E06A8" w:rsidRDefault="00035803" w:rsidP="00900852">
      <w:pPr>
        <w:numPr>
          <w:ilvl w:val="1"/>
          <w:numId w:val="1"/>
        </w:numPr>
        <w:tabs>
          <w:tab w:val="left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Поставка Товара производиться в адрес государственного учреждения здравоохранения «Областной врачебно- физкультурный диспансер»</w:t>
      </w:r>
    </w:p>
    <w:p w:rsidR="00035803" w:rsidRPr="005E06A8" w:rsidRDefault="00035803" w:rsidP="00900852">
      <w:pPr>
        <w:tabs>
          <w:tab w:val="left" w:pos="0"/>
        </w:tabs>
        <w:rPr>
          <w:rFonts w:ascii="PT Astra Serif" w:hAnsi="PT Astra Serif"/>
          <w:color w:val="auto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Адрес: 432072, г. Ульяновск</w:t>
      </w:r>
      <w:r w:rsidRPr="005E06A8">
        <w:rPr>
          <w:rFonts w:ascii="PT Astra Serif" w:hAnsi="PT Astra Serif"/>
          <w:color w:val="auto"/>
          <w:sz w:val="22"/>
          <w:szCs w:val="22"/>
        </w:rPr>
        <w:t>, улица Карбышева, 6, тел.(8422) 51-75-68;</w:t>
      </w:r>
    </w:p>
    <w:p w:rsidR="00035803" w:rsidRPr="005E06A8" w:rsidRDefault="00035803" w:rsidP="00BC53D9">
      <w:pPr>
        <w:numPr>
          <w:ilvl w:val="0"/>
          <w:numId w:val="8"/>
        </w:numPr>
        <w:tabs>
          <w:tab w:val="clear" w:pos="765"/>
          <w:tab w:val="left" w:pos="426"/>
          <w:tab w:val="left" w:pos="6660"/>
        </w:tabs>
        <w:ind w:left="426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КОЛИЧЕСТВО И КАЧЕСТВО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left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Наименование, количество и цена Товара фиксируются в спецификации, которая является неотъемлемой частью настоящего договора (Приложение №1).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num" w:pos="0"/>
          <w:tab w:val="left" w:pos="426"/>
          <w:tab w:val="left" w:pos="525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Качество Товара  должно соответствовать требованиям нормативной документации  о качестве, ГОСТам и ТУ,  и в соответствии с законодательством подтверждаться и сопровождаться сертификатами качества Товара и т.п.                                                                </w:t>
      </w:r>
    </w:p>
    <w:p w:rsidR="00035803" w:rsidRPr="005E06A8" w:rsidRDefault="00035803" w:rsidP="00BC53D9">
      <w:pPr>
        <w:numPr>
          <w:ilvl w:val="1"/>
          <w:numId w:val="8"/>
        </w:numPr>
        <w:tabs>
          <w:tab w:val="clear" w:pos="1485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:rsidR="0018370F" w:rsidRPr="005E06A8" w:rsidRDefault="00035803" w:rsidP="0018370F">
      <w:pPr>
        <w:widowControl w:val="0"/>
        <w:numPr>
          <w:ilvl w:val="1"/>
          <w:numId w:val="8"/>
        </w:numPr>
        <w:tabs>
          <w:tab w:val="clear" w:pos="1485"/>
          <w:tab w:val="num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 xml:space="preserve">Товар поставляется в упаковке, соответствующей государственным стандартам с учетом его  специфических свойств и особенностей, обеспечивающих сохранность и качество Товара при его перевозке и в течение всего установленного срока хранения при соблюдении условий хранения. </w:t>
      </w:r>
      <w:r w:rsidR="0018370F" w:rsidRPr="005E06A8">
        <w:rPr>
          <w:rFonts w:ascii="PT Astra Serif" w:hAnsi="PT Astra Serif"/>
          <w:sz w:val="22"/>
          <w:szCs w:val="22"/>
        </w:rPr>
        <w:t xml:space="preserve"> Упаковка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8370F" w:rsidRPr="005E06A8">
        <w:rPr>
          <w:rFonts w:ascii="PT Astra Serif" w:hAnsi="PT Astra Serif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8370F" w:rsidRPr="005E06A8">
        <w:rPr>
          <w:rFonts w:ascii="PT Astra Serif" w:hAnsi="PT Astra Serif"/>
          <w:sz w:val="22"/>
          <w:szCs w:val="22"/>
        </w:rPr>
        <w:t>.</w:t>
      </w:r>
    </w:p>
    <w:p w:rsidR="0018370F" w:rsidRPr="005E06A8" w:rsidRDefault="0018370F" w:rsidP="0018370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Вся упаковка должна соответствовать требованиям законо</w:t>
      </w:r>
      <w:r w:rsidR="00423311" w:rsidRPr="005E06A8">
        <w:rPr>
          <w:rFonts w:ascii="PT Astra Serif" w:hAnsi="PT Astra Serif"/>
          <w:sz w:val="22"/>
          <w:szCs w:val="22"/>
        </w:rPr>
        <w:t>дательства Российской Федерации.</w:t>
      </w:r>
    </w:p>
    <w:p w:rsidR="00035803" w:rsidRPr="005E06A8" w:rsidRDefault="00035803" w:rsidP="0018370F">
      <w:pPr>
        <w:tabs>
          <w:tab w:val="left" w:pos="42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7"/>
        </w:numPr>
        <w:tabs>
          <w:tab w:val="left" w:pos="3804"/>
        </w:tabs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ПОРЯДОК ПОСТАВКИ</w:t>
      </w:r>
    </w:p>
    <w:p w:rsidR="00035803" w:rsidRPr="005E06A8" w:rsidRDefault="00035803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Поставка Товара осуществляется Поставщиком на склад Заказчика</w:t>
      </w:r>
      <w:r w:rsidR="00A73849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 xml:space="preserve"> Срок поставки </w:t>
      </w:r>
      <w:r w:rsidR="0082167F" w:rsidRPr="005E06A8">
        <w:rPr>
          <w:rFonts w:ascii="PT Astra Serif" w:hAnsi="PT Astra Serif"/>
          <w:sz w:val="22"/>
          <w:szCs w:val="22"/>
        </w:rPr>
        <w:t xml:space="preserve">с момента подписания договора </w:t>
      </w:r>
      <w:r w:rsidR="009D3EFE" w:rsidRPr="005E06A8">
        <w:rPr>
          <w:rFonts w:ascii="PT Astra Serif" w:hAnsi="PT Astra Serif"/>
          <w:sz w:val="22"/>
          <w:szCs w:val="22"/>
        </w:rPr>
        <w:t xml:space="preserve">в течение </w:t>
      </w:r>
      <w:r w:rsidR="00862C4B" w:rsidRPr="005E06A8">
        <w:rPr>
          <w:rFonts w:ascii="PT Astra Serif" w:hAnsi="PT Astra Serif"/>
          <w:sz w:val="22"/>
          <w:szCs w:val="22"/>
        </w:rPr>
        <w:t>1</w:t>
      </w:r>
      <w:r w:rsidR="00C504FB" w:rsidRPr="005E06A8">
        <w:rPr>
          <w:rFonts w:ascii="PT Astra Serif" w:hAnsi="PT Astra Serif"/>
          <w:sz w:val="22"/>
          <w:szCs w:val="22"/>
        </w:rPr>
        <w:t>0</w:t>
      </w:r>
      <w:r w:rsidR="00862C4B" w:rsidRPr="005E06A8">
        <w:rPr>
          <w:rFonts w:ascii="PT Astra Serif" w:hAnsi="PT Astra Serif"/>
          <w:sz w:val="22"/>
          <w:szCs w:val="22"/>
        </w:rPr>
        <w:t xml:space="preserve"> </w:t>
      </w:r>
      <w:r w:rsidR="009D3EFE" w:rsidRPr="005E06A8">
        <w:rPr>
          <w:rFonts w:ascii="PT Astra Serif" w:hAnsi="PT Astra Serif"/>
          <w:sz w:val="22"/>
          <w:szCs w:val="22"/>
        </w:rPr>
        <w:t>рабочих дней.</w:t>
      </w:r>
    </w:p>
    <w:p w:rsidR="00035803" w:rsidRPr="005E06A8" w:rsidRDefault="00035803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Транспортировка, погрузочно-разгрузочные работы и доставка Товара до мест хранения Заказчика осуществляется транспортом Поставщика.</w:t>
      </w:r>
    </w:p>
    <w:p w:rsidR="00035803" w:rsidRPr="005E06A8" w:rsidRDefault="00DC4BEF" w:rsidP="00BC53D9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Приемка</w:t>
      </w:r>
      <w:r w:rsidR="00035803" w:rsidRPr="005E06A8">
        <w:rPr>
          <w:rFonts w:ascii="PT Astra Serif" w:hAnsi="PT Astra Serif"/>
          <w:sz w:val="22"/>
          <w:szCs w:val="22"/>
        </w:rPr>
        <w:t xml:space="preserve"> Заказчиком поставляемой партии Товара производится в соответствии с действующими правилами, с оформлением </w:t>
      </w:r>
      <w:r w:rsidR="007E67EC" w:rsidRPr="00043E93">
        <w:rPr>
          <w:sz w:val="20"/>
          <w:szCs w:val="20"/>
        </w:rPr>
        <w:t>Акт приемки товаров, работ и услуг (ф.0510452)</w:t>
      </w:r>
      <w:r w:rsidR="00035803" w:rsidRPr="005E06A8">
        <w:rPr>
          <w:rFonts w:ascii="PT Astra Serif" w:hAnsi="PT Astra Serif"/>
          <w:sz w:val="22"/>
          <w:szCs w:val="22"/>
        </w:rPr>
        <w:t xml:space="preserve">, подписанного сторонами, товарной накладной в соответствии с требованиями бухгалтерского учета. </w:t>
      </w:r>
    </w:p>
    <w:p w:rsidR="00035803" w:rsidRPr="005E06A8" w:rsidRDefault="00035803" w:rsidP="006001CD">
      <w:pPr>
        <w:numPr>
          <w:ilvl w:val="1"/>
          <w:numId w:val="7"/>
        </w:numPr>
        <w:tabs>
          <w:tab w:val="clear" w:pos="720"/>
          <w:tab w:val="num" w:pos="426"/>
          <w:tab w:val="left" w:pos="5103"/>
        </w:tabs>
        <w:ind w:left="567" w:hanging="567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При осуществлении приемки Заказчик обязан осмотреть товар, проверить его качество.</w:t>
      </w:r>
    </w:p>
    <w:p w:rsidR="00035803" w:rsidRPr="005E06A8" w:rsidRDefault="00035803" w:rsidP="006001CD">
      <w:pPr>
        <w:numPr>
          <w:ilvl w:val="1"/>
          <w:numId w:val="7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 случае обнаружения при приемке несоответствия полученного Товара условиям настоящего Договора или спецификации, об этом делается соответствующая запись в акте приемки.</w:t>
      </w:r>
    </w:p>
    <w:p w:rsidR="00B52B6F" w:rsidRPr="005E06A8" w:rsidRDefault="00B52B6F" w:rsidP="00A73849">
      <w:pPr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0" w:name="Par120"/>
      <w:bookmarkEnd w:id="0"/>
      <w:r w:rsidRPr="005E06A8">
        <w:rPr>
          <w:rFonts w:ascii="PT Astra Serif" w:hAnsi="PT Astra Serif"/>
          <w:sz w:val="22"/>
          <w:szCs w:val="22"/>
        </w:rPr>
        <w:t xml:space="preserve">При поставке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Pr="005E06A8">
        <w:rPr>
          <w:rFonts w:ascii="PT Astra Serif" w:hAnsi="PT Astra Serif"/>
          <w:sz w:val="22"/>
          <w:szCs w:val="22"/>
        </w:rPr>
        <w:t xml:space="preserve"> Поставщик представляет следующую документацию:</w:t>
      </w:r>
    </w:p>
    <w:p w:rsidR="00B52B6F" w:rsidRPr="005E06A8" w:rsidRDefault="00DC4BE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</w:t>
      </w:r>
      <w:r w:rsidR="00B52B6F" w:rsidRPr="005E06A8">
        <w:rPr>
          <w:rFonts w:ascii="PT Astra Serif" w:hAnsi="PT Astra Serif"/>
          <w:sz w:val="22"/>
          <w:szCs w:val="22"/>
        </w:rPr>
        <w:t xml:space="preserve">) техническую и (или) эксплуатационную документацию производителя (изготовителя)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B52B6F" w:rsidRPr="005E06A8">
        <w:rPr>
          <w:rFonts w:ascii="PT Astra Serif" w:hAnsi="PT Astra Serif"/>
          <w:sz w:val="22"/>
          <w:szCs w:val="22"/>
        </w:rPr>
        <w:t xml:space="preserve"> на русском языке;</w:t>
      </w:r>
    </w:p>
    <w:p w:rsidR="00B52B6F" w:rsidRPr="005E06A8" w:rsidRDefault="00B52B6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товарную накладную, оформленную в установленном порядке;</w:t>
      </w:r>
    </w:p>
    <w:p w:rsidR="00AA305F" w:rsidRPr="005E06A8" w:rsidRDefault="00DC4BEF" w:rsidP="00A7384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г</w:t>
      </w:r>
      <w:r w:rsidR="00B52B6F" w:rsidRPr="005E06A8">
        <w:rPr>
          <w:rFonts w:ascii="PT Astra Serif" w:hAnsi="PT Astra Serif"/>
          <w:sz w:val="22"/>
          <w:szCs w:val="22"/>
        </w:rPr>
        <w:t xml:space="preserve">) копию документа, подтверждающего соответствие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B52B6F" w:rsidRPr="005E06A8">
        <w:rPr>
          <w:rFonts w:ascii="PT Astra Serif" w:hAnsi="PT Astra Serif"/>
          <w:sz w:val="22"/>
          <w:szCs w:val="22"/>
        </w:rPr>
        <w:t>, выданного уполномоченными органами (организациями).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3.7</w:t>
      </w:r>
      <w:r w:rsidR="00AA305F" w:rsidRPr="005E06A8">
        <w:rPr>
          <w:rFonts w:ascii="PT Astra Serif" w:hAnsi="PT Astra Serif"/>
          <w:sz w:val="22"/>
          <w:szCs w:val="22"/>
        </w:rPr>
        <w:t xml:space="preserve">. Приемка поставленного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осуществляется в ходе 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Заказчику в </w:t>
      </w:r>
      <w:r w:rsidR="001E338B" w:rsidRPr="005E06A8">
        <w:rPr>
          <w:rFonts w:ascii="PT Astra Serif" w:hAnsi="PT Astra Serif"/>
          <w:sz w:val="22"/>
          <w:szCs w:val="22"/>
        </w:rPr>
        <w:t>м</w:t>
      </w:r>
      <w:r w:rsidR="00AA305F" w:rsidRPr="005E06A8">
        <w:rPr>
          <w:rFonts w:ascii="PT Astra Serif" w:hAnsi="PT Astra Serif"/>
          <w:sz w:val="22"/>
          <w:szCs w:val="22"/>
        </w:rPr>
        <w:t>есте доставки.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1" w:name="Par141"/>
      <w:bookmarkStart w:id="2" w:name="Par142"/>
      <w:bookmarkEnd w:id="1"/>
      <w:bookmarkEnd w:id="2"/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8</w:t>
      </w:r>
      <w:r w:rsidR="00AA305F" w:rsidRPr="005E06A8">
        <w:rPr>
          <w:rFonts w:ascii="PT Astra Serif" w:hAnsi="PT Astra Serif"/>
          <w:sz w:val="22"/>
          <w:szCs w:val="22"/>
        </w:rPr>
        <w:t xml:space="preserve">. Заказчик в течение 5 рабочих дней со дня получения от Поставщика документов, предусмотренных </w:t>
      </w:r>
      <w:hyperlink w:anchor="Par120" w:tooltip="5.3. При поставке Оборудования Поставщик представляет следующую документацию:" w:history="1">
        <w:r w:rsidR="00AA305F" w:rsidRPr="005E06A8">
          <w:rPr>
            <w:rFonts w:ascii="PT Astra Serif" w:hAnsi="PT Astra Serif"/>
            <w:sz w:val="22"/>
            <w:szCs w:val="22"/>
          </w:rPr>
          <w:t xml:space="preserve">пунктом </w:t>
        </w:r>
        <w:r w:rsidRPr="005E06A8">
          <w:rPr>
            <w:rFonts w:ascii="PT Astra Serif" w:hAnsi="PT Astra Serif"/>
            <w:sz w:val="22"/>
            <w:szCs w:val="22"/>
          </w:rPr>
          <w:t>3</w:t>
        </w:r>
        <w:r w:rsidR="00AA305F" w:rsidRPr="005E06A8">
          <w:rPr>
            <w:rFonts w:ascii="PT Astra Serif" w:hAnsi="PT Astra Serif"/>
            <w:sz w:val="22"/>
            <w:szCs w:val="22"/>
          </w:rPr>
          <w:t>.</w:t>
        </w:r>
      </w:hyperlink>
      <w:r w:rsidRPr="005E06A8">
        <w:rPr>
          <w:rFonts w:ascii="PT Astra Serif" w:hAnsi="PT Astra Serif"/>
          <w:sz w:val="22"/>
          <w:szCs w:val="22"/>
        </w:rPr>
        <w:t>6</w:t>
      </w:r>
      <w:r w:rsidR="00AA305F" w:rsidRPr="005E06A8">
        <w:rPr>
          <w:rFonts w:ascii="PT Astra Serif" w:hAnsi="PT Astra Serif"/>
          <w:sz w:val="22"/>
          <w:szCs w:val="22"/>
        </w:rPr>
        <w:t xml:space="preserve"> </w:t>
      </w:r>
      <w:r w:rsidR="001E338B" w:rsidRPr="005E06A8">
        <w:rPr>
          <w:rFonts w:ascii="PT Astra Serif" w:hAnsi="PT Astra Serif"/>
          <w:sz w:val="22"/>
          <w:szCs w:val="22"/>
        </w:rPr>
        <w:t>договора</w:t>
      </w:r>
      <w:r w:rsidR="00AA305F" w:rsidRPr="005E06A8">
        <w:rPr>
          <w:rFonts w:ascii="PT Astra Serif" w:hAnsi="PT Astra Serif"/>
          <w:sz w:val="22"/>
          <w:szCs w:val="22"/>
        </w:rPr>
        <w:t xml:space="preserve">, направляет Поставщику подписанный Акт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или мотивированный отказ от подписания, в котором указываются недостатки и сроки их устранения.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9</w:t>
      </w:r>
      <w:r w:rsidR="00AA305F" w:rsidRPr="005E06A8">
        <w:rPr>
          <w:rFonts w:ascii="PT Astra Serif" w:hAnsi="PT Astra Serif"/>
          <w:sz w:val="22"/>
          <w:szCs w:val="22"/>
        </w:rPr>
        <w:t xml:space="preserve">. После устранения недостатков, послуживших основанием для неподписания Акта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, Поставщик и Заказчик подписывают Акт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в порядке и сроки, предусмотренные </w:t>
      </w:r>
      <w:hyperlink w:anchor="Par141" w:tooltip="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Оборудования в порядке, предусмотренном статьей 94 Федерального закона о контрактной системе" w:history="1">
        <w:r w:rsidR="00AA305F" w:rsidRPr="005E06A8">
          <w:rPr>
            <w:rFonts w:ascii="PT Astra Serif" w:hAnsi="PT Astra Serif"/>
            <w:sz w:val="22"/>
            <w:szCs w:val="22"/>
          </w:rPr>
          <w:t xml:space="preserve">пунктами </w:t>
        </w:r>
        <w:r w:rsidR="00BC4884" w:rsidRPr="005E06A8">
          <w:rPr>
            <w:rFonts w:ascii="PT Astra Serif" w:hAnsi="PT Astra Serif"/>
            <w:sz w:val="22"/>
            <w:szCs w:val="22"/>
          </w:rPr>
          <w:t>3</w:t>
        </w:r>
        <w:r w:rsidR="00AA305F" w:rsidRPr="005E06A8">
          <w:rPr>
            <w:rFonts w:ascii="PT Astra Serif" w:hAnsi="PT Astra Serif"/>
            <w:sz w:val="22"/>
            <w:szCs w:val="22"/>
          </w:rPr>
          <w:t>.</w:t>
        </w:r>
      </w:hyperlink>
      <w:r w:rsidR="00BC4884" w:rsidRPr="005E06A8">
        <w:rPr>
          <w:rFonts w:ascii="PT Astra Serif" w:hAnsi="PT Astra Serif"/>
          <w:sz w:val="22"/>
          <w:szCs w:val="22"/>
        </w:rPr>
        <w:t>8</w:t>
      </w:r>
      <w:r w:rsidR="00AA305F" w:rsidRPr="005E06A8">
        <w:rPr>
          <w:rFonts w:ascii="PT Astra Serif" w:hAnsi="PT Astra Serif"/>
          <w:sz w:val="22"/>
          <w:szCs w:val="22"/>
        </w:rPr>
        <w:t xml:space="preserve">  </w:t>
      </w:r>
      <w:r w:rsidR="001E338B" w:rsidRPr="005E06A8">
        <w:rPr>
          <w:rFonts w:ascii="PT Astra Serif" w:hAnsi="PT Astra Serif"/>
          <w:sz w:val="22"/>
          <w:szCs w:val="22"/>
        </w:rPr>
        <w:t>договора</w:t>
      </w:r>
      <w:r w:rsidR="00AA305F" w:rsidRPr="005E06A8">
        <w:rPr>
          <w:rFonts w:ascii="PT Astra Serif" w:hAnsi="PT Astra Serif"/>
          <w:sz w:val="22"/>
          <w:szCs w:val="22"/>
        </w:rPr>
        <w:t>.</w:t>
      </w:r>
    </w:p>
    <w:p w:rsidR="00AA305F" w:rsidRPr="005E06A8" w:rsidRDefault="00866129" w:rsidP="0086612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3</w:t>
      </w:r>
      <w:r w:rsidR="00AA305F" w:rsidRPr="005E06A8">
        <w:rPr>
          <w:rFonts w:ascii="PT Astra Serif" w:hAnsi="PT Astra Serif"/>
          <w:sz w:val="22"/>
          <w:szCs w:val="22"/>
        </w:rPr>
        <w:t>.</w:t>
      </w:r>
      <w:r w:rsidRPr="005E06A8">
        <w:rPr>
          <w:rFonts w:ascii="PT Astra Serif" w:hAnsi="PT Astra Serif"/>
          <w:sz w:val="22"/>
          <w:szCs w:val="22"/>
        </w:rPr>
        <w:t>10</w:t>
      </w:r>
      <w:r w:rsidR="00AA305F" w:rsidRPr="005E06A8">
        <w:rPr>
          <w:rFonts w:ascii="PT Astra Serif" w:hAnsi="PT Astra Serif"/>
          <w:sz w:val="22"/>
          <w:szCs w:val="22"/>
        </w:rPr>
        <w:t xml:space="preserve">. Со дня подписания Акта приема-передачи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Заказчиком все риски случайной гибели, утраты или повреждения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AA305F" w:rsidRPr="005E06A8">
        <w:rPr>
          <w:rFonts w:ascii="PT Astra Serif" w:hAnsi="PT Astra Serif"/>
          <w:sz w:val="22"/>
          <w:szCs w:val="22"/>
        </w:rPr>
        <w:t xml:space="preserve"> переходят к Заказчику.</w:t>
      </w:r>
    </w:p>
    <w:p w:rsidR="00B52B6F" w:rsidRPr="005E06A8" w:rsidRDefault="00B52B6F" w:rsidP="00B52B6F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7"/>
        </w:numPr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ЦЕНА ДОГОВОРА И ПОРЯДОК ОПЛАТЫ</w:t>
      </w:r>
    </w:p>
    <w:p w:rsidR="005B0C3A" w:rsidRPr="005E06A8" w:rsidRDefault="005B0C3A" w:rsidP="005B0C3A">
      <w:pPr>
        <w:pStyle w:val="af1"/>
        <w:rPr>
          <w:rFonts w:ascii="PT Astra Serif" w:hAnsi="PT Astra Serif"/>
        </w:rPr>
      </w:pPr>
      <w:r w:rsidRPr="005E06A8">
        <w:rPr>
          <w:rFonts w:ascii="PT Astra Serif" w:hAnsi="PT Astra Serif"/>
        </w:rPr>
        <w:lastRenderedPageBreak/>
        <w:t xml:space="preserve">4.1. </w:t>
      </w:r>
      <w:r w:rsidR="003B124C" w:rsidRPr="005E06A8">
        <w:rPr>
          <w:rFonts w:ascii="PT Astra Serif" w:hAnsi="PT Astra Serif"/>
        </w:rPr>
        <w:t xml:space="preserve">Общая сумма Договора (включая расходы на перевозку, страхование, оплату таможенных пошлин, налогов, сборов и других обязательных платежей) составляет </w:t>
      </w:r>
      <w:r w:rsidR="00A32E19" w:rsidRPr="005E06A8">
        <w:rPr>
          <w:rFonts w:ascii="PT Astra Serif" w:hAnsi="PT Astra Serif"/>
        </w:rPr>
        <w:t>________</w:t>
      </w:r>
      <w:r w:rsidR="003B124C" w:rsidRPr="005E06A8">
        <w:rPr>
          <w:rFonts w:ascii="PT Astra Serif" w:hAnsi="PT Astra Serif"/>
        </w:rPr>
        <w:t xml:space="preserve"> рубл</w:t>
      </w:r>
      <w:r w:rsidR="00BD64CA" w:rsidRPr="005E06A8">
        <w:rPr>
          <w:rFonts w:ascii="PT Astra Serif" w:hAnsi="PT Astra Serif"/>
        </w:rPr>
        <w:t>ей</w:t>
      </w:r>
      <w:r w:rsidR="003B124C" w:rsidRPr="005E06A8">
        <w:rPr>
          <w:rFonts w:ascii="PT Astra Serif" w:hAnsi="PT Astra Serif"/>
        </w:rPr>
        <w:t xml:space="preserve"> (</w:t>
      </w:r>
      <w:r w:rsidR="00A32E19" w:rsidRPr="005E06A8">
        <w:rPr>
          <w:rFonts w:ascii="PT Astra Serif" w:hAnsi="PT Astra Serif"/>
        </w:rPr>
        <w:t>________</w:t>
      </w:r>
      <w:r w:rsidR="00A84F57" w:rsidRPr="005E06A8">
        <w:rPr>
          <w:rFonts w:ascii="PT Astra Serif" w:hAnsi="PT Astra Serif"/>
        </w:rPr>
        <w:t>)</w:t>
      </w:r>
      <w:r w:rsidR="0091052E" w:rsidRPr="005E06A8">
        <w:rPr>
          <w:rFonts w:ascii="PT Astra Serif" w:hAnsi="PT Astra Serif"/>
        </w:rPr>
        <w:t>,</w:t>
      </w:r>
      <w:r w:rsidR="000D6611" w:rsidRPr="005E06A8">
        <w:rPr>
          <w:rFonts w:ascii="PT Astra Serif" w:hAnsi="PT Astra Serif"/>
        </w:rPr>
        <w:t xml:space="preserve"> в том числе</w:t>
      </w:r>
      <w:r w:rsidR="0091052E" w:rsidRPr="005E06A8">
        <w:rPr>
          <w:rFonts w:ascii="PT Astra Serif" w:hAnsi="PT Astra Serif"/>
        </w:rPr>
        <w:t xml:space="preserve"> </w:t>
      </w:r>
      <w:r w:rsidRPr="005E06A8">
        <w:rPr>
          <w:rFonts w:ascii="PT Astra Serif" w:eastAsia="Calibri" w:hAnsi="PT Astra Serif"/>
          <w:iCs/>
        </w:rPr>
        <w:t xml:space="preserve">НДС </w:t>
      </w:r>
      <w:r w:rsidR="00A32E19" w:rsidRPr="005E06A8">
        <w:rPr>
          <w:rFonts w:ascii="PT Astra Serif" w:eastAsia="Calibri" w:hAnsi="PT Astra Serif"/>
          <w:iCs/>
        </w:rPr>
        <w:t>________</w:t>
      </w:r>
      <w:r w:rsidR="00D57D8A" w:rsidRPr="005E06A8">
        <w:rPr>
          <w:rFonts w:ascii="PT Astra Serif" w:eastAsia="Calibri" w:hAnsi="PT Astra Serif"/>
          <w:iCs/>
        </w:rPr>
        <w:t>.</w:t>
      </w:r>
    </w:p>
    <w:p w:rsidR="00737505" w:rsidRPr="005E06A8" w:rsidRDefault="00737505" w:rsidP="00C504FB">
      <w:pPr>
        <w:pStyle w:val="af1"/>
        <w:rPr>
          <w:rFonts w:ascii="PT Astra Serif" w:hAnsi="PT Astra Serif"/>
        </w:rPr>
      </w:pPr>
      <w:r w:rsidRPr="002415BA">
        <w:rPr>
          <w:rFonts w:ascii="PT Astra Serif" w:hAnsi="PT Astra Serif"/>
        </w:rPr>
        <w:t>Источник финансирования:</w:t>
      </w:r>
      <w:r w:rsidR="00017101" w:rsidRPr="002415BA">
        <w:rPr>
          <w:rFonts w:ascii="PT Astra Serif" w:hAnsi="PT Astra Serif"/>
        </w:rPr>
        <w:t xml:space="preserve"> </w:t>
      </w:r>
      <w:r w:rsidR="002415BA" w:rsidRPr="002415BA">
        <w:rPr>
          <w:rFonts w:ascii="PT Astra Serif" w:hAnsi="PT Astra Serif"/>
        </w:rPr>
        <w:t>субсидии</w:t>
      </w:r>
      <w:r w:rsidR="002415BA">
        <w:rPr>
          <w:rFonts w:ascii="PT Astra Serif" w:hAnsi="PT Astra Serif"/>
        </w:rPr>
        <w:t xml:space="preserve"> на выполнение государственного (муниципального) задания на 2026 год.</w:t>
      </w:r>
    </w:p>
    <w:p w:rsidR="00035803" w:rsidRPr="005E06A8" w:rsidRDefault="005B0C3A" w:rsidP="00FD6A6A">
      <w:pPr>
        <w:pStyle w:val="af1"/>
        <w:rPr>
          <w:rFonts w:ascii="PT Astra Serif" w:hAnsi="PT Astra Serif"/>
        </w:rPr>
      </w:pPr>
      <w:r w:rsidRPr="005E06A8">
        <w:rPr>
          <w:rFonts w:ascii="PT Astra Serif" w:hAnsi="PT Astra Serif"/>
        </w:rPr>
        <w:t>4.2.</w:t>
      </w:r>
      <w:r w:rsidR="00035803" w:rsidRPr="005E06A8">
        <w:rPr>
          <w:rFonts w:ascii="PT Astra Serif" w:hAnsi="PT Astra Serif"/>
        </w:rPr>
        <w:t xml:space="preserve">Общая сумма Договора, указанная в спецификации Договора, является неизменяемой на весь период действия  </w:t>
      </w:r>
      <w:r w:rsidR="00DC2574" w:rsidRPr="005E06A8">
        <w:rPr>
          <w:rFonts w:ascii="PT Astra Serif" w:hAnsi="PT Astra Serif"/>
        </w:rPr>
        <w:t xml:space="preserve">    </w:t>
      </w:r>
      <w:r w:rsidR="00035803" w:rsidRPr="005E06A8">
        <w:rPr>
          <w:rFonts w:ascii="PT Astra Serif" w:hAnsi="PT Astra Serif"/>
        </w:rPr>
        <w:t>Договора.</w:t>
      </w:r>
    </w:p>
    <w:p w:rsidR="00992182" w:rsidRPr="005E06A8" w:rsidRDefault="005B0C3A" w:rsidP="005B0C3A">
      <w:pPr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4.3.</w:t>
      </w:r>
      <w:r w:rsidR="00035803" w:rsidRPr="005E06A8">
        <w:rPr>
          <w:rFonts w:ascii="PT Astra Serif" w:hAnsi="PT Astra Serif"/>
          <w:sz w:val="22"/>
          <w:szCs w:val="22"/>
        </w:rPr>
        <w:t>Расчеты по настоящему Договору между Заказчиком и Поставщиком производятся по безналичному расчету</w:t>
      </w:r>
      <w:r w:rsidR="001A063B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>по факту поставки товара, на основании товарной накладной и счет</w:t>
      </w:r>
      <w:r w:rsidR="005A784D" w:rsidRPr="005E06A8">
        <w:rPr>
          <w:rFonts w:ascii="PT Astra Serif" w:hAnsi="PT Astra Serif"/>
          <w:sz w:val="22"/>
          <w:szCs w:val="22"/>
        </w:rPr>
        <w:t>а</w:t>
      </w:r>
      <w:r w:rsidR="00035803" w:rsidRPr="005E06A8">
        <w:rPr>
          <w:rFonts w:ascii="PT Astra Serif" w:hAnsi="PT Astra Serif"/>
          <w:sz w:val="22"/>
          <w:szCs w:val="22"/>
        </w:rPr>
        <w:t>-фактуры</w:t>
      </w:r>
      <w:r w:rsidR="0060768B" w:rsidRPr="005E06A8">
        <w:rPr>
          <w:rFonts w:ascii="PT Astra Serif" w:hAnsi="PT Astra Serif"/>
          <w:sz w:val="22"/>
          <w:szCs w:val="22"/>
        </w:rPr>
        <w:t xml:space="preserve"> </w:t>
      </w:r>
      <w:r w:rsidR="00FE6E1F" w:rsidRPr="005E06A8">
        <w:rPr>
          <w:rFonts w:ascii="PT Astra Serif" w:hAnsi="PT Astra Serif"/>
          <w:sz w:val="22"/>
          <w:szCs w:val="22"/>
        </w:rPr>
        <w:t xml:space="preserve">в течение </w:t>
      </w:r>
      <w:r w:rsidR="00281E55">
        <w:rPr>
          <w:rFonts w:ascii="PT Astra Serif" w:hAnsi="PT Astra Serif"/>
          <w:sz w:val="22"/>
          <w:szCs w:val="22"/>
        </w:rPr>
        <w:t>7</w:t>
      </w:r>
      <w:r w:rsidR="00A32E19" w:rsidRPr="005E06A8">
        <w:rPr>
          <w:rFonts w:ascii="PT Astra Serif" w:hAnsi="PT Astra Serif"/>
          <w:sz w:val="22"/>
          <w:szCs w:val="22"/>
        </w:rPr>
        <w:t xml:space="preserve"> рабочих</w:t>
      </w:r>
      <w:r w:rsidR="00FE6E1F" w:rsidRPr="005E06A8">
        <w:rPr>
          <w:rFonts w:ascii="PT Astra Serif" w:hAnsi="PT Astra Serif"/>
          <w:sz w:val="22"/>
          <w:szCs w:val="22"/>
        </w:rPr>
        <w:t xml:space="preserve"> дней.  </w:t>
      </w:r>
    </w:p>
    <w:p w:rsidR="006B27F6" w:rsidRPr="005E06A8" w:rsidRDefault="006B27F6" w:rsidP="005B0C3A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 w:rsidP="00C31334">
      <w:pPr>
        <w:ind w:left="180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5. ПРАВА И ОБЯЗАННОСТИ СТОРОН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.1. Поставщик обязан: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.1.1. поставить </w:t>
      </w:r>
      <w:r w:rsidR="001E338B" w:rsidRPr="005E06A8">
        <w:rPr>
          <w:rFonts w:ascii="PT Astra Serif" w:hAnsi="PT Astra Serif"/>
          <w:sz w:val="22"/>
          <w:szCs w:val="22"/>
        </w:rPr>
        <w:t>Товар</w:t>
      </w:r>
      <w:r w:rsidR="00194254" w:rsidRPr="005E06A8">
        <w:rPr>
          <w:rFonts w:ascii="PT Astra Serif" w:hAnsi="PT Astra Serif"/>
          <w:sz w:val="22"/>
          <w:szCs w:val="22"/>
        </w:rPr>
        <w:t xml:space="preserve"> в строгом соответствии с условиями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 в полном объеме, надлежащего качества и в установленные сроки;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.1.2. обеспечить соответствие поставляемого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требованиям качества, безопасности в соответствии с законодательством Российской Федерации;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.1.3. представлять по требованию Заказчика информацию и документы, относящиеся к предмету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 xml:space="preserve">а для проверки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.1.4. незамедлительно информировать Заказчика обо всех обстоятельствах, препятствующих исполнению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.1.5. своими силами и за свой счет устранять допущенные недостатки при поставке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>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.1.6. выполнять свои обязательства, предусмотренные положениями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bookmarkStart w:id="3" w:name="Par75"/>
      <w:bookmarkEnd w:id="3"/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.2. Поставщик вправе: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.2.1. требовать от Заказчика предоставления имеющейся у него информации, необходимой для исполнения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.2.2. требовать от Заказчика своевременной оплаты поставленного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в порядке и на условиях, предусмотренных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ом.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.3. Заказчик обязан: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.3.1. предоставлять Поставщику всю имеющуюся у него информацию и документы, относящиеся к предмету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 xml:space="preserve">а и необходимые для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.3.2. своевременно принять и оплатить поставленн</w:t>
      </w:r>
      <w:r w:rsidR="001E338B" w:rsidRPr="005E06A8">
        <w:rPr>
          <w:rFonts w:ascii="PT Astra Serif" w:hAnsi="PT Astra Serif"/>
          <w:sz w:val="22"/>
          <w:szCs w:val="22"/>
        </w:rPr>
        <w:t>ый</w:t>
      </w:r>
      <w:r w:rsidR="00194254" w:rsidRPr="005E06A8">
        <w:rPr>
          <w:rFonts w:ascii="PT Astra Serif" w:hAnsi="PT Astra Serif"/>
          <w:sz w:val="22"/>
          <w:szCs w:val="22"/>
        </w:rPr>
        <w:t xml:space="preserve"> </w:t>
      </w:r>
      <w:r w:rsidR="001E338B" w:rsidRPr="005E06A8">
        <w:rPr>
          <w:rFonts w:ascii="PT Astra Serif" w:hAnsi="PT Astra Serif"/>
          <w:sz w:val="22"/>
          <w:szCs w:val="22"/>
        </w:rPr>
        <w:t>Товар</w:t>
      </w:r>
      <w:r w:rsidR="00194254" w:rsidRPr="005E06A8">
        <w:rPr>
          <w:rFonts w:ascii="PT Astra Serif" w:hAnsi="PT Astra Serif"/>
          <w:sz w:val="22"/>
          <w:szCs w:val="22"/>
        </w:rPr>
        <w:t>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.3.3. выполнять свои обязательства, предусмотренные иными положениями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а.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>.4. Заказчик вправе: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.4.1. требовать от Поставщика надлежащего исполнения обязательств, предусмотренных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ом;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.4.2. запрашивать у Поставщика информацию об исполнении им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.4.3. проверять в любое время ход исполнения Поставщиком обязательств по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у;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.4.4. осуществлять контроль соответствия качества поставляемого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, сроков поставки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требованиям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.4.5. требовать от Поставщика устранения недостатков, допущенных при исполнении </w:t>
      </w:r>
      <w:r w:rsidR="0027378F" w:rsidRPr="005E06A8">
        <w:rPr>
          <w:rFonts w:ascii="PT Astra Serif" w:hAnsi="PT Astra Serif"/>
          <w:sz w:val="22"/>
          <w:szCs w:val="22"/>
        </w:rPr>
        <w:t>Договор</w:t>
      </w:r>
      <w:r w:rsidR="00194254" w:rsidRPr="005E06A8">
        <w:rPr>
          <w:rFonts w:ascii="PT Astra Serif" w:hAnsi="PT Astra Serif"/>
          <w:sz w:val="22"/>
          <w:szCs w:val="22"/>
        </w:rPr>
        <w:t>а;</w:t>
      </w:r>
    </w:p>
    <w:p w:rsidR="00194254" w:rsidRPr="005E06A8" w:rsidRDefault="00316106" w:rsidP="003161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5</w:t>
      </w:r>
      <w:r w:rsidR="00194254" w:rsidRPr="005E06A8">
        <w:rPr>
          <w:rFonts w:ascii="PT Astra Serif" w:hAnsi="PT Astra Serif"/>
          <w:sz w:val="22"/>
          <w:szCs w:val="22"/>
        </w:rPr>
        <w:t xml:space="preserve">.4.6. отказаться от приемки некачественного </w:t>
      </w:r>
      <w:r w:rsidR="001E338B" w:rsidRPr="005E06A8">
        <w:rPr>
          <w:rFonts w:ascii="PT Astra Serif" w:hAnsi="PT Astra Serif"/>
          <w:sz w:val="22"/>
          <w:szCs w:val="22"/>
        </w:rPr>
        <w:t>Товара</w:t>
      </w:r>
      <w:r w:rsidR="00194254" w:rsidRPr="005E06A8">
        <w:rPr>
          <w:rFonts w:ascii="PT Astra Serif" w:hAnsi="PT Astra Serif"/>
          <w:sz w:val="22"/>
          <w:szCs w:val="22"/>
        </w:rPr>
        <w:t xml:space="preserve"> и потребовать безвозмездного устранения недостатков;</w:t>
      </w:r>
    </w:p>
    <w:p w:rsidR="00194254" w:rsidRPr="005E06A8" w:rsidRDefault="00194254" w:rsidP="00194254">
      <w:pPr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035803">
      <w:pPr>
        <w:numPr>
          <w:ilvl w:val="0"/>
          <w:numId w:val="5"/>
        </w:numPr>
        <w:tabs>
          <w:tab w:val="left" w:pos="3420"/>
        </w:tabs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ОТВЕТСТВЕННОСТЬ СТОРОН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6.1. Заказчик и поставщик (подрядчик, исполнитель) несут ответственность за неисполнение или ненадлежащее исполнение обязательств, предусмотренных договором, в соответс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вии с законодательством Российской Федерации и условиями договора.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</w:t>
      </w:r>
      <w:r w:rsidRPr="005E06A8">
        <w:rPr>
          <w:rFonts w:ascii="PT Astra Serif" w:hAnsi="PT Astra Serif"/>
          <w:sz w:val="22"/>
          <w:szCs w:val="22"/>
        </w:rPr>
        <w:t>а</w:t>
      </w:r>
      <w:r w:rsidRPr="005E06A8">
        <w:rPr>
          <w:rFonts w:ascii="PT Astra Serif" w:hAnsi="PT Astra Serif"/>
          <w:sz w:val="22"/>
          <w:szCs w:val="22"/>
        </w:rPr>
        <w:t>тельств, предусмотренных договором, поставщик (подрядчик, исполнитель) вправе потр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 xml:space="preserve">бовать уплаты неустоек (штрафов, пеней). 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6.2.1. Пеня начисляется за каждый день просрочки исполнения обязательства, предусмо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 xml:space="preserve">вой ставки Центрального банка Российской Федерации от не уплаченной в срок суммы. 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</w:t>
      </w:r>
      <w:r w:rsidRPr="005E06A8">
        <w:rPr>
          <w:rFonts w:ascii="PT Astra Serif" w:hAnsi="PT Astra Serif"/>
          <w:sz w:val="22"/>
          <w:szCs w:val="22"/>
        </w:rPr>
        <w:t>ю</w:t>
      </w:r>
      <w:r w:rsidRPr="005E06A8">
        <w:rPr>
          <w:rFonts w:ascii="PT Astra Serif" w:hAnsi="PT Astra Serif"/>
          <w:sz w:val="22"/>
          <w:szCs w:val="22"/>
        </w:rPr>
        <w:t>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1000 рублей, если цена договора не превышает 3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5000 рублей, если цена договора составляет от 3 млн. рублей до 50 млн. рублей (включ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lastRenderedPageBreak/>
        <w:t>г) 100000 рублей, если цена договора превышает 100 млн.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6.2.3. Общая сумма начисленных штрафов за ненадлежащее исполнение заказчиком обязательств, предусмо</w:t>
      </w:r>
      <w:r w:rsidRPr="005E06A8">
        <w:rPr>
          <w:rFonts w:ascii="PT Astra Serif" w:hAnsi="PT Astra Serif"/>
          <w:sz w:val="22"/>
          <w:szCs w:val="22"/>
        </w:rPr>
        <w:t>т</w:t>
      </w:r>
      <w:r w:rsidRPr="005E06A8">
        <w:rPr>
          <w:rFonts w:ascii="PT Astra Serif" w:hAnsi="PT Astra Serif"/>
          <w:sz w:val="22"/>
          <w:szCs w:val="22"/>
        </w:rPr>
        <w:t>ренных договором, не может превышать цену договора.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 В случае просрочки исполнения поставщиком (подрядчиком, исполнителем) обязательств (в том числе гарантийного обязательства), предусмотренных договором, а также в иных случаях неисполнения или ненадл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>жащего исполнения поставщиком (подрядчиком, исполнителем) обязательств, предусмотренных договором, заказчик направляет поставщику (подрядчику, исполнителю) требование об уплате неустоек (штрафов, пеней).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6.3.1. 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</w:t>
      </w:r>
      <w:r w:rsidRPr="005E06A8">
        <w:rPr>
          <w:rFonts w:ascii="PT Astra Serif" w:hAnsi="PT Astra Serif"/>
          <w:sz w:val="22"/>
          <w:szCs w:val="22"/>
        </w:rPr>
        <w:t>о</w:t>
      </w:r>
      <w:r w:rsidRPr="005E06A8">
        <w:rPr>
          <w:rFonts w:ascii="PT Astra Serif" w:hAnsi="PT Astra Serif"/>
          <w:sz w:val="22"/>
          <w:szCs w:val="22"/>
        </w:rPr>
        <w:t>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</w:t>
      </w:r>
      <w:r w:rsidRPr="005E06A8">
        <w:rPr>
          <w:rFonts w:ascii="PT Astra Serif" w:hAnsi="PT Astra Serif"/>
          <w:sz w:val="22"/>
          <w:szCs w:val="22"/>
        </w:rPr>
        <w:t>е</w:t>
      </w:r>
      <w:r w:rsidRPr="005E06A8">
        <w:rPr>
          <w:rFonts w:ascii="PT Astra Serif" w:hAnsi="PT Astra Serif"/>
          <w:sz w:val="22"/>
          <w:szCs w:val="22"/>
        </w:rPr>
        <w:t>ски исполненных поставщиком (подрядчиком, исполнителем).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6.3.2.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</w:t>
      </w:r>
      <w:r w:rsidRPr="005E06A8">
        <w:rPr>
          <w:rFonts w:ascii="PT Astra Serif" w:hAnsi="PT Astra Serif"/>
          <w:sz w:val="22"/>
          <w:szCs w:val="22"/>
        </w:rPr>
        <w:t>о</w:t>
      </w:r>
      <w:r w:rsidRPr="005E06A8">
        <w:rPr>
          <w:rFonts w:ascii="PT Astra Serif" w:hAnsi="PT Astra Serif"/>
          <w:sz w:val="22"/>
          <w:szCs w:val="22"/>
        </w:rPr>
        <w:t>срочки исполнения обязательств (в том числе гарантийного обязательства), предусмотренных договором, размер штрафа устанавливается в следу</w:t>
      </w:r>
      <w:r w:rsidRPr="005E06A8">
        <w:rPr>
          <w:rFonts w:ascii="PT Astra Serif" w:hAnsi="PT Astra Serif"/>
          <w:sz w:val="22"/>
          <w:szCs w:val="22"/>
        </w:rPr>
        <w:t>ю</w:t>
      </w:r>
      <w:r w:rsidRPr="005E06A8">
        <w:rPr>
          <w:rFonts w:ascii="PT Astra Serif" w:hAnsi="PT Astra Serif"/>
          <w:sz w:val="22"/>
          <w:szCs w:val="22"/>
        </w:rPr>
        <w:t>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 процентов цены договора (этапа) в случае, если цена договора (этапа) не превышает 3 млн. рублей;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и) 0,1 процента цены договора (этапа) в случае, если цена договора (этапа) превышает 10 млрд.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6.3.3.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мостного выражения, размер штрафа устанавливается (при наличии в договоре таких об</w:t>
      </w:r>
      <w:r w:rsidRPr="005E06A8">
        <w:rPr>
          <w:rFonts w:ascii="PT Astra Serif" w:hAnsi="PT Astra Serif"/>
          <w:sz w:val="22"/>
          <w:szCs w:val="22"/>
        </w:rPr>
        <w:t>я</w:t>
      </w:r>
      <w:r w:rsidRPr="005E06A8">
        <w:rPr>
          <w:rFonts w:ascii="PT Astra Serif" w:hAnsi="PT Astra Serif"/>
          <w:sz w:val="22"/>
          <w:szCs w:val="22"/>
        </w:rPr>
        <w:t>зательств) в следующем порядке: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а) 1000 рублей, если цена договора не превышает 3 млн. рублей;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б) 5000 рублей, если цена договора составляет от 3 млн. рублей до 50 млн. рублей (включ</w:t>
      </w:r>
      <w:r w:rsidRPr="005E06A8">
        <w:rPr>
          <w:rFonts w:ascii="PT Astra Serif" w:hAnsi="PT Astra Serif"/>
          <w:sz w:val="22"/>
          <w:szCs w:val="22"/>
        </w:rPr>
        <w:t>и</w:t>
      </w:r>
      <w:r w:rsidRPr="005E06A8">
        <w:rPr>
          <w:rFonts w:ascii="PT Astra Serif" w:hAnsi="PT Astra Serif"/>
          <w:sz w:val="22"/>
          <w:szCs w:val="22"/>
        </w:rPr>
        <w:t>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г) 100000 рублей, если цена договора превышает 100 млн. рублей.</w:t>
      </w:r>
    </w:p>
    <w:p w:rsidR="00C91925" w:rsidRPr="005E06A8" w:rsidRDefault="00C91925" w:rsidP="00C91925">
      <w:pPr>
        <w:tabs>
          <w:tab w:val="left" w:pos="0"/>
        </w:tabs>
        <w:jc w:val="both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6.3.4</w:t>
      </w:r>
      <w:bookmarkStart w:id="4" w:name="_GoBack"/>
      <w:bookmarkEnd w:id="4"/>
      <w:r w:rsidRPr="005E06A8">
        <w:rPr>
          <w:rFonts w:ascii="PT Astra Serif" w:hAnsi="PT Astra Serif"/>
          <w:sz w:val="22"/>
          <w:szCs w:val="22"/>
        </w:rPr>
        <w:t>. Общая сумма начисленных штрафов за неисполнение или ненадлежащее исполнение поставщиком (по</w:t>
      </w:r>
      <w:r w:rsidRPr="005E06A8">
        <w:rPr>
          <w:rFonts w:ascii="PT Astra Serif" w:hAnsi="PT Astra Serif"/>
          <w:sz w:val="22"/>
          <w:szCs w:val="22"/>
        </w:rPr>
        <w:t>д</w:t>
      </w:r>
      <w:r w:rsidRPr="005E06A8">
        <w:rPr>
          <w:rFonts w:ascii="PT Astra Serif" w:hAnsi="PT Astra Serif"/>
          <w:sz w:val="22"/>
          <w:szCs w:val="22"/>
        </w:rPr>
        <w:t>рядчиком, исполнителем) обязательств, предусмотренных договором, не может превышать цену договора.</w:t>
      </w:r>
    </w:p>
    <w:p w:rsidR="009923F7" w:rsidRPr="005E06A8" w:rsidRDefault="00C91925" w:rsidP="00C91925">
      <w:pPr>
        <w:pStyle w:val="af0"/>
        <w:spacing w:after="0" w:line="240" w:lineRule="atLeast"/>
        <w:ind w:left="0"/>
        <w:jc w:val="both"/>
        <w:rPr>
          <w:rFonts w:ascii="PT Astra Serif" w:hAnsi="PT Astra Serif" w:cs="Times New Roman"/>
        </w:rPr>
      </w:pPr>
      <w:r w:rsidRPr="005E06A8">
        <w:rPr>
          <w:rFonts w:ascii="PT Astra Serif" w:hAnsi="PT Astra Serif" w:cs="Times New Roman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</w:t>
      </w:r>
      <w:r w:rsidRPr="005E06A8">
        <w:rPr>
          <w:rFonts w:ascii="PT Astra Serif" w:hAnsi="PT Astra Serif" w:cs="Times New Roman"/>
        </w:rPr>
        <w:t>и</w:t>
      </w:r>
      <w:r w:rsidRPr="005E06A8">
        <w:rPr>
          <w:rFonts w:ascii="PT Astra Serif" w:hAnsi="PT Astra Serif" w:cs="Times New Roman"/>
        </w:rPr>
        <w:t>лы или по вине другой стороны</w:t>
      </w:r>
      <w:r w:rsidR="002762EE" w:rsidRPr="005E06A8">
        <w:rPr>
          <w:rFonts w:ascii="PT Astra Serif" w:hAnsi="PT Astra Serif" w:cs="Times New Roman"/>
        </w:rPr>
        <w:t>.</w:t>
      </w:r>
    </w:p>
    <w:p w:rsidR="0046578C" w:rsidRPr="005E06A8" w:rsidRDefault="0046578C" w:rsidP="009923F7">
      <w:pPr>
        <w:pStyle w:val="af0"/>
        <w:spacing w:after="0" w:line="240" w:lineRule="atLeast"/>
        <w:ind w:left="0"/>
        <w:jc w:val="both"/>
        <w:rPr>
          <w:rFonts w:ascii="PT Astra Serif" w:hAnsi="PT Astra Serif" w:cs="Times New Roman"/>
        </w:rPr>
      </w:pPr>
    </w:p>
    <w:p w:rsidR="00035803" w:rsidRPr="005E06A8" w:rsidRDefault="00DC4BEF" w:rsidP="00EC7B14">
      <w:pPr>
        <w:tabs>
          <w:tab w:val="left" w:pos="540"/>
        </w:tabs>
        <w:ind w:left="36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ФОРС-МАЖОР</w:t>
      </w:r>
    </w:p>
    <w:p w:rsidR="00035803" w:rsidRPr="005E06A8" w:rsidRDefault="00DC4BEF" w:rsidP="00AB1B27">
      <w:pPr>
        <w:tabs>
          <w:tab w:val="left" w:pos="4536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035803" w:rsidRPr="005E06A8">
        <w:rPr>
          <w:rFonts w:ascii="PT Astra Serif" w:hAnsi="PT Astra Serif"/>
          <w:sz w:val="22"/>
          <w:szCs w:val="22"/>
        </w:rPr>
        <w:t>.1. Стороны освобождаются от ответственности друг перед другом за частичное или полное неисполнение обязательств по настоящему Договору,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035803" w:rsidRPr="005E06A8" w:rsidRDefault="00035803" w:rsidP="00AB1B27">
      <w:pPr>
        <w:pStyle w:val="a5"/>
        <w:tabs>
          <w:tab w:val="left" w:pos="3780"/>
          <w:tab w:val="left" w:pos="4320"/>
        </w:tabs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035803" w:rsidRDefault="00DC4BEF" w:rsidP="00EC7B14">
      <w:pPr>
        <w:tabs>
          <w:tab w:val="left" w:pos="426"/>
          <w:tab w:val="left" w:pos="4536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7</w:t>
      </w:r>
      <w:r w:rsidR="00EC7B14" w:rsidRPr="005E06A8">
        <w:rPr>
          <w:rFonts w:ascii="PT Astra Serif" w:hAnsi="PT Astra Serif"/>
          <w:sz w:val="22"/>
          <w:szCs w:val="22"/>
        </w:rPr>
        <w:t>.2.</w:t>
      </w:r>
      <w:r w:rsidR="00035803" w:rsidRPr="005E06A8">
        <w:rPr>
          <w:rFonts w:ascii="PT Astra Serif" w:hAnsi="PT Astra Serif"/>
          <w:sz w:val="22"/>
          <w:szCs w:val="22"/>
        </w:rPr>
        <w:t xml:space="preserve">О наступлении форс-мажорных обстоятельств, стороны уведомляют друг друга в течение 14 дней срок с момента </w:t>
      </w:r>
      <w:r w:rsidR="00C96339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 xml:space="preserve">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</w:t>
      </w:r>
      <w:r w:rsidR="00035803" w:rsidRPr="005E06A8">
        <w:rPr>
          <w:rFonts w:ascii="PT Astra Serif" w:hAnsi="PT Astra Serif"/>
          <w:sz w:val="22"/>
          <w:szCs w:val="22"/>
        </w:rPr>
        <w:lastRenderedPageBreak/>
        <w:t>уведомления), удостоверяющего документа, Сторона договора их, получающая вправе не принимать во внимание наступление  форс-мажорных обстоятельств при предъявлении претензий (исков) к другой Стороне в связи с ненадлежащим исполнением условий договора. При возникновении форс-мажорных обстоятельств все вопросы, связанные с взаиморасчетами, решаются Сторонами договора по взаимному согласованию, а при не достижении согласия – в порядке арбитражного судопроизводства.</w:t>
      </w:r>
    </w:p>
    <w:p w:rsidR="00281E55" w:rsidRDefault="00281E55" w:rsidP="00EC7B14">
      <w:pPr>
        <w:tabs>
          <w:tab w:val="left" w:pos="426"/>
          <w:tab w:val="left" w:pos="4536"/>
        </w:tabs>
        <w:jc w:val="both"/>
        <w:rPr>
          <w:rFonts w:ascii="PT Astra Serif" w:hAnsi="PT Astra Serif"/>
          <w:sz w:val="22"/>
          <w:szCs w:val="22"/>
        </w:rPr>
      </w:pPr>
    </w:p>
    <w:p w:rsidR="00281E55" w:rsidRPr="006C6905" w:rsidRDefault="00281E55" w:rsidP="00281E55">
      <w:pPr>
        <w:pStyle w:val="1"/>
        <w:spacing w:before="0" w:after="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8</w:t>
      </w:r>
      <w:r w:rsidRPr="006C6905">
        <w:rPr>
          <w:rFonts w:ascii="PT Astra Serif" w:hAnsi="PT Astra Serif"/>
          <w:sz w:val="22"/>
          <w:szCs w:val="22"/>
        </w:rPr>
        <w:t>. Качество Товара</w:t>
      </w:r>
    </w:p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bookmarkStart w:id="5" w:name="sub_3501"/>
      <w:r>
        <w:rPr>
          <w:rFonts w:ascii="PT Astra Serif" w:hAnsi="PT Astra Serif"/>
          <w:szCs w:val="22"/>
        </w:rPr>
        <w:t>8</w:t>
      </w:r>
      <w:r w:rsidRPr="006C6905">
        <w:rPr>
          <w:rFonts w:ascii="PT Astra Serif" w:hAnsi="PT Astra Serif"/>
          <w:szCs w:val="22"/>
        </w:rPr>
        <w:t xml:space="preserve">.1. Поставщик гарантирует, что поставляемый Товар соответствует требованиям, установленным </w:t>
      </w:r>
      <w:r>
        <w:rPr>
          <w:rFonts w:ascii="PT Astra Serif" w:hAnsi="PT Astra Serif"/>
          <w:szCs w:val="22"/>
        </w:rPr>
        <w:t>договор</w:t>
      </w:r>
      <w:r w:rsidRPr="006C6905">
        <w:rPr>
          <w:rFonts w:ascii="PT Astra Serif" w:hAnsi="PT Astra Serif"/>
          <w:szCs w:val="22"/>
        </w:rPr>
        <w:t>ом.</w:t>
      </w:r>
    </w:p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bookmarkStart w:id="6" w:name="sub_3502"/>
      <w:bookmarkEnd w:id="5"/>
      <w:r>
        <w:rPr>
          <w:rFonts w:ascii="PT Astra Serif" w:hAnsi="PT Astra Serif"/>
          <w:szCs w:val="22"/>
        </w:rPr>
        <w:t>8</w:t>
      </w:r>
      <w:r w:rsidRPr="006C6905">
        <w:rPr>
          <w:rFonts w:ascii="PT Astra Serif" w:hAnsi="PT Astra Serif"/>
          <w:szCs w:val="22"/>
        </w:rPr>
        <w:t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bookmarkEnd w:id="6"/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r w:rsidRPr="006C6905">
        <w:rPr>
          <w:rFonts w:ascii="PT Astra Serif" w:hAnsi="PT Astra Serif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r w:rsidRPr="006C6905">
        <w:rPr>
          <w:rFonts w:ascii="PT Astra Serif" w:hAnsi="PT Astra Serif"/>
          <w:szCs w:val="22"/>
        </w:rPr>
        <w:t xml:space="preserve">Поставляемый Товар должен быть новым товаром. Год </w:t>
      </w:r>
      <w:r w:rsidRPr="00BA23AB">
        <w:rPr>
          <w:rFonts w:ascii="PT Astra Serif" w:hAnsi="PT Astra Serif"/>
          <w:szCs w:val="22"/>
        </w:rPr>
        <w:t xml:space="preserve">выпуска </w:t>
      </w:r>
      <w:r w:rsidR="00E12A25" w:rsidRPr="00BA23AB">
        <w:rPr>
          <w:rFonts w:ascii="PT Astra Serif" w:hAnsi="PT Astra Serif"/>
          <w:szCs w:val="22"/>
        </w:rPr>
        <w:t>– не ранее 2024</w:t>
      </w:r>
      <w:r w:rsidRPr="00BA23AB">
        <w:rPr>
          <w:rFonts w:ascii="PT Astra Serif" w:hAnsi="PT Astra Serif"/>
          <w:szCs w:val="22"/>
        </w:rPr>
        <w:t xml:space="preserve"> года.</w:t>
      </w:r>
    </w:p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bookmarkStart w:id="7" w:name="sub_3503"/>
      <w:r>
        <w:rPr>
          <w:rFonts w:ascii="PT Astra Serif" w:hAnsi="PT Astra Serif"/>
          <w:szCs w:val="22"/>
        </w:rPr>
        <w:t>8</w:t>
      </w:r>
      <w:r w:rsidRPr="006C6905">
        <w:rPr>
          <w:rFonts w:ascii="PT Astra Serif" w:hAnsi="PT Astra Serif"/>
          <w:szCs w:val="22"/>
        </w:rPr>
        <w:t>.3. Товар должен быть упакован и замаркирован в соответствии с действующими стандартами.</w:t>
      </w:r>
    </w:p>
    <w:bookmarkEnd w:id="7"/>
    <w:p w:rsidR="00281E55" w:rsidRPr="006C6905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r w:rsidRPr="006C6905">
        <w:rPr>
          <w:rFonts w:ascii="PT Astra Serif" w:hAnsi="PT Astra Serif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281E55" w:rsidRPr="005E06A8" w:rsidRDefault="00281E55" w:rsidP="001C0A60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bookmarkStart w:id="8" w:name="sub_3504"/>
      <w:r>
        <w:rPr>
          <w:rFonts w:ascii="PT Astra Serif" w:hAnsi="PT Astra Serif"/>
          <w:szCs w:val="22"/>
        </w:rPr>
        <w:t>8</w:t>
      </w:r>
      <w:r w:rsidRPr="006C6905">
        <w:rPr>
          <w:rFonts w:ascii="PT Astra Serif" w:hAnsi="PT Astra Serif"/>
          <w:szCs w:val="22"/>
        </w:rPr>
        <w:t xml:space="preserve">.4. </w:t>
      </w:r>
      <w:bookmarkEnd w:id="8"/>
      <w:r w:rsidRPr="006C6905">
        <w:rPr>
          <w:rFonts w:ascii="PT Astra Serif" w:hAnsi="PT Astra Serif"/>
          <w:szCs w:val="22"/>
        </w:rPr>
        <w:t xml:space="preserve">Срок предоставления гарантии производителя товара </w:t>
      </w:r>
      <w:r w:rsidRPr="001C0A60">
        <w:rPr>
          <w:rFonts w:ascii="PT Astra Serif" w:hAnsi="PT Astra Serif"/>
          <w:szCs w:val="22"/>
        </w:rPr>
        <w:t xml:space="preserve">– </w:t>
      </w:r>
      <w:r w:rsidRPr="00BA23AB">
        <w:rPr>
          <w:rFonts w:ascii="PT Astra Serif" w:hAnsi="PT Astra Serif"/>
          <w:szCs w:val="22"/>
        </w:rPr>
        <w:t xml:space="preserve">не </w:t>
      </w:r>
      <w:r w:rsidR="00E12A25" w:rsidRPr="00BA23AB">
        <w:rPr>
          <w:rFonts w:ascii="PT Astra Serif" w:hAnsi="PT Astra Serif"/>
          <w:szCs w:val="22"/>
        </w:rPr>
        <w:t>менее 18</w:t>
      </w:r>
      <w:r w:rsidRPr="00BA23AB">
        <w:rPr>
          <w:rFonts w:ascii="PT Astra Serif" w:hAnsi="PT Astra Serif"/>
          <w:szCs w:val="22"/>
        </w:rPr>
        <w:t xml:space="preserve"> месяцев с момента ввода в эксплуатацию. Предоставление такой гарантии осуществляется вместе с данным товаром.  </w:t>
      </w:r>
    </w:p>
    <w:p w:rsidR="00EC7B14" w:rsidRPr="005E06A8" w:rsidRDefault="00EC7B14" w:rsidP="00EC7B14">
      <w:pPr>
        <w:tabs>
          <w:tab w:val="left" w:pos="426"/>
          <w:tab w:val="left" w:pos="453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A318BF" w:rsidP="00EC7B14">
      <w:pPr>
        <w:tabs>
          <w:tab w:val="left" w:pos="3420"/>
        </w:tabs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ПОРЯДОК ИЗМЕНЕНИЯ И РАСТОРЖЕНИЯ ДОГОВОРА</w:t>
      </w:r>
    </w:p>
    <w:p w:rsidR="00035803" w:rsidRPr="005E06A8" w:rsidRDefault="00A318BF" w:rsidP="001C0A60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.1.</w:t>
      </w:r>
      <w:r w:rsidR="00035803" w:rsidRPr="005E06A8">
        <w:rPr>
          <w:rFonts w:ascii="PT Astra Serif" w:hAnsi="PT Astra Serif"/>
          <w:sz w:val="22"/>
          <w:szCs w:val="22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035803" w:rsidRPr="005E06A8" w:rsidRDefault="00A318BF" w:rsidP="001C0A60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.2.</w:t>
      </w:r>
      <w:r w:rsidR="00035803" w:rsidRPr="005E06A8">
        <w:rPr>
          <w:rFonts w:ascii="PT Astra Serif" w:hAnsi="PT Astra Serif"/>
          <w:sz w:val="22"/>
          <w:szCs w:val="22"/>
        </w:rPr>
        <w:t>Договор может быть расторгнут в следующих случаях:</w:t>
      </w:r>
    </w:p>
    <w:p w:rsidR="00035803" w:rsidRPr="005E06A8" w:rsidRDefault="00035803" w:rsidP="001C0A60">
      <w:pPr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- на основе взаимного согласия сторон при наличии объективных причин, вызвавших такие действия;</w:t>
      </w:r>
    </w:p>
    <w:p w:rsidR="00E92077" w:rsidRPr="005E06A8" w:rsidRDefault="00035803" w:rsidP="001C0A60">
      <w:pPr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- по решению суда</w:t>
      </w:r>
      <w:r w:rsidR="00E92077" w:rsidRPr="005E06A8">
        <w:rPr>
          <w:rFonts w:ascii="PT Astra Serif" w:hAnsi="PT Astra Serif"/>
          <w:sz w:val="22"/>
          <w:szCs w:val="22"/>
        </w:rPr>
        <w:t>;</w:t>
      </w:r>
    </w:p>
    <w:p w:rsidR="00035803" w:rsidRPr="005E06A8" w:rsidRDefault="00E92077" w:rsidP="001C0A60">
      <w:pPr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- в одностороннем порядке</w:t>
      </w:r>
      <w:r w:rsidR="00035803" w:rsidRPr="005E06A8">
        <w:rPr>
          <w:rFonts w:ascii="PT Astra Serif" w:hAnsi="PT Astra Serif"/>
          <w:sz w:val="22"/>
          <w:szCs w:val="22"/>
        </w:rPr>
        <w:t>.</w:t>
      </w:r>
    </w:p>
    <w:p w:rsidR="00035803" w:rsidRPr="005E06A8" w:rsidRDefault="00A318BF" w:rsidP="001C0A60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9</w:t>
      </w:r>
      <w:r w:rsidR="00EC7B14" w:rsidRPr="005E06A8">
        <w:rPr>
          <w:rFonts w:ascii="PT Astra Serif" w:hAnsi="PT Astra Serif"/>
          <w:sz w:val="22"/>
          <w:szCs w:val="22"/>
        </w:rPr>
        <w:t>.3.</w:t>
      </w:r>
      <w:r w:rsidR="00035803" w:rsidRPr="005E06A8">
        <w:rPr>
          <w:rFonts w:ascii="PT Astra Serif" w:hAnsi="PT Astra Serif"/>
          <w:sz w:val="22"/>
          <w:szCs w:val="22"/>
        </w:rPr>
        <w:t>Сторона, решившая расторгнуть настоящий Договор, должна направить письменное уведомление  о намерении расторгнуть другой стороне не позднее, чем за 14 (четырнадцать) календарных дня до расторжения Договора.</w:t>
      </w:r>
    </w:p>
    <w:p w:rsidR="00EC7B14" w:rsidRPr="005E06A8" w:rsidRDefault="00EC7B14" w:rsidP="00EC7B14">
      <w:pPr>
        <w:tabs>
          <w:tab w:val="left" w:pos="5103"/>
          <w:tab w:val="left" w:pos="5616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A318BF" w:rsidP="00EC7B14">
      <w:pPr>
        <w:tabs>
          <w:tab w:val="left" w:pos="3804"/>
        </w:tabs>
        <w:ind w:left="408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10</w:t>
      </w:r>
      <w:r w:rsidR="00EC7B14"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СРОК ДЕЙСТВИЯ ДОГОВОРА</w:t>
      </w:r>
    </w:p>
    <w:p w:rsidR="00035803" w:rsidRPr="005E06A8" w:rsidRDefault="00A318BF" w:rsidP="00EC7B14">
      <w:pPr>
        <w:tabs>
          <w:tab w:val="left" w:pos="5103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10</w:t>
      </w:r>
      <w:r w:rsidR="00EC7B14" w:rsidRPr="005E06A8">
        <w:rPr>
          <w:rFonts w:ascii="PT Astra Serif" w:hAnsi="PT Astra Serif"/>
          <w:sz w:val="22"/>
          <w:szCs w:val="22"/>
        </w:rPr>
        <w:t>.1</w:t>
      </w:r>
      <w:r w:rsidR="001C0A60">
        <w:rPr>
          <w:rFonts w:ascii="PT Astra Serif" w:hAnsi="PT Astra Serif"/>
          <w:sz w:val="22"/>
          <w:szCs w:val="22"/>
        </w:rPr>
        <w:t xml:space="preserve">. </w:t>
      </w:r>
      <w:r w:rsidR="00035803" w:rsidRPr="005E06A8">
        <w:rPr>
          <w:rFonts w:ascii="PT Astra Serif" w:hAnsi="PT Astra Serif"/>
          <w:sz w:val="22"/>
          <w:szCs w:val="22"/>
        </w:rPr>
        <w:t xml:space="preserve">Настоящий договор  действителен с момента заключения и действует до </w:t>
      </w:r>
      <w:r w:rsidR="00D85224" w:rsidRPr="005E06A8">
        <w:rPr>
          <w:rFonts w:ascii="PT Astra Serif" w:hAnsi="PT Astra Serif"/>
          <w:sz w:val="22"/>
          <w:szCs w:val="22"/>
        </w:rPr>
        <w:t>31</w:t>
      </w:r>
      <w:r w:rsidR="00DB6C2E" w:rsidRPr="005E06A8">
        <w:rPr>
          <w:rFonts w:ascii="PT Astra Serif" w:hAnsi="PT Astra Serif"/>
          <w:sz w:val="22"/>
          <w:szCs w:val="22"/>
        </w:rPr>
        <w:t xml:space="preserve"> </w:t>
      </w:r>
      <w:r w:rsidR="00035803" w:rsidRPr="005E06A8">
        <w:rPr>
          <w:rFonts w:ascii="PT Astra Serif" w:hAnsi="PT Astra Serif"/>
          <w:sz w:val="22"/>
          <w:szCs w:val="22"/>
        </w:rPr>
        <w:t>декабря 20</w:t>
      </w:r>
      <w:r w:rsidR="00D85224" w:rsidRPr="005E06A8">
        <w:rPr>
          <w:rFonts w:ascii="PT Astra Serif" w:hAnsi="PT Astra Serif"/>
          <w:sz w:val="22"/>
          <w:szCs w:val="22"/>
        </w:rPr>
        <w:t>2</w:t>
      </w:r>
      <w:r w:rsidR="00B437BA">
        <w:rPr>
          <w:rFonts w:ascii="PT Astra Serif" w:hAnsi="PT Astra Serif"/>
          <w:sz w:val="22"/>
          <w:szCs w:val="22"/>
        </w:rPr>
        <w:t>6</w:t>
      </w:r>
      <w:r w:rsidR="00035803" w:rsidRPr="005E06A8">
        <w:rPr>
          <w:rFonts w:ascii="PT Astra Serif" w:hAnsi="PT Astra Serif"/>
          <w:sz w:val="22"/>
          <w:szCs w:val="22"/>
        </w:rPr>
        <w:t xml:space="preserve"> г.</w:t>
      </w:r>
    </w:p>
    <w:p w:rsidR="00EC7B14" w:rsidRPr="005E06A8" w:rsidRDefault="00EC7B14" w:rsidP="00EC7B14">
      <w:pPr>
        <w:tabs>
          <w:tab w:val="left" w:pos="5103"/>
        </w:tabs>
        <w:jc w:val="both"/>
        <w:rPr>
          <w:rFonts w:ascii="PT Astra Serif" w:hAnsi="PT Astra Serif"/>
          <w:sz w:val="22"/>
          <w:szCs w:val="22"/>
        </w:rPr>
      </w:pPr>
    </w:p>
    <w:p w:rsidR="00035803" w:rsidRPr="005E06A8" w:rsidRDefault="00EC7B14" w:rsidP="00EC7B14">
      <w:pPr>
        <w:tabs>
          <w:tab w:val="left" w:pos="3804"/>
        </w:tabs>
        <w:ind w:left="408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1</w:t>
      </w:r>
      <w:r w:rsidR="00A318BF">
        <w:rPr>
          <w:rFonts w:ascii="PT Astra Serif" w:hAnsi="PT Astra Serif"/>
          <w:sz w:val="22"/>
          <w:szCs w:val="22"/>
        </w:rPr>
        <w:t>1</w:t>
      </w:r>
      <w:r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ДОПОЛНИТЕЛЬНЫЕ УСЛОВИЯ</w:t>
      </w:r>
    </w:p>
    <w:p w:rsidR="00035803" w:rsidRPr="005E06A8" w:rsidRDefault="00EC7B14" w:rsidP="00EC7B14">
      <w:pPr>
        <w:pStyle w:val="a8"/>
        <w:tabs>
          <w:tab w:val="left" w:pos="851"/>
        </w:tabs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.1.</w:t>
      </w:r>
      <w:r w:rsidR="00035803" w:rsidRPr="005E06A8">
        <w:rPr>
          <w:rFonts w:ascii="PT Astra Serif" w:hAnsi="PT Astra Serif"/>
          <w:szCs w:val="22"/>
        </w:rPr>
        <w:t>Стороны соглашаются с тем, что Договор, включая его условия, а также любая информация и документы, касающиеся любой из Сторон и предоставленные или ставшие известными любой из Сторон в рамках исполнения Договора, содержат коммерческую тайну Сторон и не подлежат разглашению или передаче третьим лицам за исключением  случаев предусмотренных действующим законодательством РФ.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.2.</w:t>
      </w:r>
      <w:r w:rsidR="00035803" w:rsidRPr="005E06A8">
        <w:rPr>
          <w:rFonts w:ascii="PT Astra Serif" w:hAnsi="PT Astra Serif"/>
          <w:szCs w:val="22"/>
        </w:rPr>
        <w:t>Все документы, исходящие от Стороны по Договору и отправляемые в рамках исполнения Договора, должны быть подписаны уполномоченным лицом Стороны-отправителя.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.3.</w:t>
      </w:r>
      <w:r w:rsidR="00035803" w:rsidRPr="005E06A8">
        <w:rPr>
          <w:rFonts w:ascii="PT Astra Serif" w:hAnsi="PT Astra Serif"/>
          <w:szCs w:val="22"/>
        </w:rPr>
        <w:t>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.4.</w:t>
      </w:r>
      <w:r w:rsidR="00035803" w:rsidRPr="005E06A8">
        <w:rPr>
          <w:rFonts w:ascii="PT Astra Serif" w:hAnsi="PT Astra Serif"/>
          <w:szCs w:val="22"/>
        </w:rPr>
        <w:t>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035803" w:rsidRPr="005E06A8" w:rsidRDefault="00EC7B14" w:rsidP="00EC7B14">
      <w:pPr>
        <w:pStyle w:val="a8"/>
        <w:tabs>
          <w:tab w:val="left" w:pos="567"/>
        </w:tabs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.5.</w:t>
      </w:r>
      <w:r w:rsidR="00035803" w:rsidRPr="005E06A8">
        <w:rPr>
          <w:rFonts w:ascii="PT Astra Serif" w:hAnsi="PT Astra Serif"/>
          <w:szCs w:val="22"/>
        </w:rPr>
        <w:t xml:space="preserve">Все соглашения и протоколы, составленные в письменной форме и подписанные сторонами, являются неотъемлемой частью настоящего Договора. </w:t>
      </w:r>
    </w:p>
    <w:p w:rsidR="00035803" w:rsidRPr="005E06A8" w:rsidRDefault="00EC7B14" w:rsidP="00EC7B14">
      <w:pPr>
        <w:pStyle w:val="a8"/>
        <w:spacing w:after="40"/>
        <w:rPr>
          <w:rFonts w:ascii="PT Astra Serif" w:hAnsi="PT Astra Serif"/>
          <w:szCs w:val="22"/>
        </w:rPr>
      </w:pPr>
      <w:r w:rsidRPr="005E06A8">
        <w:rPr>
          <w:rFonts w:ascii="PT Astra Serif" w:hAnsi="PT Astra Serif"/>
          <w:szCs w:val="22"/>
        </w:rPr>
        <w:t>1</w:t>
      </w:r>
      <w:r w:rsidR="00A318BF">
        <w:rPr>
          <w:rFonts w:ascii="PT Astra Serif" w:hAnsi="PT Astra Serif"/>
          <w:szCs w:val="22"/>
        </w:rPr>
        <w:t>1</w:t>
      </w:r>
      <w:r w:rsidRPr="005E06A8">
        <w:rPr>
          <w:rFonts w:ascii="PT Astra Serif" w:hAnsi="PT Astra Serif"/>
          <w:szCs w:val="22"/>
        </w:rPr>
        <w:t>.6.</w:t>
      </w:r>
      <w:r w:rsidR="00035803" w:rsidRPr="005E06A8">
        <w:rPr>
          <w:rFonts w:ascii="PT Astra Serif" w:hAnsi="PT Astra Serif"/>
          <w:szCs w:val="22"/>
        </w:rPr>
        <w:t>Договор составлен в двух экземплярах, имеющих равную юридическую силу, по одному для каждой из Сторон.</w:t>
      </w:r>
      <w:r w:rsidR="002B23EF" w:rsidRPr="005E06A8">
        <w:rPr>
          <w:rFonts w:ascii="PT Astra Serif" w:hAnsi="PT Astra Serif"/>
          <w:szCs w:val="22"/>
        </w:rPr>
        <w:t>.</w:t>
      </w:r>
    </w:p>
    <w:p w:rsidR="00035803" w:rsidRPr="005E06A8" w:rsidRDefault="00EC7B14" w:rsidP="00EC7B14">
      <w:pPr>
        <w:ind w:left="408"/>
        <w:jc w:val="center"/>
        <w:rPr>
          <w:rFonts w:ascii="PT Astra Serif" w:hAnsi="PT Astra Serif"/>
          <w:sz w:val="22"/>
          <w:szCs w:val="22"/>
        </w:rPr>
      </w:pPr>
      <w:r w:rsidRPr="005E06A8">
        <w:rPr>
          <w:rFonts w:ascii="PT Astra Serif" w:hAnsi="PT Astra Serif"/>
          <w:sz w:val="22"/>
          <w:szCs w:val="22"/>
        </w:rPr>
        <w:t>1</w:t>
      </w:r>
      <w:r w:rsidR="00A318BF">
        <w:rPr>
          <w:rFonts w:ascii="PT Astra Serif" w:hAnsi="PT Astra Serif"/>
          <w:sz w:val="22"/>
          <w:szCs w:val="22"/>
        </w:rPr>
        <w:t>2</w:t>
      </w:r>
      <w:r w:rsidRPr="005E06A8">
        <w:rPr>
          <w:rFonts w:ascii="PT Astra Serif" w:hAnsi="PT Astra Serif"/>
          <w:sz w:val="22"/>
          <w:szCs w:val="22"/>
        </w:rPr>
        <w:t>.</w:t>
      </w:r>
      <w:r w:rsidR="00035803" w:rsidRPr="005E06A8">
        <w:rPr>
          <w:rFonts w:ascii="PT Astra Serif" w:hAnsi="PT Astra Serif"/>
          <w:sz w:val="22"/>
          <w:szCs w:val="22"/>
        </w:rPr>
        <w:t>ЮРИДИЧЕСКИЕ АДРЕСА И РЕКВИЗИТЫ СТОРОН:</w:t>
      </w:r>
    </w:p>
    <w:tbl>
      <w:tblPr>
        <w:tblW w:w="10421" w:type="dxa"/>
        <w:tblLayout w:type="fixed"/>
        <w:tblLook w:val="0000"/>
      </w:tblPr>
      <w:tblGrid>
        <w:gridCol w:w="5210"/>
        <w:gridCol w:w="5211"/>
      </w:tblGrid>
      <w:tr w:rsidR="00035803" w:rsidRPr="005E06A8" w:rsidTr="00E32BDE">
        <w:trPr>
          <w:trHeight w:val="63"/>
        </w:trPr>
        <w:tc>
          <w:tcPr>
            <w:tcW w:w="5210" w:type="dxa"/>
            <w:shd w:val="clear" w:color="auto" w:fill="auto"/>
          </w:tcPr>
          <w:p w:rsidR="00035803" w:rsidRPr="005E06A8" w:rsidRDefault="00035803">
            <w:pPr>
              <w:pStyle w:val="ConsNonformat"/>
              <w:widowControl/>
              <w:snapToGrid w:val="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bCs/>
                <w:sz w:val="22"/>
                <w:szCs w:val="22"/>
              </w:rPr>
              <w:t>Заказчик:</w:t>
            </w:r>
          </w:p>
          <w:p w:rsidR="00035803" w:rsidRPr="005E06A8" w:rsidRDefault="0003580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>государственное учреждение здравоохранения «Областной врачебно-физкультурный диспансер»</w:t>
            </w:r>
          </w:p>
          <w:p w:rsidR="00035803" w:rsidRPr="005E06A8" w:rsidRDefault="00035803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F577A9" w:rsidRPr="005E06A8" w:rsidRDefault="00F577A9" w:rsidP="00F577A9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lastRenderedPageBreak/>
              <w:t>432072 г.Ульяновск, ул.Карбышева,6</w:t>
            </w:r>
          </w:p>
          <w:p w:rsidR="00F577A9" w:rsidRPr="005E06A8" w:rsidRDefault="00F577A9" w:rsidP="00F577A9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ИНН 7303022006, КПП 732801001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Министерство финансов Ульяновской области (ГУЗ ОВФД, л/с 20261136В51)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Казначейский счет 03224643730000006801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ОКЦ № 5 ВВГУ Банка России//УФК по Ульяновской области г Ульяновск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Банковский счет 40102810645370000061</w:t>
            </w:r>
          </w:p>
          <w:p w:rsidR="00A345F5" w:rsidRPr="00A345F5" w:rsidRDefault="00A345F5" w:rsidP="00A345F5">
            <w:pPr>
              <w:pStyle w:val="a5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A345F5">
              <w:rPr>
                <w:rFonts w:ascii="PT Astra Serif" w:hAnsi="PT Astra Serif"/>
                <w:sz w:val="22"/>
                <w:szCs w:val="22"/>
              </w:rPr>
              <w:t>БИК 017308101</w:t>
            </w:r>
          </w:p>
          <w:p w:rsidR="00F577A9" w:rsidRPr="005E06A8" w:rsidRDefault="00F577A9" w:rsidP="00F577A9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</w:rPr>
              <w:t>Тел. (8422) 51-75-68</w:t>
            </w:r>
          </w:p>
          <w:p w:rsidR="00F577A9" w:rsidRPr="005E06A8" w:rsidRDefault="00F577A9" w:rsidP="00F577A9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e</w:t>
            </w:r>
            <w:r w:rsidRPr="005E06A8">
              <w:rPr>
                <w:rFonts w:ascii="PT Astra Serif" w:hAnsi="PT Astra Serif"/>
                <w:sz w:val="22"/>
                <w:szCs w:val="22"/>
              </w:rPr>
              <w:t>-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mail</w:t>
            </w:r>
            <w:r w:rsidRPr="005E06A8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ovfd</w:t>
            </w:r>
            <w:r w:rsidRPr="005E06A8">
              <w:rPr>
                <w:rFonts w:ascii="PT Astra Serif" w:hAnsi="PT Astra Serif"/>
                <w:sz w:val="22"/>
                <w:szCs w:val="22"/>
              </w:rPr>
              <w:t>@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mz</w:t>
            </w:r>
            <w:r w:rsidRPr="005E06A8">
              <w:rPr>
                <w:rFonts w:ascii="PT Astra Serif" w:hAnsi="PT Astra Serif"/>
                <w:sz w:val="22"/>
                <w:szCs w:val="22"/>
              </w:rPr>
              <w:t>73.</w:t>
            </w:r>
            <w:r w:rsidRPr="005E06A8">
              <w:rPr>
                <w:rFonts w:ascii="PT Astra Serif" w:hAnsi="PT Astra Serif"/>
                <w:sz w:val="22"/>
                <w:szCs w:val="22"/>
                <w:lang w:val="en-US"/>
              </w:rPr>
              <w:t>ru</w:t>
            </w:r>
          </w:p>
          <w:p w:rsidR="00035803" w:rsidRPr="005E06A8" w:rsidRDefault="00035803" w:rsidP="009F595F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B7EC2" w:rsidRPr="005E06A8" w:rsidRDefault="00CB7EC2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035803" w:rsidRPr="005E06A8" w:rsidRDefault="0003580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_________________  </w:t>
            </w:r>
            <w:r w:rsidR="00FE2456">
              <w:rPr>
                <w:rFonts w:ascii="PT Astra Serif" w:hAnsi="PT Astra Serif"/>
                <w:b/>
                <w:sz w:val="22"/>
                <w:szCs w:val="22"/>
              </w:rPr>
              <w:t>____</w:t>
            </w:r>
          </w:p>
          <w:p w:rsidR="009F595F" w:rsidRPr="005E06A8" w:rsidRDefault="00035803" w:rsidP="006B27F6">
            <w:pPr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 МП.</w:t>
            </w:r>
          </w:p>
        </w:tc>
        <w:tc>
          <w:tcPr>
            <w:tcW w:w="5211" w:type="dxa"/>
            <w:shd w:val="clear" w:color="auto" w:fill="auto"/>
          </w:tcPr>
          <w:p w:rsidR="00035803" w:rsidRPr="005E06A8" w:rsidRDefault="00035803">
            <w:pPr>
              <w:pStyle w:val="ConsNonformat"/>
              <w:widowControl/>
              <w:snapToGrid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bCs/>
                <w:sz w:val="22"/>
                <w:szCs w:val="22"/>
              </w:rPr>
              <w:lastRenderedPageBreak/>
              <w:t>Поставщик</w:t>
            </w:r>
            <w:r w:rsidRPr="005E06A8">
              <w:rPr>
                <w:rFonts w:ascii="PT Astra Serif" w:hAnsi="PT Astra Serif"/>
                <w:bCs/>
                <w:sz w:val="22"/>
                <w:szCs w:val="22"/>
              </w:rPr>
              <w:t>:</w:t>
            </w:r>
          </w:p>
          <w:p w:rsidR="000D6611" w:rsidRPr="005E06A8" w:rsidRDefault="000D6611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372CC6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0D6611" w:rsidRPr="005E06A8" w:rsidRDefault="000D6611" w:rsidP="000D6611">
            <w:pPr>
              <w:rPr>
                <w:rFonts w:ascii="PT Astra Serif" w:hAnsi="PT Astra Serif"/>
                <w:b/>
                <w:sz w:val="22"/>
                <w:szCs w:val="22"/>
                <w:lang w:val="en-US"/>
              </w:rPr>
            </w:pPr>
          </w:p>
          <w:p w:rsidR="000D6611" w:rsidRPr="005E06A8" w:rsidRDefault="00372CC6" w:rsidP="000D6611">
            <w:pPr>
              <w:rPr>
                <w:rFonts w:ascii="PT Astra Serif" w:hAnsi="PT Astra Serif"/>
                <w:b/>
                <w:sz w:val="22"/>
                <w:szCs w:val="22"/>
                <w:lang w:val="en-US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="000D6611" w:rsidRPr="005E06A8">
              <w:rPr>
                <w:rFonts w:ascii="PT Astra Serif" w:hAnsi="PT Astra Serif"/>
                <w:b/>
                <w:sz w:val="22"/>
                <w:szCs w:val="22"/>
                <w:lang w:val="en-US"/>
              </w:rPr>
              <w:t>_____________</w:t>
            </w:r>
          </w:p>
          <w:p w:rsidR="00E024ED" w:rsidRPr="005E06A8" w:rsidRDefault="000D6611" w:rsidP="000D6611">
            <w:pPr>
              <w:rPr>
                <w:rFonts w:ascii="PT Astra Serif" w:hAnsi="PT Astra Serif"/>
                <w:sz w:val="22"/>
                <w:szCs w:val="22"/>
              </w:rPr>
            </w:pPr>
            <w:r w:rsidRPr="005E06A8">
              <w:rPr>
                <w:rFonts w:ascii="PT Astra Serif" w:hAnsi="PT Astra Serif"/>
                <w:b/>
                <w:sz w:val="22"/>
                <w:szCs w:val="22"/>
              </w:rPr>
              <w:t>МП.</w:t>
            </w:r>
          </w:p>
          <w:p w:rsidR="00CA4704" w:rsidRPr="005E06A8" w:rsidRDefault="00CA4704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A4704" w:rsidRPr="005E06A8" w:rsidRDefault="00CA4704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E024ED" w:rsidRPr="005E06A8" w:rsidRDefault="00E024ED" w:rsidP="00437579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D1101E" w:rsidRPr="005E06A8" w:rsidRDefault="00D1101E" w:rsidP="000F04F9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372533" w:rsidRPr="004A5565" w:rsidRDefault="00582F0D" w:rsidP="00372533">
      <w:pPr>
        <w:pageBreakBefore/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lastRenderedPageBreak/>
        <w:t>Приложение</w:t>
      </w:r>
      <w:r w:rsidR="00372533" w:rsidRPr="004A5565">
        <w:rPr>
          <w:rFonts w:ascii="PT Astra Serif" w:hAnsi="PT Astra Serif"/>
          <w:sz w:val="22"/>
          <w:szCs w:val="22"/>
        </w:rPr>
        <w:t xml:space="preserve"> </w:t>
      </w:r>
      <w:r w:rsidR="008442FF" w:rsidRPr="004A5565">
        <w:rPr>
          <w:rFonts w:ascii="PT Astra Serif" w:hAnsi="PT Astra Serif"/>
          <w:sz w:val="22"/>
          <w:szCs w:val="22"/>
        </w:rPr>
        <w:t xml:space="preserve">№1 </w:t>
      </w:r>
    </w:p>
    <w:p w:rsidR="008442FF" w:rsidRPr="004A5565" w:rsidRDefault="008442FF" w:rsidP="008442FF">
      <w:pPr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C31334" w:rsidRPr="004A5565">
        <w:rPr>
          <w:rFonts w:ascii="PT Astra Serif" w:hAnsi="PT Astra Serif"/>
          <w:sz w:val="22"/>
          <w:szCs w:val="22"/>
        </w:rPr>
        <w:t xml:space="preserve">       </w:t>
      </w:r>
      <w:r w:rsidR="00372533" w:rsidRPr="004A5565">
        <w:rPr>
          <w:rFonts w:ascii="PT Astra Serif" w:hAnsi="PT Astra Serif"/>
          <w:sz w:val="22"/>
          <w:szCs w:val="22"/>
        </w:rPr>
        <w:t>к Договору</w:t>
      </w:r>
      <w:r w:rsidRPr="004A5565">
        <w:rPr>
          <w:rFonts w:ascii="PT Astra Serif" w:hAnsi="PT Astra Serif"/>
          <w:sz w:val="22"/>
          <w:szCs w:val="22"/>
        </w:rPr>
        <w:t xml:space="preserve">   </w:t>
      </w:r>
      <w:r w:rsidR="00372533" w:rsidRPr="004A5565">
        <w:rPr>
          <w:rFonts w:ascii="PT Astra Serif" w:hAnsi="PT Astra Serif"/>
          <w:sz w:val="22"/>
          <w:szCs w:val="22"/>
        </w:rPr>
        <w:t xml:space="preserve">№ </w:t>
      </w:r>
      <w:r w:rsidR="00046327" w:rsidRPr="004A5565">
        <w:rPr>
          <w:rFonts w:ascii="PT Astra Serif" w:hAnsi="PT Astra Serif"/>
          <w:sz w:val="22"/>
          <w:szCs w:val="22"/>
        </w:rPr>
        <w:t>___</w:t>
      </w:r>
    </w:p>
    <w:p w:rsidR="00372533" w:rsidRPr="004A5565" w:rsidRDefault="00372533" w:rsidP="008442FF">
      <w:pPr>
        <w:jc w:val="right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от </w:t>
      </w:r>
      <w:r w:rsidR="008442FF" w:rsidRPr="004A5565">
        <w:rPr>
          <w:rFonts w:ascii="PT Astra Serif" w:hAnsi="PT Astra Serif"/>
          <w:sz w:val="22"/>
          <w:szCs w:val="22"/>
        </w:rPr>
        <w:t xml:space="preserve"> </w:t>
      </w:r>
      <w:r w:rsidR="00046327" w:rsidRPr="004A5565">
        <w:rPr>
          <w:rFonts w:ascii="PT Astra Serif" w:hAnsi="PT Astra Serif"/>
          <w:sz w:val="22"/>
          <w:szCs w:val="22"/>
        </w:rPr>
        <w:t>______</w:t>
      </w:r>
      <w:r w:rsidRPr="004A5565">
        <w:rPr>
          <w:rFonts w:ascii="PT Astra Serif" w:hAnsi="PT Astra Serif"/>
          <w:sz w:val="22"/>
          <w:szCs w:val="22"/>
        </w:rPr>
        <w:t>20</w:t>
      </w:r>
      <w:r w:rsidR="00046327" w:rsidRPr="004A5565">
        <w:rPr>
          <w:rFonts w:ascii="PT Astra Serif" w:hAnsi="PT Astra Serif"/>
          <w:sz w:val="22"/>
          <w:szCs w:val="22"/>
        </w:rPr>
        <w:t>2</w:t>
      </w:r>
      <w:r w:rsidR="00B437BA">
        <w:rPr>
          <w:rFonts w:ascii="PT Astra Serif" w:hAnsi="PT Astra Serif"/>
          <w:sz w:val="22"/>
          <w:szCs w:val="22"/>
        </w:rPr>
        <w:t>6</w:t>
      </w:r>
      <w:r w:rsidRPr="004A5565">
        <w:rPr>
          <w:rFonts w:ascii="PT Astra Serif" w:hAnsi="PT Astra Serif"/>
          <w:sz w:val="22"/>
          <w:szCs w:val="22"/>
        </w:rPr>
        <w:t>г.</w:t>
      </w:r>
    </w:p>
    <w:p w:rsidR="00372533" w:rsidRPr="004A5565" w:rsidRDefault="00372533" w:rsidP="00372533">
      <w:pPr>
        <w:rPr>
          <w:rFonts w:ascii="PT Astra Serif" w:hAnsi="PT Astra Serif"/>
          <w:sz w:val="22"/>
          <w:szCs w:val="22"/>
        </w:rPr>
      </w:pPr>
    </w:p>
    <w:p w:rsidR="00372533" w:rsidRPr="004A5565" w:rsidRDefault="00372533" w:rsidP="00372533">
      <w:pPr>
        <w:jc w:val="center"/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Спецификация </w:t>
      </w:r>
    </w:p>
    <w:p w:rsidR="00C955C7" w:rsidRPr="004A5565" w:rsidRDefault="00C955C7" w:rsidP="00BC7C0A">
      <w:pPr>
        <w:rPr>
          <w:rFonts w:ascii="PT Astra Serif" w:hAnsi="PT Astra Serif"/>
          <w:sz w:val="22"/>
          <w:szCs w:val="22"/>
        </w:rPr>
      </w:pPr>
    </w:p>
    <w:tbl>
      <w:tblPr>
        <w:tblW w:w="8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4345"/>
        <w:gridCol w:w="850"/>
        <w:gridCol w:w="709"/>
        <w:gridCol w:w="787"/>
        <w:gridCol w:w="1134"/>
      </w:tblGrid>
      <w:tr w:rsidR="00CA69AB" w:rsidRPr="004A5565" w:rsidTr="00CA6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№</w:t>
            </w:r>
          </w:p>
        </w:tc>
        <w:tc>
          <w:tcPr>
            <w:tcW w:w="434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C3393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85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CA69A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78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Цена</w:t>
            </w:r>
          </w:p>
        </w:tc>
        <w:tc>
          <w:tcPr>
            <w:tcW w:w="1134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A69AB" w:rsidRPr="004A5565" w:rsidRDefault="00CA69AB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b/>
                <w:sz w:val="22"/>
                <w:szCs w:val="22"/>
              </w:rPr>
              <w:t>Сумма</w:t>
            </w:r>
          </w:p>
        </w:tc>
      </w:tr>
      <w:tr w:rsidR="00592F5C" w:rsidRPr="004A5565" w:rsidTr="00CA6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8D302D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437BA" w:rsidRDefault="00B90080" w:rsidP="00B437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«ЭМИР-ПРАМЕР-550-15-В»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4A5565" w:rsidRDefault="00592F5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62322" w:rsidRDefault="00B9008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92F5C" w:rsidRPr="004A5565" w:rsidTr="00CA6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8D302D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437BA" w:rsidRDefault="00B90080" w:rsidP="00B9008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«ЭМИР-ПРАМЕР-550-25-В»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4A5565" w:rsidRDefault="00592F5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5565">
              <w:rPr>
                <w:rFonts w:ascii="PT Astra Serif" w:hAnsi="PT Astra Serif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2F5C" w:rsidRPr="00B62322" w:rsidRDefault="00B9008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592F5C" w:rsidRPr="004A5565" w:rsidRDefault="00592F5C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E2456" w:rsidRPr="004A5565" w:rsidTr="005E0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E2456" w:rsidRPr="004A5565" w:rsidRDefault="00FE2456" w:rsidP="008C4DE1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A5565">
              <w:rPr>
                <w:rFonts w:ascii="PT Astra Serif" w:hAnsi="PT Astra Serif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456" w:rsidRPr="004A5565" w:rsidRDefault="00FE2456" w:rsidP="005E06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456" w:rsidRPr="004A5565" w:rsidRDefault="00FE2456" w:rsidP="005E06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FE2456" w:rsidRPr="004A5565" w:rsidTr="00CA6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E2456" w:rsidRPr="004A5565" w:rsidRDefault="00FE2456" w:rsidP="008C4DE1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A5565">
              <w:rPr>
                <w:rFonts w:ascii="PT Astra Serif" w:hAnsi="PT Astra Serif"/>
                <w:sz w:val="22"/>
                <w:szCs w:val="22"/>
                <w:lang w:eastAsia="ru-RU"/>
              </w:rPr>
              <w:t>в.т.ч  НДС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FE2456" w:rsidRPr="004A5565" w:rsidRDefault="00FE2456" w:rsidP="008C4DE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955C7" w:rsidRPr="004A5565" w:rsidRDefault="00C955C7" w:rsidP="00BC7C0A">
      <w:pPr>
        <w:rPr>
          <w:rFonts w:ascii="PT Astra Serif" w:hAnsi="PT Astra Serif"/>
          <w:sz w:val="22"/>
          <w:szCs w:val="22"/>
        </w:rPr>
      </w:pPr>
    </w:p>
    <w:p w:rsidR="00CA4704" w:rsidRPr="004A5565" w:rsidRDefault="00C955C7" w:rsidP="005B0C3A">
      <w:pPr>
        <w:pStyle w:val="af1"/>
        <w:rPr>
          <w:rFonts w:ascii="PT Astra Serif" w:eastAsia="Calibri" w:hAnsi="PT Astra Serif"/>
          <w:iCs/>
        </w:rPr>
      </w:pPr>
      <w:r w:rsidRPr="004A5565">
        <w:rPr>
          <w:rFonts w:ascii="PT Astra Serif" w:hAnsi="PT Astra Serif"/>
        </w:rPr>
        <w:t xml:space="preserve">Всего на сумму: </w:t>
      </w:r>
      <w:r w:rsidR="00372CC6" w:rsidRPr="004A5565">
        <w:rPr>
          <w:rFonts w:ascii="PT Astra Serif" w:hAnsi="PT Astra Serif"/>
        </w:rPr>
        <w:t>__________</w:t>
      </w:r>
      <w:r w:rsidR="00CA4704" w:rsidRPr="004A5565">
        <w:rPr>
          <w:rFonts w:ascii="PT Astra Serif" w:hAnsi="PT Astra Serif"/>
        </w:rPr>
        <w:t xml:space="preserve"> </w:t>
      </w:r>
      <w:r w:rsidRPr="004A5565">
        <w:rPr>
          <w:rFonts w:ascii="PT Astra Serif" w:hAnsi="PT Astra Serif"/>
        </w:rPr>
        <w:t xml:space="preserve"> рублей (</w:t>
      </w:r>
      <w:r w:rsidR="00372CC6" w:rsidRPr="004A5565">
        <w:rPr>
          <w:rFonts w:ascii="PT Astra Serif" w:hAnsi="PT Astra Serif"/>
        </w:rPr>
        <w:t>________</w:t>
      </w:r>
      <w:r w:rsidRPr="004A5565">
        <w:rPr>
          <w:rFonts w:ascii="PT Astra Serif" w:hAnsi="PT Astra Serif"/>
        </w:rPr>
        <w:t xml:space="preserve">),  </w:t>
      </w:r>
      <w:r w:rsidR="000D6611" w:rsidRPr="004A5565">
        <w:rPr>
          <w:rFonts w:ascii="PT Astra Serif" w:hAnsi="PT Astra Serif"/>
        </w:rPr>
        <w:t xml:space="preserve"> в том числе </w:t>
      </w:r>
      <w:r w:rsidR="005B0C3A" w:rsidRPr="004A5565">
        <w:rPr>
          <w:rFonts w:ascii="PT Astra Serif" w:eastAsia="Calibri" w:hAnsi="PT Astra Serif"/>
          <w:iCs/>
        </w:rPr>
        <w:t xml:space="preserve">НДС </w:t>
      </w:r>
      <w:r w:rsidR="00372CC6" w:rsidRPr="004A5565">
        <w:rPr>
          <w:rFonts w:ascii="PT Astra Serif" w:eastAsia="Calibri" w:hAnsi="PT Astra Serif"/>
          <w:iCs/>
        </w:rPr>
        <w:t>______.</w:t>
      </w:r>
    </w:p>
    <w:p w:rsidR="00CA4704" w:rsidRPr="004A5565" w:rsidRDefault="00CA4704" w:rsidP="005B0C3A">
      <w:pPr>
        <w:pStyle w:val="af1"/>
        <w:rPr>
          <w:rFonts w:ascii="PT Astra Serif" w:eastAsia="Calibri" w:hAnsi="PT Astra Serif"/>
          <w:iCs/>
        </w:rPr>
      </w:pPr>
    </w:p>
    <w:p w:rsidR="00CA4704" w:rsidRPr="004A5565" w:rsidRDefault="00CA4704" w:rsidP="005B0C3A">
      <w:pPr>
        <w:pStyle w:val="af1"/>
        <w:rPr>
          <w:rFonts w:ascii="PT Astra Serif" w:hAnsi="PT Astra Serif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984"/>
        </w:tabs>
        <w:jc w:val="both"/>
        <w:rPr>
          <w:rFonts w:ascii="PT Astra Serif" w:hAnsi="PT Astra Serif"/>
          <w:sz w:val="22"/>
          <w:szCs w:val="22"/>
        </w:rPr>
      </w:pPr>
    </w:p>
    <w:p w:rsidR="00C955C7" w:rsidRPr="004A5565" w:rsidRDefault="00C955C7" w:rsidP="00C955C7">
      <w:pPr>
        <w:tabs>
          <w:tab w:val="left" w:pos="4578"/>
        </w:tabs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Главный врач  </w:t>
      </w:r>
      <w:r w:rsidRPr="004A5565">
        <w:rPr>
          <w:rFonts w:ascii="PT Astra Serif" w:hAnsi="PT Astra Serif"/>
          <w:sz w:val="22"/>
          <w:szCs w:val="22"/>
        </w:rPr>
        <w:tab/>
      </w:r>
    </w:p>
    <w:p w:rsidR="00C955C7" w:rsidRPr="004A5565" w:rsidRDefault="00C955C7" w:rsidP="00C955C7">
      <w:pPr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 xml:space="preserve">              </w:t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</w:r>
      <w:r w:rsidRPr="004A5565">
        <w:rPr>
          <w:rFonts w:ascii="PT Astra Serif" w:hAnsi="PT Astra Serif"/>
          <w:sz w:val="22"/>
          <w:szCs w:val="22"/>
        </w:rPr>
        <w:tab/>
        <w:t xml:space="preserve">      </w:t>
      </w:r>
    </w:p>
    <w:p w:rsidR="00C955C7" w:rsidRPr="005E06A8" w:rsidRDefault="00C955C7" w:rsidP="00BC7C0A">
      <w:pPr>
        <w:rPr>
          <w:rFonts w:ascii="PT Astra Serif" w:hAnsi="PT Astra Serif"/>
          <w:sz w:val="22"/>
          <w:szCs w:val="22"/>
        </w:rPr>
      </w:pPr>
      <w:r w:rsidRPr="004A5565">
        <w:rPr>
          <w:rFonts w:ascii="PT Astra Serif" w:hAnsi="PT Astra Serif"/>
          <w:sz w:val="22"/>
          <w:szCs w:val="22"/>
        </w:rPr>
        <w:t>_______________ А.Ю.Любаев                                       _______________</w:t>
      </w:r>
      <w:r w:rsidRPr="005E06A8">
        <w:rPr>
          <w:rFonts w:ascii="PT Astra Serif" w:hAnsi="PT Astra Serif"/>
          <w:sz w:val="22"/>
          <w:szCs w:val="22"/>
        </w:rPr>
        <w:t>_</w:t>
      </w:r>
      <w:r w:rsidR="000D6611" w:rsidRPr="005E06A8">
        <w:rPr>
          <w:rFonts w:ascii="PT Astra Serif" w:hAnsi="PT Astra Serif"/>
          <w:sz w:val="22"/>
          <w:szCs w:val="22"/>
        </w:rPr>
        <w:t>___</w:t>
      </w:r>
    </w:p>
    <w:sectPr w:rsidR="00C955C7" w:rsidRPr="005E06A8" w:rsidSect="00C31334">
      <w:pgSz w:w="11906" w:h="16838"/>
      <w:pgMar w:top="567" w:right="567" w:bottom="51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835" w:rsidRDefault="005A4835" w:rsidP="00E13B71">
      <w:r>
        <w:separator/>
      </w:r>
    </w:p>
  </w:endnote>
  <w:endnote w:type="continuationSeparator" w:id="1">
    <w:p w:rsidR="005A4835" w:rsidRDefault="005A4835" w:rsidP="00E13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835" w:rsidRDefault="005A4835" w:rsidP="00E13B71">
      <w:r>
        <w:separator/>
      </w:r>
    </w:p>
  </w:footnote>
  <w:footnote w:type="continuationSeparator" w:id="1">
    <w:p w:rsidR="005A4835" w:rsidRDefault="005A4835" w:rsidP="00E13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none"/>
      <w:suff w:val="nothing"/>
      <w:lvlText w:val="7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456"/>
        </w:tabs>
        <w:ind w:left="456" w:hanging="456"/>
      </w:pPr>
    </w:lvl>
    <w:lvl w:ilvl="1">
      <w:start w:val="2"/>
      <w:numFmt w:val="decimal"/>
      <w:lvlText w:val="%1.%2."/>
      <w:lvlJc w:val="left"/>
      <w:pPr>
        <w:tabs>
          <w:tab w:val="num" w:pos="456"/>
        </w:tabs>
        <w:ind w:left="456" w:hanging="45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485"/>
        </w:tabs>
        <w:ind w:left="1485" w:hanging="765"/>
      </w:p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A"/>
    <w:multiLevelType w:val="multi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>
    <w:nsid w:val="0000000B"/>
    <w:multiLevelType w:val="multilevel"/>
    <w:tmpl w:val="0000000B"/>
    <w:name w:val="WW8Num1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80C3495"/>
    <w:multiLevelType w:val="multilevel"/>
    <w:tmpl w:val="DF6E15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1560EC6"/>
    <w:multiLevelType w:val="multilevel"/>
    <w:tmpl w:val="0AE8D23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933"/>
    <w:rsid w:val="00017101"/>
    <w:rsid w:val="000175C1"/>
    <w:rsid w:val="00035803"/>
    <w:rsid w:val="00046327"/>
    <w:rsid w:val="000463A5"/>
    <w:rsid w:val="00067585"/>
    <w:rsid w:val="000A03A4"/>
    <w:rsid w:val="000D605C"/>
    <w:rsid w:val="000D6611"/>
    <w:rsid w:val="000E7BD1"/>
    <w:rsid w:val="000F04F9"/>
    <w:rsid w:val="000F595B"/>
    <w:rsid w:val="00102F5E"/>
    <w:rsid w:val="0011615F"/>
    <w:rsid w:val="001230B7"/>
    <w:rsid w:val="001263B3"/>
    <w:rsid w:val="00131752"/>
    <w:rsid w:val="00144F28"/>
    <w:rsid w:val="001605BC"/>
    <w:rsid w:val="001644C5"/>
    <w:rsid w:val="0017454C"/>
    <w:rsid w:val="0018370F"/>
    <w:rsid w:val="00194254"/>
    <w:rsid w:val="001A063B"/>
    <w:rsid w:val="001A5FE5"/>
    <w:rsid w:val="001B1644"/>
    <w:rsid w:val="001B44E8"/>
    <w:rsid w:val="001C0A60"/>
    <w:rsid w:val="001E338B"/>
    <w:rsid w:val="001E7469"/>
    <w:rsid w:val="001F05D5"/>
    <w:rsid w:val="00216B47"/>
    <w:rsid w:val="00221AD6"/>
    <w:rsid w:val="002253C8"/>
    <w:rsid w:val="00230162"/>
    <w:rsid w:val="002415BA"/>
    <w:rsid w:val="00242EA0"/>
    <w:rsid w:val="0025252C"/>
    <w:rsid w:val="00257BB4"/>
    <w:rsid w:val="0027378F"/>
    <w:rsid w:val="00275A22"/>
    <w:rsid w:val="002762EE"/>
    <w:rsid w:val="00277ACC"/>
    <w:rsid w:val="00281E55"/>
    <w:rsid w:val="0028440B"/>
    <w:rsid w:val="00291594"/>
    <w:rsid w:val="002A42C1"/>
    <w:rsid w:val="002B23EF"/>
    <w:rsid w:val="002B3AD1"/>
    <w:rsid w:val="002B687A"/>
    <w:rsid w:val="002C2CAF"/>
    <w:rsid w:val="002C74DE"/>
    <w:rsid w:val="002D3F89"/>
    <w:rsid w:val="002F6490"/>
    <w:rsid w:val="0030708C"/>
    <w:rsid w:val="003128C1"/>
    <w:rsid w:val="00316106"/>
    <w:rsid w:val="003413CC"/>
    <w:rsid w:val="0035194C"/>
    <w:rsid w:val="00372533"/>
    <w:rsid w:val="00372CC6"/>
    <w:rsid w:val="00376369"/>
    <w:rsid w:val="003A385C"/>
    <w:rsid w:val="003B00AA"/>
    <w:rsid w:val="003B124C"/>
    <w:rsid w:val="003D4C95"/>
    <w:rsid w:val="003F360C"/>
    <w:rsid w:val="004200CD"/>
    <w:rsid w:val="00423311"/>
    <w:rsid w:val="00437579"/>
    <w:rsid w:val="00450E16"/>
    <w:rsid w:val="0045112A"/>
    <w:rsid w:val="0046578C"/>
    <w:rsid w:val="0046600A"/>
    <w:rsid w:val="00494C2D"/>
    <w:rsid w:val="00497D24"/>
    <w:rsid w:val="004A02E8"/>
    <w:rsid w:val="004A5565"/>
    <w:rsid w:val="004A5F29"/>
    <w:rsid w:val="004C7F37"/>
    <w:rsid w:val="004D5CE9"/>
    <w:rsid w:val="004F2B52"/>
    <w:rsid w:val="005006E3"/>
    <w:rsid w:val="00504F84"/>
    <w:rsid w:val="00517C48"/>
    <w:rsid w:val="0052393C"/>
    <w:rsid w:val="005500F2"/>
    <w:rsid w:val="00550AF0"/>
    <w:rsid w:val="00582F0D"/>
    <w:rsid w:val="0058529B"/>
    <w:rsid w:val="00585DBA"/>
    <w:rsid w:val="00592F5C"/>
    <w:rsid w:val="0059781E"/>
    <w:rsid w:val="005A4835"/>
    <w:rsid w:val="005A784D"/>
    <w:rsid w:val="005B0C3A"/>
    <w:rsid w:val="005D5E6D"/>
    <w:rsid w:val="005E06A8"/>
    <w:rsid w:val="006001CD"/>
    <w:rsid w:val="00600E40"/>
    <w:rsid w:val="00606FF3"/>
    <w:rsid w:val="0060768B"/>
    <w:rsid w:val="00610785"/>
    <w:rsid w:val="0065118B"/>
    <w:rsid w:val="0065674B"/>
    <w:rsid w:val="006836DD"/>
    <w:rsid w:val="006A3E0E"/>
    <w:rsid w:val="006B27F6"/>
    <w:rsid w:val="006B5F4C"/>
    <w:rsid w:val="006C0292"/>
    <w:rsid w:val="006C7402"/>
    <w:rsid w:val="006D6C70"/>
    <w:rsid w:val="006F3439"/>
    <w:rsid w:val="00703D8C"/>
    <w:rsid w:val="0071643F"/>
    <w:rsid w:val="00722546"/>
    <w:rsid w:val="00727A62"/>
    <w:rsid w:val="00737505"/>
    <w:rsid w:val="0074675F"/>
    <w:rsid w:val="007708EC"/>
    <w:rsid w:val="007923A3"/>
    <w:rsid w:val="007C0DFA"/>
    <w:rsid w:val="007E642B"/>
    <w:rsid w:val="007E67EC"/>
    <w:rsid w:val="00810F2D"/>
    <w:rsid w:val="0082167F"/>
    <w:rsid w:val="0082455D"/>
    <w:rsid w:val="00833D97"/>
    <w:rsid w:val="008442FF"/>
    <w:rsid w:val="00844AE4"/>
    <w:rsid w:val="0086074C"/>
    <w:rsid w:val="00862C4B"/>
    <w:rsid w:val="00866129"/>
    <w:rsid w:val="00890834"/>
    <w:rsid w:val="008920B8"/>
    <w:rsid w:val="00895933"/>
    <w:rsid w:val="008A2408"/>
    <w:rsid w:val="008C4DE1"/>
    <w:rsid w:val="008D302D"/>
    <w:rsid w:val="008E09DD"/>
    <w:rsid w:val="00900852"/>
    <w:rsid w:val="0091052E"/>
    <w:rsid w:val="0092335F"/>
    <w:rsid w:val="00923894"/>
    <w:rsid w:val="00933EB5"/>
    <w:rsid w:val="009645E8"/>
    <w:rsid w:val="00984192"/>
    <w:rsid w:val="009903F6"/>
    <w:rsid w:val="00991C56"/>
    <w:rsid w:val="00992182"/>
    <w:rsid w:val="009923F7"/>
    <w:rsid w:val="009C12E2"/>
    <w:rsid w:val="009C2253"/>
    <w:rsid w:val="009C3F12"/>
    <w:rsid w:val="009C7CDD"/>
    <w:rsid w:val="009D1660"/>
    <w:rsid w:val="009D3EFE"/>
    <w:rsid w:val="009D598F"/>
    <w:rsid w:val="009F1769"/>
    <w:rsid w:val="009F595F"/>
    <w:rsid w:val="00A130F9"/>
    <w:rsid w:val="00A2205A"/>
    <w:rsid w:val="00A318BF"/>
    <w:rsid w:val="00A32E19"/>
    <w:rsid w:val="00A345F5"/>
    <w:rsid w:val="00A57CE3"/>
    <w:rsid w:val="00A73849"/>
    <w:rsid w:val="00A84F57"/>
    <w:rsid w:val="00A94F35"/>
    <w:rsid w:val="00AA305F"/>
    <w:rsid w:val="00AA3B3F"/>
    <w:rsid w:val="00AB1B27"/>
    <w:rsid w:val="00AC3995"/>
    <w:rsid w:val="00AD135B"/>
    <w:rsid w:val="00AD5086"/>
    <w:rsid w:val="00AD74C9"/>
    <w:rsid w:val="00AF29BE"/>
    <w:rsid w:val="00B12F82"/>
    <w:rsid w:val="00B437BA"/>
    <w:rsid w:val="00B50923"/>
    <w:rsid w:val="00B52B6F"/>
    <w:rsid w:val="00B540FD"/>
    <w:rsid w:val="00B60F13"/>
    <w:rsid w:val="00B62322"/>
    <w:rsid w:val="00B77031"/>
    <w:rsid w:val="00B90080"/>
    <w:rsid w:val="00B9324B"/>
    <w:rsid w:val="00B9632C"/>
    <w:rsid w:val="00BA23AB"/>
    <w:rsid w:val="00BC4884"/>
    <w:rsid w:val="00BC53D9"/>
    <w:rsid w:val="00BC7C0A"/>
    <w:rsid w:val="00BD64CA"/>
    <w:rsid w:val="00C206C0"/>
    <w:rsid w:val="00C24728"/>
    <w:rsid w:val="00C31334"/>
    <w:rsid w:val="00C33935"/>
    <w:rsid w:val="00C43B7E"/>
    <w:rsid w:val="00C460B1"/>
    <w:rsid w:val="00C504FB"/>
    <w:rsid w:val="00C70E04"/>
    <w:rsid w:val="00C91925"/>
    <w:rsid w:val="00C955C7"/>
    <w:rsid w:val="00C96339"/>
    <w:rsid w:val="00CA2DBE"/>
    <w:rsid w:val="00CA4704"/>
    <w:rsid w:val="00CA65B2"/>
    <w:rsid w:val="00CA69AB"/>
    <w:rsid w:val="00CA7FA1"/>
    <w:rsid w:val="00CB7EC2"/>
    <w:rsid w:val="00CD268D"/>
    <w:rsid w:val="00D1101E"/>
    <w:rsid w:val="00D33CC5"/>
    <w:rsid w:val="00D46955"/>
    <w:rsid w:val="00D513B8"/>
    <w:rsid w:val="00D5257C"/>
    <w:rsid w:val="00D55BE2"/>
    <w:rsid w:val="00D57D8A"/>
    <w:rsid w:val="00D702A0"/>
    <w:rsid w:val="00D85224"/>
    <w:rsid w:val="00D94CEC"/>
    <w:rsid w:val="00DB6C2E"/>
    <w:rsid w:val="00DC2574"/>
    <w:rsid w:val="00DC2A46"/>
    <w:rsid w:val="00DC4BEF"/>
    <w:rsid w:val="00DD285F"/>
    <w:rsid w:val="00DE73E7"/>
    <w:rsid w:val="00E024ED"/>
    <w:rsid w:val="00E12A25"/>
    <w:rsid w:val="00E13B71"/>
    <w:rsid w:val="00E31BD1"/>
    <w:rsid w:val="00E32BDE"/>
    <w:rsid w:val="00E4007F"/>
    <w:rsid w:val="00E4351D"/>
    <w:rsid w:val="00E84ED4"/>
    <w:rsid w:val="00E86C27"/>
    <w:rsid w:val="00E92077"/>
    <w:rsid w:val="00E92CFC"/>
    <w:rsid w:val="00E935EF"/>
    <w:rsid w:val="00EC0BC7"/>
    <w:rsid w:val="00EC7B14"/>
    <w:rsid w:val="00EE6DF5"/>
    <w:rsid w:val="00F059D5"/>
    <w:rsid w:val="00F577A9"/>
    <w:rsid w:val="00F93E48"/>
    <w:rsid w:val="00FA732B"/>
    <w:rsid w:val="00FB0AD4"/>
    <w:rsid w:val="00FB380C"/>
    <w:rsid w:val="00FB6BFA"/>
    <w:rsid w:val="00FD6A6A"/>
    <w:rsid w:val="00FE2456"/>
    <w:rsid w:val="00FE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color w:val="000000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72533"/>
    <w:pPr>
      <w:keepNext/>
      <w:suppressAutoHyphens w:val="0"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  <w:lang w:eastAsia="ru-RU"/>
    </w:rPr>
  </w:style>
  <w:style w:type="paragraph" w:styleId="6">
    <w:name w:val="heading 6"/>
    <w:basedOn w:val="a"/>
    <w:next w:val="a"/>
    <w:qFormat/>
    <w:rsid w:val="00372533"/>
    <w:pPr>
      <w:keepNext/>
      <w:suppressAutoHyphens w:val="0"/>
      <w:jc w:val="center"/>
      <w:outlineLvl w:val="5"/>
    </w:pPr>
    <w:rPr>
      <w:b/>
      <w:bCs/>
      <w:color w:val="auto"/>
      <w:sz w:val="24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9z1">
    <w:name w:val="WW8Num9z1"/>
    <w:rPr>
      <w:b w:val="0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8Num10z1">
    <w:name w:val="WW8Num10z1"/>
    <w:rPr>
      <w:b w:val="0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5z1">
    <w:name w:val="WW8Num5z1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a8">
    <w:name w:val="Îñíîâí"/>
    <w:pPr>
      <w:widowControl w:val="0"/>
      <w:suppressAutoHyphens/>
      <w:jc w:val="both"/>
    </w:pPr>
    <w:rPr>
      <w:rFonts w:ascii="Arial" w:eastAsia="Arial" w:hAnsi="Arial"/>
      <w:sz w:val="22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A94F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unhideWhenUsed/>
    <w:rsid w:val="00E13B71"/>
    <w:pPr>
      <w:suppressAutoHyphens w:val="0"/>
    </w:pPr>
    <w:rPr>
      <w:rFonts w:ascii="Calibri" w:hAnsi="Calibri"/>
      <w:color w:val="auto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E13B71"/>
    <w:rPr>
      <w:rFonts w:ascii="Calibri" w:hAnsi="Calibri"/>
    </w:rPr>
  </w:style>
  <w:style w:type="character" w:styleId="af">
    <w:name w:val="footnote reference"/>
    <w:basedOn w:val="a0"/>
    <w:uiPriority w:val="99"/>
    <w:unhideWhenUsed/>
    <w:rsid w:val="00E13B71"/>
    <w:rPr>
      <w:vertAlign w:val="superscript"/>
    </w:rPr>
  </w:style>
  <w:style w:type="paragraph" w:customStyle="1" w:styleId="ConsPlusNonformat">
    <w:name w:val="ConsPlusNonformat"/>
    <w:rsid w:val="006D6C7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0">
    <w:name w:val="List Paragraph"/>
    <w:basedOn w:val="a"/>
    <w:qFormat/>
    <w:rsid w:val="009923F7"/>
    <w:pPr>
      <w:spacing w:after="160" w:line="254" w:lineRule="auto"/>
      <w:ind w:left="720"/>
      <w:textAlignment w:val="baseline"/>
    </w:pPr>
    <w:rPr>
      <w:rFonts w:ascii="Calibri" w:eastAsia="SimSun" w:hAnsi="Calibri" w:cs="F"/>
      <w:color w:val="auto"/>
      <w:kern w:val="1"/>
      <w:sz w:val="22"/>
      <w:szCs w:val="22"/>
    </w:rPr>
  </w:style>
  <w:style w:type="paragraph" w:styleId="af1">
    <w:name w:val="No Spacing"/>
    <w:uiPriority w:val="1"/>
    <w:qFormat/>
    <w:rsid w:val="00CB7EC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ABBB-16ED-4C52-8A03-B778E8E6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______________</vt:lpstr>
    </vt:vector>
  </TitlesOfParts>
  <Company>RGD</Company>
  <LinksUpToDate>false</LinksUpToDate>
  <CharactersWithSpaces>17810</CharactersWithSpaces>
  <SharedDoc>false</SharedDoc>
  <HLinks>
    <vt:vector size="12" baseType="variant"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______________</dc:title>
  <dc:creator>Лиля</dc:creator>
  <cp:lastModifiedBy>economist</cp:lastModifiedBy>
  <cp:revision>2</cp:revision>
  <cp:lastPrinted>2017-03-15T05:01:00Z</cp:lastPrinted>
  <dcterms:created xsi:type="dcterms:W3CDTF">2026-07-22T05:53:00Z</dcterms:created>
  <dcterms:modified xsi:type="dcterms:W3CDTF">2026-07-22T05:53:00Z</dcterms:modified>
</cp:coreProperties>
</file>