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E4358F1" w14:textId="3A9B4DE8" w:rsidR="00BB3258" w:rsidRPr="000A0673" w:rsidRDefault="00976F4A" w:rsidP="00675094">
      <w:pPr>
        <w:pStyle w:val="a3"/>
        <w:ind w:left="0"/>
        <w:jc w:val="center"/>
        <w:rPr>
          <w:b/>
          <w:sz w:val="22"/>
          <w:szCs w:val="22"/>
        </w:rPr>
      </w:pPr>
      <w:r w:rsidRPr="000A0673">
        <w:rPr>
          <w:b/>
          <w:sz w:val="22"/>
          <w:szCs w:val="22"/>
        </w:rPr>
        <w:t xml:space="preserve">Контракт </w:t>
      </w:r>
      <w:r w:rsidR="008836AF" w:rsidRPr="000A0673">
        <w:rPr>
          <w:b/>
          <w:sz w:val="22"/>
          <w:szCs w:val="22"/>
        </w:rPr>
        <w:t xml:space="preserve">№ </w:t>
      </w:r>
      <w:r w:rsidR="004D57C6">
        <w:rPr>
          <w:b/>
          <w:sz w:val="22"/>
          <w:szCs w:val="22"/>
        </w:rPr>
        <w:t>___/44-26</w:t>
      </w:r>
    </w:p>
    <w:p w14:paraId="78B80651" w14:textId="6B75E7BF" w:rsidR="004C3CE5" w:rsidRPr="00D94965" w:rsidRDefault="002B7083" w:rsidP="00675094">
      <w:pPr>
        <w:pStyle w:val="a3"/>
        <w:ind w:left="0"/>
        <w:jc w:val="center"/>
        <w:rPr>
          <w:b/>
          <w:sz w:val="22"/>
          <w:szCs w:val="22"/>
        </w:rPr>
      </w:pPr>
      <w:r>
        <w:rPr>
          <w:b/>
          <w:sz w:val="22"/>
          <w:szCs w:val="22"/>
        </w:rPr>
        <w:t>на оказание услуг</w:t>
      </w:r>
      <w:r w:rsidRPr="002B7083">
        <w:rPr>
          <w:b/>
          <w:sz w:val="22"/>
          <w:szCs w:val="22"/>
        </w:rPr>
        <w:t xml:space="preserve"> по </w:t>
      </w:r>
      <w:r w:rsidR="008777B1" w:rsidRPr="008777B1">
        <w:rPr>
          <w:b/>
          <w:sz w:val="22"/>
          <w:szCs w:val="22"/>
        </w:rPr>
        <w:t xml:space="preserve">техническому </w:t>
      </w:r>
      <w:r w:rsidR="008777B1">
        <w:rPr>
          <w:b/>
          <w:sz w:val="22"/>
          <w:szCs w:val="22"/>
        </w:rPr>
        <w:t xml:space="preserve">обслуживанию </w:t>
      </w:r>
      <w:r w:rsidRPr="002B7083">
        <w:rPr>
          <w:b/>
          <w:sz w:val="22"/>
          <w:szCs w:val="22"/>
        </w:rPr>
        <w:t>и ремонту мультимедийного оборудования МИАН</w:t>
      </w:r>
    </w:p>
    <w:p w14:paraId="46D73980" w14:textId="77777777" w:rsidR="00BB3258" w:rsidRPr="00D94965" w:rsidRDefault="00BB3258" w:rsidP="00675094">
      <w:pPr>
        <w:pStyle w:val="a3"/>
        <w:ind w:left="0"/>
        <w:rPr>
          <w:sz w:val="22"/>
          <w:szCs w:val="22"/>
        </w:rPr>
      </w:pPr>
    </w:p>
    <w:p w14:paraId="49C5C8E1" w14:textId="17981832" w:rsidR="00BB3258" w:rsidRPr="00D94965" w:rsidRDefault="0067457C" w:rsidP="00675094">
      <w:pPr>
        <w:pStyle w:val="a3"/>
        <w:ind w:left="0"/>
        <w:rPr>
          <w:sz w:val="22"/>
          <w:szCs w:val="22"/>
        </w:rPr>
      </w:pPr>
      <w:r w:rsidRPr="00D94965">
        <w:rPr>
          <w:sz w:val="22"/>
          <w:szCs w:val="22"/>
        </w:rPr>
        <w:t>г. Москва</w:t>
      </w:r>
      <w:r w:rsidR="00976F4A" w:rsidRPr="00D94965">
        <w:rPr>
          <w:sz w:val="22"/>
          <w:szCs w:val="22"/>
        </w:rPr>
        <w:t xml:space="preserve">                                                                                                         </w:t>
      </w:r>
      <w:r w:rsidR="008836AF" w:rsidRPr="00D94965">
        <w:rPr>
          <w:sz w:val="22"/>
          <w:szCs w:val="22"/>
        </w:rPr>
        <w:t xml:space="preserve">       «</w:t>
      </w:r>
      <w:r w:rsidR="009D633B" w:rsidRPr="00D94965">
        <w:rPr>
          <w:sz w:val="22"/>
          <w:szCs w:val="22"/>
        </w:rPr>
        <w:t>___</w:t>
      </w:r>
      <w:r w:rsidR="00976F4A" w:rsidRPr="00D94965">
        <w:rPr>
          <w:sz w:val="22"/>
          <w:szCs w:val="22"/>
        </w:rPr>
        <w:t>»</w:t>
      </w:r>
      <w:r w:rsidR="009D633B" w:rsidRPr="00D94965">
        <w:rPr>
          <w:sz w:val="22"/>
          <w:szCs w:val="22"/>
        </w:rPr>
        <w:t>________</w:t>
      </w:r>
      <w:r w:rsidR="008836AF" w:rsidRPr="00D94965">
        <w:rPr>
          <w:sz w:val="22"/>
          <w:szCs w:val="22"/>
        </w:rPr>
        <w:t>20</w:t>
      </w:r>
      <w:r w:rsidR="009D633B" w:rsidRPr="00D94965">
        <w:rPr>
          <w:sz w:val="22"/>
          <w:szCs w:val="22"/>
        </w:rPr>
        <w:t>26</w:t>
      </w:r>
      <w:r w:rsidR="00976F4A" w:rsidRPr="00D94965">
        <w:rPr>
          <w:sz w:val="22"/>
          <w:szCs w:val="22"/>
        </w:rPr>
        <w:t xml:space="preserve"> г.</w:t>
      </w:r>
    </w:p>
    <w:p w14:paraId="43B8305C" w14:textId="77777777" w:rsidR="00BB3258" w:rsidRPr="00D94965" w:rsidRDefault="00BB3258" w:rsidP="00675094">
      <w:pPr>
        <w:pStyle w:val="a3"/>
        <w:ind w:left="0"/>
        <w:rPr>
          <w:sz w:val="22"/>
          <w:szCs w:val="22"/>
        </w:rPr>
      </w:pPr>
    </w:p>
    <w:p w14:paraId="0D02B83F" w14:textId="38F1C01C" w:rsidR="00854B60" w:rsidRDefault="002D1768" w:rsidP="00675094">
      <w:pPr>
        <w:pStyle w:val="a3"/>
        <w:ind w:left="0"/>
        <w:jc w:val="both"/>
        <w:rPr>
          <w:sz w:val="22"/>
          <w:szCs w:val="22"/>
          <w:lang w:bidi="ar-SA"/>
        </w:rPr>
      </w:pPr>
      <w:r w:rsidRPr="00D94965">
        <w:rPr>
          <w:b/>
          <w:sz w:val="22"/>
          <w:szCs w:val="22"/>
        </w:rPr>
        <w:t>Ф</w:t>
      </w:r>
      <w:r w:rsidRPr="00D94965">
        <w:rPr>
          <w:b/>
          <w:sz w:val="22"/>
          <w:szCs w:val="22"/>
          <w:lang w:bidi="ar-SA"/>
        </w:rPr>
        <w:t>едеральное государственное бюджетное учреждение науки Математический институт им. В.А. Стеклова Российской академии наук (МИАН)</w:t>
      </w:r>
      <w:r w:rsidRPr="00D94965">
        <w:rPr>
          <w:sz w:val="22"/>
          <w:szCs w:val="22"/>
          <w:lang w:bidi="ar-SA"/>
        </w:rPr>
        <w:t>, именуемое в дальнейшем «Заказчик», в лице</w:t>
      </w:r>
      <w:r w:rsidR="0036181C" w:rsidRPr="00D94965">
        <w:rPr>
          <w:sz w:val="22"/>
          <w:szCs w:val="22"/>
          <w:lang w:bidi="ar-SA"/>
        </w:rPr>
        <w:t xml:space="preserve"> </w:t>
      </w:r>
      <w:r w:rsidR="004D57C6">
        <w:rPr>
          <w:sz w:val="22"/>
          <w:szCs w:val="22"/>
          <w:lang w:bidi="ar-SA"/>
        </w:rPr>
        <w:t>_______</w:t>
      </w:r>
      <w:r w:rsidR="0036181C" w:rsidRPr="00D94965">
        <w:rPr>
          <w:sz w:val="22"/>
          <w:szCs w:val="22"/>
          <w:lang w:bidi="ar-SA"/>
        </w:rPr>
        <w:t xml:space="preserve">, действующего на основании </w:t>
      </w:r>
      <w:r w:rsidR="004D57C6">
        <w:rPr>
          <w:sz w:val="22"/>
          <w:szCs w:val="22"/>
          <w:lang w:bidi="ar-SA"/>
        </w:rPr>
        <w:t>_________</w:t>
      </w:r>
      <w:r w:rsidRPr="00D94965">
        <w:rPr>
          <w:sz w:val="22"/>
          <w:szCs w:val="22"/>
        </w:rPr>
        <w:t>, с одной сторо</w:t>
      </w:r>
      <w:r w:rsidRPr="00D94965">
        <w:rPr>
          <w:sz w:val="22"/>
          <w:szCs w:val="22"/>
          <w:lang w:bidi="ar-SA"/>
        </w:rPr>
        <w:t xml:space="preserve">ны, и </w:t>
      </w:r>
    </w:p>
    <w:p w14:paraId="0C242459" w14:textId="6F2F84B3" w:rsidR="00BB3258" w:rsidRPr="00D94965" w:rsidRDefault="009D633B" w:rsidP="00675094">
      <w:pPr>
        <w:pStyle w:val="a3"/>
        <w:ind w:left="0"/>
        <w:jc w:val="both"/>
        <w:rPr>
          <w:sz w:val="22"/>
          <w:szCs w:val="22"/>
          <w:lang w:bidi="ar-SA"/>
        </w:rPr>
      </w:pPr>
      <w:r w:rsidRPr="00D94965">
        <w:rPr>
          <w:b/>
          <w:sz w:val="22"/>
          <w:szCs w:val="22"/>
          <w:lang w:bidi="ar-SA"/>
        </w:rPr>
        <w:t>_____________</w:t>
      </w:r>
      <w:r w:rsidR="0036181C" w:rsidRPr="00D94965">
        <w:rPr>
          <w:b/>
          <w:sz w:val="22"/>
          <w:szCs w:val="22"/>
          <w:lang w:bidi="ar-SA"/>
        </w:rPr>
        <w:t>,</w:t>
      </w:r>
      <w:r w:rsidR="002D1768" w:rsidRPr="00D94965">
        <w:rPr>
          <w:sz w:val="22"/>
          <w:szCs w:val="22"/>
          <w:lang w:bidi="ar-SA"/>
        </w:rPr>
        <w:t xml:space="preserve"> именуемый в дальнейшем «</w:t>
      </w:r>
      <w:r w:rsidR="00621957" w:rsidRPr="00D94965">
        <w:rPr>
          <w:sz w:val="22"/>
          <w:szCs w:val="22"/>
          <w:lang w:bidi="ar-SA"/>
        </w:rPr>
        <w:t>Исполнитель</w:t>
      </w:r>
      <w:r w:rsidR="002D1768" w:rsidRPr="00D94965">
        <w:rPr>
          <w:sz w:val="22"/>
          <w:szCs w:val="22"/>
          <w:lang w:bidi="ar-SA"/>
        </w:rPr>
        <w:t xml:space="preserve">», </w:t>
      </w:r>
      <w:r w:rsidRPr="00D94965">
        <w:rPr>
          <w:sz w:val="22"/>
          <w:szCs w:val="22"/>
          <w:lang w:bidi="ar-SA"/>
        </w:rPr>
        <w:t xml:space="preserve">в лице _________, </w:t>
      </w:r>
      <w:r w:rsidR="0036181C" w:rsidRPr="00D94965">
        <w:rPr>
          <w:sz w:val="22"/>
          <w:szCs w:val="22"/>
          <w:lang w:bidi="ar-SA"/>
        </w:rPr>
        <w:t xml:space="preserve">действующий на основании </w:t>
      </w:r>
      <w:r w:rsidRPr="00D94965">
        <w:rPr>
          <w:sz w:val="22"/>
          <w:szCs w:val="22"/>
          <w:lang w:bidi="ar-SA"/>
        </w:rPr>
        <w:t>_________</w:t>
      </w:r>
      <w:r w:rsidR="002D1768" w:rsidRPr="00D94965">
        <w:rPr>
          <w:sz w:val="22"/>
          <w:szCs w:val="22"/>
          <w:lang w:bidi="ar-SA"/>
        </w:rPr>
        <w:t xml:space="preserve">, вместе именуемые «Стороны» и каждый в отдельности «Сторона», с соблюдением требований Гражданского кодекса Российской Федерации, </w:t>
      </w:r>
      <w:r w:rsidR="004B51E1" w:rsidRPr="00D94965">
        <w:rPr>
          <w:sz w:val="22"/>
          <w:szCs w:val="22"/>
          <w:lang w:bidi="ar-SA"/>
        </w:rPr>
        <w:t xml:space="preserve">на основании пункта 5 части 1 статьи 93 </w:t>
      </w:r>
      <w:r w:rsidR="002D1768" w:rsidRPr="00D94965">
        <w:rPr>
          <w:sz w:val="22"/>
          <w:szCs w:val="22"/>
          <w:lang w:bidi="ar-SA"/>
        </w:rPr>
        <w:t>Федерального закона от 05 апреля 2013 г. № 44-ФЗ «О контрактной системе в сфере закупок товаров, работ, услуг для обеспечения государственных и муниципальных нужд» (далее – Закон о контрактной системе) и иного законодательства Российской Федерации, заключили настоящий Контракт о нижеследующем</w:t>
      </w:r>
      <w:r w:rsidR="0067457C" w:rsidRPr="00D94965">
        <w:rPr>
          <w:sz w:val="22"/>
          <w:szCs w:val="22"/>
          <w:lang w:bidi="ar-SA"/>
        </w:rPr>
        <w:t>:</w:t>
      </w:r>
    </w:p>
    <w:p w14:paraId="61932586" w14:textId="77777777" w:rsidR="00BB3258" w:rsidRPr="00D94965" w:rsidRDefault="00BB3258" w:rsidP="00675094">
      <w:pPr>
        <w:pStyle w:val="a3"/>
        <w:ind w:left="0"/>
        <w:rPr>
          <w:sz w:val="22"/>
          <w:szCs w:val="22"/>
        </w:rPr>
      </w:pPr>
    </w:p>
    <w:p w14:paraId="6513728C" w14:textId="77777777" w:rsidR="00BB3258" w:rsidRPr="00D94965" w:rsidRDefault="0067457C" w:rsidP="00675094">
      <w:pPr>
        <w:pStyle w:val="11"/>
        <w:ind w:left="0"/>
        <w:jc w:val="both"/>
        <w:rPr>
          <w:sz w:val="22"/>
          <w:szCs w:val="22"/>
        </w:rPr>
      </w:pPr>
      <w:r w:rsidRPr="00D94965">
        <w:rPr>
          <w:sz w:val="22"/>
          <w:szCs w:val="22"/>
        </w:rPr>
        <w:t>Статья 1 Предмет Контракта</w:t>
      </w:r>
    </w:p>
    <w:p w14:paraId="361E6224" w14:textId="5DEB340D" w:rsidR="00BB3258" w:rsidRPr="00D94965" w:rsidRDefault="001F5F58" w:rsidP="00675094">
      <w:pPr>
        <w:pStyle w:val="aa"/>
        <w:spacing w:before="0" w:beforeAutospacing="0" w:after="0" w:afterAutospacing="0"/>
        <w:jc w:val="both"/>
        <w:rPr>
          <w:sz w:val="22"/>
          <w:szCs w:val="22"/>
        </w:rPr>
      </w:pPr>
      <w:r w:rsidRPr="00D94965">
        <w:rPr>
          <w:sz w:val="22"/>
          <w:szCs w:val="22"/>
        </w:rPr>
        <w:t xml:space="preserve">1.1 </w:t>
      </w:r>
      <w:r w:rsidR="00621957" w:rsidRPr="00D94965">
        <w:rPr>
          <w:sz w:val="22"/>
          <w:szCs w:val="22"/>
        </w:rPr>
        <w:t>Исполнитель</w:t>
      </w:r>
      <w:r w:rsidR="0067457C" w:rsidRPr="00D94965">
        <w:rPr>
          <w:sz w:val="22"/>
          <w:szCs w:val="22"/>
        </w:rPr>
        <w:t xml:space="preserve"> обязуется по заданию Заказчика </w:t>
      </w:r>
      <w:r w:rsidR="00621957" w:rsidRPr="00D94965">
        <w:rPr>
          <w:sz w:val="22"/>
          <w:szCs w:val="22"/>
        </w:rPr>
        <w:t xml:space="preserve">оказать услуги </w:t>
      </w:r>
      <w:r w:rsidR="00062413" w:rsidRPr="00D94965">
        <w:rPr>
          <w:sz w:val="22"/>
          <w:szCs w:val="22"/>
        </w:rPr>
        <w:t xml:space="preserve">по </w:t>
      </w:r>
      <w:r w:rsidR="008777B1" w:rsidRPr="008777B1">
        <w:rPr>
          <w:sz w:val="22"/>
          <w:szCs w:val="22"/>
        </w:rPr>
        <w:t xml:space="preserve">техническому обслуживанию </w:t>
      </w:r>
      <w:r w:rsidR="002B7083" w:rsidRPr="002B7083">
        <w:rPr>
          <w:sz w:val="22"/>
          <w:szCs w:val="22"/>
        </w:rPr>
        <w:t>и ремонту мультимедийного оборудования МИАН</w:t>
      </w:r>
      <w:r w:rsidR="00062413" w:rsidRPr="00854B60">
        <w:rPr>
          <w:sz w:val="22"/>
          <w:szCs w:val="22"/>
        </w:rPr>
        <w:t xml:space="preserve"> </w:t>
      </w:r>
      <w:r w:rsidR="0067457C" w:rsidRPr="00854B60">
        <w:rPr>
          <w:sz w:val="22"/>
          <w:szCs w:val="22"/>
        </w:rPr>
        <w:t xml:space="preserve">(далее – </w:t>
      </w:r>
      <w:r w:rsidR="00621957" w:rsidRPr="00854B60">
        <w:rPr>
          <w:sz w:val="22"/>
          <w:szCs w:val="22"/>
        </w:rPr>
        <w:t>услуги</w:t>
      </w:r>
      <w:r w:rsidR="0067457C" w:rsidRPr="00854B60">
        <w:rPr>
          <w:sz w:val="22"/>
          <w:szCs w:val="22"/>
        </w:rPr>
        <w:t xml:space="preserve">) в объеме, установленном в </w:t>
      </w:r>
      <w:r w:rsidR="000425D2" w:rsidRPr="00854B60">
        <w:rPr>
          <w:sz w:val="22"/>
          <w:szCs w:val="22"/>
        </w:rPr>
        <w:t>Описании объекта закупки</w:t>
      </w:r>
      <w:r w:rsidR="006D5059" w:rsidRPr="00854B60">
        <w:rPr>
          <w:sz w:val="22"/>
          <w:szCs w:val="22"/>
        </w:rPr>
        <w:t xml:space="preserve"> (Приложение №2 к настоящему Контракту, являющееся его неотъемлемой частью) </w:t>
      </w:r>
      <w:r w:rsidR="004B51E1" w:rsidRPr="00854B60">
        <w:rPr>
          <w:sz w:val="22"/>
          <w:szCs w:val="22"/>
        </w:rPr>
        <w:t xml:space="preserve">(далее – </w:t>
      </w:r>
      <w:r w:rsidR="000425D2" w:rsidRPr="00854B60">
        <w:rPr>
          <w:sz w:val="22"/>
          <w:szCs w:val="22"/>
        </w:rPr>
        <w:t>ООЗ</w:t>
      </w:r>
      <w:r w:rsidR="004B51E1" w:rsidRPr="00854B60">
        <w:rPr>
          <w:sz w:val="22"/>
          <w:szCs w:val="22"/>
        </w:rPr>
        <w:t xml:space="preserve">) </w:t>
      </w:r>
      <w:r w:rsidR="006D5059" w:rsidRPr="00854B60">
        <w:rPr>
          <w:sz w:val="22"/>
          <w:szCs w:val="22"/>
        </w:rPr>
        <w:t xml:space="preserve">и </w:t>
      </w:r>
      <w:r w:rsidR="008836AF" w:rsidRPr="00854B60">
        <w:rPr>
          <w:sz w:val="22"/>
          <w:szCs w:val="22"/>
        </w:rPr>
        <w:t>Спецификации</w:t>
      </w:r>
      <w:r w:rsidR="0067457C" w:rsidRPr="00854B60">
        <w:rPr>
          <w:sz w:val="22"/>
          <w:szCs w:val="22"/>
        </w:rPr>
        <w:t xml:space="preserve"> (Приложение №1 к настоящему Контракту, являющееся его неотъемлемой частью) (далее</w:t>
      </w:r>
      <w:r w:rsidR="0067457C" w:rsidRPr="00D94965">
        <w:rPr>
          <w:sz w:val="22"/>
          <w:szCs w:val="22"/>
        </w:rPr>
        <w:t xml:space="preserve"> </w:t>
      </w:r>
      <w:r w:rsidR="002D1768" w:rsidRPr="00D94965">
        <w:rPr>
          <w:sz w:val="22"/>
          <w:szCs w:val="22"/>
        </w:rPr>
        <w:t>–</w:t>
      </w:r>
      <w:r w:rsidR="0067457C" w:rsidRPr="00D94965">
        <w:rPr>
          <w:sz w:val="22"/>
          <w:szCs w:val="22"/>
        </w:rPr>
        <w:t xml:space="preserve"> </w:t>
      </w:r>
      <w:r w:rsidR="008836AF" w:rsidRPr="00D94965">
        <w:rPr>
          <w:sz w:val="22"/>
          <w:szCs w:val="22"/>
        </w:rPr>
        <w:t>Спецификация</w:t>
      </w:r>
      <w:r w:rsidR="0067457C" w:rsidRPr="00D94965">
        <w:rPr>
          <w:sz w:val="22"/>
          <w:szCs w:val="22"/>
        </w:rPr>
        <w:t xml:space="preserve">), а Заказчик обязуется принять результат </w:t>
      </w:r>
      <w:r w:rsidR="00621957" w:rsidRPr="00D94965">
        <w:rPr>
          <w:sz w:val="22"/>
          <w:szCs w:val="22"/>
        </w:rPr>
        <w:t>оказанных услуг</w:t>
      </w:r>
      <w:r w:rsidR="0067457C" w:rsidRPr="00D94965">
        <w:rPr>
          <w:sz w:val="22"/>
          <w:szCs w:val="22"/>
        </w:rPr>
        <w:t xml:space="preserve"> и оплатить его в порядке и на условиях, предусмотренных настоящим Контрактом.</w:t>
      </w:r>
    </w:p>
    <w:p w14:paraId="46A7CD87" w14:textId="01347BD4" w:rsidR="001F5F58" w:rsidRPr="00D94965" w:rsidRDefault="001F5F58" w:rsidP="00675094">
      <w:pPr>
        <w:pStyle w:val="aa"/>
        <w:spacing w:before="0" w:beforeAutospacing="0" w:after="0" w:afterAutospacing="0"/>
        <w:jc w:val="both"/>
        <w:rPr>
          <w:sz w:val="22"/>
          <w:szCs w:val="22"/>
        </w:rPr>
      </w:pPr>
      <w:r w:rsidRPr="000425D2">
        <w:rPr>
          <w:sz w:val="22"/>
          <w:szCs w:val="22"/>
        </w:rPr>
        <w:t>1.2</w:t>
      </w:r>
      <w:r w:rsidRPr="000425D2">
        <w:rPr>
          <w:sz w:val="22"/>
          <w:szCs w:val="22"/>
        </w:rPr>
        <w:tab/>
        <w:t xml:space="preserve">ИКЗ </w:t>
      </w:r>
      <w:r w:rsidR="00664AB3" w:rsidRPr="00664AB3">
        <w:rPr>
          <w:sz w:val="22"/>
          <w:szCs w:val="22"/>
        </w:rPr>
        <w:t>26 1 7736029594 773601001 0002 018 0000 244</w:t>
      </w:r>
      <w:bookmarkStart w:id="0" w:name="_GoBack"/>
      <w:bookmarkEnd w:id="0"/>
    </w:p>
    <w:p w14:paraId="2E8494B4" w14:textId="77777777" w:rsidR="002D1768" w:rsidRPr="00D94965" w:rsidRDefault="002D1768" w:rsidP="00675094">
      <w:pPr>
        <w:rPr>
          <w:lang w:bidi="ar-SA"/>
        </w:rPr>
      </w:pPr>
    </w:p>
    <w:p w14:paraId="2F497D02" w14:textId="77777777" w:rsidR="00BB3258" w:rsidRPr="00D94965" w:rsidRDefault="0067457C" w:rsidP="00675094">
      <w:pPr>
        <w:rPr>
          <w:b/>
        </w:rPr>
      </w:pPr>
      <w:r w:rsidRPr="00D94965">
        <w:rPr>
          <w:b/>
        </w:rPr>
        <w:t>Статья 2 Цена Контракта и порядок расчетов</w:t>
      </w:r>
    </w:p>
    <w:p w14:paraId="314D715F" w14:textId="1CE8AE69" w:rsidR="00BB3258" w:rsidRPr="00D94965" w:rsidRDefault="008836AF" w:rsidP="00675094">
      <w:pPr>
        <w:pStyle w:val="a5"/>
        <w:numPr>
          <w:ilvl w:val="1"/>
          <w:numId w:val="7"/>
        </w:numPr>
        <w:tabs>
          <w:tab w:val="left" w:pos="562"/>
          <w:tab w:val="left" w:pos="1259"/>
          <w:tab w:val="left" w:pos="2612"/>
          <w:tab w:val="left" w:pos="3097"/>
          <w:tab w:val="left" w:pos="3895"/>
        </w:tabs>
        <w:ind w:left="0" w:firstLine="0"/>
        <w:rPr>
          <w:lang w:bidi="ar-SA"/>
        </w:rPr>
      </w:pPr>
      <w:r w:rsidRPr="00D94965">
        <w:rPr>
          <w:lang w:bidi="ar-SA"/>
        </w:rPr>
        <w:t>Максимальная</w:t>
      </w:r>
      <w:r w:rsidR="00062413" w:rsidRPr="00D94965">
        <w:rPr>
          <w:lang w:bidi="ar-SA"/>
        </w:rPr>
        <w:t xml:space="preserve"> ц</w:t>
      </w:r>
      <w:r w:rsidR="002D1768" w:rsidRPr="00D94965">
        <w:rPr>
          <w:lang w:bidi="ar-SA"/>
        </w:rPr>
        <w:t xml:space="preserve">ена Контракта составляет </w:t>
      </w:r>
      <w:r w:rsidR="004B51E1" w:rsidRPr="00D94965">
        <w:rPr>
          <w:lang w:bidi="ar-SA"/>
        </w:rPr>
        <w:t>_____</w:t>
      </w:r>
      <w:r w:rsidRPr="00D94965">
        <w:rPr>
          <w:lang w:bidi="ar-SA"/>
        </w:rPr>
        <w:t>,</w:t>
      </w:r>
      <w:r w:rsidR="004B51E1" w:rsidRPr="00D94965">
        <w:rPr>
          <w:lang w:bidi="ar-SA"/>
        </w:rPr>
        <w:t>___</w:t>
      </w:r>
      <w:r w:rsidR="002D1768" w:rsidRPr="00D94965">
        <w:rPr>
          <w:lang w:bidi="ar-SA"/>
        </w:rPr>
        <w:t xml:space="preserve"> </w:t>
      </w:r>
      <w:r w:rsidR="00AA62D7" w:rsidRPr="00D94965">
        <w:rPr>
          <w:spacing w:val="4"/>
        </w:rPr>
        <w:t>(</w:t>
      </w:r>
      <w:r w:rsidR="004B51E1" w:rsidRPr="00D94965">
        <w:rPr>
          <w:spacing w:val="4"/>
        </w:rPr>
        <w:t>_______</w:t>
      </w:r>
      <w:r w:rsidR="00AA62D7" w:rsidRPr="00D94965">
        <w:rPr>
          <w:spacing w:val="4"/>
        </w:rPr>
        <w:t xml:space="preserve">) рублей </w:t>
      </w:r>
      <w:r w:rsidR="004B51E1" w:rsidRPr="00D94965">
        <w:rPr>
          <w:spacing w:val="4"/>
        </w:rPr>
        <w:t>___</w:t>
      </w:r>
      <w:r w:rsidR="00AA62D7" w:rsidRPr="00D94965">
        <w:rPr>
          <w:spacing w:val="4"/>
        </w:rPr>
        <w:t xml:space="preserve"> копеек</w:t>
      </w:r>
      <w:r w:rsidR="002D1768" w:rsidRPr="00D94965">
        <w:rPr>
          <w:lang w:bidi="ar-SA"/>
        </w:rPr>
        <w:t xml:space="preserve">, </w:t>
      </w:r>
      <w:r w:rsidR="004B51E1" w:rsidRPr="00D94965">
        <w:rPr>
          <w:i/>
          <w:lang w:bidi="ar-SA"/>
        </w:rPr>
        <w:t xml:space="preserve">в том числе НДС ___% в размере ___ рублей </w:t>
      </w:r>
      <w:r w:rsidR="001F5F58" w:rsidRPr="00D94965">
        <w:rPr>
          <w:i/>
          <w:lang w:bidi="ar-SA"/>
        </w:rPr>
        <w:t>/(НДС не облагается на основании ______________ Налогового кодекса РФ)</w:t>
      </w:r>
      <w:r w:rsidR="00B7680A" w:rsidRPr="00D94965">
        <w:rPr>
          <w:lang w:bidi="ar-SA"/>
        </w:rPr>
        <w:t>.</w:t>
      </w:r>
    </w:p>
    <w:p w14:paraId="709E6200" w14:textId="55EDB9A9" w:rsidR="00A11154" w:rsidRPr="006936FC" w:rsidRDefault="002D1768" w:rsidP="00A11154">
      <w:pPr>
        <w:pStyle w:val="a3"/>
        <w:ind w:left="0"/>
        <w:jc w:val="both"/>
        <w:rPr>
          <w:sz w:val="22"/>
          <w:szCs w:val="22"/>
          <w:lang w:bidi="ar-SA"/>
        </w:rPr>
      </w:pPr>
      <w:r w:rsidRPr="00D94965">
        <w:rPr>
          <w:sz w:val="22"/>
          <w:szCs w:val="22"/>
          <w:lang w:bidi="ar-SA"/>
        </w:rPr>
        <w:t xml:space="preserve">Источник </w:t>
      </w:r>
      <w:r w:rsidRPr="006936FC">
        <w:rPr>
          <w:sz w:val="22"/>
          <w:szCs w:val="22"/>
          <w:lang w:bidi="ar-SA"/>
        </w:rPr>
        <w:t xml:space="preserve">финансирования: </w:t>
      </w:r>
      <w:r w:rsidR="00BA7AAC" w:rsidRPr="006936FC">
        <w:rPr>
          <w:sz w:val="22"/>
          <w:szCs w:val="22"/>
          <w:lang w:bidi="ar-SA"/>
        </w:rPr>
        <w:t>с</w:t>
      </w:r>
      <w:r w:rsidR="00621957" w:rsidRPr="006936FC">
        <w:rPr>
          <w:sz w:val="22"/>
          <w:szCs w:val="22"/>
          <w:lang w:bidi="ar-SA"/>
        </w:rPr>
        <w:t xml:space="preserve">редства субсидии на выполнение государственного задания и </w:t>
      </w:r>
      <w:r w:rsidR="006936FC" w:rsidRPr="006936FC">
        <w:rPr>
          <w:sz w:val="22"/>
          <w:szCs w:val="22"/>
          <w:lang w:bidi="ar-SA"/>
        </w:rPr>
        <w:t>средства от приносящей доход деятельности</w:t>
      </w:r>
      <w:r w:rsidRPr="006936FC">
        <w:rPr>
          <w:sz w:val="22"/>
          <w:szCs w:val="22"/>
          <w:lang w:bidi="ar-SA"/>
        </w:rPr>
        <w:t>.</w:t>
      </w:r>
      <w:r w:rsidR="00D82428" w:rsidRPr="006936FC">
        <w:rPr>
          <w:sz w:val="22"/>
          <w:szCs w:val="22"/>
          <w:lang w:bidi="ar-SA"/>
        </w:rPr>
        <w:t xml:space="preserve"> </w:t>
      </w:r>
    </w:p>
    <w:p w14:paraId="280EA0C9" w14:textId="4EB69F89" w:rsidR="00BB3258" w:rsidRPr="000425D2" w:rsidRDefault="00555D0F" w:rsidP="00675094">
      <w:pPr>
        <w:pStyle w:val="a5"/>
        <w:numPr>
          <w:ilvl w:val="1"/>
          <w:numId w:val="7"/>
        </w:numPr>
        <w:tabs>
          <w:tab w:val="left" w:pos="540"/>
        </w:tabs>
        <w:ind w:left="0" w:firstLine="0"/>
        <w:rPr>
          <w:lang w:bidi="ar-SA"/>
        </w:rPr>
      </w:pPr>
      <w:r w:rsidRPr="006936FC">
        <w:rPr>
          <w:lang w:bidi="ar-SA"/>
        </w:rPr>
        <w:t>Цены единиц услуг (товаров</w:t>
      </w:r>
      <w:r w:rsidRPr="000425D2">
        <w:rPr>
          <w:lang w:bidi="ar-SA"/>
        </w:rPr>
        <w:t>) и максимальн</w:t>
      </w:r>
      <w:r w:rsidR="00500725" w:rsidRPr="000425D2">
        <w:rPr>
          <w:lang w:bidi="ar-SA"/>
        </w:rPr>
        <w:t>ая</w:t>
      </w:r>
      <w:r w:rsidRPr="000425D2">
        <w:rPr>
          <w:lang w:bidi="ar-SA"/>
        </w:rPr>
        <w:t xml:space="preserve"> цен</w:t>
      </w:r>
      <w:r w:rsidR="00500725" w:rsidRPr="000425D2">
        <w:rPr>
          <w:lang w:bidi="ar-SA"/>
        </w:rPr>
        <w:t>а</w:t>
      </w:r>
      <w:r w:rsidRPr="000425D2">
        <w:rPr>
          <w:lang w:bidi="ar-SA"/>
        </w:rPr>
        <w:t xml:space="preserve"> Контракта</w:t>
      </w:r>
      <w:r w:rsidR="00A11154" w:rsidRPr="000425D2">
        <w:rPr>
          <w:lang w:bidi="ar-SA"/>
        </w:rPr>
        <w:t>, явля</w:t>
      </w:r>
      <w:r w:rsidR="000425D2" w:rsidRPr="000425D2">
        <w:rPr>
          <w:lang w:bidi="ar-SA"/>
        </w:rPr>
        <w:t>ю</w:t>
      </w:r>
      <w:r w:rsidR="00A11154" w:rsidRPr="000425D2">
        <w:rPr>
          <w:lang w:bidi="ar-SA"/>
        </w:rPr>
        <w:t>тся тверд</w:t>
      </w:r>
      <w:r w:rsidR="000425D2" w:rsidRPr="000425D2">
        <w:rPr>
          <w:lang w:bidi="ar-SA"/>
        </w:rPr>
        <w:t>ыми</w:t>
      </w:r>
      <w:r w:rsidR="00A11154" w:rsidRPr="000425D2">
        <w:rPr>
          <w:lang w:bidi="ar-SA"/>
        </w:rPr>
        <w:t xml:space="preserve"> и не мо</w:t>
      </w:r>
      <w:r w:rsidR="000425D2" w:rsidRPr="000425D2">
        <w:rPr>
          <w:lang w:bidi="ar-SA"/>
        </w:rPr>
        <w:t>гут и</w:t>
      </w:r>
      <w:r w:rsidR="00A11154" w:rsidRPr="000425D2">
        <w:rPr>
          <w:lang w:bidi="ar-SA"/>
        </w:rPr>
        <w:t xml:space="preserve">зменяться в ходе его исполнения, за исключением случаев, предусмотренных Законом о контрактной системе и Контрактом. </w:t>
      </w:r>
    </w:p>
    <w:p w14:paraId="523574A9" w14:textId="2C2589B5" w:rsidR="00A11154" w:rsidRPr="000425D2" w:rsidRDefault="00A11154" w:rsidP="00675094">
      <w:pPr>
        <w:pStyle w:val="a5"/>
        <w:numPr>
          <w:ilvl w:val="1"/>
          <w:numId w:val="7"/>
        </w:numPr>
        <w:tabs>
          <w:tab w:val="left" w:pos="540"/>
        </w:tabs>
        <w:ind w:left="0" w:firstLine="0"/>
        <w:rPr>
          <w:lang w:bidi="ar-SA"/>
        </w:rPr>
      </w:pPr>
      <w:r w:rsidRPr="00D94965">
        <w:rPr>
          <w:lang w:bidi="ar-SA"/>
        </w:rPr>
        <w:t xml:space="preserve">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платежей в бюджеты бюджетной системы Российской Федерации, связанных с оплатой </w:t>
      </w:r>
      <w:r w:rsidR="000425D2">
        <w:rPr>
          <w:lang w:bidi="ar-SA"/>
        </w:rPr>
        <w:t>К</w:t>
      </w:r>
      <w:r w:rsidRPr="00D94965">
        <w:rPr>
          <w:lang w:bidi="ar-SA"/>
        </w:rPr>
        <w:t xml:space="preserve">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w:t>
      </w:r>
      <w:r w:rsidRPr="000425D2">
        <w:rPr>
          <w:lang w:bidi="ar-SA"/>
        </w:rPr>
        <w:t>Федерации Заказчиком.</w:t>
      </w:r>
    </w:p>
    <w:p w14:paraId="543B0FB8" w14:textId="77777777" w:rsidR="00BB3258" w:rsidRPr="000425D2" w:rsidRDefault="0067457C" w:rsidP="00675094">
      <w:pPr>
        <w:pStyle w:val="a5"/>
        <w:numPr>
          <w:ilvl w:val="1"/>
          <w:numId w:val="7"/>
        </w:numPr>
        <w:tabs>
          <w:tab w:val="left" w:pos="540"/>
        </w:tabs>
        <w:ind w:left="0" w:firstLine="0"/>
        <w:rPr>
          <w:lang w:bidi="ar-SA"/>
        </w:rPr>
      </w:pPr>
      <w:r w:rsidRPr="000425D2">
        <w:rPr>
          <w:lang w:bidi="ar-SA"/>
        </w:rPr>
        <w:t>Оплата по Контракту осуществляется в рублях Российской Федерации.</w:t>
      </w:r>
    </w:p>
    <w:p w14:paraId="78D6E85F" w14:textId="3720B634" w:rsidR="00BB3258" w:rsidRPr="000425D2" w:rsidRDefault="0067457C" w:rsidP="00675094">
      <w:pPr>
        <w:pStyle w:val="a5"/>
        <w:numPr>
          <w:ilvl w:val="1"/>
          <w:numId w:val="7"/>
        </w:numPr>
        <w:tabs>
          <w:tab w:val="left" w:pos="601"/>
        </w:tabs>
        <w:ind w:left="0" w:firstLine="0"/>
        <w:rPr>
          <w:lang w:bidi="ar-SA"/>
        </w:rPr>
      </w:pPr>
      <w:r w:rsidRPr="000425D2">
        <w:rPr>
          <w:lang w:bidi="ar-SA"/>
        </w:rPr>
        <w:t>Цена</w:t>
      </w:r>
      <w:r w:rsidRPr="00D94965">
        <w:rPr>
          <w:lang w:bidi="ar-SA"/>
        </w:rPr>
        <w:t xml:space="preserve"> Контракта включает в себя все затраты, издержки и иные расходы </w:t>
      </w:r>
      <w:r w:rsidR="00621957" w:rsidRPr="00D94965">
        <w:rPr>
          <w:lang w:bidi="ar-SA"/>
        </w:rPr>
        <w:t>Исполнителя</w:t>
      </w:r>
      <w:r w:rsidRPr="00D94965">
        <w:rPr>
          <w:lang w:bidi="ar-SA"/>
        </w:rPr>
        <w:t>, в том числе сопутствующие, связанные с исполнением настоящего Контракта</w:t>
      </w:r>
      <w:r w:rsidR="00246441" w:rsidRPr="00D94965">
        <w:rPr>
          <w:lang w:bidi="ar-SA"/>
        </w:rPr>
        <w:t xml:space="preserve">, </w:t>
      </w:r>
      <w:r w:rsidR="00246441" w:rsidRPr="000425D2">
        <w:rPr>
          <w:lang w:bidi="ar-SA"/>
        </w:rPr>
        <w:t>а также налоги, сборы и другие обязательные платежи, предусмотренные действующим законодательством Российской Федерации</w:t>
      </w:r>
      <w:r w:rsidRPr="000425D2">
        <w:rPr>
          <w:lang w:bidi="ar-SA"/>
        </w:rPr>
        <w:t>.</w:t>
      </w:r>
      <w:r w:rsidR="00246441" w:rsidRPr="000425D2">
        <w:rPr>
          <w:lang w:bidi="ar-SA"/>
        </w:rPr>
        <w:t xml:space="preserve"> </w:t>
      </w:r>
    </w:p>
    <w:p w14:paraId="679D7F3E" w14:textId="77777777" w:rsidR="00BB3258" w:rsidRPr="00D94965" w:rsidRDefault="0067457C" w:rsidP="00675094">
      <w:pPr>
        <w:pStyle w:val="a5"/>
        <w:numPr>
          <w:ilvl w:val="1"/>
          <w:numId w:val="7"/>
        </w:numPr>
        <w:tabs>
          <w:tab w:val="left" w:pos="540"/>
        </w:tabs>
        <w:ind w:left="0" w:firstLine="0"/>
        <w:rPr>
          <w:lang w:bidi="ar-SA"/>
        </w:rPr>
      </w:pPr>
      <w:r w:rsidRPr="00D94965">
        <w:rPr>
          <w:lang w:bidi="ar-SA"/>
        </w:rPr>
        <w:t>Оплата по Контракту осуществляется Заказчиком в следующем порядке:</w:t>
      </w:r>
    </w:p>
    <w:p w14:paraId="20275BBF" w14:textId="77777777" w:rsidR="00BB3258" w:rsidRPr="00D94965" w:rsidRDefault="00621957" w:rsidP="00675094">
      <w:pPr>
        <w:pStyle w:val="a5"/>
        <w:numPr>
          <w:ilvl w:val="2"/>
          <w:numId w:val="7"/>
        </w:numPr>
        <w:tabs>
          <w:tab w:val="left" w:pos="827"/>
        </w:tabs>
        <w:ind w:left="0" w:firstLine="0"/>
      </w:pPr>
      <w:r w:rsidRPr="00D94965">
        <w:rPr>
          <w:lang w:bidi="ar-SA"/>
        </w:rPr>
        <w:t>Авансовый</w:t>
      </w:r>
      <w:r w:rsidRPr="00D94965">
        <w:t xml:space="preserve"> платеж не предусмотрен</w:t>
      </w:r>
      <w:r w:rsidR="0067457C" w:rsidRPr="00D94965">
        <w:t>.</w:t>
      </w:r>
    </w:p>
    <w:p w14:paraId="20F76948" w14:textId="6875764C" w:rsidR="00062413" w:rsidRPr="00F94CA8" w:rsidRDefault="008A443D" w:rsidP="00675094">
      <w:pPr>
        <w:pStyle w:val="a5"/>
        <w:numPr>
          <w:ilvl w:val="2"/>
          <w:numId w:val="7"/>
        </w:numPr>
        <w:tabs>
          <w:tab w:val="left" w:pos="709"/>
        </w:tabs>
        <w:adjustRightInd w:val="0"/>
        <w:ind w:left="0" w:firstLine="0"/>
        <w:rPr>
          <w:lang w:bidi="ar-SA"/>
        </w:rPr>
      </w:pPr>
      <w:r w:rsidRPr="00D94965">
        <w:rPr>
          <w:lang w:bidi="ar-SA"/>
        </w:rPr>
        <w:t xml:space="preserve">Заказчик оплачивает </w:t>
      </w:r>
      <w:r w:rsidR="00EB59DA" w:rsidRPr="00D94965">
        <w:rPr>
          <w:lang w:bidi="ar-SA"/>
        </w:rPr>
        <w:t>услуги</w:t>
      </w:r>
      <w:r w:rsidRPr="00D94965">
        <w:rPr>
          <w:lang w:bidi="ar-SA"/>
        </w:rPr>
        <w:t xml:space="preserve"> по факту </w:t>
      </w:r>
      <w:r w:rsidR="007E06B0" w:rsidRPr="00D94965">
        <w:rPr>
          <w:lang w:bidi="ar-SA"/>
        </w:rPr>
        <w:t xml:space="preserve">оказания услуг </w:t>
      </w:r>
      <w:r w:rsidRPr="00D94965">
        <w:rPr>
          <w:lang w:bidi="ar-SA"/>
        </w:rPr>
        <w:t>в соответствии с</w:t>
      </w:r>
      <w:r w:rsidR="006D5059" w:rsidRPr="00D94965">
        <w:rPr>
          <w:lang w:bidi="ar-SA"/>
        </w:rPr>
        <w:t xml:space="preserve"> </w:t>
      </w:r>
      <w:r w:rsidR="000425D2">
        <w:rPr>
          <w:lang w:bidi="ar-SA"/>
        </w:rPr>
        <w:t>ООЗ</w:t>
      </w:r>
      <w:r w:rsidR="006D5059" w:rsidRPr="00D94965">
        <w:rPr>
          <w:lang w:bidi="ar-SA"/>
        </w:rPr>
        <w:t xml:space="preserve"> и </w:t>
      </w:r>
      <w:r w:rsidR="008836AF" w:rsidRPr="00D94965">
        <w:rPr>
          <w:lang w:bidi="ar-SA"/>
        </w:rPr>
        <w:t>Спецификацией</w:t>
      </w:r>
      <w:r w:rsidR="004B51E1" w:rsidRPr="00D94965">
        <w:rPr>
          <w:lang w:bidi="ar-SA"/>
        </w:rPr>
        <w:t xml:space="preserve"> </w:t>
      </w:r>
      <w:r w:rsidRPr="00D94965">
        <w:rPr>
          <w:lang w:bidi="ar-SA"/>
        </w:rPr>
        <w:t xml:space="preserve">в безналичном порядке путем перечисления стоимости фактически </w:t>
      </w:r>
      <w:r w:rsidR="00381013" w:rsidRPr="00D94965">
        <w:rPr>
          <w:lang w:bidi="ar-SA"/>
        </w:rPr>
        <w:t>оказанных услуг</w:t>
      </w:r>
      <w:r w:rsidRPr="00D94965">
        <w:rPr>
          <w:lang w:bidi="ar-SA"/>
        </w:rPr>
        <w:t xml:space="preserve"> с расчетного счета Заказчика на расчетный счет </w:t>
      </w:r>
      <w:r w:rsidR="008836AF" w:rsidRPr="00D94965">
        <w:rPr>
          <w:lang w:bidi="ar-SA"/>
        </w:rPr>
        <w:t>Исполнителя</w:t>
      </w:r>
      <w:r w:rsidRPr="00D94965">
        <w:rPr>
          <w:lang w:bidi="ar-SA"/>
        </w:rPr>
        <w:t>, реквизиты которого указаны в статье</w:t>
      </w:r>
      <w:r w:rsidR="00BA651F" w:rsidRPr="00D94965">
        <w:rPr>
          <w:lang w:bidi="ar-SA"/>
        </w:rPr>
        <w:t xml:space="preserve"> 14 </w:t>
      </w:r>
      <w:r w:rsidRPr="00D94965">
        <w:rPr>
          <w:lang w:bidi="ar-SA"/>
        </w:rPr>
        <w:t xml:space="preserve">Контракта, </w:t>
      </w:r>
      <w:r w:rsidR="00BA7AAC" w:rsidRPr="00D94965">
        <w:rPr>
          <w:lang w:bidi="ar-SA"/>
        </w:rPr>
        <w:t xml:space="preserve">в течение </w:t>
      </w:r>
      <w:r w:rsidR="009D633B" w:rsidRPr="00D94965">
        <w:rPr>
          <w:lang w:bidi="ar-SA"/>
        </w:rPr>
        <w:t>10</w:t>
      </w:r>
      <w:r w:rsidR="00BA7AAC" w:rsidRPr="00D94965">
        <w:rPr>
          <w:lang w:bidi="ar-SA"/>
        </w:rPr>
        <w:t xml:space="preserve"> (</w:t>
      </w:r>
      <w:r w:rsidR="009D633B" w:rsidRPr="00D94965">
        <w:rPr>
          <w:lang w:bidi="ar-SA"/>
        </w:rPr>
        <w:t>десяти</w:t>
      </w:r>
      <w:r w:rsidR="00BA7AAC" w:rsidRPr="00D94965">
        <w:rPr>
          <w:lang w:bidi="ar-SA"/>
        </w:rPr>
        <w:t xml:space="preserve">) рабочих дней с даты подписания сторонами </w:t>
      </w:r>
      <w:r w:rsidR="000425D2" w:rsidRPr="00354E52">
        <w:rPr>
          <w:lang w:bidi="ar-SA"/>
        </w:rPr>
        <w:t>а</w:t>
      </w:r>
      <w:r w:rsidR="00BA7AAC" w:rsidRPr="00354E52">
        <w:rPr>
          <w:lang w:bidi="ar-SA"/>
        </w:rPr>
        <w:t xml:space="preserve">кта сдачи-приемки </w:t>
      </w:r>
      <w:r w:rsidR="00BA7AAC" w:rsidRPr="00F94CA8">
        <w:rPr>
          <w:lang w:bidi="ar-SA"/>
        </w:rPr>
        <w:t xml:space="preserve">услуг </w:t>
      </w:r>
      <w:r w:rsidR="000425D2" w:rsidRPr="00F94CA8">
        <w:rPr>
          <w:lang w:bidi="ar-SA"/>
        </w:rPr>
        <w:t>или универсального передаточного документа</w:t>
      </w:r>
      <w:r w:rsidR="00354E52" w:rsidRPr="00F94CA8">
        <w:rPr>
          <w:lang w:bidi="ar-SA"/>
        </w:rPr>
        <w:t xml:space="preserve"> (далее – закрывающий документ)</w:t>
      </w:r>
      <w:r w:rsidR="000425D2" w:rsidRPr="00F94CA8">
        <w:rPr>
          <w:lang w:bidi="ar-SA"/>
        </w:rPr>
        <w:t xml:space="preserve">, </w:t>
      </w:r>
      <w:r w:rsidR="00BA7AAC" w:rsidRPr="00F94CA8">
        <w:rPr>
          <w:lang w:bidi="ar-SA"/>
        </w:rPr>
        <w:t>к которому прилагаются документы</w:t>
      </w:r>
      <w:r w:rsidRPr="00F94CA8">
        <w:rPr>
          <w:lang w:bidi="ar-SA"/>
        </w:rPr>
        <w:t>, подтверждающи</w:t>
      </w:r>
      <w:r w:rsidR="00BA7AAC" w:rsidRPr="00F94CA8">
        <w:rPr>
          <w:lang w:bidi="ar-SA"/>
        </w:rPr>
        <w:t>е</w:t>
      </w:r>
      <w:r w:rsidRPr="00F94CA8">
        <w:rPr>
          <w:lang w:bidi="ar-SA"/>
        </w:rPr>
        <w:t xml:space="preserve"> объем </w:t>
      </w:r>
      <w:r w:rsidR="00381013" w:rsidRPr="00F94CA8">
        <w:rPr>
          <w:lang w:bidi="ar-SA"/>
        </w:rPr>
        <w:t>оказанных услуг</w:t>
      </w:r>
      <w:r w:rsidRPr="00F94CA8">
        <w:rPr>
          <w:lang w:bidi="ar-SA"/>
        </w:rPr>
        <w:t>.</w:t>
      </w:r>
    </w:p>
    <w:p w14:paraId="4E8EC027" w14:textId="12867BBF" w:rsidR="00621957" w:rsidRPr="00F94CA8" w:rsidRDefault="00BA7AAC" w:rsidP="00675094">
      <w:pPr>
        <w:pStyle w:val="a5"/>
        <w:numPr>
          <w:ilvl w:val="2"/>
          <w:numId w:val="7"/>
        </w:numPr>
        <w:tabs>
          <w:tab w:val="left" w:pos="900"/>
        </w:tabs>
        <w:ind w:left="0" w:firstLine="0"/>
        <w:rPr>
          <w:lang w:bidi="ar-SA"/>
        </w:rPr>
      </w:pPr>
      <w:r w:rsidRPr="00F94CA8">
        <w:rPr>
          <w:lang w:bidi="ar-SA"/>
        </w:rPr>
        <w:t>Оплата по К</w:t>
      </w:r>
      <w:r w:rsidR="00717DFF" w:rsidRPr="00F94CA8">
        <w:rPr>
          <w:lang w:bidi="ar-SA"/>
        </w:rPr>
        <w:t>онтракту осуществляется на основании</w:t>
      </w:r>
      <w:r w:rsidR="0079419E" w:rsidRPr="00F94CA8">
        <w:rPr>
          <w:lang w:bidi="ar-SA"/>
        </w:rPr>
        <w:t xml:space="preserve"> выставленного Исполнителем</w:t>
      </w:r>
      <w:r w:rsidR="00717DFF" w:rsidRPr="00F94CA8">
        <w:rPr>
          <w:lang w:bidi="ar-SA"/>
        </w:rPr>
        <w:t xml:space="preserve"> </w:t>
      </w:r>
      <w:r w:rsidR="0079419E" w:rsidRPr="00F94CA8">
        <w:rPr>
          <w:lang w:bidi="ar-SA"/>
        </w:rPr>
        <w:t>с</w:t>
      </w:r>
      <w:r w:rsidR="00717DFF" w:rsidRPr="00F94CA8">
        <w:rPr>
          <w:lang w:bidi="ar-SA"/>
        </w:rPr>
        <w:t>чета</w:t>
      </w:r>
      <w:r w:rsidR="00001F32" w:rsidRPr="00F94CA8">
        <w:rPr>
          <w:lang w:bidi="ar-SA"/>
        </w:rPr>
        <w:t xml:space="preserve"> </w:t>
      </w:r>
      <w:r w:rsidR="00717DFF" w:rsidRPr="00F94CA8">
        <w:rPr>
          <w:lang w:bidi="ar-SA"/>
        </w:rPr>
        <w:t xml:space="preserve">и </w:t>
      </w:r>
      <w:r w:rsidR="0079419E" w:rsidRPr="00F94CA8">
        <w:rPr>
          <w:lang w:bidi="ar-SA"/>
        </w:rPr>
        <w:t xml:space="preserve">закрывающего документа, подписанного обеими Сторонами. </w:t>
      </w:r>
    </w:p>
    <w:p w14:paraId="556E7F91" w14:textId="77777777" w:rsidR="00E90B9B" w:rsidRPr="00D94965" w:rsidRDefault="00E90B9B" w:rsidP="00675094">
      <w:pPr>
        <w:pStyle w:val="a5"/>
        <w:numPr>
          <w:ilvl w:val="2"/>
          <w:numId w:val="7"/>
        </w:numPr>
        <w:tabs>
          <w:tab w:val="left" w:pos="782"/>
        </w:tabs>
        <w:spacing w:line="249" w:lineRule="auto"/>
        <w:ind w:left="0" w:firstLine="0"/>
      </w:pPr>
      <w:r w:rsidRPr="00D94965">
        <w:rPr>
          <w:lang w:bidi="ar-SA"/>
        </w:rPr>
        <w:t>Обязательства Заказчика по оплате оказанных услуг считаются исполненными с момента списания денежных средств с расчетного счета Заказчика, указанного</w:t>
      </w:r>
      <w:r w:rsidRPr="00D94965">
        <w:t xml:space="preserve"> </w:t>
      </w:r>
      <w:r w:rsidR="00BA651F" w:rsidRPr="00D94965">
        <w:t>в статье 14</w:t>
      </w:r>
      <w:r w:rsidRPr="00D94965">
        <w:t xml:space="preserve"> Контракта.</w:t>
      </w:r>
    </w:p>
    <w:p w14:paraId="0B20D0FE" w14:textId="77777777" w:rsidR="00BB3258" w:rsidRPr="00D94965" w:rsidRDefault="00BB3258" w:rsidP="00675094">
      <w:pPr>
        <w:pStyle w:val="a3"/>
        <w:ind w:left="0"/>
        <w:jc w:val="both"/>
        <w:rPr>
          <w:sz w:val="22"/>
          <w:szCs w:val="22"/>
        </w:rPr>
      </w:pPr>
    </w:p>
    <w:p w14:paraId="04FE68A8" w14:textId="77777777" w:rsidR="00BB3258" w:rsidRPr="00D94965" w:rsidRDefault="0067457C" w:rsidP="00675094">
      <w:pPr>
        <w:pStyle w:val="11"/>
        <w:ind w:left="0"/>
        <w:rPr>
          <w:sz w:val="22"/>
          <w:szCs w:val="22"/>
        </w:rPr>
      </w:pPr>
      <w:r w:rsidRPr="00D94965">
        <w:rPr>
          <w:sz w:val="22"/>
          <w:szCs w:val="22"/>
        </w:rPr>
        <w:t xml:space="preserve">Статья 3 Сроки </w:t>
      </w:r>
      <w:r w:rsidR="00E90B9B" w:rsidRPr="00D94965">
        <w:rPr>
          <w:sz w:val="22"/>
          <w:szCs w:val="22"/>
        </w:rPr>
        <w:t>оказания услуг</w:t>
      </w:r>
    </w:p>
    <w:p w14:paraId="2F01BA57" w14:textId="5566819B" w:rsidR="00BB3258" w:rsidRPr="00D94965" w:rsidRDefault="0067457C" w:rsidP="00675094">
      <w:pPr>
        <w:pStyle w:val="a5"/>
        <w:numPr>
          <w:ilvl w:val="1"/>
          <w:numId w:val="14"/>
        </w:numPr>
        <w:tabs>
          <w:tab w:val="left" w:pos="782"/>
        </w:tabs>
        <w:spacing w:line="249" w:lineRule="auto"/>
        <w:ind w:left="0" w:firstLine="0"/>
        <w:rPr>
          <w:lang w:bidi="ar-SA"/>
        </w:rPr>
      </w:pPr>
      <w:r w:rsidRPr="00D94965">
        <w:rPr>
          <w:lang w:bidi="ar-SA"/>
        </w:rPr>
        <w:t xml:space="preserve">Сроки </w:t>
      </w:r>
      <w:r w:rsidR="00E90B9B" w:rsidRPr="00D94965">
        <w:rPr>
          <w:lang w:bidi="ar-SA"/>
        </w:rPr>
        <w:t>оказания услуг</w:t>
      </w:r>
      <w:r w:rsidRPr="00D94965">
        <w:rPr>
          <w:lang w:bidi="ar-SA"/>
        </w:rPr>
        <w:t xml:space="preserve"> по Контракту: </w:t>
      </w:r>
      <w:r w:rsidR="008B564F" w:rsidRPr="00D94965">
        <w:rPr>
          <w:lang w:bidi="ar-SA"/>
        </w:rPr>
        <w:t xml:space="preserve">с </w:t>
      </w:r>
      <w:r w:rsidR="00755800" w:rsidRPr="00D94965">
        <w:rPr>
          <w:lang w:bidi="ar-SA"/>
        </w:rPr>
        <w:t>даты заключения Контракта по 10.12.202</w:t>
      </w:r>
      <w:r w:rsidR="008777B1">
        <w:rPr>
          <w:lang w:bidi="ar-SA"/>
        </w:rPr>
        <w:t>7</w:t>
      </w:r>
      <w:r w:rsidR="00F94CA8">
        <w:rPr>
          <w:lang w:bidi="ar-SA"/>
        </w:rPr>
        <w:t xml:space="preserve"> (согласно ООЗ)</w:t>
      </w:r>
    </w:p>
    <w:p w14:paraId="3FFE46EC" w14:textId="77777777" w:rsidR="00BB3258" w:rsidRPr="00D94965" w:rsidRDefault="00BB3258" w:rsidP="00675094">
      <w:pPr>
        <w:pStyle w:val="a3"/>
        <w:ind w:left="0"/>
        <w:rPr>
          <w:sz w:val="22"/>
          <w:szCs w:val="22"/>
        </w:rPr>
      </w:pPr>
    </w:p>
    <w:p w14:paraId="18F3A67A" w14:textId="77777777" w:rsidR="00BB3258" w:rsidRPr="00D94965" w:rsidRDefault="0067457C" w:rsidP="00675094">
      <w:pPr>
        <w:pStyle w:val="11"/>
        <w:ind w:left="0"/>
        <w:rPr>
          <w:sz w:val="22"/>
          <w:szCs w:val="22"/>
        </w:rPr>
      </w:pPr>
      <w:r w:rsidRPr="00D94965">
        <w:rPr>
          <w:sz w:val="22"/>
          <w:szCs w:val="22"/>
        </w:rPr>
        <w:t xml:space="preserve">Статья 4 Порядок сдачи-приемки </w:t>
      </w:r>
      <w:r w:rsidR="00E90B9B" w:rsidRPr="00D94965">
        <w:rPr>
          <w:sz w:val="22"/>
          <w:szCs w:val="22"/>
        </w:rPr>
        <w:t>оказанных услуг</w:t>
      </w:r>
    </w:p>
    <w:p w14:paraId="56464885" w14:textId="49FCF43B" w:rsidR="007E06B0" w:rsidRPr="00D94965" w:rsidRDefault="003965FF" w:rsidP="00675094">
      <w:pPr>
        <w:pStyle w:val="a5"/>
        <w:tabs>
          <w:tab w:val="left" w:pos="142"/>
        </w:tabs>
        <w:ind w:left="0"/>
        <w:rPr>
          <w:i/>
          <w:lang w:bidi="ar-SA"/>
        </w:rPr>
      </w:pPr>
      <w:r w:rsidRPr="00D94965">
        <w:t>4.</w:t>
      </w:r>
      <w:r w:rsidR="00141A7D" w:rsidRPr="00D94965">
        <w:t>1</w:t>
      </w:r>
      <w:r w:rsidR="008B564F" w:rsidRPr="00D94965">
        <w:t>.</w:t>
      </w:r>
      <w:r w:rsidR="00141A7D" w:rsidRPr="00D94965">
        <w:t xml:space="preserve"> </w:t>
      </w:r>
      <w:r w:rsidR="0079419E">
        <w:t>Н</w:t>
      </w:r>
      <w:r w:rsidR="0079419E" w:rsidRPr="00D94965">
        <w:t xml:space="preserve">е позднее 3 (трех) рабочих дней </w:t>
      </w:r>
      <w:r w:rsidR="0079419E">
        <w:t>п</w:t>
      </w:r>
      <w:r w:rsidR="007E06B0" w:rsidRPr="00D94965">
        <w:t xml:space="preserve">осле завершения оказания услуг </w:t>
      </w:r>
      <w:r w:rsidR="00462A40" w:rsidRPr="00D94965">
        <w:t xml:space="preserve">по </w:t>
      </w:r>
      <w:r w:rsidR="0079419E" w:rsidRPr="00F94CA8">
        <w:rPr>
          <w:lang w:bidi="ar-SA"/>
        </w:rPr>
        <w:t>настоящему Контракту</w:t>
      </w:r>
      <w:r w:rsidR="007E06B0" w:rsidRPr="00D94965">
        <w:t xml:space="preserve"> </w:t>
      </w:r>
      <w:r w:rsidR="007E06B0" w:rsidRPr="00D94965">
        <w:lastRenderedPageBreak/>
        <w:t>Исполнитель письменно уведомляет Заказчика о факте завершения оказания</w:t>
      </w:r>
      <w:r w:rsidR="00141A7D" w:rsidRPr="00D94965">
        <w:t xml:space="preserve"> таких</w:t>
      </w:r>
      <w:r w:rsidR="007E06B0" w:rsidRPr="00D94965">
        <w:t xml:space="preserve"> услуг и представляет Заказчику </w:t>
      </w:r>
      <w:r w:rsidR="0079419E">
        <w:t>закрывающий документ</w:t>
      </w:r>
      <w:r w:rsidR="007E06B0" w:rsidRPr="00D94965">
        <w:t>, подписанный Исполнителем, в 2 (двух) экземплярах, счет</w:t>
      </w:r>
      <w:r w:rsidR="00A75EB2" w:rsidRPr="00D94965">
        <w:t xml:space="preserve"> </w:t>
      </w:r>
      <w:r w:rsidR="00A75EB2" w:rsidRPr="0079419E">
        <w:t>на оплату</w:t>
      </w:r>
      <w:r w:rsidR="00001F32" w:rsidRPr="00D94965">
        <w:t>.</w:t>
      </w:r>
      <w:r w:rsidR="00246441" w:rsidRPr="00D94965">
        <w:rPr>
          <w:lang w:bidi="ar-SA"/>
        </w:rPr>
        <w:t xml:space="preserve"> </w:t>
      </w:r>
    </w:p>
    <w:p w14:paraId="61590AFA" w14:textId="5AF5B267" w:rsidR="007E06B0" w:rsidRPr="00D94965" w:rsidRDefault="003965FF" w:rsidP="00675094">
      <w:pPr>
        <w:tabs>
          <w:tab w:val="left" w:pos="142"/>
          <w:tab w:val="left" w:pos="10632"/>
        </w:tabs>
        <w:jc w:val="both"/>
        <w:rPr>
          <w:lang w:bidi="ar-SA"/>
        </w:rPr>
      </w:pPr>
      <w:bookmarkStart w:id="1" w:name="_Hlk229573874"/>
      <w:r w:rsidRPr="00D94965">
        <w:rPr>
          <w:lang w:bidi="ar-SA"/>
        </w:rPr>
        <w:t>4.2.</w:t>
      </w:r>
      <w:r w:rsidR="00141A7D" w:rsidRPr="00D94965">
        <w:rPr>
          <w:lang w:bidi="ar-SA"/>
        </w:rPr>
        <w:t xml:space="preserve"> </w:t>
      </w:r>
      <w:bookmarkStart w:id="2" w:name="_Hlk229573893"/>
      <w:r w:rsidR="007E06B0" w:rsidRPr="00D94965">
        <w:rPr>
          <w:lang w:bidi="ar-SA"/>
        </w:rPr>
        <w:t>Не позднее 1</w:t>
      </w:r>
      <w:r w:rsidR="00D8565C" w:rsidRPr="00D94965">
        <w:rPr>
          <w:lang w:bidi="ar-SA"/>
        </w:rPr>
        <w:t>0</w:t>
      </w:r>
      <w:r w:rsidR="007E06B0" w:rsidRPr="00D94965">
        <w:rPr>
          <w:lang w:bidi="ar-SA"/>
        </w:rPr>
        <w:t xml:space="preserve"> (</w:t>
      </w:r>
      <w:r w:rsidR="00D8565C" w:rsidRPr="00D94965">
        <w:rPr>
          <w:lang w:bidi="ar-SA"/>
        </w:rPr>
        <w:t>десяти</w:t>
      </w:r>
      <w:r w:rsidR="007E06B0" w:rsidRPr="00D94965">
        <w:rPr>
          <w:lang w:bidi="ar-SA"/>
        </w:rPr>
        <w:t xml:space="preserve">) рабочих дней после получения от Исполнителя документов, указанных в </w:t>
      </w:r>
      <w:r w:rsidRPr="00D94965">
        <w:rPr>
          <w:lang w:bidi="ar-SA"/>
        </w:rPr>
        <w:t>пункте 4.</w:t>
      </w:r>
      <w:r w:rsidR="00141A7D" w:rsidRPr="00D94965">
        <w:rPr>
          <w:lang w:bidi="ar-SA"/>
        </w:rPr>
        <w:t>1 настоящей статьи</w:t>
      </w:r>
      <w:r w:rsidR="007E06B0" w:rsidRPr="00D94965">
        <w:rPr>
          <w:lang w:bidi="ar-SA"/>
        </w:rPr>
        <w:t xml:space="preserve"> Контракта, Заказчик рассматривает результаты </w:t>
      </w:r>
      <w:r w:rsidR="0079419E">
        <w:rPr>
          <w:lang w:bidi="ar-SA"/>
        </w:rPr>
        <w:t xml:space="preserve">оказания </w:t>
      </w:r>
      <w:r w:rsidR="00F22061" w:rsidRPr="00D94965">
        <w:rPr>
          <w:lang w:bidi="ar-SA"/>
        </w:rPr>
        <w:t xml:space="preserve">услуг </w:t>
      </w:r>
      <w:r w:rsidR="007E06B0" w:rsidRPr="00D94965">
        <w:rPr>
          <w:lang w:bidi="ar-SA"/>
        </w:rPr>
        <w:t>и осуществляет</w:t>
      </w:r>
      <w:r w:rsidR="0079419E">
        <w:rPr>
          <w:lang w:bidi="ar-SA"/>
        </w:rPr>
        <w:t xml:space="preserve"> их</w:t>
      </w:r>
      <w:r w:rsidR="007E06B0" w:rsidRPr="00D94965">
        <w:rPr>
          <w:lang w:bidi="ar-SA"/>
        </w:rPr>
        <w:t xml:space="preserve"> приемку на предмет соответствия объема, качества</w:t>
      </w:r>
      <w:r w:rsidR="0079419E">
        <w:rPr>
          <w:lang w:bidi="ar-SA"/>
        </w:rPr>
        <w:t xml:space="preserve"> оказанных услуг</w:t>
      </w:r>
      <w:r w:rsidR="007E06B0" w:rsidRPr="00D94965">
        <w:rPr>
          <w:lang w:bidi="ar-SA"/>
        </w:rPr>
        <w:t xml:space="preserve"> требованиям, изложенным в настоящем Контракте</w:t>
      </w:r>
      <w:r w:rsidR="00F22061" w:rsidRPr="00D94965">
        <w:rPr>
          <w:lang w:bidi="ar-SA"/>
        </w:rPr>
        <w:t>. В случае отсутствия претензий к</w:t>
      </w:r>
      <w:r w:rsidR="0079419E">
        <w:rPr>
          <w:lang w:bidi="ar-SA"/>
        </w:rPr>
        <w:t xml:space="preserve"> результатам</w:t>
      </w:r>
      <w:r w:rsidR="00F22061" w:rsidRPr="00D94965">
        <w:rPr>
          <w:lang w:bidi="ar-SA"/>
        </w:rPr>
        <w:t xml:space="preserve"> оказанны</w:t>
      </w:r>
      <w:r w:rsidR="0079419E">
        <w:rPr>
          <w:lang w:bidi="ar-SA"/>
        </w:rPr>
        <w:t>х</w:t>
      </w:r>
      <w:r w:rsidR="00F22061" w:rsidRPr="00D94965">
        <w:rPr>
          <w:lang w:bidi="ar-SA"/>
        </w:rPr>
        <w:t xml:space="preserve"> услуг Заказчик </w:t>
      </w:r>
      <w:r w:rsidR="007E06B0" w:rsidRPr="00D94965">
        <w:rPr>
          <w:lang w:bidi="ar-SA"/>
        </w:rPr>
        <w:t>подпис</w:t>
      </w:r>
      <w:r w:rsidR="00BB508A" w:rsidRPr="00D94965">
        <w:rPr>
          <w:lang w:bidi="ar-SA"/>
        </w:rPr>
        <w:t xml:space="preserve">ывает </w:t>
      </w:r>
      <w:r w:rsidR="0079419E">
        <w:rPr>
          <w:lang w:bidi="ar-SA"/>
        </w:rPr>
        <w:t>закрывающий документ</w:t>
      </w:r>
      <w:r w:rsidR="007E06B0" w:rsidRPr="00D94965">
        <w:rPr>
          <w:lang w:bidi="ar-SA"/>
        </w:rPr>
        <w:t xml:space="preserve"> </w:t>
      </w:r>
      <w:r w:rsidR="00F22061" w:rsidRPr="00D94965">
        <w:t>и направляет Исполнителю один подписанный экземпляр</w:t>
      </w:r>
      <w:r w:rsidR="00C76CC4" w:rsidRPr="00D94965">
        <w:t>. В случае наличия замечаний к качеству и объему оказанных услуг Заказчик</w:t>
      </w:r>
      <w:r w:rsidR="007E06B0" w:rsidRPr="00D94965">
        <w:rPr>
          <w:lang w:bidi="ar-SA"/>
        </w:rPr>
        <w:t xml:space="preserve"> </w:t>
      </w:r>
      <w:r w:rsidR="00BB508A" w:rsidRPr="00D94965">
        <w:rPr>
          <w:lang w:bidi="ar-SA"/>
        </w:rPr>
        <w:t xml:space="preserve">направляет </w:t>
      </w:r>
      <w:r w:rsidR="007E06B0" w:rsidRPr="00D94965">
        <w:rPr>
          <w:lang w:bidi="ar-SA"/>
        </w:rPr>
        <w:t xml:space="preserve">запрос о предоставлении разъяснений касательно результатов оказанных услуг </w:t>
      </w:r>
      <w:r w:rsidR="00BB508A" w:rsidRPr="00D94965">
        <w:rPr>
          <w:lang w:bidi="ar-SA"/>
        </w:rPr>
        <w:t xml:space="preserve">или направляет </w:t>
      </w:r>
      <w:r w:rsidR="007E06B0" w:rsidRPr="00D94965">
        <w:rPr>
          <w:lang w:bidi="ar-SA"/>
        </w:rPr>
        <w:t>мотивированный отказ от принятия результатов оказанных услуг</w:t>
      </w:r>
      <w:r w:rsidR="00C668A1" w:rsidRPr="00D94965">
        <w:rPr>
          <w:lang w:bidi="ar-SA"/>
        </w:rPr>
        <w:t xml:space="preserve"> (далее также – мотивированный отказ)</w:t>
      </w:r>
      <w:r w:rsidR="007E06B0" w:rsidRPr="00D94965">
        <w:rPr>
          <w:lang w:bidi="ar-SA"/>
        </w:rPr>
        <w:t xml:space="preserve"> с </w:t>
      </w:r>
      <w:r w:rsidR="00BB508A" w:rsidRPr="00D94965">
        <w:rPr>
          <w:lang w:bidi="ar-SA"/>
        </w:rPr>
        <w:t xml:space="preserve">указанием </w:t>
      </w:r>
      <w:r w:rsidR="007E06B0" w:rsidRPr="00D94965">
        <w:rPr>
          <w:lang w:bidi="ar-SA"/>
        </w:rPr>
        <w:t>перечн</w:t>
      </w:r>
      <w:r w:rsidR="00BB508A" w:rsidRPr="00D94965">
        <w:rPr>
          <w:lang w:bidi="ar-SA"/>
        </w:rPr>
        <w:t>я</w:t>
      </w:r>
      <w:r w:rsidR="007E06B0" w:rsidRPr="00D94965">
        <w:rPr>
          <w:lang w:bidi="ar-SA"/>
        </w:rPr>
        <w:t xml:space="preserve"> выявленных недостатков и сроком их устранения. В случае отказа Заказчика от принятия результатов оказанных услуг в связи с необходимостью устранения недостатков результатов оказанных услуг Исполнитель обязуется в срок</w:t>
      </w:r>
      <w:r w:rsidR="001D67D3" w:rsidRPr="00D94965">
        <w:rPr>
          <w:lang w:bidi="ar-SA"/>
        </w:rPr>
        <w:t xml:space="preserve">, </w:t>
      </w:r>
      <w:r w:rsidR="007E06B0" w:rsidRPr="00D94965">
        <w:rPr>
          <w:lang w:bidi="ar-SA"/>
        </w:rPr>
        <w:t>установленный в</w:t>
      </w:r>
      <w:r w:rsidR="001D67D3" w:rsidRPr="00D94965">
        <w:rPr>
          <w:lang w:bidi="ar-SA"/>
        </w:rPr>
        <w:t xml:space="preserve"> мотивированном отказе</w:t>
      </w:r>
      <w:r w:rsidR="00E36E6D" w:rsidRPr="00D94965">
        <w:rPr>
          <w:lang w:bidi="ar-SA"/>
        </w:rPr>
        <w:t>,</w:t>
      </w:r>
      <w:r w:rsidR="007E06B0" w:rsidRPr="00D94965">
        <w:rPr>
          <w:lang w:bidi="ar-SA"/>
        </w:rPr>
        <w:t xml:space="preserve"> устранить указанные недостатки за свой счет</w:t>
      </w:r>
      <w:bookmarkEnd w:id="2"/>
      <w:r w:rsidR="007E06B0" w:rsidRPr="00D94965">
        <w:rPr>
          <w:lang w:bidi="ar-SA"/>
        </w:rPr>
        <w:t>.</w:t>
      </w:r>
      <w:r w:rsidR="0079419E">
        <w:rPr>
          <w:lang w:bidi="ar-SA"/>
        </w:rPr>
        <w:t xml:space="preserve"> </w:t>
      </w:r>
    </w:p>
    <w:bookmarkEnd w:id="1"/>
    <w:p w14:paraId="300711E8" w14:textId="1E9A8DE5" w:rsidR="007E06B0" w:rsidRPr="00B90686" w:rsidRDefault="003965FF" w:rsidP="00675094">
      <w:pPr>
        <w:tabs>
          <w:tab w:val="left" w:pos="142"/>
          <w:tab w:val="left" w:pos="591"/>
          <w:tab w:val="left" w:pos="10632"/>
        </w:tabs>
        <w:jc w:val="both"/>
        <w:rPr>
          <w:lang w:bidi="ar-SA"/>
        </w:rPr>
      </w:pPr>
      <w:r w:rsidRPr="00D94965">
        <w:rPr>
          <w:lang w:bidi="ar-SA"/>
        </w:rPr>
        <w:t>4.</w:t>
      </w:r>
      <w:r w:rsidR="00141A7D" w:rsidRPr="00D94965">
        <w:rPr>
          <w:lang w:bidi="ar-SA"/>
        </w:rPr>
        <w:t>3 Для проверки пред</w:t>
      </w:r>
      <w:r w:rsidR="007E06B0" w:rsidRPr="00D94965">
        <w:rPr>
          <w:lang w:bidi="ar-SA"/>
        </w:rPr>
        <w:t>ставленных Исполнителем результатов</w:t>
      </w:r>
      <w:r w:rsidR="0079419E">
        <w:rPr>
          <w:lang w:bidi="ar-SA"/>
        </w:rPr>
        <w:t xml:space="preserve"> оказания услуг</w:t>
      </w:r>
      <w:r w:rsidR="007E06B0" w:rsidRPr="00D94965">
        <w:rPr>
          <w:lang w:bidi="ar-SA"/>
        </w:rPr>
        <w:t xml:space="preserve">, предусмотренных Контрактом, в части их соответствия условиям Контракта Заказчик обязан провести экспертизу. Экспертиза </w:t>
      </w:r>
      <w:r w:rsidR="00141A7D" w:rsidRPr="00B90686">
        <w:rPr>
          <w:lang w:bidi="ar-SA"/>
        </w:rPr>
        <w:t>р</w:t>
      </w:r>
      <w:r w:rsidR="007E06B0" w:rsidRPr="00B90686">
        <w:rPr>
          <w:lang w:bidi="ar-SA"/>
        </w:rPr>
        <w:t>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w:t>
      </w:r>
    </w:p>
    <w:p w14:paraId="1A46B924" w14:textId="16E25AA6" w:rsidR="007E06B0" w:rsidRPr="00B90686" w:rsidRDefault="00B90686" w:rsidP="00675094">
      <w:pPr>
        <w:pStyle w:val="a5"/>
        <w:tabs>
          <w:tab w:val="left" w:pos="142"/>
          <w:tab w:val="left" w:pos="798"/>
          <w:tab w:val="left" w:pos="10206"/>
        </w:tabs>
        <w:ind w:left="0"/>
        <w:rPr>
          <w:lang w:bidi="ar-SA"/>
        </w:rPr>
      </w:pPr>
      <w:r w:rsidRPr="00B90686">
        <w:t>В случае если Заказчик не привлекает экспертов, экспертные организации для приемки поставленного товара, документом, подтверждающим проведение экспертизы силами работников Заказчика, является оформленный и подписанный Заказчиком документ, содержащий отметку о проведении экспертизы.</w:t>
      </w:r>
    </w:p>
    <w:p w14:paraId="263954F9" w14:textId="1ECA05D7" w:rsidR="00C668A1" w:rsidRPr="00D94965" w:rsidRDefault="003965FF" w:rsidP="00F94CA8">
      <w:pPr>
        <w:tabs>
          <w:tab w:val="left" w:pos="142"/>
          <w:tab w:val="left" w:pos="649"/>
          <w:tab w:val="left" w:pos="10632"/>
        </w:tabs>
        <w:jc w:val="both"/>
        <w:rPr>
          <w:lang w:bidi="ar-SA"/>
        </w:rPr>
      </w:pPr>
      <w:r w:rsidRPr="00D94965">
        <w:rPr>
          <w:lang w:bidi="ar-SA"/>
        </w:rPr>
        <w:t>4.</w:t>
      </w:r>
      <w:r w:rsidR="001C668C" w:rsidRPr="00D94965">
        <w:rPr>
          <w:lang w:bidi="ar-SA"/>
        </w:rPr>
        <w:t>4</w:t>
      </w:r>
      <w:r w:rsidR="00246441" w:rsidRPr="00D94965">
        <w:rPr>
          <w:lang w:bidi="ar-SA"/>
        </w:rPr>
        <w:t>.</w:t>
      </w:r>
      <w:r w:rsidR="001C668C" w:rsidRPr="00D94965">
        <w:rPr>
          <w:lang w:bidi="ar-SA"/>
        </w:rPr>
        <w:t xml:space="preserve"> </w:t>
      </w:r>
      <w:r w:rsidR="007E06B0" w:rsidRPr="00D94965">
        <w:rPr>
          <w:lang w:bidi="ar-SA"/>
        </w:rPr>
        <w:t xml:space="preserve">В случае получения от Заказчика </w:t>
      </w:r>
      <w:r w:rsidR="001C668C" w:rsidRPr="00D94965">
        <w:rPr>
          <w:lang w:bidi="ar-SA"/>
        </w:rPr>
        <w:t>запроса о пред</w:t>
      </w:r>
      <w:r w:rsidR="007E06B0" w:rsidRPr="00D94965">
        <w:rPr>
          <w:lang w:bidi="ar-SA"/>
        </w:rPr>
        <w:t xml:space="preserve">ставлении разъяснений касательно результатов в отношении оказанных услуг или мотивированного отказа от принятия результатов оказанных услуг Исполнитель в течение 2 (двух) рабочих дней обязан предоставить Заказчику запрашиваемые разъяснения в отношении оказанных услуг или в срок, установленный </w:t>
      </w:r>
      <w:r w:rsidR="007E06B0" w:rsidRPr="00BC37F1">
        <w:rPr>
          <w:lang w:bidi="ar-SA"/>
        </w:rPr>
        <w:t xml:space="preserve">в </w:t>
      </w:r>
      <w:r w:rsidR="00C668A1" w:rsidRPr="00BC37F1">
        <w:rPr>
          <w:lang w:bidi="ar-SA"/>
        </w:rPr>
        <w:t>мотивированном отказе</w:t>
      </w:r>
      <w:r w:rsidR="00BC37F1">
        <w:rPr>
          <w:lang w:bidi="ar-SA"/>
        </w:rPr>
        <w:t xml:space="preserve">, </w:t>
      </w:r>
      <w:r w:rsidR="007E06B0" w:rsidRPr="00D94965">
        <w:rPr>
          <w:lang w:bidi="ar-SA"/>
        </w:rPr>
        <w:t>устранить полученные от Заказчика замечания/недостатки и передать Заказчику отчет об устранении недостатков, выполнении необходи</w:t>
      </w:r>
      <w:r w:rsidR="001C668C" w:rsidRPr="00D94965">
        <w:rPr>
          <w:lang w:bidi="ar-SA"/>
        </w:rPr>
        <w:t>мых доработок, а также повторно</w:t>
      </w:r>
      <w:r w:rsidR="007E06B0" w:rsidRPr="00D94965">
        <w:rPr>
          <w:lang w:bidi="ar-SA"/>
        </w:rPr>
        <w:t xml:space="preserve"> подписанный Исполнителем </w:t>
      </w:r>
      <w:r w:rsidR="00BC37F1">
        <w:rPr>
          <w:lang w:bidi="ar-SA"/>
        </w:rPr>
        <w:t>закрывающий документ</w:t>
      </w:r>
      <w:r w:rsidR="007E06B0" w:rsidRPr="00D94965">
        <w:rPr>
          <w:lang w:bidi="ar-SA"/>
        </w:rPr>
        <w:t xml:space="preserve"> в 2 (двух) экземплярах для принятия Заказчиком оказанных услуг.</w:t>
      </w:r>
      <w:r w:rsidR="00EB0D51" w:rsidRPr="00D94965">
        <w:rPr>
          <w:lang w:bidi="ar-SA"/>
        </w:rPr>
        <w:t xml:space="preserve"> </w:t>
      </w:r>
      <w:r w:rsidR="00C76CC4" w:rsidRPr="00BC37F1">
        <w:rPr>
          <w:lang w:bidi="ar-SA"/>
        </w:rPr>
        <w:t>Срок и порядок приемки таких услуг осуществляется Заказчиком в порядке, установленном в пункте 4.2. настоящего Контракта.</w:t>
      </w:r>
    </w:p>
    <w:p w14:paraId="32889BC9" w14:textId="4CC913F5" w:rsidR="00246441" w:rsidRPr="00F94CA8" w:rsidRDefault="00246441" w:rsidP="00F94CA8">
      <w:pPr>
        <w:pStyle w:val="210"/>
        <w:widowControl/>
        <w:numPr>
          <w:ilvl w:val="1"/>
          <w:numId w:val="26"/>
        </w:numPr>
        <w:tabs>
          <w:tab w:val="left" w:pos="426"/>
        </w:tabs>
        <w:suppressAutoHyphens w:val="0"/>
        <w:autoSpaceDE w:val="0"/>
        <w:autoSpaceDN w:val="0"/>
        <w:adjustRightInd w:val="0"/>
        <w:spacing w:after="0" w:line="240" w:lineRule="auto"/>
        <w:ind w:left="0" w:right="-2" w:firstLine="0"/>
        <w:jc w:val="both"/>
        <w:rPr>
          <w:rFonts w:ascii="Times New Roman" w:hAnsi="Times New Roman" w:cs="Times New Roman"/>
          <w:sz w:val="22"/>
          <w:szCs w:val="22"/>
        </w:rPr>
      </w:pPr>
      <w:r w:rsidRPr="00BC37F1">
        <w:rPr>
          <w:rFonts w:ascii="Times New Roman" w:hAnsi="Times New Roman"/>
          <w:color w:val="000000" w:themeColor="text1"/>
          <w:sz w:val="22"/>
          <w:szCs w:val="22"/>
        </w:rPr>
        <w:t xml:space="preserve">На основании подписанного Заказчиком </w:t>
      </w:r>
      <w:r w:rsidR="00BC37F1" w:rsidRPr="00BC37F1">
        <w:rPr>
          <w:rFonts w:ascii="Times New Roman" w:hAnsi="Times New Roman"/>
          <w:color w:val="000000" w:themeColor="text1"/>
          <w:sz w:val="22"/>
          <w:szCs w:val="22"/>
        </w:rPr>
        <w:t>закрывающего документа</w:t>
      </w:r>
      <w:r w:rsidRPr="00BC37F1">
        <w:rPr>
          <w:rFonts w:ascii="Times New Roman" w:hAnsi="Times New Roman"/>
          <w:color w:val="000000" w:themeColor="text1"/>
          <w:sz w:val="22"/>
          <w:szCs w:val="22"/>
        </w:rPr>
        <w:t xml:space="preserve"> уполномоченным представителем Заказчика формируется акт приемки ТРУ по форме ОКУД 0510452 (Приказ Минфина от 15.04.2021 №61н), оформленный в соответствии с </w:t>
      </w:r>
      <w:r w:rsidRPr="00F94CA8">
        <w:rPr>
          <w:rFonts w:ascii="Times New Roman" w:hAnsi="Times New Roman"/>
          <w:color w:val="000000" w:themeColor="text1"/>
          <w:sz w:val="22"/>
          <w:szCs w:val="22"/>
        </w:rPr>
        <w:t>законодательством РФ и содержащий ссылку на настоящий Контракт (номер, дата), подтверждающий факт и срок передачи </w:t>
      </w:r>
      <w:r w:rsidR="00BC37F1" w:rsidRPr="00F94CA8">
        <w:rPr>
          <w:rFonts w:ascii="Times New Roman" w:hAnsi="Times New Roman"/>
          <w:color w:val="000000" w:themeColor="text1"/>
          <w:sz w:val="22"/>
          <w:szCs w:val="22"/>
        </w:rPr>
        <w:t>результата</w:t>
      </w:r>
      <w:r w:rsidRPr="00F94CA8">
        <w:rPr>
          <w:rFonts w:ascii="Times New Roman" w:hAnsi="Times New Roman"/>
          <w:color w:val="000000" w:themeColor="text1"/>
          <w:sz w:val="22"/>
          <w:szCs w:val="22"/>
        </w:rPr>
        <w:t xml:space="preserve"> оказания услуг (далее – Акт). </w:t>
      </w:r>
    </w:p>
    <w:p w14:paraId="3DCD41F1" w14:textId="1C5548CE" w:rsidR="00246441" w:rsidRPr="001E349E" w:rsidRDefault="00246441" w:rsidP="00F94CA8">
      <w:pPr>
        <w:pStyle w:val="210"/>
        <w:widowControl/>
        <w:tabs>
          <w:tab w:val="left" w:pos="993"/>
        </w:tabs>
        <w:suppressAutoHyphens w:val="0"/>
        <w:autoSpaceDE w:val="0"/>
        <w:autoSpaceDN w:val="0"/>
        <w:adjustRightInd w:val="0"/>
        <w:spacing w:after="0" w:line="240" w:lineRule="auto"/>
        <w:ind w:left="0" w:right="-2"/>
        <w:jc w:val="both"/>
        <w:rPr>
          <w:rFonts w:ascii="Times New Roman" w:hAnsi="Times New Roman" w:cs="Times New Roman"/>
          <w:color w:val="000000" w:themeColor="text1"/>
          <w:sz w:val="22"/>
          <w:szCs w:val="22"/>
        </w:rPr>
      </w:pPr>
      <w:r w:rsidRPr="00F94CA8">
        <w:rPr>
          <w:rFonts w:ascii="Times New Roman" w:hAnsi="Times New Roman"/>
          <w:color w:val="000000" w:themeColor="text1"/>
          <w:sz w:val="22"/>
          <w:szCs w:val="22"/>
        </w:rPr>
        <w:t xml:space="preserve">Акт направляется Заказчиком Исполнителю по адресу электронной почты, указанному в разделе 14 </w:t>
      </w:r>
      <w:r w:rsidRPr="001E349E">
        <w:rPr>
          <w:rFonts w:ascii="Times New Roman" w:hAnsi="Times New Roman" w:cs="Times New Roman"/>
          <w:color w:val="000000" w:themeColor="text1"/>
          <w:sz w:val="22"/>
          <w:szCs w:val="22"/>
        </w:rPr>
        <w:t>настоящего Контракта.</w:t>
      </w:r>
    </w:p>
    <w:p w14:paraId="06677ED0" w14:textId="193A48AE" w:rsidR="00246441" w:rsidRPr="001E349E" w:rsidRDefault="00246441" w:rsidP="00F94CA8">
      <w:pPr>
        <w:pStyle w:val="210"/>
        <w:widowControl/>
        <w:tabs>
          <w:tab w:val="left" w:pos="993"/>
        </w:tabs>
        <w:suppressAutoHyphens w:val="0"/>
        <w:autoSpaceDE w:val="0"/>
        <w:autoSpaceDN w:val="0"/>
        <w:adjustRightInd w:val="0"/>
        <w:spacing w:after="0" w:line="240" w:lineRule="auto"/>
        <w:ind w:left="0" w:right="-2"/>
        <w:jc w:val="both"/>
        <w:rPr>
          <w:rFonts w:ascii="Times New Roman" w:hAnsi="Times New Roman" w:cs="Times New Roman"/>
          <w:sz w:val="22"/>
          <w:szCs w:val="22"/>
        </w:rPr>
      </w:pPr>
      <w:r w:rsidRPr="001E349E">
        <w:rPr>
          <w:rFonts w:ascii="Times New Roman" w:hAnsi="Times New Roman" w:cs="Times New Roman"/>
          <w:color w:val="000000" w:themeColor="text1"/>
          <w:sz w:val="22"/>
          <w:szCs w:val="22"/>
        </w:rPr>
        <w:t xml:space="preserve">Акт подписывается Исполнителем в течение 1 (одного) рабочего дня с даты его получения и в этот же день направляется Заказчику в виде сканированной копии по адресу электронной почты </w:t>
      </w:r>
      <w:hyperlink r:id="rId9" w:history="1">
        <w:r w:rsidRPr="001E349E">
          <w:rPr>
            <w:rFonts w:ascii="Times New Roman" w:hAnsi="Times New Roman" w:cs="Times New Roman"/>
            <w:color w:val="000000" w:themeColor="text1"/>
            <w:sz w:val="22"/>
            <w:szCs w:val="22"/>
          </w:rPr>
          <w:t>kukleva@mi-ras.ru</w:t>
        </w:r>
      </w:hyperlink>
      <w:r w:rsidRPr="001E349E">
        <w:rPr>
          <w:rFonts w:ascii="Times New Roman" w:hAnsi="Times New Roman" w:cs="Times New Roman"/>
          <w:color w:val="000000" w:themeColor="text1"/>
          <w:sz w:val="22"/>
          <w:szCs w:val="22"/>
        </w:rPr>
        <w:t xml:space="preserve">. Оригинал подписанного со стороны Исполнителя Акта направляется Заказчику Исполнителем в течение 3 (трех) рабочих дней Почтой России или курьерской службой либо путем применения Сторонами </w:t>
      </w:r>
      <w:r w:rsidRPr="001E349E">
        <w:rPr>
          <w:rFonts w:ascii="Times New Roman" w:hAnsi="Times New Roman" w:cs="Times New Roman"/>
          <w:sz w:val="22"/>
          <w:szCs w:val="22"/>
        </w:rPr>
        <w:t>электронного документооборота в соответствии с п. 1</w:t>
      </w:r>
      <w:r w:rsidR="00A11154" w:rsidRPr="001E349E">
        <w:rPr>
          <w:rFonts w:ascii="Times New Roman" w:hAnsi="Times New Roman" w:cs="Times New Roman"/>
          <w:sz w:val="22"/>
          <w:szCs w:val="22"/>
        </w:rPr>
        <w:t>3</w:t>
      </w:r>
      <w:r w:rsidRPr="001E349E">
        <w:rPr>
          <w:rFonts w:ascii="Times New Roman" w:hAnsi="Times New Roman" w:cs="Times New Roman"/>
          <w:sz w:val="22"/>
          <w:szCs w:val="22"/>
        </w:rPr>
        <w:t>.6 настоящего Контракта (если Стороны условились о его применении).</w:t>
      </w:r>
    </w:p>
    <w:p w14:paraId="67EA0EF5" w14:textId="4EA49C83" w:rsidR="00246441" w:rsidRPr="001E349E" w:rsidRDefault="00F94CA8" w:rsidP="001E349E">
      <w:pPr>
        <w:pStyle w:val="210"/>
        <w:widowControl/>
        <w:tabs>
          <w:tab w:val="left" w:pos="426"/>
        </w:tabs>
        <w:suppressAutoHyphens w:val="0"/>
        <w:autoSpaceDE w:val="0"/>
        <w:autoSpaceDN w:val="0"/>
        <w:adjustRightInd w:val="0"/>
        <w:spacing w:after="0" w:line="240" w:lineRule="auto"/>
        <w:ind w:left="0" w:right="-2"/>
        <w:jc w:val="both"/>
        <w:rPr>
          <w:rFonts w:ascii="Times New Roman" w:hAnsi="Times New Roman" w:cs="Times New Roman"/>
          <w:sz w:val="22"/>
          <w:szCs w:val="22"/>
        </w:rPr>
      </w:pPr>
      <w:r w:rsidRPr="001E349E">
        <w:rPr>
          <w:rFonts w:ascii="Times New Roman" w:hAnsi="Times New Roman" w:cs="Times New Roman"/>
          <w:color w:val="000000" w:themeColor="text1"/>
          <w:sz w:val="22"/>
          <w:szCs w:val="22"/>
        </w:rPr>
        <w:t>4.6.</w:t>
      </w:r>
      <w:r w:rsidRPr="001E349E">
        <w:rPr>
          <w:rFonts w:ascii="Times New Roman" w:hAnsi="Times New Roman" w:cs="Times New Roman"/>
          <w:color w:val="000000" w:themeColor="text1"/>
          <w:sz w:val="22"/>
          <w:szCs w:val="22"/>
        </w:rPr>
        <w:tab/>
      </w:r>
      <w:r w:rsidR="001E349E" w:rsidRPr="001E349E">
        <w:rPr>
          <w:rFonts w:ascii="Times New Roman" w:hAnsi="Times New Roman" w:cs="Times New Roman"/>
          <w:sz w:val="22"/>
          <w:szCs w:val="22"/>
        </w:rPr>
        <w:t>Заказчик, обнаруживший несоответствие принятых услуг условиям Контракта или выявивший иные недостатки принятых услуг, которые не могли быть установлены при приемке (скрытые недостатки), в том числе такие, которые были умышленно скрыты Исполнителем, не лишается права ссылаться на таковые недостатки после приемки оказанных услуг</w:t>
      </w:r>
    </w:p>
    <w:p w14:paraId="6F413A8A" w14:textId="77777777" w:rsidR="00AC2C22" w:rsidRPr="00D94965" w:rsidRDefault="00AC2C22" w:rsidP="00675094">
      <w:pPr>
        <w:rPr>
          <w:b/>
        </w:rPr>
      </w:pPr>
    </w:p>
    <w:p w14:paraId="346FB373" w14:textId="77777777" w:rsidR="00BB3258" w:rsidRPr="00D94965" w:rsidRDefault="0067457C" w:rsidP="00675094">
      <w:pPr>
        <w:rPr>
          <w:b/>
        </w:rPr>
      </w:pPr>
      <w:r w:rsidRPr="00D94965">
        <w:rPr>
          <w:b/>
        </w:rPr>
        <w:t>Статья 5 Права и обязанности Сторон</w:t>
      </w:r>
    </w:p>
    <w:p w14:paraId="3C4416C6" w14:textId="77777777" w:rsidR="00BB3258" w:rsidRPr="00D94965" w:rsidRDefault="0067457C" w:rsidP="00675094">
      <w:pPr>
        <w:pStyle w:val="a5"/>
        <w:numPr>
          <w:ilvl w:val="1"/>
          <w:numId w:val="6"/>
        </w:numPr>
        <w:tabs>
          <w:tab w:val="left" w:pos="540"/>
        </w:tabs>
        <w:ind w:left="0" w:firstLine="0"/>
        <w:rPr>
          <w:lang w:bidi="ar-SA"/>
        </w:rPr>
      </w:pPr>
      <w:r w:rsidRPr="00D94965">
        <w:rPr>
          <w:b/>
          <w:lang w:bidi="ar-SA"/>
        </w:rPr>
        <w:t>Заказчик вправе</w:t>
      </w:r>
      <w:r w:rsidRPr="00D94965">
        <w:rPr>
          <w:lang w:bidi="ar-SA"/>
        </w:rPr>
        <w:t>:</w:t>
      </w:r>
    </w:p>
    <w:p w14:paraId="1B2A7529" w14:textId="77777777" w:rsidR="00BB3258" w:rsidRPr="00D94965" w:rsidRDefault="0067457C" w:rsidP="00675094">
      <w:pPr>
        <w:pStyle w:val="a5"/>
        <w:numPr>
          <w:ilvl w:val="2"/>
          <w:numId w:val="6"/>
        </w:numPr>
        <w:tabs>
          <w:tab w:val="left" w:pos="142"/>
        </w:tabs>
        <w:ind w:left="0" w:firstLine="0"/>
        <w:rPr>
          <w:lang w:bidi="ar-SA"/>
        </w:rPr>
      </w:pPr>
      <w:r w:rsidRPr="00D94965">
        <w:rPr>
          <w:lang w:bidi="ar-SA"/>
        </w:rPr>
        <w:t xml:space="preserve">Требовать от </w:t>
      </w:r>
      <w:r w:rsidR="00621957" w:rsidRPr="00D94965">
        <w:rPr>
          <w:lang w:bidi="ar-SA"/>
        </w:rPr>
        <w:t>Исполнител</w:t>
      </w:r>
      <w:r w:rsidR="00651C30" w:rsidRPr="00D94965">
        <w:rPr>
          <w:lang w:bidi="ar-SA"/>
        </w:rPr>
        <w:t>я</w:t>
      </w:r>
      <w:r w:rsidRPr="00D94965">
        <w:rPr>
          <w:lang w:bidi="ar-SA"/>
        </w:rPr>
        <w:t xml:space="preserve"> надлежащего исполнения обязательств в соответствии с настоящим Контрактом и </w:t>
      </w:r>
      <w:r w:rsidR="00F77DC6" w:rsidRPr="00D94965">
        <w:rPr>
          <w:lang w:bidi="ar-SA"/>
        </w:rPr>
        <w:t>нормами законодательства Российской Федерации</w:t>
      </w:r>
      <w:r w:rsidRPr="00D94965">
        <w:rPr>
          <w:lang w:bidi="ar-SA"/>
        </w:rPr>
        <w:t>, а также требовать своевременного устранения выявленных недостатков.</w:t>
      </w:r>
    </w:p>
    <w:p w14:paraId="46DD6775" w14:textId="77777777" w:rsidR="00BB3258" w:rsidRPr="00D94965" w:rsidRDefault="0067457C" w:rsidP="00675094">
      <w:pPr>
        <w:pStyle w:val="a5"/>
        <w:numPr>
          <w:ilvl w:val="2"/>
          <w:numId w:val="6"/>
        </w:numPr>
        <w:tabs>
          <w:tab w:val="left" w:pos="805"/>
        </w:tabs>
        <w:ind w:left="0" w:firstLine="0"/>
      </w:pPr>
      <w:r w:rsidRPr="00D94965">
        <w:rPr>
          <w:lang w:bidi="ar-SA"/>
        </w:rPr>
        <w:t xml:space="preserve">Требовать от </w:t>
      </w:r>
      <w:r w:rsidR="00621957" w:rsidRPr="00D94965">
        <w:t>Исполнител</w:t>
      </w:r>
      <w:r w:rsidR="00651C30" w:rsidRPr="00D94965">
        <w:t>я</w:t>
      </w:r>
      <w:r w:rsidRPr="00D94965">
        <w:t xml:space="preserve"> представлени</w:t>
      </w:r>
      <w:r w:rsidR="00F77DC6" w:rsidRPr="00D94965">
        <w:t>я надлежащим образом оформленных</w:t>
      </w:r>
      <w:r w:rsidRPr="00D94965">
        <w:t xml:space="preserve"> </w:t>
      </w:r>
      <w:r w:rsidR="00651C30" w:rsidRPr="00D94965">
        <w:t>документов</w:t>
      </w:r>
      <w:r w:rsidRPr="00D94965">
        <w:rPr>
          <w:lang w:bidi="ar-SA"/>
        </w:rPr>
        <w:t xml:space="preserve">, подтверждающих исполнение обязательств в соответствии </w:t>
      </w:r>
      <w:r w:rsidR="00651C30" w:rsidRPr="00D94965">
        <w:rPr>
          <w:lang w:bidi="ar-SA"/>
        </w:rPr>
        <w:t xml:space="preserve">с </w:t>
      </w:r>
      <w:r w:rsidRPr="00D94965">
        <w:rPr>
          <w:lang w:bidi="ar-SA"/>
        </w:rPr>
        <w:t>настоящим Контракто</w:t>
      </w:r>
      <w:r w:rsidRPr="00D94965">
        <w:t>м.</w:t>
      </w:r>
    </w:p>
    <w:p w14:paraId="36D6CADF" w14:textId="77777777" w:rsidR="00BB3258" w:rsidRPr="00D94965" w:rsidRDefault="0067457C" w:rsidP="00675094">
      <w:pPr>
        <w:pStyle w:val="a5"/>
        <w:numPr>
          <w:ilvl w:val="2"/>
          <w:numId w:val="6"/>
        </w:numPr>
        <w:tabs>
          <w:tab w:val="left" w:pos="797"/>
        </w:tabs>
        <w:ind w:left="0" w:firstLine="0"/>
      </w:pPr>
      <w:r w:rsidRPr="00D94965">
        <w:rPr>
          <w:spacing w:val="4"/>
        </w:rPr>
        <w:t xml:space="preserve">Письменно запрашивать информацию </w:t>
      </w:r>
      <w:r w:rsidRPr="00D94965">
        <w:t xml:space="preserve">о </w:t>
      </w:r>
      <w:r w:rsidRPr="00D94965">
        <w:rPr>
          <w:spacing w:val="3"/>
        </w:rPr>
        <w:t xml:space="preserve">ходе </w:t>
      </w:r>
      <w:r w:rsidR="00651C30" w:rsidRPr="00D94965">
        <w:rPr>
          <w:spacing w:val="4"/>
        </w:rPr>
        <w:t>оказания услуг</w:t>
      </w:r>
      <w:r w:rsidRPr="00D94965">
        <w:rPr>
          <w:spacing w:val="4"/>
        </w:rPr>
        <w:t xml:space="preserve">. </w:t>
      </w:r>
      <w:r w:rsidRPr="00D94965">
        <w:rPr>
          <w:spacing w:val="2"/>
        </w:rPr>
        <w:t xml:space="preserve">На </w:t>
      </w:r>
      <w:r w:rsidRPr="00D94965">
        <w:rPr>
          <w:spacing w:val="5"/>
        </w:rPr>
        <w:t xml:space="preserve">данный </w:t>
      </w:r>
      <w:r w:rsidRPr="00D94965">
        <w:t xml:space="preserve">запрос </w:t>
      </w:r>
      <w:r w:rsidR="00621957" w:rsidRPr="00D94965">
        <w:t>Исполнитель</w:t>
      </w:r>
      <w:r w:rsidR="00F77DC6" w:rsidRPr="00D94965">
        <w:t xml:space="preserve"> пред</w:t>
      </w:r>
      <w:r w:rsidRPr="00D94965">
        <w:t xml:space="preserve">ставляет ответ в письменной форме в течение </w:t>
      </w:r>
      <w:r w:rsidR="00651C30" w:rsidRPr="00D94965">
        <w:t>2</w:t>
      </w:r>
      <w:r w:rsidR="005265C3" w:rsidRPr="00D94965">
        <w:t xml:space="preserve"> </w:t>
      </w:r>
      <w:r w:rsidRPr="00D94965">
        <w:t>(</w:t>
      </w:r>
      <w:r w:rsidR="00F77DC6" w:rsidRPr="00D94965">
        <w:t>д</w:t>
      </w:r>
      <w:r w:rsidR="00651C30" w:rsidRPr="00D94965">
        <w:t>вух</w:t>
      </w:r>
      <w:r w:rsidRPr="00D94965">
        <w:t>) рабочих дней.</w:t>
      </w:r>
    </w:p>
    <w:p w14:paraId="69319EE8" w14:textId="77777777" w:rsidR="00BB3258" w:rsidRPr="00D94965" w:rsidRDefault="0067457C" w:rsidP="00675094">
      <w:pPr>
        <w:pStyle w:val="a5"/>
        <w:numPr>
          <w:ilvl w:val="2"/>
          <w:numId w:val="6"/>
        </w:numPr>
        <w:tabs>
          <w:tab w:val="left" w:pos="750"/>
        </w:tabs>
        <w:ind w:left="0" w:firstLine="0"/>
      </w:pPr>
      <w:r w:rsidRPr="00D94965">
        <w:t xml:space="preserve">Осуществлять контроль за объемом и сроками </w:t>
      </w:r>
      <w:r w:rsidR="00651C30" w:rsidRPr="00D94965">
        <w:t>оказания услуг</w:t>
      </w:r>
      <w:r w:rsidRPr="00D94965">
        <w:t>.</w:t>
      </w:r>
    </w:p>
    <w:p w14:paraId="2FAA1894" w14:textId="77777777" w:rsidR="00BB3258" w:rsidRPr="00D94965" w:rsidRDefault="0067457C" w:rsidP="00675094">
      <w:pPr>
        <w:pStyle w:val="a5"/>
        <w:numPr>
          <w:ilvl w:val="2"/>
          <w:numId w:val="6"/>
        </w:numPr>
        <w:tabs>
          <w:tab w:val="left" w:pos="681"/>
        </w:tabs>
        <w:ind w:left="0" w:firstLine="0"/>
      </w:pPr>
      <w:r w:rsidRPr="00D94965">
        <w:t xml:space="preserve">Ссылаться на недостатки </w:t>
      </w:r>
      <w:r w:rsidR="00651C30" w:rsidRPr="00D94965">
        <w:t>услуг</w:t>
      </w:r>
      <w:r w:rsidRPr="00D94965">
        <w:t xml:space="preserve"> (также выявленные </w:t>
      </w:r>
      <w:r w:rsidR="0086026A" w:rsidRPr="00D94965">
        <w:t>после окончания срока действия К</w:t>
      </w:r>
      <w:r w:rsidRPr="00D94965">
        <w:t xml:space="preserve">онтракта), в том числе в части объема и стоимости этих </w:t>
      </w:r>
      <w:r w:rsidR="00651C30" w:rsidRPr="00D94965">
        <w:t>услуг</w:t>
      </w:r>
      <w:r w:rsidRPr="00D94965">
        <w:t>, по результатам проведенных уполномоченными контрольными органами</w:t>
      </w:r>
      <w:r w:rsidRPr="00D94965">
        <w:rPr>
          <w:spacing w:val="-29"/>
        </w:rPr>
        <w:t xml:space="preserve"> </w:t>
      </w:r>
      <w:r w:rsidRPr="00D94965">
        <w:t>проверок использования денежных средств.</w:t>
      </w:r>
    </w:p>
    <w:p w14:paraId="2B7DA7A1" w14:textId="3EC295A3" w:rsidR="00BB3258" w:rsidRPr="00D94965" w:rsidRDefault="0067457C" w:rsidP="00675094">
      <w:pPr>
        <w:pStyle w:val="a5"/>
        <w:numPr>
          <w:ilvl w:val="2"/>
          <w:numId w:val="6"/>
        </w:numPr>
        <w:tabs>
          <w:tab w:val="left" w:pos="791"/>
        </w:tabs>
        <w:ind w:left="0" w:firstLine="0"/>
      </w:pPr>
      <w:r w:rsidRPr="00D94965">
        <w:t xml:space="preserve">При обнаружении уполномоченными контрольными органами несоответствия объема и стоимости </w:t>
      </w:r>
      <w:r w:rsidR="00651C30" w:rsidRPr="00D94965">
        <w:t>оказанных</w:t>
      </w:r>
      <w:r w:rsidRPr="00D94965">
        <w:t xml:space="preserve"> </w:t>
      </w:r>
      <w:r w:rsidR="00621957" w:rsidRPr="00D94965">
        <w:t>Исполнител</w:t>
      </w:r>
      <w:r w:rsidR="00651C30" w:rsidRPr="00D94965">
        <w:t>ем</w:t>
      </w:r>
      <w:r w:rsidRPr="00D94965">
        <w:t xml:space="preserve"> </w:t>
      </w:r>
      <w:r w:rsidR="00651C30" w:rsidRPr="00D94965">
        <w:t>услуг</w:t>
      </w:r>
      <w:r w:rsidRPr="00D94965">
        <w:t xml:space="preserve"> требованиям </w:t>
      </w:r>
      <w:r w:rsidR="003C195B" w:rsidRPr="00D94965">
        <w:t>Спецификации</w:t>
      </w:r>
      <w:r w:rsidRPr="00D94965">
        <w:t xml:space="preserve"> и </w:t>
      </w:r>
      <w:r w:rsidR="00BC37F1">
        <w:t>закрывающего документа</w:t>
      </w:r>
      <w:r w:rsidR="0086026A" w:rsidRPr="00D94965">
        <w:t xml:space="preserve"> </w:t>
      </w:r>
      <w:r w:rsidRPr="00D94965">
        <w:t xml:space="preserve">вызвать </w:t>
      </w:r>
      <w:r w:rsidRPr="00D94965">
        <w:lastRenderedPageBreak/>
        <w:t xml:space="preserve">уполномоченных представителей </w:t>
      </w:r>
      <w:r w:rsidR="00621957" w:rsidRPr="00D94965">
        <w:t>Исполнител</w:t>
      </w:r>
      <w:r w:rsidR="006B05AF" w:rsidRPr="00D94965">
        <w:t>я</w:t>
      </w:r>
      <w:r w:rsidRPr="00D94965">
        <w:t xml:space="preserve"> для представления разъяснений в отношении </w:t>
      </w:r>
      <w:r w:rsidR="006B05AF" w:rsidRPr="00D94965">
        <w:t>оказанных услуг</w:t>
      </w:r>
      <w:r w:rsidRPr="00D94965">
        <w:t>.</w:t>
      </w:r>
    </w:p>
    <w:p w14:paraId="0E94985E" w14:textId="77777777" w:rsidR="00BB3258" w:rsidRPr="00D94965" w:rsidRDefault="0067457C" w:rsidP="00675094">
      <w:pPr>
        <w:pStyle w:val="a5"/>
        <w:numPr>
          <w:ilvl w:val="1"/>
          <w:numId w:val="6"/>
        </w:numPr>
        <w:tabs>
          <w:tab w:val="left" w:pos="540"/>
        </w:tabs>
        <w:ind w:left="0" w:firstLine="0"/>
      </w:pPr>
      <w:r w:rsidRPr="00D94965">
        <w:rPr>
          <w:b/>
        </w:rPr>
        <w:t>Заказчик</w:t>
      </w:r>
      <w:r w:rsidRPr="00D94965">
        <w:rPr>
          <w:b/>
          <w:spacing w:val="-2"/>
        </w:rPr>
        <w:t xml:space="preserve"> </w:t>
      </w:r>
      <w:r w:rsidRPr="00D94965">
        <w:rPr>
          <w:b/>
        </w:rPr>
        <w:t>обязан</w:t>
      </w:r>
      <w:r w:rsidRPr="00D94965">
        <w:t>:</w:t>
      </w:r>
    </w:p>
    <w:p w14:paraId="75A60F8F" w14:textId="77777777" w:rsidR="00BB3258" w:rsidRPr="00D94965" w:rsidRDefault="0067457C" w:rsidP="00675094">
      <w:pPr>
        <w:pStyle w:val="a5"/>
        <w:numPr>
          <w:ilvl w:val="2"/>
          <w:numId w:val="6"/>
        </w:numPr>
        <w:tabs>
          <w:tab w:val="left" w:pos="758"/>
        </w:tabs>
        <w:ind w:left="0" w:firstLine="0"/>
      </w:pPr>
      <w:r w:rsidRPr="00D94965">
        <w:t xml:space="preserve">Сообщать в письменной форме </w:t>
      </w:r>
      <w:r w:rsidR="00621957" w:rsidRPr="00D94965">
        <w:t>Исполнител</w:t>
      </w:r>
      <w:r w:rsidR="00C102C1" w:rsidRPr="00D94965">
        <w:t>ю</w:t>
      </w:r>
      <w:r w:rsidRPr="00D94965">
        <w:t xml:space="preserve"> о недостатках, обнаруженных </w:t>
      </w:r>
      <w:r w:rsidR="00F77DC6" w:rsidRPr="00D94965">
        <w:t>в результа</w:t>
      </w:r>
      <w:r w:rsidR="00AC2C22" w:rsidRPr="00D94965">
        <w:t>тах оказанных услуг</w:t>
      </w:r>
      <w:r w:rsidRPr="00D94965">
        <w:t xml:space="preserve">, в течение </w:t>
      </w:r>
      <w:r w:rsidR="005265C3" w:rsidRPr="00D94965">
        <w:t>3</w:t>
      </w:r>
      <w:r w:rsidRPr="00D94965">
        <w:t xml:space="preserve"> (</w:t>
      </w:r>
      <w:r w:rsidR="005265C3" w:rsidRPr="00D94965">
        <w:t>Трех</w:t>
      </w:r>
      <w:r w:rsidRPr="00D94965">
        <w:t>) рабочих дней после обнаружения таких</w:t>
      </w:r>
      <w:r w:rsidR="005265C3" w:rsidRPr="00D94965">
        <w:t xml:space="preserve"> </w:t>
      </w:r>
      <w:r w:rsidRPr="00D94965">
        <w:t>недостатков.</w:t>
      </w:r>
    </w:p>
    <w:p w14:paraId="7EAFD0BD" w14:textId="77777777" w:rsidR="00BB3258" w:rsidRPr="00D94965" w:rsidRDefault="0067457C" w:rsidP="00675094">
      <w:pPr>
        <w:pStyle w:val="a5"/>
        <w:numPr>
          <w:ilvl w:val="2"/>
          <w:numId w:val="6"/>
        </w:numPr>
        <w:tabs>
          <w:tab w:val="left" w:pos="769"/>
        </w:tabs>
        <w:ind w:left="0" w:firstLine="0"/>
      </w:pPr>
      <w:r w:rsidRPr="00D94965">
        <w:t xml:space="preserve">Своевременно принять и оплатить надлежащим образом </w:t>
      </w:r>
      <w:r w:rsidR="00C102C1" w:rsidRPr="00D94965">
        <w:t>оказанные услуги</w:t>
      </w:r>
      <w:r w:rsidRPr="00D94965">
        <w:t xml:space="preserve"> в соответствии с настоящим</w:t>
      </w:r>
      <w:r w:rsidRPr="00D94965">
        <w:rPr>
          <w:spacing w:val="-5"/>
        </w:rPr>
        <w:t xml:space="preserve"> </w:t>
      </w:r>
      <w:r w:rsidRPr="00D94965">
        <w:t>Контрактом.</w:t>
      </w:r>
    </w:p>
    <w:p w14:paraId="39E7E32A" w14:textId="5C655632" w:rsidR="00BB3258" w:rsidRPr="00D94965" w:rsidRDefault="0067457C" w:rsidP="00233223">
      <w:pPr>
        <w:pStyle w:val="a5"/>
        <w:numPr>
          <w:ilvl w:val="2"/>
          <w:numId w:val="6"/>
        </w:numPr>
        <w:tabs>
          <w:tab w:val="left" w:pos="808"/>
        </w:tabs>
        <w:ind w:left="0" w:firstLine="0"/>
      </w:pPr>
      <w:r w:rsidRPr="00D94965">
        <w:t xml:space="preserve">При получении от </w:t>
      </w:r>
      <w:r w:rsidR="00621957" w:rsidRPr="00D94965">
        <w:t>Исполнител</w:t>
      </w:r>
      <w:r w:rsidR="00C102C1" w:rsidRPr="00D94965">
        <w:t>я</w:t>
      </w:r>
      <w:r w:rsidRPr="00D94965">
        <w:t xml:space="preserve"> уведомления о приостановлении </w:t>
      </w:r>
      <w:r w:rsidR="00C102C1" w:rsidRPr="00D94965">
        <w:t>оказания услуг</w:t>
      </w:r>
      <w:r w:rsidRPr="00D94965">
        <w:t xml:space="preserve"> в случае, указанном в настоящей статье Контракта, рассмотреть вопрос о целесообразности и порядке продолжения </w:t>
      </w:r>
      <w:r w:rsidR="00C102C1" w:rsidRPr="00D94965">
        <w:t>оказания услуг</w:t>
      </w:r>
      <w:r w:rsidRPr="00D94965">
        <w:t>.</w:t>
      </w:r>
    </w:p>
    <w:p w14:paraId="59FDB130" w14:textId="24C207D2" w:rsidR="00233223" w:rsidRPr="00BC37F1" w:rsidRDefault="00233223" w:rsidP="00233223">
      <w:pPr>
        <w:pStyle w:val="a5"/>
        <w:numPr>
          <w:ilvl w:val="2"/>
          <w:numId w:val="6"/>
        </w:numPr>
        <w:tabs>
          <w:tab w:val="left" w:pos="808"/>
        </w:tabs>
        <w:ind w:left="0" w:firstLine="0"/>
      </w:pPr>
      <w:r w:rsidRPr="00BC37F1">
        <w:t xml:space="preserve">На регулярной основе осуществлять контроль за надлежащим исполнением Исполнителем обязательств по </w:t>
      </w:r>
      <w:r w:rsidR="00246441" w:rsidRPr="00BC37F1">
        <w:t>Контракту</w:t>
      </w:r>
      <w:r w:rsidRPr="00BC37F1">
        <w:t xml:space="preserve">, а также за соответствием сроков выполнения им своих обязательств срокам, установленным в настоящем </w:t>
      </w:r>
      <w:r w:rsidR="00246441" w:rsidRPr="00BC37F1">
        <w:t>Контракте</w:t>
      </w:r>
      <w:r w:rsidRPr="00BC37F1">
        <w:t>.</w:t>
      </w:r>
    </w:p>
    <w:p w14:paraId="36A8A42A" w14:textId="49F35805" w:rsidR="00233223" w:rsidRPr="00BC37F1" w:rsidRDefault="00233223" w:rsidP="00233223">
      <w:pPr>
        <w:pStyle w:val="a5"/>
        <w:numPr>
          <w:ilvl w:val="2"/>
          <w:numId w:val="6"/>
        </w:numPr>
        <w:tabs>
          <w:tab w:val="left" w:pos="808"/>
        </w:tabs>
        <w:ind w:left="0" w:firstLine="0"/>
      </w:pPr>
      <w:r w:rsidRPr="00BC37F1">
        <w:t xml:space="preserve">Направлять Исполнителю требования об устранении недостатков (претензию) с указанием срока для устранения выявленных недостатков – если в результате проверки, указанной в пункте </w:t>
      </w:r>
      <w:r w:rsidR="00246441" w:rsidRPr="00BC37F1">
        <w:t>5</w:t>
      </w:r>
      <w:r w:rsidRPr="00BC37F1">
        <w:t>.</w:t>
      </w:r>
      <w:r w:rsidR="00246441" w:rsidRPr="00BC37F1">
        <w:t>2</w:t>
      </w:r>
      <w:r w:rsidRPr="00BC37F1">
        <w:t>.</w:t>
      </w:r>
      <w:r w:rsidR="00246441" w:rsidRPr="00BC37F1">
        <w:t>4</w:t>
      </w:r>
      <w:r w:rsidRPr="00BC37F1">
        <w:t xml:space="preserve"> настоящего </w:t>
      </w:r>
      <w:r w:rsidR="00246441" w:rsidRPr="00BC37F1">
        <w:t>Контракта</w:t>
      </w:r>
      <w:r w:rsidRPr="00BC37F1">
        <w:t xml:space="preserve">, станет очевидным, что обязательства по </w:t>
      </w:r>
      <w:r w:rsidR="00246441" w:rsidRPr="00BC37F1">
        <w:t>Контракту</w:t>
      </w:r>
      <w:r w:rsidRPr="00BC37F1">
        <w:t xml:space="preserve"> не исполняются надлежащим образом и (или) в надлежащие сроки.</w:t>
      </w:r>
      <w:r w:rsidR="00246441" w:rsidRPr="00BC37F1">
        <w:t xml:space="preserve"> </w:t>
      </w:r>
    </w:p>
    <w:p w14:paraId="1599F2D9" w14:textId="17848E70" w:rsidR="00F50345" w:rsidRPr="00BC37F1" w:rsidRDefault="00F50345" w:rsidP="00233223">
      <w:pPr>
        <w:pStyle w:val="a5"/>
        <w:numPr>
          <w:ilvl w:val="2"/>
          <w:numId w:val="6"/>
        </w:numPr>
        <w:tabs>
          <w:tab w:val="left" w:pos="808"/>
        </w:tabs>
        <w:ind w:left="0" w:firstLine="0"/>
      </w:pPr>
      <w:r w:rsidRPr="00BC37F1">
        <w:t>Принять решение об одностороннем отказе от исполнения Контракта в случаях, предусмотренных частью 15 статьи 95 Закона о контрактной системе</w:t>
      </w:r>
      <w:r w:rsidRPr="00D94965">
        <w:t xml:space="preserve">. </w:t>
      </w:r>
    </w:p>
    <w:p w14:paraId="10028985" w14:textId="77777777" w:rsidR="00BB3258" w:rsidRPr="00D94965" w:rsidRDefault="00621957" w:rsidP="00675094">
      <w:pPr>
        <w:pStyle w:val="a5"/>
        <w:numPr>
          <w:ilvl w:val="1"/>
          <w:numId w:val="6"/>
        </w:numPr>
        <w:tabs>
          <w:tab w:val="left" w:pos="540"/>
        </w:tabs>
        <w:ind w:left="0" w:firstLine="0"/>
      </w:pPr>
      <w:r w:rsidRPr="00D94965">
        <w:rPr>
          <w:b/>
        </w:rPr>
        <w:t>Исполнитель</w:t>
      </w:r>
      <w:r w:rsidR="0067457C" w:rsidRPr="00D94965">
        <w:rPr>
          <w:b/>
          <w:spacing w:val="-2"/>
        </w:rPr>
        <w:t xml:space="preserve"> </w:t>
      </w:r>
      <w:r w:rsidR="0067457C" w:rsidRPr="00D94965">
        <w:rPr>
          <w:b/>
        </w:rPr>
        <w:t>вправе</w:t>
      </w:r>
      <w:r w:rsidR="0067457C" w:rsidRPr="00D94965">
        <w:t>:</w:t>
      </w:r>
    </w:p>
    <w:p w14:paraId="4C625CD4" w14:textId="52674D46" w:rsidR="00BB3258" w:rsidRPr="00D94965" w:rsidRDefault="0067457C" w:rsidP="00675094">
      <w:pPr>
        <w:pStyle w:val="a5"/>
        <w:numPr>
          <w:ilvl w:val="2"/>
          <w:numId w:val="6"/>
        </w:numPr>
        <w:tabs>
          <w:tab w:val="left" w:pos="868"/>
        </w:tabs>
        <w:ind w:left="0" w:firstLine="0"/>
      </w:pPr>
      <w:r w:rsidRPr="00D94965">
        <w:t xml:space="preserve">Требовать своевременного подписания Заказчиком </w:t>
      </w:r>
      <w:r w:rsidR="00BC37F1">
        <w:t>закрывающего документа</w:t>
      </w:r>
      <w:r w:rsidR="00C102C1" w:rsidRPr="00D94965">
        <w:t xml:space="preserve"> </w:t>
      </w:r>
      <w:r w:rsidRPr="00D94965">
        <w:t xml:space="preserve">на основании представленных </w:t>
      </w:r>
      <w:r w:rsidR="00621957" w:rsidRPr="00D94965">
        <w:t>Исполнител</w:t>
      </w:r>
      <w:r w:rsidR="00C102C1" w:rsidRPr="00D94965">
        <w:t>ем</w:t>
      </w:r>
      <w:r w:rsidRPr="00D94965">
        <w:t xml:space="preserve"> </w:t>
      </w:r>
      <w:r w:rsidR="00C102C1" w:rsidRPr="00D94965">
        <w:t xml:space="preserve">документов </w:t>
      </w:r>
      <w:r w:rsidRPr="00D94965">
        <w:t>при условии истечения срок</w:t>
      </w:r>
      <w:r w:rsidR="00F77DC6" w:rsidRPr="00D94965">
        <w:t>ов, указанных</w:t>
      </w:r>
      <w:r w:rsidRPr="00D94965">
        <w:t xml:space="preserve"> в статье 4 настоящего Контракта.</w:t>
      </w:r>
    </w:p>
    <w:p w14:paraId="748FFC9E" w14:textId="77777777" w:rsidR="00BB3258" w:rsidRPr="00D94965" w:rsidRDefault="0067457C" w:rsidP="00675094">
      <w:pPr>
        <w:pStyle w:val="a5"/>
        <w:numPr>
          <w:ilvl w:val="2"/>
          <w:numId w:val="6"/>
        </w:numPr>
        <w:tabs>
          <w:tab w:val="left" w:pos="766"/>
        </w:tabs>
        <w:ind w:left="0" w:firstLine="0"/>
      </w:pPr>
      <w:r w:rsidRPr="00D94965">
        <w:t xml:space="preserve">Требовать своевременной оплаты </w:t>
      </w:r>
      <w:r w:rsidR="00C102C1" w:rsidRPr="00D94965">
        <w:t>оказанных услуг</w:t>
      </w:r>
      <w:r w:rsidRPr="00D94965">
        <w:t xml:space="preserve"> в соответствии со статьей 2 Контракта.</w:t>
      </w:r>
    </w:p>
    <w:p w14:paraId="52DB1DCD" w14:textId="77777777" w:rsidR="00BB3258" w:rsidRPr="00D94965" w:rsidRDefault="0067457C" w:rsidP="00675094">
      <w:pPr>
        <w:pStyle w:val="a5"/>
        <w:numPr>
          <w:ilvl w:val="2"/>
          <w:numId w:val="6"/>
        </w:numPr>
        <w:tabs>
          <w:tab w:val="left" w:pos="809"/>
        </w:tabs>
        <w:ind w:left="0" w:firstLine="0"/>
      </w:pPr>
      <w:r w:rsidRPr="00D94965">
        <w:rPr>
          <w:spacing w:val="5"/>
        </w:rPr>
        <w:t xml:space="preserve">Письменно запрашивать </w:t>
      </w:r>
      <w:r w:rsidRPr="00D94965">
        <w:t xml:space="preserve">у </w:t>
      </w:r>
      <w:r w:rsidRPr="00D94965">
        <w:rPr>
          <w:spacing w:val="5"/>
        </w:rPr>
        <w:t xml:space="preserve">Заказчика разъяснения </w:t>
      </w:r>
      <w:r w:rsidRPr="00D94965">
        <w:t xml:space="preserve">и </w:t>
      </w:r>
      <w:r w:rsidRPr="00D94965">
        <w:rPr>
          <w:spacing w:val="5"/>
        </w:rPr>
        <w:t xml:space="preserve">уточнения </w:t>
      </w:r>
      <w:r w:rsidRPr="00D94965">
        <w:rPr>
          <w:spacing w:val="6"/>
        </w:rPr>
        <w:t xml:space="preserve">относительно </w:t>
      </w:r>
      <w:r w:rsidR="00F77DC6" w:rsidRPr="00D94965">
        <w:t>оказа</w:t>
      </w:r>
      <w:r w:rsidRPr="00D94965">
        <w:t xml:space="preserve">ния </w:t>
      </w:r>
      <w:r w:rsidR="00C102C1" w:rsidRPr="00D94965">
        <w:t>услуг</w:t>
      </w:r>
      <w:r w:rsidRPr="00D94965">
        <w:t xml:space="preserve"> в рамках настоящего</w:t>
      </w:r>
      <w:r w:rsidRPr="00D94965">
        <w:rPr>
          <w:spacing w:val="-6"/>
        </w:rPr>
        <w:t xml:space="preserve"> </w:t>
      </w:r>
      <w:r w:rsidRPr="00D94965">
        <w:t>Контракта.</w:t>
      </w:r>
    </w:p>
    <w:p w14:paraId="3B132A99" w14:textId="77777777" w:rsidR="00BB3258" w:rsidRPr="00D94965" w:rsidRDefault="00621957" w:rsidP="00675094">
      <w:pPr>
        <w:pStyle w:val="a5"/>
        <w:numPr>
          <w:ilvl w:val="1"/>
          <w:numId w:val="6"/>
        </w:numPr>
        <w:tabs>
          <w:tab w:val="left" w:pos="540"/>
        </w:tabs>
        <w:ind w:left="0" w:firstLine="0"/>
      </w:pPr>
      <w:r w:rsidRPr="00D94965">
        <w:rPr>
          <w:b/>
        </w:rPr>
        <w:t>Исполнитель</w:t>
      </w:r>
      <w:r w:rsidR="0067457C" w:rsidRPr="00D94965">
        <w:rPr>
          <w:b/>
          <w:spacing w:val="-2"/>
        </w:rPr>
        <w:t xml:space="preserve"> </w:t>
      </w:r>
      <w:r w:rsidR="0067457C" w:rsidRPr="00D94965">
        <w:rPr>
          <w:b/>
        </w:rPr>
        <w:t>обязан</w:t>
      </w:r>
      <w:r w:rsidR="0067457C" w:rsidRPr="00D94965">
        <w:t>:</w:t>
      </w:r>
    </w:p>
    <w:p w14:paraId="6956035A" w14:textId="6FA34292" w:rsidR="00BB3258" w:rsidRPr="00D94965" w:rsidRDefault="0067457C" w:rsidP="00675094">
      <w:pPr>
        <w:pStyle w:val="a5"/>
        <w:numPr>
          <w:ilvl w:val="2"/>
          <w:numId w:val="6"/>
        </w:numPr>
        <w:tabs>
          <w:tab w:val="left" w:pos="824"/>
        </w:tabs>
        <w:ind w:left="0" w:firstLine="0"/>
      </w:pPr>
      <w:r w:rsidRPr="00D94965">
        <w:t xml:space="preserve">Своевременно и надлежащим образом </w:t>
      </w:r>
      <w:r w:rsidR="00C102C1" w:rsidRPr="00D94965">
        <w:t>оказать услуги</w:t>
      </w:r>
      <w:r w:rsidRPr="00D94965">
        <w:t xml:space="preserve"> в соответствии с требованиями </w:t>
      </w:r>
      <w:r w:rsidR="00BC37F1">
        <w:t>ООЗ</w:t>
      </w:r>
      <w:r w:rsidR="006D5059" w:rsidRPr="00D94965">
        <w:t xml:space="preserve"> и </w:t>
      </w:r>
      <w:r w:rsidR="003C195B" w:rsidRPr="00D94965">
        <w:t>Спецификации</w:t>
      </w:r>
      <w:r w:rsidRPr="00D94965">
        <w:t xml:space="preserve"> и представить Заказчику </w:t>
      </w:r>
      <w:r w:rsidR="00C102C1" w:rsidRPr="00D94965">
        <w:t>документы</w:t>
      </w:r>
      <w:r w:rsidRPr="00D94965">
        <w:t xml:space="preserve"> </w:t>
      </w:r>
      <w:r w:rsidR="00F77DC6" w:rsidRPr="00D94965">
        <w:t xml:space="preserve">по </w:t>
      </w:r>
      <w:r w:rsidRPr="00D94965">
        <w:t>итогам исполнения настоящего Контракта</w:t>
      </w:r>
      <w:r w:rsidR="00C102C1" w:rsidRPr="00D94965">
        <w:t xml:space="preserve"> (этапа Контракта)</w:t>
      </w:r>
      <w:r w:rsidRPr="00D94965">
        <w:t>.</w:t>
      </w:r>
    </w:p>
    <w:p w14:paraId="23CB7062" w14:textId="77777777" w:rsidR="00BB3258" w:rsidRPr="00F94CA8" w:rsidRDefault="0067457C" w:rsidP="00675094">
      <w:pPr>
        <w:pStyle w:val="a5"/>
        <w:numPr>
          <w:ilvl w:val="2"/>
          <w:numId w:val="6"/>
        </w:numPr>
        <w:tabs>
          <w:tab w:val="left" w:pos="899"/>
        </w:tabs>
        <w:ind w:left="0" w:firstLine="0"/>
      </w:pPr>
      <w:r w:rsidRPr="00F94CA8">
        <w:t xml:space="preserve">Обеспечивать соответствие результатов </w:t>
      </w:r>
      <w:r w:rsidR="006A49B3" w:rsidRPr="00F94CA8">
        <w:t xml:space="preserve">оказания </w:t>
      </w:r>
      <w:r w:rsidR="00C102C1" w:rsidRPr="00F94CA8">
        <w:t>услуг</w:t>
      </w:r>
      <w:r w:rsidRPr="00F94CA8">
        <w:t xml:space="preserve">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w:t>
      </w:r>
      <w:r w:rsidR="006A49B3" w:rsidRPr="00F94CA8">
        <w:t xml:space="preserve"> лицензирования, установленным</w:t>
      </w:r>
      <w:r w:rsidRPr="00F94CA8">
        <w:t xml:space="preserve"> законодательством Российской Федерации.</w:t>
      </w:r>
    </w:p>
    <w:p w14:paraId="128E7B87" w14:textId="17091589" w:rsidR="004C31DA" w:rsidRPr="00F94CA8" w:rsidRDefault="004C31DA" w:rsidP="00675094">
      <w:pPr>
        <w:pStyle w:val="a5"/>
        <w:numPr>
          <w:ilvl w:val="2"/>
          <w:numId w:val="6"/>
        </w:numPr>
        <w:tabs>
          <w:tab w:val="left" w:pos="763"/>
        </w:tabs>
        <w:ind w:left="0" w:firstLine="0"/>
      </w:pPr>
      <w:r w:rsidRPr="00F94CA8">
        <w:t xml:space="preserve">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w:t>
      </w:r>
    </w:p>
    <w:p w14:paraId="4EA32D87" w14:textId="5FB7358E" w:rsidR="00BB3258" w:rsidRPr="00F94CA8" w:rsidRDefault="0067457C" w:rsidP="00675094">
      <w:pPr>
        <w:pStyle w:val="a5"/>
        <w:numPr>
          <w:ilvl w:val="2"/>
          <w:numId w:val="6"/>
        </w:numPr>
        <w:tabs>
          <w:tab w:val="left" w:pos="763"/>
        </w:tabs>
        <w:ind w:left="0" w:firstLine="0"/>
      </w:pPr>
      <w:r w:rsidRPr="00F94CA8">
        <w:t xml:space="preserve">Обеспечить устранение недостатков и дефектов, выявленных при сдаче-приемке </w:t>
      </w:r>
      <w:r w:rsidR="00C102C1" w:rsidRPr="00F94CA8">
        <w:t xml:space="preserve">услуг </w:t>
      </w:r>
      <w:r w:rsidRPr="00F94CA8">
        <w:t>за свой счет.</w:t>
      </w:r>
    </w:p>
    <w:p w14:paraId="65166A49" w14:textId="77777777" w:rsidR="00BB3258" w:rsidRPr="00D94965" w:rsidRDefault="0067457C" w:rsidP="00675094">
      <w:pPr>
        <w:pStyle w:val="a5"/>
        <w:numPr>
          <w:ilvl w:val="2"/>
          <w:numId w:val="6"/>
        </w:numPr>
        <w:tabs>
          <w:tab w:val="left" w:pos="852"/>
        </w:tabs>
        <w:ind w:left="0" w:firstLine="0"/>
      </w:pPr>
      <w:r w:rsidRPr="00F94CA8">
        <w:t xml:space="preserve">Приостановить </w:t>
      </w:r>
      <w:r w:rsidR="006A49B3" w:rsidRPr="00F94CA8">
        <w:t>оказание</w:t>
      </w:r>
      <w:r w:rsidR="00C102C1" w:rsidRPr="00F94CA8">
        <w:t xml:space="preserve"> услуг</w:t>
      </w:r>
      <w:r w:rsidRPr="00F94CA8">
        <w:t xml:space="preserve"> в случае обнаружения не</w:t>
      </w:r>
      <w:r w:rsidR="0086026A" w:rsidRPr="00F94CA8">
        <w:t xml:space="preserve"> </w:t>
      </w:r>
      <w:r w:rsidRPr="00F94CA8">
        <w:t xml:space="preserve">зависящих от </w:t>
      </w:r>
      <w:r w:rsidR="00621957" w:rsidRPr="00F94CA8">
        <w:t>Исполнител</w:t>
      </w:r>
      <w:r w:rsidR="00C102C1" w:rsidRPr="00F94CA8">
        <w:t>я</w:t>
      </w:r>
      <w:r w:rsidRPr="00F94CA8">
        <w:t xml:space="preserve"> обстоятельств, которые могут оказать негативное</w:t>
      </w:r>
      <w:r w:rsidRPr="00D94965">
        <w:t xml:space="preserve"> влияние на годность или прочность результатов </w:t>
      </w:r>
      <w:r w:rsidR="006A49B3" w:rsidRPr="00D94965">
        <w:t>оказываемых</w:t>
      </w:r>
      <w:r w:rsidR="00C24265" w:rsidRPr="00D94965">
        <w:t xml:space="preserve"> услуг</w:t>
      </w:r>
      <w:r w:rsidRPr="00D94965">
        <w:t xml:space="preserve"> или создать невозможность их завершения в установленный настоящим Контрактом срок, и сообщить об этом Заказчику немедленно после приостановления </w:t>
      </w:r>
      <w:r w:rsidR="00C24265" w:rsidRPr="00D94965">
        <w:t>оказания услуг</w:t>
      </w:r>
      <w:r w:rsidRPr="00D94965">
        <w:t>.</w:t>
      </w:r>
    </w:p>
    <w:p w14:paraId="7BFAD290" w14:textId="77777777" w:rsidR="00BB3258" w:rsidRPr="00D94965" w:rsidRDefault="0067457C" w:rsidP="00675094">
      <w:pPr>
        <w:pStyle w:val="a5"/>
        <w:numPr>
          <w:ilvl w:val="2"/>
          <w:numId w:val="6"/>
        </w:numPr>
        <w:tabs>
          <w:tab w:val="left" w:pos="914"/>
        </w:tabs>
        <w:ind w:left="0" w:firstLine="0"/>
      </w:pPr>
      <w:r w:rsidRPr="00D94965">
        <w:t xml:space="preserve">Представить Заказчику сведения об изменении своего фактического местонахождения в срок не позднее 5 (пяти) дней со дня соответствующего изменения. В случае непредставления в установленный срок уведомления об изменении адреса фактическим местонахождением </w:t>
      </w:r>
      <w:r w:rsidR="00621957" w:rsidRPr="00D94965">
        <w:t>Исполнител</w:t>
      </w:r>
      <w:r w:rsidR="00C24265" w:rsidRPr="00D94965">
        <w:t>я</w:t>
      </w:r>
      <w:r w:rsidRPr="00D94965">
        <w:t xml:space="preserve"> будет считаться адрес, указанный в настоящем Контракте.</w:t>
      </w:r>
    </w:p>
    <w:p w14:paraId="606CE748" w14:textId="77777777" w:rsidR="00BB3258" w:rsidRPr="00D94965" w:rsidRDefault="0067457C" w:rsidP="00675094">
      <w:pPr>
        <w:pStyle w:val="a5"/>
        <w:numPr>
          <w:ilvl w:val="2"/>
          <w:numId w:val="6"/>
        </w:numPr>
        <w:tabs>
          <w:tab w:val="left" w:pos="758"/>
        </w:tabs>
        <w:ind w:left="0" w:firstLine="0"/>
      </w:pPr>
      <w:r w:rsidRPr="00D94965">
        <w:t xml:space="preserve">Сохранять в тайне и не разглашать третьим лицам (в том числе не публиковать в сети "Интернет"), не собирать и не обрабатывать любую информацию служебного, коммерческого, финансового, личного характера, информацию о персональных данных вне зависимости от формы ее предоставления и получения, прямо или косвенно относящуюся к взаимоотношениям Сторон, не обнародованную или иным способом не переданную для свободного доступа и ставшую известной </w:t>
      </w:r>
      <w:r w:rsidR="00621957" w:rsidRPr="00D94965">
        <w:t>Исполнител</w:t>
      </w:r>
      <w:r w:rsidR="00C24265" w:rsidRPr="00D94965">
        <w:t xml:space="preserve">ю </w:t>
      </w:r>
      <w:r w:rsidRPr="00D94965">
        <w:t xml:space="preserve">в </w:t>
      </w:r>
      <w:r w:rsidR="006A49B3" w:rsidRPr="00D94965">
        <w:t>ходе</w:t>
      </w:r>
      <w:r w:rsidRPr="00D94965">
        <w:t xml:space="preserve"> исполнения настоящего Контракта, за исключением случаев, прямо предусмотренных Контрактом.</w:t>
      </w:r>
    </w:p>
    <w:p w14:paraId="4CF1907E" w14:textId="77777777" w:rsidR="00BB3258" w:rsidRPr="00D94965" w:rsidRDefault="0067457C" w:rsidP="00675094">
      <w:pPr>
        <w:pStyle w:val="a3"/>
        <w:ind w:left="0"/>
        <w:jc w:val="both"/>
        <w:rPr>
          <w:sz w:val="22"/>
          <w:szCs w:val="22"/>
        </w:rPr>
      </w:pPr>
      <w:r w:rsidRPr="00D94965">
        <w:rPr>
          <w:sz w:val="22"/>
          <w:szCs w:val="22"/>
        </w:rPr>
        <w:t>Предпринимать все необходимые меры для предотвращения случаев разглашения указанно</w:t>
      </w:r>
      <w:r w:rsidR="006A49B3" w:rsidRPr="00D94965">
        <w:rPr>
          <w:sz w:val="22"/>
          <w:szCs w:val="22"/>
        </w:rPr>
        <w:t>й информации. Использовать пред</w:t>
      </w:r>
      <w:r w:rsidRPr="00D94965">
        <w:rPr>
          <w:sz w:val="22"/>
          <w:szCs w:val="22"/>
        </w:rPr>
        <w:t>ставленную Заказчиком информацию только в целях исполнения настоящего Контракта.</w:t>
      </w:r>
    </w:p>
    <w:p w14:paraId="6A411BB8" w14:textId="77777777" w:rsidR="00BB3258" w:rsidRPr="00D94965" w:rsidRDefault="00621957" w:rsidP="00675094">
      <w:pPr>
        <w:pStyle w:val="a3"/>
        <w:ind w:left="0"/>
        <w:jc w:val="both"/>
        <w:rPr>
          <w:sz w:val="22"/>
          <w:szCs w:val="22"/>
        </w:rPr>
      </w:pPr>
      <w:r w:rsidRPr="00D94965">
        <w:rPr>
          <w:sz w:val="22"/>
          <w:szCs w:val="22"/>
        </w:rPr>
        <w:t>Исполнитель</w:t>
      </w:r>
      <w:r w:rsidR="0067457C" w:rsidRPr="00D94965">
        <w:rPr>
          <w:sz w:val="22"/>
          <w:szCs w:val="22"/>
        </w:rPr>
        <w:t xml:space="preserve"> обязан обеспечивать защиту персональных данных и иной конфиденциальной информации, полученной в ходе исполнения Контракта, при их обработке в соответствии с Федеральным законом от 27.07.2006 № 152-ФЗ "О персональных данных", Федеральным законом от 27.07.2006 № 149-ФЗ "Об информации, информационных технологиях и о защите информации".</w:t>
      </w:r>
    </w:p>
    <w:p w14:paraId="5ED15BE6" w14:textId="77777777" w:rsidR="00BB3258" w:rsidRPr="00D94965" w:rsidRDefault="0067457C" w:rsidP="00675094">
      <w:pPr>
        <w:pStyle w:val="a5"/>
        <w:numPr>
          <w:ilvl w:val="2"/>
          <w:numId w:val="6"/>
        </w:numPr>
        <w:tabs>
          <w:tab w:val="left" w:pos="750"/>
        </w:tabs>
        <w:ind w:left="0" w:firstLine="0"/>
      </w:pPr>
      <w:r w:rsidRPr="00D94965">
        <w:t xml:space="preserve">Исполнять иные обязательства, предусмотренные </w:t>
      </w:r>
      <w:r w:rsidR="00DC3999" w:rsidRPr="00D94965">
        <w:t>законодательством</w:t>
      </w:r>
      <w:r w:rsidR="006A49B3" w:rsidRPr="00D94965">
        <w:t xml:space="preserve"> Российской Федерации</w:t>
      </w:r>
      <w:r w:rsidR="00DC3999" w:rsidRPr="00D94965">
        <w:t xml:space="preserve"> </w:t>
      </w:r>
      <w:r w:rsidRPr="00D94965">
        <w:t>и Контрактом.</w:t>
      </w:r>
    </w:p>
    <w:p w14:paraId="20BF82A3" w14:textId="77777777" w:rsidR="00BB3258" w:rsidRPr="00D94965" w:rsidRDefault="00BB3258" w:rsidP="00675094">
      <w:pPr>
        <w:pStyle w:val="a3"/>
        <w:ind w:left="0"/>
        <w:rPr>
          <w:sz w:val="22"/>
          <w:szCs w:val="22"/>
        </w:rPr>
      </w:pPr>
    </w:p>
    <w:p w14:paraId="6E037942" w14:textId="77777777" w:rsidR="00BB3258" w:rsidRPr="00D94965" w:rsidRDefault="0067457C" w:rsidP="00675094">
      <w:pPr>
        <w:pStyle w:val="11"/>
        <w:ind w:left="0"/>
        <w:jc w:val="both"/>
        <w:rPr>
          <w:sz w:val="22"/>
          <w:szCs w:val="22"/>
        </w:rPr>
      </w:pPr>
      <w:r w:rsidRPr="00D94965">
        <w:rPr>
          <w:sz w:val="22"/>
          <w:szCs w:val="22"/>
        </w:rPr>
        <w:t>Статья 6 Гарантии</w:t>
      </w:r>
    </w:p>
    <w:p w14:paraId="164FD536" w14:textId="2C503B39" w:rsidR="00BB3258" w:rsidRPr="00D94965" w:rsidRDefault="00621957" w:rsidP="00675094">
      <w:pPr>
        <w:pStyle w:val="a5"/>
        <w:numPr>
          <w:ilvl w:val="1"/>
          <w:numId w:val="19"/>
        </w:numPr>
        <w:tabs>
          <w:tab w:val="left" w:pos="142"/>
        </w:tabs>
        <w:ind w:left="0" w:firstLine="0"/>
      </w:pPr>
      <w:r w:rsidRPr="00D94965">
        <w:t>Исполнитель</w:t>
      </w:r>
      <w:r w:rsidR="0067457C" w:rsidRPr="00D94965">
        <w:t xml:space="preserve"> гарантирует качество </w:t>
      </w:r>
      <w:r w:rsidR="00C24265" w:rsidRPr="00D94965">
        <w:t>оказанных услуг</w:t>
      </w:r>
      <w:r w:rsidR="0067457C" w:rsidRPr="00D94965">
        <w:t xml:space="preserve"> в соответствии с требованиями, указанными в Контракте</w:t>
      </w:r>
      <w:r w:rsidR="006D5059" w:rsidRPr="00D94965">
        <w:t xml:space="preserve">, </w:t>
      </w:r>
      <w:r w:rsidR="004C31DA">
        <w:t>ООЗ</w:t>
      </w:r>
      <w:r w:rsidR="006D5059" w:rsidRPr="00D94965">
        <w:t xml:space="preserve"> </w:t>
      </w:r>
      <w:r w:rsidR="0067457C" w:rsidRPr="00D94965">
        <w:t xml:space="preserve">и </w:t>
      </w:r>
      <w:r w:rsidR="00BA651F" w:rsidRPr="00D94965">
        <w:t>Спецификаци</w:t>
      </w:r>
      <w:r w:rsidR="006D5059" w:rsidRPr="00D94965">
        <w:t>и</w:t>
      </w:r>
      <w:r w:rsidR="0067457C" w:rsidRPr="00D94965">
        <w:t>.</w:t>
      </w:r>
    </w:p>
    <w:p w14:paraId="0FB33264" w14:textId="7AF045E7" w:rsidR="00BB3258" w:rsidRPr="00D94965" w:rsidRDefault="0067457C" w:rsidP="00675094">
      <w:pPr>
        <w:pStyle w:val="a5"/>
        <w:numPr>
          <w:ilvl w:val="1"/>
          <w:numId w:val="19"/>
        </w:numPr>
        <w:tabs>
          <w:tab w:val="left" w:pos="142"/>
        </w:tabs>
        <w:ind w:left="0" w:firstLine="0"/>
      </w:pPr>
      <w:r w:rsidRPr="00D94965">
        <w:t xml:space="preserve">Удовлетворение требований Заказчика о безвозмездном устранении </w:t>
      </w:r>
      <w:r w:rsidR="003E1861" w:rsidRPr="00D94965">
        <w:t xml:space="preserve">недостатков и </w:t>
      </w:r>
      <w:r w:rsidRPr="00D94965">
        <w:t xml:space="preserve">о повторном </w:t>
      </w:r>
      <w:r w:rsidR="00C24265" w:rsidRPr="00D94965">
        <w:t>оказани</w:t>
      </w:r>
      <w:r w:rsidR="006A49B3" w:rsidRPr="00D94965">
        <w:t>и</w:t>
      </w:r>
      <w:r w:rsidR="00C24265" w:rsidRPr="00D94965">
        <w:t xml:space="preserve"> услуг</w:t>
      </w:r>
      <w:r w:rsidRPr="00D94965">
        <w:t xml:space="preserve"> не освобождает</w:t>
      </w:r>
      <w:r w:rsidR="00DC3999" w:rsidRPr="00D94965">
        <w:t xml:space="preserve"> </w:t>
      </w:r>
      <w:r w:rsidR="00621957" w:rsidRPr="00D94965">
        <w:t>Исполнител</w:t>
      </w:r>
      <w:r w:rsidR="00C24265" w:rsidRPr="00D94965">
        <w:t>я</w:t>
      </w:r>
      <w:r w:rsidRPr="00D94965">
        <w:t xml:space="preserve"> от ответственности в форме неустойки за нарушение срока окончания </w:t>
      </w:r>
      <w:r w:rsidR="00C24265" w:rsidRPr="00D94965">
        <w:t>оказания услуг</w:t>
      </w:r>
      <w:r w:rsidRPr="00D94965">
        <w:t>.</w:t>
      </w:r>
    </w:p>
    <w:p w14:paraId="68A0DB86" w14:textId="77777777" w:rsidR="00BB3258" w:rsidRPr="00D94965" w:rsidRDefault="0067457C" w:rsidP="00675094">
      <w:pPr>
        <w:pStyle w:val="a5"/>
        <w:numPr>
          <w:ilvl w:val="1"/>
          <w:numId w:val="19"/>
        </w:numPr>
        <w:tabs>
          <w:tab w:val="left" w:pos="142"/>
        </w:tabs>
        <w:ind w:left="0" w:firstLine="0"/>
      </w:pPr>
      <w:r w:rsidRPr="00D94965">
        <w:t xml:space="preserve">Вред, причиненный жизни, здоровью или имуществу Заказчика и </w:t>
      </w:r>
      <w:r w:rsidR="006A49B3" w:rsidRPr="00D94965">
        <w:t>иных лиц</w:t>
      </w:r>
      <w:r w:rsidRPr="00D94965">
        <w:t xml:space="preserve"> вследствие необеспечения </w:t>
      </w:r>
      <w:r w:rsidR="00621957" w:rsidRPr="00D94965">
        <w:t>Исполнител</w:t>
      </w:r>
      <w:r w:rsidR="00C24265" w:rsidRPr="00D94965">
        <w:t>ем</w:t>
      </w:r>
      <w:r w:rsidRPr="00D94965">
        <w:t xml:space="preserve"> безопасности </w:t>
      </w:r>
      <w:r w:rsidR="00C24265" w:rsidRPr="00D94965">
        <w:t>оказания услуг</w:t>
      </w:r>
      <w:r w:rsidRPr="00D94965">
        <w:t xml:space="preserve">/результата </w:t>
      </w:r>
      <w:r w:rsidR="00C24265" w:rsidRPr="00D94965">
        <w:t>услуг</w:t>
      </w:r>
      <w:r w:rsidR="006A49B3" w:rsidRPr="00D94965">
        <w:t>,</w:t>
      </w:r>
      <w:r w:rsidRPr="00D94965">
        <w:t xml:space="preserve"> подлежит возмещению в соответствии с требованиями Гражданского кодекса Российской Федерации.</w:t>
      </w:r>
    </w:p>
    <w:p w14:paraId="7E12A288" w14:textId="77777777" w:rsidR="00BB3258" w:rsidRPr="00D94965" w:rsidRDefault="00621957" w:rsidP="00675094">
      <w:pPr>
        <w:pStyle w:val="a5"/>
        <w:numPr>
          <w:ilvl w:val="1"/>
          <w:numId w:val="19"/>
        </w:numPr>
        <w:tabs>
          <w:tab w:val="left" w:pos="616"/>
        </w:tabs>
        <w:ind w:left="0" w:firstLine="0"/>
      </w:pPr>
      <w:r w:rsidRPr="00D94965">
        <w:t>Исполнитель</w:t>
      </w:r>
      <w:r w:rsidR="0067457C" w:rsidRPr="00D94965">
        <w:t xml:space="preserve"> гарантирует своевременное пре</w:t>
      </w:r>
      <w:r w:rsidR="006A49B3" w:rsidRPr="00D94965">
        <w:t>д</w:t>
      </w:r>
      <w:r w:rsidR="0067457C" w:rsidRPr="00D94965">
        <w:t xml:space="preserve">ставление необходимой и достоверной информации о ходе и результате </w:t>
      </w:r>
      <w:r w:rsidR="00C24265" w:rsidRPr="00D94965">
        <w:t>оказания услуг</w:t>
      </w:r>
      <w:r w:rsidR="0067457C" w:rsidRPr="00D94965">
        <w:t>.</w:t>
      </w:r>
    </w:p>
    <w:p w14:paraId="2BF2291A" w14:textId="77777777" w:rsidR="00BB3258" w:rsidRPr="00D94965" w:rsidRDefault="0067457C" w:rsidP="00675094">
      <w:pPr>
        <w:pStyle w:val="a5"/>
        <w:numPr>
          <w:ilvl w:val="1"/>
          <w:numId w:val="19"/>
        </w:numPr>
        <w:tabs>
          <w:tab w:val="left" w:pos="583"/>
        </w:tabs>
        <w:ind w:left="0" w:firstLine="0"/>
      </w:pPr>
      <w:r w:rsidRPr="00D94965">
        <w:t xml:space="preserve">В </w:t>
      </w:r>
      <w:r w:rsidR="00335C28" w:rsidRPr="00D94965">
        <w:t>случае не</w:t>
      </w:r>
      <w:r w:rsidR="006A49B3" w:rsidRPr="00D94965">
        <w:t>пред</w:t>
      </w:r>
      <w:r w:rsidRPr="00D94965">
        <w:t xml:space="preserve">ставления </w:t>
      </w:r>
      <w:r w:rsidR="00621957" w:rsidRPr="00D94965">
        <w:t>Исполнител</w:t>
      </w:r>
      <w:r w:rsidR="00C24265" w:rsidRPr="00D94965">
        <w:t>ем</w:t>
      </w:r>
      <w:r w:rsidRPr="00D94965">
        <w:t xml:space="preserve"> Заказчику полной и достоверной информации о ходе и результате </w:t>
      </w:r>
      <w:r w:rsidR="00C24265" w:rsidRPr="00D94965">
        <w:t>оказания услуг</w:t>
      </w:r>
      <w:r w:rsidRPr="00D94965">
        <w:t xml:space="preserve"> </w:t>
      </w:r>
      <w:r w:rsidR="00621957" w:rsidRPr="00D94965">
        <w:t>Исполнитель</w:t>
      </w:r>
      <w:r w:rsidRPr="00D94965">
        <w:t xml:space="preserve"> несет ответственность в соответствии с Гражданским кодексом Российской Федерации за недостатки результата </w:t>
      </w:r>
      <w:r w:rsidR="00C24265" w:rsidRPr="00D94965">
        <w:t>услуг</w:t>
      </w:r>
      <w:r w:rsidRPr="00D94965">
        <w:t>, возникшие после его приемки Заказчиком вследствие отсутствия у Заказчика такой информации.</w:t>
      </w:r>
    </w:p>
    <w:p w14:paraId="041FA14B" w14:textId="77777777" w:rsidR="00BB3258" w:rsidRPr="00D94965" w:rsidRDefault="0067457C" w:rsidP="00675094">
      <w:pPr>
        <w:pStyle w:val="a5"/>
        <w:numPr>
          <w:ilvl w:val="1"/>
          <w:numId w:val="19"/>
        </w:numPr>
        <w:tabs>
          <w:tab w:val="left" w:pos="558"/>
        </w:tabs>
        <w:ind w:left="0" w:firstLine="0"/>
      </w:pPr>
      <w:r w:rsidRPr="00D94965">
        <w:t>В случае</w:t>
      </w:r>
      <w:r w:rsidR="00335C28" w:rsidRPr="00D94965">
        <w:t xml:space="preserve"> ненадлежащего </w:t>
      </w:r>
      <w:r w:rsidR="00C24265" w:rsidRPr="00D94965">
        <w:t>оказания услуг</w:t>
      </w:r>
      <w:r w:rsidRPr="00D94965">
        <w:t xml:space="preserve"> требования Заказчика о повторном </w:t>
      </w:r>
      <w:r w:rsidR="00C24265" w:rsidRPr="00D94965">
        <w:t>оказании услуг</w:t>
      </w:r>
      <w:r w:rsidRPr="00D94965">
        <w:t xml:space="preserve"> подлежат удовлетворению в срок, установленный для срочного </w:t>
      </w:r>
      <w:r w:rsidR="00C24265" w:rsidRPr="00D94965">
        <w:t>оказания услуг</w:t>
      </w:r>
      <w:r w:rsidRPr="00D94965">
        <w:t xml:space="preserve">, а в случае если этот срок не установлен, </w:t>
      </w:r>
      <w:r w:rsidR="00217C82" w:rsidRPr="00D94965">
        <w:t>в порядке,</w:t>
      </w:r>
      <w:r w:rsidR="00AC2C22" w:rsidRPr="00D94965">
        <w:t xml:space="preserve"> определен</w:t>
      </w:r>
      <w:r w:rsidR="00217C82" w:rsidRPr="00D94965">
        <w:t>ном К</w:t>
      </w:r>
      <w:r w:rsidRPr="00D94965">
        <w:t>онтрактом.</w:t>
      </w:r>
    </w:p>
    <w:p w14:paraId="4C7B5B5D" w14:textId="77777777" w:rsidR="00BB3258" w:rsidRPr="00D94965" w:rsidRDefault="00BB3258" w:rsidP="00675094">
      <w:pPr>
        <w:pStyle w:val="a3"/>
        <w:ind w:left="0"/>
        <w:rPr>
          <w:sz w:val="22"/>
          <w:szCs w:val="22"/>
        </w:rPr>
      </w:pPr>
    </w:p>
    <w:p w14:paraId="336CE391" w14:textId="77777777" w:rsidR="00BB3258" w:rsidRPr="00D94965" w:rsidRDefault="0067457C" w:rsidP="00675094">
      <w:pPr>
        <w:pStyle w:val="11"/>
        <w:ind w:left="0"/>
        <w:jc w:val="both"/>
        <w:rPr>
          <w:sz w:val="22"/>
          <w:szCs w:val="22"/>
        </w:rPr>
      </w:pPr>
      <w:r w:rsidRPr="00D94965">
        <w:rPr>
          <w:sz w:val="22"/>
          <w:szCs w:val="22"/>
        </w:rPr>
        <w:t>Статья 7 Ответственность сторон</w:t>
      </w:r>
    </w:p>
    <w:p w14:paraId="0B56C5FD" w14:textId="77777777" w:rsidR="00675094" w:rsidRPr="00D94965" w:rsidRDefault="0067457C" w:rsidP="00675094">
      <w:pPr>
        <w:pStyle w:val="a5"/>
        <w:numPr>
          <w:ilvl w:val="1"/>
          <w:numId w:val="20"/>
        </w:numPr>
        <w:tabs>
          <w:tab w:val="left" w:pos="632"/>
        </w:tabs>
        <w:ind w:left="0" w:firstLine="0"/>
      </w:pPr>
      <w:r w:rsidRPr="00D94965">
        <w:t xml:space="preserve">За неисполнение или ненадлежащее исполнение своих обязательств, установленных настоящим Контрактом, Заказчик и </w:t>
      </w:r>
      <w:r w:rsidR="00621957" w:rsidRPr="00D94965">
        <w:t>Исполнитель</w:t>
      </w:r>
      <w:r w:rsidR="00D07927" w:rsidRPr="00D94965">
        <w:t xml:space="preserve"> несут ответственность </w:t>
      </w:r>
      <w:r w:rsidRPr="00D94965">
        <w:t>в соответствии с законодательством Российской Федерации.</w:t>
      </w:r>
    </w:p>
    <w:p w14:paraId="5EE1D9A6" w14:textId="77777777" w:rsidR="00675094" w:rsidRPr="00D94965" w:rsidRDefault="00675094" w:rsidP="00675094">
      <w:pPr>
        <w:pStyle w:val="a5"/>
        <w:numPr>
          <w:ilvl w:val="1"/>
          <w:numId w:val="20"/>
        </w:numPr>
        <w:tabs>
          <w:tab w:val="left" w:pos="632"/>
        </w:tabs>
        <w:ind w:left="0" w:firstLine="0"/>
      </w:pPr>
      <w:r w:rsidRPr="00D94965">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14:paraId="4EC36402" w14:textId="215567D5" w:rsidR="00675094" w:rsidRPr="00EB2C0E" w:rsidRDefault="00675094" w:rsidP="00675094">
      <w:pPr>
        <w:pStyle w:val="a5"/>
        <w:numPr>
          <w:ilvl w:val="1"/>
          <w:numId w:val="20"/>
        </w:numPr>
        <w:tabs>
          <w:tab w:val="left" w:pos="632"/>
        </w:tabs>
        <w:ind w:left="0" w:firstLine="0"/>
      </w:pPr>
      <w:r w:rsidRPr="00D94965">
        <w:t xml:space="preserve">Пеня начисляется за каждый день просрочки </w:t>
      </w:r>
      <w:r w:rsidRPr="00EB2C0E">
        <w:t xml:space="preserve">исполнения </w:t>
      </w:r>
      <w:r w:rsidR="00E61F18" w:rsidRPr="00EB2C0E">
        <w:t xml:space="preserve">Заказчиком </w:t>
      </w:r>
      <w:r w:rsidRPr="00EB2C0E">
        <w:t>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1/300 действующей на дату уплаты пеней ключевой ставки Центрального банка Российской Федерации от не уплаченной в срок суммы.</w:t>
      </w:r>
    </w:p>
    <w:p w14:paraId="7FEF7FE6" w14:textId="77777777" w:rsidR="00675094" w:rsidRPr="00D94965" w:rsidRDefault="00675094" w:rsidP="00675094">
      <w:pPr>
        <w:pStyle w:val="a5"/>
        <w:numPr>
          <w:ilvl w:val="1"/>
          <w:numId w:val="20"/>
        </w:numPr>
        <w:tabs>
          <w:tab w:val="left" w:pos="632"/>
        </w:tabs>
        <w:ind w:left="0" w:firstLine="0"/>
      </w:pPr>
      <w:r w:rsidRPr="00D94965">
        <w:t>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w:t>
      </w:r>
    </w:p>
    <w:p w14:paraId="17593B40" w14:textId="1CFCBC8C" w:rsidR="00675094" w:rsidRPr="00D94965" w:rsidRDefault="00675094" w:rsidP="00675094">
      <w:pPr>
        <w:pStyle w:val="a5"/>
        <w:numPr>
          <w:ilvl w:val="1"/>
          <w:numId w:val="20"/>
        </w:numPr>
        <w:tabs>
          <w:tab w:val="left" w:pos="632"/>
        </w:tabs>
        <w:ind w:left="0" w:firstLine="0"/>
      </w:pPr>
      <w:r w:rsidRPr="00D94965">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определяется в порядке, установленном Постановлением Правительства Российской Федерации от 30.08.2017 № 1042</w:t>
      </w:r>
      <w:r w:rsidR="004C31DA">
        <w:t>,</w:t>
      </w:r>
      <w:r w:rsidRPr="00D94965">
        <w:t xml:space="preserve"> и устанавливается в размере 1000 рублей. </w:t>
      </w:r>
    </w:p>
    <w:p w14:paraId="346F1F19" w14:textId="687811B6" w:rsidR="00675094" w:rsidRPr="00D94965" w:rsidRDefault="00675094" w:rsidP="00675094">
      <w:pPr>
        <w:pStyle w:val="a5"/>
        <w:numPr>
          <w:ilvl w:val="1"/>
          <w:numId w:val="20"/>
        </w:numPr>
        <w:tabs>
          <w:tab w:val="left" w:pos="632"/>
        </w:tabs>
        <w:ind w:left="0" w:firstLine="0"/>
      </w:pPr>
      <w:r w:rsidRPr="00D94965">
        <w:t xml:space="preserve">Общая сумма начисленных штрафов за ненадлежащее исполнение Заказчиком обязательств, предусмотренных </w:t>
      </w:r>
      <w:r w:rsidR="004C31DA">
        <w:t>К</w:t>
      </w:r>
      <w:r w:rsidRPr="00D94965">
        <w:t xml:space="preserve">онтрактом, не может превышать цену </w:t>
      </w:r>
      <w:r w:rsidR="004C31DA">
        <w:t>К</w:t>
      </w:r>
      <w:r w:rsidRPr="00D94965">
        <w:t>онтракта.</w:t>
      </w:r>
    </w:p>
    <w:p w14:paraId="5C9FB097" w14:textId="4A3F0180" w:rsidR="00675094" w:rsidRPr="00D94965" w:rsidRDefault="00675094" w:rsidP="00675094">
      <w:pPr>
        <w:pStyle w:val="a5"/>
        <w:numPr>
          <w:ilvl w:val="1"/>
          <w:numId w:val="20"/>
        </w:numPr>
        <w:tabs>
          <w:tab w:val="left" w:pos="632"/>
        </w:tabs>
        <w:ind w:left="0" w:firstLine="0"/>
      </w:pPr>
      <w:r w:rsidRPr="00D94965">
        <w:t xml:space="preserve">В случае просрочки исполнения Исполнителем обязательств (в том числе гарантийного обязательства), предусмотренных </w:t>
      </w:r>
      <w:r w:rsidR="004C31DA">
        <w:t>К</w:t>
      </w:r>
      <w:r w:rsidRPr="00D94965">
        <w:t>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14:paraId="1B706149" w14:textId="7A1E7B14" w:rsidR="00675094" w:rsidRPr="00D94965" w:rsidRDefault="00675094" w:rsidP="00675094">
      <w:pPr>
        <w:pStyle w:val="a5"/>
        <w:numPr>
          <w:ilvl w:val="1"/>
          <w:numId w:val="20"/>
        </w:numPr>
        <w:tabs>
          <w:tab w:val="left" w:pos="632"/>
        </w:tabs>
        <w:ind w:left="0" w:firstLine="0"/>
      </w:pPr>
      <w:r w:rsidRPr="00D94965">
        <w:t xml:space="preserve">За каждый факт неисполнения или ненадлежащего исполнения Исполнителем обязательств, предусмотренных </w:t>
      </w:r>
      <w:r w:rsidR="004C31DA">
        <w:t>К</w:t>
      </w:r>
      <w:r w:rsidRPr="00D94965">
        <w:t>онтрактом, за исключением просрочки исполнения обязательств (в том числе гарантийного обязательства), размер штрафа определяется в порядке, установленном Постановлением Правительства Российской Федерации от 30.08.2017 № 1042</w:t>
      </w:r>
      <w:r w:rsidR="004C31DA">
        <w:t>,</w:t>
      </w:r>
      <w:r w:rsidRPr="00D94965">
        <w:t xml:space="preserve"> и устанавливается в размере 10 процентов цены </w:t>
      </w:r>
      <w:r w:rsidR="004C31DA">
        <w:t>К</w:t>
      </w:r>
      <w:r w:rsidRPr="00D94965">
        <w:t>онтракта.</w:t>
      </w:r>
    </w:p>
    <w:p w14:paraId="53DF3EDC" w14:textId="2D01FBFF" w:rsidR="00675094" w:rsidRPr="00D94965" w:rsidRDefault="00675094" w:rsidP="00675094">
      <w:pPr>
        <w:pStyle w:val="a5"/>
        <w:numPr>
          <w:ilvl w:val="1"/>
          <w:numId w:val="20"/>
        </w:numPr>
        <w:tabs>
          <w:tab w:val="left" w:pos="632"/>
        </w:tabs>
        <w:ind w:left="0" w:firstLine="0"/>
      </w:pPr>
      <w:r w:rsidRPr="00D94965">
        <w:t xml:space="preserve">За каждый факт неисполнения или ненадлежащего исполнения Исполнителем обязательств, предусмотренных </w:t>
      </w:r>
      <w:r w:rsidR="004C31DA">
        <w:t>К</w:t>
      </w:r>
      <w:r w:rsidRPr="00D94965">
        <w:t>онтрактом, которое не имеет стоимостного выражения, размер штрафа определяется в порядке, установленном Постановлением Правительства Российской Федерации от 30.08.2017 № 1042</w:t>
      </w:r>
      <w:r w:rsidR="004C31DA">
        <w:t>,</w:t>
      </w:r>
      <w:r w:rsidRPr="00D94965">
        <w:t xml:space="preserve"> и устанавливается в размере: 1000 рублей.</w:t>
      </w:r>
    </w:p>
    <w:p w14:paraId="316A4817" w14:textId="213D7137" w:rsidR="00675094" w:rsidRPr="00D94965" w:rsidRDefault="00675094" w:rsidP="00675094">
      <w:pPr>
        <w:pStyle w:val="a5"/>
        <w:numPr>
          <w:ilvl w:val="1"/>
          <w:numId w:val="20"/>
        </w:numPr>
        <w:tabs>
          <w:tab w:val="left" w:pos="632"/>
        </w:tabs>
        <w:ind w:left="0" w:firstLine="0"/>
      </w:pPr>
      <w:r w:rsidRPr="00D94965">
        <w:t xml:space="preserve">Пеня начисляется за каждый день просрочки исполнения Исполнителем обязательства, предусмотренного </w:t>
      </w:r>
      <w:r w:rsidR="004C31DA">
        <w:t>К</w:t>
      </w:r>
      <w:r w:rsidRPr="00D94965">
        <w:t xml:space="preserve">онтрактом, в размере 1/300 действующей на дату уплаты пени ключевой ставки Центрального банка Российской Федерации от цены </w:t>
      </w:r>
      <w:r w:rsidR="004C31DA">
        <w:t>К</w:t>
      </w:r>
      <w:r w:rsidRPr="00D94965">
        <w:t xml:space="preserve">онтракта, уменьшенной на сумму, пропорциональную объему обязательств, предусмотренных </w:t>
      </w:r>
      <w:r w:rsidR="004C31DA">
        <w:t>К</w:t>
      </w:r>
      <w:r w:rsidRPr="00D94965">
        <w:t>онтрактом и фактически исполненных Исполнителем.</w:t>
      </w:r>
    </w:p>
    <w:p w14:paraId="5B8B6CEC" w14:textId="03A4B02F" w:rsidR="00675094" w:rsidRPr="00D94965" w:rsidRDefault="00675094" w:rsidP="00675094">
      <w:pPr>
        <w:pStyle w:val="a5"/>
        <w:numPr>
          <w:ilvl w:val="1"/>
          <w:numId w:val="20"/>
        </w:numPr>
        <w:tabs>
          <w:tab w:val="left" w:pos="632"/>
        </w:tabs>
        <w:ind w:left="0" w:firstLine="0"/>
      </w:pPr>
      <w:r w:rsidRPr="00D94965">
        <w:t xml:space="preserve">Общая сумма начисленных штрафов за неисполнение или ненадлежащее исполнение Исполнителем обязательств, предусмотренных </w:t>
      </w:r>
      <w:r w:rsidR="004C31DA">
        <w:t>К</w:t>
      </w:r>
      <w:r w:rsidRPr="00D94965">
        <w:t xml:space="preserve">онтрактом, не может превышать цену </w:t>
      </w:r>
      <w:r w:rsidR="004C31DA">
        <w:t>К</w:t>
      </w:r>
      <w:r w:rsidRPr="00D94965">
        <w:t>онтракта.</w:t>
      </w:r>
    </w:p>
    <w:p w14:paraId="1E7C208D" w14:textId="049D113E" w:rsidR="00675094" w:rsidRPr="00D94965" w:rsidRDefault="00675094" w:rsidP="00675094">
      <w:pPr>
        <w:pStyle w:val="a5"/>
        <w:numPr>
          <w:ilvl w:val="1"/>
          <w:numId w:val="20"/>
        </w:numPr>
        <w:tabs>
          <w:tab w:val="left" w:pos="632"/>
        </w:tabs>
        <w:ind w:left="0" w:firstLine="0"/>
      </w:pPr>
      <w:r w:rsidRPr="00D94965">
        <w:lastRenderedPageBreak/>
        <w:t xml:space="preserve">В случае неисполнения Исполнителем требований об уплате неустоек (штрафов, пеней), предъявленных Заказчиком за неисполнение, ненадлежащее исполнение обязательств, предусмотренных </w:t>
      </w:r>
      <w:r w:rsidR="004C31DA">
        <w:t>К</w:t>
      </w:r>
      <w:r w:rsidRPr="00D94965">
        <w:t xml:space="preserve">онтрактом, Заказчик вправе удержать сумму неисполненных требований из суммы, подлежащей оплате по </w:t>
      </w:r>
      <w:r w:rsidR="004C31DA">
        <w:t>К</w:t>
      </w:r>
      <w:r w:rsidRPr="00D94965">
        <w:t>онтракту.</w:t>
      </w:r>
    </w:p>
    <w:p w14:paraId="7041EAA6" w14:textId="3EBE962C" w:rsidR="00675094" w:rsidRPr="00D94965" w:rsidRDefault="00675094" w:rsidP="00675094">
      <w:pPr>
        <w:pStyle w:val="a5"/>
        <w:numPr>
          <w:ilvl w:val="1"/>
          <w:numId w:val="20"/>
        </w:numPr>
        <w:tabs>
          <w:tab w:val="left" w:pos="632"/>
        </w:tabs>
        <w:ind w:left="0" w:firstLine="0"/>
      </w:pPr>
      <w:r w:rsidRPr="00D94965">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3093E0D7" w14:textId="0EC0758D" w:rsidR="00675094" w:rsidRPr="00D94965" w:rsidRDefault="00675094" w:rsidP="00675094">
      <w:pPr>
        <w:pStyle w:val="a5"/>
        <w:numPr>
          <w:ilvl w:val="1"/>
          <w:numId w:val="20"/>
        </w:numPr>
        <w:tabs>
          <w:tab w:val="left" w:pos="632"/>
        </w:tabs>
        <w:ind w:left="0" w:firstLine="0"/>
      </w:pPr>
      <w:r w:rsidRPr="00D94965">
        <w:t>В случае установления уполномоченными контрольными органами фактов оказания услуг не в полном объеме и/или завышения их стоимости Исполнитель осуществляет возврат Заказчику излишне уплаченных денежных средств.</w:t>
      </w:r>
    </w:p>
    <w:p w14:paraId="086A4B36" w14:textId="6041FEA8" w:rsidR="00675094" w:rsidRPr="00D94965" w:rsidRDefault="00675094" w:rsidP="00675094">
      <w:pPr>
        <w:pStyle w:val="a5"/>
        <w:numPr>
          <w:ilvl w:val="1"/>
          <w:numId w:val="20"/>
        </w:numPr>
        <w:tabs>
          <w:tab w:val="left" w:pos="632"/>
        </w:tabs>
        <w:ind w:left="0" w:firstLine="0"/>
      </w:pPr>
      <w:r w:rsidRPr="00D94965">
        <w:t>В качестве подтверждения фактов неисполнения и (или) ненадлежащего исполнения обязательств, Заказчик может предъявлять фото и видеоматериалы, являющиеся основанием для взыскания неустойки или применения иной формы ответственности в соответствии с действующим законодательством.</w:t>
      </w:r>
    </w:p>
    <w:p w14:paraId="53DF05E1" w14:textId="4E74D0D1" w:rsidR="00675094" w:rsidRPr="00D94965" w:rsidRDefault="00675094" w:rsidP="00675094">
      <w:pPr>
        <w:pStyle w:val="a5"/>
        <w:numPr>
          <w:ilvl w:val="1"/>
          <w:numId w:val="20"/>
        </w:numPr>
        <w:tabs>
          <w:tab w:val="left" w:pos="632"/>
        </w:tabs>
        <w:ind w:left="0" w:firstLine="0"/>
      </w:pPr>
      <w:r w:rsidRPr="00D94965">
        <w:t>Окончание срока действия Контракта не освобождает стороны от ответственности за его нарушение.</w:t>
      </w:r>
    </w:p>
    <w:p w14:paraId="05855005" w14:textId="77777777" w:rsidR="00BB3258" w:rsidRPr="00D94965" w:rsidRDefault="00BB3258" w:rsidP="00675094">
      <w:pPr>
        <w:pStyle w:val="a3"/>
        <w:ind w:left="0"/>
        <w:rPr>
          <w:sz w:val="22"/>
          <w:szCs w:val="22"/>
        </w:rPr>
      </w:pPr>
    </w:p>
    <w:p w14:paraId="665B765D" w14:textId="77777777" w:rsidR="00BB3258" w:rsidRPr="00D94965" w:rsidRDefault="0067457C" w:rsidP="00675094">
      <w:pPr>
        <w:pStyle w:val="11"/>
        <w:ind w:left="0"/>
        <w:rPr>
          <w:sz w:val="22"/>
          <w:szCs w:val="22"/>
        </w:rPr>
      </w:pPr>
      <w:r w:rsidRPr="004C31DA">
        <w:rPr>
          <w:sz w:val="22"/>
          <w:szCs w:val="22"/>
        </w:rPr>
        <w:t>Статья 8 Порядок расторжения Контракта</w:t>
      </w:r>
    </w:p>
    <w:p w14:paraId="5DD8CC3A" w14:textId="77777777" w:rsidR="00BB3258" w:rsidRPr="00D94965" w:rsidRDefault="0067457C" w:rsidP="00675094">
      <w:pPr>
        <w:pStyle w:val="a5"/>
        <w:numPr>
          <w:ilvl w:val="1"/>
          <w:numId w:val="3"/>
        </w:numPr>
        <w:tabs>
          <w:tab w:val="left" w:pos="0"/>
        </w:tabs>
        <w:ind w:left="0" w:firstLine="0"/>
      </w:pPr>
      <w:r w:rsidRPr="00D94965">
        <w:t>Настоящий Контракт может быть расторгнут:</w:t>
      </w:r>
    </w:p>
    <w:p w14:paraId="611FA795" w14:textId="77777777" w:rsidR="00BB3258" w:rsidRPr="00D94965" w:rsidRDefault="0067457C" w:rsidP="00675094">
      <w:pPr>
        <w:pStyle w:val="a5"/>
        <w:numPr>
          <w:ilvl w:val="0"/>
          <w:numId w:val="2"/>
        </w:numPr>
        <w:tabs>
          <w:tab w:val="left" w:pos="0"/>
          <w:tab w:val="left" w:pos="575"/>
        </w:tabs>
        <w:ind w:left="0" w:firstLine="0"/>
        <w:jc w:val="left"/>
      </w:pPr>
      <w:r w:rsidRPr="00D94965">
        <w:t>по соглашению Сторон;</w:t>
      </w:r>
    </w:p>
    <w:p w14:paraId="166CE928" w14:textId="77777777" w:rsidR="00BB3258" w:rsidRPr="00D94965" w:rsidRDefault="0067457C" w:rsidP="00675094">
      <w:pPr>
        <w:pStyle w:val="a5"/>
        <w:numPr>
          <w:ilvl w:val="0"/>
          <w:numId w:val="2"/>
        </w:numPr>
        <w:tabs>
          <w:tab w:val="left" w:pos="0"/>
          <w:tab w:val="left" w:pos="575"/>
        </w:tabs>
        <w:ind w:left="0" w:firstLine="0"/>
        <w:jc w:val="left"/>
      </w:pPr>
      <w:r w:rsidRPr="00D94965">
        <w:t>в судебном порядке;</w:t>
      </w:r>
    </w:p>
    <w:p w14:paraId="6B3957D4" w14:textId="77777777" w:rsidR="00BB3258" w:rsidRPr="00D94965" w:rsidRDefault="0067457C" w:rsidP="00675094">
      <w:pPr>
        <w:pStyle w:val="a5"/>
        <w:numPr>
          <w:ilvl w:val="0"/>
          <w:numId w:val="2"/>
        </w:numPr>
        <w:tabs>
          <w:tab w:val="left" w:pos="0"/>
          <w:tab w:val="left" w:pos="575"/>
        </w:tabs>
        <w:ind w:left="0" w:firstLine="0"/>
        <w:jc w:val="left"/>
      </w:pPr>
      <w:r w:rsidRPr="00D94965">
        <w:t>одностороннее расторжение в следующих случаях:</w:t>
      </w:r>
    </w:p>
    <w:p w14:paraId="11EB57FB" w14:textId="77777777" w:rsidR="00BB3258" w:rsidRPr="00D94965" w:rsidRDefault="0067457C" w:rsidP="00675094">
      <w:pPr>
        <w:pStyle w:val="a5"/>
        <w:numPr>
          <w:ilvl w:val="2"/>
          <w:numId w:val="3"/>
        </w:numPr>
        <w:tabs>
          <w:tab w:val="left" w:pos="0"/>
          <w:tab w:val="left" w:pos="861"/>
        </w:tabs>
        <w:ind w:left="0" w:firstLine="0"/>
        <w:rPr>
          <w:b/>
        </w:rPr>
      </w:pPr>
      <w:r w:rsidRPr="00D94965">
        <w:rPr>
          <w:b/>
        </w:rPr>
        <w:t xml:space="preserve">Основания расторжения Контракта в связи с односторонним отказом от исполнения </w:t>
      </w:r>
      <w:r w:rsidR="00E5769D" w:rsidRPr="00D94965">
        <w:rPr>
          <w:b/>
        </w:rPr>
        <w:t>К</w:t>
      </w:r>
      <w:r w:rsidRPr="00D94965">
        <w:rPr>
          <w:b/>
        </w:rPr>
        <w:t>онтракта по инициативе Заказчика:</w:t>
      </w:r>
    </w:p>
    <w:p w14:paraId="0C9AE452" w14:textId="77777777" w:rsidR="00BB3258" w:rsidRPr="004C31DA" w:rsidRDefault="007F26DE" w:rsidP="00675094">
      <w:pPr>
        <w:pStyle w:val="a5"/>
        <w:numPr>
          <w:ilvl w:val="3"/>
          <w:numId w:val="3"/>
        </w:numPr>
        <w:tabs>
          <w:tab w:val="left" w:pos="0"/>
          <w:tab w:val="left" w:pos="1014"/>
        </w:tabs>
        <w:ind w:left="0" w:firstLine="0"/>
      </w:pPr>
      <w:r w:rsidRPr="004C31DA">
        <w:t>Оказание услуг</w:t>
      </w:r>
      <w:r w:rsidR="0067457C" w:rsidRPr="004C31DA">
        <w:t xml:space="preserve"> ненадлежащего качества, если недостатки не могут быть устранены в приемлемый для Заказчика срок.</w:t>
      </w:r>
    </w:p>
    <w:p w14:paraId="07E3E3A2" w14:textId="77777777" w:rsidR="003A3BA1" w:rsidRPr="004C31DA" w:rsidRDefault="0067457C" w:rsidP="00354E52">
      <w:pPr>
        <w:pStyle w:val="a5"/>
        <w:numPr>
          <w:ilvl w:val="3"/>
          <w:numId w:val="3"/>
        </w:numPr>
        <w:tabs>
          <w:tab w:val="left" w:pos="0"/>
          <w:tab w:val="left" w:pos="976"/>
        </w:tabs>
        <w:ind w:left="0" w:firstLine="0"/>
      </w:pPr>
      <w:r w:rsidRPr="004C31DA">
        <w:t>Неоднократное (</w:t>
      </w:r>
      <w:r w:rsidR="00894A41" w:rsidRPr="004C31DA">
        <w:t>два раза и более</w:t>
      </w:r>
      <w:r w:rsidRPr="004C31DA">
        <w:t xml:space="preserve">) нарушение сроков и объемов </w:t>
      </w:r>
      <w:r w:rsidR="007F26DE" w:rsidRPr="004C31DA">
        <w:t>оказания услуг</w:t>
      </w:r>
      <w:r w:rsidRPr="004C31DA">
        <w:t xml:space="preserve">, предусмотренных </w:t>
      </w:r>
      <w:r w:rsidR="00E5769D" w:rsidRPr="004C31DA">
        <w:t>К</w:t>
      </w:r>
      <w:r w:rsidRPr="004C31DA">
        <w:t>онтрактом</w:t>
      </w:r>
      <w:r w:rsidR="007F26DE" w:rsidRPr="004C31DA">
        <w:t>.</w:t>
      </w:r>
    </w:p>
    <w:p w14:paraId="6DBE658D" w14:textId="3EDA894D" w:rsidR="003A3BA1" w:rsidRPr="004C31DA" w:rsidRDefault="003A3BA1" w:rsidP="00354E52">
      <w:pPr>
        <w:pStyle w:val="a5"/>
        <w:numPr>
          <w:ilvl w:val="3"/>
          <w:numId w:val="3"/>
        </w:numPr>
        <w:tabs>
          <w:tab w:val="left" w:pos="0"/>
          <w:tab w:val="left" w:pos="976"/>
        </w:tabs>
        <w:ind w:left="0" w:firstLine="0"/>
      </w:pPr>
      <w:r w:rsidRPr="004C31DA">
        <w:t xml:space="preserve">Систематическое (три раза и более) неисполнение Исполнителем в назначенный срок претензии Заказчика </w:t>
      </w:r>
      <w:r w:rsidR="004C31DA">
        <w:t>–</w:t>
      </w:r>
      <w:r w:rsidRPr="004C31DA">
        <w:t xml:space="preserve"> с взысканием с Исполнителя причиненных убытков. </w:t>
      </w:r>
    </w:p>
    <w:p w14:paraId="0495D049" w14:textId="60D22C68" w:rsidR="00BB3258" w:rsidRPr="00D94965" w:rsidRDefault="00621957" w:rsidP="00675094">
      <w:pPr>
        <w:pStyle w:val="a5"/>
        <w:numPr>
          <w:ilvl w:val="3"/>
          <w:numId w:val="3"/>
        </w:numPr>
        <w:tabs>
          <w:tab w:val="left" w:pos="0"/>
          <w:tab w:val="left" w:pos="1033"/>
        </w:tabs>
        <w:ind w:left="0" w:firstLine="0"/>
      </w:pPr>
      <w:r w:rsidRPr="00D94965">
        <w:t>Исполнитель</w:t>
      </w:r>
      <w:r w:rsidR="0067457C" w:rsidRPr="00D94965">
        <w:t xml:space="preserve"> не приступает к исполнению Контракта в срок, установленный </w:t>
      </w:r>
      <w:r w:rsidR="00047AD0" w:rsidRPr="00D94965">
        <w:t>Контрактом</w:t>
      </w:r>
      <w:r w:rsidR="004C31DA">
        <w:t>,</w:t>
      </w:r>
      <w:r w:rsidR="0067457C" w:rsidRPr="00D94965">
        <w:t xml:space="preserve"> или </w:t>
      </w:r>
      <w:r w:rsidR="007F26DE" w:rsidRPr="00D94965">
        <w:t>оказывает услуги</w:t>
      </w:r>
      <w:r w:rsidR="0067457C" w:rsidRPr="00D94965">
        <w:t xml:space="preserve"> так, что окончание их </w:t>
      </w:r>
      <w:r w:rsidR="007F26DE" w:rsidRPr="00D94965">
        <w:t>оказания</w:t>
      </w:r>
      <w:r w:rsidR="0067457C" w:rsidRPr="00D94965">
        <w:t xml:space="preserve"> к сроку, предусмотренному Контрактом, становится явно невозможно, либо в ходе </w:t>
      </w:r>
      <w:r w:rsidR="007F26DE" w:rsidRPr="00D94965">
        <w:t>оказания услуг</w:t>
      </w:r>
      <w:r w:rsidR="0067457C" w:rsidRPr="00D94965">
        <w:t xml:space="preserve"> стало очевидно, что они не будут </w:t>
      </w:r>
      <w:r w:rsidR="007F26DE" w:rsidRPr="00D94965">
        <w:t>оказаны</w:t>
      </w:r>
      <w:r w:rsidR="0067457C" w:rsidRPr="00D94965">
        <w:t xml:space="preserve"> надлежащим образом в установленный Контрактом срок.</w:t>
      </w:r>
    </w:p>
    <w:p w14:paraId="02642A09" w14:textId="335C02F0" w:rsidR="00BB3258" w:rsidRPr="00D94965" w:rsidRDefault="0067457C" w:rsidP="00675094">
      <w:pPr>
        <w:pStyle w:val="a5"/>
        <w:numPr>
          <w:ilvl w:val="3"/>
          <w:numId w:val="3"/>
        </w:numPr>
        <w:tabs>
          <w:tab w:val="left" w:pos="0"/>
          <w:tab w:val="left" w:pos="1083"/>
        </w:tabs>
        <w:ind w:left="0" w:firstLine="0"/>
      </w:pPr>
      <w:r w:rsidRPr="00D94965">
        <w:t xml:space="preserve">Если отступления в </w:t>
      </w:r>
      <w:r w:rsidR="009D5436" w:rsidRPr="00D94965">
        <w:t>оказании услуг</w:t>
      </w:r>
      <w:r w:rsidRPr="00D94965">
        <w:t xml:space="preserve"> от услови</w:t>
      </w:r>
      <w:r w:rsidR="004C31DA">
        <w:t>й</w:t>
      </w:r>
      <w:r w:rsidRPr="00D94965">
        <w:t xml:space="preserve"> Контракта или иные недостатки результата </w:t>
      </w:r>
      <w:r w:rsidR="009D5436" w:rsidRPr="00D94965">
        <w:t>оказанных услуг</w:t>
      </w:r>
      <w:r w:rsidRPr="00D94965">
        <w:t xml:space="preserve"> в установленный Заказчиком разумный срок не были устранены либо являются существенными и неустранимыми.</w:t>
      </w:r>
    </w:p>
    <w:p w14:paraId="2C909FA2" w14:textId="561394DF" w:rsidR="00BB3258" w:rsidRPr="00D94965" w:rsidRDefault="0067457C" w:rsidP="00675094">
      <w:pPr>
        <w:pStyle w:val="a5"/>
        <w:numPr>
          <w:ilvl w:val="3"/>
          <w:numId w:val="3"/>
        </w:numPr>
        <w:tabs>
          <w:tab w:val="left" w:pos="0"/>
          <w:tab w:val="left" w:pos="1078"/>
        </w:tabs>
        <w:ind w:left="0" w:firstLine="0"/>
      </w:pPr>
      <w:r w:rsidRPr="00D94965">
        <w:t xml:space="preserve">В случае если </w:t>
      </w:r>
      <w:r w:rsidR="00621957" w:rsidRPr="00D94965">
        <w:t>Исполнитель</w:t>
      </w:r>
      <w:r w:rsidRPr="00D94965">
        <w:t xml:space="preserve"> отказывается от согласования новых условий Контракта при наступлении обстоятельств, указанных в статье </w:t>
      </w:r>
      <w:r w:rsidR="00B1785F" w:rsidRPr="00D94965">
        <w:t>9</w:t>
      </w:r>
      <w:r w:rsidRPr="00D94965">
        <w:t xml:space="preserve"> Контракта</w:t>
      </w:r>
      <w:r w:rsidR="00D74460" w:rsidRPr="00D94965">
        <w:t>.</w:t>
      </w:r>
    </w:p>
    <w:p w14:paraId="4348E39E" w14:textId="77777777" w:rsidR="00BB3258" w:rsidRPr="00D94965" w:rsidRDefault="0067457C" w:rsidP="00675094">
      <w:pPr>
        <w:pStyle w:val="a5"/>
        <w:numPr>
          <w:ilvl w:val="2"/>
          <w:numId w:val="3"/>
        </w:numPr>
        <w:tabs>
          <w:tab w:val="left" w:pos="0"/>
          <w:tab w:val="left" w:pos="861"/>
        </w:tabs>
        <w:ind w:left="0" w:firstLine="0"/>
        <w:rPr>
          <w:b/>
        </w:rPr>
      </w:pPr>
      <w:r w:rsidRPr="00D94965">
        <w:rPr>
          <w:b/>
        </w:rPr>
        <w:t xml:space="preserve">Основания расторжения Контракта в связи с односторонним отказом от </w:t>
      </w:r>
      <w:r w:rsidR="00E5769D" w:rsidRPr="00D94965">
        <w:rPr>
          <w:b/>
        </w:rPr>
        <w:t>исполнения К</w:t>
      </w:r>
      <w:r w:rsidRPr="00D94965">
        <w:rPr>
          <w:b/>
        </w:rPr>
        <w:t xml:space="preserve">онтракта по инициативе </w:t>
      </w:r>
      <w:r w:rsidR="00621957" w:rsidRPr="00D94965">
        <w:rPr>
          <w:b/>
        </w:rPr>
        <w:t>Исполнител</w:t>
      </w:r>
      <w:r w:rsidR="009D5436" w:rsidRPr="00D94965">
        <w:rPr>
          <w:b/>
        </w:rPr>
        <w:t>я</w:t>
      </w:r>
      <w:r w:rsidRPr="00D94965">
        <w:rPr>
          <w:b/>
        </w:rPr>
        <w:t>:</w:t>
      </w:r>
    </w:p>
    <w:p w14:paraId="5E50EF1A" w14:textId="77777777" w:rsidR="00BB3258" w:rsidRPr="00D94965" w:rsidRDefault="0067457C" w:rsidP="00675094">
      <w:pPr>
        <w:pStyle w:val="a5"/>
        <w:numPr>
          <w:ilvl w:val="3"/>
          <w:numId w:val="3"/>
        </w:numPr>
        <w:tabs>
          <w:tab w:val="left" w:pos="0"/>
          <w:tab w:val="left" w:pos="1016"/>
        </w:tabs>
        <w:ind w:left="0" w:firstLine="0"/>
      </w:pPr>
      <w:r w:rsidRPr="00D94965">
        <w:t>Неоднократные (</w:t>
      </w:r>
      <w:r w:rsidR="00E5769D" w:rsidRPr="00D94965">
        <w:t>два раза и</w:t>
      </w:r>
      <w:r w:rsidRPr="00D94965">
        <w:t xml:space="preserve"> более) нарушения Заказчиком сроков оплаты </w:t>
      </w:r>
      <w:r w:rsidR="009D5436" w:rsidRPr="00D94965">
        <w:t>оказанных услуг</w:t>
      </w:r>
      <w:r w:rsidRPr="00D94965">
        <w:t>, допущенные по вине Заказчика.</w:t>
      </w:r>
    </w:p>
    <w:p w14:paraId="61F195F4" w14:textId="2755BC7C" w:rsidR="00BB3258" w:rsidRPr="00D94965" w:rsidRDefault="0067457C" w:rsidP="00675094">
      <w:pPr>
        <w:pStyle w:val="a5"/>
        <w:numPr>
          <w:ilvl w:val="3"/>
          <w:numId w:val="3"/>
        </w:numPr>
        <w:tabs>
          <w:tab w:val="left" w:pos="0"/>
          <w:tab w:val="left" w:pos="1044"/>
        </w:tabs>
        <w:ind w:left="0" w:firstLine="0"/>
      </w:pPr>
      <w:r w:rsidRPr="00D94965">
        <w:t>Неоднократный (</w:t>
      </w:r>
      <w:r w:rsidR="00E5769D" w:rsidRPr="00D94965">
        <w:t>два раза и более</w:t>
      </w:r>
      <w:r w:rsidRPr="00D94965">
        <w:t xml:space="preserve">) необоснованный отказ Заказчика от приемки </w:t>
      </w:r>
      <w:r w:rsidR="009D5436" w:rsidRPr="00D94965">
        <w:t>оказанных услуг</w:t>
      </w:r>
      <w:r w:rsidRPr="00D94965">
        <w:t xml:space="preserve">. При этом необоснованным отказом считается отказ Заказчика от подписания </w:t>
      </w:r>
      <w:r w:rsidR="004C31DA">
        <w:t>закрывающего документа</w:t>
      </w:r>
      <w:r w:rsidR="009D5436" w:rsidRPr="00D94965">
        <w:t xml:space="preserve"> </w:t>
      </w:r>
      <w:r w:rsidRPr="00D94965">
        <w:t>в срок,</w:t>
      </w:r>
      <w:r w:rsidR="003E1861" w:rsidRPr="00D94965">
        <w:t xml:space="preserve"> </w:t>
      </w:r>
      <w:r w:rsidRPr="00D94965">
        <w:t>предусмотренный Контрактом, без письменного объяснения причин такого отказа.</w:t>
      </w:r>
    </w:p>
    <w:p w14:paraId="0C12A5DC" w14:textId="77777777" w:rsidR="00BB3258" w:rsidRPr="00D94965" w:rsidRDefault="0067457C" w:rsidP="00675094">
      <w:pPr>
        <w:pStyle w:val="a5"/>
        <w:numPr>
          <w:ilvl w:val="1"/>
          <w:numId w:val="1"/>
        </w:numPr>
        <w:tabs>
          <w:tab w:val="left" w:pos="0"/>
          <w:tab w:val="left" w:pos="646"/>
        </w:tabs>
        <w:ind w:left="0" w:firstLine="0"/>
      </w:pPr>
      <w:r w:rsidRPr="00D94965">
        <w:t>Расторжение Контракта по соглашению сторон определяется в порядке, установленном действующим гражданским законодательством Российской Федерации. Сторона, которой направлено предложение о расторжении Контракта по соглашению сторон, должна дать письменный ответ по существу в срок</w:t>
      </w:r>
      <w:r w:rsidR="00335C28" w:rsidRPr="00D94965">
        <w:t>,</w:t>
      </w:r>
      <w:r w:rsidRPr="00D94965">
        <w:t xml:space="preserve"> не превышающий 5 (пяти) календарных дней </w:t>
      </w:r>
      <w:proofErr w:type="gramStart"/>
      <w:r w:rsidRPr="00D94965">
        <w:t>с даты</w:t>
      </w:r>
      <w:proofErr w:type="gramEnd"/>
      <w:r w:rsidRPr="00D94965">
        <w:t xml:space="preserve"> его получения.</w:t>
      </w:r>
    </w:p>
    <w:p w14:paraId="427191D5" w14:textId="1F2CA4C9" w:rsidR="00BB3258" w:rsidRPr="00D94965" w:rsidRDefault="0067457C" w:rsidP="00675094">
      <w:pPr>
        <w:pStyle w:val="a5"/>
        <w:numPr>
          <w:ilvl w:val="1"/>
          <w:numId w:val="1"/>
        </w:numPr>
        <w:tabs>
          <w:tab w:val="left" w:pos="0"/>
        </w:tabs>
        <w:ind w:left="0" w:firstLine="0"/>
      </w:pPr>
      <w:r w:rsidRPr="00D94965">
        <w:t>Расторжение Контракта в одностороннем порядке осуществляется с соблюдением требований статьи 95 Закона о контрактной системе.</w:t>
      </w:r>
    </w:p>
    <w:p w14:paraId="19F478F7" w14:textId="67D52A14" w:rsidR="00BB3258" w:rsidRDefault="00E5769D" w:rsidP="00675094">
      <w:pPr>
        <w:pStyle w:val="a5"/>
        <w:numPr>
          <w:ilvl w:val="1"/>
          <w:numId w:val="1"/>
        </w:numPr>
        <w:tabs>
          <w:tab w:val="left" w:pos="0"/>
          <w:tab w:val="left" w:pos="590"/>
        </w:tabs>
        <w:ind w:left="0" w:firstLine="0"/>
      </w:pPr>
      <w:r w:rsidRPr="00D94965">
        <w:t>Оригинал решения</w:t>
      </w:r>
      <w:r w:rsidR="0067457C" w:rsidRPr="00D94965">
        <w:t xml:space="preserve"> об одностороннем расторжении настоящего Контракта направляется второй Стороне по адресу второй Стороны, указанному </w:t>
      </w:r>
      <w:r w:rsidR="00B1785F" w:rsidRPr="00D94965">
        <w:t>в статье 14</w:t>
      </w:r>
      <w:r w:rsidR="0067457C" w:rsidRPr="00D94965">
        <w:t xml:space="preserve"> Контракта.</w:t>
      </w:r>
    </w:p>
    <w:p w14:paraId="77BC2165" w14:textId="77777777" w:rsidR="00A871E0" w:rsidRPr="00D94965" w:rsidRDefault="00A871E0" w:rsidP="00A871E0">
      <w:pPr>
        <w:pStyle w:val="a5"/>
        <w:tabs>
          <w:tab w:val="left" w:pos="0"/>
          <w:tab w:val="left" w:pos="590"/>
        </w:tabs>
        <w:ind w:left="0"/>
      </w:pPr>
    </w:p>
    <w:p w14:paraId="439ECD01" w14:textId="77777777" w:rsidR="00BB3258" w:rsidRPr="00D94965" w:rsidRDefault="003C195B" w:rsidP="00675094">
      <w:pPr>
        <w:pStyle w:val="11"/>
        <w:ind w:left="0"/>
        <w:rPr>
          <w:sz w:val="22"/>
          <w:szCs w:val="22"/>
        </w:rPr>
      </w:pPr>
      <w:r w:rsidRPr="00D94965">
        <w:rPr>
          <w:sz w:val="22"/>
          <w:szCs w:val="22"/>
        </w:rPr>
        <w:t xml:space="preserve">Статья 9 </w:t>
      </w:r>
      <w:r w:rsidR="0067457C" w:rsidRPr="00D94965">
        <w:rPr>
          <w:sz w:val="22"/>
          <w:szCs w:val="22"/>
        </w:rPr>
        <w:t>Обстоятельства непреодолимой силы</w:t>
      </w:r>
    </w:p>
    <w:p w14:paraId="3E2B68F1" w14:textId="77777777" w:rsidR="00BB3258" w:rsidRPr="00D94965" w:rsidRDefault="0067457C" w:rsidP="00675094">
      <w:pPr>
        <w:pStyle w:val="a5"/>
        <w:numPr>
          <w:ilvl w:val="1"/>
          <w:numId w:val="15"/>
        </w:numPr>
        <w:tabs>
          <w:tab w:val="left" w:pos="809"/>
        </w:tabs>
        <w:ind w:left="0" w:firstLine="0"/>
      </w:pPr>
      <w:r w:rsidRPr="00D94965">
        <w:t xml:space="preserve">Стороны освобождаются от ответственности за частичное или полное неисполнение обязательств по настоящему Контракту в случае, если оно явилось следствием действия обстоятельств непреодолимой силы, а именно чрезвычайных и непредотвратимых при данных условиях обстоятельств: стихийных природных явлений (землетрясений, наводнений, пожара и т.д.), действий объективных внешних факторов (военные действия, акты органов государственной власти и управления и т.п.), а также других </w:t>
      </w:r>
      <w:r w:rsidRPr="00D94965">
        <w:lastRenderedPageBreak/>
        <w:t>чрезвычайных обстоятельств, подтвержденных в установленном законодательством порядке, препятствующих надлежащему исполнению обязательств по настоящему Контракту, которые возникли после заключения настоящего Контракта, на время действия этих обстоятельств, если эти обстоятельства непосредственно повлияли на исполнение Сторонами своих обязательств, а также которые Стороны были не в состоянии предвидеть и предотвратить.</w:t>
      </w:r>
    </w:p>
    <w:p w14:paraId="2265CDA1" w14:textId="77777777" w:rsidR="00BB3258" w:rsidRPr="00D94965" w:rsidRDefault="0067457C" w:rsidP="00675094">
      <w:pPr>
        <w:pStyle w:val="a5"/>
        <w:numPr>
          <w:ilvl w:val="1"/>
          <w:numId w:val="15"/>
        </w:numPr>
        <w:tabs>
          <w:tab w:val="left" w:pos="807"/>
        </w:tabs>
        <w:ind w:left="0" w:firstLine="0"/>
      </w:pPr>
      <w:r w:rsidRPr="00D94965">
        <w:t>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календарных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 обстоятельств непреодолимой силы.</w:t>
      </w:r>
    </w:p>
    <w:p w14:paraId="368E586E" w14:textId="77777777" w:rsidR="00BB3258" w:rsidRPr="00D94965" w:rsidRDefault="0067457C" w:rsidP="00675094">
      <w:pPr>
        <w:pStyle w:val="a5"/>
        <w:numPr>
          <w:ilvl w:val="1"/>
          <w:numId w:val="15"/>
        </w:numPr>
        <w:tabs>
          <w:tab w:val="left" w:pos="702"/>
        </w:tabs>
        <w:ind w:left="0" w:firstLine="0"/>
      </w:pPr>
      <w:r w:rsidRPr="00D94965">
        <w:t xml:space="preserve">Если, по мнению Сторон, </w:t>
      </w:r>
      <w:r w:rsidR="00047AD0" w:rsidRPr="00D94965">
        <w:t>оказание услуг</w:t>
      </w:r>
      <w:r w:rsidRPr="00D94965">
        <w:t xml:space="preserve"> может быть продолжено в порядке, действовавшем согласно настоящему Контракту до начала действия обстоятельств непреодолимой силы, то срок исполнения обязательств по Контракту продлевается соразмерно времени, в течение которого действовали обстоятельства непреодолимой силы и их последствия.</w:t>
      </w:r>
    </w:p>
    <w:p w14:paraId="0DE33D9E" w14:textId="77777777" w:rsidR="00BB3258" w:rsidRPr="00D94965" w:rsidRDefault="00BB3258" w:rsidP="00675094">
      <w:pPr>
        <w:pStyle w:val="a3"/>
        <w:ind w:left="0"/>
        <w:rPr>
          <w:sz w:val="22"/>
          <w:szCs w:val="22"/>
        </w:rPr>
      </w:pPr>
    </w:p>
    <w:p w14:paraId="61BF9F14" w14:textId="77777777" w:rsidR="00BB3258" w:rsidRPr="00D94965" w:rsidRDefault="003C195B" w:rsidP="00675094">
      <w:pPr>
        <w:pStyle w:val="11"/>
        <w:ind w:left="0"/>
        <w:rPr>
          <w:sz w:val="22"/>
          <w:szCs w:val="22"/>
        </w:rPr>
      </w:pPr>
      <w:r w:rsidRPr="00D94965">
        <w:rPr>
          <w:sz w:val="22"/>
          <w:szCs w:val="22"/>
        </w:rPr>
        <w:t>Статья 10</w:t>
      </w:r>
      <w:r w:rsidR="0067457C" w:rsidRPr="00D94965">
        <w:rPr>
          <w:sz w:val="22"/>
          <w:szCs w:val="22"/>
        </w:rPr>
        <w:t xml:space="preserve"> Порядок урегулирования споров</w:t>
      </w:r>
    </w:p>
    <w:p w14:paraId="0F46A373" w14:textId="77777777" w:rsidR="00BB3258" w:rsidRPr="00D94965" w:rsidRDefault="0067457C" w:rsidP="00675094">
      <w:pPr>
        <w:pStyle w:val="a5"/>
        <w:numPr>
          <w:ilvl w:val="1"/>
          <w:numId w:val="16"/>
        </w:numPr>
        <w:tabs>
          <w:tab w:val="left" w:pos="695"/>
        </w:tabs>
        <w:ind w:left="0" w:firstLine="0"/>
      </w:pPr>
      <w:r w:rsidRPr="00D94965">
        <w:t>В случае возникновения любых противоречий, претензий и разногласий, а также споров, связанных с исполнением настоящего Контракта, Стороны предпринимают усилия для урегулирования таких противоречий, претензий и разногласий путем переговоров.</w:t>
      </w:r>
    </w:p>
    <w:p w14:paraId="23F93CCF" w14:textId="77777777" w:rsidR="00BB3258" w:rsidRPr="00D94965" w:rsidRDefault="003C195B" w:rsidP="00675094">
      <w:pPr>
        <w:pStyle w:val="a5"/>
        <w:numPr>
          <w:ilvl w:val="1"/>
          <w:numId w:val="16"/>
        </w:numPr>
        <w:tabs>
          <w:tab w:val="left" w:pos="714"/>
        </w:tabs>
        <w:ind w:left="0" w:firstLine="0"/>
      </w:pPr>
      <w:r w:rsidRPr="00D94965">
        <w:t xml:space="preserve"> </w:t>
      </w:r>
      <w:r w:rsidR="0067457C" w:rsidRPr="00D94965">
        <w:t>Все достигнутые договоренности Стороны оформляют в виде дополнительных соглашений, подписанных Сторонами и скрепленных печатями (при наличии печати).</w:t>
      </w:r>
    </w:p>
    <w:p w14:paraId="2B9E965C" w14:textId="77777777" w:rsidR="00BB3258" w:rsidRPr="00D94965" w:rsidRDefault="0067457C" w:rsidP="00675094">
      <w:pPr>
        <w:pStyle w:val="a5"/>
        <w:numPr>
          <w:ilvl w:val="1"/>
          <w:numId w:val="16"/>
        </w:numPr>
        <w:tabs>
          <w:tab w:val="left" w:pos="708"/>
        </w:tabs>
        <w:ind w:left="0" w:firstLine="0"/>
      </w:pPr>
      <w:r w:rsidRPr="00D94965">
        <w:t>До передачи спора на разрешение Арбитражного суда города Москвы Стороны</w:t>
      </w:r>
      <w:r w:rsidR="003E1861" w:rsidRPr="00D94965">
        <w:t xml:space="preserve"> </w:t>
      </w:r>
      <w:r w:rsidRPr="00D94965">
        <w:t>примут меры к его урегулированию в претензионном порядке.</w:t>
      </w:r>
    </w:p>
    <w:p w14:paraId="7DFB13FF" w14:textId="77777777" w:rsidR="00BB3258" w:rsidRPr="00D94965" w:rsidRDefault="0067457C" w:rsidP="00675094">
      <w:pPr>
        <w:pStyle w:val="a5"/>
        <w:numPr>
          <w:ilvl w:val="2"/>
          <w:numId w:val="16"/>
        </w:numPr>
        <w:tabs>
          <w:tab w:val="left" w:pos="999"/>
        </w:tabs>
        <w:ind w:left="0" w:firstLine="0"/>
      </w:pPr>
      <w:r w:rsidRPr="00D94965">
        <w:t xml:space="preserve">Претензия должна быть направлена в </w:t>
      </w:r>
      <w:r w:rsidR="00E24286" w:rsidRPr="00D94965">
        <w:t>письменном виде. По получен</w:t>
      </w:r>
      <w:r w:rsidR="00987AAD" w:rsidRPr="00D94965">
        <w:t>ии</w:t>
      </w:r>
      <w:r w:rsidRPr="00D94965">
        <w:t xml:space="preserve"> претензии Сторона должна дать письменный ответ по существу в срок не позднее 15 (пятнадцати) календарных дней </w:t>
      </w:r>
      <w:proofErr w:type="gramStart"/>
      <w:r w:rsidRPr="00D94965">
        <w:t>с даты</w:t>
      </w:r>
      <w:proofErr w:type="gramEnd"/>
      <w:r w:rsidRPr="00D94965">
        <w:t xml:space="preserve"> ее получения. Оставление претензии без ответа в установленный срок означает признание требований претензии.</w:t>
      </w:r>
    </w:p>
    <w:p w14:paraId="243B0FE8" w14:textId="77777777" w:rsidR="00BB3258" w:rsidRPr="00D94965" w:rsidRDefault="003C195B" w:rsidP="00675094">
      <w:pPr>
        <w:pStyle w:val="a5"/>
        <w:numPr>
          <w:ilvl w:val="2"/>
          <w:numId w:val="16"/>
        </w:numPr>
        <w:tabs>
          <w:tab w:val="left" w:pos="898"/>
        </w:tabs>
        <w:ind w:left="0" w:firstLine="0"/>
      </w:pPr>
      <w:r w:rsidRPr="00D94965">
        <w:t xml:space="preserve"> </w:t>
      </w:r>
      <w:r w:rsidR="0067457C" w:rsidRPr="00D94965">
        <w:t>В претензии должны быть указаны: наименование, почтовый адрес и реквизиты организации, предъявившей претензию; наименование, почтовый адрес и реквизиты организации, которой направлена претензия.</w:t>
      </w:r>
    </w:p>
    <w:p w14:paraId="08DDEAE9" w14:textId="77777777" w:rsidR="00BB3258" w:rsidRPr="00D94965" w:rsidRDefault="0067457C" w:rsidP="00675094">
      <w:pPr>
        <w:pStyle w:val="a5"/>
        <w:numPr>
          <w:ilvl w:val="2"/>
          <w:numId w:val="16"/>
        </w:numPr>
        <w:tabs>
          <w:tab w:val="left" w:pos="981"/>
        </w:tabs>
        <w:ind w:left="0" w:firstLine="0"/>
      </w:pPr>
      <w:r w:rsidRPr="00D94965">
        <w:t>Если претензионные требования подлежат денежной оценке, в претензии указывается истребуемая сумма и ее полный и обоснованный расчет.</w:t>
      </w:r>
    </w:p>
    <w:p w14:paraId="4489A5E4" w14:textId="77777777" w:rsidR="00BB3258" w:rsidRPr="00D94965" w:rsidRDefault="0067457C" w:rsidP="00675094">
      <w:pPr>
        <w:pStyle w:val="a5"/>
        <w:numPr>
          <w:ilvl w:val="2"/>
          <w:numId w:val="16"/>
        </w:numPr>
        <w:tabs>
          <w:tab w:val="left" w:pos="899"/>
        </w:tabs>
        <w:ind w:left="0" w:firstLine="0"/>
      </w:pPr>
      <w:r w:rsidRPr="00D94965">
        <w:t>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w:t>
      </w:r>
    </w:p>
    <w:p w14:paraId="6FADECF9" w14:textId="77777777" w:rsidR="00BB3258" w:rsidRPr="00D94965" w:rsidRDefault="0067457C" w:rsidP="00675094">
      <w:pPr>
        <w:pStyle w:val="a3"/>
        <w:ind w:left="0"/>
        <w:jc w:val="both"/>
        <w:rPr>
          <w:sz w:val="22"/>
          <w:szCs w:val="22"/>
        </w:rPr>
      </w:pPr>
      <w:r w:rsidRPr="00D94965">
        <w:rPr>
          <w:sz w:val="22"/>
          <w:szCs w:val="22"/>
        </w:rPr>
        <w:t>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p>
    <w:p w14:paraId="7E6901CB" w14:textId="77777777" w:rsidR="00BB3258" w:rsidRPr="00D94965" w:rsidRDefault="0067457C" w:rsidP="00675094">
      <w:pPr>
        <w:pStyle w:val="a5"/>
        <w:numPr>
          <w:ilvl w:val="1"/>
          <w:numId w:val="16"/>
        </w:numPr>
        <w:tabs>
          <w:tab w:val="left" w:pos="781"/>
        </w:tabs>
        <w:ind w:left="0" w:firstLine="0"/>
      </w:pPr>
      <w:r w:rsidRPr="00D94965">
        <w:t>В случае невыполнения Сторонами своих обязательств и не достижения взаимного согласия споры по настоящему Контракту разрешаются в Арбитражном суде города Москвы.</w:t>
      </w:r>
    </w:p>
    <w:p w14:paraId="1D76B3F9" w14:textId="77777777" w:rsidR="00BB3258" w:rsidRPr="00D94965" w:rsidRDefault="00BB3258" w:rsidP="00675094">
      <w:pPr>
        <w:pStyle w:val="a3"/>
        <w:ind w:left="0"/>
        <w:rPr>
          <w:sz w:val="22"/>
          <w:szCs w:val="22"/>
        </w:rPr>
      </w:pPr>
    </w:p>
    <w:p w14:paraId="6DE3083C" w14:textId="77777777" w:rsidR="00BB3258" w:rsidRPr="00D94965" w:rsidRDefault="003C195B" w:rsidP="00675094">
      <w:pPr>
        <w:pStyle w:val="11"/>
        <w:ind w:left="0"/>
        <w:rPr>
          <w:sz w:val="22"/>
          <w:szCs w:val="22"/>
        </w:rPr>
      </w:pPr>
      <w:r w:rsidRPr="00D94965">
        <w:rPr>
          <w:sz w:val="22"/>
          <w:szCs w:val="22"/>
        </w:rPr>
        <w:t>Статья 11</w:t>
      </w:r>
      <w:r w:rsidR="0067457C" w:rsidRPr="00D94965">
        <w:rPr>
          <w:sz w:val="22"/>
          <w:szCs w:val="22"/>
        </w:rPr>
        <w:t xml:space="preserve"> Срок действия, порядок изменения Контракта</w:t>
      </w:r>
    </w:p>
    <w:p w14:paraId="39BFC927" w14:textId="4EA41088" w:rsidR="00BB3258" w:rsidRPr="00D94965" w:rsidRDefault="003C195B" w:rsidP="00675094">
      <w:pPr>
        <w:pStyle w:val="a5"/>
        <w:numPr>
          <w:ilvl w:val="1"/>
          <w:numId w:val="17"/>
        </w:numPr>
        <w:tabs>
          <w:tab w:val="left" w:pos="680"/>
          <w:tab w:val="left" w:pos="10632"/>
        </w:tabs>
        <w:ind w:left="0" w:firstLine="0"/>
      </w:pPr>
      <w:r w:rsidRPr="00D94965">
        <w:t xml:space="preserve"> </w:t>
      </w:r>
      <w:r w:rsidR="0067457C" w:rsidRPr="00D94965">
        <w:t>Контра</w:t>
      </w:r>
      <w:proofErr w:type="gramStart"/>
      <w:r w:rsidR="0067457C" w:rsidRPr="00D94965">
        <w:t>кт вст</w:t>
      </w:r>
      <w:proofErr w:type="gramEnd"/>
      <w:r w:rsidR="0067457C" w:rsidRPr="00D94965">
        <w:t xml:space="preserve">упает в силу со дня его подписания Сторонами и действует </w:t>
      </w:r>
      <w:r w:rsidR="00562DCB" w:rsidRPr="00D94965">
        <w:t xml:space="preserve">по </w:t>
      </w:r>
      <w:r w:rsidR="00B96481" w:rsidRPr="00D94965">
        <w:t>«</w:t>
      </w:r>
      <w:r w:rsidR="00462A40" w:rsidRPr="00D94965">
        <w:t>31</w:t>
      </w:r>
      <w:r w:rsidR="00B96481" w:rsidRPr="00D94965">
        <w:t xml:space="preserve">» </w:t>
      </w:r>
      <w:r w:rsidR="00F50393" w:rsidRPr="00D94965">
        <w:t>декабря</w:t>
      </w:r>
      <w:r w:rsidR="00562DCB" w:rsidRPr="00D94965">
        <w:t xml:space="preserve"> </w:t>
      </w:r>
      <w:r w:rsidR="0067457C" w:rsidRPr="00D94965">
        <w:t>20</w:t>
      </w:r>
      <w:r w:rsidR="00411935" w:rsidRPr="00D94965">
        <w:t>2</w:t>
      </w:r>
      <w:r w:rsidR="008777B1">
        <w:t>7</w:t>
      </w:r>
      <w:r w:rsidR="00D8565C" w:rsidRPr="00D94965">
        <w:t xml:space="preserve"> </w:t>
      </w:r>
      <w:r w:rsidR="0067457C" w:rsidRPr="00D94965">
        <w:t>г. включительно</w:t>
      </w:r>
      <w:r w:rsidR="00B96481" w:rsidRPr="00D94965">
        <w:t xml:space="preserve">, </w:t>
      </w:r>
      <w:r w:rsidR="00E24286" w:rsidRPr="00D94965">
        <w:t>а в случае</w:t>
      </w:r>
      <w:r w:rsidR="00B96481" w:rsidRPr="00D94965">
        <w:t xml:space="preserve"> если обязательства, вытекающие из настоящего Контракта, продолжаются после указанной даты, то до полного выполнения Сторонами обязательств.</w:t>
      </w:r>
    </w:p>
    <w:p w14:paraId="0D94B19E" w14:textId="2670105E" w:rsidR="00BB3258" w:rsidRPr="00D94965" w:rsidRDefault="00B96481" w:rsidP="00675094">
      <w:pPr>
        <w:pStyle w:val="a5"/>
        <w:numPr>
          <w:ilvl w:val="1"/>
          <w:numId w:val="17"/>
        </w:numPr>
        <w:tabs>
          <w:tab w:val="left" w:pos="759"/>
          <w:tab w:val="left" w:pos="10632"/>
        </w:tabs>
        <w:ind w:left="0" w:firstLine="0"/>
      </w:pPr>
      <w:r w:rsidRPr="00D94965">
        <w:t xml:space="preserve">Изменение и дополнение настоящего Контракта возможны по соглашению Сторон. Все изменения и дополнения оформляются в письменном виде путем подписания Сторонами дополнительных соглашений к Контракту, допустимых действующим законодательством в сфере закупок (далее – дополнительные соглашения). Дополнительные соглашения являются его неотъемлемой частью </w:t>
      </w:r>
      <w:r w:rsidR="00360591">
        <w:t xml:space="preserve">Контракта </w:t>
      </w:r>
      <w:r w:rsidRPr="00D94965">
        <w:t>и вступают в силу с момента их подписания Сторонами. Дополнительные соглашения подлежат регистрации в Реестре контрактов, заключенных заказчиками.</w:t>
      </w:r>
    </w:p>
    <w:p w14:paraId="1C6EA2B6" w14:textId="77777777" w:rsidR="00B96481" w:rsidRPr="00D94965" w:rsidRDefault="00B96481" w:rsidP="00675094">
      <w:pPr>
        <w:jc w:val="both"/>
      </w:pPr>
    </w:p>
    <w:p w14:paraId="5B64EF51" w14:textId="77777777" w:rsidR="00B96481" w:rsidRPr="00D94965" w:rsidRDefault="003C195B" w:rsidP="00675094">
      <w:pPr>
        <w:jc w:val="both"/>
        <w:rPr>
          <w:b/>
        </w:rPr>
      </w:pPr>
      <w:r w:rsidRPr="00D94965">
        <w:rPr>
          <w:b/>
        </w:rPr>
        <w:t>Статья 12</w:t>
      </w:r>
      <w:r w:rsidR="00B96481" w:rsidRPr="00D94965">
        <w:rPr>
          <w:b/>
        </w:rPr>
        <w:t xml:space="preserve"> Антикоррупционная оговорка</w:t>
      </w:r>
    </w:p>
    <w:p w14:paraId="4A3DD00A" w14:textId="075A219F" w:rsidR="00B96481" w:rsidRPr="00D94965" w:rsidRDefault="003C195B" w:rsidP="00675094">
      <w:pPr>
        <w:jc w:val="both"/>
      </w:pPr>
      <w:r w:rsidRPr="00D94965">
        <w:t>12</w:t>
      </w:r>
      <w:r w:rsidR="00B96481" w:rsidRPr="00D94965">
        <w:t xml:space="preserve">.1. При исполнении своих обязательств по настоящему Контракту, Стороны, их работники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w:t>
      </w:r>
      <w:r w:rsidR="00C52D32">
        <w:t xml:space="preserve">на </w:t>
      </w:r>
      <w:r w:rsidR="00B96481" w:rsidRPr="00D94965">
        <w:t>иные неправомерные цели. При исполнении своих обязательств по настоящему Контракту Стороны, работники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4062F2C3" w14:textId="6E77583B" w:rsidR="00B96481" w:rsidRPr="00D94965" w:rsidRDefault="003C195B" w:rsidP="00675094">
      <w:pPr>
        <w:jc w:val="both"/>
      </w:pPr>
      <w:r w:rsidRPr="00D94965">
        <w:t>12</w:t>
      </w:r>
      <w:r w:rsidR="00B96481" w:rsidRPr="00D94965">
        <w:t xml:space="preserve">.2. В случае возникновения у Стороны подозрений, что произошло или может произойти нарушение </w:t>
      </w:r>
      <w:r w:rsidR="00B96481" w:rsidRPr="00D94965">
        <w:lastRenderedPageBreak/>
        <w:t xml:space="preserve">каких-либо положений настоящей статьи Контракта, соответствующая Сторона обязуется уведомить другую Сторону в письменной форме. </w:t>
      </w:r>
    </w:p>
    <w:p w14:paraId="2F080898" w14:textId="77777777" w:rsidR="00B96481" w:rsidRPr="00D94965" w:rsidRDefault="00B96481" w:rsidP="00675094">
      <w:pPr>
        <w:jc w:val="both"/>
      </w:pPr>
      <w:r w:rsidRPr="00D94965">
        <w:t xml:space="preserve">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Контракта контрагентом, его работниками,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w:t>
      </w:r>
    </w:p>
    <w:p w14:paraId="623E7C51" w14:textId="77777777" w:rsidR="00B96481" w:rsidRPr="00D94965" w:rsidRDefault="00B96481" w:rsidP="00675094">
      <w:pPr>
        <w:tabs>
          <w:tab w:val="left" w:pos="567"/>
        </w:tabs>
        <w:jc w:val="both"/>
        <w:rPr>
          <w:b/>
        </w:rPr>
      </w:pPr>
      <w:r w:rsidRPr="00D94965">
        <w:t>После получения подтверждения о том, что нарушения не произошло или не произойдет, Сторона, направившая другой Стороне письменное уведомление, обязана возобновить исполнение своих обязательств по настоящему Контракту.</w:t>
      </w:r>
    </w:p>
    <w:p w14:paraId="12342C1C" w14:textId="77777777" w:rsidR="00B96481" w:rsidRPr="00D94965" w:rsidRDefault="00B96481" w:rsidP="00675094">
      <w:pPr>
        <w:jc w:val="both"/>
      </w:pPr>
    </w:p>
    <w:p w14:paraId="768CEB3C" w14:textId="77777777" w:rsidR="00BB3258" w:rsidRPr="00D94965" w:rsidRDefault="0067457C" w:rsidP="00675094">
      <w:pPr>
        <w:jc w:val="both"/>
        <w:rPr>
          <w:b/>
        </w:rPr>
      </w:pPr>
      <w:r w:rsidRPr="00D94965">
        <w:rPr>
          <w:b/>
        </w:rPr>
        <w:t>Статья 1</w:t>
      </w:r>
      <w:r w:rsidR="003C195B" w:rsidRPr="00D94965">
        <w:rPr>
          <w:b/>
        </w:rPr>
        <w:t>3</w:t>
      </w:r>
      <w:r w:rsidRPr="00D94965">
        <w:rPr>
          <w:b/>
        </w:rPr>
        <w:t xml:space="preserve"> Прочие условия</w:t>
      </w:r>
    </w:p>
    <w:p w14:paraId="17295E6D" w14:textId="7330B2F3" w:rsidR="00BB3258" w:rsidRPr="00C52D32" w:rsidRDefault="0067457C" w:rsidP="00246441">
      <w:pPr>
        <w:pStyle w:val="a5"/>
        <w:numPr>
          <w:ilvl w:val="1"/>
          <w:numId w:val="18"/>
        </w:numPr>
        <w:tabs>
          <w:tab w:val="left" w:pos="751"/>
        </w:tabs>
        <w:ind w:left="0" w:firstLine="0"/>
      </w:pPr>
      <w:r w:rsidRPr="00D94965">
        <w:t>Все уведомления Сторон, связанные с исполнением настоящего Контракта, направляются в письменной форме по почте заказным письмом по фактическому адресу Стороны, указанному в статье 1</w:t>
      </w:r>
      <w:r w:rsidR="003C195B" w:rsidRPr="00D94965">
        <w:t>4</w:t>
      </w:r>
      <w:r w:rsidRPr="00D94965">
        <w:t xml:space="preserve"> Контракта, или </w:t>
      </w:r>
      <w:r w:rsidR="00E24286" w:rsidRPr="00D94965">
        <w:t>с нарочным</w:t>
      </w:r>
      <w:r w:rsidRPr="00D94965">
        <w:t xml:space="preserve">, а также с </w:t>
      </w:r>
      <w:r w:rsidRPr="00C52D32">
        <w:t>использованием электронной почты с последующим представлением оригинала.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электронной почты уведомления считаются полученными Стороной в день их отправки.</w:t>
      </w:r>
    </w:p>
    <w:p w14:paraId="1FB486C1" w14:textId="169A570A" w:rsidR="00246441" w:rsidRPr="00C52D32" w:rsidRDefault="00246441" w:rsidP="00246441">
      <w:pPr>
        <w:pStyle w:val="a5"/>
        <w:numPr>
          <w:ilvl w:val="1"/>
          <w:numId w:val="18"/>
        </w:numPr>
        <w:tabs>
          <w:tab w:val="left" w:pos="751"/>
        </w:tabs>
        <w:ind w:left="0" w:firstLine="0"/>
      </w:pPr>
      <w:r w:rsidRPr="00C52D32">
        <w:t xml:space="preserve">В соответствии с законодательством Российской Федерации Стороны в рамках настоящего Контракта вправе использовать электронный документооборот (далее </w:t>
      </w:r>
      <w:r w:rsidR="00C52D32" w:rsidRPr="00C52D32">
        <w:t xml:space="preserve">– </w:t>
      </w:r>
      <w:r w:rsidRPr="00C52D32">
        <w:t>ЭДО).</w:t>
      </w:r>
    </w:p>
    <w:p w14:paraId="6BA252FB" w14:textId="411018BA" w:rsidR="00246441" w:rsidRPr="00C52D32" w:rsidRDefault="00246441" w:rsidP="00246441">
      <w:pPr>
        <w:pStyle w:val="a5"/>
        <w:numPr>
          <w:ilvl w:val="2"/>
          <w:numId w:val="23"/>
        </w:numPr>
        <w:tabs>
          <w:tab w:val="left" w:pos="751"/>
        </w:tabs>
        <w:ind w:left="0" w:firstLine="0"/>
      </w:pPr>
      <w:r w:rsidRPr="00C52D32">
        <w:t xml:space="preserve">Обмен электронными документами (далее – ЭД) между Сторонами осуществляется через организации, обеспечивающие обмен открытой и конфиденциальной информацией по телекоммуникационным каналам связи в рамках ЭДО (далее – Оператор). Стороны используют электронно-цифровые подписи (далее </w:t>
      </w:r>
      <w:r w:rsidR="00C52D32" w:rsidRPr="00C52D32">
        <w:t xml:space="preserve">– </w:t>
      </w:r>
      <w:r w:rsidRPr="00C52D32">
        <w:t>ЭП), выданные соответствующими аккредитованными удостоверяющими центрами.</w:t>
      </w:r>
    </w:p>
    <w:p w14:paraId="4D566237" w14:textId="5604F742" w:rsidR="00246441" w:rsidRPr="00C52D32" w:rsidRDefault="00246441" w:rsidP="00246441">
      <w:pPr>
        <w:pStyle w:val="a5"/>
        <w:numPr>
          <w:ilvl w:val="2"/>
          <w:numId w:val="23"/>
        </w:numPr>
        <w:tabs>
          <w:tab w:val="left" w:pos="751"/>
        </w:tabs>
        <w:ind w:left="0" w:firstLine="0"/>
      </w:pPr>
      <w:r w:rsidRPr="00C52D32">
        <w:t>При осуществлении обмена ЭД через разных Операторов ЭДО Стороны обязаны проявлять должную осмотрительность при их выборе, а именно: осуществлять проверку наличия у Операторов ЭДО совместимых технических средств и возможностей для приема и передачи документов в электронном виде.</w:t>
      </w:r>
    </w:p>
    <w:p w14:paraId="0602BBB7" w14:textId="1CB87AFF" w:rsidR="00246441" w:rsidRPr="00C52D32" w:rsidRDefault="00246441" w:rsidP="00246441">
      <w:pPr>
        <w:pStyle w:val="a5"/>
        <w:numPr>
          <w:ilvl w:val="2"/>
          <w:numId w:val="23"/>
        </w:numPr>
        <w:tabs>
          <w:tab w:val="left" w:pos="751"/>
        </w:tabs>
        <w:ind w:left="0" w:firstLine="0"/>
      </w:pPr>
      <w:r w:rsidRPr="00C52D32">
        <w:t>ЭД, которыми Стороны обмениваются в рамках Контракта, заверяются квалифицированной ЭП уполномоченного лица отправителя документа. Документы считаются исходящими от одной из Сторон, если они подписаны квалифицированной ЭП, принадлежащей уполномоченному лицу этой Стороны, и данная Сторона направила документы через Оператора ЭДО по телекоммуникационным каналам связи.</w:t>
      </w:r>
    </w:p>
    <w:p w14:paraId="31E805E4" w14:textId="44DBED33" w:rsidR="00246441" w:rsidRPr="00C52D32" w:rsidRDefault="00246441" w:rsidP="00246441">
      <w:pPr>
        <w:pStyle w:val="a5"/>
        <w:numPr>
          <w:ilvl w:val="2"/>
          <w:numId w:val="23"/>
        </w:numPr>
        <w:tabs>
          <w:tab w:val="left" w:pos="751"/>
        </w:tabs>
        <w:ind w:left="0" w:firstLine="0"/>
      </w:pPr>
      <w:r w:rsidRPr="00C52D32">
        <w:t>Документ, заверенный квалифицированной ЭП, признается ЭД, равнозначным документу на бумажном носителе, подписанному собственноручной подписью уполномоченного лица с проставлением печати, имеет равную с ним юридическую силу и порождает для Сторон аналогичные права и обязанности.</w:t>
      </w:r>
    </w:p>
    <w:p w14:paraId="2D36CE53" w14:textId="48AF1DA3" w:rsidR="00246441" w:rsidRPr="00C52D32" w:rsidRDefault="00246441" w:rsidP="00246441">
      <w:pPr>
        <w:pStyle w:val="a5"/>
        <w:numPr>
          <w:ilvl w:val="2"/>
          <w:numId w:val="23"/>
        </w:numPr>
        <w:tabs>
          <w:tab w:val="left" w:pos="751"/>
        </w:tabs>
        <w:ind w:left="0" w:firstLine="0"/>
      </w:pPr>
      <w:r w:rsidRPr="00C52D32">
        <w:t>ЭД, которыми Стороны будут обмениваться в рамках Контракта, должны подписываться в сроки, установленные условиями Контракта для подписания аналогичных документов, оформленных на бумажных носителях.</w:t>
      </w:r>
    </w:p>
    <w:p w14:paraId="2A961F78" w14:textId="153031AA" w:rsidR="00246441" w:rsidRPr="00C52D32" w:rsidRDefault="00246441" w:rsidP="00D94965">
      <w:pPr>
        <w:pStyle w:val="a5"/>
        <w:numPr>
          <w:ilvl w:val="2"/>
          <w:numId w:val="23"/>
        </w:numPr>
        <w:tabs>
          <w:tab w:val="left" w:pos="751"/>
        </w:tabs>
        <w:ind w:left="0" w:firstLine="0"/>
      </w:pPr>
      <w:r w:rsidRPr="00C52D32">
        <w:t xml:space="preserve">ЭДО, осуществляемый Сторонами в рамках настоящего </w:t>
      </w:r>
      <w:r w:rsidR="00C52D32" w:rsidRPr="00C52D32">
        <w:t>Контракта</w:t>
      </w:r>
      <w:r w:rsidRPr="00C52D32">
        <w:t>, регулируется нормами Гражданского кодекса Российской Федерации, Федерального закона от 06.04.2011 № 63-Ф3 «Об электронной подписи», Федерального закона от 06.12.2011 № 402-ФЗ «О бухгалтерском учете», приказа Минфина России от 05.02.2021 № 14Н и иными нормативно-правовыми актами</w:t>
      </w:r>
      <w:r w:rsidR="00C52D32" w:rsidRPr="00C52D32">
        <w:t xml:space="preserve"> Российской Федерации</w:t>
      </w:r>
      <w:r w:rsidRPr="00C52D32">
        <w:t xml:space="preserve">. </w:t>
      </w:r>
    </w:p>
    <w:p w14:paraId="5DE0F67E" w14:textId="74EE04DF" w:rsidR="00D94965" w:rsidRPr="00C52D32" w:rsidRDefault="00D94965" w:rsidP="00D94965">
      <w:pPr>
        <w:pStyle w:val="a5"/>
        <w:numPr>
          <w:ilvl w:val="1"/>
          <w:numId w:val="23"/>
        </w:numPr>
        <w:tabs>
          <w:tab w:val="left" w:pos="751"/>
        </w:tabs>
        <w:ind w:left="0" w:firstLine="0"/>
      </w:pPr>
      <w:r w:rsidRPr="00C52D32">
        <w:t xml:space="preserve">При заключении настоящего Контракта Заказчиком установлены требования к Исполнителю в части обязательности его соответствия единым требованиям, установленным частью 1 (пункты 1, 3-5, 7, 7.1, 8, 9, 10, 10.1, 11), частью 1.1 статьи 31 </w:t>
      </w:r>
      <w:r w:rsidRPr="00C52D32">
        <w:rPr>
          <w:lang w:bidi="ar-SA"/>
        </w:rPr>
        <w:t>Закона о контрактной системе</w:t>
      </w:r>
      <w:r w:rsidRPr="00C52D32">
        <w:t xml:space="preserve">, в том числе об отсутствии Исполнителя в предусмотренном указанным законом реестре недобросовестных поставщиков. </w:t>
      </w:r>
    </w:p>
    <w:p w14:paraId="2918385E" w14:textId="3547833A" w:rsidR="003F72F5" w:rsidRPr="00C52D32" w:rsidRDefault="003C195B" w:rsidP="00246441">
      <w:pPr>
        <w:pStyle w:val="a5"/>
        <w:numPr>
          <w:ilvl w:val="1"/>
          <w:numId w:val="23"/>
        </w:numPr>
        <w:tabs>
          <w:tab w:val="left" w:pos="680"/>
          <w:tab w:val="left" w:pos="10632"/>
        </w:tabs>
        <w:ind w:left="0" w:firstLine="0"/>
      </w:pPr>
      <w:r w:rsidRPr="00C52D32">
        <w:t xml:space="preserve"> </w:t>
      </w:r>
      <w:r w:rsidR="0067457C" w:rsidRPr="00C52D32">
        <w:t>Во всем</w:t>
      </w:r>
      <w:r w:rsidR="00C52D32">
        <w:t xml:space="preserve"> остальном</w:t>
      </w:r>
      <w:r w:rsidR="0067457C" w:rsidRPr="00C52D32">
        <w:t>, что не предусмотрено настоящим Контрактом, Стороны руководствуются действующим законодательством Российской Федерации.</w:t>
      </w:r>
    </w:p>
    <w:p w14:paraId="21372D8A" w14:textId="77777777" w:rsidR="00462A40" w:rsidRPr="00D94965" w:rsidRDefault="00462A40" w:rsidP="00675094">
      <w:pPr>
        <w:pStyle w:val="11"/>
        <w:ind w:left="0"/>
        <w:rPr>
          <w:sz w:val="22"/>
          <w:szCs w:val="22"/>
        </w:rPr>
      </w:pPr>
    </w:p>
    <w:p w14:paraId="5CDAD43C" w14:textId="77777777" w:rsidR="00BB3258" w:rsidRPr="00D94965" w:rsidRDefault="0067457C" w:rsidP="00675094">
      <w:pPr>
        <w:pStyle w:val="11"/>
        <w:ind w:left="0"/>
        <w:rPr>
          <w:sz w:val="22"/>
          <w:szCs w:val="22"/>
        </w:rPr>
      </w:pPr>
      <w:r w:rsidRPr="00D94965">
        <w:rPr>
          <w:sz w:val="22"/>
          <w:szCs w:val="22"/>
        </w:rPr>
        <w:t>Статья 1</w:t>
      </w:r>
      <w:r w:rsidR="003C195B" w:rsidRPr="00D94965">
        <w:rPr>
          <w:sz w:val="22"/>
          <w:szCs w:val="22"/>
        </w:rPr>
        <w:t xml:space="preserve">4 </w:t>
      </w:r>
      <w:r w:rsidRPr="00D94965">
        <w:rPr>
          <w:sz w:val="22"/>
          <w:szCs w:val="22"/>
        </w:rPr>
        <w:t>Адреса, реквизиты и подписи Сторон</w:t>
      </w:r>
    </w:p>
    <w:tbl>
      <w:tblPr>
        <w:tblW w:w="9895" w:type="dxa"/>
        <w:tblInd w:w="-5" w:type="dxa"/>
        <w:tblLayout w:type="fixed"/>
        <w:tblLook w:val="0000" w:firstRow="0" w:lastRow="0" w:firstColumn="0" w:lastColumn="0" w:noHBand="0" w:noVBand="0"/>
      </w:tblPr>
      <w:tblGrid>
        <w:gridCol w:w="4792"/>
        <w:gridCol w:w="5103"/>
      </w:tblGrid>
      <w:tr w:rsidR="002D35EF" w:rsidRPr="00D94965" w14:paraId="6759C1D2" w14:textId="77777777" w:rsidTr="000A0673">
        <w:trPr>
          <w:trHeight w:val="1692"/>
        </w:trPr>
        <w:tc>
          <w:tcPr>
            <w:tcW w:w="4792" w:type="dxa"/>
          </w:tcPr>
          <w:p w14:paraId="520CD81D" w14:textId="77777777" w:rsidR="002D35EF" w:rsidRPr="00D94965" w:rsidRDefault="002D35EF" w:rsidP="00675094">
            <w:pPr>
              <w:jc w:val="both"/>
              <w:rPr>
                <w:b/>
                <w:color w:val="000000"/>
              </w:rPr>
            </w:pPr>
            <w:r w:rsidRPr="00D94965">
              <w:rPr>
                <w:b/>
                <w:color w:val="000000"/>
              </w:rPr>
              <w:lastRenderedPageBreak/>
              <w:t>ЗАКАЗЧИК</w:t>
            </w:r>
          </w:p>
          <w:p w14:paraId="51CBB3F7" w14:textId="77777777" w:rsidR="00D8565C" w:rsidRPr="00D94965" w:rsidRDefault="00D8565C" w:rsidP="00675094">
            <w:pPr>
              <w:rPr>
                <w:b/>
              </w:rPr>
            </w:pPr>
            <w:r w:rsidRPr="00D94965">
              <w:rPr>
                <w:b/>
              </w:rPr>
              <w:t>Федеральное государственное бюджетное учреждение науки Математический институт им В.А. Стеклова Российской академии наук (МИАН)</w:t>
            </w:r>
          </w:p>
          <w:p w14:paraId="0EC3E5FF" w14:textId="77777777" w:rsidR="00D8565C" w:rsidRPr="00D94965" w:rsidRDefault="00D8565C" w:rsidP="00675094">
            <w:pPr>
              <w:pStyle w:val="a3"/>
              <w:ind w:left="0"/>
              <w:rPr>
                <w:sz w:val="22"/>
                <w:szCs w:val="22"/>
              </w:rPr>
            </w:pPr>
            <w:r w:rsidRPr="00D94965">
              <w:rPr>
                <w:sz w:val="22"/>
                <w:szCs w:val="22"/>
              </w:rPr>
              <w:t>Юридический и Фактический адрес: 119991, г. Москва, ул. Губкина д.8</w:t>
            </w:r>
          </w:p>
          <w:p w14:paraId="0C5B2442" w14:textId="18F78AA3" w:rsidR="00D8565C" w:rsidRPr="00D94965" w:rsidRDefault="00D8565C" w:rsidP="00675094">
            <w:pPr>
              <w:pStyle w:val="a3"/>
              <w:ind w:left="0"/>
              <w:rPr>
                <w:sz w:val="22"/>
                <w:szCs w:val="22"/>
              </w:rPr>
            </w:pPr>
            <w:r w:rsidRPr="00D94965">
              <w:rPr>
                <w:sz w:val="22"/>
                <w:szCs w:val="22"/>
              </w:rPr>
              <w:t>Телефон: 8 (495) 941-81-34 (доб. 36-</w:t>
            </w:r>
            <w:r w:rsidR="00D94965" w:rsidRPr="00D94965">
              <w:rPr>
                <w:sz w:val="22"/>
                <w:szCs w:val="22"/>
              </w:rPr>
              <w:t>1</w:t>
            </w:r>
            <w:r w:rsidRPr="00D94965">
              <w:rPr>
                <w:sz w:val="22"/>
                <w:szCs w:val="22"/>
              </w:rPr>
              <w:t>3)</w:t>
            </w:r>
          </w:p>
          <w:p w14:paraId="1F8AA96E" w14:textId="7636F81D" w:rsidR="00D8565C" w:rsidRPr="00D94965" w:rsidRDefault="00D8565C" w:rsidP="00675094">
            <w:pPr>
              <w:pStyle w:val="a3"/>
              <w:ind w:left="0"/>
              <w:rPr>
                <w:sz w:val="22"/>
                <w:szCs w:val="22"/>
              </w:rPr>
            </w:pPr>
            <w:r w:rsidRPr="00D94965">
              <w:rPr>
                <w:sz w:val="22"/>
                <w:szCs w:val="22"/>
              </w:rPr>
              <w:t xml:space="preserve">Адрес электронной почты: </w:t>
            </w:r>
            <w:hyperlink r:id="rId10" w:history="1">
              <w:r w:rsidR="00F50393" w:rsidRPr="00D94965">
                <w:rPr>
                  <w:rStyle w:val="ac"/>
                  <w:sz w:val="22"/>
                  <w:szCs w:val="22"/>
                  <w:lang w:val="en-US"/>
                </w:rPr>
                <w:t>pel</w:t>
              </w:r>
              <w:r w:rsidR="00F50393" w:rsidRPr="00D94965">
                <w:rPr>
                  <w:rStyle w:val="ac"/>
                  <w:sz w:val="22"/>
                  <w:szCs w:val="22"/>
                </w:rPr>
                <w:t>@mi-ras.ru</w:t>
              </w:r>
            </w:hyperlink>
          </w:p>
          <w:p w14:paraId="2592B64E" w14:textId="77777777" w:rsidR="00D8565C" w:rsidRPr="00D94965" w:rsidRDefault="00D8565C" w:rsidP="00675094">
            <w:pPr>
              <w:pStyle w:val="a3"/>
              <w:ind w:left="0"/>
              <w:rPr>
                <w:sz w:val="22"/>
                <w:szCs w:val="22"/>
              </w:rPr>
            </w:pPr>
            <w:r w:rsidRPr="00D94965">
              <w:rPr>
                <w:sz w:val="22"/>
                <w:szCs w:val="22"/>
              </w:rPr>
              <w:t>ИНН 7736029594</w:t>
            </w:r>
          </w:p>
          <w:p w14:paraId="0868A3E8" w14:textId="77777777" w:rsidR="00D8565C" w:rsidRPr="00D94965" w:rsidRDefault="00D8565C" w:rsidP="00675094">
            <w:r w:rsidRPr="00D94965">
              <w:t>КПП 773601001</w:t>
            </w:r>
          </w:p>
          <w:p w14:paraId="3164BF64" w14:textId="77777777" w:rsidR="00D8565C" w:rsidRPr="00D94965" w:rsidRDefault="00D8565C" w:rsidP="00675094">
            <w:r w:rsidRPr="00D94965">
              <w:t>ОКПО 02699547</w:t>
            </w:r>
          </w:p>
          <w:p w14:paraId="010F3D71" w14:textId="77777777" w:rsidR="00D8565C" w:rsidRPr="00D94965" w:rsidRDefault="00D8565C" w:rsidP="00675094">
            <w:r w:rsidRPr="00D94965">
              <w:t>ОКАТО 45293558000</w:t>
            </w:r>
          </w:p>
          <w:p w14:paraId="511EAA7B" w14:textId="77777777" w:rsidR="00D94965" w:rsidRPr="00D94965" w:rsidRDefault="00D94965" w:rsidP="00D94965">
            <w:pPr>
              <w:jc w:val="both"/>
            </w:pPr>
            <w:r w:rsidRPr="00D94965">
              <w:t>УФК по г.Москве</w:t>
            </w:r>
          </w:p>
          <w:p w14:paraId="207F0415" w14:textId="5670E214" w:rsidR="00D94965" w:rsidRPr="00D94965" w:rsidRDefault="00D94965" w:rsidP="00D94965">
            <w:pPr>
              <w:jc w:val="both"/>
            </w:pPr>
            <w:r w:rsidRPr="00D94965">
              <w:t>МИАН л/с 20736Ц79010</w:t>
            </w:r>
          </w:p>
          <w:p w14:paraId="43CC5379" w14:textId="77777777" w:rsidR="00D94965" w:rsidRPr="00D94965" w:rsidRDefault="00D94965" w:rsidP="00D94965">
            <w:pPr>
              <w:jc w:val="both"/>
            </w:pPr>
            <w:r w:rsidRPr="00D94965">
              <w:t>ОКЦ № 1 ГУ Банка России по ЦФО//УФК по г. Москве, г. Москва</w:t>
            </w:r>
          </w:p>
          <w:p w14:paraId="10AB2B7E" w14:textId="77777777" w:rsidR="00D94965" w:rsidRPr="00D94965" w:rsidRDefault="00D94965" w:rsidP="00D94965">
            <w:pPr>
              <w:jc w:val="both"/>
            </w:pPr>
            <w:r w:rsidRPr="00D94965">
              <w:t>БИК 004525988</w:t>
            </w:r>
          </w:p>
          <w:p w14:paraId="11B02EC8" w14:textId="77777777" w:rsidR="00D94965" w:rsidRPr="00D94965" w:rsidRDefault="00D94965" w:rsidP="00D94965">
            <w:r w:rsidRPr="00D94965">
              <w:t>Единый казначейский счет 40102810545370000003</w:t>
            </w:r>
          </w:p>
          <w:p w14:paraId="725E82E2" w14:textId="2EFF765D" w:rsidR="00D94965" w:rsidRPr="00D94965" w:rsidRDefault="00D94965" w:rsidP="00D94965">
            <w:r w:rsidRPr="00D94965">
              <w:t>Казначейский счет 03214643000000017300</w:t>
            </w:r>
          </w:p>
          <w:p w14:paraId="58E1190D" w14:textId="439DEE9C" w:rsidR="002D35EF" w:rsidRPr="00D94965" w:rsidRDefault="002D35EF" w:rsidP="00675094">
            <w:pPr>
              <w:pStyle w:val="a3"/>
              <w:ind w:left="0"/>
              <w:rPr>
                <w:sz w:val="22"/>
                <w:szCs w:val="22"/>
              </w:rPr>
            </w:pPr>
          </w:p>
        </w:tc>
        <w:tc>
          <w:tcPr>
            <w:tcW w:w="5103" w:type="dxa"/>
          </w:tcPr>
          <w:p w14:paraId="4E8AFB69" w14:textId="77777777" w:rsidR="002D35EF" w:rsidRPr="00D94965" w:rsidRDefault="00621957" w:rsidP="00675094">
            <w:pPr>
              <w:rPr>
                <w:b/>
              </w:rPr>
            </w:pPr>
            <w:r w:rsidRPr="00D94965">
              <w:rPr>
                <w:b/>
              </w:rPr>
              <w:t>ИСПОЛНИТЕЛЬ</w:t>
            </w:r>
            <w:r w:rsidR="002D35EF" w:rsidRPr="00D94965">
              <w:rPr>
                <w:b/>
              </w:rPr>
              <w:t xml:space="preserve"> </w:t>
            </w:r>
          </w:p>
          <w:p w14:paraId="437129B4" w14:textId="77777777" w:rsidR="00001F32" w:rsidRPr="00D94965" w:rsidRDefault="00001F32" w:rsidP="00F50393">
            <w:pPr>
              <w:spacing w:line="276" w:lineRule="auto"/>
              <w:rPr>
                <w:b/>
                <w:color w:val="000000"/>
              </w:rPr>
            </w:pPr>
          </w:p>
        </w:tc>
      </w:tr>
      <w:tr w:rsidR="00F50393" w:rsidRPr="00D94965" w14:paraId="733196EE" w14:textId="77777777" w:rsidTr="000A0673">
        <w:trPr>
          <w:trHeight w:val="421"/>
        </w:trPr>
        <w:tc>
          <w:tcPr>
            <w:tcW w:w="4792" w:type="dxa"/>
          </w:tcPr>
          <w:p w14:paraId="4C452A9A" w14:textId="7E64A972" w:rsidR="00D94965" w:rsidRDefault="00D94965" w:rsidP="00F50393">
            <w:pPr>
              <w:rPr>
                <w:lang w:bidi="ar-SA"/>
              </w:rPr>
            </w:pPr>
          </w:p>
          <w:p w14:paraId="76C56BED" w14:textId="77777777" w:rsidR="004D57C6" w:rsidRPr="00D94965" w:rsidRDefault="004D57C6" w:rsidP="00F50393">
            <w:pPr>
              <w:rPr>
                <w:lang w:bidi="ar-SA"/>
              </w:rPr>
            </w:pPr>
          </w:p>
          <w:p w14:paraId="6107E37B" w14:textId="13F04D32" w:rsidR="00F50393" w:rsidRPr="00D94965" w:rsidRDefault="00F50393" w:rsidP="00F50393">
            <w:r w:rsidRPr="00D94965">
              <w:t>___________________/</w:t>
            </w:r>
            <w:r w:rsidR="004D57C6">
              <w:t>__________</w:t>
            </w:r>
            <w:r w:rsidRPr="00D94965">
              <w:t>/</w:t>
            </w:r>
          </w:p>
          <w:p w14:paraId="188C6B95" w14:textId="06AECDB0" w:rsidR="00F50393" w:rsidRPr="00D94965" w:rsidRDefault="00F50393" w:rsidP="00F50393">
            <w:pPr>
              <w:jc w:val="both"/>
              <w:rPr>
                <w:b/>
                <w:color w:val="000000"/>
              </w:rPr>
            </w:pPr>
            <w:r w:rsidRPr="00D94965">
              <w:t>Подписано ЭЦП</w:t>
            </w:r>
          </w:p>
        </w:tc>
        <w:tc>
          <w:tcPr>
            <w:tcW w:w="5103" w:type="dxa"/>
          </w:tcPr>
          <w:p w14:paraId="0565086D" w14:textId="14802AB1" w:rsidR="00F50393" w:rsidRPr="00D94965" w:rsidRDefault="00F50393" w:rsidP="00675094">
            <w:pPr>
              <w:rPr>
                <w:b/>
              </w:rPr>
            </w:pPr>
          </w:p>
          <w:p w14:paraId="13F28C7D" w14:textId="77777777" w:rsidR="00D94965" w:rsidRPr="00D94965" w:rsidRDefault="00D94965" w:rsidP="00675094">
            <w:pPr>
              <w:rPr>
                <w:b/>
              </w:rPr>
            </w:pPr>
          </w:p>
          <w:p w14:paraId="2789A139" w14:textId="77777777" w:rsidR="00F50393" w:rsidRPr="00D94965" w:rsidRDefault="00F50393" w:rsidP="00675094">
            <w:pPr>
              <w:rPr>
                <w:b/>
              </w:rPr>
            </w:pPr>
            <w:r w:rsidRPr="00D94965">
              <w:rPr>
                <w:b/>
              </w:rPr>
              <w:t>____________________/________</w:t>
            </w:r>
          </w:p>
          <w:p w14:paraId="5E07FAE9" w14:textId="22CF7A52" w:rsidR="00F50393" w:rsidRPr="00D94965" w:rsidRDefault="00F50393" w:rsidP="00675094">
            <w:pPr>
              <w:rPr>
                <w:b/>
              </w:rPr>
            </w:pPr>
            <w:r w:rsidRPr="00D94965">
              <w:t>Подписано ЭЦП</w:t>
            </w:r>
          </w:p>
        </w:tc>
      </w:tr>
    </w:tbl>
    <w:p w14:paraId="796D708C" w14:textId="77777777" w:rsidR="003E1861" w:rsidRPr="00D94965" w:rsidRDefault="003E1861" w:rsidP="00675094">
      <w:pPr>
        <w:pStyle w:val="a3"/>
        <w:ind w:left="0"/>
        <w:rPr>
          <w:sz w:val="22"/>
          <w:szCs w:val="22"/>
        </w:rPr>
      </w:pPr>
    </w:p>
    <w:p w14:paraId="4AFE1F64" w14:textId="77777777" w:rsidR="00B1785F" w:rsidRDefault="00B1785F"/>
    <w:p w14:paraId="12072D67" w14:textId="77777777" w:rsidR="00894A41" w:rsidRDefault="00894A41">
      <w:r>
        <w:br w:type="page"/>
      </w:r>
    </w:p>
    <w:p w14:paraId="38657560" w14:textId="77777777" w:rsidR="002D35EF" w:rsidRPr="001F6D5F" w:rsidRDefault="002D35EF" w:rsidP="002D35EF">
      <w:pPr>
        <w:jc w:val="right"/>
      </w:pPr>
      <w:r>
        <w:lastRenderedPageBreak/>
        <w:t>Пр</w:t>
      </w:r>
      <w:r w:rsidRPr="001F6D5F">
        <w:t xml:space="preserve">иложение № 1  </w:t>
      </w:r>
    </w:p>
    <w:p w14:paraId="2754BD1E" w14:textId="77777777" w:rsidR="003C195B" w:rsidRDefault="002D35EF" w:rsidP="002D35EF">
      <w:pPr>
        <w:jc w:val="right"/>
      </w:pPr>
      <w:r>
        <w:t>к Контракту №</w:t>
      </w:r>
      <w:r w:rsidRPr="001F6D5F">
        <w:t xml:space="preserve"> </w:t>
      </w:r>
      <w:r w:rsidRPr="003E7C34">
        <w:t xml:space="preserve"> </w:t>
      </w:r>
      <w:r w:rsidR="003C195B">
        <w:t>_________________</w:t>
      </w:r>
    </w:p>
    <w:p w14:paraId="78E7E82F" w14:textId="3871C6E7" w:rsidR="002D35EF" w:rsidRDefault="002D35EF" w:rsidP="002D35EF">
      <w:pPr>
        <w:jc w:val="right"/>
      </w:pPr>
      <w:r>
        <w:t>от «</w:t>
      </w:r>
      <w:r w:rsidR="00D94965">
        <w:t>__</w:t>
      </w:r>
      <w:r>
        <w:t xml:space="preserve">» </w:t>
      </w:r>
      <w:r w:rsidR="00D94965">
        <w:t>_______</w:t>
      </w:r>
      <w:r w:rsidR="00C87AF1">
        <w:t xml:space="preserve"> </w:t>
      </w:r>
      <w:r w:rsidR="003C195B">
        <w:t>202</w:t>
      </w:r>
      <w:r w:rsidR="00D94965">
        <w:t>6</w:t>
      </w:r>
      <w:r w:rsidR="00383D03" w:rsidRPr="00D94965">
        <w:t xml:space="preserve"> </w:t>
      </w:r>
      <w:r>
        <w:t xml:space="preserve">года </w:t>
      </w:r>
    </w:p>
    <w:p w14:paraId="73C34D6E" w14:textId="77777777" w:rsidR="003E1861" w:rsidRDefault="003E1861" w:rsidP="0067457C">
      <w:pPr>
        <w:pStyle w:val="a3"/>
        <w:ind w:left="0"/>
        <w:rPr>
          <w:sz w:val="24"/>
          <w:szCs w:val="24"/>
        </w:rPr>
      </w:pPr>
    </w:p>
    <w:p w14:paraId="267E66A1" w14:textId="77777777" w:rsidR="00A86D1D" w:rsidRPr="00BA651F" w:rsidRDefault="003C195B" w:rsidP="00A86D1D">
      <w:pPr>
        <w:ind w:left="426"/>
        <w:jc w:val="center"/>
        <w:rPr>
          <w:rFonts w:cs="Arial"/>
          <w:b/>
          <w:bCs/>
          <w:kern w:val="32"/>
          <w:sz w:val="24"/>
          <w:szCs w:val="24"/>
        </w:rPr>
      </w:pPr>
      <w:bookmarkStart w:id="3" w:name="_Toc364279842"/>
      <w:r w:rsidRPr="00BA651F">
        <w:rPr>
          <w:rFonts w:cs="Arial"/>
          <w:b/>
          <w:bCs/>
          <w:kern w:val="32"/>
          <w:sz w:val="24"/>
          <w:szCs w:val="24"/>
        </w:rPr>
        <w:t>Спецификация</w:t>
      </w:r>
    </w:p>
    <w:p w14:paraId="5A33F718" w14:textId="743B74DB" w:rsidR="00BA651F" w:rsidRPr="006D5059" w:rsidRDefault="002B7083" w:rsidP="006D5059">
      <w:pPr>
        <w:pStyle w:val="11"/>
        <w:ind w:left="426"/>
        <w:jc w:val="center"/>
        <w:rPr>
          <w:sz w:val="24"/>
          <w:szCs w:val="24"/>
        </w:rPr>
      </w:pPr>
      <w:r>
        <w:rPr>
          <w:sz w:val="24"/>
          <w:szCs w:val="24"/>
        </w:rPr>
        <w:t>О</w:t>
      </w:r>
      <w:r w:rsidRPr="002B7083">
        <w:rPr>
          <w:sz w:val="24"/>
          <w:szCs w:val="24"/>
        </w:rPr>
        <w:t>казание услуг по диагностике и ремонту мультимедийного оборудования МИАН</w:t>
      </w:r>
    </w:p>
    <w:p w14:paraId="2A9D5140" w14:textId="64B24568" w:rsidR="00AA62D7" w:rsidRDefault="00AA62D7" w:rsidP="00D8565C">
      <w:pPr>
        <w:ind w:right="-568"/>
        <w:jc w:val="center"/>
        <w:rPr>
          <w:b/>
        </w:rPr>
      </w:pPr>
    </w:p>
    <w:tbl>
      <w:tblPr>
        <w:tblW w:w="1020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695"/>
        <w:gridCol w:w="7102"/>
        <w:gridCol w:w="864"/>
        <w:gridCol w:w="1546"/>
      </w:tblGrid>
      <w:tr w:rsidR="00C30CD7" w:rsidRPr="001E349E" w14:paraId="46163659" w14:textId="77777777" w:rsidTr="00486814">
        <w:trPr>
          <w:trHeight w:val="485"/>
        </w:trPr>
        <w:tc>
          <w:tcPr>
            <w:tcW w:w="695" w:type="dxa"/>
            <w:tcBorders>
              <w:top w:val="single" w:sz="4" w:space="0" w:color="auto"/>
              <w:left w:val="single" w:sz="4" w:space="0" w:color="auto"/>
              <w:bottom w:val="single" w:sz="4" w:space="0" w:color="auto"/>
              <w:right w:val="single" w:sz="4" w:space="0" w:color="auto"/>
            </w:tcBorders>
            <w:vAlign w:val="center"/>
            <w:hideMark/>
          </w:tcPr>
          <w:p w14:paraId="05214DA0" w14:textId="77777777" w:rsidR="00C30CD7" w:rsidRPr="00C30CD7" w:rsidRDefault="00C30CD7" w:rsidP="001E349E">
            <w:pPr>
              <w:suppressAutoHyphens/>
              <w:jc w:val="center"/>
              <w:rPr>
                <w:b/>
                <w:lang w:val="en-US" w:eastAsia="ar-SA"/>
              </w:rPr>
            </w:pPr>
            <w:r w:rsidRPr="00C30CD7">
              <w:rPr>
                <w:b/>
                <w:lang w:val="en-US" w:eastAsia="ar-SA"/>
              </w:rPr>
              <w:t>№</w:t>
            </w:r>
          </w:p>
          <w:p w14:paraId="69AB98F6" w14:textId="77777777" w:rsidR="00C30CD7" w:rsidRPr="00C30CD7" w:rsidRDefault="00C30CD7" w:rsidP="001E349E">
            <w:pPr>
              <w:suppressAutoHyphens/>
              <w:jc w:val="center"/>
              <w:rPr>
                <w:b/>
                <w:lang w:val="en-US" w:eastAsia="ar-SA"/>
              </w:rPr>
            </w:pPr>
            <w:r w:rsidRPr="00C30CD7">
              <w:rPr>
                <w:b/>
                <w:lang w:val="en-US" w:eastAsia="ar-SA"/>
              </w:rPr>
              <w:t>п/п</w:t>
            </w:r>
          </w:p>
        </w:tc>
        <w:tc>
          <w:tcPr>
            <w:tcW w:w="7102" w:type="dxa"/>
            <w:tcBorders>
              <w:top w:val="single" w:sz="4" w:space="0" w:color="auto"/>
              <w:left w:val="single" w:sz="4" w:space="0" w:color="auto"/>
              <w:bottom w:val="single" w:sz="4" w:space="0" w:color="auto"/>
              <w:right w:val="single" w:sz="4" w:space="0" w:color="auto"/>
            </w:tcBorders>
            <w:vAlign w:val="center"/>
            <w:hideMark/>
          </w:tcPr>
          <w:p w14:paraId="20A1F56F" w14:textId="5A3E917B" w:rsidR="00C30CD7" w:rsidRPr="00C30CD7" w:rsidRDefault="00C30CD7" w:rsidP="001E349E">
            <w:pPr>
              <w:suppressAutoHyphens/>
              <w:jc w:val="center"/>
              <w:rPr>
                <w:b/>
                <w:lang w:val="en-US" w:eastAsia="en-US"/>
              </w:rPr>
            </w:pPr>
            <w:r w:rsidRPr="00C30CD7">
              <w:rPr>
                <w:b/>
                <w:lang w:eastAsia="ar-SA"/>
              </w:rPr>
              <w:t>Наименование</w:t>
            </w:r>
            <w:r w:rsidRPr="00C30CD7">
              <w:rPr>
                <w:b/>
                <w:lang w:val="en-US" w:eastAsia="ar-SA"/>
              </w:rPr>
              <w:t xml:space="preserve"> </w:t>
            </w:r>
          </w:p>
        </w:tc>
        <w:tc>
          <w:tcPr>
            <w:tcW w:w="864" w:type="dxa"/>
            <w:tcBorders>
              <w:top w:val="single" w:sz="4" w:space="0" w:color="auto"/>
              <w:left w:val="single" w:sz="4" w:space="0" w:color="auto"/>
              <w:bottom w:val="single" w:sz="4" w:space="0" w:color="auto"/>
              <w:right w:val="single" w:sz="4" w:space="0" w:color="auto"/>
            </w:tcBorders>
            <w:vAlign w:val="center"/>
            <w:hideMark/>
          </w:tcPr>
          <w:p w14:paraId="7070C5AF" w14:textId="276674F7" w:rsidR="00C30CD7" w:rsidRPr="00C30CD7" w:rsidRDefault="00C30CD7" w:rsidP="001E349E">
            <w:pPr>
              <w:suppressAutoHyphens/>
              <w:jc w:val="center"/>
              <w:rPr>
                <w:b/>
                <w:lang w:val="en-US" w:eastAsia="en-US"/>
              </w:rPr>
            </w:pPr>
            <w:r w:rsidRPr="00C30CD7">
              <w:rPr>
                <w:b/>
                <w:lang w:val="en-US" w:eastAsia="en-US"/>
              </w:rPr>
              <w:t>Ед. изм.</w:t>
            </w:r>
          </w:p>
        </w:tc>
        <w:tc>
          <w:tcPr>
            <w:tcW w:w="1546" w:type="dxa"/>
            <w:tcBorders>
              <w:top w:val="single" w:sz="4" w:space="0" w:color="auto"/>
              <w:left w:val="single" w:sz="4" w:space="0" w:color="auto"/>
              <w:bottom w:val="single" w:sz="4" w:space="0" w:color="auto"/>
              <w:right w:val="single" w:sz="4" w:space="0" w:color="auto"/>
            </w:tcBorders>
            <w:vAlign w:val="center"/>
            <w:hideMark/>
          </w:tcPr>
          <w:p w14:paraId="4F690B36" w14:textId="77777777" w:rsidR="00C30CD7" w:rsidRPr="005D4D23" w:rsidRDefault="00C30CD7" w:rsidP="001E349E">
            <w:pPr>
              <w:suppressAutoHyphens/>
              <w:jc w:val="center"/>
              <w:rPr>
                <w:b/>
                <w:lang w:eastAsia="en-US"/>
              </w:rPr>
            </w:pPr>
            <w:r w:rsidRPr="005D4D23">
              <w:rPr>
                <w:b/>
                <w:lang w:eastAsia="en-US"/>
              </w:rPr>
              <w:t>Цена за единицу,</w:t>
            </w:r>
          </w:p>
          <w:p w14:paraId="0BE0025E" w14:textId="77777777" w:rsidR="00C30CD7" w:rsidRPr="005D4D23" w:rsidRDefault="00C30CD7" w:rsidP="001E349E">
            <w:pPr>
              <w:suppressAutoHyphens/>
              <w:jc w:val="center"/>
              <w:rPr>
                <w:b/>
                <w:highlight w:val="yellow"/>
                <w:lang w:eastAsia="en-US"/>
              </w:rPr>
            </w:pPr>
            <w:r w:rsidRPr="005D4D23">
              <w:rPr>
                <w:b/>
                <w:lang w:eastAsia="en-US"/>
              </w:rPr>
              <w:t>руб.</w:t>
            </w:r>
          </w:p>
        </w:tc>
      </w:tr>
      <w:tr w:rsidR="00560E54" w:rsidRPr="001E349E" w14:paraId="2DA2E2C4" w14:textId="77777777" w:rsidTr="00E61F18">
        <w:trPr>
          <w:trHeight w:val="373"/>
        </w:trPr>
        <w:tc>
          <w:tcPr>
            <w:tcW w:w="695"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711F8987" w14:textId="46EC69C9" w:rsidR="00560E54" w:rsidRPr="007724A6" w:rsidRDefault="00560E54" w:rsidP="00560E54">
            <w:pPr>
              <w:suppressAutoHyphens/>
              <w:jc w:val="center"/>
              <w:rPr>
                <w:lang w:eastAsia="ar-SA"/>
              </w:rPr>
            </w:pPr>
            <w:r w:rsidRPr="007724A6">
              <w:rPr>
                <w:lang w:eastAsia="ar-SA"/>
              </w:rPr>
              <w:t>1</w:t>
            </w:r>
          </w:p>
        </w:tc>
        <w:tc>
          <w:tcPr>
            <w:tcW w:w="7102"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61EBE9C4" w14:textId="427E1D50" w:rsidR="00560E54" w:rsidRPr="00EB2C0E" w:rsidRDefault="00560E54" w:rsidP="00560E54">
            <w:pPr>
              <w:suppressAutoHyphens/>
              <w:ind w:left="160"/>
              <w:rPr>
                <w:lang w:eastAsia="ar-SA"/>
              </w:rPr>
            </w:pPr>
            <w:r w:rsidRPr="00EB2C0E">
              <w:rPr>
                <w:lang w:eastAsia="ar-SA"/>
              </w:rPr>
              <w:t xml:space="preserve">Выезд инженера на объект для </w:t>
            </w:r>
            <w:r w:rsidR="00A871E0" w:rsidRPr="00EB2C0E">
              <w:rPr>
                <w:lang w:eastAsia="ar-SA"/>
              </w:rPr>
              <w:t>оказания услуг</w:t>
            </w:r>
            <w:r w:rsidRPr="00EB2C0E">
              <w:rPr>
                <w:lang w:eastAsia="ar-SA"/>
              </w:rPr>
              <w:t xml:space="preserve"> (диагностика, демонтаж, монтаж, подключение, настройка оборудования)</w:t>
            </w:r>
          </w:p>
        </w:tc>
        <w:tc>
          <w:tcPr>
            <w:tcW w:w="864"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3273E96F" w14:textId="7232D3E9" w:rsidR="00560E54" w:rsidRPr="00FA2260" w:rsidRDefault="00560E54" w:rsidP="00560E54">
            <w:pPr>
              <w:suppressAutoHyphens/>
              <w:jc w:val="center"/>
              <w:rPr>
                <w:lang w:eastAsia="en-US"/>
              </w:rPr>
            </w:pPr>
            <w:r w:rsidRPr="00FA2260">
              <w:rPr>
                <w:lang w:eastAsia="en-US"/>
              </w:rPr>
              <w:t>усл.</w:t>
            </w:r>
            <w:r>
              <w:rPr>
                <w:lang w:eastAsia="en-US"/>
              </w:rPr>
              <w:t xml:space="preserve"> </w:t>
            </w:r>
            <w:r w:rsidRPr="00FA2260">
              <w:rPr>
                <w:lang w:eastAsia="en-US"/>
              </w:rPr>
              <w:t>ед.</w:t>
            </w:r>
          </w:p>
        </w:tc>
        <w:tc>
          <w:tcPr>
            <w:tcW w:w="1546" w:type="dxa"/>
            <w:shd w:val="clear" w:color="auto" w:fill="EAF1DD" w:themeFill="accent3" w:themeFillTint="33"/>
            <w:vAlign w:val="center"/>
          </w:tcPr>
          <w:p w14:paraId="58BFE1E4" w14:textId="30ED2F26" w:rsidR="00560E54" w:rsidRPr="00486814" w:rsidRDefault="00560E54" w:rsidP="00560E54">
            <w:pPr>
              <w:suppressAutoHyphens/>
              <w:jc w:val="center"/>
              <w:rPr>
                <w:b/>
                <w:sz w:val="20"/>
                <w:szCs w:val="20"/>
                <w:lang w:eastAsia="en-US"/>
              </w:rPr>
            </w:pPr>
          </w:p>
        </w:tc>
      </w:tr>
      <w:tr w:rsidR="00560E54" w:rsidRPr="001E349E" w14:paraId="5D3183EF" w14:textId="77777777" w:rsidTr="00E61F18">
        <w:trPr>
          <w:trHeight w:val="373"/>
        </w:trPr>
        <w:tc>
          <w:tcPr>
            <w:tcW w:w="695"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55A69251" w14:textId="76A32D84" w:rsidR="00560E54" w:rsidRPr="007724A6" w:rsidRDefault="00560E54" w:rsidP="00560E54">
            <w:pPr>
              <w:suppressAutoHyphens/>
              <w:jc w:val="center"/>
              <w:rPr>
                <w:lang w:eastAsia="ar-SA"/>
              </w:rPr>
            </w:pPr>
            <w:r w:rsidRPr="007724A6">
              <w:rPr>
                <w:lang w:eastAsia="ar-SA"/>
              </w:rPr>
              <w:t>2</w:t>
            </w:r>
          </w:p>
        </w:tc>
        <w:tc>
          <w:tcPr>
            <w:tcW w:w="7102" w:type="dxa"/>
            <w:shd w:val="clear" w:color="auto" w:fill="EAF1DD" w:themeFill="accent3" w:themeFillTint="33"/>
          </w:tcPr>
          <w:p w14:paraId="724822D6" w14:textId="26EFFADB" w:rsidR="00560E54" w:rsidRPr="00EB2C0E" w:rsidRDefault="00560E54" w:rsidP="00560E54">
            <w:pPr>
              <w:suppressAutoHyphens/>
              <w:ind w:left="160"/>
              <w:rPr>
                <w:lang w:eastAsia="ar-SA"/>
              </w:rPr>
            </w:pPr>
            <w:r w:rsidRPr="00EB2C0E">
              <w:rPr>
                <w:lang w:eastAsia="ar-SA"/>
              </w:rPr>
              <w:t>Диагностика оборудования в сервисном центре</w:t>
            </w:r>
          </w:p>
        </w:tc>
        <w:tc>
          <w:tcPr>
            <w:tcW w:w="864"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546D5DC8" w14:textId="35076495" w:rsidR="00560E54" w:rsidRPr="00FA2260" w:rsidRDefault="00560E54" w:rsidP="00560E54">
            <w:pPr>
              <w:suppressAutoHyphens/>
              <w:jc w:val="center"/>
              <w:rPr>
                <w:lang w:eastAsia="en-US"/>
              </w:rPr>
            </w:pPr>
            <w:r w:rsidRPr="005C7DD4">
              <w:rPr>
                <w:lang w:eastAsia="en-US"/>
              </w:rPr>
              <w:t>усл. ед.</w:t>
            </w:r>
          </w:p>
        </w:tc>
        <w:tc>
          <w:tcPr>
            <w:tcW w:w="1546" w:type="dxa"/>
            <w:shd w:val="clear" w:color="auto" w:fill="EAF1DD" w:themeFill="accent3" w:themeFillTint="33"/>
            <w:vAlign w:val="center"/>
          </w:tcPr>
          <w:p w14:paraId="42078A4A" w14:textId="16367FED" w:rsidR="00560E54" w:rsidRPr="00486814" w:rsidRDefault="00560E54" w:rsidP="00560E54">
            <w:pPr>
              <w:suppressAutoHyphens/>
              <w:jc w:val="center"/>
              <w:rPr>
                <w:b/>
                <w:sz w:val="20"/>
                <w:szCs w:val="20"/>
                <w:lang w:eastAsia="en-US"/>
              </w:rPr>
            </w:pPr>
          </w:p>
        </w:tc>
      </w:tr>
      <w:tr w:rsidR="00560E54" w:rsidRPr="001E349E" w14:paraId="4BC085C3" w14:textId="77777777" w:rsidTr="00E61F18">
        <w:trPr>
          <w:trHeight w:val="373"/>
        </w:trPr>
        <w:tc>
          <w:tcPr>
            <w:tcW w:w="695"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47494283" w14:textId="6D161790" w:rsidR="00560E54" w:rsidRPr="007724A6" w:rsidRDefault="00560E54" w:rsidP="00560E54">
            <w:pPr>
              <w:suppressAutoHyphens/>
              <w:jc w:val="center"/>
              <w:rPr>
                <w:lang w:eastAsia="ar-SA"/>
              </w:rPr>
            </w:pPr>
            <w:r w:rsidRPr="007724A6">
              <w:rPr>
                <w:lang w:eastAsia="ar-SA"/>
              </w:rPr>
              <w:t>3</w:t>
            </w:r>
          </w:p>
        </w:tc>
        <w:tc>
          <w:tcPr>
            <w:tcW w:w="7102" w:type="dxa"/>
            <w:shd w:val="clear" w:color="auto" w:fill="EAF1DD" w:themeFill="accent3" w:themeFillTint="33"/>
          </w:tcPr>
          <w:p w14:paraId="60896491" w14:textId="07825584" w:rsidR="00560E54" w:rsidRPr="00EB2C0E" w:rsidRDefault="00560E54" w:rsidP="00560E54">
            <w:pPr>
              <w:suppressAutoHyphens/>
              <w:ind w:left="160"/>
              <w:rPr>
                <w:lang w:eastAsia="ar-SA"/>
              </w:rPr>
            </w:pPr>
            <w:r w:rsidRPr="00EB2C0E">
              <w:rPr>
                <w:lang w:eastAsia="ar-SA"/>
              </w:rPr>
              <w:t>Доставка оборудования в сервисный центр</w:t>
            </w:r>
          </w:p>
        </w:tc>
        <w:tc>
          <w:tcPr>
            <w:tcW w:w="864"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11E40BBC" w14:textId="6237C50D" w:rsidR="00560E54" w:rsidRPr="00FA2260" w:rsidRDefault="00560E54" w:rsidP="00560E54">
            <w:pPr>
              <w:suppressAutoHyphens/>
              <w:jc w:val="center"/>
              <w:rPr>
                <w:b/>
                <w:lang w:eastAsia="en-US"/>
              </w:rPr>
            </w:pPr>
            <w:r w:rsidRPr="005C7DD4">
              <w:rPr>
                <w:lang w:eastAsia="en-US"/>
              </w:rPr>
              <w:t>усл. ед.</w:t>
            </w:r>
          </w:p>
        </w:tc>
        <w:tc>
          <w:tcPr>
            <w:tcW w:w="1546" w:type="dxa"/>
            <w:shd w:val="clear" w:color="auto" w:fill="EAF1DD" w:themeFill="accent3" w:themeFillTint="33"/>
            <w:vAlign w:val="center"/>
          </w:tcPr>
          <w:p w14:paraId="2831F921" w14:textId="43D666A3" w:rsidR="00560E54" w:rsidRPr="00486814" w:rsidRDefault="00560E54" w:rsidP="00560E54">
            <w:pPr>
              <w:suppressAutoHyphens/>
              <w:jc w:val="center"/>
              <w:rPr>
                <w:b/>
                <w:sz w:val="20"/>
                <w:szCs w:val="20"/>
                <w:highlight w:val="yellow"/>
                <w:lang w:eastAsia="en-US"/>
              </w:rPr>
            </w:pPr>
          </w:p>
        </w:tc>
      </w:tr>
      <w:tr w:rsidR="00560E54" w:rsidRPr="001E349E" w14:paraId="49F979F6" w14:textId="77777777" w:rsidTr="00E61F18">
        <w:trPr>
          <w:trHeight w:val="373"/>
        </w:trPr>
        <w:tc>
          <w:tcPr>
            <w:tcW w:w="695"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0F08543E" w14:textId="0392DDD6" w:rsidR="00560E54" w:rsidRPr="007724A6" w:rsidRDefault="00560E54" w:rsidP="00560E54">
            <w:pPr>
              <w:suppressAutoHyphens/>
              <w:jc w:val="center"/>
              <w:rPr>
                <w:lang w:eastAsia="ar-SA"/>
              </w:rPr>
            </w:pPr>
            <w:r w:rsidRPr="007724A6">
              <w:rPr>
                <w:lang w:eastAsia="ar-SA"/>
              </w:rPr>
              <w:t>4</w:t>
            </w:r>
          </w:p>
        </w:tc>
        <w:tc>
          <w:tcPr>
            <w:tcW w:w="7102" w:type="dxa"/>
            <w:shd w:val="clear" w:color="auto" w:fill="EAF1DD" w:themeFill="accent3" w:themeFillTint="33"/>
          </w:tcPr>
          <w:p w14:paraId="4D949541" w14:textId="30D56CD0" w:rsidR="00560E54" w:rsidRPr="00EB2C0E" w:rsidRDefault="00560E54" w:rsidP="00560E54">
            <w:pPr>
              <w:suppressAutoHyphens/>
              <w:ind w:left="160"/>
              <w:rPr>
                <w:lang w:eastAsia="ar-SA"/>
              </w:rPr>
            </w:pPr>
            <w:r w:rsidRPr="00EB2C0E">
              <w:rPr>
                <w:lang w:eastAsia="ar-SA"/>
              </w:rPr>
              <w:t>Доставка оборудования из сервисного центра</w:t>
            </w:r>
          </w:p>
        </w:tc>
        <w:tc>
          <w:tcPr>
            <w:tcW w:w="864"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582ECA6F" w14:textId="6824A20D" w:rsidR="00560E54" w:rsidRPr="00FA2260" w:rsidRDefault="00560E54" w:rsidP="00560E54">
            <w:pPr>
              <w:suppressAutoHyphens/>
              <w:jc w:val="center"/>
              <w:rPr>
                <w:b/>
                <w:lang w:eastAsia="en-US"/>
              </w:rPr>
            </w:pPr>
            <w:r w:rsidRPr="005C7DD4">
              <w:rPr>
                <w:lang w:eastAsia="en-US"/>
              </w:rPr>
              <w:t>усл. ед.</w:t>
            </w:r>
          </w:p>
        </w:tc>
        <w:tc>
          <w:tcPr>
            <w:tcW w:w="1546" w:type="dxa"/>
            <w:shd w:val="clear" w:color="auto" w:fill="EAF1DD" w:themeFill="accent3" w:themeFillTint="33"/>
            <w:vAlign w:val="center"/>
          </w:tcPr>
          <w:p w14:paraId="554049B6" w14:textId="132C5641" w:rsidR="00560E54" w:rsidRPr="00486814" w:rsidRDefault="00560E54" w:rsidP="00560E54">
            <w:pPr>
              <w:suppressAutoHyphens/>
              <w:jc w:val="center"/>
              <w:rPr>
                <w:b/>
                <w:sz w:val="20"/>
                <w:szCs w:val="20"/>
                <w:highlight w:val="yellow"/>
                <w:lang w:eastAsia="en-US"/>
              </w:rPr>
            </w:pPr>
          </w:p>
        </w:tc>
      </w:tr>
      <w:tr w:rsidR="00560E54" w:rsidRPr="001E349E" w14:paraId="5C9A3D5A" w14:textId="77777777" w:rsidTr="00E61F18">
        <w:trPr>
          <w:trHeight w:val="373"/>
        </w:trPr>
        <w:tc>
          <w:tcPr>
            <w:tcW w:w="695"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31C45F9C" w14:textId="239D779C" w:rsidR="00560E54" w:rsidRPr="007724A6" w:rsidRDefault="00560E54" w:rsidP="00560E54">
            <w:pPr>
              <w:suppressAutoHyphens/>
              <w:jc w:val="center"/>
              <w:rPr>
                <w:lang w:eastAsia="ar-SA"/>
              </w:rPr>
            </w:pPr>
            <w:r w:rsidRPr="007724A6">
              <w:rPr>
                <w:lang w:eastAsia="ar-SA"/>
              </w:rPr>
              <w:t>5</w:t>
            </w:r>
          </w:p>
        </w:tc>
        <w:tc>
          <w:tcPr>
            <w:tcW w:w="7102" w:type="dxa"/>
            <w:shd w:val="clear" w:color="auto" w:fill="EAF1DD" w:themeFill="accent3" w:themeFillTint="33"/>
          </w:tcPr>
          <w:p w14:paraId="5594A23C" w14:textId="672C2CE0" w:rsidR="00560E54" w:rsidRPr="00EB2C0E" w:rsidRDefault="00560E54" w:rsidP="00560E54">
            <w:pPr>
              <w:suppressAutoHyphens/>
              <w:ind w:left="160"/>
              <w:rPr>
                <w:lang w:eastAsia="ar-SA"/>
              </w:rPr>
            </w:pPr>
            <w:r w:rsidRPr="00EB2C0E">
              <w:rPr>
                <w:lang w:eastAsia="ar-SA"/>
              </w:rPr>
              <w:t>Ремонт проектора NEC NP-P525UL</w:t>
            </w:r>
          </w:p>
        </w:tc>
        <w:tc>
          <w:tcPr>
            <w:tcW w:w="864"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4220CB56" w14:textId="5191E3B0" w:rsidR="00560E54" w:rsidRPr="00FA2260" w:rsidRDefault="00560E54" w:rsidP="00560E54">
            <w:pPr>
              <w:suppressAutoHyphens/>
              <w:jc w:val="center"/>
              <w:rPr>
                <w:lang w:eastAsia="en-US"/>
              </w:rPr>
            </w:pPr>
            <w:r w:rsidRPr="005C7DD4">
              <w:rPr>
                <w:lang w:eastAsia="en-US"/>
              </w:rPr>
              <w:t>усл. ед.</w:t>
            </w:r>
          </w:p>
        </w:tc>
        <w:tc>
          <w:tcPr>
            <w:tcW w:w="1546"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7F257F86" w14:textId="26F5C9B1" w:rsidR="00560E54" w:rsidRPr="00486814" w:rsidRDefault="00560E54" w:rsidP="00560E54">
            <w:pPr>
              <w:suppressAutoHyphens/>
              <w:jc w:val="center"/>
              <w:rPr>
                <w:sz w:val="20"/>
                <w:szCs w:val="20"/>
                <w:highlight w:val="yellow"/>
                <w:lang w:eastAsia="en-US"/>
              </w:rPr>
            </w:pPr>
          </w:p>
        </w:tc>
      </w:tr>
      <w:tr w:rsidR="00560E54" w:rsidRPr="001E349E" w14:paraId="6684EC7D" w14:textId="77777777" w:rsidTr="00E61F18">
        <w:trPr>
          <w:trHeight w:val="373"/>
        </w:trPr>
        <w:tc>
          <w:tcPr>
            <w:tcW w:w="695" w:type="dxa"/>
            <w:tcBorders>
              <w:top w:val="single" w:sz="4" w:space="0" w:color="auto"/>
              <w:left w:val="single" w:sz="4" w:space="0" w:color="auto"/>
              <w:bottom w:val="single" w:sz="4" w:space="0" w:color="auto"/>
              <w:right w:val="single" w:sz="4" w:space="0" w:color="auto"/>
            </w:tcBorders>
          </w:tcPr>
          <w:p w14:paraId="3A9C4B3C" w14:textId="6B025B6F" w:rsidR="00560E54" w:rsidRPr="007724A6" w:rsidRDefault="00560E54" w:rsidP="00560E54">
            <w:pPr>
              <w:suppressAutoHyphens/>
              <w:jc w:val="center"/>
              <w:rPr>
                <w:lang w:eastAsia="ar-SA"/>
              </w:rPr>
            </w:pPr>
            <w:r w:rsidRPr="007724A6">
              <w:rPr>
                <w:lang w:eastAsia="ar-SA"/>
              </w:rPr>
              <w:t>6</w:t>
            </w:r>
          </w:p>
        </w:tc>
        <w:tc>
          <w:tcPr>
            <w:tcW w:w="7102" w:type="dxa"/>
          </w:tcPr>
          <w:p w14:paraId="18FF197C" w14:textId="4F54BDC0" w:rsidR="00560E54" w:rsidRPr="00EB2C0E" w:rsidRDefault="00560E54" w:rsidP="00560E54">
            <w:pPr>
              <w:suppressAutoHyphens/>
              <w:ind w:left="160"/>
              <w:rPr>
                <w:color w:val="000000"/>
              </w:rPr>
            </w:pPr>
            <w:r w:rsidRPr="00EB2C0E">
              <w:rPr>
                <w:color w:val="000000"/>
              </w:rPr>
              <w:t>Материнская плата для проектора NEC NP-P525UL</w:t>
            </w:r>
          </w:p>
        </w:tc>
        <w:tc>
          <w:tcPr>
            <w:tcW w:w="864" w:type="dxa"/>
            <w:tcBorders>
              <w:top w:val="single" w:sz="4" w:space="0" w:color="auto"/>
              <w:left w:val="single" w:sz="4" w:space="0" w:color="auto"/>
              <w:bottom w:val="single" w:sz="4" w:space="0" w:color="auto"/>
              <w:right w:val="single" w:sz="4" w:space="0" w:color="auto"/>
            </w:tcBorders>
          </w:tcPr>
          <w:p w14:paraId="0D8177FA" w14:textId="34A7DAA1" w:rsidR="00560E54" w:rsidRPr="007724A6" w:rsidRDefault="00560E54" w:rsidP="00560E54">
            <w:pPr>
              <w:suppressAutoHyphens/>
              <w:jc w:val="center"/>
              <w:rPr>
                <w:b/>
                <w:lang w:eastAsia="en-US"/>
              </w:rPr>
            </w:pPr>
            <w:r w:rsidRPr="007724A6">
              <w:rPr>
                <w:lang w:eastAsia="en-US"/>
              </w:rPr>
              <w:t>шт.</w:t>
            </w:r>
          </w:p>
        </w:tc>
        <w:tc>
          <w:tcPr>
            <w:tcW w:w="1546" w:type="dxa"/>
            <w:vAlign w:val="center"/>
          </w:tcPr>
          <w:p w14:paraId="3AE461B3" w14:textId="3E47491E" w:rsidR="00560E54" w:rsidRPr="00486814" w:rsidRDefault="00560E54" w:rsidP="00560E54">
            <w:pPr>
              <w:suppressAutoHyphens/>
              <w:jc w:val="center"/>
              <w:rPr>
                <w:b/>
                <w:sz w:val="20"/>
                <w:szCs w:val="20"/>
                <w:highlight w:val="yellow"/>
                <w:lang w:eastAsia="en-US"/>
              </w:rPr>
            </w:pPr>
          </w:p>
        </w:tc>
      </w:tr>
      <w:tr w:rsidR="00560E54" w:rsidRPr="001E349E" w14:paraId="3160AC2E" w14:textId="77777777" w:rsidTr="00E61F18">
        <w:trPr>
          <w:trHeight w:val="373"/>
        </w:trPr>
        <w:tc>
          <w:tcPr>
            <w:tcW w:w="695" w:type="dxa"/>
            <w:tcBorders>
              <w:top w:val="single" w:sz="4" w:space="0" w:color="auto"/>
              <w:left w:val="single" w:sz="4" w:space="0" w:color="auto"/>
              <w:bottom w:val="single" w:sz="4" w:space="0" w:color="auto"/>
              <w:right w:val="single" w:sz="4" w:space="0" w:color="auto"/>
            </w:tcBorders>
          </w:tcPr>
          <w:p w14:paraId="23259C84" w14:textId="547AA144" w:rsidR="00560E54" w:rsidRPr="007724A6" w:rsidRDefault="00560E54" w:rsidP="00560E54">
            <w:pPr>
              <w:suppressAutoHyphens/>
              <w:jc w:val="center"/>
              <w:rPr>
                <w:lang w:eastAsia="ar-SA"/>
              </w:rPr>
            </w:pPr>
            <w:r w:rsidRPr="007724A6">
              <w:rPr>
                <w:lang w:eastAsia="ar-SA"/>
              </w:rPr>
              <w:t>7</w:t>
            </w:r>
          </w:p>
        </w:tc>
        <w:tc>
          <w:tcPr>
            <w:tcW w:w="7102" w:type="dxa"/>
          </w:tcPr>
          <w:p w14:paraId="74F22BB2" w14:textId="216C8CDA" w:rsidR="00560E54" w:rsidRPr="00EB2C0E" w:rsidRDefault="00560E54" w:rsidP="00560E54">
            <w:pPr>
              <w:suppressAutoHyphens/>
              <w:ind w:left="160"/>
              <w:rPr>
                <w:color w:val="000000"/>
              </w:rPr>
            </w:pPr>
            <w:r w:rsidRPr="00EB2C0E">
              <w:rPr>
                <w:color w:val="000000"/>
              </w:rPr>
              <w:t>Блок питания для проектора NEC NP-P525UL</w:t>
            </w:r>
          </w:p>
        </w:tc>
        <w:tc>
          <w:tcPr>
            <w:tcW w:w="864" w:type="dxa"/>
            <w:tcBorders>
              <w:top w:val="single" w:sz="4" w:space="0" w:color="auto"/>
              <w:left w:val="single" w:sz="4" w:space="0" w:color="auto"/>
              <w:bottom w:val="single" w:sz="4" w:space="0" w:color="auto"/>
              <w:right w:val="single" w:sz="4" w:space="0" w:color="auto"/>
            </w:tcBorders>
          </w:tcPr>
          <w:p w14:paraId="09835144" w14:textId="267B13C1" w:rsidR="00560E54" w:rsidRPr="007724A6" w:rsidRDefault="00560E54" w:rsidP="00560E54">
            <w:pPr>
              <w:suppressAutoHyphens/>
              <w:jc w:val="center"/>
              <w:rPr>
                <w:b/>
                <w:lang w:eastAsia="en-US"/>
              </w:rPr>
            </w:pPr>
            <w:r w:rsidRPr="007724A6">
              <w:rPr>
                <w:lang w:eastAsia="en-US"/>
              </w:rPr>
              <w:t>шт.</w:t>
            </w:r>
          </w:p>
        </w:tc>
        <w:tc>
          <w:tcPr>
            <w:tcW w:w="1546" w:type="dxa"/>
            <w:vAlign w:val="center"/>
          </w:tcPr>
          <w:p w14:paraId="0DD14C16" w14:textId="4FCCD81E" w:rsidR="00560E54" w:rsidRPr="00486814" w:rsidRDefault="00560E54" w:rsidP="00560E54">
            <w:pPr>
              <w:suppressAutoHyphens/>
              <w:jc w:val="center"/>
              <w:rPr>
                <w:b/>
                <w:sz w:val="20"/>
                <w:szCs w:val="20"/>
                <w:highlight w:val="yellow"/>
                <w:lang w:eastAsia="en-US"/>
              </w:rPr>
            </w:pPr>
          </w:p>
        </w:tc>
      </w:tr>
      <w:tr w:rsidR="00560E54" w:rsidRPr="001E349E" w14:paraId="6C073453" w14:textId="77777777" w:rsidTr="00E61F18">
        <w:trPr>
          <w:trHeight w:val="373"/>
        </w:trPr>
        <w:tc>
          <w:tcPr>
            <w:tcW w:w="695" w:type="dxa"/>
            <w:tcBorders>
              <w:top w:val="single" w:sz="4" w:space="0" w:color="auto"/>
              <w:left w:val="single" w:sz="4" w:space="0" w:color="auto"/>
              <w:bottom w:val="single" w:sz="4" w:space="0" w:color="auto"/>
              <w:right w:val="single" w:sz="4" w:space="0" w:color="auto"/>
            </w:tcBorders>
          </w:tcPr>
          <w:p w14:paraId="68ACAB8E" w14:textId="7F8995ED" w:rsidR="00560E54" w:rsidRPr="007724A6" w:rsidRDefault="00560E54" w:rsidP="00560E54">
            <w:pPr>
              <w:suppressAutoHyphens/>
              <w:jc w:val="center"/>
              <w:rPr>
                <w:lang w:eastAsia="ar-SA"/>
              </w:rPr>
            </w:pPr>
            <w:r w:rsidRPr="007724A6">
              <w:rPr>
                <w:lang w:eastAsia="ar-SA"/>
              </w:rPr>
              <w:t>8</w:t>
            </w:r>
          </w:p>
        </w:tc>
        <w:tc>
          <w:tcPr>
            <w:tcW w:w="7102" w:type="dxa"/>
          </w:tcPr>
          <w:p w14:paraId="433E45D2" w14:textId="0D9E92DD" w:rsidR="00560E54" w:rsidRPr="00EB2C0E" w:rsidRDefault="00560E54" w:rsidP="00560E54">
            <w:pPr>
              <w:suppressAutoHyphens/>
              <w:ind w:left="160"/>
              <w:rPr>
                <w:color w:val="000000"/>
              </w:rPr>
            </w:pPr>
            <w:r w:rsidRPr="00EB2C0E">
              <w:rPr>
                <w:color w:val="000000"/>
              </w:rPr>
              <w:t>Проекционный блок для проектора NEC NP-P525UL</w:t>
            </w:r>
          </w:p>
        </w:tc>
        <w:tc>
          <w:tcPr>
            <w:tcW w:w="864" w:type="dxa"/>
            <w:tcBorders>
              <w:top w:val="single" w:sz="4" w:space="0" w:color="auto"/>
              <w:left w:val="single" w:sz="4" w:space="0" w:color="auto"/>
              <w:bottom w:val="single" w:sz="4" w:space="0" w:color="auto"/>
              <w:right w:val="single" w:sz="4" w:space="0" w:color="auto"/>
            </w:tcBorders>
          </w:tcPr>
          <w:p w14:paraId="47095DF5" w14:textId="5AB18E9B" w:rsidR="00560E54" w:rsidRPr="007724A6" w:rsidRDefault="00560E54" w:rsidP="00560E54">
            <w:pPr>
              <w:suppressAutoHyphens/>
              <w:jc w:val="center"/>
              <w:rPr>
                <w:b/>
                <w:lang w:eastAsia="en-US"/>
              </w:rPr>
            </w:pPr>
            <w:r w:rsidRPr="007724A6">
              <w:rPr>
                <w:lang w:eastAsia="en-US"/>
              </w:rPr>
              <w:t>шт.</w:t>
            </w:r>
          </w:p>
        </w:tc>
        <w:tc>
          <w:tcPr>
            <w:tcW w:w="1546" w:type="dxa"/>
            <w:vAlign w:val="center"/>
          </w:tcPr>
          <w:p w14:paraId="4D666395" w14:textId="008BD709" w:rsidR="00560E54" w:rsidRPr="00486814" w:rsidRDefault="00560E54" w:rsidP="00560E54">
            <w:pPr>
              <w:suppressAutoHyphens/>
              <w:jc w:val="center"/>
              <w:rPr>
                <w:b/>
                <w:sz w:val="20"/>
                <w:szCs w:val="20"/>
                <w:highlight w:val="yellow"/>
                <w:lang w:eastAsia="en-US"/>
              </w:rPr>
            </w:pPr>
          </w:p>
        </w:tc>
      </w:tr>
      <w:tr w:rsidR="00560E54" w:rsidRPr="001E349E" w14:paraId="2424A517" w14:textId="77777777" w:rsidTr="00E61F18">
        <w:trPr>
          <w:trHeight w:val="373"/>
        </w:trPr>
        <w:tc>
          <w:tcPr>
            <w:tcW w:w="695" w:type="dxa"/>
            <w:tcBorders>
              <w:top w:val="single" w:sz="4" w:space="0" w:color="auto"/>
              <w:left w:val="single" w:sz="4" w:space="0" w:color="auto"/>
              <w:bottom w:val="single" w:sz="4" w:space="0" w:color="auto"/>
              <w:right w:val="single" w:sz="4" w:space="0" w:color="auto"/>
            </w:tcBorders>
          </w:tcPr>
          <w:p w14:paraId="04B23333" w14:textId="3A12F250" w:rsidR="00560E54" w:rsidRPr="007724A6" w:rsidRDefault="00560E54" w:rsidP="00560E54">
            <w:pPr>
              <w:suppressAutoHyphens/>
              <w:jc w:val="center"/>
              <w:rPr>
                <w:lang w:eastAsia="ar-SA"/>
              </w:rPr>
            </w:pPr>
            <w:r w:rsidRPr="007724A6">
              <w:rPr>
                <w:lang w:eastAsia="ar-SA"/>
              </w:rPr>
              <w:t>9</w:t>
            </w:r>
          </w:p>
        </w:tc>
        <w:tc>
          <w:tcPr>
            <w:tcW w:w="7102" w:type="dxa"/>
          </w:tcPr>
          <w:p w14:paraId="4362DB7B" w14:textId="286317C8" w:rsidR="00560E54" w:rsidRPr="00EB2C0E" w:rsidRDefault="00560E54" w:rsidP="00560E54">
            <w:pPr>
              <w:suppressAutoHyphens/>
              <w:ind w:left="160"/>
              <w:rPr>
                <w:color w:val="000000"/>
              </w:rPr>
            </w:pPr>
            <w:r w:rsidRPr="00EB2C0E">
              <w:rPr>
                <w:color w:val="000000"/>
              </w:rPr>
              <w:t>Плата управления для проектора NEC NP-P525UL</w:t>
            </w:r>
          </w:p>
        </w:tc>
        <w:tc>
          <w:tcPr>
            <w:tcW w:w="864" w:type="dxa"/>
            <w:tcBorders>
              <w:top w:val="single" w:sz="4" w:space="0" w:color="auto"/>
              <w:left w:val="single" w:sz="4" w:space="0" w:color="auto"/>
              <w:bottom w:val="single" w:sz="4" w:space="0" w:color="auto"/>
              <w:right w:val="single" w:sz="4" w:space="0" w:color="auto"/>
            </w:tcBorders>
          </w:tcPr>
          <w:p w14:paraId="428AE11D" w14:textId="68B8B2B0" w:rsidR="00560E54" w:rsidRPr="007724A6" w:rsidRDefault="00560E54" w:rsidP="00560E54">
            <w:pPr>
              <w:suppressAutoHyphens/>
              <w:jc w:val="center"/>
              <w:rPr>
                <w:b/>
                <w:lang w:eastAsia="en-US"/>
              </w:rPr>
            </w:pPr>
            <w:r w:rsidRPr="007724A6">
              <w:rPr>
                <w:lang w:eastAsia="en-US"/>
              </w:rPr>
              <w:t>шт.</w:t>
            </w:r>
          </w:p>
        </w:tc>
        <w:tc>
          <w:tcPr>
            <w:tcW w:w="1546" w:type="dxa"/>
            <w:vAlign w:val="center"/>
          </w:tcPr>
          <w:p w14:paraId="64EAF0CC" w14:textId="0FC52979" w:rsidR="00560E54" w:rsidRPr="00486814" w:rsidRDefault="00560E54" w:rsidP="00560E54">
            <w:pPr>
              <w:suppressAutoHyphens/>
              <w:jc w:val="center"/>
              <w:rPr>
                <w:b/>
                <w:sz w:val="20"/>
                <w:szCs w:val="20"/>
                <w:highlight w:val="yellow"/>
                <w:lang w:eastAsia="en-US"/>
              </w:rPr>
            </w:pPr>
          </w:p>
        </w:tc>
      </w:tr>
      <w:tr w:rsidR="00560E54" w:rsidRPr="001E349E" w14:paraId="244C1948" w14:textId="77777777" w:rsidTr="00E61F18">
        <w:trPr>
          <w:trHeight w:val="373"/>
        </w:trPr>
        <w:tc>
          <w:tcPr>
            <w:tcW w:w="695"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2F0B4EBF" w14:textId="03E6B238" w:rsidR="00560E54" w:rsidRPr="007724A6" w:rsidRDefault="00560E54" w:rsidP="00560E54">
            <w:pPr>
              <w:suppressAutoHyphens/>
              <w:jc w:val="center"/>
              <w:rPr>
                <w:lang w:eastAsia="ar-SA"/>
              </w:rPr>
            </w:pPr>
            <w:r w:rsidRPr="007724A6">
              <w:rPr>
                <w:lang w:eastAsia="ar-SA"/>
              </w:rPr>
              <w:t>10</w:t>
            </w:r>
          </w:p>
        </w:tc>
        <w:tc>
          <w:tcPr>
            <w:tcW w:w="7102" w:type="dxa"/>
            <w:shd w:val="clear" w:color="auto" w:fill="EAF1DD" w:themeFill="accent3" w:themeFillTint="33"/>
          </w:tcPr>
          <w:p w14:paraId="5FD8B825" w14:textId="4FFBC3E3" w:rsidR="00560E54" w:rsidRPr="00EB2C0E" w:rsidRDefault="00560E54" w:rsidP="00560E54">
            <w:pPr>
              <w:suppressAutoHyphens/>
              <w:ind w:left="160"/>
              <w:rPr>
                <w:color w:val="000000"/>
              </w:rPr>
            </w:pPr>
            <w:r w:rsidRPr="00EB2C0E">
              <w:rPr>
                <w:color w:val="000000"/>
              </w:rPr>
              <w:t>Ремонт настенно- потолочного экрана с электроприводом Projecta Compact Electrol 131x210, белый матовый, белый корпус</w:t>
            </w:r>
          </w:p>
        </w:tc>
        <w:tc>
          <w:tcPr>
            <w:tcW w:w="864"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181D5D94" w14:textId="6A9D75F5" w:rsidR="00560E54" w:rsidRPr="007724A6" w:rsidRDefault="00560E54" w:rsidP="00560E54">
            <w:pPr>
              <w:suppressAutoHyphens/>
              <w:jc w:val="center"/>
              <w:rPr>
                <w:lang w:eastAsia="en-US"/>
              </w:rPr>
            </w:pPr>
            <w:r w:rsidRPr="00FA2260">
              <w:rPr>
                <w:lang w:eastAsia="en-US"/>
              </w:rPr>
              <w:t>усл.</w:t>
            </w:r>
            <w:r>
              <w:rPr>
                <w:lang w:eastAsia="en-US"/>
              </w:rPr>
              <w:t xml:space="preserve"> </w:t>
            </w:r>
            <w:r w:rsidRPr="00FA2260">
              <w:rPr>
                <w:lang w:eastAsia="en-US"/>
              </w:rPr>
              <w:t>ед.</w:t>
            </w:r>
          </w:p>
        </w:tc>
        <w:tc>
          <w:tcPr>
            <w:tcW w:w="1546" w:type="dxa"/>
            <w:shd w:val="clear" w:color="auto" w:fill="EAF1DD" w:themeFill="accent3" w:themeFillTint="33"/>
            <w:vAlign w:val="center"/>
          </w:tcPr>
          <w:p w14:paraId="399BAD17" w14:textId="19D4B916" w:rsidR="00560E54" w:rsidRPr="00486814" w:rsidRDefault="00560E54" w:rsidP="00560E54">
            <w:pPr>
              <w:suppressAutoHyphens/>
              <w:jc w:val="center"/>
              <w:rPr>
                <w:color w:val="000000"/>
                <w:sz w:val="20"/>
                <w:szCs w:val="20"/>
              </w:rPr>
            </w:pPr>
          </w:p>
        </w:tc>
      </w:tr>
      <w:tr w:rsidR="00560E54" w:rsidRPr="001E349E" w14:paraId="0DEDABA0" w14:textId="77777777" w:rsidTr="00E61F18">
        <w:trPr>
          <w:trHeight w:val="373"/>
        </w:trPr>
        <w:tc>
          <w:tcPr>
            <w:tcW w:w="695" w:type="dxa"/>
            <w:tcBorders>
              <w:top w:val="single" w:sz="4" w:space="0" w:color="auto"/>
              <w:left w:val="single" w:sz="4" w:space="0" w:color="auto"/>
              <w:bottom w:val="single" w:sz="4" w:space="0" w:color="auto"/>
              <w:right w:val="single" w:sz="4" w:space="0" w:color="auto"/>
            </w:tcBorders>
          </w:tcPr>
          <w:p w14:paraId="5745C7CF" w14:textId="444FC8F0" w:rsidR="00560E54" w:rsidRPr="007724A6" w:rsidRDefault="00560E54" w:rsidP="00560E54">
            <w:pPr>
              <w:suppressAutoHyphens/>
              <w:jc w:val="center"/>
              <w:rPr>
                <w:lang w:eastAsia="ar-SA"/>
              </w:rPr>
            </w:pPr>
            <w:r w:rsidRPr="007724A6">
              <w:rPr>
                <w:lang w:eastAsia="ar-SA"/>
              </w:rPr>
              <w:t>11</w:t>
            </w:r>
          </w:p>
        </w:tc>
        <w:tc>
          <w:tcPr>
            <w:tcW w:w="7102" w:type="dxa"/>
          </w:tcPr>
          <w:p w14:paraId="2B0F3AF9" w14:textId="131C81AA" w:rsidR="00560E54" w:rsidRPr="00EB2C0E" w:rsidRDefault="00560E54" w:rsidP="00560E54">
            <w:pPr>
              <w:suppressAutoHyphens/>
              <w:ind w:left="160"/>
              <w:rPr>
                <w:color w:val="000000"/>
              </w:rPr>
            </w:pPr>
            <w:r w:rsidRPr="00EB2C0E">
              <w:rPr>
                <w:color w:val="000000"/>
              </w:rPr>
              <w:t>Электромотор для настенно-потолочного экрана с электроприводом Projecta Compact Electrol 131x210</w:t>
            </w:r>
          </w:p>
        </w:tc>
        <w:tc>
          <w:tcPr>
            <w:tcW w:w="864" w:type="dxa"/>
            <w:tcBorders>
              <w:top w:val="single" w:sz="4" w:space="0" w:color="auto"/>
              <w:left w:val="single" w:sz="4" w:space="0" w:color="auto"/>
              <w:bottom w:val="single" w:sz="4" w:space="0" w:color="auto"/>
              <w:right w:val="single" w:sz="4" w:space="0" w:color="auto"/>
            </w:tcBorders>
          </w:tcPr>
          <w:p w14:paraId="02563615" w14:textId="10ABF6BD" w:rsidR="00560E54" w:rsidRPr="007724A6" w:rsidRDefault="00560E54" w:rsidP="00560E54">
            <w:pPr>
              <w:suppressAutoHyphens/>
              <w:jc w:val="center"/>
              <w:rPr>
                <w:b/>
                <w:lang w:eastAsia="en-US"/>
              </w:rPr>
            </w:pPr>
            <w:r w:rsidRPr="007724A6">
              <w:rPr>
                <w:lang w:eastAsia="en-US"/>
              </w:rPr>
              <w:t>шт.</w:t>
            </w:r>
          </w:p>
        </w:tc>
        <w:tc>
          <w:tcPr>
            <w:tcW w:w="1546" w:type="dxa"/>
            <w:vAlign w:val="center"/>
          </w:tcPr>
          <w:p w14:paraId="40656C04" w14:textId="10CD53D4" w:rsidR="00560E54" w:rsidRPr="00486814" w:rsidRDefault="00560E54" w:rsidP="00560E54">
            <w:pPr>
              <w:suppressAutoHyphens/>
              <w:jc w:val="center"/>
              <w:rPr>
                <w:b/>
                <w:sz w:val="20"/>
                <w:szCs w:val="20"/>
                <w:highlight w:val="yellow"/>
                <w:lang w:eastAsia="en-US"/>
              </w:rPr>
            </w:pPr>
          </w:p>
        </w:tc>
      </w:tr>
      <w:tr w:rsidR="00560E54" w:rsidRPr="001E349E" w14:paraId="49BF5DFA" w14:textId="77777777" w:rsidTr="00E61F18">
        <w:trPr>
          <w:trHeight w:val="373"/>
        </w:trPr>
        <w:tc>
          <w:tcPr>
            <w:tcW w:w="695" w:type="dxa"/>
            <w:tcBorders>
              <w:top w:val="single" w:sz="4" w:space="0" w:color="auto"/>
              <w:left w:val="single" w:sz="4" w:space="0" w:color="auto"/>
              <w:bottom w:val="single" w:sz="4" w:space="0" w:color="auto"/>
              <w:right w:val="single" w:sz="4" w:space="0" w:color="auto"/>
            </w:tcBorders>
          </w:tcPr>
          <w:p w14:paraId="36BE4E87" w14:textId="43DC7AAD" w:rsidR="00560E54" w:rsidRPr="007724A6" w:rsidRDefault="00560E54" w:rsidP="00560E54">
            <w:pPr>
              <w:suppressAutoHyphens/>
              <w:jc w:val="center"/>
              <w:rPr>
                <w:lang w:eastAsia="ar-SA"/>
              </w:rPr>
            </w:pPr>
            <w:r w:rsidRPr="007724A6">
              <w:rPr>
                <w:lang w:eastAsia="ar-SA"/>
              </w:rPr>
              <w:t>12</w:t>
            </w:r>
          </w:p>
        </w:tc>
        <w:tc>
          <w:tcPr>
            <w:tcW w:w="7102" w:type="dxa"/>
          </w:tcPr>
          <w:p w14:paraId="3DD76F4E" w14:textId="4DB6EC02" w:rsidR="00560E54" w:rsidRPr="00EB2C0E" w:rsidRDefault="00560E54" w:rsidP="00560E54">
            <w:pPr>
              <w:suppressAutoHyphens/>
              <w:ind w:left="160"/>
              <w:rPr>
                <w:color w:val="000000"/>
              </w:rPr>
            </w:pPr>
            <w:r w:rsidRPr="00EB2C0E">
              <w:rPr>
                <w:color w:val="000000"/>
              </w:rPr>
              <w:t>Привод с направляющими для настенно-потолочного экрана с электроприводом Projecta Compact Electrol 131x210</w:t>
            </w:r>
          </w:p>
        </w:tc>
        <w:tc>
          <w:tcPr>
            <w:tcW w:w="864" w:type="dxa"/>
            <w:tcBorders>
              <w:top w:val="single" w:sz="4" w:space="0" w:color="auto"/>
              <w:left w:val="single" w:sz="4" w:space="0" w:color="auto"/>
              <w:bottom w:val="single" w:sz="4" w:space="0" w:color="auto"/>
              <w:right w:val="single" w:sz="4" w:space="0" w:color="auto"/>
            </w:tcBorders>
          </w:tcPr>
          <w:p w14:paraId="0CD5CA26" w14:textId="30255A3F" w:rsidR="00560E54" w:rsidRPr="007724A6" w:rsidRDefault="00560E54" w:rsidP="00560E54">
            <w:pPr>
              <w:suppressAutoHyphens/>
              <w:jc w:val="center"/>
              <w:rPr>
                <w:b/>
                <w:lang w:eastAsia="en-US"/>
              </w:rPr>
            </w:pPr>
            <w:r w:rsidRPr="007724A6">
              <w:rPr>
                <w:lang w:eastAsia="en-US"/>
              </w:rPr>
              <w:t>шт.</w:t>
            </w:r>
          </w:p>
        </w:tc>
        <w:tc>
          <w:tcPr>
            <w:tcW w:w="1546" w:type="dxa"/>
            <w:vAlign w:val="center"/>
          </w:tcPr>
          <w:p w14:paraId="00B8B9DF" w14:textId="3015AB25" w:rsidR="00560E54" w:rsidRPr="00486814" w:rsidRDefault="00560E54" w:rsidP="00560E54">
            <w:pPr>
              <w:suppressAutoHyphens/>
              <w:jc w:val="center"/>
              <w:rPr>
                <w:b/>
                <w:sz w:val="20"/>
                <w:szCs w:val="20"/>
                <w:highlight w:val="yellow"/>
                <w:lang w:eastAsia="en-US"/>
              </w:rPr>
            </w:pPr>
          </w:p>
        </w:tc>
      </w:tr>
      <w:tr w:rsidR="00560E54" w:rsidRPr="001E349E" w14:paraId="603861FE" w14:textId="77777777" w:rsidTr="00E61F18">
        <w:trPr>
          <w:trHeight w:val="373"/>
        </w:trPr>
        <w:tc>
          <w:tcPr>
            <w:tcW w:w="695"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06A2B048" w14:textId="0C4B9F9E" w:rsidR="00560E54" w:rsidRPr="007724A6" w:rsidRDefault="00560E54" w:rsidP="00560E54">
            <w:pPr>
              <w:suppressAutoHyphens/>
              <w:jc w:val="center"/>
              <w:rPr>
                <w:lang w:eastAsia="ar-SA"/>
              </w:rPr>
            </w:pPr>
            <w:r w:rsidRPr="007724A6">
              <w:rPr>
                <w:lang w:eastAsia="ar-SA"/>
              </w:rPr>
              <w:t>13</w:t>
            </w:r>
          </w:p>
        </w:tc>
        <w:tc>
          <w:tcPr>
            <w:tcW w:w="7102" w:type="dxa"/>
            <w:shd w:val="clear" w:color="auto" w:fill="EAF1DD" w:themeFill="accent3" w:themeFillTint="33"/>
          </w:tcPr>
          <w:p w14:paraId="2A516E75" w14:textId="0FD4B01B" w:rsidR="00560E54" w:rsidRPr="00EB2C0E" w:rsidRDefault="00560E54" w:rsidP="00560E54">
            <w:pPr>
              <w:suppressAutoHyphens/>
              <w:ind w:left="160"/>
              <w:rPr>
                <w:color w:val="000000"/>
              </w:rPr>
            </w:pPr>
            <w:r w:rsidRPr="00EB2C0E">
              <w:rPr>
                <w:color w:val="000000"/>
              </w:rPr>
              <w:t>Ремонт проектора NEC NP-P605UL</w:t>
            </w:r>
          </w:p>
        </w:tc>
        <w:tc>
          <w:tcPr>
            <w:tcW w:w="864"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1107501B" w14:textId="1DB1D688" w:rsidR="00560E54" w:rsidRPr="007724A6" w:rsidRDefault="00560E54" w:rsidP="00560E54">
            <w:pPr>
              <w:suppressAutoHyphens/>
              <w:jc w:val="center"/>
              <w:rPr>
                <w:lang w:eastAsia="en-US"/>
              </w:rPr>
            </w:pPr>
            <w:r w:rsidRPr="00FA2260">
              <w:rPr>
                <w:lang w:eastAsia="en-US"/>
              </w:rPr>
              <w:t>усл.</w:t>
            </w:r>
            <w:r>
              <w:rPr>
                <w:lang w:eastAsia="en-US"/>
              </w:rPr>
              <w:t xml:space="preserve"> </w:t>
            </w:r>
            <w:r w:rsidRPr="00FA2260">
              <w:rPr>
                <w:lang w:eastAsia="en-US"/>
              </w:rPr>
              <w:t>ед.</w:t>
            </w:r>
          </w:p>
        </w:tc>
        <w:tc>
          <w:tcPr>
            <w:tcW w:w="1546"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6098C7DD" w14:textId="4A537256" w:rsidR="00560E54" w:rsidRPr="00486814" w:rsidRDefault="00560E54" w:rsidP="00560E54">
            <w:pPr>
              <w:suppressAutoHyphens/>
              <w:jc w:val="center"/>
              <w:rPr>
                <w:b/>
                <w:sz w:val="20"/>
                <w:szCs w:val="20"/>
                <w:highlight w:val="yellow"/>
                <w:lang w:eastAsia="en-US"/>
              </w:rPr>
            </w:pPr>
          </w:p>
        </w:tc>
      </w:tr>
      <w:tr w:rsidR="00560E54" w:rsidRPr="001E349E" w14:paraId="4BCD7C81" w14:textId="77777777" w:rsidTr="00E61F18">
        <w:trPr>
          <w:trHeight w:val="373"/>
        </w:trPr>
        <w:tc>
          <w:tcPr>
            <w:tcW w:w="695" w:type="dxa"/>
            <w:tcBorders>
              <w:top w:val="single" w:sz="4" w:space="0" w:color="auto"/>
              <w:left w:val="single" w:sz="4" w:space="0" w:color="auto"/>
              <w:bottom w:val="single" w:sz="4" w:space="0" w:color="auto"/>
              <w:right w:val="single" w:sz="4" w:space="0" w:color="auto"/>
            </w:tcBorders>
          </w:tcPr>
          <w:p w14:paraId="314A91A7" w14:textId="4C372BD1" w:rsidR="00560E54" w:rsidRPr="007724A6" w:rsidRDefault="00560E54" w:rsidP="00560E54">
            <w:pPr>
              <w:suppressAutoHyphens/>
              <w:jc w:val="center"/>
              <w:rPr>
                <w:lang w:eastAsia="ar-SA"/>
              </w:rPr>
            </w:pPr>
            <w:r w:rsidRPr="007724A6">
              <w:rPr>
                <w:lang w:eastAsia="ar-SA"/>
              </w:rPr>
              <w:t>14</w:t>
            </w:r>
          </w:p>
        </w:tc>
        <w:tc>
          <w:tcPr>
            <w:tcW w:w="7102" w:type="dxa"/>
          </w:tcPr>
          <w:p w14:paraId="14C28C89" w14:textId="6C94CAA4" w:rsidR="00560E54" w:rsidRPr="00EB2C0E" w:rsidRDefault="00560E54" w:rsidP="00560E54">
            <w:pPr>
              <w:suppressAutoHyphens/>
              <w:ind w:left="160"/>
              <w:rPr>
                <w:color w:val="000000"/>
              </w:rPr>
            </w:pPr>
            <w:r w:rsidRPr="00EB2C0E">
              <w:rPr>
                <w:color w:val="000000"/>
              </w:rPr>
              <w:t>Материнская плата для проектора NEC NP-P605UL</w:t>
            </w:r>
          </w:p>
        </w:tc>
        <w:tc>
          <w:tcPr>
            <w:tcW w:w="864" w:type="dxa"/>
            <w:tcBorders>
              <w:top w:val="single" w:sz="4" w:space="0" w:color="auto"/>
              <w:left w:val="single" w:sz="4" w:space="0" w:color="auto"/>
              <w:bottom w:val="single" w:sz="4" w:space="0" w:color="auto"/>
              <w:right w:val="single" w:sz="4" w:space="0" w:color="auto"/>
            </w:tcBorders>
          </w:tcPr>
          <w:p w14:paraId="06962795" w14:textId="2403F576" w:rsidR="00560E54" w:rsidRPr="007724A6" w:rsidRDefault="00560E54" w:rsidP="00560E54">
            <w:pPr>
              <w:suppressAutoHyphens/>
              <w:jc w:val="center"/>
              <w:rPr>
                <w:b/>
                <w:lang w:eastAsia="en-US"/>
              </w:rPr>
            </w:pPr>
            <w:r w:rsidRPr="007724A6">
              <w:rPr>
                <w:lang w:eastAsia="en-US"/>
              </w:rPr>
              <w:t>шт.</w:t>
            </w:r>
          </w:p>
        </w:tc>
        <w:tc>
          <w:tcPr>
            <w:tcW w:w="1546" w:type="dxa"/>
            <w:vAlign w:val="center"/>
          </w:tcPr>
          <w:p w14:paraId="4979415E" w14:textId="7E561ECC" w:rsidR="00560E54" w:rsidRPr="00486814" w:rsidRDefault="00560E54" w:rsidP="00560E54">
            <w:pPr>
              <w:suppressAutoHyphens/>
              <w:jc w:val="center"/>
              <w:rPr>
                <w:b/>
                <w:sz w:val="20"/>
                <w:szCs w:val="20"/>
                <w:highlight w:val="yellow"/>
                <w:lang w:eastAsia="en-US"/>
              </w:rPr>
            </w:pPr>
          </w:p>
        </w:tc>
      </w:tr>
      <w:tr w:rsidR="00560E54" w:rsidRPr="001E349E" w14:paraId="1FD4B786" w14:textId="77777777" w:rsidTr="00E61F18">
        <w:trPr>
          <w:trHeight w:val="373"/>
        </w:trPr>
        <w:tc>
          <w:tcPr>
            <w:tcW w:w="695" w:type="dxa"/>
            <w:tcBorders>
              <w:top w:val="single" w:sz="4" w:space="0" w:color="auto"/>
              <w:left w:val="single" w:sz="4" w:space="0" w:color="auto"/>
              <w:bottom w:val="single" w:sz="4" w:space="0" w:color="auto"/>
              <w:right w:val="single" w:sz="4" w:space="0" w:color="auto"/>
            </w:tcBorders>
          </w:tcPr>
          <w:p w14:paraId="6E67C270" w14:textId="7B98CC56" w:rsidR="00560E54" w:rsidRPr="007724A6" w:rsidRDefault="00560E54" w:rsidP="00560E54">
            <w:pPr>
              <w:suppressAutoHyphens/>
              <w:jc w:val="center"/>
              <w:rPr>
                <w:lang w:eastAsia="ar-SA"/>
              </w:rPr>
            </w:pPr>
            <w:r w:rsidRPr="007724A6">
              <w:rPr>
                <w:lang w:eastAsia="ar-SA"/>
              </w:rPr>
              <w:t>15</w:t>
            </w:r>
          </w:p>
        </w:tc>
        <w:tc>
          <w:tcPr>
            <w:tcW w:w="7102" w:type="dxa"/>
          </w:tcPr>
          <w:p w14:paraId="1D9B2C90" w14:textId="1061A22E" w:rsidR="00560E54" w:rsidRPr="00EB2C0E" w:rsidRDefault="00560E54" w:rsidP="00560E54">
            <w:pPr>
              <w:suppressAutoHyphens/>
              <w:ind w:left="160"/>
              <w:rPr>
                <w:color w:val="000000"/>
              </w:rPr>
            </w:pPr>
            <w:r w:rsidRPr="00EB2C0E">
              <w:rPr>
                <w:color w:val="000000"/>
              </w:rPr>
              <w:t>Блок питания для проектора NEC NP-P605UL</w:t>
            </w:r>
          </w:p>
        </w:tc>
        <w:tc>
          <w:tcPr>
            <w:tcW w:w="864" w:type="dxa"/>
            <w:tcBorders>
              <w:top w:val="single" w:sz="4" w:space="0" w:color="auto"/>
              <w:left w:val="single" w:sz="4" w:space="0" w:color="auto"/>
              <w:bottom w:val="single" w:sz="4" w:space="0" w:color="auto"/>
              <w:right w:val="single" w:sz="4" w:space="0" w:color="auto"/>
            </w:tcBorders>
          </w:tcPr>
          <w:p w14:paraId="65095D1D" w14:textId="7B7166BD" w:rsidR="00560E54" w:rsidRPr="007724A6" w:rsidRDefault="00560E54" w:rsidP="00560E54">
            <w:pPr>
              <w:suppressAutoHyphens/>
              <w:jc w:val="center"/>
              <w:rPr>
                <w:lang w:eastAsia="en-US"/>
              </w:rPr>
            </w:pPr>
            <w:r w:rsidRPr="007724A6">
              <w:rPr>
                <w:lang w:eastAsia="en-US"/>
              </w:rPr>
              <w:t>шт.</w:t>
            </w:r>
          </w:p>
        </w:tc>
        <w:tc>
          <w:tcPr>
            <w:tcW w:w="1546" w:type="dxa"/>
            <w:vAlign w:val="center"/>
          </w:tcPr>
          <w:p w14:paraId="33460258" w14:textId="48E880A1" w:rsidR="00560E54" w:rsidRPr="00486814" w:rsidRDefault="00560E54" w:rsidP="00560E54">
            <w:pPr>
              <w:suppressAutoHyphens/>
              <w:jc w:val="center"/>
              <w:rPr>
                <w:b/>
                <w:sz w:val="20"/>
                <w:szCs w:val="20"/>
                <w:highlight w:val="yellow"/>
                <w:lang w:eastAsia="en-US"/>
              </w:rPr>
            </w:pPr>
          </w:p>
        </w:tc>
      </w:tr>
      <w:tr w:rsidR="00560E54" w:rsidRPr="001E349E" w14:paraId="64D80090" w14:textId="77777777" w:rsidTr="00E61F18">
        <w:trPr>
          <w:trHeight w:val="373"/>
        </w:trPr>
        <w:tc>
          <w:tcPr>
            <w:tcW w:w="695" w:type="dxa"/>
            <w:tcBorders>
              <w:top w:val="single" w:sz="4" w:space="0" w:color="auto"/>
              <w:left w:val="single" w:sz="4" w:space="0" w:color="auto"/>
              <w:bottom w:val="single" w:sz="4" w:space="0" w:color="auto"/>
              <w:right w:val="single" w:sz="4" w:space="0" w:color="auto"/>
            </w:tcBorders>
          </w:tcPr>
          <w:p w14:paraId="5EAF9DDD" w14:textId="7F9B9D70" w:rsidR="00560E54" w:rsidRPr="007724A6" w:rsidRDefault="00560E54" w:rsidP="00560E54">
            <w:pPr>
              <w:suppressAutoHyphens/>
              <w:jc w:val="center"/>
              <w:rPr>
                <w:lang w:eastAsia="ar-SA"/>
              </w:rPr>
            </w:pPr>
            <w:bookmarkStart w:id="4" w:name="_Hlk232609661"/>
            <w:r w:rsidRPr="007724A6">
              <w:rPr>
                <w:lang w:eastAsia="ar-SA"/>
              </w:rPr>
              <w:t>16</w:t>
            </w:r>
          </w:p>
        </w:tc>
        <w:tc>
          <w:tcPr>
            <w:tcW w:w="7102" w:type="dxa"/>
          </w:tcPr>
          <w:p w14:paraId="12481881" w14:textId="301E1553" w:rsidR="00560E54" w:rsidRPr="00EB2C0E" w:rsidRDefault="00560E54" w:rsidP="00560E54">
            <w:pPr>
              <w:suppressAutoHyphens/>
              <w:ind w:left="160"/>
              <w:rPr>
                <w:color w:val="000000"/>
              </w:rPr>
            </w:pPr>
            <w:r w:rsidRPr="00EB2C0E">
              <w:rPr>
                <w:color w:val="000000"/>
              </w:rPr>
              <w:t>Проекционный блок для проектора NEC NP-P605UL</w:t>
            </w:r>
          </w:p>
        </w:tc>
        <w:tc>
          <w:tcPr>
            <w:tcW w:w="864" w:type="dxa"/>
            <w:tcBorders>
              <w:top w:val="single" w:sz="4" w:space="0" w:color="auto"/>
              <w:left w:val="single" w:sz="4" w:space="0" w:color="auto"/>
              <w:bottom w:val="single" w:sz="4" w:space="0" w:color="auto"/>
              <w:right w:val="single" w:sz="4" w:space="0" w:color="auto"/>
            </w:tcBorders>
          </w:tcPr>
          <w:p w14:paraId="72E0D1F2" w14:textId="487F51E0" w:rsidR="00560E54" w:rsidRPr="007724A6" w:rsidRDefault="00560E54" w:rsidP="00560E54">
            <w:pPr>
              <w:suppressAutoHyphens/>
              <w:jc w:val="center"/>
              <w:rPr>
                <w:lang w:eastAsia="en-US"/>
              </w:rPr>
            </w:pPr>
            <w:r w:rsidRPr="007724A6">
              <w:rPr>
                <w:lang w:eastAsia="en-US"/>
              </w:rPr>
              <w:t>шт.</w:t>
            </w:r>
          </w:p>
        </w:tc>
        <w:tc>
          <w:tcPr>
            <w:tcW w:w="1546" w:type="dxa"/>
            <w:vAlign w:val="center"/>
          </w:tcPr>
          <w:p w14:paraId="35E31CE3" w14:textId="1A9B7888" w:rsidR="00560E54" w:rsidRPr="00486814" w:rsidRDefault="00560E54" w:rsidP="00560E54">
            <w:pPr>
              <w:suppressAutoHyphens/>
              <w:jc w:val="center"/>
              <w:rPr>
                <w:b/>
                <w:sz w:val="20"/>
                <w:szCs w:val="20"/>
                <w:highlight w:val="yellow"/>
                <w:lang w:eastAsia="en-US"/>
              </w:rPr>
            </w:pPr>
          </w:p>
        </w:tc>
      </w:tr>
      <w:bookmarkEnd w:id="4"/>
      <w:tr w:rsidR="00560E54" w:rsidRPr="001E349E" w14:paraId="23108395" w14:textId="77777777" w:rsidTr="00E61F18">
        <w:trPr>
          <w:trHeight w:val="373"/>
        </w:trPr>
        <w:tc>
          <w:tcPr>
            <w:tcW w:w="695" w:type="dxa"/>
            <w:tcBorders>
              <w:top w:val="single" w:sz="4" w:space="0" w:color="auto"/>
              <w:left w:val="single" w:sz="4" w:space="0" w:color="auto"/>
              <w:bottom w:val="single" w:sz="4" w:space="0" w:color="auto"/>
              <w:right w:val="single" w:sz="4" w:space="0" w:color="auto"/>
            </w:tcBorders>
          </w:tcPr>
          <w:p w14:paraId="557923C7" w14:textId="0FF3CDD9" w:rsidR="00560E54" w:rsidRPr="007724A6" w:rsidRDefault="00560E54" w:rsidP="00560E54">
            <w:pPr>
              <w:suppressAutoHyphens/>
              <w:jc w:val="center"/>
              <w:rPr>
                <w:lang w:eastAsia="ar-SA"/>
              </w:rPr>
            </w:pPr>
            <w:r w:rsidRPr="007724A6">
              <w:rPr>
                <w:lang w:eastAsia="ar-SA"/>
              </w:rPr>
              <w:t>17</w:t>
            </w:r>
          </w:p>
        </w:tc>
        <w:tc>
          <w:tcPr>
            <w:tcW w:w="7102" w:type="dxa"/>
          </w:tcPr>
          <w:p w14:paraId="235E77E4" w14:textId="243B4DCF" w:rsidR="00560E54" w:rsidRPr="00EB2C0E" w:rsidRDefault="00560E54" w:rsidP="00560E54">
            <w:pPr>
              <w:suppressAutoHyphens/>
              <w:ind w:left="160"/>
              <w:rPr>
                <w:color w:val="000000"/>
              </w:rPr>
            </w:pPr>
            <w:r w:rsidRPr="00EB2C0E">
              <w:rPr>
                <w:color w:val="000000"/>
              </w:rPr>
              <w:t>Плата управления для проектора NEC NP-P605UL</w:t>
            </w:r>
          </w:p>
        </w:tc>
        <w:tc>
          <w:tcPr>
            <w:tcW w:w="864" w:type="dxa"/>
            <w:tcBorders>
              <w:top w:val="single" w:sz="4" w:space="0" w:color="auto"/>
              <w:left w:val="single" w:sz="4" w:space="0" w:color="auto"/>
              <w:bottom w:val="single" w:sz="4" w:space="0" w:color="auto"/>
              <w:right w:val="single" w:sz="4" w:space="0" w:color="auto"/>
            </w:tcBorders>
          </w:tcPr>
          <w:p w14:paraId="7A2A1D32" w14:textId="5774E9E5" w:rsidR="00560E54" w:rsidRPr="007724A6" w:rsidRDefault="00560E54" w:rsidP="00560E54">
            <w:pPr>
              <w:suppressAutoHyphens/>
              <w:jc w:val="center"/>
              <w:rPr>
                <w:lang w:eastAsia="en-US"/>
              </w:rPr>
            </w:pPr>
            <w:r w:rsidRPr="007724A6">
              <w:rPr>
                <w:lang w:eastAsia="en-US"/>
              </w:rPr>
              <w:t>шт.</w:t>
            </w:r>
          </w:p>
        </w:tc>
        <w:tc>
          <w:tcPr>
            <w:tcW w:w="1546" w:type="dxa"/>
            <w:vAlign w:val="center"/>
          </w:tcPr>
          <w:p w14:paraId="3CAF1049" w14:textId="1CE6C86C" w:rsidR="00560E54" w:rsidRPr="00486814" w:rsidRDefault="00560E54" w:rsidP="00560E54">
            <w:pPr>
              <w:suppressAutoHyphens/>
              <w:jc w:val="center"/>
              <w:rPr>
                <w:b/>
                <w:sz w:val="20"/>
                <w:szCs w:val="20"/>
                <w:highlight w:val="yellow"/>
                <w:lang w:eastAsia="en-US"/>
              </w:rPr>
            </w:pPr>
          </w:p>
        </w:tc>
      </w:tr>
      <w:tr w:rsidR="00560E54" w:rsidRPr="001E349E" w14:paraId="4972F338" w14:textId="77777777" w:rsidTr="00E61F18">
        <w:trPr>
          <w:trHeight w:val="373"/>
        </w:trPr>
        <w:tc>
          <w:tcPr>
            <w:tcW w:w="695"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51450644" w14:textId="172CB090" w:rsidR="00560E54" w:rsidRPr="007724A6" w:rsidRDefault="00560E54" w:rsidP="00560E54">
            <w:pPr>
              <w:suppressAutoHyphens/>
              <w:jc w:val="center"/>
              <w:rPr>
                <w:lang w:eastAsia="ar-SA"/>
              </w:rPr>
            </w:pPr>
            <w:r w:rsidRPr="007724A6">
              <w:rPr>
                <w:lang w:eastAsia="ar-SA"/>
              </w:rPr>
              <w:t>18</w:t>
            </w:r>
          </w:p>
        </w:tc>
        <w:tc>
          <w:tcPr>
            <w:tcW w:w="7102" w:type="dxa"/>
            <w:shd w:val="clear" w:color="auto" w:fill="EAF1DD" w:themeFill="accent3" w:themeFillTint="33"/>
          </w:tcPr>
          <w:p w14:paraId="600E462D" w14:textId="5AC52CCC" w:rsidR="00560E54" w:rsidRPr="00EB2C0E" w:rsidRDefault="00560E54" w:rsidP="00560E54">
            <w:pPr>
              <w:suppressAutoHyphens/>
              <w:ind w:left="160"/>
              <w:rPr>
                <w:color w:val="000000"/>
              </w:rPr>
            </w:pPr>
            <w:r w:rsidRPr="00EB2C0E">
              <w:rPr>
                <w:color w:val="000000"/>
              </w:rPr>
              <w:t>Ремонт конденсаторного микрофон</w:t>
            </w:r>
            <w:r w:rsidR="00A871E0" w:rsidRPr="00EB2C0E">
              <w:rPr>
                <w:color w:val="000000"/>
              </w:rPr>
              <w:t>а</w:t>
            </w:r>
            <w:r w:rsidRPr="00EB2C0E">
              <w:rPr>
                <w:color w:val="000000"/>
              </w:rPr>
              <w:t xml:space="preserve"> Beyerdynamic TG L58, петличн</w:t>
            </w:r>
            <w:r w:rsidR="00A871E0" w:rsidRPr="00EB2C0E">
              <w:rPr>
                <w:color w:val="000000"/>
              </w:rPr>
              <w:t>ого</w:t>
            </w:r>
          </w:p>
        </w:tc>
        <w:tc>
          <w:tcPr>
            <w:tcW w:w="864"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1EA726A2" w14:textId="26B86388" w:rsidR="00560E54" w:rsidRPr="007724A6" w:rsidRDefault="00560E54" w:rsidP="00560E54">
            <w:pPr>
              <w:suppressAutoHyphens/>
              <w:jc w:val="center"/>
              <w:rPr>
                <w:lang w:eastAsia="en-US"/>
              </w:rPr>
            </w:pPr>
            <w:r w:rsidRPr="00FA2260">
              <w:rPr>
                <w:lang w:eastAsia="en-US"/>
              </w:rPr>
              <w:t>усл.</w:t>
            </w:r>
            <w:r>
              <w:rPr>
                <w:lang w:eastAsia="en-US"/>
              </w:rPr>
              <w:t xml:space="preserve"> </w:t>
            </w:r>
            <w:r w:rsidRPr="00FA2260">
              <w:rPr>
                <w:lang w:eastAsia="en-US"/>
              </w:rPr>
              <w:t>ед.</w:t>
            </w:r>
          </w:p>
        </w:tc>
        <w:tc>
          <w:tcPr>
            <w:tcW w:w="1546" w:type="dxa"/>
            <w:shd w:val="clear" w:color="auto" w:fill="EAF1DD" w:themeFill="accent3" w:themeFillTint="33"/>
            <w:vAlign w:val="center"/>
          </w:tcPr>
          <w:p w14:paraId="0D81D91D" w14:textId="5CA39F04" w:rsidR="00560E54" w:rsidRPr="00486814" w:rsidRDefault="00560E54" w:rsidP="00560E54">
            <w:pPr>
              <w:suppressAutoHyphens/>
              <w:jc w:val="center"/>
              <w:rPr>
                <w:color w:val="000000"/>
                <w:sz w:val="20"/>
                <w:szCs w:val="20"/>
              </w:rPr>
            </w:pPr>
          </w:p>
        </w:tc>
      </w:tr>
      <w:tr w:rsidR="00560E54" w:rsidRPr="001E349E" w14:paraId="101CB748" w14:textId="77777777" w:rsidTr="00E61F18">
        <w:trPr>
          <w:trHeight w:val="373"/>
        </w:trPr>
        <w:tc>
          <w:tcPr>
            <w:tcW w:w="695" w:type="dxa"/>
            <w:tcBorders>
              <w:top w:val="single" w:sz="4" w:space="0" w:color="auto"/>
              <w:left w:val="single" w:sz="4" w:space="0" w:color="auto"/>
              <w:bottom w:val="single" w:sz="4" w:space="0" w:color="auto"/>
              <w:right w:val="single" w:sz="4" w:space="0" w:color="auto"/>
            </w:tcBorders>
          </w:tcPr>
          <w:p w14:paraId="6B972DFE" w14:textId="287E36AB" w:rsidR="00560E54" w:rsidRPr="007724A6" w:rsidRDefault="00560E54" w:rsidP="00560E54">
            <w:pPr>
              <w:suppressAutoHyphens/>
              <w:jc w:val="center"/>
              <w:rPr>
                <w:lang w:eastAsia="ar-SA"/>
              </w:rPr>
            </w:pPr>
            <w:r w:rsidRPr="007724A6">
              <w:rPr>
                <w:lang w:eastAsia="ar-SA"/>
              </w:rPr>
              <w:t>19</w:t>
            </w:r>
          </w:p>
        </w:tc>
        <w:tc>
          <w:tcPr>
            <w:tcW w:w="7102" w:type="dxa"/>
          </w:tcPr>
          <w:p w14:paraId="21CC565F" w14:textId="500AB1ED" w:rsidR="00560E54" w:rsidRPr="00EB2C0E" w:rsidRDefault="00560E54" w:rsidP="00560E54">
            <w:pPr>
              <w:suppressAutoHyphens/>
              <w:ind w:left="160"/>
              <w:rPr>
                <w:color w:val="000000"/>
              </w:rPr>
            </w:pPr>
            <w:r w:rsidRPr="00EB2C0E">
              <w:rPr>
                <w:color w:val="000000"/>
              </w:rPr>
              <w:t>Разъем 4 pin XLR для конденсаторного микрофон Beyerdynamic TG L58, петличный</w:t>
            </w:r>
          </w:p>
        </w:tc>
        <w:tc>
          <w:tcPr>
            <w:tcW w:w="864" w:type="dxa"/>
            <w:tcBorders>
              <w:top w:val="single" w:sz="4" w:space="0" w:color="auto"/>
              <w:left w:val="single" w:sz="4" w:space="0" w:color="auto"/>
              <w:bottom w:val="single" w:sz="4" w:space="0" w:color="auto"/>
              <w:right w:val="single" w:sz="4" w:space="0" w:color="auto"/>
            </w:tcBorders>
          </w:tcPr>
          <w:p w14:paraId="371A3FF9" w14:textId="3B3DE922" w:rsidR="00560E54" w:rsidRPr="007724A6" w:rsidRDefault="00560E54" w:rsidP="00560E54">
            <w:pPr>
              <w:suppressAutoHyphens/>
              <w:jc w:val="center"/>
              <w:rPr>
                <w:lang w:eastAsia="en-US"/>
              </w:rPr>
            </w:pPr>
            <w:r w:rsidRPr="007724A6">
              <w:rPr>
                <w:lang w:eastAsia="en-US"/>
              </w:rPr>
              <w:t>шт.</w:t>
            </w:r>
          </w:p>
        </w:tc>
        <w:tc>
          <w:tcPr>
            <w:tcW w:w="1546" w:type="dxa"/>
            <w:vAlign w:val="center"/>
          </w:tcPr>
          <w:p w14:paraId="0514F58C" w14:textId="0C1836BF" w:rsidR="00560E54" w:rsidRPr="00486814" w:rsidRDefault="00560E54" w:rsidP="00560E54">
            <w:pPr>
              <w:suppressAutoHyphens/>
              <w:jc w:val="center"/>
              <w:rPr>
                <w:b/>
                <w:sz w:val="20"/>
                <w:szCs w:val="20"/>
                <w:highlight w:val="yellow"/>
                <w:lang w:eastAsia="en-US"/>
              </w:rPr>
            </w:pPr>
          </w:p>
        </w:tc>
      </w:tr>
      <w:tr w:rsidR="00560E54" w:rsidRPr="001E349E" w14:paraId="0AF40A1B" w14:textId="77777777" w:rsidTr="00E61F18">
        <w:trPr>
          <w:trHeight w:val="373"/>
        </w:trPr>
        <w:tc>
          <w:tcPr>
            <w:tcW w:w="695" w:type="dxa"/>
            <w:tcBorders>
              <w:top w:val="single" w:sz="4" w:space="0" w:color="auto"/>
              <w:left w:val="single" w:sz="4" w:space="0" w:color="auto"/>
              <w:bottom w:val="single" w:sz="4" w:space="0" w:color="auto"/>
              <w:right w:val="single" w:sz="4" w:space="0" w:color="auto"/>
            </w:tcBorders>
          </w:tcPr>
          <w:p w14:paraId="13327FF5" w14:textId="3EA6BA8F" w:rsidR="00560E54" w:rsidRPr="007724A6" w:rsidRDefault="00560E54" w:rsidP="00560E54">
            <w:pPr>
              <w:suppressAutoHyphens/>
              <w:jc w:val="center"/>
              <w:rPr>
                <w:lang w:eastAsia="ar-SA"/>
              </w:rPr>
            </w:pPr>
            <w:r w:rsidRPr="007724A6">
              <w:rPr>
                <w:lang w:eastAsia="ar-SA"/>
              </w:rPr>
              <w:t>20</w:t>
            </w:r>
          </w:p>
        </w:tc>
        <w:tc>
          <w:tcPr>
            <w:tcW w:w="7102" w:type="dxa"/>
          </w:tcPr>
          <w:p w14:paraId="136388B0" w14:textId="5CF4227D" w:rsidR="00560E54" w:rsidRPr="00EB2C0E" w:rsidRDefault="00560E54" w:rsidP="00560E54">
            <w:pPr>
              <w:suppressAutoHyphens/>
              <w:ind w:left="160"/>
              <w:rPr>
                <w:color w:val="000000"/>
              </w:rPr>
            </w:pPr>
            <w:r w:rsidRPr="00EB2C0E">
              <w:rPr>
                <w:color w:val="000000"/>
              </w:rPr>
              <w:t>Блок питания для конденсаторного микрофон Beyerdynamic TG L58, петличный</w:t>
            </w:r>
          </w:p>
        </w:tc>
        <w:tc>
          <w:tcPr>
            <w:tcW w:w="864" w:type="dxa"/>
            <w:tcBorders>
              <w:top w:val="single" w:sz="4" w:space="0" w:color="auto"/>
              <w:left w:val="single" w:sz="4" w:space="0" w:color="auto"/>
              <w:bottom w:val="single" w:sz="4" w:space="0" w:color="auto"/>
              <w:right w:val="single" w:sz="4" w:space="0" w:color="auto"/>
            </w:tcBorders>
          </w:tcPr>
          <w:p w14:paraId="6C7F81A1" w14:textId="51258941" w:rsidR="00560E54" w:rsidRPr="007724A6" w:rsidRDefault="00560E54" w:rsidP="00560E54">
            <w:pPr>
              <w:suppressAutoHyphens/>
              <w:jc w:val="center"/>
              <w:rPr>
                <w:lang w:eastAsia="en-US"/>
              </w:rPr>
            </w:pPr>
            <w:r w:rsidRPr="007724A6">
              <w:rPr>
                <w:lang w:eastAsia="en-US"/>
              </w:rPr>
              <w:t>шт.</w:t>
            </w:r>
          </w:p>
        </w:tc>
        <w:tc>
          <w:tcPr>
            <w:tcW w:w="1546" w:type="dxa"/>
            <w:vAlign w:val="center"/>
          </w:tcPr>
          <w:p w14:paraId="729CF871" w14:textId="17F8EC25" w:rsidR="00560E54" w:rsidRPr="00486814" w:rsidRDefault="00560E54" w:rsidP="00560E54">
            <w:pPr>
              <w:suppressAutoHyphens/>
              <w:jc w:val="center"/>
              <w:rPr>
                <w:b/>
                <w:sz w:val="20"/>
                <w:szCs w:val="20"/>
                <w:highlight w:val="yellow"/>
                <w:lang w:eastAsia="en-US"/>
              </w:rPr>
            </w:pPr>
          </w:p>
        </w:tc>
      </w:tr>
      <w:tr w:rsidR="00560E54" w:rsidRPr="001E349E" w14:paraId="22531019" w14:textId="77777777" w:rsidTr="00E61F18">
        <w:trPr>
          <w:trHeight w:val="373"/>
        </w:trPr>
        <w:tc>
          <w:tcPr>
            <w:tcW w:w="695" w:type="dxa"/>
            <w:tcBorders>
              <w:top w:val="single" w:sz="4" w:space="0" w:color="auto"/>
              <w:left w:val="single" w:sz="4" w:space="0" w:color="auto"/>
              <w:bottom w:val="single" w:sz="4" w:space="0" w:color="auto"/>
              <w:right w:val="single" w:sz="4" w:space="0" w:color="auto"/>
            </w:tcBorders>
          </w:tcPr>
          <w:p w14:paraId="699F9157" w14:textId="1D4FD96B" w:rsidR="00560E54" w:rsidRPr="007724A6" w:rsidRDefault="00560E54" w:rsidP="00560E54">
            <w:pPr>
              <w:suppressAutoHyphens/>
              <w:jc w:val="center"/>
              <w:rPr>
                <w:lang w:eastAsia="ar-SA"/>
              </w:rPr>
            </w:pPr>
            <w:r w:rsidRPr="007724A6">
              <w:rPr>
                <w:lang w:eastAsia="ar-SA"/>
              </w:rPr>
              <w:t>21</w:t>
            </w:r>
          </w:p>
        </w:tc>
        <w:tc>
          <w:tcPr>
            <w:tcW w:w="7102" w:type="dxa"/>
          </w:tcPr>
          <w:p w14:paraId="29979D1C" w14:textId="7224DEF0" w:rsidR="00560E54" w:rsidRPr="00EB2C0E" w:rsidRDefault="00560E54" w:rsidP="00560E54">
            <w:pPr>
              <w:suppressAutoHyphens/>
              <w:ind w:left="160"/>
              <w:rPr>
                <w:color w:val="000000"/>
              </w:rPr>
            </w:pPr>
            <w:r w:rsidRPr="00EB2C0E">
              <w:rPr>
                <w:color w:val="000000"/>
              </w:rPr>
              <w:t>Капсуль микрофона для конденсаторного микрофон</w:t>
            </w:r>
            <w:r w:rsidR="00A871E0" w:rsidRPr="00EB2C0E">
              <w:rPr>
                <w:color w:val="000000"/>
              </w:rPr>
              <w:t>а</w:t>
            </w:r>
            <w:r w:rsidRPr="00EB2C0E">
              <w:rPr>
                <w:color w:val="000000"/>
              </w:rPr>
              <w:t xml:space="preserve"> Beyerdynamic TG L58, петличн</w:t>
            </w:r>
            <w:r w:rsidR="00A871E0" w:rsidRPr="00EB2C0E">
              <w:rPr>
                <w:color w:val="000000"/>
              </w:rPr>
              <w:t>ого</w:t>
            </w:r>
          </w:p>
        </w:tc>
        <w:tc>
          <w:tcPr>
            <w:tcW w:w="864" w:type="dxa"/>
            <w:tcBorders>
              <w:top w:val="single" w:sz="4" w:space="0" w:color="auto"/>
              <w:left w:val="single" w:sz="4" w:space="0" w:color="auto"/>
              <w:bottom w:val="single" w:sz="4" w:space="0" w:color="auto"/>
              <w:right w:val="single" w:sz="4" w:space="0" w:color="auto"/>
            </w:tcBorders>
          </w:tcPr>
          <w:p w14:paraId="3873013B" w14:textId="280F5C87" w:rsidR="00560E54" w:rsidRPr="007724A6" w:rsidRDefault="00560E54" w:rsidP="00560E54">
            <w:pPr>
              <w:suppressAutoHyphens/>
              <w:jc w:val="center"/>
              <w:rPr>
                <w:lang w:eastAsia="en-US"/>
              </w:rPr>
            </w:pPr>
            <w:r w:rsidRPr="007724A6">
              <w:rPr>
                <w:lang w:eastAsia="en-US"/>
              </w:rPr>
              <w:t>шт.</w:t>
            </w:r>
          </w:p>
        </w:tc>
        <w:tc>
          <w:tcPr>
            <w:tcW w:w="1546" w:type="dxa"/>
            <w:shd w:val="clear" w:color="000000" w:fill="FFFFFF"/>
            <w:vAlign w:val="center"/>
          </w:tcPr>
          <w:p w14:paraId="2F0307E8" w14:textId="4388081B" w:rsidR="00560E54" w:rsidRPr="00486814" w:rsidRDefault="00560E54" w:rsidP="00560E54">
            <w:pPr>
              <w:suppressAutoHyphens/>
              <w:jc w:val="center"/>
              <w:rPr>
                <w:b/>
                <w:sz w:val="20"/>
                <w:szCs w:val="20"/>
                <w:highlight w:val="yellow"/>
                <w:lang w:eastAsia="en-US"/>
              </w:rPr>
            </w:pPr>
          </w:p>
        </w:tc>
      </w:tr>
      <w:tr w:rsidR="00560E54" w:rsidRPr="001E349E" w14:paraId="41A748C4" w14:textId="77777777" w:rsidTr="00E61F18">
        <w:trPr>
          <w:trHeight w:val="373"/>
        </w:trPr>
        <w:tc>
          <w:tcPr>
            <w:tcW w:w="695"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00E0413B" w14:textId="1B548CB4" w:rsidR="00560E54" w:rsidRPr="007724A6" w:rsidRDefault="00560E54" w:rsidP="00560E54">
            <w:pPr>
              <w:suppressAutoHyphens/>
              <w:jc w:val="center"/>
              <w:rPr>
                <w:lang w:eastAsia="ar-SA"/>
              </w:rPr>
            </w:pPr>
            <w:r w:rsidRPr="007724A6">
              <w:rPr>
                <w:lang w:eastAsia="ar-SA"/>
              </w:rPr>
              <w:t>22</w:t>
            </w:r>
          </w:p>
        </w:tc>
        <w:tc>
          <w:tcPr>
            <w:tcW w:w="7102" w:type="dxa"/>
            <w:shd w:val="clear" w:color="auto" w:fill="EAF1DD" w:themeFill="accent3" w:themeFillTint="33"/>
          </w:tcPr>
          <w:p w14:paraId="36332284" w14:textId="64DE067A" w:rsidR="00560E54" w:rsidRPr="00EB2C0E" w:rsidRDefault="00560E54" w:rsidP="00560E54">
            <w:pPr>
              <w:suppressAutoHyphens/>
              <w:ind w:left="160"/>
              <w:rPr>
                <w:color w:val="000000"/>
              </w:rPr>
            </w:pPr>
            <w:r w:rsidRPr="00EB2C0E">
              <w:rPr>
                <w:color w:val="000000"/>
              </w:rPr>
              <w:t>Ремонт приемника Beyerdynamic TG 500SR, 518-548 МГц, для радиосистемы TG 500, одноканальн</w:t>
            </w:r>
            <w:r w:rsidR="00A871E0" w:rsidRPr="00EB2C0E">
              <w:rPr>
                <w:color w:val="000000"/>
              </w:rPr>
              <w:t>ого</w:t>
            </w:r>
          </w:p>
        </w:tc>
        <w:tc>
          <w:tcPr>
            <w:tcW w:w="864"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62BFF0A1" w14:textId="46F8CCE4" w:rsidR="00560E54" w:rsidRPr="007724A6" w:rsidRDefault="00560E54" w:rsidP="00560E54">
            <w:pPr>
              <w:suppressAutoHyphens/>
              <w:jc w:val="center"/>
              <w:rPr>
                <w:lang w:eastAsia="en-US"/>
              </w:rPr>
            </w:pPr>
            <w:r w:rsidRPr="00FA2260">
              <w:rPr>
                <w:lang w:eastAsia="en-US"/>
              </w:rPr>
              <w:t>усл.</w:t>
            </w:r>
            <w:r>
              <w:rPr>
                <w:lang w:eastAsia="en-US"/>
              </w:rPr>
              <w:t xml:space="preserve"> </w:t>
            </w:r>
            <w:r w:rsidRPr="00FA2260">
              <w:rPr>
                <w:lang w:eastAsia="en-US"/>
              </w:rPr>
              <w:t>ед.</w:t>
            </w:r>
          </w:p>
        </w:tc>
        <w:tc>
          <w:tcPr>
            <w:tcW w:w="1546" w:type="dxa"/>
            <w:shd w:val="clear" w:color="auto" w:fill="EAF1DD" w:themeFill="accent3" w:themeFillTint="33"/>
            <w:vAlign w:val="center"/>
          </w:tcPr>
          <w:p w14:paraId="787F2B26" w14:textId="54ABC448" w:rsidR="00560E54" w:rsidRPr="00486814" w:rsidRDefault="00560E54" w:rsidP="00560E54">
            <w:pPr>
              <w:suppressAutoHyphens/>
              <w:jc w:val="center"/>
              <w:rPr>
                <w:b/>
                <w:sz w:val="20"/>
                <w:szCs w:val="20"/>
                <w:highlight w:val="yellow"/>
                <w:lang w:eastAsia="en-US"/>
              </w:rPr>
            </w:pPr>
          </w:p>
        </w:tc>
      </w:tr>
      <w:tr w:rsidR="00560E54" w:rsidRPr="001E349E" w14:paraId="49834C8F" w14:textId="77777777" w:rsidTr="00E61F18">
        <w:trPr>
          <w:trHeight w:val="373"/>
        </w:trPr>
        <w:tc>
          <w:tcPr>
            <w:tcW w:w="695" w:type="dxa"/>
            <w:tcBorders>
              <w:top w:val="single" w:sz="4" w:space="0" w:color="auto"/>
              <w:left w:val="single" w:sz="4" w:space="0" w:color="auto"/>
              <w:bottom w:val="single" w:sz="4" w:space="0" w:color="auto"/>
              <w:right w:val="single" w:sz="4" w:space="0" w:color="auto"/>
            </w:tcBorders>
          </w:tcPr>
          <w:p w14:paraId="0C18FFE8" w14:textId="15A69D06" w:rsidR="00560E54" w:rsidRPr="007724A6" w:rsidRDefault="00560E54" w:rsidP="00560E54">
            <w:pPr>
              <w:suppressAutoHyphens/>
              <w:jc w:val="center"/>
              <w:rPr>
                <w:lang w:eastAsia="ar-SA"/>
              </w:rPr>
            </w:pPr>
            <w:r w:rsidRPr="007724A6">
              <w:rPr>
                <w:lang w:eastAsia="ar-SA"/>
              </w:rPr>
              <w:t>23</w:t>
            </w:r>
          </w:p>
        </w:tc>
        <w:tc>
          <w:tcPr>
            <w:tcW w:w="7102" w:type="dxa"/>
          </w:tcPr>
          <w:p w14:paraId="361E24CC" w14:textId="1B246991" w:rsidR="00560E54" w:rsidRPr="00EB2C0E" w:rsidRDefault="00560E54" w:rsidP="00560E54">
            <w:pPr>
              <w:suppressAutoHyphens/>
              <w:ind w:left="160"/>
              <w:rPr>
                <w:color w:val="000000"/>
              </w:rPr>
            </w:pPr>
            <w:r w:rsidRPr="00EB2C0E">
              <w:rPr>
                <w:color w:val="000000"/>
              </w:rPr>
              <w:t>Блок питания для UHF приемника Beyerdynamic TG 500SR, 518-548 МГц, для радиосистемы TG 500, одноканальн</w:t>
            </w:r>
            <w:r w:rsidR="00A871E0" w:rsidRPr="00EB2C0E">
              <w:rPr>
                <w:color w:val="000000"/>
              </w:rPr>
              <w:t>ого</w:t>
            </w:r>
          </w:p>
        </w:tc>
        <w:tc>
          <w:tcPr>
            <w:tcW w:w="864" w:type="dxa"/>
            <w:tcBorders>
              <w:top w:val="single" w:sz="4" w:space="0" w:color="auto"/>
              <w:left w:val="single" w:sz="4" w:space="0" w:color="auto"/>
              <w:bottom w:val="single" w:sz="4" w:space="0" w:color="auto"/>
              <w:right w:val="single" w:sz="4" w:space="0" w:color="auto"/>
            </w:tcBorders>
          </w:tcPr>
          <w:p w14:paraId="3D7684D2" w14:textId="705D7FAE" w:rsidR="00560E54" w:rsidRPr="007724A6" w:rsidRDefault="00560E54" w:rsidP="00560E54">
            <w:pPr>
              <w:suppressAutoHyphens/>
              <w:jc w:val="center"/>
              <w:rPr>
                <w:lang w:eastAsia="en-US"/>
              </w:rPr>
            </w:pPr>
            <w:r w:rsidRPr="007724A6">
              <w:rPr>
                <w:lang w:eastAsia="en-US"/>
              </w:rPr>
              <w:t>шт.</w:t>
            </w:r>
          </w:p>
        </w:tc>
        <w:tc>
          <w:tcPr>
            <w:tcW w:w="1546" w:type="dxa"/>
            <w:shd w:val="clear" w:color="000000" w:fill="FFFFFF"/>
            <w:vAlign w:val="center"/>
          </w:tcPr>
          <w:p w14:paraId="06D2368C" w14:textId="5C95DB24" w:rsidR="00560E54" w:rsidRPr="00486814" w:rsidRDefault="00560E54" w:rsidP="00560E54">
            <w:pPr>
              <w:suppressAutoHyphens/>
              <w:jc w:val="center"/>
              <w:rPr>
                <w:b/>
                <w:sz w:val="20"/>
                <w:szCs w:val="20"/>
                <w:highlight w:val="yellow"/>
                <w:lang w:eastAsia="en-US"/>
              </w:rPr>
            </w:pPr>
          </w:p>
        </w:tc>
      </w:tr>
      <w:tr w:rsidR="00560E54" w:rsidRPr="001E349E" w14:paraId="0C5A2802" w14:textId="77777777" w:rsidTr="00E61F18">
        <w:trPr>
          <w:trHeight w:val="373"/>
        </w:trPr>
        <w:tc>
          <w:tcPr>
            <w:tcW w:w="695" w:type="dxa"/>
            <w:tcBorders>
              <w:top w:val="single" w:sz="4" w:space="0" w:color="auto"/>
              <w:left w:val="single" w:sz="4" w:space="0" w:color="auto"/>
              <w:bottom w:val="single" w:sz="4" w:space="0" w:color="auto"/>
              <w:right w:val="single" w:sz="4" w:space="0" w:color="auto"/>
            </w:tcBorders>
          </w:tcPr>
          <w:p w14:paraId="677552E8" w14:textId="33E2BB88" w:rsidR="00560E54" w:rsidRPr="007724A6" w:rsidRDefault="00560E54" w:rsidP="00560E54">
            <w:pPr>
              <w:suppressAutoHyphens/>
              <w:jc w:val="center"/>
              <w:rPr>
                <w:lang w:eastAsia="ar-SA"/>
              </w:rPr>
            </w:pPr>
            <w:r w:rsidRPr="007724A6">
              <w:rPr>
                <w:lang w:eastAsia="ar-SA"/>
              </w:rPr>
              <w:t>24</w:t>
            </w:r>
          </w:p>
        </w:tc>
        <w:tc>
          <w:tcPr>
            <w:tcW w:w="7102" w:type="dxa"/>
          </w:tcPr>
          <w:p w14:paraId="1AFA784F" w14:textId="6714C94C" w:rsidR="00560E54" w:rsidRPr="00EB2C0E" w:rsidRDefault="00560E54" w:rsidP="00560E54">
            <w:pPr>
              <w:suppressAutoHyphens/>
              <w:ind w:left="160"/>
              <w:rPr>
                <w:color w:val="000000"/>
              </w:rPr>
            </w:pPr>
            <w:r w:rsidRPr="00EB2C0E">
              <w:rPr>
                <w:color w:val="000000"/>
              </w:rPr>
              <w:t xml:space="preserve">Плата управления для UHF приемника Beyerdynamic TG 500SR, 518-548 МГц, для радиосистемы TG 500, </w:t>
            </w:r>
            <w:r w:rsidR="00A871E0" w:rsidRPr="00EB2C0E">
              <w:rPr>
                <w:color w:val="000000"/>
              </w:rPr>
              <w:t>одноканального</w:t>
            </w:r>
          </w:p>
        </w:tc>
        <w:tc>
          <w:tcPr>
            <w:tcW w:w="864" w:type="dxa"/>
            <w:tcBorders>
              <w:top w:val="single" w:sz="4" w:space="0" w:color="auto"/>
              <w:left w:val="single" w:sz="4" w:space="0" w:color="auto"/>
              <w:bottom w:val="single" w:sz="4" w:space="0" w:color="auto"/>
              <w:right w:val="single" w:sz="4" w:space="0" w:color="auto"/>
            </w:tcBorders>
          </w:tcPr>
          <w:p w14:paraId="15E62301" w14:textId="4DF831D8" w:rsidR="00560E54" w:rsidRPr="007724A6" w:rsidRDefault="00560E54" w:rsidP="00560E54">
            <w:pPr>
              <w:suppressAutoHyphens/>
              <w:jc w:val="center"/>
              <w:rPr>
                <w:lang w:eastAsia="en-US"/>
              </w:rPr>
            </w:pPr>
            <w:r w:rsidRPr="007724A6">
              <w:rPr>
                <w:lang w:eastAsia="en-US"/>
              </w:rPr>
              <w:t>шт.</w:t>
            </w:r>
          </w:p>
        </w:tc>
        <w:tc>
          <w:tcPr>
            <w:tcW w:w="1546" w:type="dxa"/>
            <w:shd w:val="clear" w:color="000000" w:fill="FFFFFF"/>
            <w:vAlign w:val="center"/>
          </w:tcPr>
          <w:p w14:paraId="38D98899" w14:textId="7C04DDE0" w:rsidR="00560E54" w:rsidRPr="00486814" w:rsidRDefault="00560E54" w:rsidP="00560E54">
            <w:pPr>
              <w:suppressAutoHyphens/>
              <w:jc w:val="center"/>
              <w:rPr>
                <w:b/>
                <w:sz w:val="20"/>
                <w:szCs w:val="20"/>
                <w:highlight w:val="yellow"/>
                <w:lang w:eastAsia="en-US"/>
              </w:rPr>
            </w:pPr>
          </w:p>
        </w:tc>
      </w:tr>
      <w:tr w:rsidR="00560E54" w:rsidRPr="001E349E" w14:paraId="743C40D9" w14:textId="77777777" w:rsidTr="00E61F18">
        <w:trPr>
          <w:trHeight w:val="373"/>
        </w:trPr>
        <w:tc>
          <w:tcPr>
            <w:tcW w:w="695" w:type="dxa"/>
            <w:tcBorders>
              <w:top w:val="single" w:sz="4" w:space="0" w:color="auto"/>
              <w:left w:val="single" w:sz="4" w:space="0" w:color="auto"/>
              <w:bottom w:val="single" w:sz="4" w:space="0" w:color="auto"/>
              <w:right w:val="single" w:sz="4" w:space="0" w:color="auto"/>
            </w:tcBorders>
          </w:tcPr>
          <w:p w14:paraId="6C04CD60" w14:textId="00865219" w:rsidR="00560E54" w:rsidRPr="007724A6" w:rsidRDefault="00560E54" w:rsidP="00560E54">
            <w:pPr>
              <w:suppressAutoHyphens/>
              <w:jc w:val="center"/>
              <w:rPr>
                <w:lang w:eastAsia="ar-SA"/>
              </w:rPr>
            </w:pPr>
            <w:r w:rsidRPr="007724A6">
              <w:rPr>
                <w:lang w:eastAsia="ar-SA"/>
              </w:rPr>
              <w:t>25</w:t>
            </w:r>
          </w:p>
        </w:tc>
        <w:tc>
          <w:tcPr>
            <w:tcW w:w="7102" w:type="dxa"/>
          </w:tcPr>
          <w:p w14:paraId="0F47D5C9" w14:textId="4B941D3B" w:rsidR="00560E54" w:rsidRPr="00EB2C0E" w:rsidRDefault="00560E54" w:rsidP="00560E54">
            <w:pPr>
              <w:suppressAutoHyphens/>
              <w:ind w:left="160"/>
              <w:rPr>
                <w:color w:val="000000"/>
              </w:rPr>
            </w:pPr>
            <w:r w:rsidRPr="00EB2C0E">
              <w:rPr>
                <w:color w:val="000000"/>
              </w:rPr>
              <w:t xml:space="preserve">Материнская плата для UHF приемника Beyerdynamic TG 500SR, 518-548 МГц, для радиосистемы TG 500, </w:t>
            </w:r>
            <w:r w:rsidR="00A871E0" w:rsidRPr="00EB2C0E">
              <w:rPr>
                <w:color w:val="000000"/>
              </w:rPr>
              <w:t>одноканального</w:t>
            </w:r>
          </w:p>
        </w:tc>
        <w:tc>
          <w:tcPr>
            <w:tcW w:w="864" w:type="dxa"/>
            <w:tcBorders>
              <w:top w:val="single" w:sz="4" w:space="0" w:color="auto"/>
              <w:left w:val="single" w:sz="4" w:space="0" w:color="auto"/>
              <w:bottom w:val="single" w:sz="4" w:space="0" w:color="auto"/>
              <w:right w:val="single" w:sz="4" w:space="0" w:color="auto"/>
            </w:tcBorders>
          </w:tcPr>
          <w:p w14:paraId="51E147E0" w14:textId="459CFA38" w:rsidR="00560E54" w:rsidRPr="007724A6" w:rsidRDefault="00560E54" w:rsidP="00560E54">
            <w:pPr>
              <w:suppressAutoHyphens/>
              <w:jc w:val="center"/>
              <w:rPr>
                <w:lang w:eastAsia="en-US"/>
              </w:rPr>
            </w:pPr>
            <w:r w:rsidRPr="007724A6">
              <w:rPr>
                <w:lang w:eastAsia="en-US"/>
              </w:rPr>
              <w:t>шт.</w:t>
            </w:r>
          </w:p>
        </w:tc>
        <w:tc>
          <w:tcPr>
            <w:tcW w:w="1546" w:type="dxa"/>
            <w:tcBorders>
              <w:top w:val="single" w:sz="4" w:space="0" w:color="auto"/>
              <w:left w:val="single" w:sz="4" w:space="0" w:color="auto"/>
              <w:bottom w:val="single" w:sz="4" w:space="0" w:color="auto"/>
              <w:right w:val="single" w:sz="4" w:space="0" w:color="auto"/>
            </w:tcBorders>
            <w:vAlign w:val="center"/>
          </w:tcPr>
          <w:p w14:paraId="4A8F3DA2" w14:textId="61C0C67F" w:rsidR="00560E54" w:rsidRPr="00486814" w:rsidRDefault="00560E54" w:rsidP="00560E54">
            <w:pPr>
              <w:suppressAutoHyphens/>
              <w:jc w:val="center"/>
              <w:rPr>
                <w:b/>
                <w:sz w:val="20"/>
                <w:szCs w:val="20"/>
                <w:highlight w:val="yellow"/>
                <w:lang w:eastAsia="en-US"/>
              </w:rPr>
            </w:pPr>
          </w:p>
        </w:tc>
      </w:tr>
      <w:tr w:rsidR="00560E54" w:rsidRPr="001E349E" w14:paraId="66E7186F" w14:textId="77777777" w:rsidTr="00E61F18">
        <w:trPr>
          <w:trHeight w:val="373"/>
        </w:trPr>
        <w:tc>
          <w:tcPr>
            <w:tcW w:w="695"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706EAF79" w14:textId="3C083F41" w:rsidR="00560E54" w:rsidRPr="007724A6" w:rsidRDefault="00560E54" w:rsidP="00560E54">
            <w:pPr>
              <w:suppressAutoHyphens/>
              <w:jc w:val="center"/>
              <w:rPr>
                <w:lang w:eastAsia="ar-SA"/>
              </w:rPr>
            </w:pPr>
            <w:r w:rsidRPr="007724A6">
              <w:rPr>
                <w:lang w:eastAsia="ar-SA"/>
              </w:rPr>
              <w:t>26</w:t>
            </w:r>
          </w:p>
        </w:tc>
        <w:tc>
          <w:tcPr>
            <w:tcW w:w="7102" w:type="dxa"/>
            <w:shd w:val="clear" w:color="auto" w:fill="EAF1DD" w:themeFill="accent3" w:themeFillTint="33"/>
          </w:tcPr>
          <w:p w14:paraId="614E9DEE" w14:textId="551D35A4" w:rsidR="00560E54" w:rsidRPr="00EB2C0E" w:rsidRDefault="00560E54" w:rsidP="00560E54">
            <w:pPr>
              <w:suppressAutoHyphens/>
              <w:ind w:left="160"/>
              <w:rPr>
                <w:color w:val="000000"/>
              </w:rPr>
            </w:pPr>
            <w:r w:rsidRPr="00EB2C0E">
              <w:rPr>
                <w:color w:val="000000"/>
              </w:rPr>
              <w:t>Ремонт усилителя мощности RCF UP 2162</w:t>
            </w:r>
          </w:p>
        </w:tc>
        <w:tc>
          <w:tcPr>
            <w:tcW w:w="864"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200D9FBC" w14:textId="7A0866B7" w:rsidR="00560E54" w:rsidRPr="007724A6" w:rsidRDefault="00560E54" w:rsidP="00560E54">
            <w:pPr>
              <w:suppressAutoHyphens/>
              <w:jc w:val="center"/>
              <w:rPr>
                <w:lang w:eastAsia="en-US"/>
              </w:rPr>
            </w:pPr>
            <w:r w:rsidRPr="00FA2260">
              <w:rPr>
                <w:lang w:eastAsia="en-US"/>
              </w:rPr>
              <w:t>усл.</w:t>
            </w:r>
            <w:r>
              <w:rPr>
                <w:lang w:eastAsia="en-US"/>
              </w:rPr>
              <w:t xml:space="preserve"> </w:t>
            </w:r>
            <w:r w:rsidRPr="00FA2260">
              <w:rPr>
                <w:lang w:eastAsia="en-US"/>
              </w:rPr>
              <w:t>ед.</w:t>
            </w:r>
          </w:p>
        </w:tc>
        <w:tc>
          <w:tcPr>
            <w:tcW w:w="1546"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45B5B4D5" w14:textId="3B8BD42C" w:rsidR="00560E54" w:rsidRPr="00486814" w:rsidRDefault="00560E54" w:rsidP="00560E54">
            <w:pPr>
              <w:suppressAutoHyphens/>
              <w:jc w:val="center"/>
              <w:rPr>
                <w:color w:val="000000"/>
                <w:sz w:val="20"/>
                <w:szCs w:val="20"/>
              </w:rPr>
            </w:pPr>
          </w:p>
        </w:tc>
      </w:tr>
      <w:tr w:rsidR="00560E54" w:rsidRPr="00C30CD7" w14:paraId="082C8883" w14:textId="77777777" w:rsidTr="00E61F18">
        <w:trPr>
          <w:trHeight w:val="373"/>
        </w:trPr>
        <w:tc>
          <w:tcPr>
            <w:tcW w:w="695" w:type="dxa"/>
            <w:tcBorders>
              <w:top w:val="single" w:sz="4" w:space="0" w:color="auto"/>
              <w:left w:val="single" w:sz="4" w:space="0" w:color="auto"/>
              <w:bottom w:val="single" w:sz="4" w:space="0" w:color="auto"/>
              <w:right w:val="single" w:sz="4" w:space="0" w:color="auto"/>
            </w:tcBorders>
          </w:tcPr>
          <w:p w14:paraId="6B13D6BE" w14:textId="236F86F8" w:rsidR="00560E54" w:rsidRPr="007724A6" w:rsidRDefault="00560E54" w:rsidP="00560E54">
            <w:pPr>
              <w:suppressAutoHyphens/>
              <w:jc w:val="center"/>
              <w:rPr>
                <w:lang w:eastAsia="ar-SA"/>
              </w:rPr>
            </w:pPr>
            <w:r w:rsidRPr="007724A6">
              <w:rPr>
                <w:lang w:eastAsia="ar-SA"/>
              </w:rPr>
              <w:t>27</w:t>
            </w:r>
          </w:p>
        </w:tc>
        <w:tc>
          <w:tcPr>
            <w:tcW w:w="7102" w:type="dxa"/>
          </w:tcPr>
          <w:p w14:paraId="73221CEC" w14:textId="7F12E6B6" w:rsidR="00560E54" w:rsidRPr="007724A6" w:rsidRDefault="00560E54" w:rsidP="00560E54">
            <w:pPr>
              <w:suppressAutoHyphens/>
              <w:ind w:left="160"/>
              <w:rPr>
                <w:color w:val="000000"/>
              </w:rPr>
            </w:pPr>
            <w:r w:rsidRPr="007724A6">
              <w:rPr>
                <w:color w:val="000000"/>
              </w:rPr>
              <w:t xml:space="preserve">Блок питания </w:t>
            </w:r>
            <w:r w:rsidR="00EB2C0E" w:rsidRPr="00EB2C0E">
              <w:rPr>
                <w:color w:val="000000"/>
              </w:rPr>
              <w:t>для</w:t>
            </w:r>
            <w:r w:rsidRPr="007724A6">
              <w:rPr>
                <w:color w:val="000000"/>
              </w:rPr>
              <w:t xml:space="preserve"> </w:t>
            </w:r>
            <w:r w:rsidR="00EB2C0E" w:rsidRPr="00EB2C0E">
              <w:rPr>
                <w:color w:val="000000"/>
              </w:rPr>
              <w:t>усилителя мощности RCF UP 2162</w:t>
            </w:r>
          </w:p>
        </w:tc>
        <w:tc>
          <w:tcPr>
            <w:tcW w:w="864" w:type="dxa"/>
            <w:tcBorders>
              <w:top w:val="single" w:sz="4" w:space="0" w:color="auto"/>
              <w:left w:val="single" w:sz="4" w:space="0" w:color="auto"/>
              <w:bottom w:val="single" w:sz="4" w:space="0" w:color="auto"/>
              <w:right w:val="single" w:sz="4" w:space="0" w:color="auto"/>
            </w:tcBorders>
          </w:tcPr>
          <w:p w14:paraId="7EBC8B22" w14:textId="32380C83" w:rsidR="00560E54" w:rsidRPr="007724A6" w:rsidRDefault="00560E54" w:rsidP="00560E54">
            <w:pPr>
              <w:suppressAutoHyphens/>
              <w:jc w:val="center"/>
              <w:rPr>
                <w:lang w:eastAsia="en-US"/>
              </w:rPr>
            </w:pPr>
            <w:r w:rsidRPr="007724A6">
              <w:rPr>
                <w:lang w:eastAsia="en-US"/>
              </w:rPr>
              <w:t>шт.</w:t>
            </w:r>
          </w:p>
        </w:tc>
        <w:tc>
          <w:tcPr>
            <w:tcW w:w="1546" w:type="dxa"/>
            <w:shd w:val="clear" w:color="000000" w:fill="FFFFFF"/>
            <w:vAlign w:val="center"/>
          </w:tcPr>
          <w:p w14:paraId="22328BDE" w14:textId="7E57743F" w:rsidR="00560E54" w:rsidRPr="00486814" w:rsidRDefault="00560E54" w:rsidP="00560E54">
            <w:pPr>
              <w:suppressAutoHyphens/>
              <w:jc w:val="center"/>
              <w:rPr>
                <w:b/>
                <w:sz w:val="20"/>
                <w:szCs w:val="20"/>
                <w:highlight w:val="yellow"/>
                <w:lang w:eastAsia="en-US"/>
              </w:rPr>
            </w:pPr>
          </w:p>
        </w:tc>
      </w:tr>
      <w:tr w:rsidR="00560E54" w:rsidRPr="00C30CD7" w14:paraId="4A6E5FEC" w14:textId="77777777" w:rsidTr="00E61F18">
        <w:trPr>
          <w:trHeight w:val="373"/>
        </w:trPr>
        <w:tc>
          <w:tcPr>
            <w:tcW w:w="695" w:type="dxa"/>
            <w:tcBorders>
              <w:top w:val="single" w:sz="4" w:space="0" w:color="auto"/>
              <w:left w:val="single" w:sz="4" w:space="0" w:color="auto"/>
              <w:bottom w:val="single" w:sz="4" w:space="0" w:color="auto"/>
              <w:right w:val="single" w:sz="4" w:space="0" w:color="auto"/>
            </w:tcBorders>
          </w:tcPr>
          <w:p w14:paraId="2F7DBA4B" w14:textId="2B68568F" w:rsidR="00560E54" w:rsidRPr="007724A6" w:rsidRDefault="00560E54" w:rsidP="00560E54">
            <w:pPr>
              <w:suppressAutoHyphens/>
              <w:jc w:val="center"/>
              <w:rPr>
                <w:lang w:eastAsia="ar-SA"/>
              </w:rPr>
            </w:pPr>
            <w:r w:rsidRPr="007724A6">
              <w:rPr>
                <w:lang w:eastAsia="ar-SA"/>
              </w:rPr>
              <w:t>28</w:t>
            </w:r>
          </w:p>
        </w:tc>
        <w:tc>
          <w:tcPr>
            <w:tcW w:w="7102" w:type="dxa"/>
          </w:tcPr>
          <w:p w14:paraId="0560ABA3" w14:textId="326948E4" w:rsidR="00560E54" w:rsidRPr="007724A6" w:rsidRDefault="00560E54" w:rsidP="00560E54">
            <w:pPr>
              <w:suppressAutoHyphens/>
              <w:ind w:left="160"/>
              <w:rPr>
                <w:color w:val="000000"/>
              </w:rPr>
            </w:pPr>
            <w:r w:rsidRPr="007724A6">
              <w:rPr>
                <w:color w:val="000000"/>
              </w:rPr>
              <w:t>Процессор для усилителя мощности RCF UP 2162</w:t>
            </w:r>
          </w:p>
        </w:tc>
        <w:tc>
          <w:tcPr>
            <w:tcW w:w="864" w:type="dxa"/>
            <w:tcBorders>
              <w:top w:val="single" w:sz="4" w:space="0" w:color="auto"/>
              <w:left w:val="single" w:sz="4" w:space="0" w:color="auto"/>
              <w:bottom w:val="single" w:sz="4" w:space="0" w:color="auto"/>
              <w:right w:val="single" w:sz="4" w:space="0" w:color="auto"/>
            </w:tcBorders>
          </w:tcPr>
          <w:p w14:paraId="68A53E44" w14:textId="060AC8E7" w:rsidR="00560E54" w:rsidRPr="007724A6" w:rsidRDefault="00560E54" w:rsidP="00560E54">
            <w:pPr>
              <w:suppressAutoHyphens/>
              <w:jc w:val="center"/>
              <w:rPr>
                <w:lang w:eastAsia="en-US"/>
              </w:rPr>
            </w:pPr>
            <w:r w:rsidRPr="007724A6">
              <w:rPr>
                <w:lang w:eastAsia="en-US"/>
              </w:rPr>
              <w:t>шт.</w:t>
            </w:r>
          </w:p>
        </w:tc>
        <w:tc>
          <w:tcPr>
            <w:tcW w:w="1546" w:type="dxa"/>
            <w:shd w:val="clear" w:color="000000" w:fill="FFFFFF"/>
            <w:vAlign w:val="center"/>
          </w:tcPr>
          <w:p w14:paraId="26529D6F" w14:textId="7C139409" w:rsidR="00560E54" w:rsidRPr="00486814" w:rsidRDefault="00560E54" w:rsidP="00560E54">
            <w:pPr>
              <w:suppressAutoHyphens/>
              <w:jc w:val="center"/>
              <w:rPr>
                <w:b/>
                <w:sz w:val="20"/>
                <w:szCs w:val="20"/>
                <w:highlight w:val="yellow"/>
                <w:lang w:eastAsia="en-US"/>
              </w:rPr>
            </w:pPr>
          </w:p>
        </w:tc>
      </w:tr>
      <w:tr w:rsidR="00560E54" w:rsidRPr="00C30CD7" w14:paraId="0D7F1056" w14:textId="77777777" w:rsidTr="00E61F18">
        <w:trPr>
          <w:trHeight w:val="373"/>
        </w:trPr>
        <w:tc>
          <w:tcPr>
            <w:tcW w:w="695" w:type="dxa"/>
            <w:tcBorders>
              <w:top w:val="single" w:sz="4" w:space="0" w:color="auto"/>
              <w:left w:val="single" w:sz="4" w:space="0" w:color="auto"/>
              <w:bottom w:val="single" w:sz="4" w:space="0" w:color="auto"/>
              <w:right w:val="single" w:sz="4" w:space="0" w:color="auto"/>
            </w:tcBorders>
          </w:tcPr>
          <w:p w14:paraId="0762CE35" w14:textId="5CCD882F" w:rsidR="00560E54" w:rsidRPr="007724A6" w:rsidRDefault="00560E54" w:rsidP="00560E54">
            <w:pPr>
              <w:suppressAutoHyphens/>
              <w:jc w:val="center"/>
              <w:rPr>
                <w:lang w:eastAsia="ar-SA"/>
              </w:rPr>
            </w:pPr>
            <w:r w:rsidRPr="007724A6">
              <w:rPr>
                <w:lang w:eastAsia="ar-SA"/>
              </w:rPr>
              <w:t>29</w:t>
            </w:r>
          </w:p>
        </w:tc>
        <w:tc>
          <w:tcPr>
            <w:tcW w:w="7102" w:type="dxa"/>
          </w:tcPr>
          <w:p w14:paraId="748D8930" w14:textId="7A7C869F" w:rsidR="00560E54" w:rsidRPr="007724A6" w:rsidRDefault="00560E54" w:rsidP="00560E54">
            <w:pPr>
              <w:suppressAutoHyphens/>
              <w:ind w:left="160"/>
              <w:rPr>
                <w:color w:val="000000"/>
              </w:rPr>
            </w:pPr>
            <w:r w:rsidRPr="007724A6">
              <w:rPr>
                <w:color w:val="000000"/>
              </w:rPr>
              <w:t>Материнская плата для усилителя мощности RCF UP 2162</w:t>
            </w:r>
          </w:p>
        </w:tc>
        <w:tc>
          <w:tcPr>
            <w:tcW w:w="864" w:type="dxa"/>
            <w:tcBorders>
              <w:top w:val="single" w:sz="4" w:space="0" w:color="auto"/>
              <w:left w:val="single" w:sz="4" w:space="0" w:color="auto"/>
              <w:bottom w:val="single" w:sz="4" w:space="0" w:color="auto"/>
              <w:right w:val="single" w:sz="4" w:space="0" w:color="auto"/>
            </w:tcBorders>
          </w:tcPr>
          <w:p w14:paraId="74D4F0A5" w14:textId="66CA07C7" w:rsidR="00560E54" w:rsidRPr="007724A6" w:rsidRDefault="00560E54" w:rsidP="00560E54">
            <w:pPr>
              <w:suppressAutoHyphens/>
              <w:jc w:val="center"/>
              <w:rPr>
                <w:lang w:eastAsia="en-US"/>
              </w:rPr>
            </w:pPr>
            <w:r w:rsidRPr="007724A6">
              <w:rPr>
                <w:lang w:eastAsia="en-US"/>
              </w:rPr>
              <w:t>шт.</w:t>
            </w:r>
          </w:p>
        </w:tc>
        <w:tc>
          <w:tcPr>
            <w:tcW w:w="1546" w:type="dxa"/>
            <w:shd w:val="clear" w:color="000000" w:fill="FFFFFF"/>
            <w:vAlign w:val="center"/>
          </w:tcPr>
          <w:p w14:paraId="2820CDAC" w14:textId="162326EA" w:rsidR="00560E54" w:rsidRPr="00486814" w:rsidRDefault="00560E54" w:rsidP="00560E54">
            <w:pPr>
              <w:suppressAutoHyphens/>
              <w:jc w:val="center"/>
              <w:rPr>
                <w:b/>
                <w:sz w:val="20"/>
                <w:szCs w:val="20"/>
                <w:highlight w:val="yellow"/>
                <w:lang w:eastAsia="en-US"/>
              </w:rPr>
            </w:pPr>
          </w:p>
        </w:tc>
      </w:tr>
      <w:tr w:rsidR="00560E54" w:rsidRPr="00C30CD7" w14:paraId="63E0A1AD" w14:textId="77777777" w:rsidTr="00E61F18">
        <w:trPr>
          <w:trHeight w:val="373"/>
        </w:trPr>
        <w:tc>
          <w:tcPr>
            <w:tcW w:w="695"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08B62C74" w14:textId="2E0CE567" w:rsidR="00560E54" w:rsidRPr="007724A6" w:rsidRDefault="00560E54" w:rsidP="00560E54">
            <w:pPr>
              <w:suppressAutoHyphens/>
              <w:jc w:val="center"/>
              <w:rPr>
                <w:lang w:eastAsia="ar-SA"/>
              </w:rPr>
            </w:pPr>
            <w:r w:rsidRPr="007724A6">
              <w:rPr>
                <w:lang w:eastAsia="ar-SA"/>
              </w:rPr>
              <w:lastRenderedPageBreak/>
              <w:t>30</w:t>
            </w:r>
          </w:p>
        </w:tc>
        <w:tc>
          <w:tcPr>
            <w:tcW w:w="7102" w:type="dxa"/>
            <w:shd w:val="clear" w:color="auto" w:fill="EAF1DD" w:themeFill="accent3" w:themeFillTint="33"/>
          </w:tcPr>
          <w:p w14:paraId="4FD416C9" w14:textId="2F64CDBF" w:rsidR="00560E54" w:rsidRPr="007724A6" w:rsidRDefault="00560E54" w:rsidP="00560E54">
            <w:pPr>
              <w:suppressAutoHyphens/>
              <w:ind w:left="160"/>
              <w:rPr>
                <w:color w:val="000000"/>
              </w:rPr>
            </w:pPr>
            <w:r>
              <w:rPr>
                <w:color w:val="000000"/>
              </w:rPr>
              <w:t xml:space="preserve">Ремонт </w:t>
            </w:r>
            <w:r w:rsidRPr="007724A6">
              <w:rPr>
                <w:color w:val="000000"/>
              </w:rPr>
              <w:t>усилителя мощности ATEIS BPA-2120, 2х120 Вт, 100/50 В, 8 Ом</w:t>
            </w:r>
          </w:p>
        </w:tc>
        <w:tc>
          <w:tcPr>
            <w:tcW w:w="864"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167B0326" w14:textId="10E11C24" w:rsidR="00560E54" w:rsidRPr="007724A6" w:rsidRDefault="00560E54" w:rsidP="00560E54">
            <w:pPr>
              <w:suppressAutoHyphens/>
              <w:jc w:val="center"/>
              <w:rPr>
                <w:lang w:eastAsia="en-US"/>
              </w:rPr>
            </w:pPr>
            <w:r w:rsidRPr="00FA2260">
              <w:rPr>
                <w:lang w:eastAsia="en-US"/>
              </w:rPr>
              <w:t>усл.</w:t>
            </w:r>
            <w:r>
              <w:rPr>
                <w:lang w:eastAsia="en-US"/>
              </w:rPr>
              <w:t xml:space="preserve"> </w:t>
            </w:r>
            <w:r w:rsidRPr="00FA2260">
              <w:rPr>
                <w:lang w:eastAsia="en-US"/>
              </w:rPr>
              <w:t>ед.</w:t>
            </w:r>
          </w:p>
        </w:tc>
        <w:tc>
          <w:tcPr>
            <w:tcW w:w="1546" w:type="dxa"/>
            <w:shd w:val="clear" w:color="auto" w:fill="EAF1DD" w:themeFill="accent3" w:themeFillTint="33"/>
            <w:vAlign w:val="center"/>
          </w:tcPr>
          <w:p w14:paraId="08349263" w14:textId="5D98AC68" w:rsidR="00560E54" w:rsidRPr="00486814" w:rsidRDefault="00560E54" w:rsidP="00560E54">
            <w:pPr>
              <w:suppressAutoHyphens/>
              <w:jc w:val="center"/>
              <w:rPr>
                <w:color w:val="000000"/>
                <w:sz w:val="20"/>
                <w:szCs w:val="20"/>
              </w:rPr>
            </w:pPr>
          </w:p>
        </w:tc>
      </w:tr>
      <w:tr w:rsidR="00560E54" w:rsidRPr="00C30CD7" w14:paraId="0C19FE13" w14:textId="77777777" w:rsidTr="00E61F18">
        <w:trPr>
          <w:trHeight w:val="373"/>
        </w:trPr>
        <w:tc>
          <w:tcPr>
            <w:tcW w:w="695" w:type="dxa"/>
            <w:tcBorders>
              <w:top w:val="single" w:sz="4" w:space="0" w:color="auto"/>
              <w:left w:val="single" w:sz="4" w:space="0" w:color="auto"/>
              <w:bottom w:val="single" w:sz="4" w:space="0" w:color="auto"/>
              <w:right w:val="single" w:sz="4" w:space="0" w:color="auto"/>
            </w:tcBorders>
          </w:tcPr>
          <w:p w14:paraId="5EA26657" w14:textId="1164303D" w:rsidR="00560E54" w:rsidRPr="007724A6" w:rsidRDefault="00560E54" w:rsidP="00560E54">
            <w:pPr>
              <w:suppressAutoHyphens/>
              <w:jc w:val="center"/>
              <w:rPr>
                <w:lang w:eastAsia="ar-SA"/>
              </w:rPr>
            </w:pPr>
            <w:r w:rsidRPr="007724A6">
              <w:rPr>
                <w:lang w:eastAsia="ar-SA"/>
              </w:rPr>
              <w:t>31</w:t>
            </w:r>
          </w:p>
        </w:tc>
        <w:tc>
          <w:tcPr>
            <w:tcW w:w="7102" w:type="dxa"/>
          </w:tcPr>
          <w:p w14:paraId="173D132A" w14:textId="28B0A07A" w:rsidR="00560E54" w:rsidRPr="007724A6" w:rsidRDefault="00560E54" w:rsidP="00560E54">
            <w:pPr>
              <w:suppressAutoHyphens/>
              <w:ind w:left="160"/>
              <w:rPr>
                <w:color w:val="000000"/>
              </w:rPr>
            </w:pPr>
            <w:r w:rsidRPr="007724A6">
              <w:rPr>
                <w:color w:val="000000"/>
              </w:rPr>
              <w:t>Блок питания для усилителя мощности ATEIS BPA-2120, 2х120 Вт, 100/50 В, 8 Ом</w:t>
            </w:r>
          </w:p>
        </w:tc>
        <w:tc>
          <w:tcPr>
            <w:tcW w:w="864" w:type="dxa"/>
            <w:tcBorders>
              <w:top w:val="single" w:sz="4" w:space="0" w:color="auto"/>
              <w:left w:val="single" w:sz="4" w:space="0" w:color="auto"/>
              <w:bottom w:val="single" w:sz="4" w:space="0" w:color="auto"/>
              <w:right w:val="single" w:sz="4" w:space="0" w:color="auto"/>
            </w:tcBorders>
          </w:tcPr>
          <w:p w14:paraId="1D14F9E4" w14:textId="6F995088" w:rsidR="00560E54" w:rsidRPr="007724A6" w:rsidRDefault="00560E54" w:rsidP="00560E54">
            <w:pPr>
              <w:suppressAutoHyphens/>
              <w:jc w:val="center"/>
              <w:rPr>
                <w:lang w:eastAsia="en-US"/>
              </w:rPr>
            </w:pPr>
            <w:r w:rsidRPr="007724A6">
              <w:rPr>
                <w:lang w:eastAsia="en-US"/>
              </w:rPr>
              <w:t>шт.</w:t>
            </w:r>
          </w:p>
        </w:tc>
        <w:tc>
          <w:tcPr>
            <w:tcW w:w="1546" w:type="dxa"/>
            <w:shd w:val="clear" w:color="000000" w:fill="FFFFFF"/>
            <w:vAlign w:val="center"/>
          </w:tcPr>
          <w:p w14:paraId="48C36C2E" w14:textId="451B03F9" w:rsidR="00560E54" w:rsidRPr="00486814" w:rsidRDefault="00560E54" w:rsidP="00560E54">
            <w:pPr>
              <w:suppressAutoHyphens/>
              <w:jc w:val="center"/>
              <w:rPr>
                <w:b/>
                <w:sz w:val="20"/>
                <w:szCs w:val="20"/>
                <w:highlight w:val="yellow"/>
                <w:lang w:eastAsia="en-US"/>
              </w:rPr>
            </w:pPr>
          </w:p>
        </w:tc>
      </w:tr>
      <w:tr w:rsidR="00560E54" w:rsidRPr="00C30CD7" w14:paraId="09079E04" w14:textId="77777777" w:rsidTr="00E61F18">
        <w:trPr>
          <w:trHeight w:val="373"/>
        </w:trPr>
        <w:tc>
          <w:tcPr>
            <w:tcW w:w="695" w:type="dxa"/>
            <w:tcBorders>
              <w:top w:val="single" w:sz="4" w:space="0" w:color="auto"/>
              <w:left w:val="single" w:sz="4" w:space="0" w:color="auto"/>
              <w:bottom w:val="single" w:sz="4" w:space="0" w:color="auto"/>
              <w:right w:val="single" w:sz="4" w:space="0" w:color="auto"/>
            </w:tcBorders>
          </w:tcPr>
          <w:p w14:paraId="5C34DED1" w14:textId="4B9B59EB" w:rsidR="00560E54" w:rsidRPr="007724A6" w:rsidRDefault="00560E54" w:rsidP="00560E54">
            <w:pPr>
              <w:suppressAutoHyphens/>
              <w:jc w:val="center"/>
              <w:rPr>
                <w:lang w:eastAsia="ar-SA"/>
              </w:rPr>
            </w:pPr>
            <w:r w:rsidRPr="007724A6">
              <w:rPr>
                <w:lang w:eastAsia="ar-SA"/>
              </w:rPr>
              <w:t>32</w:t>
            </w:r>
          </w:p>
        </w:tc>
        <w:tc>
          <w:tcPr>
            <w:tcW w:w="7102" w:type="dxa"/>
          </w:tcPr>
          <w:p w14:paraId="7354CF70" w14:textId="5B5DDB5C" w:rsidR="00560E54" w:rsidRPr="007724A6" w:rsidRDefault="00560E54" w:rsidP="00560E54">
            <w:pPr>
              <w:suppressAutoHyphens/>
              <w:ind w:left="160"/>
              <w:rPr>
                <w:color w:val="000000"/>
              </w:rPr>
            </w:pPr>
            <w:r w:rsidRPr="007724A6">
              <w:rPr>
                <w:color w:val="000000"/>
              </w:rPr>
              <w:t>Процессор для усилителя мощности ATEIS BPA-2120, 2х120 Вт, 100/50 В, 8 Ом</w:t>
            </w:r>
          </w:p>
        </w:tc>
        <w:tc>
          <w:tcPr>
            <w:tcW w:w="864" w:type="dxa"/>
            <w:tcBorders>
              <w:top w:val="single" w:sz="4" w:space="0" w:color="auto"/>
              <w:left w:val="single" w:sz="4" w:space="0" w:color="auto"/>
              <w:bottom w:val="single" w:sz="4" w:space="0" w:color="auto"/>
              <w:right w:val="single" w:sz="4" w:space="0" w:color="auto"/>
            </w:tcBorders>
          </w:tcPr>
          <w:p w14:paraId="17A701E3" w14:textId="67B3592E" w:rsidR="00560E54" w:rsidRPr="007724A6" w:rsidRDefault="00560E54" w:rsidP="00560E54">
            <w:pPr>
              <w:suppressAutoHyphens/>
              <w:jc w:val="center"/>
              <w:rPr>
                <w:lang w:eastAsia="en-US"/>
              </w:rPr>
            </w:pPr>
            <w:r w:rsidRPr="007724A6">
              <w:rPr>
                <w:lang w:eastAsia="en-US"/>
              </w:rPr>
              <w:t>шт.</w:t>
            </w:r>
          </w:p>
        </w:tc>
        <w:tc>
          <w:tcPr>
            <w:tcW w:w="1546" w:type="dxa"/>
            <w:shd w:val="clear" w:color="000000" w:fill="FFFFFF"/>
            <w:vAlign w:val="center"/>
          </w:tcPr>
          <w:p w14:paraId="7D00213A" w14:textId="38743A67" w:rsidR="00560E54" w:rsidRPr="00486814" w:rsidRDefault="00560E54" w:rsidP="00560E54">
            <w:pPr>
              <w:suppressAutoHyphens/>
              <w:jc w:val="center"/>
              <w:rPr>
                <w:b/>
                <w:sz w:val="20"/>
                <w:szCs w:val="20"/>
                <w:highlight w:val="yellow"/>
                <w:lang w:eastAsia="en-US"/>
              </w:rPr>
            </w:pPr>
          </w:p>
        </w:tc>
      </w:tr>
      <w:tr w:rsidR="00560E54" w:rsidRPr="00C30CD7" w14:paraId="459AC2D9" w14:textId="77777777" w:rsidTr="00E61F18">
        <w:trPr>
          <w:trHeight w:val="373"/>
        </w:trPr>
        <w:tc>
          <w:tcPr>
            <w:tcW w:w="695" w:type="dxa"/>
            <w:tcBorders>
              <w:top w:val="single" w:sz="4" w:space="0" w:color="auto"/>
              <w:left w:val="single" w:sz="4" w:space="0" w:color="auto"/>
              <w:bottom w:val="single" w:sz="4" w:space="0" w:color="auto"/>
              <w:right w:val="single" w:sz="4" w:space="0" w:color="auto"/>
            </w:tcBorders>
          </w:tcPr>
          <w:p w14:paraId="0445C152" w14:textId="21D56A55" w:rsidR="00560E54" w:rsidRPr="007724A6" w:rsidRDefault="00560E54" w:rsidP="00560E54">
            <w:pPr>
              <w:suppressAutoHyphens/>
              <w:jc w:val="center"/>
              <w:rPr>
                <w:lang w:eastAsia="ar-SA"/>
              </w:rPr>
            </w:pPr>
            <w:r w:rsidRPr="007724A6">
              <w:rPr>
                <w:lang w:eastAsia="ar-SA"/>
              </w:rPr>
              <w:t>33</w:t>
            </w:r>
          </w:p>
        </w:tc>
        <w:tc>
          <w:tcPr>
            <w:tcW w:w="7102" w:type="dxa"/>
          </w:tcPr>
          <w:p w14:paraId="03160D4E" w14:textId="5464655D" w:rsidR="00560E54" w:rsidRPr="007724A6" w:rsidRDefault="00560E54" w:rsidP="00560E54">
            <w:pPr>
              <w:suppressAutoHyphens/>
              <w:ind w:left="160"/>
              <w:rPr>
                <w:color w:val="000000"/>
              </w:rPr>
            </w:pPr>
            <w:r w:rsidRPr="007724A6">
              <w:rPr>
                <w:color w:val="000000"/>
              </w:rPr>
              <w:t>Материнская плата для усилителя мощности ATEIS BPA-2120, 2х120 Вт, 100/50 В, 8 Ом</w:t>
            </w:r>
          </w:p>
        </w:tc>
        <w:tc>
          <w:tcPr>
            <w:tcW w:w="864" w:type="dxa"/>
            <w:tcBorders>
              <w:top w:val="single" w:sz="4" w:space="0" w:color="auto"/>
              <w:left w:val="single" w:sz="4" w:space="0" w:color="auto"/>
              <w:bottom w:val="single" w:sz="4" w:space="0" w:color="auto"/>
              <w:right w:val="single" w:sz="4" w:space="0" w:color="auto"/>
            </w:tcBorders>
          </w:tcPr>
          <w:p w14:paraId="00092AC1" w14:textId="66712994" w:rsidR="00560E54" w:rsidRPr="007724A6" w:rsidRDefault="00560E54" w:rsidP="00560E54">
            <w:pPr>
              <w:suppressAutoHyphens/>
              <w:jc w:val="center"/>
              <w:rPr>
                <w:lang w:eastAsia="en-US"/>
              </w:rPr>
            </w:pPr>
            <w:r w:rsidRPr="007724A6">
              <w:rPr>
                <w:lang w:eastAsia="en-US"/>
              </w:rPr>
              <w:t>шт.</w:t>
            </w:r>
          </w:p>
        </w:tc>
        <w:tc>
          <w:tcPr>
            <w:tcW w:w="1546" w:type="dxa"/>
            <w:shd w:val="clear" w:color="000000" w:fill="FFFFFF"/>
            <w:vAlign w:val="center"/>
          </w:tcPr>
          <w:p w14:paraId="7AB9D12E" w14:textId="5DF15E2D" w:rsidR="00560E54" w:rsidRPr="00486814" w:rsidRDefault="00560E54" w:rsidP="00560E54">
            <w:pPr>
              <w:suppressAutoHyphens/>
              <w:jc w:val="center"/>
              <w:rPr>
                <w:b/>
                <w:sz w:val="20"/>
                <w:szCs w:val="20"/>
                <w:highlight w:val="yellow"/>
                <w:lang w:eastAsia="en-US"/>
              </w:rPr>
            </w:pPr>
          </w:p>
        </w:tc>
      </w:tr>
      <w:tr w:rsidR="00560E54" w:rsidRPr="00C30CD7" w14:paraId="132D1FB4" w14:textId="77777777" w:rsidTr="00E61F18">
        <w:trPr>
          <w:trHeight w:val="373"/>
        </w:trPr>
        <w:tc>
          <w:tcPr>
            <w:tcW w:w="695"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352D8144" w14:textId="135D102E" w:rsidR="00560E54" w:rsidRPr="007724A6" w:rsidRDefault="00560E54" w:rsidP="00560E54">
            <w:pPr>
              <w:suppressAutoHyphens/>
              <w:jc w:val="center"/>
              <w:rPr>
                <w:lang w:eastAsia="ar-SA"/>
              </w:rPr>
            </w:pPr>
            <w:r w:rsidRPr="007724A6">
              <w:rPr>
                <w:lang w:eastAsia="ar-SA"/>
              </w:rPr>
              <w:t>34</w:t>
            </w:r>
          </w:p>
        </w:tc>
        <w:tc>
          <w:tcPr>
            <w:tcW w:w="7102" w:type="dxa"/>
            <w:shd w:val="clear" w:color="auto" w:fill="EAF1DD" w:themeFill="accent3" w:themeFillTint="33"/>
          </w:tcPr>
          <w:p w14:paraId="2DC4F076" w14:textId="199079B9" w:rsidR="00560E54" w:rsidRPr="007724A6" w:rsidRDefault="00560E54" w:rsidP="00560E54">
            <w:pPr>
              <w:suppressAutoHyphens/>
              <w:ind w:left="160"/>
              <w:rPr>
                <w:color w:val="000000"/>
              </w:rPr>
            </w:pPr>
            <w:r>
              <w:rPr>
                <w:color w:val="000000"/>
              </w:rPr>
              <w:t xml:space="preserve">Ремонт </w:t>
            </w:r>
            <w:r w:rsidRPr="007724A6">
              <w:rPr>
                <w:color w:val="000000"/>
              </w:rPr>
              <w:t>настольной микрофонной стойки Euromet 07316</w:t>
            </w:r>
          </w:p>
        </w:tc>
        <w:tc>
          <w:tcPr>
            <w:tcW w:w="864"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7749AD47" w14:textId="2DFBE3D7" w:rsidR="00560E54" w:rsidRPr="007724A6" w:rsidRDefault="00560E54" w:rsidP="00560E54">
            <w:pPr>
              <w:suppressAutoHyphens/>
              <w:jc w:val="center"/>
              <w:rPr>
                <w:lang w:eastAsia="en-US"/>
              </w:rPr>
            </w:pPr>
            <w:r w:rsidRPr="00FA2260">
              <w:rPr>
                <w:lang w:eastAsia="en-US"/>
              </w:rPr>
              <w:t>усл.</w:t>
            </w:r>
            <w:r>
              <w:rPr>
                <w:lang w:eastAsia="en-US"/>
              </w:rPr>
              <w:t xml:space="preserve"> </w:t>
            </w:r>
            <w:r w:rsidRPr="00FA2260">
              <w:rPr>
                <w:lang w:eastAsia="en-US"/>
              </w:rPr>
              <w:t>ед.</w:t>
            </w:r>
          </w:p>
        </w:tc>
        <w:tc>
          <w:tcPr>
            <w:tcW w:w="1546" w:type="dxa"/>
            <w:shd w:val="clear" w:color="auto" w:fill="EAF1DD" w:themeFill="accent3" w:themeFillTint="33"/>
            <w:vAlign w:val="center"/>
          </w:tcPr>
          <w:p w14:paraId="60896D25" w14:textId="0FB6DF9C" w:rsidR="00560E54" w:rsidRPr="00486814" w:rsidRDefault="00560E54" w:rsidP="00560E54">
            <w:pPr>
              <w:suppressAutoHyphens/>
              <w:jc w:val="center"/>
              <w:rPr>
                <w:color w:val="000000"/>
                <w:sz w:val="20"/>
                <w:szCs w:val="20"/>
              </w:rPr>
            </w:pPr>
          </w:p>
        </w:tc>
      </w:tr>
      <w:tr w:rsidR="00560E54" w:rsidRPr="00C30CD7" w14:paraId="22ECBC20" w14:textId="77777777" w:rsidTr="00E61F18">
        <w:trPr>
          <w:trHeight w:val="373"/>
        </w:trPr>
        <w:tc>
          <w:tcPr>
            <w:tcW w:w="695" w:type="dxa"/>
            <w:tcBorders>
              <w:top w:val="single" w:sz="4" w:space="0" w:color="auto"/>
              <w:left w:val="single" w:sz="4" w:space="0" w:color="auto"/>
              <w:bottom w:val="single" w:sz="4" w:space="0" w:color="auto"/>
              <w:right w:val="single" w:sz="4" w:space="0" w:color="auto"/>
            </w:tcBorders>
          </w:tcPr>
          <w:p w14:paraId="5D31D260" w14:textId="74426B42" w:rsidR="00560E54" w:rsidRPr="007724A6" w:rsidRDefault="00560E54" w:rsidP="00560E54">
            <w:pPr>
              <w:suppressAutoHyphens/>
              <w:jc w:val="center"/>
              <w:rPr>
                <w:lang w:eastAsia="ar-SA"/>
              </w:rPr>
            </w:pPr>
            <w:r w:rsidRPr="007724A6">
              <w:rPr>
                <w:lang w:eastAsia="ar-SA"/>
              </w:rPr>
              <w:t>35</w:t>
            </w:r>
          </w:p>
        </w:tc>
        <w:tc>
          <w:tcPr>
            <w:tcW w:w="7102" w:type="dxa"/>
          </w:tcPr>
          <w:p w14:paraId="5B609B05" w14:textId="6FAA9330" w:rsidR="00560E54" w:rsidRPr="00EB2C0E" w:rsidRDefault="00560E54" w:rsidP="00560E54">
            <w:pPr>
              <w:suppressAutoHyphens/>
              <w:ind w:left="160"/>
              <w:rPr>
                <w:color w:val="000000"/>
              </w:rPr>
            </w:pPr>
            <w:r w:rsidRPr="00EB2C0E">
              <w:rPr>
                <w:color w:val="000000"/>
              </w:rPr>
              <w:t>Штатив в сборе для настольной микрофонной стойки Euromet 07316</w:t>
            </w:r>
          </w:p>
        </w:tc>
        <w:tc>
          <w:tcPr>
            <w:tcW w:w="864" w:type="dxa"/>
            <w:tcBorders>
              <w:top w:val="single" w:sz="4" w:space="0" w:color="auto"/>
              <w:left w:val="single" w:sz="4" w:space="0" w:color="auto"/>
              <w:bottom w:val="single" w:sz="4" w:space="0" w:color="auto"/>
              <w:right w:val="single" w:sz="4" w:space="0" w:color="auto"/>
            </w:tcBorders>
          </w:tcPr>
          <w:p w14:paraId="2427E91B" w14:textId="1E54F3E0" w:rsidR="00560E54" w:rsidRPr="007724A6" w:rsidRDefault="00560E54" w:rsidP="00560E54">
            <w:pPr>
              <w:suppressAutoHyphens/>
              <w:jc w:val="center"/>
              <w:rPr>
                <w:lang w:eastAsia="en-US"/>
              </w:rPr>
            </w:pPr>
            <w:r w:rsidRPr="007724A6">
              <w:rPr>
                <w:lang w:eastAsia="en-US"/>
              </w:rPr>
              <w:t>шт.</w:t>
            </w:r>
          </w:p>
        </w:tc>
        <w:tc>
          <w:tcPr>
            <w:tcW w:w="1546" w:type="dxa"/>
            <w:shd w:val="clear" w:color="000000" w:fill="FFFFFF"/>
            <w:vAlign w:val="center"/>
          </w:tcPr>
          <w:p w14:paraId="2A2685EE" w14:textId="75AD0F6D" w:rsidR="00560E54" w:rsidRPr="00486814" w:rsidRDefault="00560E54" w:rsidP="00560E54">
            <w:pPr>
              <w:suppressAutoHyphens/>
              <w:jc w:val="center"/>
              <w:rPr>
                <w:b/>
                <w:sz w:val="20"/>
                <w:szCs w:val="20"/>
                <w:highlight w:val="yellow"/>
                <w:lang w:eastAsia="en-US"/>
              </w:rPr>
            </w:pPr>
          </w:p>
        </w:tc>
      </w:tr>
      <w:tr w:rsidR="00560E54" w:rsidRPr="00C30CD7" w14:paraId="0EA6929F" w14:textId="77777777" w:rsidTr="00E61F18">
        <w:trPr>
          <w:trHeight w:val="373"/>
        </w:trPr>
        <w:tc>
          <w:tcPr>
            <w:tcW w:w="695" w:type="dxa"/>
            <w:tcBorders>
              <w:top w:val="single" w:sz="4" w:space="0" w:color="auto"/>
              <w:left w:val="single" w:sz="4" w:space="0" w:color="auto"/>
              <w:bottom w:val="single" w:sz="4" w:space="0" w:color="auto"/>
              <w:right w:val="single" w:sz="4" w:space="0" w:color="auto"/>
            </w:tcBorders>
          </w:tcPr>
          <w:p w14:paraId="6EF9E818" w14:textId="3AFF3982" w:rsidR="00560E54" w:rsidRPr="007724A6" w:rsidRDefault="00560E54" w:rsidP="00560E54">
            <w:pPr>
              <w:suppressAutoHyphens/>
              <w:jc w:val="center"/>
              <w:rPr>
                <w:lang w:eastAsia="ar-SA"/>
              </w:rPr>
            </w:pPr>
            <w:r w:rsidRPr="007724A6">
              <w:rPr>
                <w:lang w:eastAsia="ar-SA"/>
              </w:rPr>
              <w:t>36</w:t>
            </w:r>
          </w:p>
        </w:tc>
        <w:tc>
          <w:tcPr>
            <w:tcW w:w="7102" w:type="dxa"/>
          </w:tcPr>
          <w:p w14:paraId="0449E412" w14:textId="7DDD963D" w:rsidR="00560E54" w:rsidRPr="00EB2C0E" w:rsidRDefault="00560E54" w:rsidP="00560E54">
            <w:pPr>
              <w:suppressAutoHyphens/>
              <w:ind w:left="160"/>
              <w:rPr>
                <w:color w:val="000000"/>
              </w:rPr>
            </w:pPr>
            <w:r w:rsidRPr="00EB2C0E">
              <w:rPr>
                <w:color w:val="000000"/>
              </w:rPr>
              <w:t>Разъем XLR для настольной микрофонной стойки Euromet 07316</w:t>
            </w:r>
          </w:p>
        </w:tc>
        <w:tc>
          <w:tcPr>
            <w:tcW w:w="864" w:type="dxa"/>
            <w:tcBorders>
              <w:top w:val="single" w:sz="4" w:space="0" w:color="auto"/>
              <w:left w:val="single" w:sz="4" w:space="0" w:color="auto"/>
              <w:bottom w:val="single" w:sz="4" w:space="0" w:color="auto"/>
              <w:right w:val="single" w:sz="4" w:space="0" w:color="auto"/>
            </w:tcBorders>
          </w:tcPr>
          <w:p w14:paraId="21BF4A0D" w14:textId="3C1C9B70" w:rsidR="00560E54" w:rsidRPr="007724A6" w:rsidRDefault="00560E54" w:rsidP="00560E54">
            <w:pPr>
              <w:suppressAutoHyphens/>
              <w:jc w:val="center"/>
              <w:rPr>
                <w:lang w:eastAsia="en-US"/>
              </w:rPr>
            </w:pPr>
            <w:r w:rsidRPr="007724A6">
              <w:rPr>
                <w:lang w:eastAsia="en-US"/>
              </w:rPr>
              <w:t>шт.</w:t>
            </w:r>
          </w:p>
        </w:tc>
        <w:tc>
          <w:tcPr>
            <w:tcW w:w="1546" w:type="dxa"/>
            <w:shd w:val="clear" w:color="000000" w:fill="FFFFFF"/>
            <w:vAlign w:val="center"/>
          </w:tcPr>
          <w:p w14:paraId="4288A173" w14:textId="0B35CBCD" w:rsidR="00560E54" w:rsidRPr="00486814" w:rsidRDefault="00560E54" w:rsidP="00560E54">
            <w:pPr>
              <w:suppressAutoHyphens/>
              <w:jc w:val="center"/>
              <w:rPr>
                <w:b/>
                <w:sz w:val="20"/>
                <w:szCs w:val="20"/>
                <w:highlight w:val="yellow"/>
                <w:lang w:eastAsia="en-US"/>
              </w:rPr>
            </w:pPr>
          </w:p>
        </w:tc>
      </w:tr>
      <w:tr w:rsidR="00560E54" w:rsidRPr="00C30CD7" w14:paraId="2BBDD649" w14:textId="77777777" w:rsidTr="00E61F18">
        <w:trPr>
          <w:trHeight w:val="373"/>
        </w:trPr>
        <w:tc>
          <w:tcPr>
            <w:tcW w:w="695"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1D346A01" w14:textId="2706099C" w:rsidR="00560E54" w:rsidRPr="007724A6" w:rsidRDefault="00560E54" w:rsidP="00560E54">
            <w:pPr>
              <w:suppressAutoHyphens/>
              <w:jc w:val="center"/>
              <w:rPr>
                <w:lang w:eastAsia="ar-SA"/>
              </w:rPr>
            </w:pPr>
            <w:r w:rsidRPr="007724A6">
              <w:rPr>
                <w:lang w:eastAsia="ar-SA"/>
              </w:rPr>
              <w:t>37</w:t>
            </w:r>
          </w:p>
        </w:tc>
        <w:tc>
          <w:tcPr>
            <w:tcW w:w="7102" w:type="dxa"/>
            <w:shd w:val="clear" w:color="auto" w:fill="EAF1DD" w:themeFill="accent3" w:themeFillTint="33"/>
          </w:tcPr>
          <w:p w14:paraId="7ED358B0" w14:textId="7F2F5453" w:rsidR="00560E54" w:rsidRPr="00EB2C0E" w:rsidRDefault="00560E54" w:rsidP="00560E54">
            <w:pPr>
              <w:suppressAutoHyphens/>
              <w:ind w:left="160"/>
              <w:rPr>
                <w:color w:val="000000"/>
              </w:rPr>
            </w:pPr>
            <w:r w:rsidRPr="00EB2C0E">
              <w:rPr>
                <w:color w:val="000000"/>
              </w:rPr>
              <w:t>Ремонт конденсаторного микрофона Audix ADX40 подвесно</w:t>
            </w:r>
            <w:r w:rsidR="00A871E0" w:rsidRPr="00EB2C0E">
              <w:rPr>
                <w:color w:val="000000"/>
              </w:rPr>
              <w:t>го</w:t>
            </w:r>
            <w:r w:rsidRPr="00EB2C0E">
              <w:rPr>
                <w:color w:val="000000"/>
              </w:rPr>
              <w:t>, кардиоидн</w:t>
            </w:r>
            <w:r w:rsidR="00A871E0" w:rsidRPr="00EB2C0E">
              <w:rPr>
                <w:color w:val="000000"/>
              </w:rPr>
              <w:t>ого</w:t>
            </w:r>
          </w:p>
        </w:tc>
        <w:tc>
          <w:tcPr>
            <w:tcW w:w="864"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0CFE5E36" w14:textId="5D12C182" w:rsidR="00560E54" w:rsidRPr="007724A6" w:rsidRDefault="00560E54" w:rsidP="00560E54">
            <w:pPr>
              <w:suppressAutoHyphens/>
              <w:jc w:val="center"/>
              <w:rPr>
                <w:lang w:eastAsia="en-US"/>
              </w:rPr>
            </w:pPr>
            <w:r w:rsidRPr="00FA2260">
              <w:rPr>
                <w:lang w:eastAsia="en-US"/>
              </w:rPr>
              <w:t>усл.</w:t>
            </w:r>
            <w:r>
              <w:rPr>
                <w:lang w:eastAsia="en-US"/>
              </w:rPr>
              <w:t xml:space="preserve"> </w:t>
            </w:r>
            <w:r w:rsidRPr="00FA2260">
              <w:rPr>
                <w:lang w:eastAsia="en-US"/>
              </w:rPr>
              <w:t>ед.</w:t>
            </w:r>
          </w:p>
        </w:tc>
        <w:tc>
          <w:tcPr>
            <w:tcW w:w="1546" w:type="dxa"/>
            <w:shd w:val="clear" w:color="auto" w:fill="EAF1DD" w:themeFill="accent3" w:themeFillTint="33"/>
            <w:vAlign w:val="center"/>
          </w:tcPr>
          <w:p w14:paraId="15710447" w14:textId="29D82D0C" w:rsidR="00560E54" w:rsidRPr="00486814" w:rsidRDefault="00560E54" w:rsidP="00560E54">
            <w:pPr>
              <w:suppressAutoHyphens/>
              <w:jc w:val="center"/>
              <w:rPr>
                <w:color w:val="000000"/>
                <w:sz w:val="20"/>
                <w:szCs w:val="20"/>
              </w:rPr>
            </w:pPr>
          </w:p>
        </w:tc>
      </w:tr>
      <w:tr w:rsidR="00560E54" w:rsidRPr="00C30CD7" w14:paraId="06A1B949" w14:textId="77777777" w:rsidTr="00E61F18">
        <w:trPr>
          <w:trHeight w:val="373"/>
        </w:trPr>
        <w:tc>
          <w:tcPr>
            <w:tcW w:w="695" w:type="dxa"/>
            <w:tcBorders>
              <w:top w:val="single" w:sz="4" w:space="0" w:color="auto"/>
              <w:left w:val="single" w:sz="4" w:space="0" w:color="auto"/>
              <w:bottom w:val="single" w:sz="4" w:space="0" w:color="auto"/>
              <w:right w:val="single" w:sz="4" w:space="0" w:color="auto"/>
            </w:tcBorders>
          </w:tcPr>
          <w:p w14:paraId="27538912" w14:textId="2DAB7D31" w:rsidR="00560E54" w:rsidRPr="007724A6" w:rsidRDefault="00560E54" w:rsidP="00560E54">
            <w:pPr>
              <w:suppressAutoHyphens/>
              <w:jc w:val="center"/>
              <w:rPr>
                <w:lang w:eastAsia="ar-SA"/>
              </w:rPr>
            </w:pPr>
            <w:r w:rsidRPr="007724A6">
              <w:rPr>
                <w:lang w:eastAsia="ar-SA"/>
              </w:rPr>
              <w:t>38</w:t>
            </w:r>
          </w:p>
        </w:tc>
        <w:tc>
          <w:tcPr>
            <w:tcW w:w="7102" w:type="dxa"/>
          </w:tcPr>
          <w:p w14:paraId="4ABE50EE" w14:textId="3FB33179" w:rsidR="00560E54" w:rsidRPr="00EB2C0E" w:rsidRDefault="00560E54" w:rsidP="00560E54">
            <w:pPr>
              <w:suppressAutoHyphens/>
              <w:ind w:left="160"/>
              <w:rPr>
                <w:color w:val="000000"/>
              </w:rPr>
            </w:pPr>
            <w:r w:rsidRPr="00EB2C0E">
              <w:rPr>
                <w:color w:val="000000"/>
              </w:rPr>
              <w:t>Кабель 9 м для конденсаторного микрофона Audix ADX40 подвесн</w:t>
            </w:r>
            <w:r w:rsidR="006E65BB" w:rsidRPr="00EB2C0E">
              <w:rPr>
                <w:color w:val="000000"/>
              </w:rPr>
              <w:t>ого</w:t>
            </w:r>
            <w:r w:rsidRPr="00EB2C0E">
              <w:rPr>
                <w:color w:val="000000"/>
              </w:rPr>
              <w:t>, кардиоидн</w:t>
            </w:r>
            <w:r w:rsidR="006E65BB" w:rsidRPr="00EB2C0E">
              <w:rPr>
                <w:color w:val="000000"/>
              </w:rPr>
              <w:t>ого</w:t>
            </w:r>
          </w:p>
        </w:tc>
        <w:tc>
          <w:tcPr>
            <w:tcW w:w="864" w:type="dxa"/>
            <w:tcBorders>
              <w:top w:val="single" w:sz="4" w:space="0" w:color="auto"/>
              <w:left w:val="single" w:sz="4" w:space="0" w:color="auto"/>
              <w:bottom w:val="single" w:sz="4" w:space="0" w:color="auto"/>
              <w:right w:val="single" w:sz="4" w:space="0" w:color="auto"/>
            </w:tcBorders>
          </w:tcPr>
          <w:p w14:paraId="023388B1" w14:textId="3083E0F8" w:rsidR="00560E54" w:rsidRPr="007724A6" w:rsidRDefault="00560E54" w:rsidP="00560E54">
            <w:pPr>
              <w:suppressAutoHyphens/>
              <w:jc w:val="center"/>
              <w:rPr>
                <w:lang w:eastAsia="en-US"/>
              </w:rPr>
            </w:pPr>
            <w:r w:rsidRPr="007724A6">
              <w:rPr>
                <w:lang w:eastAsia="en-US"/>
              </w:rPr>
              <w:t>шт.</w:t>
            </w:r>
          </w:p>
        </w:tc>
        <w:tc>
          <w:tcPr>
            <w:tcW w:w="1546" w:type="dxa"/>
            <w:shd w:val="clear" w:color="000000" w:fill="FFFFFF"/>
            <w:vAlign w:val="center"/>
          </w:tcPr>
          <w:p w14:paraId="0E0F93B2" w14:textId="6544FA53" w:rsidR="00560E54" w:rsidRPr="00486814" w:rsidRDefault="00560E54" w:rsidP="00560E54">
            <w:pPr>
              <w:suppressAutoHyphens/>
              <w:jc w:val="center"/>
              <w:rPr>
                <w:b/>
                <w:sz w:val="20"/>
                <w:szCs w:val="20"/>
                <w:highlight w:val="yellow"/>
                <w:lang w:eastAsia="en-US"/>
              </w:rPr>
            </w:pPr>
          </w:p>
        </w:tc>
      </w:tr>
      <w:tr w:rsidR="00560E54" w:rsidRPr="00C30CD7" w14:paraId="6ED3ADEC" w14:textId="77777777" w:rsidTr="00E61F18">
        <w:trPr>
          <w:trHeight w:val="373"/>
        </w:trPr>
        <w:tc>
          <w:tcPr>
            <w:tcW w:w="695" w:type="dxa"/>
            <w:tcBorders>
              <w:top w:val="single" w:sz="4" w:space="0" w:color="auto"/>
              <w:left w:val="single" w:sz="4" w:space="0" w:color="auto"/>
              <w:bottom w:val="single" w:sz="4" w:space="0" w:color="auto"/>
              <w:right w:val="single" w:sz="4" w:space="0" w:color="auto"/>
            </w:tcBorders>
          </w:tcPr>
          <w:p w14:paraId="054DD0AF" w14:textId="26EE7A46" w:rsidR="00560E54" w:rsidRPr="007724A6" w:rsidRDefault="00560E54" w:rsidP="00560E54">
            <w:pPr>
              <w:suppressAutoHyphens/>
              <w:jc w:val="center"/>
              <w:rPr>
                <w:lang w:eastAsia="ar-SA"/>
              </w:rPr>
            </w:pPr>
            <w:r w:rsidRPr="007724A6">
              <w:rPr>
                <w:lang w:eastAsia="ar-SA"/>
              </w:rPr>
              <w:t>39</w:t>
            </w:r>
          </w:p>
        </w:tc>
        <w:tc>
          <w:tcPr>
            <w:tcW w:w="7102" w:type="dxa"/>
          </w:tcPr>
          <w:p w14:paraId="154B6EAB" w14:textId="4CAEAE84" w:rsidR="00560E54" w:rsidRPr="00EB2C0E" w:rsidRDefault="00560E54" w:rsidP="00560E54">
            <w:pPr>
              <w:suppressAutoHyphens/>
              <w:ind w:left="160"/>
              <w:rPr>
                <w:color w:val="000000"/>
              </w:rPr>
            </w:pPr>
            <w:r w:rsidRPr="00EB2C0E">
              <w:rPr>
                <w:color w:val="000000"/>
              </w:rPr>
              <w:t xml:space="preserve">Разъем 3 pin XLR для конденсаторного микрофона Audix ADX40 </w:t>
            </w:r>
            <w:r w:rsidR="006E65BB" w:rsidRPr="00EB2C0E">
              <w:rPr>
                <w:color w:val="000000"/>
              </w:rPr>
              <w:t>подвесного, кардиоидного</w:t>
            </w:r>
          </w:p>
        </w:tc>
        <w:tc>
          <w:tcPr>
            <w:tcW w:w="864" w:type="dxa"/>
            <w:tcBorders>
              <w:top w:val="single" w:sz="4" w:space="0" w:color="auto"/>
              <w:left w:val="single" w:sz="4" w:space="0" w:color="auto"/>
              <w:bottom w:val="single" w:sz="4" w:space="0" w:color="auto"/>
              <w:right w:val="single" w:sz="4" w:space="0" w:color="auto"/>
            </w:tcBorders>
          </w:tcPr>
          <w:p w14:paraId="09E1463B" w14:textId="4E5A564C" w:rsidR="00560E54" w:rsidRPr="007724A6" w:rsidRDefault="00560E54" w:rsidP="00560E54">
            <w:pPr>
              <w:suppressAutoHyphens/>
              <w:jc w:val="center"/>
              <w:rPr>
                <w:lang w:eastAsia="en-US"/>
              </w:rPr>
            </w:pPr>
            <w:r w:rsidRPr="007724A6">
              <w:rPr>
                <w:lang w:eastAsia="en-US"/>
              </w:rPr>
              <w:t>шт.</w:t>
            </w:r>
          </w:p>
        </w:tc>
        <w:tc>
          <w:tcPr>
            <w:tcW w:w="1546" w:type="dxa"/>
            <w:shd w:val="clear" w:color="000000" w:fill="FFFFFF"/>
            <w:vAlign w:val="center"/>
          </w:tcPr>
          <w:p w14:paraId="224FEA13" w14:textId="2244419C" w:rsidR="00560E54" w:rsidRPr="00486814" w:rsidRDefault="00560E54" w:rsidP="00560E54">
            <w:pPr>
              <w:suppressAutoHyphens/>
              <w:jc w:val="center"/>
              <w:rPr>
                <w:b/>
                <w:sz w:val="20"/>
                <w:szCs w:val="20"/>
                <w:highlight w:val="yellow"/>
                <w:lang w:eastAsia="en-US"/>
              </w:rPr>
            </w:pPr>
          </w:p>
        </w:tc>
      </w:tr>
      <w:tr w:rsidR="00560E54" w:rsidRPr="00C30CD7" w14:paraId="4E2C6F9F" w14:textId="77777777" w:rsidTr="00E61F18">
        <w:trPr>
          <w:trHeight w:val="373"/>
        </w:trPr>
        <w:tc>
          <w:tcPr>
            <w:tcW w:w="695" w:type="dxa"/>
            <w:tcBorders>
              <w:top w:val="single" w:sz="4" w:space="0" w:color="auto"/>
              <w:left w:val="single" w:sz="4" w:space="0" w:color="auto"/>
              <w:bottom w:val="single" w:sz="4" w:space="0" w:color="auto"/>
              <w:right w:val="single" w:sz="4" w:space="0" w:color="auto"/>
            </w:tcBorders>
          </w:tcPr>
          <w:p w14:paraId="49C41A77" w14:textId="6FF0DD9B" w:rsidR="00560E54" w:rsidRPr="007724A6" w:rsidRDefault="00560E54" w:rsidP="00560E54">
            <w:pPr>
              <w:suppressAutoHyphens/>
              <w:jc w:val="center"/>
              <w:rPr>
                <w:lang w:eastAsia="ar-SA"/>
              </w:rPr>
            </w:pPr>
            <w:r w:rsidRPr="007724A6">
              <w:rPr>
                <w:lang w:eastAsia="ar-SA"/>
              </w:rPr>
              <w:t>40</w:t>
            </w:r>
          </w:p>
        </w:tc>
        <w:tc>
          <w:tcPr>
            <w:tcW w:w="7102" w:type="dxa"/>
          </w:tcPr>
          <w:p w14:paraId="03381815" w14:textId="4CAAAB5B" w:rsidR="00560E54" w:rsidRPr="00EB2C0E" w:rsidRDefault="00560E54" w:rsidP="00560E54">
            <w:pPr>
              <w:suppressAutoHyphens/>
              <w:ind w:left="160"/>
              <w:rPr>
                <w:color w:val="000000"/>
              </w:rPr>
            </w:pPr>
            <w:r w:rsidRPr="00EB2C0E">
              <w:rPr>
                <w:color w:val="000000"/>
              </w:rPr>
              <w:t xml:space="preserve">Капсуль микрофона для конденсаторного микрофона Audix ADX40 </w:t>
            </w:r>
            <w:r w:rsidR="006E65BB" w:rsidRPr="00EB2C0E">
              <w:rPr>
                <w:color w:val="000000"/>
              </w:rPr>
              <w:t>подвесного, кардиоидного</w:t>
            </w:r>
          </w:p>
        </w:tc>
        <w:tc>
          <w:tcPr>
            <w:tcW w:w="864" w:type="dxa"/>
            <w:tcBorders>
              <w:top w:val="single" w:sz="4" w:space="0" w:color="auto"/>
              <w:left w:val="single" w:sz="4" w:space="0" w:color="auto"/>
              <w:bottom w:val="single" w:sz="4" w:space="0" w:color="auto"/>
              <w:right w:val="single" w:sz="4" w:space="0" w:color="auto"/>
            </w:tcBorders>
          </w:tcPr>
          <w:p w14:paraId="1A0090BC" w14:textId="7AAD7108" w:rsidR="00560E54" w:rsidRPr="007724A6" w:rsidRDefault="00560E54" w:rsidP="00560E54">
            <w:pPr>
              <w:suppressAutoHyphens/>
              <w:jc w:val="center"/>
              <w:rPr>
                <w:lang w:eastAsia="en-US"/>
              </w:rPr>
            </w:pPr>
            <w:r w:rsidRPr="007724A6">
              <w:rPr>
                <w:lang w:eastAsia="en-US"/>
              </w:rPr>
              <w:t>шт.</w:t>
            </w:r>
          </w:p>
        </w:tc>
        <w:tc>
          <w:tcPr>
            <w:tcW w:w="1546" w:type="dxa"/>
            <w:shd w:val="clear" w:color="000000" w:fill="FFFFFF"/>
            <w:vAlign w:val="center"/>
          </w:tcPr>
          <w:p w14:paraId="22BD2B22" w14:textId="2F95B006" w:rsidR="00560E54" w:rsidRPr="00486814" w:rsidRDefault="00560E54" w:rsidP="00560E54">
            <w:pPr>
              <w:suppressAutoHyphens/>
              <w:jc w:val="center"/>
              <w:rPr>
                <w:b/>
                <w:sz w:val="20"/>
                <w:szCs w:val="20"/>
                <w:highlight w:val="yellow"/>
                <w:lang w:eastAsia="en-US"/>
              </w:rPr>
            </w:pPr>
          </w:p>
        </w:tc>
      </w:tr>
      <w:tr w:rsidR="00560E54" w:rsidRPr="00C30CD7" w14:paraId="72DB89C0" w14:textId="77777777" w:rsidTr="00E61F18">
        <w:trPr>
          <w:trHeight w:val="373"/>
        </w:trPr>
        <w:tc>
          <w:tcPr>
            <w:tcW w:w="695"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60A77956" w14:textId="067272A8" w:rsidR="00560E54" w:rsidRPr="007724A6" w:rsidRDefault="00560E54" w:rsidP="00560E54">
            <w:pPr>
              <w:suppressAutoHyphens/>
              <w:jc w:val="center"/>
              <w:rPr>
                <w:lang w:eastAsia="ar-SA"/>
              </w:rPr>
            </w:pPr>
            <w:r w:rsidRPr="007724A6">
              <w:rPr>
                <w:lang w:eastAsia="ar-SA"/>
              </w:rPr>
              <w:t>41</w:t>
            </w:r>
          </w:p>
        </w:tc>
        <w:tc>
          <w:tcPr>
            <w:tcW w:w="7102" w:type="dxa"/>
            <w:shd w:val="clear" w:color="auto" w:fill="EAF1DD" w:themeFill="accent3" w:themeFillTint="33"/>
          </w:tcPr>
          <w:p w14:paraId="13E6B083" w14:textId="2106C724" w:rsidR="00560E54" w:rsidRPr="00EB2C0E" w:rsidRDefault="00560E54" w:rsidP="00560E54">
            <w:pPr>
              <w:suppressAutoHyphens/>
              <w:ind w:left="160"/>
              <w:rPr>
                <w:color w:val="000000"/>
              </w:rPr>
            </w:pPr>
            <w:r w:rsidRPr="00EB2C0E">
              <w:rPr>
                <w:color w:val="000000"/>
              </w:rPr>
              <w:t>Ремонт поясного передатчика Beyerdynamic TG 500B, 518-548 МГц</w:t>
            </w:r>
          </w:p>
        </w:tc>
        <w:tc>
          <w:tcPr>
            <w:tcW w:w="864"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140E4405" w14:textId="43B5007A" w:rsidR="00560E54" w:rsidRPr="007724A6" w:rsidRDefault="00560E54" w:rsidP="00560E54">
            <w:pPr>
              <w:suppressAutoHyphens/>
              <w:jc w:val="center"/>
              <w:rPr>
                <w:lang w:eastAsia="en-US"/>
              </w:rPr>
            </w:pPr>
            <w:r w:rsidRPr="00FA2260">
              <w:rPr>
                <w:lang w:eastAsia="en-US"/>
              </w:rPr>
              <w:t>усл.</w:t>
            </w:r>
            <w:r>
              <w:rPr>
                <w:lang w:eastAsia="en-US"/>
              </w:rPr>
              <w:t xml:space="preserve"> </w:t>
            </w:r>
            <w:r w:rsidRPr="00FA2260">
              <w:rPr>
                <w:lang w:eastAsia="en-US"/>
              </w:rPr>
              <w:t>ед.</w:t>
            </w:r>
          </w:p>
        </w:tc>
        <w:tc>
          <w:tcPr>
            <w:tcW w:w="1546" w:type="dxa"/>
            <w:shd w:val="clear" w:color="auto" w:fill="EAF1DD" w:themeFill="accent3" w:themeFillTint="33"/>
            <w:vAlign w:val="center"/>
          </w:tcPr>
          <w:p w14:paraId="025430AA" w14:textId="1C8EB26B" w:rsidR="00560E54" w:rsidRPr="00486814" w:rsidRDefault="00560E54" w:rsidP="00560E54">
            <w:pPr>
              <w:suppressAutoHyphens/>
              <w:jc w:val="center"/>
              <w:rPr>
                <w:color w:val="000000"/>
                <w:sz w:val="20"/>
                <w:szCs w:val="20"/>
              </w:rPr>
            </w:pPr>
          </w:p>
        </w:tc>
      </w:tr>
      <w:tr w:rsidR="00560E54" w:rsidRPr="00C30CD7" w14:paraId="64974548" w14:textId="77777777" w:rsidTr="00E61F18">
        <w:trPr>
          <w:trHeight w:val="373"/>
        </w:trPr>
        <w:tc>
          <w:tcPr>
            <w:tcW w:w="695" w:type="dxa"/>
            <w:tcBorders>
              <w:top w:val="single" w:sz="4" w:space="0" w:color="auto"/>
              <w:left w:val="single" w:sz="4" w:space="0" w:color="auto"/>
              <w:bottom w:val="single" w:sz="4" w:space="0" w:color="auto"/>
              <w:right w:val="single" w:sz="4" w:space="0" w:color="auto"/>
            </w:tcBorders>
          </w:tcPr>
          <w:p w14:paraId="19C3106A" w14:textId="6FA54782" w:rsidR="00560E54" w:rsidRPr="007724A6" w:rsidRDefault="00560E54" w:rsidP="00560E54">
            <w:pPr>
              <w:suppressAutoHyphens/>
              <w:jc w:val="center"/>
              <w:rPr>
                <w:lang w:eastAsia="ar-SA"/>
              </w:rPr>
            </w:pPr>
            <w:r w:rsidRPr="007724A6">
              <w:rPr>
                <w:lang w:eastAsia="ar-SA"/>
              </w:rPr>
              <w:t>42</w:t>
            </w:r>
          </w:p>
        </w:tc>
        <w:tc>
          <w:tcPr>
            <w:tcW w:w="7102" w:type="dxa"/>
          </w:tcPr>
          <w:p w14:paraId="6B596A54" w14:textId="2EEAD450" w:rsidR="00560E54" w:rsidRPr="00EB2C0E" w:rsidRDefault="00560E54" w:rsidP="00560E54">
            <w:pPr>
              <w:suppressAutoHyphens/>
              <w:ind w:left="160"/>
              <w:rPr>
                <w:color w:val="000000"/>
              </w:rPr>
            </w:pPr>
            <w:r w:rsidRPr="00EB2C0E">
              <w:rPr>
                <w:color w:val="000000"/>
              </w:rPr>
              <w:t>Элемент питания для поясного передатчика Beyerdynamic TG 500B, 518-548 МГц</w:t>
            </w:r>
          </w:p>
        </w:tc>
        <w:tc>
          <w:tcPr>
            <w:tcW w:w="864" w:type="dxa"/>
            <w:tcBorders>
              <w:top w:val="single" w:sz="4" w:space="0" w:color="auto"/>
              <w:left w:val="single" w:sz="4" w:space="0" w:color="auto"/>
              <w:bottom w:val="single" w:sz="4" w:space="0" w:color="auto"/>
              <w:right w:val="single" w:sz="4" w:space="0" w:color="auto"/>
            </w:tcBorders>
          </w:tcPr>
          <w:p w14:paraId="6050FEB7" w14:textId="13D61892" w:rsidR="00560E54" w:rsidRPr="007724A6" w:rsidRDefault="00560E54" w:rsidP="00560E54">
            <w:pPr>
              <w:suppressAutoHyphens/>
              <w:jc w:val="center"/>
              <w:rPr>
                <w:lang w:eastAsia="en-US"/>
              </w:rPr>
            </w:pPr>
            <w:r w:rsidRPr="007724A6">
              <w:rPr>
                <w:lang w:eastAsia="en-US"/>
              </w:rPr>
              <w:t>шт.</w:t>
            </w:r>
          </w:p>
        </w:tc>
        <w:tc>
          <w:tcPr>
            <w:tcW w:w="1546" w:type="dxa"/>
            <w:shd w:val="clear" w:color="000000" w:fill="FFFFFF"/>
            <w:vAlign w:val="center"/>
          </w:tcPr>
          <w:p w14:paraId="1E48A965" w14:textId="295F7D5A" w:rsidR="00560E54" w:rsidRPr="00486814" w:rsidRDefault="00560E54" w:rsidP="00560E54">
            <w:pPr>
              <w:suppressAutoHyphens/>
              <w:jc w:val="center"/>
              <w:rPr>
                <w:b/>
                <w:sz w:val="20"/>
                <w:szCs w:val="20"/>
                <w:highlight w:val="yellow"/>
                <w:lang w:eastAsia="en-US"/>
              </w:rPr>
            </w:pPr>
          </w:p>
        </w:tc>
      </w:tr>
      <w:tr w:rsidR="00560E54" w:rsidRPr="00C30CD7" w14:paraId="5CF89855" w14:textId="77777777" w:rsidTr="00E61F18">
        <w:trPr>
          <w:trHeight w:val="373"/>
        </w:trPr>
        <w:tc>
          <w:tcPr>
            <w:tcW w:w="695" w:type="dxa"/>
            <w:tcBorders>
              <w:top w:val="single" w:sz="4" w:space="0" w:color="auto"/>
              <w:left w:val="single" w:sz="4" w:space="0" w:color="auto"/>
              <w:bottom w:val="single" w:sz="4" w:space="0" w:color="auto"/>
              <w:right w:val="single" w:sz="4" w:space="0" w:color="auto"/>
            </w:tcBorders>
          </w:tcPr>
          <w:p w14:paraId="1A49C0D6" w14:textId="32B53413" w:rsidR="00560E54" w:rsidRPr="007724A6" w:rsidRDefault="00560E54" w:rsidP="00560E54">
            <w:pPr>
              <w:suppressAutoHyphens/>
              <w:jc w:val="center"/>
              <w:rPr>
                <w:lang w:eastAsia="ar-SA"/>
              </w:rPr>
            </w:pPr>
            <w:r w:rsidRPr="007724A6">
              <w:rPr>
                <w:lang w:eastAsia="ar-SA"/>
              </w:rPr>
              <w:t>43</w:t>
            </w:r>
          </w:p>
        </w:tc>
        <w:tc>
          <w:tcPr>
            <w:tcW w:w="7102" w:type="dxa"/>
          </w:tcPr>
          <w:p w14:paraId="1A7797E1" w14:textId="28342C93" w:rsidR="00560E54" w:rsidRPr="007724A6" w:rsidRDefault="00560E54" w:rsidP="00560E54">
            <w:pPr>
              <w:suppressAutoHyphens/>
              <w:ind w:left="160"/>
              <w:rPr>
                <w:color w:val="000000"/>
              </w:rPr>
            </w:pPr>
            <w:r w:rsidRPr="007724A6">
              <w:rPr>
                <w:color w:val="000000"/>
              </w:rPr>
              <w:t>4-п-ый разъём XLR "папа" для поясного передатчика Beyerdynamic TG 500B, 518-548 МГц</w:t>
            </w:r>
          </w:p>
        </w:tc>
        <w:tc>
          <w:tcPr>
            <w:tcW w:w="864" w:type="dxa"/>
            <w:tcBorders>
              <w:top w:val="single" w:sz="4" w:space="0" w:color="auto"/>
              <w:left w:val="single" w:sz="4" w:space="0" w:color="auto"/>
              <w:bottom w:val="single" w:sz="4" w:space="0" w:color="auto"/>
              <w:right w:val="single" w:sz="4" w:space="0" w:color="auto"/>
            </w:tcBorders>
          </w:tcPr>
          <w:p w14:paraId="790A46CF" w14:textId="17795895" w:rsidR="00560E54" w:rsidRPr="007724A6" w:rsidRDefault="00560E54" w:rsidP="00560E54">
            <w:pPr>
              <w:suppressAutoHyphens/>
              <w:jc w:val="center"/>
              <w:rPr>
                <w:lang w:eastAsia="en-US"/>
              </w:rPr>
            </w:pPr>
            <w:r w:rsidRPr="007724A6">
              <w:rPr>
                <w:lang w:eastAsia="en-US"/>
              </w:rPr>
              <w:t>шт.</w:t>
            </w:r>
          </w:p>
        </w:tc>
        <w:tc>
          <w:tcPr>
            <w:tcW w:w="1546" w:type="dxa"/>
            <w:shd w:val="clear" w:color="000000" w:fill="FFFFFF"/>
            <w:vAlign w:val="center"/>
          </w:tcPr>
          <w:p w14:paraId="1A4B7C9F" w14:textId="4F58AE4D" w:rsidR="00560E54" w:rsidRPr="00486814" w:rsidRDefault="00560E54" w:rsidP="00560E54">
            <w:pPr>
              <w:suppressAutoHyphens/>
              <w:jc w:val="center"/>
              <w:rPr>
                <w:b/>
                <w:sz w:val="20"/>
                <w:szCs w:val="20"/>
                <w:highlight w:val="yellow"/>
                <w:lang w:eastAsia="en-US"/>
              </w:rPr>
            </w:pPr>
          </w:p>
        </w:tc>
      </w:tr>
      <w:tr w:rsidR="00560E54" w:rsidRPr="00C30CD7" w14:paraId="473CD631" w14:textId="77777777" w:rsidTr="00E61F18">
        <w:trPr>
          <w:trHeight w:val="373"/>
        </w:trPr>
        <w:tc>
          <w:tcPr>
            <w:tcW w:w="695" w:type="dxa"/>
            <w:tcBorders>
              <w:top w:val="single" w:sz="4" w:space="0" w:color="auto"/>
              <w:left w:val="single" w:sz="4" w:space="0" w:color="auto"/>
              <w:bottom w:val="single" w:sz="4" w:space="0" w:color="auto"/>
              <w:right w:val="single" w:sz="4" w:space="0" w:color="auto"/>
            </w:tcBorders>
          </w:tcPr>
          <w:p w14:paraId="47F8D40A" w14:textId="6C9B7B77" w:rsidR="00560E54" w:rsidRPr="007724A6" w:rsidRDefault="00560E54" w:rsidP="00560E54">
            <w:pPr>
              <w:suppressAutoHyphens/>
              <w:jc w:val="center"/>
              <w:rPr>
                <w:lang w:eastAsia="ar-SA"/>
              </w:rPr>
            </w:pPr>
            <w:r w:rsidRPr="007724A6">
              <w:rPr>
                <w:lang w:eastAsia="ar-SA"/>
              </w:rPr>
              <w:t>44</w:t>
            </w:r>
          </w:p>
        </w:tc>
        <w:tc>
          <w:tcPr>
            <w:tcW w:w="7102" w:type="dxa"/>
          </w:tcPr>
          <w:p w14:paraId="2FEB5156" w14:textId="0D80865D" w:rsidR="00560E54" w:rsidRPr="007724A6" w:rsidRDefault="00560E54" w:rsidP="00560E54">
            <w:pPr>
              <w:suppressAutoHyphens/>
              <w:ind w:left="160"/>
              <w:rPr>
                <w:color w:val="000000"/>
              </w:rPr>
            </w:pPr>
            <w:r w:rsidRPr="007724A6">
              <w:rPr>
                <w:color w:val="000000"/>
              </w:rPr>
              <w:t>Материнская плата для поясного передатчика Beyerdynamic TG 500B, 518-548 МГц</w:t>
            </w:r>
          </w:p>
        </w:tc>
        <w:tc>
          <w:tcPr>
            <w:tcW w:w="864" w:type="dxa"/>
            <w:tcBorders>
              <w:top w:val="single" w:sz="4" w:space="0" w:color="auto"/>
              <w:left w:val="single" w:sz="4" w:space="0" w:color="auto"/>
              <w:bottom w:val="single" w:sz="4" w:space="0" w:color="auto"/>
              <w:right w:val="single" w:sz="4" w:space="0" w:color="auto"/>
            </w:tcBorders>
          </w:tcPr>
          <w:p w14:paraId="719C1194" w14:textId="254800CE" w:rsidR="00560E54" w:rsidRPr="007724A6" w:rsidRDefault="00560E54" w:rsidP="00560E54">
            <w:pPr>
              <w:suppressAutoHyphens/>
              <w:jc w:val="center"/>
              <w:rPr>
                <w:lang w:eastAsia="en-US"/>
              </w:rPr>
            </w:pPr>
            <w:r w:rsidRPr="007724A6">
              <w:rPr>
                <w:lang w:eastAsia="en-US"/>
              </w:rPr>
              <w:t>шт.</w:t>
            </w:r>
          </w:p>
        </w:tc>
        <w:tc>
          <w:tcPr>
            <w:tcW w:w="1546" w:type="dxa"/>
            <w:shd w:val="clear" w:color="000000" w:fill="FFFFFF"/>
            <w:vAlign w:val="center"/>
          </w:tcPr>
          <w:p w14:paraId="0B5B4398" w14:textId="18239A30" w:rsidR="00560E54" w:rsidRPr="00486814" w:rsidRDefault="00560E54" w:rsidP="00560E54">
            <w:pPr>
              <w:suppressAutoHyphens/>
              <w:jc w:val="center"/>
              <w:rPr>
                <w:b/>
                <w:sz w:val="20"/>
                <w:szCs w:val="20"/>
                <w:highlight w:val="yellow"/>
                <w:lang w:eastAsia="en-US"/>
              </w:rPr>
            </w:pPr>
          </w:p>
        </w:tc>
      </w:tr>
      <w:tr w:rsidR="00560E54" w:rsidRPr="00C30CD7" w14:paraId="50668883" w14:textId="77777777" w:rsidTr="00E61F18">
        <w:trPr>
          <w:trHeight w:val="373"/>
        </w:trPr>
        <w:tc>
          <w:tcPr>
            <w:tcW w:w="695"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5EFE475A" w14:textId="23DC77C6" w:rsidR="00560E54" w:rsidRPr="007724A6" w:rsidRDefault="00560E54" w:rsidP="00560E54">
            <w:pPr>
              <w:suppressAutoHyphens/>
              <w:jc w:val="center"/>
              <w:rPr>
                <w:lang w:eastAsia="ar-SA"/>
              </w:rPr>
            </w:pPr>
            <w:r w:rsidRPr="007724A6">
              <w:rPr>
                <w:lang w:eastAsia="ar-SA"/>
              </w:rPr>
              <w:t>45</w:t>
            </w:r>
          </w:p>
        </w:tc>
        <w:tc>
          <w:tcPr>
            <w:tcW w:w="7102" w:type="dxa"/>
            <w:shd w:val="clear" w:color="auto" w:fill="EAF1DD" w:themeFill="accent3" w:themeFillTint="33"/>
          </w:tcPr>
          <w:p w14:paraId="5C043829" w14:textId="6BBF9EFE" w:rsidR="00560E54" w:rsidRPr="007724A6" w:rsidRDefault="00560E54" w:rsidP="00560E54">
            <w:pPr>
              <w:suppressAutoHyphens/>
              <w:ind w:left="160"/>
              <w:rPr>
                <w:color w:val="000000"/>
              </w:rPr>
            </w:pPr>
            <w:r>
              <w:rPr>
                <w:color w:val="000000"/>
              </w:rPr>
              <w:t xml:space="preserve">Ремонт </w:t>
            </w:r>
            <w:r w:rsidRPr="0011565B">
              <w:rPr>
                <w:color w:val="000000"/>
              </w:rPr>
              <w:t>ручного передатчика Beyerdynamic TG 500H-D, 518-548 МГц</w:t>
            </w:r>
          </w:p>
        </w:tc>
        <w:tc>
          <w:tcPr>
            <w:tcW w:w="864"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28EB6F63" w14:textId="16A1DEE0" w:rsidR="00560E54" w:rsidRPr="007724A6" w:rsidRDefault="00560E54" w:rsidP="00560E54">
            <w:pPr>
              <w:suppressAutoHyphens/>
              <w:jc w:val="center"/>
              <w:rPr>
                <w:lang w:eastAsia="en-US"/>
              </w:rPr>
            </w:pPr>
            <w:r w:rsidRPr="00FA2260">
              <w:rPr>
                <w:lang w:eastAsia="en-US"/>
              </w:rPr>
              <w:t>усл.</w:t>
            </w:r>
            <w:r>
              <w:rPr>
                <w:lang w:eastAsia="en-US"/>
              </w:rPr>
              <w:t xml:space="preserve"> </w:t>
            </w:r>
            <w:r w:rsidRPr="00FA2260">
              <w:rPr>
                <w:lang w:eastAsia="en-US"/>
              </w:rPr>
              <w:t>ед.</w:t>
            </w:r>
          </w:p>
        </w:tc>
        <w:tc>
          <w:tcPr>
            <w:tcW w:w="1546" w:type="dxa"/>
            <w:shd w:val="clear" w:color="auto" w:fill="EAF1DD" w:themeFill="accent3" w:themeFillTint="33"/>
            <w:vAlign w:val="center"/>
          </w:tcPr>
          <w:p w14:paraId="6B1CF16B" w14:textId="28DEF197" w:rsidR="00560E54" w:rsidRPr="00486814" w:rsidRDefault="00560E54" w:rsidP="00560E54">
            <w:pPr>
              <w:suppressAutoHyphens/>
              <w:jc w:val="center"/>
              <w:rPr>
                <w:color w:val="000000"/>
                <w:sz w:val="20"/>
                <w:szCs w:val="20"/>
              </w:rPr>
            </w:pPr>
          </w:p>
        </w:tc>
      </w:tr>
      <w:tr w:rsidR="00560E54" w:rsidRPr="00C30CD7" w14:paraId="2B9C7D2F" w14:textId="77777777" w:rsidTr="00E61F18">
        <w:trPr>
          <w:trHeight w:val="373"/>
        </w:trPr>
        <w:tc>
          <w:tcPr>
            <w:tcW w:w="695" w:type="dxa"/>
            <w:tcBorders>
              <w:top w:val="single" w:sz="4" w:space="0" w:color="auto"/>
              <w:left w:val="single" w:sz="4" w:space="0" w:color="auto"/>
              <w:bottom w:val="single" w:sz="4" w:space="0" w:color="auto"/>
              <w:right w:val="single" w:sz="4" w:space="0" w:color="auto"/>
            </w:tcBorders>
          </w:tcPr>
          <w:p w14:paraId="03F1E395" w14:textId="5BEB9E00" w:rsidR="00560E54" w:rsidRPr="007724A6" w:rsidRDefault="00560E54" w:rsidP="00560E54">
            <w:pPr>
              <w:suppressAutoHyphens/>
              <w:jc w:val="center"/>
              <w:rPr>
                <w:lang w:eastAsia="ar-SA"/>
              </w:rPr>
            </w:pPr>
            <w:r w:rsidRPr="007724A6">
              <w:rPr>
                <w:lang w:eastAsia="ar-SA"/>
              </w:rPr>
              <w:t>46</w:t>
            </w:r>
          </w:p>
        </w:tc>
        <w:tc>
          <w:tcPr>
            <w:tcW w:w="7102" w:type="dxa"/>
          </w:tcPr>
          <w:p w14:paraId="71B46D12" w14:textId="1B005816" w:rsidR="00560E54" w:rsidRPr="007724A6" w:rsidRDefault="00560E54" w:rsidP="00560E54">
            <w:pPr>
              <w:suppressAutoHyphens/>
              <w:ind w:left="160"/>
              <w:rPr>
                <w:color w:val="000000"/>
              </w:rPr>
            </w:pPr>
            <w:r w:rsidRPr="007724A6">
              <w:rPr>
                <w:color w:val="000000"/>
              </w:rPr>
              <w:t>Элемент питания для ручного передатчика Beyerdynamic TG 500H-D, 518-548 МГц</w:t>
            </w:r>
          </w:p>
        </w:tc>
        <w:tc>
          <w:tcPr>
            <w:tcW w:w="864" w:type="dxa"/>
            <w:tcBorders>
              <w:top w:val="single" w:sz="4" w:space="0" w:color="auto"/>
              <w:left w:val="single" w:sz="4" w:space="0" w:color="auto"/>
              <w:bottom w:val="single" w:sz="4" w:space="0" w:color="auto"/>
              <w:right w:val="single" w:sz="4" w:space="0" w:color="auto"/>
            </w:tcBorders>
          </w:tcPr>
          <w:p w14:paraId="31C9303E" w14:textId="5653ACE9" w:rsidR="00560E54" w:rsidRPr="007724A6" w:rsidRDefault="00560E54" w:rsidP="00560E54">
            <w:pPr>
              <w:suppressAutoHyphens/>
              <w:jc w:val="center"/>
              <w:rPr>
                <w:lang w:eastAsia="en-US"/>
              </w:rPr>
            </w:pPr>
            <w:r w:rsidRPr="007724A6">
              <w:rPr>
                <w:lang w:eastAsia="en-US"/>
              </w:rPr>
              <w:t>шт.</w:t>
            </w:r>
          </w:p>
        </w:tc>
        <w:tc>
          <w:tcPr>
            <w:tcW w:w="1546" w:type="dxa"/>
            <w:shd w:val="clear" w:color="000000" w:fill="FFFFFF"/>
            <w:vAlign w:val="center"/>
          </w:tcPr>
          <w:p w14:paraId="0E4C9929" w14:textId="0BE6F2A5" w:rsidR="00560E54" w:rsidRPr="00486814" w:rsidRDefault="00560E54" w:rsidP="00560E54">
            <w:pPr>
              <w:suppressAutoHyphens/>
              <w:jc w:val="center"/>
              <w:rPr>
                <w:b/>
                <w:sz w:val="20"/>
                <w:szCs w:val="20"/>
                <w:highlight w:val="yellow"/>
                <w:lang w:eastAsia="en-US"/>
              </w:rPr>
            </w:pPr>
          </w:p>
        </w:tc>
      </w:tr>
      <w:tr w:rsidR="00560E54" w:rsidRPr="00C30CD7" w14:paraId="3F5A1F37" w14:textId="77777777" w:rsidTr="00E61F18">
        <w:trPr>
          <w:trHeight w:val="373"/>
        </w:trPr>
        <w:tc>
          <w:tcPr>
            <w:tcW w:w="695" w:type="dxa"/>
            <w:tcBorders>
              <w:top w:val="single" w:sz="4" w:space="0" w:color="auto"/>
              <w:left w:val="single" w:sz="4" w:space="0" w:color="auto"/>
              <w:bottom w:val="single" w:sz="4" w:space="0" w:color="auto"/>
              <w:right w:val="single" w:sz="4" w:space="0" w:color="auto"/>
            </w:tcBorders>
          </w:tcPr>
          <w:p w14:paraId="2D7B2BE6" w14:textId="7919533E" w:rsidR="00560E54" w:rsidRPr="007724A6" w:rsidRDefault="00560E54" w:rsidP="00560E54">
            <w:pPr>
              <w:suppressAutoHyphens/>
              <w:jc w:val="center"/>
              <w:rPr>
                <w:lang w:eastAsia="ar-SA"/>
              </w:rPr>
            </w:pPr>
            <w:r w:rsidRPr="007724A6">
              <w:rPr>
                <w:lang w:eastAsia="ar-SA"/>
              </w:rPr>
              <w:t>47</w:t>
            </w:r>
          </w:p>
        </w:tc>
        <w:tc>
          <w:tcPr>
            <w:tcW w:w="7102" w:type="dxa"/>
          </w:tcPr>
          <w:p w14:paraId="694FD664" w14:textId="7112EC0A" w:rsidR="00560E54" w:rsidRPr="007724A6" w:rsidRDefault="00560E54" w:rsidP="00560E54">
            <w:pPr>
              <w:suppressAutoHyphens/>
              <w:ind w:left="160"/>
              <w:rPr>
                <w:color w:val="000000"/>
              </w:rPr>
            </w:pPr>
            <w:r w:rsidRPr="007724A6">
              <w:rPr>
                <w:color w:val="000000"/>
              </w:rPr>
              <w:t>Плата управления для ручного передатчика Beyerdynamic TG 500H-D, 518-548 МГц</w:t>
            </w:r>
          </w:p>
        </w:tc>
        <w:tc>
          <w:tcPr>
            <w:tcW w:w="864" w:type="dxa"/>
            <w:tcBorders>
              <w:top w:val="single" w:sz="4" w:space="0" w:color="auto"/>
              <w:left w:val="single" w:sz="4" w:space="0" w:color="auto"/>
              <w:bottom w:val="single" w:sz="4" w:space="0" w:color="auto"/>
              <w:right w:val="single" w:sz="4" w:space="0" w:color="auto"/>
            </w:tcBorders>
          </w:tcPr>
          <w:p w14:paraId="36E0B13D" w14:textId="631D4AD2" w:rsidR="00560E54" w:rsidRPr="007724A6" w:rsidRDefault="00560E54" w:rsidP="00560E54">
            <w:pPr>
              <w:suppressAutoHyphens/>
              <w:jc w:val="center"/>
              <w:rPr>
                <w:lang w:eastAsia="en-US"/>
              </w:rPr>
            </w:pPr>
            <w:r w:rsidRPr="007724A6">
              <w:rPr>
                <w:lang w:eastAsia="en-US"/>
              </w:rPr>
              <w:t>шт.</w:t>
            </w:r>
          </w:p>
        </w:tc>
        <w:tc>
          <w:tcPr>
            <w:tcW w:w="1546" w:type="dxa"/>
            <w:shd w:val="clear" w:color="000000" w:fill="FFFFFF"/>
            <w:vAlign w:val="center"/>
          </w:tcPr>
          <w:p w14:paraId="64FC551D" w14:textId="35F74DAD" w:rsidR="00560E54" w:rsidRPr="00486814" w:rsidRDefault="00560E54" w:rsidP="00560E54">
            <w:pPr>
              <w:suppressAutoHyphens/>
              <w:jc w:val="center"/>
              <w:rPr>
                <w:b/>
                <w:sz w:val="20"/>
                <w:szCs w:val="20"/>
                <w:highlight w:val="yellow"/>
                <w:lang w:eastAsia="en-US"/>
              </w:rPr>
            </w:pPr>
          </w:p>
        </w:tc>
      </w:tr>
      <w:tr w:rsidR="00560E54" w:rsidRPr="00C30CD7" w14:paraId="52A0F9EF" w14:textId="77777777" w:rsidTr="00E61F18">
        <w:trPr>
          <w:trHeight w:val="373"/>
        </w:trPr>
        <w:tc>
          <w:tcPr>
            <w:tcW w:w="695" w:type="dxa"/>
            <w:tcBorders>
              <w:top w:val="single" w:sz="4" w:space="0" w:color="auto"/>
              <w:left w:val="single" w:sz="4" w:space="0" w:color="auto"/>
              <w:bottom w:val="single" w:sz="4" w:space="0" w:color="auto"/>
              <w:right w:val="single" w:sz="4" w:space="0" w:color="auto"/>
            </w:tcBorders>
          </w:tcPr>
          <w:p w14:paraId="7F6C471C" w14:textId="5B9B6B48" w:rsidR="00560E54" w:rsidRPr="007724A6" w:rsidRDefault="00560E54" w:rsidP="00560E54">
            <w:pPr>
              <w:suppressAutoHyphens/>
              <w:jc w:val="center"/>
              <w:rPr>
                <w:lang w:eastAsia="ar-SA"/>
              </w:rPr>
            </w:pPr>
            <w:r w:rsidRPr="007724A6">
              <w:rPr>
                <w:lang w:eastAsia="ar-SA"/>
              </w:rPr>
              <w:t>48</w:t>
            </w:r>
          </w:p>
        </w:tc>
        <w:tc>
          <w:tcPr>
            <w:tcW w:w="7102" w:type="dxa"/>
          </w:tcPr>
          <w:p w14:paraId="77F0FDF8" w14:textId="686B490B" w:rsidR="00560E54" w:rsidRPr="007724A6" w:rsidRDefault="00560E54" w:rsidP="00560E54">
            <w:pPr>
              <w:suppressAutoHyphens/>
              <w:ind w:left="160"/>
              <w:rPr>
                <w:color w:val="000000"/>
              </w:rPr>
            </w:pPr>
            <w:r w:rsidRPr="007724A6">
              <w:rPr>
                <w:color w:val="000000"/>
              </w:rPr>
              <w:t>Динамический капсуль для ручного передатчика Beyerdynamic TG 500H-D, 518-548 МГц</w:t>
            </w:r>
          </w:p>
        </w:tc>
        <w:tc>
          <w:tcPr>
            <w:tcW w:w="864" w:type="dxa"/>
            <w:tcBorders>
              <w:top w:val="single" w:sz="4" w:space="0" w:color="auto"/>
              <w:left w:val="single" w:sz="4" w:space="0" w:color="auto"/>
              <w:bottom w:val="single" w:sz="4" w:space="0" w:color="auto"/>
              <w:right w:val="single" w:sz="4" w:space="0" w:color="auto"/>
            </w:tcBorders>
          </w:tcPr>
          <w:p w14:paraId="734C1C96" w14:textId="75CC54DE" w:rsidR="00560E54" w:rsidRPr="007724A6" w:rsidRDefault="00560E54" w:rsidP="00560E54">
            <w:pPr>
              <w:suppressAutoHyphens/>
              <w:jc w:val="center"/>
              <w:rPr>
                <w:lang w:eastAsia="en-US"/>
              </w:rPr>
            </w:pPr>
            <w:r w:rsidRPr="007724A6">
              <w:rPr>
                <w:lang w:eastAsia="en-US"/>
              </w:rPr>
              <w:t>шт.</w:t>
            </w:r>
          </w:p>
        </w:tc>
        <w:tc>
          <w:tcPr>
            <w:tcW w:w="1546" w:type="dxa"/>
            <w:shd w:val="clear" w:color="000000" w:fill="FFFFFF"/>
            <w:vAlign w:val="center"/>
          </w:tcPr>
          <w:p w14:paraId="49F18C52" w14:textId="6B6BC65A" w:rsidR="00560E54" w:rsidRPr="00486814" w:rsidRDefault="00560E54" w:rsidP="00560E54">
            <w:pPr>
              <w:suppressAutoHyphens/>
              <w:jc w:val="center"/>
              <w:rPr>
                <w:b/>
                <w:sz w:val="20"/>
                <w:szCs w:val="20"/>
                <w:highlight w:val="yellow"/>
                <w:lang w:eastAsia="en-US"/>
              </w:rPr>
            </w:pPr>
          </w:p>
        </w:tc>
      </w:tr>
      <w:tr w:rsidR="00560E54" w:rsidRPr="00C30CD7" w14:paraId="3A34FC3E" w14:textId="77777777" w:rsidTr="00E61F18">
        <w:trPr>
          <w:trHeight w:val="373"/>
        </w:trPr>
        <w:tc>
          <w:tcPr>
            <w:tcW w:w="695" w:type="dxa"/>
            <w:tcBorders>
              <w:top w:val="single" w:sz="4" w:space="0" w:color="auto"/>
              <w:left w:val="single" w:sz="4" w:space="0" w:color="auto"/>
              <w:bottom w:val="single" w:sz="4" w:space="0" w:color="auto"/>
              <w:right w:val="single" w:sz="4" w:space="0" w:color="auto"/>
            </w:tcBorders>
          </w:tcPr>
          <w:p w14:paraId="04A11EFE" w14:textId="746F8970" w:rsidR="00560E54" w:rsidRPr="007724A6" w:rsidRDefault="00560E54" w:rsidP="00560E54">
            <w:pPr>
              <w:suppressAutoHyphens/>
              <w:jc w:val="center"/>
              <w:rPr>
                <w:lang w:eastAsia="ar-SA"/>
              </w:rPr>
            </w:pPr>
            <w:r w:rsidRPr="007724A6">
              <w:rPr>
                <w:lang w:eastAsia="ar-SA"/>
              </w:rPr>
              <w:t>49</w:t>
            </w:r>
          </w:p>
        </w:tc>
        <w:tc>
          <w:tcPr>
            <w:tcW w:w="7102" w:type="dxa"/>
          </w:tcPr>
          <w:p w14:paraId="342EAF98" w14:textId="42F5A32B" w:rsidR="00560E54" w:rsidRPr="007724A6" w:rsidRDefault="00560E54" w:rsidP="00560E54">
            <w:pPr>
              <w:suppressAutoHyphens/>
              <w:ind w:left="160"/>
              <w:rPr>
                <w:color w:val="000000"/>
              </w:rPr>
            </w:pPr>
            <w:r w:rsidRPr="007724A6">
              <w:rPr>
                <w:color w:val="000000"/>
              </w:rPr>
              <w:t>Корпус в сборе для ручного передатчика Beyerdynamic TG 500H-D, 518-548 МГц</w:t>
            </w:r>
          </w:p>
        </w:tc>
        <w:tc>
          <w:tcPr>
            <w:tcW w:w="864" w:type="dxa"/>
            <w:tcBorders>
              <w:top w:val="single" w:sz="4" w:space="0" w:color="auto"/>
              <w:left w:val="single" w:sz="4" w:space="0" w:color="auto"/>
              <w:bottom w:val="single" w:sz="4" w:space="0" w:color="auto"/>
              <w:right w:val="single" w:sz="4" w:space="0" w:color="auto"/>
            </w:tcBorders>
          </w:tcPr>
          <w:p w14:paraId="7E133255" w14:textId="3AE0CF25" w:rsidR="00560E54" w:rsidRPr="007724A6" w:rsidRDefault="00560E54" w:rsidP="00560E54">
            <w:pPr>
              <w:suppressAutoHyphens/>
              <w:jc w:val="center"/>
              <w:rPr>
                <w:lang w:eastAsia="en-US"/>
              </w:rPr>
            </w:pPr>
            <w:r w:rsidRPr="007724A6">
              <w:rPr>
                <w:lang w:eastAsia="en-US"/>
              </w:rPr>
              <w:t>шт.</w:t>
            </w:r>
          </w:p>
        </w:tc>
        <w:tc>
          <w:tcPr>
            <w:tcW w:w="1546" w:type="dxa"/>
            <w:shd w:val="clear" w:color="000000" w:fill="FFFFFF"/>
            <w:vAlign w:val="center"/>
          </w:tcPr>
          <w:p w14:paraId="417ED819" w14:textId="20A5691A" w:rsidR="00560E54" w:rsidRPr="00486814" w:rsidRDefault="00560E54" w:rsidP="00560E54">
            <w:pPr>
              <w:suppressAutoHyphens/>
              <w:jc w:val="center"/>
              <w:rPr>
                <w:b/>
                <w:sz w:val="20"/>
                <w:szCs w:val="20"/>
                <w:highlight w:val="yellow"/>
                <w:lang w:eastAsia="en-US"/>
              </w:rPr>
            </w:pPr>
          </w:p>
        </w:tc>
      </w:tr>
      <w:tr w:rsidR="00560E54" w:rsidRPr="00C30CD7" w14:paraId="39A53EB2" w14:textId="77777777" w:rsidTr="00E61F18">
        <w:trPr>
          <w:trHeight w:val="373"/>
        </w:trPr>
        <w:tc>
          <w:tcPr>
            <w:tcW w:w="695"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63BE8E82" w14:textId="75F8772F" w:rsidR="00560E54" w:rsidRPr="007724A6" w:rsidRDefault="00560E54" w:rsidP="00560E54">
            <w:pPr>
              <w:suppressAutoHyphens/>
              <w:jc w:val="center"/>
              <w:rPr>
                <w:lang w:eastAsia="ar-SA"/>
              </w:rPr>
            </w:pPr>
            <w:r w:rsidRPr="007724A6">
              <w:rPr>
                <w:lang w:eastAsia="ar-SA"/>
              </w:rPr>
              <w:t>50</w:t>
            </w:r>
          </w:p>
        </w:tc>
        <w:tc>
          <w:tcPr>
            <w:tcW w:w="7102" w:type="dxa"/>
            <w:shd w:val="clear" w:color="auto" w:fill="EAF1DD" w:themeFill="accent3" w:themeFillTint="33"/>
          </w:tcPr>
          <w:p w14:paraId="206E0FEF" w14:textId="6924DAAB" w:rsidR="00560E54" w:rsidRPr="00EB2C0E" w:rsidRDefault="00560E54" w:rsidP="00560E54">
            <w:pPr>
              <w:suppressAutoHyphens/>
              <w:ind w:left="160"/>
              <w:rPr>
                <w:color w:val="000000"/>
              </w:rPr>
            </w:pPr>
            <w:r w:rsidRPr="00EB2C0E">
              <w:rPr>
                <w:color w:val="000000"/>
              </w:rPr>
              <w:t>Ремонт UHF приемника Beyerdynamic TG 500DR, 518-548 МГц, для радиосистемы TG 500, двухканальн</w:t>
            </w:r>
            <w:r w:rsidR="006E65BB" w:rsidRPr="00EB2C0E">
              <w:rPr>
                <w:color w:val="000000"/>
              </w:rPr>
              <w:t>ого</w:t>
            </w:r>
          </w:p>
        </w:tc>
        <w:tc>
          <w:tcPr>
            <w:tcW w:w="864"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3965FD38" w14:textId="33607BD5" w:rsidR="00560E54" w:rsidRPr="007724A6" w:rsidRDefault="00560E54" w:rsidP="00560E54">
            <w:pPr>
              <w:suppressAutoHyphens/>
              <w:jc w:val="center"/>
              <w:rPr>
                <w:lang w:eastAsia="en-US"/>
              </w:rPr>
            </w:pPr>
            <w:r w:rsidRPr="00FA2260">
              <w:rPr>
                <w:lang w:eastAsia="en-US"/>
              </w:rPr>
              <w:t>усл.</w:t>
            </w:r>
            <w:r>
              <w:rPr>
                <w:lang w:eastAsia="en-US"/>
              </w:rPr>
              <w:t xml:space="preserve"> </w:t>
            </w:r>
            <w:r w:rsidRPr="00FA2260">
              <w:rPr>
                <w:lang w:eastAsia="en-US"/>
              </w:rPr>
              <w:t>ед.</w:t>
            </w:r>
          </w:p>
        </w:tc>
        <w:tc>
          <w:tcPr>
            <w:tcW w:w="1546" w:type="dxa"/>
            <w:shd w:val="clear" w:color="auto" w:fill="EAF1DD" w:themeFill="accent3" w:themeFillTint="33"/>
            <w:vAlign w:val="center"/>
          </w:tcPr>
          <w:p w14:paraId="18B02C6E" w14:textId="04BDCE69" w:rsidR="00560E54" w:rsidRPr="00486814" w:rsidRDefault="00560E54" w:rsidP="00560E54">
            <w:pPr>
              <w:suppressAutoHyphens/>
              <w:jc w:val="center"/>
              <w:rPr>
                <w:color w:val="000000"/>
                <w:sz w:val="20"/>
                <w:szCs w:val="20"/>
              </w:rPr>
            </w:pPr>
          </w:p>
        </w:tc>
      </w:tr>
      <w:tr w:rsidR="00560E54" w:rsidRPr="00C30CD7" w14:paraId="1711CD50" w14:textId="77777777" w:rsidTr="00E61F18">
        <w:trPr>
          <w:trHeight w:val="373"/>
        </w:trPr>
        <w:tc>
          <w:tcPr>
            <w:tcW w:w="695" w:type="dxa"/>
            <w:tcBorders>
              <w:top w:val="single" w:sz="4" w:space="0" w:color="auto"/>
              <w:left w:val="single" w:sz="4" w:space="0" w:color="auto"/>
              <w:bottom w:val="single" w:sz="4" w:space="0" w:color="auto"/>
              <w:right w:val="single" w:sz="4" w:space="0" w:color="auto"/>
            </w:tcBorders>
          </w:tcPr>
          <w:p w14:paraId="1DBDA31A" w14:textId="3F659B9A" w:rsidR="00560E54" w:rsidRPr="007724A6" w:rsidRDefault="00560E54" w:rsidP="00560E54">
            <w:pPr>
              <w:suppressAutoHyphens/>
              <w:jc w:val="center"/>
              <w:rPr>
                <w:lang w:eastAsia="ar-SA"/>
              </w:rPr>
            </w:pPr>
            <w:r w:rsidRPr="007724A6">
              <w:rPr>
                <w:lang w:eastAsia="ar-SA"/>
              </w:rPr>
              <w:t>51</w:t>
            </w:r>
          </w:p>
        </w:tc>
        <w:tc>
          <w:tcPr>
            <w:tcW w:w="7102" w:type="dxa"/>
          </w:tcPr>
          <w:p w14:paraId="0F26E85A" w14:textId="38AC9BB8" w:rsidR="00560E54" w:rsidRPr="00EB2C0E" w:rsidRDefault="00560E54" w:rsidP="00560E54">
            <w:pPr>
              <w:suppressAutoHyphens/>
              <w:ind w:left="160"/>
              <w:rPr>
                <w:color w:val="000000"/>
              </w:rPr>
            </w:pPr>
            <w:r w:rsidRPr="00EB2C0E">
              <w:rPr>
                <w:color w:val="000000"/>
              </w:rPr>
              <w:t>Блок питания для UHF приемника Beyerdynamic TG 500DR, 518-548 МГц, для радиосистемы TG 500, двухканальн</w:t>
            </w:r>
            <w:r w:rsidR="006E65BB" w:rsidRPr="00EB2C0E">
              <w:rPr>
                <w:color w:val="000000"/>
              </w:rPr>
              <w:t>ого</w:t>
            </w:r>
          </w:p>
        </w:tc>
        <w:tc>
          <w:tcPr>
            <w:tcW w:w="864" w:type="dxa"/>
            <w:tcBorders>
              <w:top w:val="single" w:sz="4" w:space="0" w:color="auto"/>
              <w:left w:val="single" w:sz="4" w:space="0" w:color="auto"/>
              <w:bottom w:val="single" w:sz="4" w:space="0" w:color="auto"/>
              <w:right w:val="single" w:sz="4" w:space="0" w:color="auto"/>
            </w:tcBorders>
          </w:tcPr>
          <w:p w14:paraId="62AC783F" w14:textId="5D779A14" w:rsidR="00560E54" w:rsidRPr="007724A6" w:rsidRDefault="00560E54" w:rsidP="00560E54">
            <w:pPr>
              <w:suppressAutoHyphens/>
              <w:jc w:val="center"/>
              <w:rPr>
                <w:lang w:eastAsia="en-US"/>
              </w:rPr>
            </w:pPr>
            <w:r w:rsidRPr="007724A6">
              <w:rPr>
                <w:lang w:eastAsia="en-US"/>
              </w:rPr>
              <w:t>шт.</w:t>
            </w:r>
          </w:p>
        </w:tc>
        <w:tc>
          <w:tcPr>
            <w:tcW w:w="1546" w:type="dxa"/>
            <w:shd w:val="clear" w:color="000000" w:fill="FFFFFF"/>
            <w:vAlign w:val="center"/>
          </w:tcPr>
          <w:p w14:paraId="0D8DE188" w14:textId="00A43BF5" w:rsidR="00560E54" w:rsidRPr="00486814" w:rsidRDefault="00560E54" w:rsidP="00560E54">
            <w:pPr>
              <w:suppressAutoHyphens/>
              <w:jc w:val="center"/>
              <w:rPr>
                <w:b/>
                <w:sz w:val="20"/>
                <w:szCs w:val="20"/>
                <w:highlight w:val="yellow"/>
                <w:lang w:eastAsia="en-US"/>
              </w:rPr>
            </w:pPr>
          </w:p>
        </w:tc>
      </w:tr>
      <w:tr w:rsidR="00560E54" w:rsidRPr="00C30CD7" w14:paraId="183B49F1" w14:textId="77777777" w:rsidTr="00E61F18">
        <w:trPr>
          <w:trHeight w:val="373"/>
        </w:trPr>
        <w:tc>
          <w:tcPr>
            <w:tcW w:w="695" w:type="dxa"/>
            <w:tcBorders>
              <w:top w:val="single" w:sz="4" w:space="0" w:color="auto"/>
              <w:left w:val="single" w:sz="4" w:space="0" w:color="auto"/>
              <w:bottom w:val="single" w:sz="4" w:space="0" w:color="auto"/>
              <w:right w:val="single" w:sz="4" w:space="0" w:color="auto"/>
            </w:tcBorders>
          </w:tcPr>
          <w:p w14:paraId="20FE44AA" w14:textId="380F32D2" w:rsidR="00560E54" w:rsidRPr="007724A6" w:rsidRDefault="00560E54" w:rsidP="00560E54">
            <w:pPr>
              <w:suppressAutoHyphens/>
              <w:jc w:val="center"/>
              <w:rPr>
                <w:lang w:eastAsia="ar-SA"/>
              </w:rPr>
            </w:pPr>
            <w:r w:rsidRPr="007724A6">
              <w:rPr>
                <w:lang w:eastAsia="ar-SA"/>
              </w:rPr>
              <w:t>52</w:t>
            </w:r>
          </w:p>
        </w:tc>
        <w:tc>
          <w:tcPr>
            <w:tcW w:w="7102" w:type="dxa"/>
          </w:tcPr>
          <w:p w14:paraId="559CF5FD" w14:textId="7CA478BE" w:rsidR="00560E54" w:rsidRPr="00EB2C0E" w:rsidRDefault="00560E54" w:rsidP="00560E54">
            <w:pPr>
              <w:suppressAutoHyphens/>
              <w:ind w:left="160"/>
              <w:rPr>
                <w:color w:val="000000"/>
              </w:rPr>
            </w:pPr>
            <w:r w:rsidRPr="00EB2C0E">
              <w:rPr>
                <w:color w:val="000000"/>
              </w:rPr>
              <w:t xml:space="preserve">Плата управления для UHF приемника Beyerdynamic TG 500DR, 518-548 МГц, для радиосистемы TG 500, </w:t>
            </w:r>
            <w:r w:rsidR="006E65BB" w:rsidRPr="00EB2C0E">
              <w:rPr>
                <w:color w:val="000000"/>
              </w:rPr>
              <w:t>двухканального</w:t>
            </w:r>
          </w:p>
        </w:tc>
        <w:tc>
          <w:tcPr>
            <w:tcW w:w="864" w:type="dxa"/>
            <w:tcBorders>
              <w:top w:val="single" w:sz="4" w:space="0" w:color="auto"/>
              <w:left w:val="single" w:sz="4" w:space="0" w:color="auto"/>
              <w:bottom w:val="single" w:sz="4" w:space="0" w:color="auto"/>
              <w:right w:val="single" w:sz="4" w:space="0" w:color="auto"/>
            </w:tcBorders>
          </w:tcPr>
          <w:p w14:paraId="0195C8A6" w14:textId="505ED0B9" w:rsidR="00560E54" w:rsidRPr="007724A6" w:rsidRDefault="00560E54" w:rsidP="00560E54">
            <w:pPr>
              <w:suppressAutoHyphens/>
              <w:jc w:val="center"/>
              <w:rPr>
                <w:lang w:eastAsia="en-US"/>
              </w:rPr>
            </w:pPr>
            <w:r w:rsidRPr="007724A6">
              <w:rPr>
                <w:lang w:eastAsia="en-US"/>
              </w:rPr>
              <w:t>шт.</w:t>
            </w:r>
          </w:p>
        </w:tc>
        <w:tc>
          <w:tcPr>
            <w:tcW w:w="1546" w:type="dxa"/>
            <w:shd w:val="clear" w:color="000000" w:fill="FFFFFF"/>
            <w:vAlign w:val="center"/>
          </w:tcPr>
          <w:p w14:paraId="6A3F44B2" w14:textId="379CE71E" w:rsidR="00560E54" w:rsidRPr="00486814" w:rsidRDefault="00560E54" w:rsidP="00560E54">
            <w:pPr>
              <w:suppressAutoHyphens/>
              <w:jc w:val="center"/>
              <w:rPr>
                <w:b/>
                <w:sz w:val="20"/>
                <w:szCs w:val="20"/>
                <w:highlight w:val="yellow"/>
                <w:lang w:eastAsia="en-US"/>
              </w:rPr>
            </w:pPr>
          </w:p>
        </w:tc>
      </w:tr>
      <w:tr w:rsidR="00560E54" w:rsidRPr="00C30CD7" w14:paraId="08407701" w14:textId="77777777" w:rsidTr="00E61F18">
        <w:trPr>
          <w:trHeight w:val="373"/>
        </w:trPr>
        <w:tc>
          <w:tcPr>
            <w:tcW w:w="695" w:type="dxa"/>
            <w:tcBorders>
              <w:top w:val="single" w:sz="4" w:space="0" w:color="auto"/>
              <w:left w:val="single" w:sz="4" w:space="0" w:color="auto"/>
              <w:bottom w:val="single" w:sz="4" w:space="0" w:color="auto"/>
              <w:right w:val="single" w:sz="4" w:space="0" w:color="auto"/>
            </w:tcBorders>
          </w:tcPr>
          <w:p w14:paraId="3590695C" w14:textId="3A1D6DE4" w:rsidR="00560E54" w:rsidRPr="007724A6" w:rsidRDefault="00560E54" w:rsidP="00560E54">
            <w:pPr>
              <w:suppressAutoHyphens/>
              <w:jc w:val="center"/>
              <w:rPr>
                <w:lang w:eastAsia="ar-SA"/>
              </w:rPr>
            </w:pPr>
            <w:r w:rsidRPr="007724A6">
              <w:rPr>
                <w:lang w:eastAsia="ar-SA"/>
              </w:rPr>
              <w:t>53</w:t>
            </w:r>
          </w:p>
        </w:tc>
        <w:tc>
          <w:tcPr>
            <w:tcW w:w="7102" w:type="dxa"/>
          </w:tcPr>
          <w:p w14:paraId="0026BADA" w14:textId="72F36E85" w:rsidR="00560E54" w:rsidRPr="00EB2C0E" w:rsidRDefault="00560E54" w:rsidP="00560E54">
            <w:pPr>
              <w:suppressAutoHyphens/>
              <w:ind w:left="160"/>
              <w:rPr>
                <w:color w:val="000000"/>
              </w:rPr>
            </w:pPr>
            <w:r w:rsidRPr="00EB2C0E">
              <w:rPr>
                <w:color w:val="000000"/>
              </w:rPr>
              <w:t xml:space="preserve">Материнская плата для UHF приемника Beyerdynamic TG 500DR, 518-548 МГц, для радиосистемы TG 500, </w:t>
            </w:r>
            <w:r w:rsidR="006E65BB" w:rsidRPr="00EB2C0E">
              <w:rPr>
                <w:color w:val="000000"/>
              </w:rPr>
              <w:t>двухканального</w:t>
            </w:r>
          </w:p>
        </w:tc>
        <w:tc>
          <w:tcPr>
            <w:tcW w:w="864" w:type="dxa"/>
            <w:tcBorders>
              <w:top w:val="single" w:sz="4" w:space="0" w:color="auto"/>
              <w:left w:val="single" w:sz="4" w:space="0" w:color="auto"/>
              <w:bottom w:val="single" w:sz="4" w:space="0" w:color="auto"/>
              <w:right w:val="single" w:sz="4" w:space="0" w:color="auto"/>
            </w:tcBorders>
          </w:tcPr>
          <w:p w14:paraId="68DAFB29" w14:textId="607A32C8" w:rsidR="00560E54" w:rsidRPr="007724A6" w:rsidRDefault="00560E54" w:rsidP="00560E54">
            <w:pPr>
              <w:suppressAutoHyphens/>
              <w:jc w:val="center"/>
              <w:rPr>
                <w:lang w:eastAsia="en-US"/>
              </w:rPr>
            </w:pPr>
            <w:r w:rsidRPr="007724A6">
              <w:rPr>
                <w:lang w:eastAsia="en-US"/>
              </w:rPr>
              <w:t>шт.</w:t>
            </w:r>
          </w:p>
        </w:tc>
        <w:tc>
          <w:tcPr>
            <w:tcW w:w="1546" w:type="dxa"/>
            <w:shd w:val="clear" w:color="000000" w:fill="FFFFFF"/>
            <w:vAlign w:val="center"/>
          </w:tcPr>
          <w:p w14:paraId="33E2360E" w14:textId="195B3DD2" w:rsidR="00560E54" w:rsidRPr="00486814" w:rsidRDefault="00560E54" w:rsidP="00560E54">
            <w:pPr>
              <w:suppressAutoHyphens/>
              <w:jc w:val="center"/>
              <w:rPr>
                <w:b/>
                <w:sz w:val="20"/>
                <w:szCs w:val="20"/>
                <w:highlight w:val="yellow"/>
                <w:lang w:eastAsia="en-US"/>
              </w:rPr>
            </w:pPr>
          </w:p>
        </w:tc>
      </w:tr>
      <w:tr w:rsidR="00560E54" w:rsidRPr="00C30CD7" w14:paraId="7BAFFBB4" w14:textId="77777777" w:rsidTr="00E61F18">
        <w:trPr>
          <w:trHeight w:val="373"/>
        </w:trPr>
        <w:tc>
          <w:tcPr>
            <w:tcW w:w="695"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171EC391" w14:textId="160DA83C" w:rsidR="00560E54" w:rsidRPr="007724A6" w:rsidRDefault="00560E54" w:rsidP="00560E54">
            <w:pPr>
              <w:suppressAutoHyphens/>
              <w:jc w:val="center"/>
              <w:rPr>
                <w:lang w:eastAsia="ar-SA"/>
              </w:rPr>
            </w:pPr>
            <w:r w:rsidRPr="007724A6">
              <w:rPr>
                <w:lang w:eastAsia="ar-SA"/>
              </w:rPr>
              <w:t>54</w:t>
            </w:r>
          </w:p>
        </w:tc>
        <w:tc>
          <w:tcPr>
            <w:tcW w:w="7102" w:type="dxa"/>
            <w:shd w:val="clear" w:color="auto" w:fill="EAF1DD" w:themeFill="accent3" w:themeFillTint="33"/>
          </w:tcPr>
          <w:p w14:paraId="12416214" w14:textId="397F6AA8" w:rsidR="00560E54" w:rsidRPr="00EB2C0E" w:rsidRDefault="00560E54" w:rsidP="00560E54">
            <w:pPr>
              <w:suppressAutoHyphens/>
              <w:ind w:left="160"/>
              <w:rPr>
                <w:color w:val="000000"/>
              </w:rPr>
            </w:pPr>
            <w:r w:rsidRPr="00EB2C0E">
              <w:rPr>
                <w:color w:val="000000"/>
              </w:rPr>
              <w:t>Ремонт матричного аудио микшера Extron DMP 64, 6х4 мик/лин</w:t>
            </w:r>
          </w:p>
        </w:tc>
        <w:tc>
          <w:tcPr>
            <w:tcW w:w="864"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715C48EB" w14:textId="177B7439" w:rsidR="00560E54" w:rsidRPr="007724A6" w:rsidRDefault="00560E54" w:rsidP="00560E54">
            <w:pPr>
              <w:suppressAutoHyphens/>
              <w:jc w:val="center"/>
              <w:rPr>
                <w:lang w:eastAsia="en-US"/>
              </w:rPr>
            </w:pPr>
            <w:r w:rsidRPr="00FA2260">
              <w:rPr>
                <w:lang w:eastAsia="en-US"/>
              </w:rPr>
              <w:t>усл.</w:t>
            </w:r>
            <w:r>
              <w:rPr>
                <w:lang w:eastAsia="en-US"/>
              </w:rPr>
              <w:t xml:space="preserve"> </w:t>
            </w:r>
            <w:r w:rsidRPr="00FA2260">
              <w:rPr>
                <w:lang w:eastAsia="en-US"/>
              </w:rPr>
              <w:t>ед.</w:t>
            </w:r>
          </w:p>
        </w:tc>
        <w:tc>
          <w:tcPr>
            <w:tcW w:w="1546" w:type="dxa"/>
            <w:shd w:val="clear" w:color="auto" w:fill="EAF1DD" w:themeFill="accent3" w:themeFillTint="33"/>
            <w:vAlign w:val="center"/>
          </w:tcPr>
          <w:p w14:paraId="7C664D4A" w14:textId="5C5F7103" w:rsidR="00560E54" w:rsidRPr="00486814" w:rsidRDefault="00560E54" w:rsidP="00560E54">
            <w:pPr>
              <w:suppressAutoHyphens/>
              <w:jc w:val="center"/>
              <w:rPr>
                <w:color w:val="000000"/>
                <w:sz w:val="20"/>
                <w:szCs w:val="20"/>
              </w:rPr>
            </w:pPr>
          </w:p>
        </w:tc>
      </w:tr>
      <w:tr w:rsidR="00560E54" w:rsidRPr="00C30CD7" w14:paraId="3F6FBEC9" w14:textId="77777777" w:rsidTr="00E61F18">
        <w:trPr>
          <w:trHeight w:val="373"/>
        </w:trPr>
        <w:tc>
          <w:tcPr>
            <w:tcW w:w="695" w:type="dxa"/>
            <w:tcBorders>
              <w:top w:val="single" w:sz="4" w:space="0" w:color="auto"/>
              <w:left w:val="single" w:sz="4" w:space="0" w:color="auto"/>
              <w:bottom w:val="single" w:sz="4" w:space="0" w:color="auto"/>
              <w:right w:val="single" w:sz="4" w:space="0" w:color="auto"/>
            </w:tcBorders>
          </w:tcPr>
          <w:p w14:paraId="2C221285" w14:textId="24FBC88F" w:rsidR="00560E54" w:rsidRPr="007724A6" w:rsidRDefault="00560E54" w:rsidP="00560E54">
            <w:pPr>
              <w:suppressAutoHyphens/>
              <w:jc w:val="center"/>
              <w:rPr>
                <w:lang w:eastAsia="ar-SA"/>
              </w:rPr>
            </w:pPr>
            <w:r w:rsidRPr="007724A6">
              <w:rPr>
                <w:lang w:eastAsia="ar-SA"/>
              </w:rPr>
              <w:t>55</w:t>
            </w:r>
          </w:p>
        </w:tc>
        <w:tc>
          <w:tcPr>
            <w:tcW w:w="7102" w:type="dxa"/>
          </w:tcPr>
          <w:p w14:paraId="322D31CA" w14:textId="19DA1D81" w:rsidR="00560E54" w:rsidRPr="00EB2C0E" w:rsidRDefault="00560E54" w:rsidP="00560E54">
            <w:pPr>
              <w:suppressAutoHyphens/>
              <w:ind w:left="160"/>
              <w:rPr>
                <w:color w:val="000000"/>
              </w:rPr>
            </w:pPr>
            <w:r w:rsidRPr="00EB2C0E">
              <w:rPr>
                <w:color w:val="000000"/>
              </w:rPr>
              <w:t>Блок питания для матричного аудио микшера Extron DMP 64, 6х4 мик/лин</w:t>
            </w:r>
          </w:p>
        </w:tc>
        <w:tc>
          <w:tcPr>
            <w:tcW w:w="864" w:type="dxa"/>
            <w:tcBorders>
              <w:top w:val="single" w:sz="4" w:space="0" w:color="auto"/>
              <w:left w:val="single" w:sz="4" w:space="0" w:color="auto"/>
              <w:bottom w:val="single" w:sz="4" w:space="0" w:color="auto"/>
              <w:right w:val="single" w:sz="4" w:space="0" w:color="auto"/>
            </w:tcBorders>
          </w:tcPr>
          <w:p w14:paraId="0ADBD213" w14:textId="41EBBB52" w:rsidR="00560E54" w:rsidRPr="007724A6" w:rsidRDefault="00560E54" w:rsidP="00560E54">
            <w:pPr>
              <w:suppressAutoHyphens/>
              <w:jc w:val="center"/>
              <w:rPr>
                <w:lang w:eastAsia="en-US"/>
              </w:rPr>
            </w:pPr>
            <w:r w:rsidRPr="007724A6">
              <w:rPr>
                <w:lang w:eastAsia="en-US"/>
              </w:rPr>
              <w:t>шт.</w:t>
            </w:r>
          </w:p>
        </w:tc>
        <w:tc>
          <w:tcPr>
            <w:tcW w:w="1546" w:type="dxa"/>
            <w:shd w:val="clear" w:color="000000" w:fill="FFFFFF"/>
            <w:vAlign w:val="center"/>
          </w:tcPr>
          <w:p w14:paraId="2E16E584" w14:textId="547F641E" w:rsidR="00560E54" w:rsidRPr="00486814" w:rsidRDefault="00560E54" w:rsidP="00560E54">
            <w:pPr>
              <w:suppressAutoHyphens/>
              <w:jc w:val="center"/>
              <w:rPr>
                <w:b/>
                <w:sz w:val="20"/>
                <w:szCs w:val="20"/>
                <w:highlight w:val="yellow"/>
                <w:lang w:eastAsia="en-US"/>
              </w:rPr>
            </w:pPr>
          </w:p>
        </w:tc>
      </w:tr>
      <w:tr w:rsidR="00560E54" w:rsidRPr="00C30CD7" w14:paraId="050446CB" w14:textId="77777777" w:rsidTr="00E61F18">
        <w:trPr>
          <w:trHeight w:val="373"/>
        </w:trPr>
        <w:tc>
          <w:tcPr>
            <w:tcW w:w="695" w:type="dxa"/>
            <w:tcBorders>
              <w:top w:val="single" w:sz="4" w:space="0" w:color="auto"/>
              <w:left w:val="single" w:sz="4" w:space="0" w:color="auto"/>
              <w:bottom w:val="single" w:sz="4" w:space="0" w:color="auto"/>
              <w:right w:val="single" w:sz="4" w:space="0" w:color="auto"/>
            </w:tcBorders>
          </w:tcPr>
          <w:p w14:paraId="3CF709F3" w14:textId="6A49E9B7" w:rsidR="00560E54" w:rsidRPr="007724A6" w:rsidRDefault="00560E54" w:rsidP="00560E54">
            <w:pPr>
              <w:suppressAutoHyphens/>
              <w:jc w:val="center"/>
              <w:rPr>
                <w:lang w:eastAsia="ar-SA"/>
              </w:rPr>
            </w:pPr>
            <w:r w:rsidRPr="007724A6">
              <w:rPr>
                <w:lang w:eastAsia="ar-SA"/>
              </w:rPr>
              <w:t>56</w:t>
            </w:r>
          </w:p>
        </w:tc>
        <w:tc>
          <w:tcPr>
            <w:tcW w:w="7102" w:type="dxa"/>
          </w:tcPr>
          <w:p w14:paraId="6C457C73" w14:textId="16191673" w:rsidR="00560E54" w:rsidRPr="007724A6" w:rsidRDefault="00560E54" w:rsidP="00560E54">
            <w:pPr>
              <w:suppressAutoHyphens/>
              <w:ind w:left="160"/>
              <w:rPr>
                <w:color w:val="000000"/>
              </w:rPr>
            </w:pPr>
            <w:r w:rsidRPr="007724A6">
              <w:rPr>
                <w:color w:val="000000"/>
              </w:rPr>
              <w:t>Материнская плата для матричного аудио микшера Extron DMP 64, 6х4 мик/лин</w:t>
            </w:r>
          </w:p>
        </w:tc>
        <w:tc>
          <w:tcPr>
            <w:tcW w:w="864" w:type="dxa"/>
            <w:tcBorders>
              <w:top w:val="single" w:sz="4" w:space="0" w:color="auto"/>
              <w:left w:val="single" w:sz="4" w:space="0" w:color="auto"/>
              <w:bottom w:val="single" w:sz="4" w:space="0" w:color="auto"/>
              <w:right w:val="single" w:sz="4" w:space="0" w:color="auto"/>
            </w:tcBorders>
          </w:tcPr>
          <w:p w14:paraId="40C44B6D" w14:textId="0B7E054B" w:rsidR="00560E54" w:rsidRPr="007724A6" w:rsidRDefault="00560E54" w:rsidP="00560E54">
            <w:pPr>
              <w:suppressAutoHyphens/>
              <w:jc w:val="center"/>
              <w:rPr>
                <w:lang w:eastAsia="en-US"/>
              </w:rPr>
            </w:pPr>
            <w:r w:rsidRPr="007724A6">
              <w:rPr>
                <w:lang w:eastAsia="en-US"/>
              </w:rPr>
              <w:t>шт.</w:t>
            </w:r>
          </w:p>
        </w:tc>
        <w:tc>
          <w:tcPr>
            <w:tcW w:w="1546" w:type="dxa"/>
            <w:shd w:val="clear" w:color="000000" w:fill="FFFFFF"/>
            <w:vAlign w:val="center"/>
          </w:tcPr>
          <w:p w14:paraId="458E73FB" w14:textId="3630BF8C" w:rsidR="00560E54" w:rsidRPr="00486814" w:rsidRDefault="00560E54" w:rsidP="00560E54">
            <w:pPr>
              <w:suppressAutoHyphens/>
              <w:jc w:val="center"/>
              <w:rPr>
                <w:b/>
                <w:sz w:val="20"/>
                <w:szCs w:val="20"/>
                <w:highlight w:val="yellow"/>
                <w:lang w:eastAsia="en-US"/>
              </w:rPr>
            </w:pPr>
          </w:p>
        </w:tc>
      </w:tr>
      <w:tr w:rsidR="00560E54" w:rsidRPr="00C30CD7" w14:paraId="64A65C9C" w14:textId="77777777" w:rsidTr="00E61F18">
        <w:trPr>
          <w:trHeight w:val="373"/>
        </w:trPr>
        <w:tc>
          <w:tcPr>
            <w:tcW w:w="695" w:type="dxa"/>
            <w:tcBorders>
              <w:top w:val="single" w:sz="4" w:space="0" w:color="auto"/>
              <w:left w:val="single" w:sz="4" w:space="0" w:color="auto"/>
              <w:bottom w:val="single" w:sz="4" w:space="0" w:color="auto"/>
              <w:right w:val="single" w:sz="4" w:space="0" w:color="auto"/>
            </w:tcBorders>
          </w:tcPr>
          <w:p w14:paraId="101C8EB9" w14:textId="30981488" w:rsidR="00560E54" w:rsidRPr="007724A6" w:rsidRDefault="00560E54" w:rsidP="00560E54">
            <w:pPr>
              <w:suppressAutoHyphens/>
              <w:jc w:val="center"/>
              <w:rPr>
                <w:lang w:eastAsia="ar-SA"/>
              </w:rPr>
            </w:pPr>
            <w:r w:rsidRPr="007724A6">
              <w:rPr>
                <w:lang w:eastAsia="ar-SA"/>
              </w:rPr>
              <w:t>57</w:t>
            </w:r>
          </w:p>
        </w:tc>
        <w:tc>
          <w:tcPr>
            <w:tcW w:w="7102" w:type="dxa"/>
          </w:tcPr>
          <w:p w14:paraId="329C12CB" w14:textId="318B6F54" w:rsidR="00560E54" w:rsidRPr="007724A6" w:rsidRDefault="00560E54" w:rsidP="00560E54">
            <w:pPr>
              <w:suppressAutoHyphens/>
              <w:ind w:left="160"/>
              <w:rPr>
                <w:color w:val="000000"/>
              </w:rPr>
            </w:pPr>
            <w:r w:rsidRPr="007724A6">
              <w:rPr>
                <w:color w:val="000000"/>
              </w:rPr>
              <w:t>Процессор для матричного аудио микшера Extron DMP 64, 6х4 мик/лин</w:t>
            </w:r>
          </w:p>
        </w:tc>
        <w:tc>
          <w:tcPr>
            <w:tcW w:w="864" w:type="dxa"/>
            <w:tcBorders>
              <w:top w:val="single" w:sz="4" w:space="0" w:color="auto"/>
              <w:left w:val="single" w:sz="4" w:space="0" w:color="auto"/>
              <w:bottom w:val="single" w:sz="4" w:space="0" w:color="auto"/>
              <w:right w:val="single" w:sz="4" w:space="0" w:color="auto"/>
            </w:tcBorders>
          </w:tcPr>
          <w:p w14:paraId="2889C971" w14:textId="7C9DD32D" w:rsidR="00560E54" w:rsidRPr="007724A6" w:rsidRDefault="00560E54" w:rsidP="00560E54">
            <w:pPr>
              <w:suppressAutoHyphens/>
              <w:jc w:val="center"/>
              <w:rPr>
                <w:lang w:eastAsia="en-US"/>
              </w:rPr>
            </w:pPr>
            <w:r w:rsidRPr="007724A6">
              <w:rPr>
                <w:lang w:eastAsia="en-US"/>
              </w:rPr>
              <w:t>шт.</w:t>
            </w:r>
          </w:p>
        </w:tc>
        <w:tc>
          <w:tcPr>
            <w:tcW w:w="1546" w:type="dxa"/>
            <w:shd w:val="clear" w:color="000000" w:fill="FFFFFF"/>
            <w:vAlign w:val="center"/>
          </w:tcPr>
          <w:p w14:paraId="4901C9C5" w14:textId="07311FE0" w:rsidR="00560E54" w:rsidRPr="00486814" w:rsidRDefault="00560E54" w:rsidP="00560E54">
            <w:pPr>
              <w:suppressAutoHyphens/>
              <w:jc w:val="center"/>
              <w:rPr>
                <w:b/>
                <w:sz w:val="20"/>
                <w:szCs w:val="20"/>
                <w:highlight w:val="yellow"/>
                <w:lang w:eastAsia="en-US"/>
              </w:rPr>
            </w:pPr>
          </w:p>
        </w:tc>
      </w:tr>
      <w:tr w:rsidR="00560E54" w:rsidRPr="00C30CD7" w14:paraId="03BC0920" w14:textId="77777777" w:rsidTr="00E61F18">
        <w:trPr>
          <w:trHeight w:val="373"/>
        </w:trPr>
        <w:tc>
          <w:tcPr>
            <w:tcW w:w="695" w:type="dxa"/>
            <w:tcBorders>
              <w:top w:val="single" w:sz="4" w:space="0" w:color="auto"/>
              <w:left w:val="single" w:sz="4" w:space="0" w:color="auto"/>
              <w:bottom w:val="single" w:sz="4" w:space="0" w:color="auto"/>
              <w:right w:val="single" w:sz="4" w:space="0" w:color="auto"/>
            </w:tcBorders>
          </w:tcPr>
          <w:p w14:paraId="02B62F40" w14:textId="426BF6DD" w:rsidR="00560E54" w:rsidRPr="007724A6" w:rsidRDefault="00560E54" w:rsidP="00560E54">
            <w:pPr>
              <w:suppressAutoHyphens/>
              <w:jc w:val="center"/>
              <w:rPr>
                <w:lang w:eastAsia="ar-SA"/>
              </w:rPr>
            </w:pPr>
            <w:r w:rsidRPr="007724A6">
              <w:rPr>
                <w:lang w:eastAsia="ar-SA"/>
              </w:rPr>
              <w:t>58</w:t>
            </w:r>
          </w:p>
        </w:tc>
        <w:tc>
          <w:tcPr>
            <w:tcW w:w="7102" w:type="dxa"/>
          </w:tcPr>
          <w:p w14:paraId="223F5809" w14:textId="5E1E1D01" w:rsidR="00560E54" w:rsidRPr="007724A6" w:rsidRDefault="00560E54" w:rsidP="00560E54">
            <w:pPr>
              <w:suppressAutoHyphens/>
              <w:ind w:left="160"/>
              <w:rPr>
                <w:color w:val="000000"/>
              </w:rPr>
            </w:pPr>
            <w:r w:rsidRPr="007724A6">
              <w:rPr>
                <w:color w:val="000000"/>
              </w:rPr>
              <w:t>Плата управления для матричного аудио микшера Extron DMP 64, 6х4 мик/лин</w:t>
            </w:r>
          </w:p>
        </w:tc>
        <w:tc>
          <w:tcPr>
            <w:tcW w:w="864" w:type="dxa"/>
            <w:tcBorders>
              <w:top w:val="single" w:sz="4" w:space="0" w:color="auto"/>
              <w:left w:val="single" w:sz="4" w:space="0" w:color="auto"/>
              <w:bottom w:val="single" w:sz="4" w:space="0" w:color="auto"/>
              <w:right w:val="single" w:sz="4" w:space="0" w:color="auto"/>
            </w:tcBorders>
          </w:tcPr>
          <w:p w14:paraId="73210412" w14:textId="4DBB69BF" w:rsidR="00560E54" w:rsidRPr="007724A6" w:rsidRDefault="00560E54" w:rsidP="00560E54">
            <w:pPr>
              <w:suppressAutoHyphens/>
              <w:jc w:val="center"/>
              <w:rPr>
                <w:lang w:eastAsia="en-US"/>
              </w:rPr>
            </w:pPr>
            <w:r w:rsidRPr="007724A6">
              <w:rPr>
                <w:lang w:eastAsia="en-US"/>
              </w:rPr>
              <w:t>шт.</w:t>
            </w:r>
          </w:p>
        </w:tc>
        <w:tc>
          <w:tcPr>
            <w:tcW w:w="1546" w:type="dxa"/>
            <w:shd w:val="clear" w:color="000000" w:fill="FFFFFF"/>
            <w:vAlign w:val="center"/>
          </w:tcPr>
          <w:p w14:paraId="54A61D39" w14:textId="02A088D4" w:rsidR="00560E54" w:rsidRPr="00486814" w:rsidRDefault="00560E54" w:rsidP="00560E54">
            <w:pPr>
              <w:suppressAutoHyphens/>
              <w:jc w:val="center"/>
              <w:rPr>
                <w:b/>
                <w:sz w:val="20"/>
                <w:szCs w:val="20"/>
                <w:highlight w:val="yellow"/>
                <w:lang w:eastAsia="en-US"/>
              </w:rPr>
            </w:pPr>
          </w:p>
        </w:tc>
      </w:tr>
      <w:tr w:rsidR="00560E54" w:rsidRPr="00C30CD7" w14:paraId="6E80470F" w14:textId="77777777" w:rsidTr="00E61F18">
        <w:trPr>
          <w:trHeight w:val="373"/>
        </w:trPr>
        <w:tc>
          <w:tcPr>
            <w:tcW w:w="695"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7172747D" w14:textId="42EA5C7E" w:rsidR="00560E54" w:rsidRPr="007724A6" w:rsidRDefault="00560E54" w:rsidP="00560E54">
            <w:pPr>
              <w:suppressAutoHyphens/>
              <w:jc w:val="center"/>
              <w:rPr>
                <w:lang w:eastAsia="ar-SA"/>
              </w:rPr>
            </w:pPr>
            <w:r w:rsidRPr="007724A6">
              <w:rPr>
                <w:lang w:eastAsia="ar-SA"/>
              </w:rPr>
              <w:t>59</w:t>
            </w:r>
          </w:p>
        </w:tc>
        <w:tc>
          <w:tcPr>
            <w:tcW w:w="7102" w:type="dxa"/>
            <w:shd w:val="clear" w:color="auto" w:fill="EAF1DD" w:themeFill="accent3" w:themeFillTint="33"/>
          </w:tcPr>
          <w:p w14:paraId="4EEBD220" w14:textId="70D8D5E0" w:rsidR="00560E54" w:rsidRPr="007724A6" w:rsidRDefault="00560E54" w:rsidP="00560E54">
            <w:pPr>
              <w:suppressAutoHyphens/>
              <w:ind w:left="160"/>
              <w:rPr>
                <w:color w:val="000000"/>
              </w:rPr>
            </w:pPr>
            <w:r>
              <w:rPr>
                <w:color w:val="000000"/>
              </w:rPr>
              <w:t xml:space="preserve">Ремонт </w:t>
            </w:r>
            <w:r w:rsidRPr="0011565B">
              <w:rPr>
                <w:color w:val="000000"/>
              </w:rPr>
              <w:t>акустической системы Yamaha VXS5W, двухполосные, трансформаторные, с кронштейном</w:t>
            </w:r>
          </w:p>
        </w:tc>
        <w:tc>
          <w:tcPr>
            <w:tcW w:w="864"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47E8F30F" w14:textId="76265A03" w:rsidR="00560E54" w:rsidRPr="007724A6" w:rsidRDefault="00560E54" w:rsidP="00560E54">
            <w:pPr>
              <w:suppressAutoHyphens/>
              <w:jc w:val="center"/>
              <w:rPr>
                <w:lang w:eastAsia="en-US"/>
              </w:rPr>
            </w:pPr>
            <w:r w:rsidRPr="00FA2260">
              <w:rPr>
                <w:lang w:eastAsia="en-US"/>
              </w:rPr>
              <w:t>усл.</w:t>
            </w:r>
            <w:r>
              <w:rPr>
                <w:lang w:eastAsia="en-US"/>
              </w:rPr>
              <w:t xml:space="preserve"> </w:t>
            </w:r>
            <w:r w:rsidRPr="00FA2260">
              <w:rPr>
                <w:lang w:eastAsia="en-US"/>
              </w:rPr>
              <w:t>ед.</w:t>
            </w:r>
          </w:p>
        </w:tc>
        <w:tc>
          <w:tcPr>
            <w:tcW w:w="1546" w:type="dxa"/>
            <w:shd w:val="clear" w:color="auto" w:fill="EAF1DD" w:themeFill="accent3" w:themeFillTint="33"/>
            <w:vAlign w:val="center"/>
          </w:tcPr>
          <w:p w14:paraId="4EC173B2" w14:textId="63ADE62F" w:rsidR="00560E54" w:rsidRPr="00486814" w:rsidRDefault="00560E54" w:rsidP="00560E54">
            <w:pPr>
              <w:suppressAutoHyphens/>
              <w:jc w:val="center"/>
              <w:rPr>
                <w:color w:val="000000"/>
                <w:sz w:val="20"/>
                <w:szCs w:val="20"/>
              </w:rPr>
            </w:pPr>
          </w:p>
        </w:tc>
      </w:tr>
      <w:tr w:rsidR="00560E54" w:rsidRPr="00C30CD7" w14:paraId="1B778B2A" w14:textId="77777777" w:rsidTr="00E61F18">
        <w:trPr>
          <w:trHeight w:val="373"/>
        </w:trPr>
        <w:tc>
          <w:tcPr>
            <w:tcW w:w="695" w:type="dxa"/>
            <w:tcBorders>
              <w:top w:val="single" w:sz="4" w:space="0" w:color="auto"/>
              <w:left w:val="single" w:sz="4" w:space="0" w:color="auto"/>
              <w:bottom w:val="single" w:sz="4" w:space="0" w:color="auto"/>
              <w:right w:val="single" w:sz="4" w:space="0" w:color="auto"/>
            </w:tcBorders>
          </w:tcPr>
          <w:p w14:paraId="5B7AA258" w14:textId="60A8F4B4" w:rsidR="00560E54" w:rsidRPr="007724A6" w:rsidRDefault="00560E54" w:rsidP="00560E54">
            <w:pPr>
              <w:suppressAutoHyphens/>
              <w:jc w:val="center"/>
              <w:rPr>
                <w:lang w:eastAsia="ar-SA"/>
              </w:rPr>
            </w:pPr>
            <w:r>
              <w:rPr>
                <w:lang w:eastAsia="ar-SA"/>
              </w:rPr>
              <w:t>60</w:t>
            </w:r>
          </w:p>
        </w:tc>
        <w:tc>
          <w:tcPr>
            <w:tcW w:w="7102" w:type="dxa"/>
          </w:tcPr>
          <w:p w14:paraId="0AB2F738" w14:textId="17B67E77" w:rsidR="00560E54" w:rsidRPr="007724A6" w:rsidRDefault="00560E54" w:rsidP="00560E54">
            <w:pPr>
              <w:suppressAutoHyphens/>
              <w:ind w:left="160"/>
              <w:rPr>
                <w:color w:val="000000"/>
              </w:rPr>
            </w:pPr>
            <w:r w:rsidRPr="007724A6">
              <w:rPr>
                <w:color w:val="000000"/>
              </w:rPr>
              <w:t>2-полосный динамик комплект (2 шт.) для акустической системы Yamaha VXS5W, двухполосные, трансформаторные, с кронштейном</w:t>
            </w:r>
          </w:p>
        </w:tc>
        <w:tc>
          <w:tcPr>
            <w:tcW w:w="864" w:type="dxa"/>
            <w:tcBorders>
              <w:top w:val="single" w:sz="4" w:space="0" w:color="auto"/>
              <w:left w:val="single" w:sz="4" w:space="0" w:color="auto"/>
              <w:bottom w:val="single" w:sz="4" w:space="0" w:color="auto"/>
              <w:right w:val="single" w:sz="4" w:space="0" w:color="auto"/>
            </w:tcBorders>
          </w:tcPr>
          <w:p w14:paraId="0EC2CC61" w14:textId="29D49CBB" w:rsidR="00560E54" w:rsidRPr="007724A6" w:rsidRDefault="00560E54" w:rsidP="00560E54">
            <w:pPr>
              <w:suppressAutoHyphens/>
              <w:jc w:val="center"/>
              <w:rPr>
                <w:lang w:eastAsia="en-US"/>
              </w:rPr>
            </w:pPr>
            <w:r w:rsidRPr="007724A6">
              <w:rPr>
                <w:lang w:eastAsia="en-US"/>
              </w:rPr>
              <w:t>шт.</w:t>
            </w:r>
          </w:p>
        </w:tc>
        <w:tc>
          <w:tcPr>
            <w:tcW w:w="1546" w:type="dxa"/>
            <w:shd w:val="clear" w:color="000000" w:fill="FFFFFF"/>
            <w:vAlign w:val="center"/>
          </w:tcPr>
          <w:p w14:paraId="62275F15" w14:textId="2164899F" w:rsidR="00560E54" w:rsidRPr="00486814" w:rsidRDefault="00560E54" w:rsidP="00560E54">
            <w:pPr>
              <w:suppressAutoHyphens/>
              <w:jc w:val="center"/>
              <w:rPr>
                <w:b/>
                <w:sz w:val="20"/>
                <w:szCs w:val="20"/>
                <w:highlight w:val="yellow"/>
                <w:lang w:eastAsia="en-US"/>
              </w:rPr>
            </w:pPr>
          </w:p>
        </w:tc>
      </w:tr>
      <w:tr w:rsidR="00560E54" w:rsidRPr="00C30CD7" w14:paraId="77D0041B" w14:textId="77777777" w:rsidTr="00E61F18">
        <w:trPr>
          <w:trHeight w:val="373"/>
        </w:trPr>
        <w:tc>
          <w:tcPr>
            <w:tcW w:w="695" w:type="dxa"/>
            <w:tcBorders>
              <w:top w:val="single" w:sz="4" w:space="0" w:color="auto"/>
              <w:left w:val="single" w:sz="4" w:space="0" w:color="auto"/>
              <w:bottom w:val="single" w:sz="4" w:space="0" w:color="auto"/>
              <w:right w:val="single" w:sz="4" w:space="0" w:color="auto"/>
            </w:tcBorders>
          </w:tcPr>
          <w:p w14:paraId="5B560951" w14:textId="11B30131" w:rsidR="00560E54" w:rsidRPr="007724A6" w:rsidRDefault="00560E54" w:rsidP="00560E54">
            <w:pPr>
              <w:suppressAutoHyphens/>
              <w:jc w:val="center"/>
              <w:rPr>
                <w:lang w:eastAsia="ar-SA"/>
              </w:rPr>
            </w:pPr>
            <w:r>
              <w:rPr>
                <w:lang w:eastAsia="ar-SA"/>
              </w:rPr>
              <w:t>61</w:t>
            </w:r>
          </w:p>
        </w:tc>
        <w:tc>
          <w:tcPr>
            <w:tcW w:w="7102" w:type="dxa"/>
          </w:tcPr>
          <w:p w14:paraId="0EB04723" w14:textId="4D4FE7A2" w:rsidR="00560E54" w:rsidRPr="007724A6" w:rsidRDefault="00560E54" w:rsidP="00560E54">
            <w:pPr>
              <w:suppressAutoHyphens/>
              <w:ind w:left="160"/>
              <w:rPr>
                <w:color w:val="000000"/>
              </w:rPr>
            </w:pPr>
            <w:r w:rsidRPr="007724A6">
              <w:rPr>
                <w:color w:val="000000"/>
              </w:rPr>
              <w:t xml:space="preserve">Комплект (2 шт.) кабелей для акустической системы Yamaha VXS5W, </w:t>
            </w:r>
            <w:r w:rsidRPr="007724A6">
              <w:rPr>
                <w:color w:val="000000"/>
              </w:rPr>
              <w:lastRenderedPageBreak/>
              <w:t>двухполосные, трансформаторные, с кронштейном</w:t>
            </w:r>
          </w:p>
        </w:tc>
        <w:tc>
          <w:tcPr>
            <w:tcW w:w="864" w:type="dxa"/>
            <w:tcBorders>
              <w:top w:val="single" w:sz="4" w:space="0" w:color="auto"/>
              <w:left w:val="single" w:sz="4" w:space="0" w:color="auto"/>
              <w:bottom w:val="single" w:sz="4" w:space="0" w:color="auto"/>
              <w:right w:val="single" w:sz="4" w:space="0" w:color="auto"/>
            </w:tcBorders>
          </w:tcPr>
          <w:p w14:paraId="1BA5D3F9" w14:textId="5C8D6B54" w:rsidR="00560E54" w:rsidRPr="007724A6" w:rsidRDefault="00560E54" w:rsidP="00560E54">
            <w:pPr>
              <w:suppressAutoHyphens/>
              <w:jc w:val="center"/>
              <w:rPr>
                <w:lang w:eastAsia="en-US"/>
              </w:rPr>
            </w:pPr>
            <w:r w:rsidRPr="007724A6">
              <w:rPr>
                <w:lang w:eastAsia="en-US"/>
              </w:rPr>
              <w:lastRenderedPageBreak/>
              <w:t>шт.</w:t>
            </w:r>
          </w:p>
        </w:tc>
        <w:tc>
          <w:tcPr>
            <w:tcW w:w="1546" w:type="dxa"/>
            <w:shd w:val="clear" w:color="000000" w:fill="FFFFFF"/>
            <w:vAlign w:val="center"/>
          </w:tcPr>
          <w:p w14:paraId="43C1AB28" w14:textId="29005C80" w:rsidR="00560E54" w:rsidRPr="00486814" w:rsidRDefault="00560E54" w:rsidP="00560E54">
            <w:pPr>
              <w:suppressAutoHyphens/>
              <w:jc w:val="center"/>
              <w:rPr>
                <w:b/>
                <w:sz w:val="20"/>
                <w:szCs w:val="20"/>
                <w:highlight w:val="yellow"/>
                <w:lang w:eastAsia="en-US"/>
              </w:rPr>
            </w:pPr>
          </w:p>
        </w:tc>
      </w:tr>
      <w:tr w:rsidR="00560E54" w:rsidRPr="00C30CD7" w14:paraId="4F39CD8C" w14:textId="77777777" w:rsidTr="00E61F18">
        <w:trPr>
          <w:trHeight w:val="373"/>
        </w:trPr>
        <w:tc>
          <w:tcPr>
            <w:tcW w:w="695" w:type="dxa"/>
            <w:tcBorders>
              <w:top w:val="single" w:sz="4" w:space="0" w:color="auto"/>
              <w:left w:val="single" w:sz="4" w:space="0" w:color="auto"/>
              <w:bottom w:val="single" w:sz="4" w:space="0" w:color="auto"/>
              <w:right w:val="single" w:sz="4" w:space="0" w:color="auto"/>
            </w:tcBorders>
          </w:tcPr>
          <w:p w14:paraId="703B2E19" w14:textId="37333E80" w:rsidR="00560E54" w:rsidRPr="007724A6" w:rsidRDefault="00560E54" w:rsidP="00560E54">
            <w:pPr>
              <w:suppressAutoHyphens/>
              <w:jc w:val="center"/>
              <w:rPr>
                <w:lang w:eastAsia="ar-SA"/>
              </w:rPr>
            </w:pPr>
            <w:r>
              <w:rPr>
                <w:lang w:eastAsia="ar-SA"/>
              </w:rPr>
              <w:lastRenderedPageBreak/>
              <w:t>62</w:t>
            </w:r>
          </w:p>
        </w:tc>
        <w:tc>
          <w:tcPr>
            <w:tcW w:w="7102" w:type="dxa"/>
          </w:tcPr>
          <w:p w14:paraId="296473B6" w14:textId="08124FCA" w:rsidR="00560E54" w:rsidRPr="007724A6" w:rsidRDefault="00560E54" w:rsidP="00560E54">
            <w:pPr>
              <w:suppressAutoHyphens/>
              <w:ind w:left="160"/>
              <w:rPr>
                <w:color w:val="000000"/>
              </w:rPr>
            </w:pPr>
            <w:r w:rsidRPr="007724A6">
              <w:rPr>
                <w:color w:val="000000"/>
              </w:rPr>
              <w:t>Разъемы для акустической системы Yamaha VXS5W, двухполосные, трансформаторные, с кронштейном</w:t>
            </w:r>
          </w:p>
        </w:tc>
        <w:tc>
          <w:tcPr>
            <w:tcW w:w="864" w:type="dxa"/>
            <w:tcBorders>
              <w:top w:val="single" w:sz="4" w:space="0" w:color="auto"/>
              <w:left w:val="single" w:sz="4" w:space="0" w:color="auto"/>
              <w:bottom w:val="single" w:sz="4" w:space="0" w:color="auto"/>
              <w:right w:val="single" w:sz="4" w:space="0" w:color="auto"/>
            </w:tcBorders>
          </w:tcPr>
          <w:p w14:paraId="0DB7E60F" w14:textId="385B549A" w:rsidR="00560E54" w:rsidRPr="007724A6" w:rsidRDefault="00560E54" w:rsidP="00560E54">
            <w:pPr>
              <w:suppressAutoHyphens/>
              <w:jc w:val="center"/>
              <w:rPr>
                <w:lang w:eastAsia="en-US"/>
              </w:rPr>
            </w:pPr>
            <w:r w:rsidRPr="007724A6">
              <w:rPr>
                <w:lang w:eastAsia="en-US"/>
              </w:rPr>
              <w:t>шт.</w:t>
            </w:r>
          </w:p>
        </w:tc>
        <w:tc>
          <w:tcPr>
            <w:tcW w:w="1546" w:type="dxa"/>
            <w:shd w:val="clear" w:color="000000" w:fill="FFFFFF"/>
            <w:vAlign w:val="center"/>
          </w:tcPr>
          <w:p w14:paraId="6301983A" w14:textId="0DE955C6" w:rsidR="00560E54" w:rsidRPr="00486814" w:rsidRDefault="00560E54" w:rsidP="00560E54">
            <w:pPr>
              <w:suppressAutoHyphens/>
              <w:jc w:val="center"/>
              <w:rPr>
                <w:b/>
                <w:sz w:val="20"/>
                <w:szCs w:val="20"/>
                <w:highlight w:val="yellow"/>
                <w:lang w:eastAsia="en-US"/>
              </w:rPr>
            </w:pPr>
          </w:p>
        </w:tc>
      </w:tr>
      <w:tr w:rsidR="00560E54" w:rsidRPr="00C30CD7" w14:paraId="6D25D66B" w14:textId="77777777" w:rsidTr="00E61F18">
        <w:trPr>
          <w:trHeight w:val="373"/>
        </w:trPr>
        <w:tc>
          <w:tcPr>
            <w:tcW w:w="695"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70BEF8AA" w14:textId="240E3B5E" w:rsidR="00560E54" w:rsidRPr="007724A6" w:rsidRDefault="00560E54" w:rsidP="00560E54">
            <w:pPr>
              <w:suppressAutoHyphens/>
              <w:jc w:val="center"/>
              <w:rPr>
                <w:lang w:eastAsia="ar-SA"/>
              </w:rPr>
            </w:pPr>
            <w:r>
              <w:rPr>
                <w:lang w:eastAsia="ar-SA"/>
              </w:rPr>
              <w:t>63</w:t>
            </w:r>
          </w:p>
        </w:tc>
        <w:tc>
          <w:tcPr>
            <w:tcW w:w="7102" w:type="dxa"/>
            <w:shd w:val="clear" w:color="auto" w:fill="EAF1DD" w:themeFill="accent3" w:themeFillTint="33"/>
          </w:tcPr>
          <w:p w14:paraId="69569255" w14:textId="3B6AA82C" w:rsidR="00560E54" w:rsidRPr="007724A6" w:rsidRDefault="00560E54" w:rsidP="00560E54">
            <w:pPr>
              <w:suppressAutoHyphens/>
              <w:ind w:left="160"/>
              <w:rPr>
                <w:color w:val="000000"/>
              </w:rPr>
            </w:pPr>
            <w:r>
              <w:rPr>
                <w:color w:val="000000"/>
              </w:rPr>
              <w:t xml:space="preserve">Ремонт </w:t>
            </w:r>
            <w:r w:rsidRPr="007724A6">
              <w:rPr>
                <w:color w:val="000000"/>
              </w:rPr>
              <w:t>блока передачи/коммутатор Cypress CH-2535TX сигналов HDMI, DP или VGA по витой паре, до 70 м, поддержка 4K60 4:4:4</w:t>
            </w:r>
          </w:p>
        </w:tc>
        <w:tc>
          <w:tcPr>
            <w:tcW w:w="864"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3938BB65" w14:textId="385824D8" w:rsidR="00560E54" w:rsidRPr="007724A6" w:rsidRDefault="00560E54" w:rsidP="00560E54">
            <w:pPr>
              <w:suppressAutoHyphens/>
              <w:jc w:val="center"/>
              <w:rPr>
                <w:lang w:eastAsia="en-US"/>
              </w:rPr>
            </w:pPr>
            <w:r w:rsidRPr="00FA2260">
              <w:rPr>
                <w:lang w:eastAsia="en-US"/>
              </w:rPr>
              <w:t>усл.</w:t>
            </w:r>
            <w:r>
              <w:rPr>
                <w:lang w:eastAsia="en-US"/>
              </w:rPr>
              <w:t xml:space="preserve"> </w:t>
            </w:r>
            <w:r w:rsidRPr="00FA2260">
              <w:rPr>
                <w:lang w:eastAsia="en-US"/>
              </w:rPr>
              <w:t>ед.</w:t>
            </w:r>
          </w:p>
        </w:tc>
        <w:tc>
          <w:tcPr>
            <w:tcW w:w="1546" w:type="dxa"/>
            <w:shd w:val="clear" w:color="auto" w:fill="EAF1DD" w:themeFill="accent3" w:themeFillTint="33"/>
            <w:vAlign w:val="center"/>
          </w:tcPr>
          <w:p w14:paraId="5079D67A" w14:textId="4B8C340B" w:rsidR="00560E54" w:rsidRPr="00486814" w:rsidRDefault="00560E54" w:rsidP="00560E54">
            <w:pPr>
              <w:suppressAutoHyphens/>
              <w:jc w:val="center"/>
              <w:rPr>
                <w:color w:val="000000"/>
                <w:sz w:val="20"/>
                <w:szCs w:val="20"/>
              </w:rPr>
            </w:pPr>
          </w:p>
        </w:tc>
      </w:tr>
      <w:tr w:rsidR="00560E54" w:rsidRPr="00C30CD7" w14:paraId="44E9FBA9" w14:textId="77777777" w:rsidTr="00E61F18">
        <w:trPr>
          <w:trHeight w:val="373"/>
        </w:trPr>
        <w:tc>
          <w:tcPr>
            <w:tcW w:w="695" w:type="dxa"/>
            <w:tcBorders>
              <w:top w:val="single" w:sz="4" w:space="0" w:color="auto"/>
              <w:left w:val="single" w:sz="4" w:space="0" w:color="auto"/>
              <w:bottom w:val="single" w:sz="4" w:space="0" w:color="auto"/>
              <w:right w:val="single" w:sz="4" w:space="0" w:color="auto"/>
            </w:tcBorders>
          </w:tcPr>
          <w:p w14:paraId="0C7ACE78" w14:textId="458D8B7C" w:rsidR="00560E54" w:rsidRPr="007724A6" w:rsidRDefault="00560E54" w:rsidP="00560E54">
            <w:pPr>
              <w:suppressAutoHyphens/>
              <w:jc w:val="center"/>
              <w:rPr>
                <w:lang w:eastAsia="ar-SA"/>
              </w:rPr>
            </w:pPr>
            <w:r w:rsidRPr="007724A6">
              <w:rPr>
                <w:lang w:eastAsia="ar-SA"/>
              </w:rPr>
              <w:t>6</w:t>
            </w:r>
            <w:r>
              <w:rPr>
                <w:lang w:eastAsia="ar-SA"/>
              </w:rPr>
              <w:t>4</w:t>
            </w:r>
          </w:p>
        </w:tc>
        <w:tc>
          <w:tcPr>
            <w:tcW w:w="7102" w:type="dxa"/>
          </w:tcPr>
          <w:p w14:paraId="5E4F8D76" w14:textId="3054C042" w:rsidR="00560E54" w:rsidRPr="007724A6" w:rsidRDefault="00560E54" w:rsidP="00560E54">
            <w:pPr>
              <w:suppressAutoHyphens/>
              <w:ind w:left="160"/>
              <w:rPr>
                <w:color w:val="000000"/>
              </w:rPr>
            </w:pPr>
            <w:r w:rsidRPr="007724A6">
              <w:rPr>
                <w:color w:val="000000"/>
              </w:rPr>
              <w:t>Блок питания для блока передачи/коммутатор Cypress CH-2535TX сигналов HDMI, DP или VGA по витой паре, до 70 м, поддержка 4K60 4:4:4</w:t>
            </w:r>
          </w:p>
        </w:tc>
        <w:tc>
          <w:tcPr>
            <w:tcW w:w="864" w:type="dxa"/>
            <w:tcBorders>
              <w:top w:val="single" w:sz="4" w:space="0" w:color="auto"/>
              <w:left w:val="single" w:sz="4" w:space="0" w:color="auto"/>
              <w:bottom w:val="single" w:sz="4" w:space="0" w:color="auto"/>
              <w:right w:val="single" w:sz="4" w:space="0" w:color="auto"/>
            </w:tcBorders>
          </w:tcPr>
          <w:p w14:paraId="2CF2C6BA" w14:textId="22C95EAE" w:rsidR="00560E54" w:rsidRPr="007724A6" w:rsidRDefault="00560E54" w:rsidP="00560E54">
            <w:pPr>
              <w:suppressAutoHyphens/>
              <w:jc w:val="center"/>
              <w:rPr>
                <w:lang w:eastAsia="en-US"/>
              </w:rPr>
            </w:pPr>
            <w:r w:rsidRPr="007724A6">
              <w:rPr>
                <w:lang w:eastAsia="en-US"/>
              </w:rPr>
              <w:t>шт.</w:t>
            </w:r>
          </w:p>
        </w:tc>
        <w:tc>
          <w:tcPr>
            <w:tcW w:w="1546" w:type="dxa"/>
            <w:shd w:val="clear" w:color="000000" w:fill="FFFFFF"/>
            <w:vAlign w:val="center"/>
          </w:tcPr>
          <w:p w14:paraId="78BEA5C2" w14:textId="5CB55CCA" w:rsidR="00560E54" w:rsidRPr="00486814" w:rsidRDefault="00560E54" w:rsidP="00560E54">
            <w:pPr>
              <w:suppressAutoHyphens/>
              <w:jc w:val="center"/>
              <w:rPr>
                <w:b/>
                <w:sz w:val="20"/>
                <w:szCs w:val="20"/>
                <w:highlight w:val="yellow"/>
                <w:lang w:eastAsia="en-US"/>
              </w:rPr>
            </w:pPr>
          </w:p>
        </w:tc>
      </w:tr>
      <w:tr w:rsidR="00560E54" w:rsidRPr="00C30CD7" w14:paraId="4C7D8396" w14:textId="77777777" w:rsidTr="00E61F18">
        <w:trPr>
          <w:trHeight w:val="373"/>
        </w:trPr>
        <w:tc>
          <w:tcPr>
            <w:tcW w:w="695" w:type="dxa"/>
            <w:tcBorders>
              <w:top w:val="single" w:sz="4" w:space="0" w:color="auto"/>
              <w:left w:val="single" w:sz="4" w:space="0" w:color="auto"/>
              <w:bottom w:val="single" w:sz="4" w:space="0" w:color="auto"/>
              <w:right w:val="single" w:sz="4" w:space="0" w:color="auto"/>
            </w:tcBorders>
          </w:tcPr>
          <w:p w14:paraId="7427B9C1" w14:textId="6F7E3CD8" w:rsidR="00560E54" w:rsidRPr="007724A6" w:rsidRDefault="00560E54" w:rsidP="00560E54">
            <w:pPr>
              <w:suppressAutoHyphens/>
              <w:jc w:val="center"/>
              <w:rPr>
                <w:lang w:eastAsia="ar-SA"/>
              </w:rPr>
            </w:pPr>
            <w:r>
              <w:rPr>
                <w:lang w:eastAsia="ar-SA"/>
              </w:rPr>
              <w:t>65</w:t>
            </w:r>
          </w:p>
        </w:tc>
        <w:tc>
          <w:tcPr>
            <w:tcW w:w="7102" w:type="dxa"/>
          </w:tcPr>
          <w:p w14:paraId="330E11A8" w14:textId="2AFB9C55" w:rsidR="00560E54" w:rsidRPr="007724A6" w:rsidRDefault="00560E54" w:rsidP="00560E54">
            <w:pPr>
              <w:suppressAutoHyphens/>
              <w:ind w:left="160"/>
              <w:rPr>
                <w:color w:val="000000"/>
              </w:rPr>
            </w:pPr>
            <w:r w:rsidRPr="007724A6">
              <w:rPr>
                <w:color w:val="000000"/>
              </w:rPr>
              <w:t>Материнская плата для блока передачи/коммутатор Cypress CH-2535TX сигналов HDMI, DP или VGA по витой паре, до 70 м, поддержка 4K60 4:4:4</w:t>
            </w:r>
          </w:p>
        </w:tc>
        <w:tc>
          <w:tcPr>
            <w:tcW w:w="864" w:type="dxa"/>
            <w:tcBorders>
              <w:top w:val="single" w:sz="4" w:space="0" w:color="auto"/>
              <w:left w:val="single" w:sz="4" w:space="0" w:color="auto"/>
              <w:bottom w:val="single" w:sz="4" w:space="0" w:color="auto"/>
              <w:right w:val="single" w:sz="4" w:space="0" w:color="auto"/>
            </w:tcBorders>
          </w:tcPr>
          <w:p w14:paraId="3DC82D47" w14:textId="2241FEAC" w:rsidR="00560E54" w:rsidRPr="007724A6" w:rsidRDefault="00560E54" w:rsidP="00560E54">
            <w:pPr>
              <w:suppressAutoHyphens/>
              <w:jc w:val="center"/>
              <w:rPr>
                <w:lang w:eastAsia="en-US"/>
              </w:rPr>
            </w:pPr>
            <w:r w:rsidRPr="007724A6">
              <w:rPr>
                <w:lang w:eastAsia="en-US"/>
              </w:rPr>
              <w:t>шт.</w:t>
            </w:r>
          </w:p>
        </w:tc>
        <w:tc>
          <w:tcPr>
            <w:tcW w:w="1546" w:type="dxa"/>
            <w:shd w:val="clear" w:color="000000" w:fill="FFFFFF"/>
            <w:vAlign w:val="center"/>
          </w:tcPr>
          <w:p w14:paraId="437DCF10" w14:textId="34B5A692" w:rsidR="00560E54" w:rsidRPr="00486814" w:rsidRDefault="00560E54" w:rsidP="00560E54">
            <w:pPr>
              <w:suppressAutoHyphens/>
              <w:jc w:val="center"/>
              <w:rPr>
                <w:b/>
                <w:sz w:val="20"/>
                <w:szCs w:val="20"/>
                <w:highlight w:val="yellow"/>
                <w:lang w:eastAsia="en-US"/>
              </w:rPr>
            </w:pPr>
          </w:p>
        </w:tc>
      </w:tr>
      <w:tr w:rsidR="00560E54" w:rsidRPr="00C30CD7" w14:paraId="40D3B29D" w14:textId="77777777" w:rsidTr="00E61F18">
        <w:trPr>
          <w:trHeight w:val="373"/>
        </w:trPr>
        <w:tc>
          <w:tcPr>
            <w:tcW w:w="695" w:type="dxa"/>
            <w:tcBorders>
              <w:top w:val="single" w:sz="4" w:space="0" w:color="auto"/>
              <w:left w:val="single" w:sz="4" w:space="0" w:color="auto"/>
              <w:bottom w:val="single" w:sz="4" w:space="0" w:color="auto"/>
              <w:right w:val="single" w:sz="4" w:space="0" w:color="auto"/>
            </w:tcBorders>
          </w:tcPr>
          <w:p w14:paraId="29DFBE31" w14:textId="3367039E" w:rsidR="00560E54" w:rsidRPr="007724A6" w:rsidRDefault="00560E54" w:rsidP="00560E54">
            <w:pPr>
              <w:suppressAutoHyphens/>
              <w:jc w:val="center"/>
              <w:rPr>
                <w:lang w:eastAsia="ar-SA"/>
              </w:rPr>
            </w:pPr>
            <w:r>
              <w:rPr>
                <w:lang w:eastAsia="ar-SA"/>
              </w:rPr>
              <w:t>66</w:t>
            </w:r>
          </w:p>
        </w:tc>
        <w:tc>
          <w:tcPr>
            <w:tcW w:w="7102" w:type="dxa"/>
          </w:tcPr>
          <w:p w14:paraId="079037F1" w14:textId="25549FD0" w:rsidR="00560E54" w:rsidRPr="007724A6" w:rsidRDefault="00560E54" w:rsidP="00560E54">
            <w:pPr>
              <w:suppressAutoHyphens/>
              <w:ind w:left="160"/>
              <w:rPr>
                <w:color w:val="000000"/>
              </w:rPr>
            </w:pPr>
            <w:r w:rsidRPr="007724A6">
              <w:rPr>
                <w:color w:val="000000"/>
              </w:rPr>
              <w:t>Контроллер управления для блока передачи/коммутатор Cypress CH-2535TX сигналов HDMI, DP или VGA по витой паре, до 70 м, поддержка 4K60 4:4:4</w:t>
            </w:r>
          </w:p>
        </w:tc>
        <w:tc>
          <w:tcPr>
            <w:tcW w:w="864" w:type="dxa"/>
            <w:tcBorders>
              <w:top w:val="single" w:sz="4" w:space="0" w:color="auto"/>
              <w:left w:val="single" w:sz="4" w:space="0" w:color="auto"/>
              <w:bottom w:val="single" w:sz="4" w:space="0" w:color="auto"/>
              <w:right w:val="single" w:sz="4" w:space="0" w:color="auto"/>
            </w:tcBorders>
          </w:tcPr>
          <w:p w14:paraId="42BEDFBC" w14:textId="6DB40D8F" w:rsidR="00560E54" w:rsidRPr="007724A6" w:rsidRDefault="00560E54" w:rsidP="00560E54">
            <w:pPr>
              <w:suppressAutoHyphens/>
              <w:jc w:val="center"/>
              <w:rPr>
                <w:lang w:eastAsia="en-US"/>
              </w:rPr>
            </w:pPr>
            <w:r w:rsidRPr="007724A6">
              <w:rPr>
                <w:lang w:eastAsia="en-US"/>
              </w:rPr>
              <w:t>шт.</w:t>
            </w:r>
          </w:p>
        </w:tc>
        <w:tc>
          <w:tcPr>
            <w:tcW w:w="1546" w:type="dxa"/>
            <w:shd w:val="clear" w:color="000000" w:fill="FFFFFF"/>
            <w:vAlign w:val="center"/>
          </w:tcPr>
          <w:p w14:paraId="2F99F834" w14:textId="37C40C2D" w:rsidR="00560E54" w:rsidRPr="00486814" w:rsidRDefault="00560E54" w:rsidP="00560E54">
            <w:pPr>
              <w:suppressAutoHyphens/>
              <w:jc w:val="center"/>
              <w:rPr>
                <w:b/>
                <w:sz w:val="20"/>
                <w:szCs w:val="20"/>
                <w:highlight w:val="yellow"/>
                <w:lang w:eastAsia="en-US"/>
              </w:rPr>
            </w:pPr>
          </w:p>
        </w:tc>
      </w:tr>
      <w:tr w:rsidR="00560E54" w:rsidRPr="00C30CD7" w14:paraId="3BD0BF9A" w14:textId="77777777" w:rsidTr="00E61F18">
        <w:trPr>
          <w:trHeight w:val="373"/>
        </w:trPr>
        <w:tc>
          <w:tcPr>
            <w:tcW w:w="695"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345802D4" w14:textId="06DF99F8" w:rsidR="00560E54" w:rsidRPr="007724A6" w:rsidRDefault="00560E54" w:rsidP="00560E54">
            <w:pPr>
              <w:suppressAutoHyphens/>
              <w:jc w:val="center"/>
              <w:rPr>
                <w:lang w:eastAsia="ar-SA"/>
              </w:rPr>
            </w:pPr>
            <w:r>
              <w:rPr>
                <w:lang w:eastAsia="ar-SA"/>
              </w:rPr>
              <w:t>67</w:t>
            </w:r>
          </w:p>
        </w:tc>
        <w:tc>
          <w:tcPr>
            <w:tcW w:w="7102" w:type="dxa"/>
            <w:shd w:val="clear" w:color="auto" w:fill="EAF1DD" w:themeFill="accent3" w:themeFillTint="33"/>
          </w:tcPr>
          <w:p w14:paraId="2F71411B" w14:textId="76B58CE7" w:rsidR="00560E54" w:rsidRPr="007724A6" w:rsidRDefault="00560E54" w:rsidP="00560E54">
            <w:pPr>
              <w:suppressAutoHyphens/>
              <w:ind w:left="160"/>
              <w:rPr>
                <w:color w:val="000000"/>
              </w:rPr>
            </w:pPr>
            <w:r>
              <w:rPr>
                <w:color w:val="000000"/>
              </w:rPr>
              <w:t xml:space="preserve">Ремонт </w:t>
            </w:r>
            <w:r w:rsidRPr="007724A6">
              <w:rPr>
                <w:color w:val="000000"/>
              </w:rPr>
              <w:t>блока приема/коммутатор Cypress CH-2535RX сигналов 1хHDMI и 1хHDBaseT по витой паре, до 70 м, поддержка 4K60 4:4:4</w:t>
            </w:r>
          </w:p>
        </w:tc>
        <w:tc>
          <w:tcPr>
            <w:tcW w:w="864"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26DB643B" w14:textId="288A40C5" w:rsidR="00560E54" w:rsidRPr="007724A6" w:rsidRDefault="00560E54" w:rsidP="00560E54">
            <w:pPr>
              <w:suppressAutoHyphens/>
              <w:jc w:val="center"/>
              <w:rPr>
                <w:lang w:eastAsia="en-US"/>
              </w:rPr>
            </w:pPr>
            <w:r w:rsidRPr="00FA2260">
              <w:rPr>
                <w:lang w:eastAsia="en-US"/>
              </w:rPr>
              <w:t>усл.</w:t>
            </w:r>
            <w:r>
              <w:rPr>
                <w:lang w:eastAsia="en-US"/>
              </w:rPr>
              <w:t xml:space="preserve"> </w:t>
            </w:r>
            <w:r w:rsidRPr="00FA2260">
              <w:rPr>
                <w:lang w:eastAsia="en-US"/>
              </w:rPr>
              <w:t>ед.</w:t>
            </w:r>
          </w:p>
        </w:tc>
        <w:tc>
          <w:tcPr>
            <w:tcW w:w="1546" w:type="dxa"/>
            <w:shd w:val="clear" w:color="auto" w:fill="EAF1DD" w:themeFill="accent3" w:themeFillTint="33"/>
            <w:vAlign w:val="center"/>
          </w:tcPr>
          <w:p w14:paraId="49A0E07C" w14:textId="7713EBB7" w:rsidR="00560E54" w:rsidRPr="00486814" w:rsidRDefault="00560E54" w:rsidP="00560E54">
            <w:pPr>
              <w:suppressAutoHyphens/>
              <w:jc w:val="center"/>
              <w:rPr>
                <w:color w:val="000000"/>
                <w:sz w:val="20"/>
                <w:szCs w:val="20"/>
              </w:rPr>
            </w:pPr>
          </w:p>
        </w:tc>
      </w:tr>
      <w:tr w:rsidR="00560E54" w:rsidRPr="00C30CD7" w14:paraId="5E4006C7" w14:textId="77777777" w:rsidTr="00E61F18">
        <w:trPr>
          <w:trHeight w:val="373"/>
        </w:trPr>
        <w:tc>
          <w:tcPr>
            <w:tcW w:w="695" w:type="dxa"/>
            <w:tcBorders>
              <w:top w:val="single" w:sz="4" w:space="0" w:color="auto"/>
              <w:left w:val="single" w:sz="4" w:space="0" w:color="auto"/>
              <w:bottom w:val="single" w:sz="4" w:space="0" w:color="auto"/>
              <w:right w:val="single" w:sz="4" w:space="0" w:color="auto"/>
            </w:tcBorders>
          </w:tcPr>
          <w:p w14:paraId="49808775" w14:textId="03ABFB8D" w:rsidR="00560E54" w:rsidRPr="007724A6" w:rsidRDefault="00560E54" w:rsidP="00560E54">
            <w:pPr>
              <w:suppressAutoHyphens/>
              <w:jc w:val="center"/>
              <w:rPr>
                <w:lang w:eastAsia="ar-SA"/>
              </w:rPr>
            </w:pPr>
            <w:r>
              <w:rPr>
                <w:lang w:eastAsia="ar-SA"/>
              </w:rPr>
              <w:t>68</w:t>
            </w:r>
          </w:p>
        </w:tc>
        <w:tc>
          <w:tcPr>
            <w:tcW w:w="7102" w:type="dxa"/>
          </w:tcPr>
          <w:p w14:paraId="62D95EBB" w14:textId="32088AEC" w:rsidR="00560E54" w:rsidRPr="007724A6" w:rsidRDefault="00560E54" w:rsidP="00560E54">
            <w:pPr>
              <w:suppressAutoHyphens/>
              <w:ind w:left="160"/>
              <w:rPr>
                <w:color w:val="000000"/>
              </w:rPr>
            </w:pPr>
            <w:r w:rsidRPr="007724A6">
              <w:rPr>
                <w:color w:val="000000"/>
              </w:rPr>
              <w:t>Блок питания для блока приема/коммутатор Cypress CH-2535RX сигналов 1хHDMI и 1хHDBaseT по витой паре, до 70 м, поддержка 4K60 4:4:4</w:t>
            </w:r>
          </w:p>
        </w:tc>
        <w:tc>
          <w:tcPr>
            <w:tcW w:w="864" w:type="dxa"/>
            <w:tcBorders>
              <w:top w:val="single" w:sz="4" w:space="0" w:color="auto"/>
              <w:left w:val="single" w:sz="4" w:space="0" w:color="auto"/>
              <w:bottom w:val="single" w:sz="4" w:space="0" w:color="auto"/>
              <w:right w:val="single" w:sz="4" w:space="0" w:color="auto"/>
            </w:tcBorders>
          </w:tcPr>
          <w:p w14:paraId="481413DC" w14:textId="2F792A60" w:rsidR="00560E54" w:rsidRPr="007724A6" w:rsidRDefault="00560E54" w:rsidP="00560E54">
            <w:pPr>
              <w:suppressAutoHyphens/>
              <w:jc w:val="center"/>
              <w:rPr>
                <w:lang w:eastAsia="en-US"/>
              </w:rPr>
            </w:pPr>
            <w:r w:rsidRPr="007724A6">
              <w:rPr>
                <w:lang w:eastAsia="en-US"/>
              </w:rPr>
              <w:t>шт.</w:t>
            </w:r>
          </w:p>
        </w:tc>
        <w:tc>
          <w:tcPr>
            <w:tcW w:w="1546" w:type="dxa"/>
            <w:shd w:val="clear" w:color="000000" w:fill="FFFFFF"/>
            <w:vAlign w:val="center"/>
          </w:tcPr>
          <w:p w14:paraId="454AB64A" w14:textId="5246D5B9" w:rsidR="00560E54" w:rsidRPr="00486814" w:rsidRDefault="00560E54" w:rsidP="00560E54">
            <w:pPr>
              <w:suppressAutoHyphens/>
              <w:jc w:val="center"/>
              <w:rPr>
                <w:b/>
                <w:sz w:val="20"/>
                <w:szCs w:val="20"/>
                <w:highlight w:val="yellow"/>
                <w:lang w:eastAsia="en-US"/>
              </w:rPr>
            </w:pPr>
          </w:p>
        </w:tc>
      </w:tr>
      <w:tr w:rsidR="00560E54" w:rsidRPr="00C30CD7" w14:paraId="20DD794D" w14:textId="77777777" w:rsidTr="00E61F18">
        <w:trPr>
          <w:trHeight w:val="373"/>
        </w:trPr>
        <w:tc>
          <w:tcPr>
            <w:tcW w:w="695" w:type="dxa"/>
            <w:tcBorders>
              <w:top w:val="single" w:sz="4" w:space="0" w:color="auto"/>
              <w:left w:val="single" w:sz="4" w:space="0" w:color="auto"/>
              <w:bottom w:val="single" w:sz="4" w:space="0" w:color="auto"/>
              <w:right w:val="single" w:sz="4" w:space="0" w:color="auto"/>
            </w:tcBorders>
          </w:tcPr>
          <w:p w14:paraId="2B41995E" w14:textId="1B605A47" w:rsidR="00560E54" w:rsidRPr="007724A6" w:rsidRDefault="00560E54" w:rsidP="00560E54">
            <w:pPr>
              <w:suppressAutoHyphens/>
              <w:jc w:val="center"/>
              <w:rPr>
                <w:lang w:eastAsia="ar-SA"/>
              </w:rPr>
            </w:pPr>
            <w:r>
              <w:rPr>
                <w:lang w:eastAsia="ar-SA"/>
              </w:rPr>
              <w:t>69</w:t>
            </w:r>
          </w:p>
        </w:tc>
        <w:tc>
          <w:tcPr>
            <w:tcW w:w="7102" w:type="dxa"/>
          </w:tcPr>
          <w:p w14:paraId="0EA56C1D" w14:textId="256289AC" w:rsidR="00560E54" w:rsidRPr="007724A6" w:rsidRDefault="00560E54" w:rsidP="00560E54">
            <w:pPr>
              <w:suppressAutoHyphens/>
              <w:ind w:left="160"/>
              <w:rPr>
                <w:color w:val="000000"/>
              </w:rPr>
            </w:pPr>
            <w:r w:rsidRPr="007724A6">
              <w:rPr>
                <w:color w:val="000000"/>
              </w:rPr>
              <w:t>Материнская плата для блока приема/коммутатор Cypress CH-2535RX сигналов 1хHDMI и 1хHDBaseT по витой паре, до 70 м, поддержка 4K60 4:4:4</w:t>
            </w:r>
          </w:p>
        </w:tc>
        <w:tc>
          <w:tcPr>
            <w:tcW w:w="864" w:type="dxa"/>
            <w:tcBorders>
              <w:top w:val="single" w:sz="4" w:space="0" w:color="auto"/>
              <w:left w:val="single" w:sz="4" w:space="0" w:color="auto"/>
              <w:bottom w:val="single" w:sz="4" w:space="0" w:color="auto"/>
              <w:right w:val="single" w:sz="4" w:space="0" w:color="auto"/>
            </w:tcBorders>
          </w:tcPr>
          <w:p w14:paraId="7B315A84" w14:textId="565B6F6D" w:rsidR="00560E54" w:rsidRPr="007724A6" w:rsidRDefault="00560E54" w:rsidP="00560E54">
            <w:pPr>
              <w:suppressAutoHyphens/>
              <w:jc w:val="center"/>
              <w:rPr>
                <w:lang w:eastAsia="en-US"/>
              </w:rPr>
            </w:pPr>
            <w:r w:rsidRPr="007724A6">
              <w:rPr>
                <w:lang w:eastAsia="en-US"/>
              </w:rPr>
              <w:t>шт.</w:t>
            </w:r>
          </w:p>
        </w:tc>
        <w:tc>
          <w:tcPr>
            <w:tcW w:w="1546" w:type="dxa"/>
            <w:shd w:val="clear" w:color="000000" w:fill="FFFFFF"/>
            <w:vAlign w:val="center"/>
          </w:tcPr>
          <w:p w14:paraId="2F6A6CD2" w14:textId="0281F8FF" w:rsidR="00560E54" w:rsidRPr="00486814" w:rsidRDefault="00560E54" w:rsidP="00560E54">
            <w:pPr>
              <w:suppressAutoHyphens/>
              <w:jc w:val="center"/>
              <w:rPr>
                <w:b/>
                <w:sz w:val="20"/>
                <w:szCs w:val="20"/>
                <w:highlight w:val="yellow"/>
                <w:lang w:eastAsia="en-US"/>
              </w:rPr>
            </w:pPr>
          </w:p>
        </w:tc>
      </w:tr>
      <w:tr w:rsidR="00560E54" w:rsidRPr="00C30CD7" w14:paraId="2F624D73" w14:textId="77777777" w:rsidTr="00E61F18">
        <w:trPr>
          <w:trHeight w:val="373"/>
        </w:trPr>
        <w:tc>
          <w:tcPr>
            <w:tcW w:w="695" w:type="dxa"/>
            <w:tcBorders>
              <w:top w:val="single" w:sz="4" w:space="0" w:color="auto"/>
              <w:left w:val="single" w:sz="4" w:space="0" w:color="auto"/>
              <w:bottom w:val="single" w:sz="4" w:space="0" w:color="auto"/>
              <w:right w:val="single" w:sz="4" w:space="0" w:color="auto"/>
            </w:tcBorders>
          </w:tcPr>
          <w:p w14:paraId="22361978" w14:textId="353A7833" w:rsidR="00560E54" w:rsidRPr="007724A6" w:rsidRDefault="00560E54" w:rsidP="00560E54">
            <w:pPr>
              <w:suppressAutoHyphens/>
              <w:jc w:val="center"/>
              <w:rPr>
                <w:lang w:eastAsia="ar-SA"/>
              </w:rPr>
            </w:pPr>
            <w:r>
              <w:rPr>
                <w:lang w:eastAsia="ar-SA"/>
              </w:rPr>
              <w:t>70</w:t>
            </w:r>
          </w:p>
        </w:tc>
        <w:tc>
          <w:tcPr>
            <w:tcW w:w="7102" w:type="dxa"/>
          </w:tcPr>
          <w:p w14:paraId="107BD4DB" w14:textId="7EC9935B" w:rsidR="00560E54" w:rsidRPr="007724A6" w:rsidRDefault="00560E54" w:rsidP="00560E54">
            <w:pPr>
              <w:suppressAutoHyphens/>
              <w:ind w:left="160"/>
              <w:rPr>
                <w:color w:val="000000"/>
              </w:rPr>
            </w:pPr>
            <w:r w:rsidRPr="007724A6">
              <w:rPr>
                <w:color w:val="000000"/>
              </w:rPr>
              <w:t>Контроллер управления для блока приема/коммутатор Cypress CH-2535RX сигналов 1хHDMI и 1хHDBaseT по витой паре, до 70 м, поддержка 4K60 4:4:4</w:t>
            </w:r>
          </w:p>
        </w:tc>
        <w:tc>
          <w:tcPr>
            <w:tcW w:w="864" w:type="dxa"/>
            <w:tcBorders>
              <w:top w:val="single" w:sz="4" w:space="0" w:color="auto"/>
              <w:left w:val="single" w:sz="4" w:space="0" w:color="auto"/>
              <w:bottom w:val="single" w:sz="4" w:space="0" w:color="auto"/>
              <w:right w:val="single" w:sz="4" w:space="0" w:color="auto"/>
            </w:tcBorders>
          </w:tcPr>
          <w:p w14:paraId="79A19B3D" w14:textId="0CCE9E8A" w:rsidR="00560E54" w:rsidRPr="007724A6" w:rsidRDefault="00560E54" w:rsidP="00560E54">
            <w:pPr>
              <w:suppressAutoHyphens/>
              <w:jc w:val="center"/>
              <w:rPr>
                <w:lang w:eastAsia="en-US"/>
              </w:rPr>
            </w:pPr>
            <w:r w:rsidRPr="007724A6">
              <w:rPr>
                <w:lang w:eastAsia="en-US"/>
              </w:rPr>
              <w:t>шт.</w:t>
            </w:r>
          </w:p>
        </w:tc>
        <w:tc>
          <w:tcPr>
            <w:tcW w:w="1546" w:type="dxa"/>
            <w:shd w:val="clear" w:color="000000" w:fill="FFFFFF"/>
            <w:vAlign w:val="center"/>
          </w:tcPr>
          <w:p w14:paraId="47CD7084" w14:textId="4F39F97F" w:rsidR="00560E54" w:rsidRPr="00486814" w:rsidRDefault="00560E54" w:rsidP="00560E54">
            <w:pPr>
              <w:suppressAutoHyphens/>
              <w:jc w:val="center"/>
              <w:rPr>
                <w:b/>
                <w:sz w:val="20"/>
                <w:szCs w:val="20"/>
                <w:highlight w:val="yellow"/>
                <w:lang w:eastAsia="en-US"/>
              </w:rPr>
            </w:pPr>
          </w:p>
        </w:tc>
      </w:tr>
      <w:tr w:rsidR="00560E54" w:rsidRPr="00C30CD7" w14:paraId="7745EA98" w14:textId="77777777" w:rsidTr="00E61F18">
        <w:trPr>
          <w:trHeight w:val="373"/>
        </w:trPr>
        <w:tc>
          <w:tcPr>
            <w:tcW w:w="695"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77266AF6" w14:textId="76F805E4" w:rsidR="00560E54" w:rsidRPr="007724A6" w:rsidRDefault="00560E54" w:rsidP="00560E54">
            <w:pPr>
              <w:suppressAutoHyphens/>
              <w:jc w:val="center"/>
              <w:rPr>
                <w:lang w:eastAsia="ar-SA"/>
              </w:rPr>
            </w:pPr>
            <w:r>
              <w:rPr>
                <w:lang w:eastAsia="ar-SA"/>
              </w:rPr>
              <w:t>71</w:t>
            </w:r>
          </w:p>
        </w:tc>
        <w:tc>
          <w:tcPr>
            <w:tcW w:w="7102" w:type="dxa"/>
            <w:shd w:val="clear" w:color="auto" w:fill="EAF1DD" w:themeFill="accent3" w:themeFillTint="33"/>
          </w:tcPr>
          <w:p w14:paraId="17E25E99" w14:textId="69BC1861" w:rsidR="00560E54" w:rsidRPr="007724A6" w:rsidRDefault="00560E54" w:rsidP="00560E54">
            <w:pPr>
              <w:suppressAutoHyphens/>
              <w:ind w:left="160"/>
              <w:rPr>
                <w:color w:val="000000"/>
              </w:rPr>
            </w:pPr>
            <w:r>
              <w:rPr>
                <w:color w:val="000000"/>
              </w:rPr>
              <w:t xml:space="preserve">Ремонт </w:t>
            </w:r>
            <w:r w:rsidRPr="007724A6">
              <w:rPr>
                <w:color w:val="000000"/>
              </w:rPr>
              <w:t>блока передачи Cypress CH-506TXPL сигналов HDMI по витой паре, до 60 м</w:t>
            </w:r>
          </w:p>
        </w:tc>
        <w:tc>
          <w:tcPr>
            <w:tcW w:w="864"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6253D78A" w14:textId="5AE39849" w:rsidR="00560E54" w:rsidRPr="007724A6" w:rsidRDefault="00560E54" w:rsidP="00560E54">
            <w:pPr>
              <w:suppressAutoHyphens/>
              <w:jc w:val="center"/>
              <w:rPr>
                <w:lang w:eastAsia="en-US"/>
              </w:rPr>
            </w:pPr>
            <w:r w:rsidRPr="00FA2260">
              <w:rPr>
                <w:lang w:eastAsia="en-US"/>
              </w:rPr>
              <w:t>усл.</w:t>
            </w:r>
            <w:r>
              <w:rPr>
                <w:lang w:eastAsia="en-US"/>
              </w:rPr>
              <w:t xml:space="preserve"> </w:t>
            </w:r>
            <w:r w:rsidRPr="00FA2260">
              <w:rPr>
                <w:lang w:eastAsia="en-US"/>
              </w:rPr>
              <w:t>ед.</w:t>
            </w:r>
          </w:p>
        </w:tc>
        <w:tc>
          <w:tcPr>
            <w:tcW w:w="1546" w:type="dxa"/>
            <w:shd w:val="clear" w:color="auto" w:fill="EAF1DD" w:themeFill="accent3" w:themeFillTint="33"/>
            <w:vAlign w:val="center"/>
          </w:tcPr>
          <w:p w14:paraId="4580BFAB" w14:textId="7E255314" w:rsidR="00560E54" w:rsidRPr="00486814" w:rsidRDefault="00560E54" w:rsidP="00560E54">
            <w:pPr>
              <w:suppressAutoHyphens/>
              <w:jc w:val="center"/>
              <w:rPr>
                <w:color w:val="000000"/>
                <w:sz w:val="20"/>
                <w:szCs w:val="20"/>
              </w:rPr>
            </w:pPr>
          </w:p>
        </w:tc>
      </w:tr>
      <w:tr w:rsidR="00560E54" w:rsidRPr="00C30CD7" w14:paraId="3C1CCC29" w14:textId="77777777" w:rsidTr="00E61F18">
        <w:trPr>
          <w:trHeight w:val="373"/>
        </w:trPr>
        <w:tc>
          <w:tcPr>
            <w:tcW w:w="695" w:type="dxa"/>
            <w:tcBorders>
              <w:top w:val="single" w:sz="4" w:space="0" w:color="auto"/>
              <w:left w:val="single" w:sz="4" w:space="0" w:color="auto"/>
              <w:bottom w:val="single" w:sz="4" w:space="0" w:color="auto"/>
              <w:right w:val="single" w:sz="4" w:space="0" w:color="auto"/>
            </w:tcBorders>
          </w:tcPr>
          <w:p w14:paraId="786527D3" w14:textId="38DD693A" w:rsidR="00560E54" w:rsidRPr="007724A6" w:rsidRDefault="00560E54" w:rsidP="00560E54">
            <w:pPr>
              <w:suppressAutoHyphens/>
              <w:jc w:val="center"/>
              <w:rPr>
                <w:lang w:eastAsia="ar-SA"/>
              </w:rPr>
            </w:pPr>
            <w:r>
              <w:rPr>
                <w:lang w:eastAsia="ar-SA"/>
              </w:rPr>
              <w:t>72</w:t>
            </w:r>
          </w:p>
        </w:tc>
        <w:tc>
          <w:tcPr>
            <w:tcW w:w="7102" w:type="dxa"/>
          </w:tcPr>
          <w:p w14:paraId="5BB5C6A2" w14:textId="20F800BB" w:rsidR="00560E54" w:rsidRPr="007724A6" w:rsidRDefault="00560E54" w:rsidP="00560E54">
            <w:pPr>
              <w:suppressAutoHyphens/>
              <w:ind w:left="160"/>
              <w:rPr>
                <w:color w:val="000000"/>
              </w:rPr>
            </w:pPr>
            <w:r w:rsidRPr="007724A6">
              <w:rPr>
                <w:color w:val="000000"/>
              </w:rPr>
              <w:t>Блок питания для блока передачи Cypress CH-506TXPL сигналов HDMI по витой паре, до 60 м</w:t>
            </w:r>
          </w:p>
        </w:tc>
        <w:tc>
          <w:tcPr>
            <w:tcW w:w="864" w:type="dxa"/>
            <w:tcBorders>
              <w:top w:val="single" w:sz="4" w:space="0" w:color="auto"/>
              <w:left w:val="single" w:sz="4" w:space="0" w:color="auto"/>
              <w:bottom w:val="single" w:sz="4" w:space="0" w:color="auto"/>
              <w:right w:val="single" w:sz="4" w:space="0" w:color="auto"/>
            </w:tcBorders>
          </w:tcPr>
          <w:p w14:paraId="67920DCA" w14:textId="6DA4C3DC" w:rsidR="00560E54" w:rsidRPr="007724A6" w:rsidRDefault="00560E54" w:rsidP="00560E54">
            <w:pPr>
              <w:suppressAutoHyphens/>
              <w:jc w:val="center"/>
              <w:rPr>
                <w:lang w:eastAsia="en-US"/>
              </w:rPr>
            </w:pPr>
            <w:r w:rsidRPr="007724A6">
              <w:rPr>
                <w:lang w:eastAsia="en-US"/>
              </w:rPr>
              <w:t>шт.</w:t>
            </w:r>
          </w:p>
        </w:tc>
        <w:tc>
          <w:tcPr>
            <w:tcW w:w="1546" w:type="dxa"/>
            <w:shd w:val="clear" w:color="000000" w:fill="FFFFFF"/>
            <w:vAlign w:val="center"/>
          </w:tcPr>
          <w:p w14:paraId="6927EF86" w14:textId="78F12438" w:rsidR="00560E54" w:rsidRPr="00486814" w:rsidRDefault="00560E54" w:rsidP="00560E54">
            <w:pPr>
              <w:suppressAutoHyphens/>
              <w:jc w:val="center"/>
              <w:rPr>
                <w:b/>
                <w:sz w:val="20"/>
                <w:szCs w:val="20"/>
                <w:highlight w:val="yellow"/>
                <w:lang w:eastAsia="en-US"/>
              </w:rPr>
            </w:pPr>
          </w:p>
        </w:tc>
      </w:tr>
      <w:tr w:rsidR="00560E54" w:rsidRPr="00C30CD7" w14:paraId="1837E5DA" w14:textId="77777777" w:rsidTr="00E61F18">
        <w:trPr>
          <w:trHeight w:val="373"/>
        </w:trPr>
        <w:tc>
          <w:tcPr>
            <w:tcW w:w="695" w:type="dxa"/>
            <w:tcBorders>
              <w:top w:val="single" w:sz="4" w:space="0" w:color="auto"/>
              <w:left w:val="single" w:sz="4" w:space="0" w:color="auto"/>
              <w:bottom w:val="single" w:sz="4" w:space="0" w:color="auto"/>
              <w:right w:val="single" w:sz="4" w:space="0" w:color="auto"/>
            </w:tcBorders>
          </w:tcPr>
          <w:p w14:paraId="37D10AA0" w14:textId="15714B20" w:rsidR="00560E54" w:rsidRPr="007724A6" w:rsidRDefault="00560E54" w:rsidP="00560E54">
            <w:pPr>
              <w:suppressAutoHyphens/>
              <w:jc w:val="center"/>
              <w:rPr>
                <w:lang w:eastAsia="ar-SA"/>
              </w:rPr>
            </w:pPr>
            <w:r>
              <w:rPr>
                <w:lang w:eastAsia="ar-SA"/>
              </w:rPr>
              <w:t>73</w:t>
            </w:r>
          </w:p>
        </w:tc>
        <w:tc>
          <w:tcPr>
            <w:tcW w:w="7102" w:type="dxa"/>
            <w:shd w:val="clear" w:color="000000" w:fill="FFFFFF"/>
          </w:tcPr>
          <w:p w14:paraId="69916BC6" w14:textId="64623D7D" w:rsidR="00560E54" w:rsidRPr="007724A6" w:rsidRDefault="00560E54" w:rsidP="00560E54">
            <w:pPr>
              <w:suppressAutoHyphens/>
              <w:ind w:left="160"/>
              <w:rPr>
                <w:color w:val="000000"/>
              </w:rPr>
            </w:pPr>
            <w:r w:rsidRPr="007724A6">
              <w:rPr>
                <w:color w:val="000000"/>
              </w:rPr>
              <w:t>Процессор для блока передачи Cypress CH-506TXPL сигналов HDMI по витой паре, до 60 м</w:t>
            </w:r>
          </w:p>
        </w:tc>
        <w:tc>
          <w:tcPr>
            <w:tcW w:w="864" w:type="dxa"/>
            <w:tcBorders>
              <w:top w:val="single" w:sz="4" w:space="0" w:color="auto"/>
              <w:left w:val="single" w:sz="4" w:space="0" w:color="auto"/>
              <w:bottom w:val="single" w:sz="4" w:space="0" w:color="auto"/>
              <w:right w:val="single" w:sz="4" w:space="0" w:color="auto"/>
            </w:tcBorders>
          </w:tcPr>
          <w:p w14:paraId="0AE067FF" w14:textId="64FAC3CF" w:rsidR="00560E54" w:rsidRPr="007724A6" w:rsidRDefault="00560E54" w:rsidP="00560E54">
            <w:pPr>
              <w:suppressAutoHyphens/>
              <w:jc w:val="center"/>
              <w:rPr>
                <w:lang w:eastAsia="en-US"/>
              </w:rPr>
            </w:pPr>
            <w:r w:rsidRPr="007724A6">
              <w:rPr>
                <w:lang w:eastAsia="en-US"/>
              </w:rPr>
              <w:t>шт.</w:t>
            </w:r>
          </w:p>
        </w:tc>
        <w:tc>
          <w:tcPr>
            <w:tcW w:w="1546" w:type="dxa"/>
            <w:shd w:val="clear" w:color="000000" w:fill="FFFFFF"/>
            <w:vAlign w:val="center"/>
          </w:tcPr>
          <w:p w14:paraId="5E0245AD" w14:textId="56075F38" w:rsidR="00560E54" w:rsidRPr="00486814" w:rsidRDefault="00560E54" w:rsidP="00560E54">
            <w:pPr>
              <w:suppressAutoHyphens/>
              <w:jc w:val="center"/>
              <w:rPr>
                <w:b/>
                <w:sz w:val="20"/>
                <w:szCs w:val="20"/>
                <w:highlight w:val="yellow"/>
                <w:lang w:eastAsia="en-US"/>
              </w:rPr>
            </w:pPr>
          </w:p>
        </w:tc>
      </w:tr>
      <w:tr w:rsidR="00560E54" w:rsidRPr="00C30CD7" w14:paraId="544BB8CF" w14:textId="77777777" w:rsidTr="00E61F18">
        <w:trPr>
          <w:trHeight w:val="373"/>
        </w:trPr>
        <w:tc>
          <w:tcPr>
            <w:tcW w:w="695"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436DDD9E" w14:textId="7914578E" w:rsidR="00560E54" w:rsidRPr="007724A6" w:rsidRDefault="00560E54" w:rsidP="00560E54">
            <w:pPr>
              <w:suppressAutoHyphens/>
              <w:jc w:val="center"/>
              <w:rPr>
                <w:lang w:eastAsia="ar-SA"/>
              </w:rPr>
            </w:pPr>
            <w:r>
              <w:rPr>
                <w:lang w:eastAsia="ar-SA"/>
              </w:rPr>
              <w:t>74</w:t>
            </w:r>
          </w:p>
        </w:tc>
        <w:tc>
          <w:tcPr>
            <w:tcW w:w="7102" w:type="dxa"/>
            <w:shd w:val="clear" w:color="auto" w:fill="EAF1DD" w:themeFill="accent3" w:themeFillTint="33"/>
          </w:tcPr>
          <w:p w14:paraId="68DBC5E5" w14:textId="69D42AFB" w:rsidR="00560E54" w:rsidRPr="007724A6" w:rsidRDefault="00560E54" w:rsidP="00560E54">
            <w:pPr>
              <w:suppressAutoHyphens/>
              <w:ind w:left="160"/>
              <w:rPr>
                <w:color w:val="000000"/>
              </w:rPr>
            </w:pPr>
            <w:r>
              <w:rPr>
                <w:color w:val="000000"/>
              </w:rPr>
              <w:t xml:space="preserve">Ремонт </w:t>
            </w:r>
            <w:r w:rsidRPr="007724A6">
              <w:rPr>
                <w:color w:val="000000"/>
              </w:rPr>
              <w:t>блока приема Cypress CH-506RXPL сигналов HDMI по витой паре, до 60 м</w:t>
            </w:r>
          </w:p>
        </w:tc>
        <w:tc>
          <w:tcPr>
            <w:tcW w:w="864"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5243D7AE" w14:textId="685616BD" w:rsidR="00560E54" w:rsidRPr="007724A6" w:rsidRDefault="00560E54" w:rsidP="00560E54">
            <w:pPr>
              <w:suppressAutoHyphens/>
              <w:jc w:val="center"/>
              <w:rPr>
                <w:lang w:eastAsia="en-US"/>
              </w:rPr>
            </w:pPr>
            <w:r w:rsidRPr="00FA2260">
              <w:rPr>
                <w:lang w:eastAsia="en-US"/>
              </w:rPr>
              <w:t>усл.</w:t>
            </w:r>
            <w:r>
              <w:rPr>
                <w:lang w:eastAsia="en-US"/>
              </w:rPr>
              <w:t xml:space="preserve"> </w:t>
            </w:r>
            <w:r w:rsidRPr="00FA2260">
              <w:rPr>
                <w:lang w:eastAsia="en-US"/>
              </w:rPr>
              <w:t>ед.</w:t>
            </w:r>
          </w:p>
        </w:tc>
        <w:tc>
          <w:tcPr>
            <w:tcW w:w="1546" w:type="dxa"/>
            <w:shd w:val="clear" w:color="auto" w:fill="EAF1DD" w:themeFill="accent3" w:themeFillTint="33"/>
            <w:vAlign w:val="center"/>
          </w:tcPr>
          <w:p w14:paraId="0FB600DC" w14:textId="73DCD051" w:rsidR="00560E54" w:rsidRPr="00486814" w:rsidRDefault="00560E54" w:rsidP="00560E54">
            <w:pPr>
              <w:suppressAutoHyphens/>
              <w:jc w:val="center"/>
              <w:rPr>
                <w:color w:val="000000"/>
                <w:sz w:val="20"/>
                <w:szCs w:val="20"/>
              </w:rPr>
            </w:pPr>
          </w:p>
        </w:tc>
      </w:tr>
      <w:tr w:rsidR="00560E54" w:rsidRPr="00C30CD7" w14:paraId="08934843" w14:textId="77777777" w:rsidTr="00E61F18">
        <w:trPr>
          <w:trHeight w:val="373"/>
        </w:trPr>
        <w:tc>
          <w:tcPr>
            <w:tcW w:w="695" w:type="dxa"/>
            <w:tcBorders>
              <w:top w:val="single" w:sz="4" w:space="0" w:color="auto"/>
              <w:left w:val="single" w:sz="4" w:space="0" w:color="auto"/>
              <w:bottom w:val="single" w:sz="4" w:space="0" w:color="auto"/>
              <w:right w:val="single" w:sz="4" w:space="0" w:color="auto"/>
            </w:tcBorders>
          </w:tcPr>
          <w:p w14:paraId="3379942B" w14:textId="08BF480E" w:rsidR="00560E54" w:rsidRPr="007724A6" w:rsidRDefault="00560E54" w:rsidP="00560E54">
            <w:pPr>
              <w:suppressAutoHyphens/>
              <w:jc w:val="center"/>
              <w:rPr>
                <w:lang w:eastAsia="ar-SA"/>
              </w:rPr>
            </w:pPr>
            <w:r>
              <w:rPr>
                <w:lang w:eastAsia="ar-SA"/>
              </w:rPr>
              <w:t>75</w:t>
            </w:r>
          </w:p>
        </w:tc>
        <w:tc>
          <w:tcPr>
            <w:tcW w:w="7102" w:type="dxa"/>
          </w:tcPr>
          <w:p w14:paraId="5A360365" w14:textId="0862883C" w:rsidR="00560E54" w:rsidRPr="007724A6" w:rsidRDefault="00560E54" w:rsidP="00560E54">
            <w:pPr>
              <w:suppressAutoHyphens/>
              <w:ind w:left="160"/>
              <w:rPr>
                <w:color w:val="000000"/>
              </w:rPr>
            </w:pPr>
            <w:r w:rsidRPr="007724A6">
              <w:rPr>
                <w:color w:val="000000"/>
              </w:rPr>
              <w:t>Блок питания для блока приема Cypress CH-506RXPL сигналов HDMI по витой паре, до 60 м</w:t>
            </w:r>
          </w:p>
        </w:tc>
        <w:tc>
          <w:tcPr>
            <w:tcW w:w="864" w:type="dxa"/>
            <w:tcBorders>
              <w:top w:val="single" w:sz="4" w:space="0" w:color="auto"/>
              <w:left w:val="single" w:sz="4" w:space="0" w:color="auto"/>
              <w:bottom w:val="single" w:sz="4" w:space="0" w:color="auto"/>
              <w:right w:val="single" w:sz="4" w:space="0" w:color="auto"/>
            </w:tcBorders>
          </w:tcPr>
          <w:p w14:paraId="652D285C" w14:textId="0336C3D4" w:rsidR="00560E54" w:rsidRPr="007724A6" w:rsidRDefault="00560E54" w:rsidP="00560E54">
            <w:pPr>
              <w:suppressAutoHyphens/>
              <w:jc w:val="center"/>
              <w:rPr>
                <w:lang w:eastAsia="en-US"/>
              </w:rPr>
            </w:pPr>
            <w:r w:rsidRPr="007724A6">
              <w:rPr>
                <w:lang w:eastAsia="en-US"/>
              </w:rPr>
              <w:t>шт.</w:t>
            </w:r>
          </w:p>
        </w:tc>
        <w:tc>
          <w:tcPr>
            <w:tcW w:w="1546" w:type="dxa"/>
            <w:shd w:val="clear" w:color="000000" w:fill="FFFFFF"/>
            <w:vAlign w:val="center"/>
          </w:tcPr>
          <w:p w14:paraId="10723621" w14:textId="79309F9E" w:rsidR="00560E54" w:rsidRPr="00486814" w:rsidRDefault="00560E54" w:rsidP="00560E54">
            <w:pPr>
              <w:suppressAutoHyphens/>
              <w:jc w:val="center"/>
              <w:rPr>
                <w:b/>
                <w:sz w:val="20"/>
                <w:szCs w:val="20"/>
                <w:highlight w:val="yellow"/>
                <w:lang w:eastAsia="en-US"/>
              </w:rPr>
            </w:pPr>
          </w:p>
        </w:tc>
      </w:tr>
      <w:tr w:rsidR="00560E54" w:rsidRPr="00C30CD7" w14:paraId="1EAF8830" w14:textId="77777777" w:rsidTr="00E61F18">
        <w:trPr>
          <w:trHeight w:val="373"/>
        </w:trPr>
        <w:tc>
          <w:tcPr>
            <w:tcW w:w="695" w:type="dxa"/>
            <w:tcBorders>
              <w:top w:val="single" w:sz="4" w:space="0" w:color="auto"/>
              <w:left w:val="single" w:sz="4" w:space="0" w:color="auto"/>
              <w:bottom w:val="single" w:sz="4" w:space="0" w:color="auto"/>
              <w:right w:val="single" w:sz="4" w:space="0" w:color="auto"/>
            </w:tcBorders>
          </w:tcPr>
          <w:p w14:paraId="1547F5A1" w14:textId="71C2D73B" w:rsidR="00560E54" w:rsidRPr="007724A6" w:rsidRDefault="00560E54" w:rsidP="00560E54">
            <w:pPr>
              <w:suppressAutoHyphens/>
              <w:jc w:val="center"/>
              <w:rPr>
                <w:lang w:eastAsia="ar-SA"/>
              </w:rPr>
            </w:pPr>
            <w:r>
              <w:rPr>
                <w:lang w:eastAsia="ar-SA"/>
              </w:rPr>
              <w:t>76</w:t>
            </w:r>
          </w:p>
        </w:tc>
        <w:tc>
          <w:tcPr>
            <w:tcW w:w="7102" w:type="dxa"/>
            <w:shd w:val="clear" w:color="000000" w:fill="FFFFFF"/>
          </w:tcPr>
          <w:p w14:paraId="04A6D950" w14:textId="2E7BE141" w:rsidR="00560E54" w:rsidRPr="007724A6" w:rsidRDefault="00560E54" w:rsidP="00560E54">
            <w:pPr>
              <w:suppressAutoHyphens/>
              <w:ind w:left="160"/>
              <w:rPr>
                <w:color w:val="000000"/>
              </w:rPr>
            </w:pPr>
            <w:r w:rsidRPr="007724A6">
              <w:rPr>
                <w:color w:val="000000"/>
              </w:rPr>
              <w:t>Процессор для блока приема Cypress CH-506RXPL сигналов HDMI по витой паре, до 60 м</w:t>
            </w:r>
          </w:p>
        </w:tc>
        <w:tc>
          <w:tcPr>
            <w:tcW w:w="864" w:type="dxa"/>
            <w:tcBorders>
              <w:top w:val="single" w:sz="4" w:space="0" w:color="auto"/>
              <w:left w:val="single" w:sz="4" w:space="0" w:color="auto"/>
              <w:bottom w:val="single" w:sz="4" w:space="0" w:color="auto"/>
              <w:right w:val="single" w:sz="4" w:space="0" w:color="auto"/>
            </w:tcBorders>
          </w:tcPr>
          <w:p w14:paraId="0FEB91E8" w14:textId="67035782" w:rsidR="00560E54" w:rsidRPr="007724A6" w:rsidRDefault="00560E54" w:rsidP="00560E54">
            <w:pPr>
              <w:suppressAutoHyphens/>
              <w:jc w:val="center"/>
              <w:rPr>
                <w:lang w:eastAsia="en-US"/>
              </w:rPr>
            </w:pPr>
            <w:r w:rsidRPr="007724A6">
              <w:rPr>
                <w:lang w:eastAsia="en-US"/>
              </w:rPr>
              <w:t>шт.</w:t>
            </w:r>
          </w:p>
        </w:tc>
        <w:tc>
          <w:tcPr>
            <w:tcW w:w="1546" w:type="dxa"/>
            <w:shd w:val="clear" w:color="000000" w:fill="FFFFFF"/>
            <w:vAlign w:val="center"/>
          </w:tcPr>
          <w:p w14:paraId="5B491B77" w14:textId="59687BB0" w:rsidR="00560E54" w:rsidRPr="00486814" w:rsidRDefault="00560E54" w:rsidP="00560E54">
            <w:pPr>
              <w:suppressAutoHyphens/>
              <w:jc w:val="center"/>
              <w:rPr>
                <w:b/>
                <w:sz w:val="20"/>
                <w:szCs w:val="20"/>
                <w:highlight w:val="yellow"/>
                <w:lang w:eastAsia="en-US"/>
              </w:rPr>
            </w:pPr>
          </w:p>
        </w:tc>
      </w:tr>
      <w:tr w:rsidR="00560E54" w:rsidRPr="00C30CD7" w14:paraId="5CBCDB36" w14:textId="77777777" w:rsidTr="00E61F18">
        <w:trPr>
          <w:trHeight w:val="373"/>
        </w:trPr>
        <w:tc>
          <w:tcPr>
            <w:tcW w:w="695" w:type="dxa"/>
            <w:tcBorders>
              <w:top w:val="single" w:sz="4" w:space="0" w:color="auto"/>
              <w:left w:val="single" w:sz="4" w:space="0" w:color="auto"/>
              <w:bottom w:val="single" w:sz="4" w:space="0" w:color="auto"/>
              <w:right w:val="single" w:sz="4" w:space="0" w:color="auto"/>
            </w:tcBorders>
          </w:tcPr>
          <w:p w14:paraId="29673B1B" w14:textId="4052EFF7" w:rsidR="00560E54" w:rsidRPr="007724A6" w:rsidRDefault="00560E54" w:rsidP="00560E54">
            <w:pPr>
              <w:suppressAutoHyphens/>
              <w:jc w:val="center"/>
              <w:rPr>
                <w:lang w:eastAsia="ar-SA"/>
              </w:rPr>
            </w:pPr>
            <w:r>
              <w:rPr>
                <w:lang w:eastAsia="ar-SA"/>
              </w:rPr>
              <w:t>77</w:t>
            </w:r>
          </w:p>
        </w:tc>
        <w:tc>
          <w:tcPr>
            <w:tcW w:w="7102" w:type="dxa"/>
            <w:shd w:val="clear" w:color="000000" w:fill="FFFFFF"/>
          </w:tcPr>
          <w:p w14:paraId="785351DF" w14:textId="167B92CB" w:rsidR="00560E54" w:rsidRPr="007724A6" w:rsidRDefault="00560E54" w:rsidP="00560E54">
            <w:pPr>
              <w:suppressAutoHyphens/>
              <w:ind w:left="160"/>
              <w:rPr>
                <w:color w:val="000000"/>
              </w:rPr>
            </w:pPr>
            <w:r>
              <w:rPr>
                <w:color w:val="000000"/>
              </w:rPr>
              <w:t xml:space="preserve">Ремонт </w:t>
            </w:r>
            <w:r w:rsidRPr="007724A6">
              <w:rPr>
                <w:color w:val="000000"/>
              </w:rPr>
              <w:t>масштабатора/коммутатора Cypress CDPS-U2HPIP, сигналов HDMI 2x1, 4K</w:t>
            </w:r>
          </w:p>
        </w:tc>
        <w:tc>
          <w:tcPr>
            <w:tcW w:w="864" w:type="dxa"/>
            <w:tcBorders>
              <w:top w:val="single" w:sz="4" w:space="0" w:color="auto"/>
              <w:left w:val="single" w:sz="4" w:space="0" w:color="auto"/>
              <w:bottom w:val="single" w:sz="4" w:space="0" w:color="auto"/>
              <w:right w:val="single" w:sz="4" w:space="0" w:color="auto"/>
            </w:tcBorders>
          </w:tcPr>
          <w:p w14:paraId="2F78DAC3" w14:textId="77777777" w:rsidR="00560E54" w:rsidRPr="007724A6" w:rsidRDefault="00560E54" w:rsidP="00560E54">
            <w:pPr>
              <w:suppressAutoHyphens/>
              <w:jc w:val="center"/>
              <w:rPr>
                <w:lang w:eastAsia="en-US"/>
              </w:rPr>
            </w:pPr>
          </w:p>
        </w:tc>
        <w:tc>
          <w:tcPr>
            <w:tcW w:w="1546" w:type="dxa"/>
            <w:shd w:val="clear" w:color="000000" w:fill="FFFFFF"/>
            <w:vAlign w:val="center"/>
          </w:tcPr>
          <w:p w14:paraId="4A6D4354" w14:textId="185E028E" w:rsidR="00560E54" w:rsidRPr="00486814" w:rsidRDefault="00560E54" w:rsidP="00560E54">
            <w:pPr>
              <w:suppressAutoHyphens/>
              <w:jc w:val="center"/>
              <w:rPr>
                <w:color w:val="000000"/>
                <w:sz w:val="20"/>
                <w:szCs w:val="20"/>
              </w:rPr>
            </w:pPr>
          </w:p>
        </w:tc>
      </w:tr>
      <w:tr w:rsidR="00560E54" w:rsidRPr="00C30CD7" w14:paraId="16922C0B" w14:textId="77777777" w:rsidTr="00E61F18">
        <w:trPr>
          <w:trHeight w:val="373"/>
        </w:trPr>
        <w:tc>
          <w:tcPr>
            <w:tcW w:w="695" w:type="dxa"/>
            <w:tcBorders>
              <w:top w:val="single" w:sz="4" w:space="0" w:color="auto"/>
              <w:left w:val="single" w:sz="4" w:space="0" w:color="auto"/>
              <w:bottom w:val="single" w:sz="4" w:space="0" w:color="auto"/>
              <w:right w:val="single" w:sz="4" w:space="0" w:color="auto"/>
            </w:tcBorders>
          </w:tcPr>
          <w:p w14:paraId="4F0858C0" w14:textId="6DCFD788" w:rsidR="00560E54" w:rsidRPr="007724A6" w:rsidRDefault="00560E54" w:rsidP="00560E54">
            <w:pPr>
              <w:suppressAutoHyphens/>
              <w:jc w:val="center"/>
              <w:rPr>
                <w:lang w:eastAsia="ar-SA"/>
              </w:rPr>
            </w:pPr>
            <w:r>
              <w:rPr>
                <w:lang w:eastAsia="ar-SA"/>
              </w:rPr>
              <w:t>78</w:t>
            </w:r>
          </w:p>
        </w:tc>
        <w:tc>
          <w:tcPr>
            <w:tcW w:w="7102" w:type="dxa"/>
          </w:tcPr>
          <w:p w14:paraId="0E41AA40" w14:textId="63419730" w:rsidR="00560E54" w:rsidRPr="007724A6" w:rsidRDefault="00560E54" w:rsidP="00560E54">
            <w:pPr>
              <w:suppressAutoHyphens/>
              <w:ind w:left="160"/>
              <w:rPr>
                <w:color w:val="000000"/>
              </w:rPr>
            </w:pPr>
            <w:r w:rsidRPr="007724A6">
              <w:rPr>
                <w:color w:val="000000"/>
              </w:rPr>
              <w:t>Блок питания для масштабатора/коммутатора Cypress CDPS-U2HPIP, сигналов HDMI 2x1, 4K</w:t>
            </w:r>
          </w:p>
        </w:tc>
        <w:tc>
          <w:tcPr>
            <w:tcW w:w="864" w:type="dxa"/>
            <w:tcBorders>
              <w:top w:val="single" w:sz="4" w:space="0" w:color="auto"/>
              <w:left w:val="single" w:sz="4" w:space="0" w:color="auto"/>
              <w:bottom w:val="single" w:sz="4" w:space="0" w:color="auto"/>
              <w:right w:val="single" w:sz="4" w:space="0" w:color="auto"/>
            </w:tcBorders>
          </w:tcPr>
          <w:p w14:paraId="082D0D54" w14:textId="0640F89D" w:rsidR="00560E54" w:rsidRPr="007724A6" w:rsidRDefault="00560E54" w:rsidP="00560E54">
            <w:pPr>
              <w:suppressAutoHyphens/>
              <w:jc w:val="center"/>
              <w:rPr>
                <w:lang w:eastAsia="en-US"/>
              </w:rPr>
            </w:pPr>
            <w:r w:rsidRPr="007724A6">
              <w:rPr>
                <w:lang w:eastAsia="en-US"/>
              </w:rPr>
              <w:t>шт.</w:t>
            </w:r>
          </w:p>
        </w:tc>
        <w:tc>
          <w:tcPr>
            <w:tcW w:w="1546" w:type="dxa"/>
            <w:shd w:val="clear" w:color="000000" w:fill="FFFFFF"/>
            <w:vAlign w:val="center"/>
          </w:tcPr>
          <w:p w14:paraId="43650C35" w14:textId="6994BF79" w:rsidR="00560E54" w:rsidRPr="00486814" w:rsidRDefault="00560E54" w:rsidP="00560E54">
            <w:pPr>
              <w:suppressAutoHyphens/>
              <w:jc w:val="center"/>
              <w:rPr>
                <w:b/>
                <w:sz w:val="20"/>
                <w:szCs w:val="20"/>
                <w:highlight w:val="yellow"/>
                <w:lang w:eastAsia="en-US"/>
              </w:rPr>
            </w:pPr>
          </w:p>
        </w:tc>
      </w:tr>
      <w:tr w:rsidR="00560E54" w:rsidRPr="00C30CD7" w14:paraId="6DC61430" w14:textId="77777777" w:rsidTr="00E61F18">
        <w:trPr>
          <w:trHeight w:val="373"/>
        </w:trPr>
        <w:tc>
          <w:tcPr>
            <w:tcW w:w="695" w:type="dxa"/>
            <w:tcBorders>
              <w:top w:val="single" w:sz="4" w:space="0" w:color="auto"/>
              <w:left w:val="single" w:sz="4" w:space="0" w:color="auto"/>
              <w:bottom w:val="single" w:sz="4" w:space="0" w:color="auto"/>
              <w:right w:val="single" w:sz="4" w:space="0" w:color="auto"/>
            </w:tcBorders>
          </w:tcPr>
          <w:p w14:paraId="00B04CDC" w14:textId="79764DCE" w:rsidR="00560E54" w:rsidRPr="007724A6" w:rsidRDefault="00560E54" w:rsidP="00560E54">
            <w:pPr>
              <w:suppressAutoHyphens/>
              <w:jc w:val="center"/>
              <w:rPr>
                <w:lang w:eastAsia="ar-SA"/>
              </w:rPr>
            </w:pPr>
            <w:r>
              <w:rPr>
                <w:lang w:eastAsia="ar-SA"/>
              </w:rPr>
              <w:t>79</w:t>
            </w:r>
          </w:p>
        </w:tc>
        <w:tc>
          <w:tcPr>
            <w:tcW w:w="7102" w:type="dxa"/>
            <w:shd w:val="clear" w:color="000000" w:fill="FFFFFF"/>
          </w:tcPr>
          <w:p w14:paraId="06814381" w14:textId="5CD270B4" w:rsidR="00560E54" w:rsidRPr="007724A6" w:rsidRDefault="00560E54" w:rsidP="00560E54">
            <w:pPr>
              <w:suppressAutoHyphens/>
              <w:ind w:left="160"/>
              <w:rPr>
                <w:color w:val="000000"/>
              </w:rPr>
            </w:pPr>
            <w:r w:rsidRPr="007724A6">
              <w:rPr>
                <w:color w:val="000000"/>
              </w:rPr>
              <w:t>Процессор для масштабатора/коммутатора Cypress CDPS-U2HPIP, сигналов HDMI 2x1, 4K</w:t>
            </w:r>
          </w:p>
        </w:tc>
        <w:tc>
          <w:tcPr>
            <w:tcW w:w="864" w:type="dxa"/>
            <w:tcBorders>
              <w:top w:val="single" w:sz="4" w:space="0" w:color="auto"/>
              <w:left w:val="single" w:sz="4" w:space="0" w:color="auto"/>
              <w:bottom w:val="single" w:sz="4" w:space="0" w:color="auto"/>
              <w:right w:val="single" w:sz="4" w:space="0" w:color="auto"/>
            </w:tcBorders>
          </w:tcPr>
          <w:p w14:paraId="28076C74" w14:textId="2010B79B" w:rsidR="00560E54" w:rsidRPr="007724A6" w:rsidRDefault="00560E54" w:rsidP="00560E54">
            <w:pPr>
              <w:suppressAutoHyphens/>
              <w:jc w:val="center"/>
              <w:rPr>
                <w:lang w:eastAsia="en-US"/>
              </w:rPr>
            </w:pPr>
            <w:r w:rsidRPr="007724A6">
              <w:rPr>
                <w:lang w:eastAsia="en-US"/>
              </w:rPr>
              <w:t>шт.</w:t>
            </w:r>
          </w:p>
        </w:tc>
        <w:tc>
          <w:tcPr>
            <w:tcW w:w="1546" w:type="dxa"/>
            <w:shd w:val="clear" w:color="000000" w:fill="FFFFFF"/>
            <w:vAlign w:val="center"/>
          </w:tcPr>
          <w:p w14:paraId="3FD87324" w14:textId="0A828683" w:rsidR="00560E54" w:rsidRPr="00486814" w:rsidRDefault="00560E54" w:rsidP="00560E54">
            <w:pPr>
              <w:suppressAutoHyphens/>
              <w:jc w:val="center"/>
              <w:rPr>
                <w:b/>
                <w:sz w:val="20"/>
                <w:szCs w:val="20"/>
                <w:highlight w:val="yellow"/>
                <w:lang w:eastAsia="en-US"/>
              </w:rPr>
            </w:pPr>
          </w:p>
        </w:tc>
      </w:tr>
      <w:tr w:rsidR="00560E54" w:rsidRPr="00C30CD7" w14:paraId="003161C6" w14:textId="77777777" w:rsidTr="00E61F18">
        <w:trPr>
          <w:trHeight w:val="373"/>
        </w:trPr>
        <w:tc>
          <w:tcPr>
            <w:tcW w:w="695"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42E8DAB3" w14:textId="21729062" w:rsidR="00560E54" w:rsidRPr="007724A6" w:rsidRDefault="00560E54" w:rsidP="00560E54">
            <w:pPr>
              <w:suppressAutoHyphens/>
              <w:jc w:val="center"/>
              <w:rPr>
                <w:lang w:eastAsia="ar-SA"/>
              </w:rPr>
            </w:pPr>
            <w:r>
              <w:rPr>
                <w:lang w:eastAsia="ar-SA"/>
              </w:rPr>
              <w:t>80</w:t>
            </w:r>
          </w:p>
        </w:tc>
        <w:tc>
          <w:tcPr>
            <w:tcW w:w="7102" w:type="dxa"/>
            <w:shd w:val="clear" w:color="auto" w:fill="EAF1DD" w:themeFill="accent3" w:themeFillTint="33"/>
          </w:tcPr>
          <w:p w14:paraId="7A1ACB9B" w14:textId="71361247" w:rsidR="00560E54" w:rsidRPr="007724A6" w:rsidRDefault="00560E54" w:rsidP="00560E54">
            <w:pPr>
              <w:suppressAutoHyphens/>
              <w:ind w:left="160"/>
              <w:rPr>
                <w:color w:val="000000"/>
              </w:rPr>
            </w:pPr>
            <w:r>
              <w:rPr>
                <w:color w:val="000000"/>
              </w:rPr>
              <w:t xml:space="preserve">Ремонт </w:t>
            </w:r>
            <w:r w:rsidRPr="007724A6">
              <w:rPr>
                <w:color w:val="000000"/>
              </w:rPr>
              <w:t>усилителя-разветвителя Cypress CPRO-U2T, поддержка 4K</w:t>
            </w:r>
          </w:p>
        </w:tc>
        <w:tc>
          <w:tcPr>
            <w:tcW w:w="864"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7101FD8E" w14:textId="49B331EB" w:rsidR="00560E54" w:rsidRPr="007724A6" w:rsidRDefault="00560E54" w:rsidP="00560E54">
            <w:pPr>
              <w:suppressAutoHyphens/>
              <w:jc w:val="center"/>
              <w:rPr>
                <w:lang w:eastAsia="en-US"/>
              </w:rPr>
            </w:pPr>
            <w:r w:rsidRPr="00FA2260">
              <w:rPr>
                <w:lang w:eastAsia="en-US"/>
              </w:rPr>
              <w:t>усл.</w:t>
            </w:r>
            <w:r>
              <w:rPr>
                <w:lang w:eastAsia="en-US"/>
              </w:rPr>
              <w:t xml:space="preserve"> </w:t>
            </w:r>
            <w:r w:rsidRPr="00FA2260">
              <w:rPr>
                <w:lang w:eastAsia="en-US"/>
              </w:rPr>
              <w:t>ед.</w:t>
            </w:r>
          </w:p>
        </w:tc>
        <w:tc>
          <w:tcPr>
            <w:tcW w:w="1546" w:type="dxa"/>
            <w:shd w:val="clear" w:color="auto" w:fill="EAF1DD" w:themeFill="accent3" w:themeFillTint="33"/>
            <w:vAlign w:val="center"/>
          </w:tcPr>
          <w:p w14:paraId="7469215A" w14:textId="4C6F053D" w:rsidR="00560E54" w:rsidRPr="00486814" w:rsidRDefault="00560E54" w:rsidP="00560E54">
            <w:pPr>
              <w:suppressAutoHyphens/>
              <w:jc w:val="center"/>
              <w:rPr>
                <w:color w:val="000000"/>
                <w:sz w:val="20"/>
                <w:szCs w:val="20"/>
              </w:rPr>
            </w:pPr>
          </w:p>
        </w:tc>
      </w:tr>
      <w:tr w:rsidR="00560E54" w:rsidRPr="00C30CD7" w14:paraId="7E2301F5" w14:textId="77777777" w:rsidTr="00E61F18">
        <w:trPr>
          <w:trHeight w:val="373"/>
        </w:trPr>
        <w:tc>
          <w:tcPr>
            <w:tcW w:w="695" w:type="dxa"/>
            <w:tcBorders>
              <w:top w:val="single" w:sz="4" w:space="0" w:color="auto"/>
              <w:left w:val="single" w:sz="4" w:space="0" w:color="auto"/>
              <w:bottom w:val="single" w:sz="4" w:space="0" w:color="auto"/>
              <w:right w:val="single" w:sz="4" w:space="0" w:color="auto"/>
            </w:tcBorders>
          </w:tcPr>
          <w:p w14:paraId="6301715E" w14:textId="1D4F11BB" w:rsidR="00560E54" w:rsidRPr="007724A6" w:rsidRDefault="00560E54" w:rsidP="00560E54">
            <w:pPr>
              <w:suppressAutoHyphens/>
              <w:jc w:val="center"/>
              <w:rPr>
                <w:lang w:eastAsia="ar-SA"/>
              </w:rPr>
            </w:pPr>
            <w:r w:rsidRPr="007724A6">
              <w:rPr>
                <w:lang w:eastAsia="ar-SA"/>
              </w:rPr>
              <w:t>81</w:t>
            </w:r>
          </w:p>
        </w:tc>
        <w:tc>
          <w:tcPr>
            <w:tcW w:w="7102" w:type="dxa"/>
          </w:tcPr>
          <w:p w14:paraId="49670DC5" w14:textId="79E61BDF" w:rsidR="00560E54" w:rsidRPr="007724A6" w:rsidRDefault="00560E54" w:rsidP="00560E54">
            <w:pPr>
              <w:suppressAutoHyphens/>
              <w:ind w:left="160"/>
              <w:rPr>
                <w:color w:val="000000"/>
              </w:rPr>
            </w:pPr>
            <w:r w:rsidRPr="007724A6">
              <w:rPr>
                <w:color w:val="000000"/>
              </w:rPr>
              <w:t>Блок питания для усилителя-разветвителя Cypress CPRO-U2T, поддержка 4K</w:t>
            </w:r>
          </w:p>
        </w:tc>
        <w:tc>
          <w:tcPr>
            <w:tcW w:w="864" w:type="dxa"/>
            <w:tcBorders>
              <w:top w:val="single" w:sz="4" w:space="0" w:color="auto"/>
              <w:left w:val="single" w:sz="4" w:space="0" w:color="auto"/>
              <w:bottom w:val="single" w:sz="4" w:space="0" w:color="auto"/>
              <w:right w:val="single" w:sz="4" w:space="0" w:color="auto"/>
            </w:tcBorders>
          </w:tcPr>
          <w:p w14:paraId="11882A9E" w14:textId="3C606EB4" w:rsidR="00560E54" w:rsidRPr="007724A6" w:rsidRDefault="00560E54" w:rsidP="00560E54">
            <w:pPr>
              <w:suppressAutoHyphens/>
              <w:jc w:val="center"/>
              <w:rPr>
                <w:lang w:eastAsia="en-US"/>
              </w:rPr>
            </w:pPr>
            <w:r w:rsidRPr="007724A6">
              <w:rPr>
                <w:lang w:eastAsia="en-US"/>
              </w:rPr>
              <w:t>шт.</w:t>
            </w:r>
          </w:p>
        </w:tc>
        <w:tc>
          <w:tcPr>
            <w:tcW w:w="1546" w:type="dxa"/>
            <w:shd w:val="clear" w:color="000000" w:fill="FFFFFF"/>
            <w:vAlign w:val="center"/>
          </w:tcPr>
          <w:p w14:paraId="2FD7A007" w14:textId="5A28D119" w:rsidR="00560E54" w:rsidRPr="00486814" w:rsidRDefault="00560E54" w:rsidP="00560E54">
            <w:pPr>
              <w:suppressAutoHyphens/>
              <w:jc w:val="center"/>
              <w:rPr>
                <w:b/>
                <w:sz w:val="20"/>
                <w:szCs w:val="20"/>
                <w:highlight w:val="yellow"/>
                <w:lang w:eastAsia="en-US"/>
              </w:rPr>
            </w:pPr>
          </w:p>
        </w:tc>
      </w:tr>
      <w:tr w:rsidR="00560E54" w:rsidRPr="00C30CD7" w14:paraId="68D57A31" w14:textId="77777777" w:rsidTr="00E61F18">
        <w:trPr>
          <w:trHeight w:val="373"/>
        </w:trPr>
        <w:tc>
          <w:tcPr>
            <w:tcW w:w="695" w:type="dxa"/>
            <w:tcBorders>
              <w:top w:val="single" w:sz="4" w:space="0" w:color="auto"/>
              <w:left w:val="single" w:sz="4" w:space="0" w:color="auto"/>
              <w:bottom w:val="single" w:sz="4" w:space="0" w:color="auto"/>
              <w:right w:val="single" w:sz="4" w:space="0" w:color="auto"/>
            </w:tcBorders>
          </w:tcPr>
          <w:p w14:paraId="200F16E8" w14:textId="22E36DF5" w:rsidR="00560E54" w:rsidRPr="007724A6" w:rsidRDefault="00560E54" w:rsidP="00560E54">
            <w:pPr>
              <w:suppressAutoHyphens/>
              <w:jc w:val="center"/>
              <w:rPr>
                <w:lang w:eastAsia="ar-SA"/>
              </w:rPr>
            </w:pPr>
            <w:r w:rsidRPr="007724A6">
              <w:rPr>
                <w:lang w:eastAsia="ar-SA"/>
              </w:rPr>
              <w:t>82</w:t>
            </w:r>
          </w:p>
        </w:tc>
        <w:tc>
          <w:tcPr>
            <w:tcW w:w="7102" w:type="dxa"/>
            <w:shd w:val="clear" w:color="000000" w:fill="FFFFFF"/>
          </w:tcPr>
          <w:p w14:paraId="7DEE8257" w14:textId="671E04CF" w:rsidR="00560E54" w:rsidRPr="007724A6" w:rsidRDefault="00560E54" w:rsidP="00560E54">
            <w:pPr>
              <w:suppressAutoHyphens/>
              <w:ind w:left="160"/>
              <w:rPr>
                <w:color w:val="000000"/>
              </w:rPr>
            </w:pPr>
            <w:r w:rsidRPr="007724A6">
              <w:rPr>
                <w:color w:val="000000"/>
              </w:rPr>
              <w:t>Процессор для усилителя-разветвителя Cypress CPRO-U2T, поддержка 4K</w:t>
            </w:r>
          </w:p>
        </w:tc>
        <w:tc>
          <w:tcPr>
            <w:tcW w:w="864" w:type="dxa"/>
            <w:tcBorders>
              <w:top w:val="single" w:sz="4" w:space="0" w:color="auto"/>
              <w:left w:val="single" w:sz="4" w:space="0" w:color="auto"/>
              <w:bottom w:val="single" w:sz="4" w:space="0" w:color="auto"/>
              <w:right w:val="single" w:sz="4" w:space="0" w:color="auto"/>
            </w:tcBorders>
          </w:tcPr>
          <w:p w14:paraId="420B4F6C" w14:textId="5A83CE79" w:rsidR="00560E54" w:rsidRPr="007724A6" w:rsidRDefault="00560E54" w:rsidP="00560E54">
            <w:pPr>
              <w:suppressAutoHyphens/>
              <w:jc w:val="center"/>
              <w:rPr>
                <w:lang w:eastAsia="en-US"/>
              </w:rPr>
            </w:pPr>
            <w:r w:rsidRPr="007724A6">
              <w:rPr>
                <w:lang w:eastAsia="en-US"/>
              </w:rPr>
              <w:t>шт.</w:t>
            </w:r>
          </w:p>
        </w:tc>
        <w:tc>
          <w:tcPr>
            <w:tcW w:w="1546" w:type="dxa"/>
            <w:shd w:val="clear" w:color="000000" w:fill="FFFFFF"/>
            <w:vAlign w:val="center"/>
          </w:tcPr>
          <w:p w14:paraId="46F2B9FA" w14:textId="6AEA810C" w:rsidR="00560E54" w:rsidRPr="00486814" w:rsidRDefault="00560E54" w:rsidP="00560E54">
            <w:pPr>
              <w:suppressAutoHyphens/>
              <w:jc w:val="center"/>
              <w:rPr>
                <w:b/>
                <w:sz w:val="20"/>
                <w:szCs w:val="20"/>
                <w:highlight w:val="yellow"/>
                <w:lang w:eastAsia="en-US"/>
              </w:rPr>
            </w:pPr>
          </w:p>
        </w:tc>
      </w:tr>
      <w:tr w:rsidR="00560E54" w:rsidRPr="0011565B" w14:paraId="1D9382D8" w14:textId="77777777" w:rsidTr="00E61F18">
        <w:trPr>
          <w:trHeight w:val="373"/>
        </w:trPr>
        <w:tc>
          <w:tcPr>
            <w:tcW w:w="695"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56EC5684" w14:textId="7DBF5473" w:rsidR="00560E54" w:rsidRPr="007724A6" w:rsidRDefault="00560E54" w:rsidP="00560E54">
            <w:pPr>
              <w:suppressAutoHyphens/>
              <w:jc w:val="center"/>
              <w:rPr>
                <w:lang w:eastAsia="ar-SA"/>
              </w:rPr>
            </w:pPr>
            <w:r w:rsidRPr="007724A6">
              <w:rPr>
                <w:lang w:eastAsia="ar-SA"/>
              </w:rPr>
              <w:t>83</w:t>
            </w:r>
          </w:p>
        </w:tc>
        <w:tc>
          <w:tcPr>
            <w:tcW w:w="7102" w:type="dxa"/>
            <w:shd w:val="clear" w:color="auto" w:fill="EAF1DD" w:themeFill="accent3" w:themeFillTint="33"/>
          </w:tcPr>
          <w:p w14:paraId="43BFF78B" w14:textId="694577D4" w:rsidR="00560E54" w:rsidRPr="0011565B" w:rsidRDefault="00560E54" w:rsidP="00560E54">
            <w:pPr>
              <w:suppressAutoHyphens/>
              <w:ind w:left="160"/>
              <w:rPr>
                <w:color w:val="000000"/>
                <w:lang w:val="en-US"/>
              </w:rPr>
            </w:pPr>
            <w:r>
              <w:rPr>
                <w:color w:val="000000"/>
              </w:rPr>
              <w:t>Ремонт</w:t>
            </w:r>
            <w:r w:rsidRPr="0011565B">
              <w:rPr>
                <w:color w:val="000000"/>
                <w:lang w:val="en-US"/>
              </w:rPr>
              <w:t xml:space="preserve">  </w:t>
            </w:r>
            <w:r w:rsidRPr="007724A6">
              <w:rPr>
                <w:color w:val="000000"/>
              </w:rPr>
              <w:t>преобразователя</w:t>
            </w:r>
            <w:r w:rsidRPr="0011565B">
              <w:rPr>
                <w:color w:val="000000"/>
                <w:lang w:val="en-US"/>
              </w:rPr>
              <w:t xml:space="preserve"> Blackmagic Mini Converter SDI to HDMI 6G</w:t>
            </w:r>
          </w:p>
        </w:tc>
        <w:tc>
          <w:tcPr>
            <w:tcW w:w="864"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3688776C" w14:textId="7A8ED55E" w:rsidR="00560E54" w:rsidRPr="0011565B" w:rsidRDefault="00560E54" w:rsidP="00560E54">
            <w:pPr>
              <w:suppressAutoHyphens/>
              <w:jc w:val="center"/>
              <w:rPr>
                <w:lang w:val="en-US" w:eastAsia="en-US"/>
              </w:rPr>
            </w:pPr>
            <w:r w:rsidRPr="00FA2260">
              <w:rPr>
                <w:lang w:eastAsia="en-US"/>
              </w:rPr>
              <w:t>усл.</w:t>
            </w:r>
            <w:r>
              <w:rPr>
                <w:lang w:eastAsia="en-US"/>
              </w:rPr>
              <w:t xml:space="preserve"> </w:t>
            </w:r>
            <w:r w:rsidRPr="00FA2260">
              <w:rPr>
                <w:lang w:eastAsia="en-US"/>
              </w:rPr>
              <w:t>ед.</w:t>
            </w:r>
          </w:p>
        </w:tc>
        <w:tc>
          <w:tcPr>
            <w:tcW w:w="1546" w:type="dxa"/>
            <w:shd w:val="clear" w:color="auto" w:fill="EAF1DD" w:themeFill="accent3" w:themeFillTint="33"/>
            <w:vAlign w:val="center"/>
          </w:tcPr>
          <w:p w14:paraId="2C5A419A" w14:textId="4165A8D0" w:rsidR="00560E54" w:rsidRPr="00486814" w:rsidRDefault="00560E54" w:rsidP="00560E54">
            <w:pPr>
              <w:suppressAutoHyphens/>
              <w:jc w:val="center"/>
              <w:rPr>
                <w:color w:val="000000"/>
                <w:sz w:val="20"/>
                <w:szCs w:val="20"/>
                <w:lang w:val="en-US"/>
              </w:rPr>
            </w:pPr>
          </w:p>
        </w:tc>
      </w:tr>
      <w:tr w:rsidR="00560E54" w:rsidRPr="00C30CD7" w14:paraId="35F0D1C7" w14:textId="77777777" w:rsidTr="00E61F18">
        <w:trPr>
          <w:trHeight w:val="373"/>
        </w:trPr>
        <w:tc>
          <w:tcPr>
            <w:tcW w:w="695" w:type="dxa"/>
            <w:tcBorders>
              <w:top w:val="single" w:sz="4" w:space="0" w:color="auto"/>
              <w:left w:val="single" w:sz="4" w:space="0" w:color="auto"/>
              <w:bottom w:val="single" w:sz="4" w:space="0" w:color="auto"/>
              <w:right w:val="single" w:sz="4" w:space="0" w:color="auto"/>
            </w:tcBorders>
          </w:tcPr>
          <w:p w14:paraId="60BDA9DA" w14:textId="5B6CE67D" w:rsidR="00560E54" w:rsidRPr="007724A6" w:rsidRDefault="00560E54" w:rsidP="00560E54">
            <w:pPr>
              <w:suppressAutoHyphens/>
              <w:jc w:val="center"/>
              <w:rPr>
                <w:lang w:eastAsia="ar-SA"/>
              </w:rPr>
            </w:pPr>
            <w:r w:rsidRPr="007724A6">
              <w:rPr>
                <w:lang w:eastAsia="ar-SA"/>
              </w:rPr>
              <w:t>84</w:t>
            </w:r>
          </w:p>
        </w:tc>
        <w:tc>
          <w:tcPr>
            <w:tcW w:w="7102" w:type="dxa"/>
            <w:shd w:val="clear" w:color="000000" w:fill="FFFFFF"/>
          </w:tcPr>
          <w:p w14:paraId="6729FA4B" w14:textId="44F4793F" w:rsidR="00560E54" w:rsidRPr="007724A6" w:rsidRDefault="00560E54" w:rsidP="00560E54">
            <w:pPr>
              <w:suppressAutoHyphens/>
              <w:ind w:left="160"/>
              <w:rPr>
                <w:color w:val="000000"/>
              </w:rPr>
            </w:pPr>
            <w:r w:rsidRPr="007724A6">
              <w:rPr>
                <w:color w:val="000000"/>
              </w:rPr>
              <w:t>Блок питания для преобразователя Blackmagic Mini Converter SDI to HDMI 6G</w:t>
            </w:r>
          </w:p>
        </w:tc>
        <w:tc>
          <w:tcPr>
            <w:tcW w:w="864" w:type="dxa"/>
            <w:tcBorders>
              <w:top w:val="single" w:sz="4" w:space="0" w:color="auto"/>
              <w:left w:val="single" w:sz="4" w:space="0" w:color="auto"/>
              <w:bottom w:val="single" w:sz="4" w:space="0" w:color="auto"/>
              <w:right w:val="single" w:sz="4" w:space="0" w:color="auto"/>
            </w:tcBorders>
          </w:tcPr>
          <w:p w14:paraId="5073F0E1" w14:textId="0D94E50E" w:rsidR="00560E54" w:rsidRPr="007724A6" w:rsidRDefault="00560E54" w:rsidP="00560E54">
            <w:pPr>
              <w:suppressAutoHyphens/>
              <w:jc w:val="center"/>
              <w:rPr>
                <w:lang w:eastAsia="en-US"/>
              </w:rPr>
            </w:pPr>
            <w:r w:rsidRPr="007724A6">
              <w:rPr>
                <w:lang w:eastAsia="en-US"/>
              </w:rPr>
              <w:t>шт.</w:t>
            </w:r>
          </w:p>
        </w:tc>
        <w:tc>
          <w:tcPr>
            <w:tcW w:w="1546" w:type="dxa"/>
            <w:shd w:val="clear" w:color="000000" w:fill="FFFFFF"/>
            <w:vAlign w:val="center"/>
          </w:tcPr>
          <w:p w14:paraId="0AECB538" w14:textId="740A0C5A" w:rsidR="00560E54" w:rsidRPr="00486814" w:rsidRDefault="00560E54" w:rsidP="00560E54">
            <w:pPr>
              <w:suppressAutoHyphens/>
              <w:jc w:val="center"/>
              <w:rPr>
                <w:b/>
                <w:sz w:val="20"/>
                <w:szCs w:val="20"/>
                <w:highlight w:val="yellow"/>
                <w:lang w:eastAsia="en-US"/>
              </w:rPr>
            </w:pPr>
          </w:p>
        </w:tc>
      </w:tr>
      <w:tr w:rsidR="00560E54" w:rsidRPr="00C30CD7" w14:paraId="3604C01B" w14:textId="77777777" w:rsidTr="00E61F18">
        <w:trPr>
          <w:trHeight w:val="373"/>
        </w:trPr>
        <w:tc>
          <w:tcPr>
            <w:tcW w:w="695" w:type="dxa"/>
            <w:tcBorders>
              <w:top w:val="single" w:sz="4" w:space="0" w:color="auto"/>
              <w:left w:val="single" w:sz="4" w:space="0" w:color="auto"/>
              <w:bottom w:val="single" w:sz="4" w:space="0" w:color="auto"/>
              <w:right w:val="single" w:sz="4" w:space="0" w:color="auto"/>
            </w:tcBorders>
          </w:tcPr>
          <w:p w14:paraId="72AC8E1D" w14:textId="77A22DC0" w:rsidR="00560E54" w:rsidRPr="007724A6" w:rsidRDefault="00560E54" w:rsidP="00560E54">
            <w:pPr>
              <w:suppressAutoHyphens/>
              <w:jc w:val="center"/>
              <w:rPr>
                <w:lang w:eastAsia="ar-SA"/>
              </w:rPr>
            </w:pPr>
            <w:r w:rsidRPr="007724A6">
              <w:rPr>
                <w:lang w:eastAsia="ar-SA"/>
              </w:rPr>
              <w:t>85</w:t>
            </w:r>
          </w:p>
        </w:tc>
        <w:tc>
          <w:tcPr>
            <w:tcW w:w="7102" w:type="dxa"/>
            <w:shd w:val="clear" w:color="000000" w:fill="FFFFFF"/>
          </w:tcPr>
          <w:p w14:paraId="60D4F208" w14:textId="1D704D84" w:rsidR="00560E54" w:rsidRPr="007724A6" w:rsidRDefault="00560E54" w:rsidP="00560E54">
            <w:pPr>
              <w:suppressAutoHyphens/>
              <w:ind w:left="160"/>
              <w:rPr>
                <w:color w:val="000000"/>
              </w:rPr>
            </w:pPr>
            <w:r w:rsidRPr="007724A6">
              <w:rPr>
                <w:color w:val="000000"/>
              </w:rPr>
              <w:t>Материнская плата для преобразователя Blackmagic Mini Converter SDI to HDMI 6G</w:t>
            </w:r>
          </w:p>
        </w:tc>
        <w:tc>
          <w:tcPr>
            <w:tcW w:w="864" w:type="dxa"/>
            <w:tcBorders>
              <w:top w:val="single" w:sz="4" w:space="0" w:color="auto"/>
              <w:left w:val="single" w:sz="4" w:space="0" w:color="auto"/>
              <w:bottom w:val="single" w:sz="4" w:space="0" w:color="auto"/>
              <w:right w:val="single" w:sz="4" w:space="0" w:color="auto"/>
            </w:tcBorders>
          </w:tcPr>
          <w:p w14:paraId="645614B7" w14:textId="24240F8C" w:rsidR="00560E54" w:rsidRPr="007724A6" w:rsidRDefault="00560E54" w:rsidP="00560E54">
            <w:pPr>
              <w:suppressAutoHyphens/>
              <w:jc w:val="center"/>
              <w:rPr>
                <w:lang w:eastAsia="en-US"/>
              </w:rPr>
            </w:pPr>
            <w:r w:rsidRPr="007724A6">
              <w:rPr>
                <w:lang w:eastAsia="en-US"/>
              </w:rPr>
              <w:t>шт.</w:t>
            </w:r>
          </w:p>
        </w:tc>
        <w:tc>
          <w:tcPr>
            <w:tcW w:w="1546" w:type="dxa"/>
            <w:shd w:val="clear" w:color="000000" w:fill="FFFFFF"/>
            <w:vAlign w:val="center"/>
          </w:tcPr>
          <w:p w14:paraId="55659B54" w14:textId="4088BBE7" w:rsidR="00560E54" w:rsidRPr="00486814" w:rsidRDefault="00560E54" w:rsidP="00560E54">
            <w:pPr>
              <w:suppressAutoHyphens/>
              <w:jc w:val="center"/>
              <w:rPr>
                <w:b/>
                <w:sz w:val="20"/>
                <w:szCs w:val="20"/>
                <w:highlight w:val="yellow"/>
                <w:lang w:eastAsia="en-US"/>
              </w:rPr>
            </w:pPr>
          </w:p>
        </w:tc>
      </w:tr>
      <w:tr w:rsidR="00560E54" w:rsidRPr="00C30CD7" w14:paraId="12176D2A" w14:textId="77777777" w:rsidTr="00E61F18">
        <w:trPr>
          <w:trHeight w:val="373"/>
        </w:trPr>
        <w:tc>
          <w:tcPr>
            <w:tcW w:w="695"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0550EA1D" w14:textId="23C20567" w:rsidR="00560E54" w:rsidRPr="007724A6" w:rsidRDefault="00560E54" w:rsidP="00560E54">
            <w:pPr>
              <w:suppressAutoHyphens/>
              <w:jc w:val="center"/>
              <w:rPr>
                <w:lang w:eastAsia="ar-SA"/>
              </w:rPr>
            </w:pPr>
            <w:r w:rsidRPr="007724A6">
              <w:rPr>
                <w:lang w:eastAsia="ar-SA"/>
              </w:rPr>
              <w:t>86</w:t>
            </w:r>
          </w:p>
        </w:tc>
        <w:tc>
          <w:tcPr>
            <w:tcW w:w="7102" w:type="dxa"/>
            <w:shd w:val="clear" w:color="auto" w:fill="EAF1DD" w:themeFill="accent3" w:themeFillTint="33"/>
          </w:tcPr>
          <w:p w14:paraId="0C32095E" w14:textId="10B59910" w:rsidR="00560E54" w:rsidRPr="007724A6" w:rsidRDefault="00560E54" w:rsidP="00560E54">
            <w:pPr>
              <w:suppressAutoHyphens/>
              <w:ind w:left="160"/>
              <w:rPr>
                <w:color w:val="000000"/>
              </w:rPr>
            </w:pPr>
            <w:r>
              <w:rPr>
                <w:color w:val="000000"/>
              </w:rPr>
              <w:t xml:space="preserve">Ремонт </w:t>
            </w:r>
            <w:r w:rsidRPr="007724A6">
              <w:rPr>
                <w:color w:val="000000"/>
              </w:rPr>
              <w:t>видеорекордера Blackmagic Video Assist 7" 12G HDR с дисплеем 7", поддержкой HDR и 4К</w:t>
            </w:r>
          </w:p>
        </w:tc>
        <w:tc>
          <w:tcPr>
            <w:tcW w:w="864"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769E22C7" w14:textId="549C5E8C" w:rsidR="00560E54" w:rsidRPr="007724A6" w:rsidRDefault="00560E54" w:rsidP="00560E54">
            <w:pPr>
              <w:suppressAutoHyphens/>
              <w:jc w:val="center"/>
              <w:rPr>
                <w:lang w:eastAsia="en-US"/>
              </w:rPr>
            </w:pPr>
            <w:r w:rsidRPr="00FA2260">
              <w:rPr>
                <w:lang w:eastAsia="en-US"/>
              </w:rPr>
              <w:t>усл.</w:t>
            </w:r>
            <w:r>
              <w:rPr>
                <w:lang w:eastAsia="en-US"/>
              </w:rPr>
              <w:t xml:space="preserve"> </w:t>
            </w:r>
            <w:r w:rsidRPr="00FA2260">
              <w:rPr>
                <w:lang w:eastAsia="en-US"/>
              </w:rPr>
              <w:t>ед.</w:t>
            </w:r>
          </w:p>
        </w:tc>
        <w:tc>
          <w:tcPr>
            <w:tcW w:w="1546" w:type="dxa"/>
            <w:shd w:val="clear" w:color="auto" w:fill="EAF1DD" w:themeFill="accent3" w:themeFillTint="33"/>
            <w:vAlign w:val="center"/>
          </w:tcPr>
          <w:p w14:paraId="2BA91F02" w14:textId="589D5346" w:rsidR="00560E54" w:rsidRPr="00486814" w:rsidRDefault="00560E54" w:rsidP="00560E54">
            <w:pPr>
              <w:suppressAutoHyphens/>
              <w:jc w:val="center"/>
              <w:rPr>
                <w:color w:val="000000"/>
                <w:sz w:val="20"/>
                <w:szCs w:val="20"/>
              </w:rPr>
            </w:pPr>
          </w:p>
        </w:tc>
      </w:tr>
      <w:tr w:rsidR="00560E54" w:rsidRPr="00C30CD7" w14:paraId="4966F735" w14:textId="77777777" w:rsidTr="00E61F18">
        <w:trPr>
          <w:trHeight w:val="373"/>
        </w:trPr>
        <w:tc>
          <w:tcPr>
            <w:tcW w:w="695" w:type="dxa"/>
            <w:tcBorders>
              <w:top w:val="single" w:sz="4" w:space="0" w:color="auto"/>
              <w:left w:val="single" w:sz="4" w:space="0" w:color="auto"/>
              <w:bottom w:val="single" w:sz="4" w:space="0" w:color="auto"/>
              <w:right w:val="single" w:sz="4" w:space="0" w:color="auto"/>
            </w:tcBorders>
          </w:tcPr>
          <w:p w14:paraId="6F4A966F" w14:textId="6556148F" w:rsidR="00560E54" w:rsidRPr="007724A6" w:rsidRDefault="00560E54" w:rsidP="00560E54">
            <w:pPr>
              <w:suppressAutoHyphens/>
              <w:jc w:val="center"/>
              <w:rPr>
                <w:lang w:eastAsia="ar-SA"/>
              </w:rPr>
            </w:pPr>
            <w:r w:rsidRPr="007724A6">
              <w:rPr>
                <w:lang w:eastAsia="ar-SA"/>
              </w:rPr>
              <w:t>87</w:t>
            </w:r>
          </w:p>
        </w:tc>
        <w:tc>
          <w:tcPr>
            <w:tcW w:w="7102" w:type="dxa"/>
            <w:shd w:val="clear" w:color="000000" w:fill="FFFFFF"/>
          </w:tcPr>
          <w:p w14:paraId="1B7A1D3B" w14:textId="29F7739F" w:rsidR="00560E54" w:rsidRPr="007724A6" w:rsidRDefault="00560E54" w:rsidP="00560E54">
            <w:pPr>
              <w:suppressAutoHyphens/>
              <w:ind w:left="160"/>
              <w:rPr>
                <w:color w:val="000000"/>
              </w:rPr>
            </w:pPr>
            <w:r w:rsidRPr="007724A6">
              <w:rPr>
                <w:color w:val="000000"/>
              </w:rPr>
              <w:t>Блок питания для видеорекордера Blackmagic Video Assist 7" 12G HDR с дисплеем 7", поддержкой HDR и 4К</w:t>
            </w:r>
          </w:p>
        </w:tc>
        <w:tc>
          <w:tcPr>
            <w:tcW w:w="864" w:type="dxa"/>
            <w:tcBorders>
              <w:top w:val="single" w:sz="4" w:space="0" w:color="auto"/>
              <w:left w:val="single" w:sz="4" w:space="0" w:color="auto"/>
              <w:bottom w:val="single" w:sz="4" w:space="0" w:color="auto"/>
              <w:right w:val="single" w:sz="4" w:space="0" w:color="auto"/>
            </w:tcBorders>
          </w:tcPr>
          <w:p w14:paraId="36C0327B" w14:textId="16752FF3" w:rsidR="00560E54" w:rsidRPr="007724A6" w:rsidRDefault="00560E54" w:rsidP="00560E54">
            <w:pPr>
              <w:suppressAutoHyphens/>
              <w:jc w:val="center"/>
              <w:rPr>
                <w:lang w:eastAsia="en-US"/>
              </w:rPr>
            </w:pPr>
            <w:r w:rsidRPr="007724A6">
              <w:rPr>
                <w:lang w:eastAsia="en-US"/>
              </w:rPr>
              <w:t>шт.</w:t>
            </w:r>
          </w:p>
        </w:tc>
        <w:tc>
          <w:tcPr>
            <w:tcW w:w="1546" w:type="dxa"/>
            <w:shd w:val="clear" w:color="000000" w:fill="FFFFFF"/>
            <w:vAlign w:val="center"/>
          </w:tcPr>
          <w:p w14:paraId="065D6E8E" w14:textId="269093C6" w:rsidR="00560E54" w:rsidRPr="00486814" w:rsidRDefault="00560E54" w:rsidP="00560E54">
            <w:pPr>
              <w:suppressAutoHyphens/>
              <w:jc w:val="center"/>
              <w:rPr>
                <w:b/>
                <w:sz w:val="20"/>
                <w:szCs w:val="20"/>
                <w:highlight w:val="yellow"/>
                <w:lang w:eastAsia="en-US"/>
              </w:rPr>
            </w:pPr>
          </w:p>
        </w:tc>
      </w:tr>
      <w:tr w:rsidR="00560E54" w:rsidRPr="00C30CD7" w14:paraId="04580EE4" w14:textId="77777777" w:rsidTr="00E61F18">
        <w:trPr>
          <w:trHeight w:val="373"/>
        </w:trPr>
        <w:tc>
          <w:tcPr>
            <w:tcW w:w="695" w:type="dxa"/>
            <w:tcBorders>
              <w:top w:val="single" w:sz="4" w:space="0" w:color="auto"/>
              <w:left w:val="single" w:sz="4" w:space="0" w:color="auto"/>
              <w:bottom w:val="single" w:sz="4" w:space="0" w:color="auto"/>
              <w:right w:val="single" w:sz="4" w:space="0" w:color="auto"/>
            </w:tcBorders>
          </w:tcPr>
          <w:p w14:paraId="0E2679E2" w14:textId="325FB17A" w:rsidR="00560E54" w:rsidRPr="007724A6" w:rsidRDefault="00560E54" w:rsidP="00560E54">
            <w:pPr>
              <w:suppressAutoHyphens/>
              <w:jc w:val="center"/>
              <w:rPr>
                <w:lang w:eastAsia="ar-SA"/>
              </w:rPr>
            </w:pPr>
            <w:r w:rsidRPr="007724A6">
              <w:rPr>
                <w:lang w:eastAsia="ar-SA"/>
              </w:rPr>
              <w:lastRenderedPageBreak/>
              <w:t>88</w:t>
            </w:r>
          </w:p>
        </w:tc>
        <w:tc>
          <w:tcPr>
            <w:tcW w:w="7102" w:type="dxa"/>
            <w:shd w:val="clear" w:color="000000" w:fill="FFFFFF"/>
          </w:tcPr>
          <w:p w14:paraId="751E8D78" w14:textId="7152B97B" w:rsidR="00560E54" w:rsidRPr="007724A6" w:rsidRDefault="00560E54" w:rsidP="00560E54">
            <w:pPr>
              <w:suppressAutoHyphens/>
              <w:ind w:left="160"/>
              <w:rPr>
                <w:color w:val="000000"/>
              </w:rPr>
            </w:pPr>
            <w:r w:rsidRPr="007724A6">
              <w:rPr>
                <w:color w:val="000000"/>
              </w:rPr>
              <w:t>Материнская плата для видеорекордера Blackmagic Video Assist 7" 12G HDR с дисплеем 7", поддержкой HDR и 4К</w:t>
            </w:r>
          </w:p>
        </w:tc>
        <w:tc>
          <w:tcPr>
            <w:tcW w:w="864" w:type="dxa"/>
            <w:tcBorders>
              <w:top w:val="single" w:sz="4" w:space="0" w:color="auto"/>
              <w:left w:val="single" w:sz="4" w:space="0" w:color="auto"/>
              <w:bottom w:val="single" w:sz="4" w:space="0" w:color="auto"/>
              <w:right w:val="single" w:sz="4" w:space="0" w:color="auto"/>
            </w:tcBorders>
          </w:tcPr>
          <w:p w14:paraId="3026218A" w14:textId="28BD38B2" w:rsidR="00560E54" w:rsidRPr="007724A6" w:rsidRDefault="00560E54" w:rsidP="00560E54">
            <w:pPr>
              <w:suppressAutoHyphens/>
              <w:jc w:val="center"/>
              <w:rPr>
                <w:lang w:eastAsia="en-US"/>
              </w:rPr>
            </w:pPr>
            <w:r w:rsidRPr="007724A6">
              <w:rPr>
                <w:lang w:eastAsia="en-US"/>
              </w:rPr>
              <w:t>шт.</w:t>
            </w:r>
          </w:p>
        </w:tc>
        <w:tc>
          <w:tcPr>
            <w:tcW w:w="1546" w:type="dxa"/>
            <w:shd w:val="clear" w:color="000000" w:fill="FFFFFF"/>
            <w:vAlign w:val="center"/>
          </w:tcPr>
          <w:p w14:paraId="41E1892B" w14:textId="1381E9A0" w:rsidR="00560E54" w:rsidRPr="00486814" w:rsidRDefault="00560E54" w:rsidP="00560E54">
            <w:pPr>
              <w:suppressAutoHyphens/>
              <w:jc w:val="center"/>
              <w:rPr>
                <w:b/>
                <w:sz w:val="20"/>
                <w:szCs w:val="20"/>
                <w:highlight w:val="yellow"/>
                <w:lang w:eastAsia="en-US"/>
              </w:rPr>
            </w:pPr>
          </w:p>
        </w:tc>
      </w:tr>
      <w:tr w:rsidR="00560E54" w:rsidRPr="00C30CD7" w14:paraId="44CA5D36" w14:textId="77777777" w:rsidTr="00E61F18">
        <w:trPr>
          <w:trHeight w:val="373"/>
        </w:trPr>
        <w:tc>
          <w:tcPr>
            <w:tcW w:w="695" w:type="dxa"/>
            <w:tcBorders>
              <w:top w:val="single" w:sz="4" w:space="0" w:color="auto"/>
              <w:left w:val="single" w:sz="4" w:space="0" w:color="auto"/>
              <w:bottom w:val="single" w:sz="4" w:space="0" w:color="auto"/>
              <w:right w:val="single" w:sz="4" w:space="0" w:color="auto"/>
            </w:tcBorders>
          </w:tcPr>
          <w:p w14:paraId="413FF341" w14:textId="1C287502" w:rsidR="00560E54" w:rsidRPr="007724A6" w:rsidRDefault="00560E54" w:rsidP="00560E54">
            <w:pPr>
              <w:suppressAutoHyphens/>
              <w:jc w:val="center"/>
              <w:rPr>
                <w:lang w:eastAsia="ar-SA"/>
              </w:rPr>
            </w:pPr>
            <w:r w:rsidRPr="007724A6">
              <w:rPr>
                <w:lang w:eastAsia="ar-SA"/>
              </w:rPr>
              <w:t>89</w:t>
            </w:r>
          </w:p>
        </w:tc>
        <w:tc>
          <w:tcPr>
            <w:tcW w:w="7102" w:type="dxa"/>
            <w:shd w:val="clear" w:color="000000" w:fill="FFFFFF"/>
          </w:tcPr>
          <w:p w14:paraId="4D63E7D1" w14:textId="321A3CF0" w:rsidR="00560E54" w:rsidRPr="007724A6" w:rsidRDefault="00560E54" w:rsidP="00560E54">
            <w:pPr>
              <w:suppressAutoHyphens/>
              <w:ind w:left="160"/>
              <w:rPr>
                <w:color w:val="000000"/>
              </w:rPr>
            </w:pPr>
            <w:r w:rsidRPr="007724A6">
              <w:rPr>
                <w:color w:val="000000"/>
              </w:rPr>
              <w:t>Матрица для видеорекордера Blackmagic Video Assist 7" 12G HDR с дисплеем 7", поддержкой HDR и 4К</w:t>
            </w:r>
          </w:p>
        </w:tc>
        <w:tc>
          <w:tcPr>
            <w:tcW w:w="864" w:type="dxa"/>
            <w:tcBorders>
              <w:top w:val="single" w:sz="4" w:space="0" w:color="auto"/>
              <w:left w:val="single" w:sz="4" w:space="0" w:color="auto"/>
              <w:bottom w:val="single" w:sz="4" w:space="0" w:color="auto"/>
              <w:right w:val="single" w:sz="4" w:space="0" w:color="auto"/>
            </w:tcBorders>
          </w:tcPr>
          <w:p w14:paraId="0CC129A6" w14:textId="7E34E013" w:rsidR="00560E54" w:rsidRPr="007724A6" w:rsidRDefault="00560E54" w:rsidP="00560E54">
            <w:pPr>
              <w:suppressAutoHyphens/>
              <w:jc w:val="center"/>
              <w:rPr>
                <w:lang w:eastAsia="en-US"/>
              </w:rPr>
            </w:pPr>
            <w:r w:rsidRPr="007724A6">
              <w:rPr>
                <w:lang w:eastAsia="en-US"/>
              </w:rPr>
              <w:t>шт.</w:t>
            </w:r>
          </w:p>
        </w:tc>
        <w:tc>
          <w:tcPr>
            <w:tcW w:w="1546" w:type="dxa"/>
            <w:shd w:val="clear" w:color="000000" w:fill="FFFFFF"/>
            <w:vAlign w:val="center"/>
          </w:tcPr>
          <w:p w14:paraId="69678E48" w14:textId="79EC58AB" w:rsidR="00560E54" w:rsidRPr="00486814" w:rsidRDefault="00560E54" w:rsidP="00560E54">
            <w:pPr>
              <w:suppressAutoHyphens/>
              <w:jc w:val="center"/>
              <w:rPr>
                <w:b/>
                <w:sz w:val="20"/>
                <w:szCs w:val="20"/>
                <w:highlight w:val="yellow"/>
                <w:lang w:eastAsia="en-US"/>
              </w:rPr>
            </w:pPr>
          </w:p>
        </w:tc>
      </w:tr>
      <w:tr w:rsidR="00560E54" w:rsidRPr="00C30CD7" w14:paraId="3F04B27B" w14:textId="77777777" w:rsidTr="00E61F18">
        <w:trPr>
          <w:trHeight w:val="373"/>
        </w:trPr>
        <w:tc>
          <w:tcPr>
            <w:tcW w:w="695"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06B16E8E" w14:textId="571D7F7A" w:rsidR="00560E54" w:rsidRPr="007724A6" w:rsidRDefault="00560E54" w:rsidP="00560E54">
            <w:pPr>
              <w:suppressAutoHyphens/>
              <w:jc w:val="center"/>
              <w:rPr>
                <w:lang w:eastAsia="ar-SA"/>
              </w:rPr>
            </w:pPr>
            <w:r w:rsidRPr="007724A6">
              <w:rPr>
                <w:lang w:eastAsia="ar-SA"/>
              </w:rPr>
              <w:t>90</w:t>
            </w:r>
          </w:p>
        </w:tc>
        <w:tc>
          <w:tcPr>
            <w:tcW w:w="7102" w:type="dxa"/>
            <w:shd w:val="clear" w:color="auto" w:fill="EAF1DD" w:themeFill="accent3" w:themeFillTint="33"/>
          </w:tcPr>
          <w:p w14:paraId="5FEADFE7" w14:textId="1D84E260" w:rsidR="00560E54" w:rsidRPr="007724A6" w:rsidRDefault="00560E54" w:rsidP="00560E54">
            <w:pPr>
              <w:suppressAutoHyphens/>
              <w:ind w:left="160"/>
              <w:rPr>
                <w:color w:val="000000"/>
              </w:rPr>
            </w:pPr>
            <w:r>
              <w:rPr>
                <w:color w:val="000000"/>
              </w:rPr>
              <w:t xml:space="preserve">Ремонт </w:t>
            </w:r>
            <w:r w:rsidRPr="007724A6">
              <w:rPr>
                <w:color w:val="000000"/>
              </w:rPr>
              <w:t>коммутатора Cisco SG250-08HP-K9-EU, управляемый, гигабитный, 8 портов PoE+</w:t>
            </w:r>
          </w:p>
        </w:tc>
        <w:tc>
          <w:tcPr>
            <w:tcW w:w="864"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509C8219" w14:textId="0DE4142D" w:rsidR="00560E54" w:rsidRPr="007724A6" w:rsidRDefault="00560E54" w:rsidP="00560E54">
            <w:pPr>
              <w:suppressAutoHyphens/>
              <w:jc w:val="center"/>
              <w:rPr>
                <w:lang w:eastAsia="en-US"/>
              </w:rPr>
            </w:pPr>
            <w:r w:rsidRPr="00FA2260">
              <w:rPr>
                <w:lang w:eastAsia="en-US"/>
              </w:rPr>
              <w:t>усл.</w:t>
            </w:r>
            <w:r>
              <w:rPr>
                <w:lang w:eastAsia="en-US"/>
              </w:rPr>
              <w:t xml:space="preserve"> </w:t>
            </w:r>
            <w:r w:rsidRPr="00FA2260">
              <w:rPr>
                <w:lang w:eastAsia="en-US"/>
              </w:rPr>
              <w:t>ед.</w:t>
            </w:r>
          </w:p>
        </w:tc>
        <w:tc>
          <w:tcPr>
            <w:tcW w:w="1546" w:type="dxa"/>
            <w:shd w:val="clear" w:color="auto" w:fill="EAF1DD" w:themeFill="accent3" w:themeFillTint="33"/>
            <w:vAlign w:val="center"/>
          </w:tcPr>
          <w:p w14:paraId="1F37E97A" w14:textId="7B128523" w:rsidR="00560E54" w:rsidRPr="00486814" w:rsidRDefault="00560E54" w:rsidP="00560E54">
            <w:pPr>
              <w:suppressAutoHyphens/>
              <w:jc w:val="center"/>
              <w:rPr>
                <w:color w:val="000000"/>
                <w:sz w:val="20"/>
                <w:szCs w:val="20"/>
              </w:rPr>
            </w:pPr>
          </w:p>
        </w:tc>
      </w:tr>
      <w:tr w:rsidR="00560E54" w:rsidRPr="00C30CD7" w14:paraId="253BC02F" w14:textId="77777777" w:rsidTr="00E61F18">
        <w:trPr>
          <w:trHeight w:val="373"/>
        </w:trPr>
        <w:tc>
          <w:tcPr>
            <w:tcW w:w="695" w:type="dxa"/>
            <w:tcBorders>
              <w:top w:val="single" w:sz="4" w:space="0" w:color="auto"/>
              <w:left w:val="single" w:sz="4" w:space="0" w:color="auto"/>
              <w:bottom w:val="single" w:sz="4" w:space="0" w:color="auto"/>
              <w:right w:val="single" w:sz="4" w:space="0" w:color="auto"/>
            </w:tcBorders>
          </w:tcPr>
          <w:p w14:paraId="2266C087" w14:textId="21B05C8A" w:rsidR="00560E54" w:rsidRPr="007724A6" w:rsidRDefault="00560E54" w:rsidP="00560E54">
            <w:pPr>
              <w:suppressAutoHyphens/>
              <w:jc w:val="center"/>
              <w:rPr>
                <w:lang w:eastAsia="ar-SA"/>
              </w:rPr>
            </w:pPr>
            <w:r w:rsidRPr="007724A6">
              <w:rPr>
                <w:lang w:eastAsia="ar-SA"/>
              </w:rPr>
              <w:t>91</w:t>
            </w:r>
          </w:p>
        </w:tc>
        <w:tc>
          <w:tcPr>
            <w:tcW w:w="7102" w:type="dxa"/>
            <w:shd w:val="clear" w:color="000000" w:fill="FFFFFF"/>
          </w:tcPr>
          <w:p w14:paraId="5AF4C1B3" w14:textId="0A7D6C94" w:rsidR="00560E54" w:rsidRPr="007724A6" w:rsidRDefault="00560E54" w:rsidP="00560E54">
            <w:pPr>
              <w:suppressAutoHyphens/>
              <w:ind w:left="160"/>
              <w:rPr>
                <w:color w:val="000000"/>
              </w:rPr>
            </w:pPr>
            <w:r w:rsidRPr="007724A6">
              <w:rPr>
                <w:color w:val="000000"/>
              </w:rPr>
              <w:t>Материнская плата для коммутатора Cisco SG250-08HP-K9-EU, управляемый, гигабитный, 8 портов PoE+</w:t>
            </w:r>
          </w:p>
        </w:tc>
        <w:tc>
          <w:tcPr>
            <w:tcW w:w="864" w:type="dxa"/>
            <w:tcBorders>
              <w:top w:val="single" w:sz="4" w:space="0" w:color="auto"/>
              <w:left w:val="single" w:sz="4" w:space="0" w:color="auto"/>
              <w:bottom w:val="single" w:sz="4" w:space="0" w:color="auto"/>
              <w:right w:val="single" w:sz="4" w:space="0" w:color="auto"/>
            </w:tcBorders>
          </w:tcPr>
          <w:p w14:paraId="7AB7D4E1" w14:textId="4D8529D2" w:rsidR="00560E54" w:rsidRPr="007724A6" w:rsidRDefault="00560E54" w:rsidP="00560E54">
            <w:pPr>
              <w:suppressAutoHyphens/>
              <w:jc w:val="center"/>
              <w:rPr>
                <w:lang w:eastAsia="en-US"/>
              </w:rPr>
            </w:pPr>
            <w:r w:rsidRPr="007724A6">
              <w:rPr>
                <w:lang w:eastAsia="en-US"/>
              </w:rPr>
              <w:t>шт.</w:t>
            </w:r>
          </w:p>
        </w:tc>
        <w:tc>
          <w:tcPr>
            <w:tcW w:w="1546" w:type="dxa"/>
            <w:shd w:val="clear" w:color="000000" w:fill="FFFFFF"/>
            <w:vAlign w:val="center"/>
          </w:tcPr>
          <w:p w14:paraId="796EA84E" w14:textId="108A9B02" w:rsidR="00560E54" w:rsidRPr="00486814" w:rsidRDefault="00560E54" w:rsidP="00560E54">
            <w:pPr>
              <w:suppressAutoHyphens/>
              <w:jc w:val="center"/>
              <w:rPr>
                <w:b/>
                <w:sz w:val="20"/>
                <w:szCs w:val="20"/>
                <w:highlight w:val="yellow"/>
                <w:lang w:eastAsia="en-US"/>
              </w:rPr>
            </w:pPr>
          </w:p>
        </w:tc>
      </w:tr>
      <w:tr w:rsidR="00560E54" w:rsidRPr="00C30CD7" w14:paraId="0A816BA2" w14:textId="77777777" w:rsidTr="00E61F18">
        <w:trPr>
          <w:trHeight w:val="373"/>
        </w:trPr>
        <w:tc>
          <w:tcPr>
            <w:tcW w:w="695" w:type="dxa"/>
            <w:tcBorders>
              <w:top w:val="single" w:sz="4" w:space="0" w:color="auto"/>
              <w:left w:val="single" w:sz="4" w:space="0" w:color="auto"/>
              <w:bottom w:val="single" w:sz="4" w:space="0" w:color="auto"/>
              <w:right w:val="single" w:sz="4" w:space="0" w:color="auto"/>
            </w:tcBorders>
          </w:tcPr>
          <w:p w14:paraId="00488AB1" w14:textId="1CAF15DD" w:rsidR="00560E54" w:rsidRPr="007724A6" w:rsidRDefault="00560E54" w:rsidP="00560E54">
            <w:pPr>
              <w:suppressAutoHyphens/>
              <w:jc w:val="center"/>
              <w:rPr>
                <w:lang w:eastAsia="ar-SA"/>
              </w:rPr>
            </w:pPr>
            <w:r w:rsidRPr="007724A6">
              <w:rPr>
                <w:lang w:eastAsia="ar-SA"/>
              </w:rPr>
              <w:t>92</w:t>
            </w:r>
          </w:p>
        </w:tc>
        <w:tc>
          <w:tcPr>
            <w:tcW w:w="7102" w:type="dxa"/>
            <w:shd w:val="clear" w:color="000000" w:fill="FFFFFF"/>
          </w:tcPr>
          <w:p w14:paraId="79FD63F1" w14:textId="5E1C4FB1" w:rsidR="00560E54" w:rsidRPr="007724A6" w:rsidRDefault="00560E54" w:rsidP="00560E54">
            <w:pPr>
              <w:suppressAutoHyphens/>
              <w:ind w:left="160"/>
              <w:rPr>
                <w:color w:val="000000"/>
              </w:rPr>
            </w:pPr>
            <w:r w:rsidRPr="007724A6">
              <w:rPr>
                <w:color w:val="000000"/>
              </w:rPr>
              <w:t>Плата приема-передачи для коммутатора Cisco SG250-08HP-K9-EU, управляемый, гигабитный, 8 портов PoE+</w:t>
            </w:r>
          </w:p>
        </w:tc>
        <w:tc>
          <w:tcPr>
            <w:tcW w:w="864" w:type="dxa"/>
            <w:tcBorders>
              <w:top w:val="single" w:sz="4" w:space="0" w:color="auto"/>
              <w:left w:val="single" w:sz="4" w:space="0" w:color="auto"/>
              <w:bottom w:val="single" w:sz="4" w:space="0" w:color="auto"/>
              <w:right w:val="single" w:sz="4" w:space="0" w:color="auto"/>
            </w:tcBorders>
          </w:tcPr>
          <w:p w14:paraId="08F004E0" w14:textId="08A22CF1" w:rsidR="00560E54" w:rsidRPr="007724A6" w:rsidRDefault="00560E54" w:rsidP="00560E54">
            <w:pPr>
              <w:suppressAutoHyphens/>
              <w:jc w:val="center"/>
              <w:rPr>
                <w:lang w:eastAsia="en-US"/>
              </w:rPr>
            </w:pPr>
            <w:r w:rsidRPr="007724A6">
              <w:rPr>
                <w:lang w:eastAsia="en-US"/>
              </w:rPr>
              <w:t>шт.</w:t>
            </w:r>
          </w:p>
        </w:tc>
        <w:tc>
          <w:tcPr>
            <w:tcW w:w="1546" w:type="dxa"/>
            <w:shd w:val="clear" w:color="000000" w:fill="FFFFFF"/>
            <w:vAlign w:val="center"/>
          </w:tcPr>
          <w:p w14:paraId="7AF7ABA9" w14:textId="306968FB" w:rsidR="00560E54" w:rsidRPr="00486814" w:rsidRDefault="00560E54" w:rsidP="00560E54">
            <w:pPr>
              <w:suppressAutoHyphens/>
              <w:jc w:val="center"/>
              <w:rPr>
                <w:b/>
                <w:sz w:val="20"/>
                <w:szCs w:val="20"/>
                <w:highlight w:val="yellow"/>
                <w:lang w:eastAsia="en-US"/>
              </w:rPr>
            </w:pPr>
          </w:p>
        </w:tc>
      </w:tr>
      <w:tr w:rsidR="00560E54" w:rsidRPr="00C30CD7" w14:paraId="2474C917" w14:textId="77777777" w:rsidTr="00E61F18">
        <w:trPr>
          <w:trHeight w:val="608"/>
        </w:trPr>
        <w:tc>
          <w:tcPr>
            <w:tcW w:w="695" w:type="dxa"/>
            <w:tcBorders>
              <w:top w:val="single" w:sz="4" w:space="0" w:color="auto"/>
              <w:left w:val="single" w:sz="4" w:space="0" w:color="auto"/>
              <w:bottom w:val="single" w:sz="4" w:space="0" w:color="auto"/>
              <w:right w:val="single" w:sz="4" w:space="0" w:color="auto"/>
            </w:tcBorders>
          </w:tcPr>
          <w:p w14:paraId="220AD56F" w14:textId="03E67204" w:rsidR="00560E54" w:rsidRPr="007724A6" w:rsidRDefault="00560E54" w:rsidP="00560E54">
            <w:pPr>
              <w:suppressAutoHyphens/>
              <w:jc w:val="center"/>
              <w:rPr>
                <w:lang w:eastAsia="ar-SA"/>
              </w:rPr>
            </w:pPr>
            <w:r w:rsidRPr="007724A6">
              <w:rPr>
                <w:lang w:eastAsia="ar-SA"/>
              </w:rPr>
              <w:t>93</w:t>
            </w:r>
          </w:p>
        </w:tc>
        <w:tc>
          <w:tcPr>
            <w:tcW w:w="7102" w:type="dxa"/>
            <w:shd w:val="clear" w:color="000000" w:fill="FFFFFF"/>
          </w:tcPr>
          <w:p w14:paraId="14AAC3EA" w14:textId="0C77DA64" w:rsidR="00560E54" w:rsidRPr="007724A6" w:rsidRDefault="00560E54" w:rsidP="00560E54">
            <w:pPr>
              <w:suppressAutoHyphens/>
              <w:ind w:left="160"/>
              <w:rPr>
                <w:color w:val="000000"/>
              </w:rPr>
            </w:pPr>
            <w:r w:rsidRPr="007724A6">
              <w:rPr>
                <w:color w:val="000000"/>
              </w:rPr>
              <w:t>Шлейф для коммутатора Cisco SG250-08HP-K9-EU, управляемый, гигабитный, 8 портов PoE+</w:t>
            </w:r>
          </w:p>
        </w:tc>
        <w:tc>
          <w:tcPr>
            <w:tcW w:w="864" w:type="dxa"/>
            <w:tcBorders>
              <w:top w:val="single" w:sz="4" w:space="0" w:color="auto"/>
              <w:left w:val="single" w:sz="4" w:space="0" w:color="auto"/>
              <w:bottom w:val="single" w:sz="4" w:space="0" w:color="auto"/>
              <w:right w:val="single" w:sz="4" w:space="0" w:color="auto"/>
            </w:tcBorders>
          </w:tcPr>
          <w:p w14:paraId="762AB182" w14:textId="50A2D03F" w:rsidR="00560E54" w:rsidRPr="007724A6" w:rsidRDefault="00560E54" w:rsidP="00560E54">
            <w:pPr>
              <w:suppressAutoHyphens/>
              <w:jc w:val="center"/>
              <w:rPr>
                <w:lang w:eastAsia="en-US"/>
              </w:rPr>
            </w:pPr>
            <w:r w:rsidRPr="007724A6">
              <w:rPr>
                <w:lang w:eastAsia="en-US"/>
              </w:rPr>
              <w:t>шт.</w:t>
            </w:r>
          </w:p>
        </w:tc>
        <w:tc>
          <w:tcPr>
            <w:tcW w:w="1546" w:type="dxa"/>
            <w:shd w:val="clear" w:color="000000" w:fill="FFFFFF"/>
            <w:vAlign w:val="center"/>
          </w:tcPr>
          <w:p w14:paraId="5EE8CFB2" w14:textId="56ED2313" w:rsidR="00560E54" w:rsidRPr="00486814" w:rsidRDefault="00560E54" w:rsidP="00560E54">
            <w:pPr>
              <w:suppressAutoHyphens/>
              <w:jc w:val="center"/>
              <w:rPr>
                <w:b/>
                <w:sz w:val="20"/>
                <w:szCs w:val="20"/>
                <w:highlight w:val="yellow"/>
                <w:lang w:eastAsia="en-US"/>
              </w:rPr>
            </w:pPr>
          </w:p>
        </w:tc>
      </w:tr>
      <w:tr w:rsidR="00560E54" w:rsidRPr="00C30CD7" w14:paraId="1F064E60" w14:textId="77777777" w:rsidTr="00E61F18">
        <w:trPr>
          <w:trHeight w:val="608"/>
        </w:trPr>
        <w:tc>
          <w:tcPr>
            <w:tcW w:w="695"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0468E5CC" w14:textId="3AB0B5CE" w:rsidR="00560E54" w:rsidRPr="007724A6" w:rsidRDefault="00560E54" w:rsidP="00560E54">
            <w:pPr>
              <w:suppressAutoHyphens/>
              <w:jc w:val="center"/>
              <w:rPr>
                <w:lang w:eastAsia="ar-SA"/>
              </w:rPr>
            </w:pPr>
            <w:r w:rsidRPr="007724A6">
              <w:rPr>
                <w:lang w:eastAsia="ar-SA"/>
              </w:rPr>
              <w:t>94</w:t>
            </w:r>
          </w:p>
        </w:tc>
        <w:tc>
          <w:tcPr>
            <w:tcW w:w="7102" w:type="dxa"/>
            <w:shd w:val="clear" w:color="auto" w:fill="EAF1DD" w:themeFill="accent3" w:themeFillTint="33"/>
          </w:tcPr>
          <w:p w14:paraId="47447D2E" w14:textId="3B2AD639" w:rsidR="00560E54" w:rsidRPr="007724A6" w:rsidRDefault="00560E54" w:rsidP="00560E54">
            <w:pPr>
              <w:suppressAutoHyphens/>
              <w:ind w:left="160"/>
              <w:rPr>
                <w:color w:val="000000"/>
              </w:rPr>
            </w:pPr>
            <w:r>
              <w:rPr>
                <w:color w:val="000000"/>
              </w:rPr>
              <w:t xml:space="preserve">Ремонт </w:t>
            </w:r>
            <w:r w:rsidRPr="007724A6">
              <w:rPr>
                <w:color w:val="000000"/>
              </w:rPr>
              <w:t>преобразователя интерфейсов ICP DAS ET-2261-16, Ethernet - (16) реле</w:t>
            </w:r>
          </w:p>
        </w:tc>
        <w:tc>
          <w:tcPr>
            <w:tcW w:w="864"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29831EC9" w14:textId="01E6CABC" w:rsidR="00560E54" w:rsidRPr="007724A6" w:rsidRDefault="00560E54" w:rsidP="00560E54">
            <w:pPr>
              <w:suppressAutoHyphens/>
              <w:jc w:val="center"/>
              <w:rPr>
                <w:lang w:eastAsia="en-US"/>
              </w:rPr>
            </w:pPr>
            <w:r w:rsidRPr="00FA2260">
              <w:rPr>
                <w:lang w:eastAsia="en-US"/>
              </w:rPr>
              <w:t>усл.</w:t>
            </w:r>
            <w:r>
              <w:rPr>
                <w:lang w:eastAsia="en-US"/>
              </w:rPr>
              <w:t xml:space="preserve"> </w:t>
            </w:r>
            <w:r w:rsidRPr="00FA2260">
              <w:rPr>
                <w:lang w:eastAsia="en-US"/>
              </w:rPr>
              <w:t>ед.</w:t>
            </w:r>
          </w:p>
        </w:tc>
        <w:tc>
          <w:tcPr>
            <w:tcW w:w="1546" w:type="dxa"/>
            <w:shd w:val="clear" w:color="auto" w:fill="EAF1DD" w:themeFill="accent3" w:themeFillTint="33"/>
            <w:vAlign w:val="center"/>
          </w:tcPr>
          <w:p w14:paraId="2640CD07" w14:textId="62676B17" w:rsidR="00560E54" w:rsidRPr="00486814" w:rsidRDefault="00560E54" w:rsidP="00560E54">
            <w:pPr>
              <w:suppressAutoHyphens/>
              <w:jc w:val="center"/>
              <w:rPr>
                <w:color w:val="000000"/>
                <w:sz w:val="20"/>
                <w:szCs w:val="20"/>
              </w:rPr>
            </w:pPr>
          </w:p>
        </w:tc>
      </w:tr>
      <w:tr w:rsidR="00560E54" w:rsidRPr="00C30CD7" w14:paraId="7F6AC9F7" w14:textId="77777777" w:rsidTr="00E61F18">
        <w:trPr>
          <w:trHeight w:val="373"/>
        </w:trPr>
        <w:tc>
          <w:tcPr>
            <w:tcW w:w="695" w:type="dxa"/>
            <w:tcBorders>
              <w:top w:val="single" w:sz="4" w:space="0" w:color="auto"/>
              <w:left w:val="single" w:sz="4" w:space="0" w:color="auto"/>
              <w:bottom w:val="single" w:sz="4" w:space="0" w:color="auto"/>
              <w:right w:val="single" w:sz="4" w:space="0" w:color="auto"/>
            </w:tcBorders>
          </w:tcPr>
          <w:p w14:paraId="2F5340A3" w14:textId="283B7C13" w:rsidR="00560E54" w:rsidRPr="007724A6" w:rsidRDefault="00560E54" w:rsidP="00560E54">
            <w:pPr>
              <w:suppressAutoHyphens/>
              <w:jc w:val="center"/>
              <w:rPr>
                <w:lang w:eastAsia="ar-SA"/>
              </w:rPr>
            </w:pPr>
            <w:r w:rsidRPr="007724A6">
              <w:rPr>
                <w:lang w:eastAsia="ar-SA"/>
              </w:rPr>
              <w:t>95</w:t>
            </w:r>
          </w:p>
        </w:tc>
        <w:tc>
          <w:tcPr>
            <w:tcW w:w="7102" w:type="dxa"/>
            <w:shd w:val="clear" w:color="000000" w:fill="FFFFFF"/>
          </w:tcPr>
          <w:p w14:paraId="27E3796B" w14:textId="5625E5AD" w:rsidR="00560E54" w:rsidRPr="007724A6" w:rsidRDefault="00560E54" w:rsidP="00560E54">
            <w:pPr>
              <w:suppressAutoHyphens/>
              <w:ind w:left="160"/>
              <w:rPr>
                <w:color w:val="000000"/>
              </w:rPr>
            </w:pPr>
            <w:r w:rsidRPr="007724A6">
              <w:rPr>
                <w:color w:val="000000"/>
              </w:rPr>
              <w:t>Материнская плата для преобразователя интерфейсов ICP DAS ET-2261-16, Ethernet - (16) реле</w:t>
            </w:r>
          </w:p>
        </w:tc>
        <w:tc>
          <w:tcPr>
            <w:tcW w:w="864" w:type="dxa"/>
            <w:tcBorders>
              <w:top w:val="single" w:sz="4" w:space="0" w:color="auto"/>
              <w:left w:val="single" w:sz="4" w:space="0" w:color="auto"/>
              <w:bottom w:val="single" w:sz="4" w:space="0" w:color="auto"/>
              <w:right w:val="single" w:sz="4" w:space="0" w:color="auto"/>
            </w:tcBorders>
          </w:tcPr>
          <w:p w14:paraId="5CB5CD4B" w14:textId="111BF1A8" w:rsidR="00560E54" w:rsidRPr="007724A6" w:rsidRDefault="00560E54" w:rsidP="00560E54">
            <w:pPr>
              <w:suppressAutoHyphens/>
              <w:jc w:val="center"/>
              <w:rPr>
                <w:lang w:eastAsia="en-US"/>
              </w:rPr>
            </w:pPr>
            <w:r w:rsidRPr="007724A6">
              <w:rPr>
                <w:lang w:eastAsia="en-US"/>
              </w:rPr>
              <w:t>шт.</w:t>
            </w:r>
          </w:p>
        </w:tc>
        <w:tc>
          <w:tcPr>
            <w:tcW w:w="1546" w:type="dxa"/>
            <w:tcBorders>
              <w:top w:val="single" w:sz="4" w:space="0" w:color="auto"/>
              <w:left w:val="single" w:sz="4" w:space="0" w:color="auto"/>
              <w:bottom w:val="single" w:sz="4" w:space="0" w:color="auto"/>
              <w:right w:val="single" w:sz="4" w:space="0" w:color="auto"/>
            </w:tcBorders>
            <w:vAlign w:val="center"/>
          </w:tcPr>
          <w:p w14:paraId="4591A4C4" w14:textId="34842D5E" w:rsidR="00560E54" w:rsidRPr="00486814" w:rsidRDefault="00560E54" w:rsidP="00560E54">
            <w:pPr>
              <w:suppressAutoHyphens/>
              <w:jc w:val="center"/>
              <w:rPr>
                <w:b/>
                <w:sz w:val="20"/>
                <w:szCs w:val="20"/>
                <w:highlight w:val="yellow"/>
                <w:lang w:eastAsia="en-US"/>
              </w:rPr>
            </w:pPr>
          </w:p>
        </w:tc>
      </w:tr>
      <w:tr w:rsidR="00560E54" w:rsidRPr="00C30CD7" w14:paraId="7A28B5B5" w14:textId="77777777" w:rsidTr="00E61F18">
        <w:trPr>
          <w:trHeight w:val="373"/>
        </w:trPr>
        <w:tc>
          <w:tcPr>
            <w:tcW w:w="695"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5562E766" w14:textId="0D13AF62" w:rsidR="00560E54" w:rsidRPr="007724A6" w:rsidRDefault="00560E54" w:rsidP="00560E54">
            <w:pPr>
              <w:suppressAutoHyphens/>
              <w:jc w:val="center"/>
              <w:rPr>
                <w:lang w:eastAsia="ar-SA"/>
              </w:rPr>
            </w:pPr>
            <w:r w:rsidRPr="007724A6">
              <w:rPr>
                <w:lang w:eastAsia="ar-SA"/>
              </w:rPr>
              <w:t>96</w:t>
            </w:r>
          </w:p>
        </w:tc>
        <w:tc>
          <w:tcPr>
            <w:tcW w:w="7102" w:type="dxa"/>
            <w:shd w:val="clear" w:color="auto" w:fill="EAF1DD" w:themeFill="accent3" w:themeFillTint="33"/>
          </w:tcPr>
          <w:p w14:paraId="4E540DF8" w14:textId="5E5D8A37" w:rsidR="00560E54" w:rsidRPr="007724A6" w:rsidRDefault="00560E54" w:rsidP="00560E54">
            <w:pPr>
              <w:suppressAutoHyphens/>
              <w:ind w:left="160"/>
              <w:rPr>
                <w:color w:val="000000"/>
              </w:rPr>
            </w:pPr>
            <w:r>
              <w:rPr>
                <w:color w:val="000000"/>
              </w:rPr>
              <w:t xml:space="preserve">Ремонт </w:t>
            </w:r>
            <w:r w:rsidRPr="007724A6">
              <w:rPr>
                <w:color w:val="000000"/>
              </w:rPr>
              <w:t>видеокамеры Panasonic AG-CX350EJ</w:t>
            </w:r>
          </w:p>
        </w:tc>
        <w:tc>
          <w:tcPr>
            <w:tcW w:w="864"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09A8D2BE" w14:textId="0DFC2D3F" w:rsidR="00560E54" w:rsidRPr="007724A6" w:rsidRDefault="00560E54" w:rsidP="00560E54">
            <w:pPr>
              <w:suppressAutoHyphens/>
              <w:jc w:val="center"/>
              <w:rPr>
                <w:lang w:eastAsia="en-US"/>
              </w:rPr>
            </w:pPr>
            <w:r w:rsidRPr="00FA2260">
              <w:rPr>
                <w:lang w:eastAsia="en-US"/>
              </w:rPr>
              <w:t>усл.</w:t>
            </w:r>
            <w:r>
              <w:rPr>
                <w:lang w:eastAsia="en-US"/>
              </w:rPr>
              <w:t xml:space="preserve"> </w:t>
            </w:r>
            <w:r w:rsidRPr="00FA2260">
              <w:rPr>
                <w:lang w:eastAsia="en-US"/>
              </w:rPr>
              <w:t>ед.</w:t>
            </w:r>
          </w:p>
        </w:tc>
        <w:tc>
          <w:tcPr>
            <w:tcW w:w="1546"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2CA968DD" w14:textId="4DCD4B16" w:rsidR="00560E54" w:rsidRPr="00486814" w:rsidRDefault="00560E54" w:rsidP="00560E54">
            <w:pPr>
              <w:suppressAutoHyphens/>
              <w:jc w:val="center"/>
              <w:rPr>
                <w:color w:val="000000"/>
                <w:sz w:val="20"/>
                <w:szCs w:val="20"/>
              </w:rPr>
            </w:pPr>
          </w:p>
        </w:tc>
      </w:tr>
      <w:tr w:rsidR="00560E54" w:rsidRPr="00C30CD7" w14:paraId="5535753A" w14:textId="77777777" w:rsidTr="00E61F18">
        <w:trPr>
          <w:trHeight w:val="373"/>
        </w:trPr>
        <w:tc>
          <w:tcPr>
            <w:tcW w:w="695" w:type="dxa"/>
            <w:tcBorders>
              <w:top w:val="single" w:sz="4" w:space="0" w:color="auto"/>
              <w:left w:val="single" w:sz="4" w:space="0" w:color="auto"/>
              <w:bottom w:val="single" w:sz="4" w:space="0" w:color="auto"/>
              <w:right w:val="single" w:sz="4" w:space="0" w:color="auto"/>
            </w:tcBorders>
          </w:tcPr>
          <w:p w14:paraId="3ED315F8" w14:textId="78828DA2" w:rsidR="00560E54" w:rsidRPr="007724A6" w:rsidRDefault="00560E54" w:rsidP="00560E54">
            <w:pPr>
              <w:suppressAutoHyphens/>
              <w:jc w:val="center"/>
              <w:rPr>
                <w:lang w:eastAsia="ar-SA"/>
              </w:rPr>
            </w:pPr>
            <w:r w:rsidRPr="007724A6">
              <w:rPr>
                <w:lang w:eastAsia="ar-SA"/>
              </w:rPr>
              <w:t>97</w:t>
            </w:r>
          </w:p>
        </w:tc>
        <w:tc>
          <w:tcPr>
            <w:tcW w:w="7102" w:type="dxa"/>
            <w:shd w:val="clear" w:color="000000" w:fill="FFFFFF"/>
          </w:tcPr>
          <w:p w14:paraId="42FEB412" w14:textId="3ECF68CC" w:rsidR="00560E54" w:rsidRPr="007724A6" w:rsidRDefault="00560E54" w:rsidP="00560E54">
            <w:pPr>
              <w:suppressAutoHyphens/>
              <w:ind w:left="160"/>
              <w:rPr>
                <w:color w:val="000000"/>
              </w:rPr>
            </w:pPr>
            <w:r w:rsidRPr="007724A6">
              <w:rPr>
                <w:color w:val="000000"/>
              </w:rPr>
              <w:t>Материнская плата для видеокамеры Panasonic AG-CX350EJ</w:t>
            </w:r>
          </w:p>
        </w:tc>
        <w:tc>
          <w:tcPr>
            <w:tcW w:w="864" w:type="dxa"/>
            <w:tcBorders>
              <w:top w:val="single" w:sz="4" w:space="0" w:color="auto"/>
              <w:left w:val="single" w:sz="4" w:space="0" w:color="auto"/>
              <w:bottom w:val="single" w:sz="4" w:space="0" w:color="auto"/>
              <w:right w:val="single" w:sz="4" w:space="0" w:color="auto"/>
            </w:tcBorders>
          </w:tcPr>
          <w:p w14:paraId="404EDC5F" w14:textId="78127BAA" w:rsidR="00560E54" w:rsidRPr="007724A6" w:rsidRDefault="00560E54" w:rsidP="00560E54">
            <w:pPr>
              <w:suppressAutoHyphens/>
              <w:jc w:val="center"/>
              <w:rPr>
                <w:lang w:eastAsia="en-US"/>
              </w:rPr>
            </w:pPr>
            <w:r w:rsidRPr="007724A6">
              <w:rPr>
                <w:lang w:eastAsia="en-US"/>
              </w:rPr>
              <w:t>шт.</w:t>
            </w:r>
          </w:p>
        </w:tc>
        <w:tc>
          <w:tcPr>
            <w:tcW w:w="1546" w:type="dxa"/>
            <w:shd w:val="clear" w:color="000000" w:fill="FFFFFF"/>
            <w:vAlign w:val="center"/>
          </w:tcPr>
          <w:p w14:paraId="2C690D71" w14:textId="57C65FF6" w:rsidR="00560E54" w:rsidRPr="00486814" w:rsidRDefault="00560E54" w:rsidP="00560E54">
            <w:pPr>
              <w:suppressAutoHyphens/>
              <w:jc w:val="center"/>
              <w:rPr>
                <w:b/>
                <w:sz w:val="20"/>
                <w:szCs w:val="20"/>
                <w:highlight w:val="yellow"/>
                <w:lang w:eastAsia="en-US"/>
              </w:rPr>
            </w:pPr>
          </w:p>
        </w:tc>
      </w:tr>
      <w:tr w:rsidR="00560E54" w:rsidRPr="00C30CD7" w14:paraId="6CBE79E4" w14:textId="77777777" w:rsidTr="00E61F18">
        <w:trPr>
          <w:trHeight w:val="373"/>
        </w:trPr>
        <w:tc>
          <w:tcPr>
            <w:tcW w:w="695" w:type="dxa"/>
            <w:tcBorders>
              <w:top w:val="single" w:sz="4" w:space="0" w:color="auto"/>
              <w:left w:val="single" w:sz="4" w:space="0" w:color="auto"/>
              <w:bottom w:val="single" w:sz="4" w:space="0" w:color="auto"/>
              <w:right w:val="single" w:sz="4" w:space="0" w:color="auto"/>
            </w:tcBorders>
          </w:tcPr>
          <w:p w14:paraId="7EDF0F5A" w14:textId="2CE66DC0" w:rsidR="00560E54" w:rsidRPr="007724A6" w:rsidRDefault="00560E54" w:rsidP="00560E54">
            <w:pPr>
              <w:suppressAutoHyphens/>
              <w:jc w:val="center"/>
              <w:rPr>
                <w:lang w:eastAsia="ar-SA"/>
              </w:rPr>
            </w:pPr>
            <w:r w:rsidRPr="007724A6">
              <w:rPr>
                <w:lang w:eastAsia="ar-SA"/>
              </w:rPr>
              <w:t>98</w:t>
            </w:r>
          </w:p>
        </w:tc>
        <w:tc>
          <w:tcPr>
            <w:tcW w:w="7102" w:type="dxa"/>
            <w:shd w:val="clear" w:color="000000" w:fill="FFFFFF"/>
          </w:tcPr>
          <w:p w14:paraId="4E5CF55E" w14:textId="6B8ACF70" w:rsidR="00560E54" w:rsidRPr="007724A6" w:rsidRDefault="00560E54" w:rsidP="00560E54">
            <w:pPr>
              <w:suppressAutoHyphens/>
              <w:ind w:left="160"/>
              <w:rPr>
                <w:color w:val="000000"/>
              </w:rPr>
            </w:pPr>
            <w:r w:rsidRPr="007724A6">
              <w:rPr>
                <w:color w:val="000000"/>
              </w:rPr>
              <w:t>Дисплей для видеокамеры Panasonic AG-CX350EJ</w:t>
            </w:r>
          </w:p>
        </w:tc>
        <w:tc>
          <w:tcPr>
            <w:tcW w:w="864" w:type="dxa"/>
            <w:tcBorders>
              <w:top w:val="single" w:sz="4" w:space="0" w:color="auto"/>
              <w:left w:val="single" w:sz="4" w:space="0" w:color="auto"/>
              <w:bottom w:val="single" w:sz="4" w:space="0" w:color="auto"/>
              <w:right w:val="single" w:sz="4" w:space="0" w:color="auto"/>
            </w:tcBorders>
          </w:tcPr>
          <w:p w14:paraId="5F3DF2C9" w14:textId="781F2D74" w:rsidR="00560E54" w:rsidRPr="007724A6" w:rsidRDefault="00560E54" w:rsidP="00560E54">
            <w:pPr>
              <w:suppressAutoHyphens/>
              <w:jc w:val="center"/>
              <w:rPr>
                <w:lang w:eastAsia="en-US"/>
              </w:rPr>
            </w:pPr>
            <w:r w:rsidRPr="007724A6">
              <w:rPr>
                <w:lang w:eastAsia="en-US"/>
              </w:rPr>
              <w:t>шт.</w:t>
            </w:r>
          </w:p>
        </w:tc>
        <w:tc>
          <w:tcPr>
            <w:tcW w:w="1546" w:type="dxa"/>
            <w:shd w:val="clear" w:color="000000" w:fill="FFFFFF"/>
            <w:vAlign w:val="center"/>
          </w:tcPr>
          <w:p w14:paraId="6697E87A" w14:textId="705C3974" w:rsidR="00560E54" w:rsidRPr="00486814" w:rsidRDefault="00560E54" w:rsidP="00560E54">
            <w:pPr>
              <w:suppressAutoHyphens/>
              <w:jc w:val="center"/>
              <w:rPr>
                <w:b/>
                <w:sz w:val="20"/>
                <w:szCs w:val="20"/>
                <w:highlight w:val="yellow"/>
                <w:lang w:eastAsia="en-US"/>
              </w:rPr>
            </w:pPr>
          </w:p>
        </w:tc>
      </w:tr>
      <w:tr w:rsidR="00560E54" w:rsidRPr="00C30CD7" w14:paraId="545B3B50" w14:textId="77777777" w:rsidTr="00E61F18">
        <w:trPr>
          <w:trHeight w:val="373"/>
        </w:trPr>
        <w:tc>
          <w:tcPr>
            <w:tcW w:w="695" w:type="dxa"/>
            <w:tcBorders>
              <w:top w:val="single" w:sz="4" w:space="0" w:color="auto"/>
              <w:left w:val="single" w:sz="4" w:space="0" w:color="auto"/>
              <w:bottom w:val="single" w:sz="4" w:space="0" w:color="auto"/>
              <w:right w:val="single" w:sz="4" w:space="0" w:color="auto"/>
            </w:tcBorders>
          </w:tcPr>
          <w:p w14:paraId="62571D68" w14:textId="1F0D2197" w:rsidR="00560E54" w:rsidRPr="007724A6" w:rsidRDefault="00560E54" w:rsidP="00560E54">
            <w:pPr>
              <w:suppressAutoHyphens/>
              <w:jc w:val="center"/>
              <w:rPr>
                <w:lang w:eastAsia="ar-SA"/>
              </w:rPr>
            </w:pPr>
            <w:r w:rsidRPr="007724A6">
              <w:rPr>
                <w:lang w:eastAsia="ar-SA"/>
              </w:rPr>
              <w:t>99</w:t>
            </w:r>
          </w:p>
        </w:tc>
        <w:tc>
          <w:tcPr>
            <w:tcW w:w="7102" w:type="dxa"/>
            <w:shd w:val="clear" w:color="000000" w:fill="FFFFFF"/>
          </w:tcPr>
          <w:p w14:paraId="4310091B" w14:textId="3BFED178" w:rsidR="00560E54" w:rsidRPr="007724A6" w:rsidRDefault="00560E54" w:rsidP="00560E54">
            <w:pPr>
              <w:suppressAutoHyphens/>
              <w:ind w:left="160"/>
              <w:rPr>
                <w:color w:val="000000"/>
              </w:rPr>
            </w:pPr>
            <w:r w:rsidRPr="007724A6">
              <w:rPr>
                <w:color w:val="000000"/>
              </w:rPr>
              <w:t>Плата питания для видеокамеры Panasonic AG-CX350EJ</w:t>
            </w:r>
          </w:p>
        </w:tc>
        <w:tc>
          <w:tcPr>
            <w:tcW w:w="864" w:type="dxa"/>
            <w:tcBorders>
              <w:top w:val="single" w:sz="4" w:space="0" w:color="auto"/>
              <w:left w:val="single" w:sz="4" w:space="0" w:color="auto"/>
              <w:bottom w:val="single" w:sz="4" w:space="0" w:color="auto"/>
              <w:right w:val="single" w:sz="4" w:space="0" w:color="auto"/>
            </w:tcBorders>
          </w:tcPr>
          <w:p w14:paraId="593A20FB" w14:textId="5F1FAF5A" w:rsidR="00560E54" w:rsidRPr="007724A6" w:rsidRDefault="00560E54" w:rsidP="00560E54">
            <w:pPr>
              <w:suppressAutoHyphens/>
              <w:jc w:val="center"/>
              <w:rPr>
                <w:lang w:eastAsia="en-US"/>
              </w:rPr>
            </w:pPr>
            <w:r w:rsidRPr="007724A6">
              <w:rPr>
                <w:lang w:eastAsia="en-US"/>
              </w:rPr>
              <w:t>шт.</w:t>
            </w:r>
          </w:p>
        </w:tc>
        <w:tc>
          <w:tcPr>
            <w:tcW w:w="1546" w:type="dxa"/>
            <w:shd w:val="clear" w:color="000000" w:fill="FFFFFF"/>
            <w:vAlign w:val="center"/>
          </w:tcPr>
          <w:p w14:paraId="261024A9" w14:textId="1D151639" w:rsidR="00560E54" w:rsidRPr="00486814" w:rsidRDefault="00560E54" w:rsidP="00560E54">
            <w:pPr>
              <w:suppressAutoHyphens/>
              <w:jc w:val="center"/>
              <w:rPr>
                <w:b/>
                <w:sz w:val="20"/>
                <w:szCs w:val="20"/>
                <w:highlight w:val="yellow"/>
                <w:lang w:eastAsia="en-US"/>
              </w:rPr>
            </w:pPr>
          </w:p>
        </w:tc>
      </w:tr>
      <w:tr w:rsidR="00560E54" w:rsidRPr="00C30CD7" w14:paraId="34F8C3F2" w14:textId="77777777" w:rsidTr="00E61F18">
        <w:trPr>
          <w:trHeight w:val="373"/>
        </w:trPr>
        <w:tc>
          <w:tcPr>
            <w:tcW w:w="695" w:type="dxa"/>
            <w:tcBorders>
              <w:top w:val="single" w:sz="4" w:space="0" w:color="auto"/>
              <w:left w:val="single" w:sz="4" w:space="0" w:color="auto"/>
              <w:bottom w:val="single" w:sz="4" w:space="0" w:color="auto"/>
              <w:right w:val="single" w:sz="4" w:space="0" w:color="auto"/>
            </w:tcBorders>
          </w:tcPr>
          <w:p w14:paraId="4AFF56AF" w14:textId="55CE523B" w:rsidR="00560E54" w:rsidRPr="007724A6" w:rsidRDefault="00560E54" w:rsidP="00560E54">
            <w:pPr>
              <w:suppressAutoHyphens/>
              <w:jc w:val="center"/>
              <w:rPr>
                <w:lang w:eastAsia="ar-SA"/>
              </w:rPr>
            </w:pPr>
            <w:r w:rsidRPr="007724A6">
              <w:rPr>
                <w:lang w:eastAsia="ar-SA"/>
              </w:rPr>
              <w:t>100</w:t>
            </w:r>
          </w:p>
        </w:tc>
        <w:tc>
          <w:tcPr>
            <w:tcW w:w="7102" w:type="dxa"/>
            <w:shd w:val="clear" w:color="000000" w:fill="FFFFFF"/>
          </w:tcPr>
          <w:p w14:paraId="40AD639F" w14:textId="345F01B6" w:rsidR="00560E54" w:rsidRPr="007724A6" w:rsidRDefault="00560E54" w:rsidP="00560E54">
            <w:pPr>
              <w:suppressAutoHyphens/>
              <w:ind w:left="160"/>
              <w:rPr>
                <w:color w:val="000000"/>
              </w:rPr>
            </w:pPr>
            <w:r w:rsidRPr="007724A6">
              <w:rPr>
                <w:color w:val="000000"/>
              </w:rPr>
              <w:t>Панель управления для видеокамеры Panasonic AG-CX350EJ</w:t>
            </w:r>
          </w:p>
        </w:tc>
        <w:tc>
          <w:tcPr>
            <w:tcW w:w="864" w:type="dxa"/>
            <w:tcBorders>
              <w:top w:val="single" w:sz="4" w:space="0" w:color="auto"/>
              <w:left w:val="single" w:sz="4" w:space="0" w:color="auto"/>
              <w:bottom w:val="single" w:sz="4" w:space="0" w:color="auto"/>
              <w:right w:val="single" w:sz="4" w:space="0" w:color="auto"/>
            </w:tcBorders>
          </w:tcPr>
          <w:p w14:paraId="56D3A1C1" w14:textId="5D970568" w:rsidR="00560E54" w:rsidRPr="007724A6" w:rsidRDefault="00560E54" w:rsidP="00560E54">
            <w:pPr>
              <w:suppressAutoHyphens/>
              <w:jc w:val="center"/>
              <w:rPr>
                <w:lang w:eastAsia="en-US"/>
              </w:rPr>
            </w:pPr>
            <w:r w:rsidRPr="007724A6">
              <w:rPr>
                <w:lang w:eastAsia="en-US"/>
              </w:rPr>
              <w:t>шт.</w:t>
            </w:r>
          </w:p>
        </w:tc>
        <w:tc>
          <w:tcPr>
            <w:tcW w:w="1546" w:type="dxa"/>
            <w:shd w:val="clear" w:color="000000" w:fill="FFFFFF"/>
            <w:vAlign w:val="center"/>
          </w:tcPr>
          <w:p w14:paraId="0FF13E89" w14:textId="4D023E94" w:rsidR="00560E54" w:rsidRPr="00486814" w:rsidRDefault="00560E54" w:rsidP="00560E54">
            <w:pPr>
              <w:suppressAutoHyphens/>
              <w:jc w:val="center"/>
              <w:rPr>
                <w:b/>
                <w:sz w:val="20"/>
                <w:szCs w:val="20"/>
                <w:highlight w:val="yellow"/>
                <w:lang w:eastAsia="en-US"/>
              </w:rPr>
            </w:pPr>
          </w:p>
        </w:tc>
      </w:tr>
      <w:tr w:rsidR="00560E54" w:rsidRPr="00C30CD7" w14:paraId="1BC488F7" w14:textId="77777777" w:rsidTr="00E61F18">
        <w:trPr>
          <w:trHeight w:val="373"/>
        </w:trPr>
        <w:tc>
          <w:tcPr>
            <w:tcW w:w="695" w:type="dxa"/>
            <w:tcBorders>
              <w:top w:val="single" w:sz="4" w:space="0" w:color="auto"/>
              <w:left w:val="single" w:sz="4" w:space="0" w:color="auto"/>
              <w:bottom w:val="single" w:sz="4" w:space="0" w:color="auto"/>
              <w:right w:val="single" w:sz="4" w:space="0" w:color="auto"/>
            </w:tcBorders>
          </w:tcPr>
          <w:p w14:paraId="4681DAE7" w14:textId="5836CA7C" w:rsidR="00560E54" w:rsidRPr="007724A6" w:rsidRDefault="00560E54" w:rsidP="00560E54">
            <w:pPr>
              <w:suppressAutoHyphens/>
              <w:jc w:val="center"/>
              <w:rPr>
                <w:lang w:eastAsia="ar-SA"/>
              </w:rPr>
            </w:pPr>
            <w:r w:rsidRPr="007724A6">
              <w:rPr>
                <w:lang w:eastAsia="ar-SA"/>
              </w:rPr>
              <w:t>101</w:t>
            </w:r>
          </w:p>
        </w:tc>
        <w:tc>
          <w:tcPr>
            <w:tcW w:w="7102" w:type="dxa"/>
            <w:shd w:val="clear" w:color="000000" w:fill="FFFFFF"/>
          </w:tcPr>
          <w:p w14:paraId="7EB7AE66" w14:textId="6D748307" w:rsidR="00560E54" w:rsidRPr="007724A6" w:rsidRDefault="00560E54" w:rsidP="00560E54">
            <w:pPr>
              <w:suppressAutoHyphens/>
              <w:ind w:left="160"/>
              <w:rPr>
                <w:color w:val="000000"/>
              </w:rPr>
            </w:pPr>
            <w:r w:rsidRPr="007724A6">
              <w:rPr>
                <w:color w:val="000000"/>
              </w:rPr>
              <w:t>Оптический блок для видеокамеры Panasonic AG-CX350EJ</w:t>
            </w:r>
          </w:p>
        </w:tc>
        <w:tc>
          <w:tcPr>
            <w:tcW w:w="864" w:type="dxa"/>
            <w:tcBorders>
              <w:top w:val="single" w:sz="4" w:space="0" w:color="auto"/>
              <w:left w:val="single" w:sz="4" w:space="0" w:color="auto"/>
              <w:bottom w:val="single" w:sz="4" w:space="0" w:color="auto"/>
              <w:right w:val="single" w:sz="4" w:space="0" w:color="auto"/>
            </w:tcBorders>
          </w:tcPr>
          <w:p w14:paraId="67AA8121" w14:textId="05B74E56" w:rsidR="00560E54" w:rsidRPr="007724A6" w:rsidRDefault="00560E54" w:rsidP="00560E54">
            <w:pPr>
              <w:suppressAutoHyphens/>
              <w:jc w:val="center"/>
              <w:rPr>
                <w:lang w:eastAsia="en-US"/>
              </w:rPr>
            </w:pPr>
            <w:r w:rsidRPr="007724A6">
              <w:rPr>
                <w:lang w:eastAsia="en-US"/>
              </w:rPr>
              <w:t>шт.</w:t>
            </w:r>
          </w:p>
        </w:tc>
        <w:tc>
          <w:tcPr>
            <w:tcW w:w="1546" w:type="dxa"/>
            <w:shd w:val="clear" w:color="000000" w:fill="FFFFFF"/>
            <w:vAlign w:val="center"/>
          </w:tcPr>
          <w:p w14:paraId="1328B56B" w14:textId="6A27A49B" w:rsidR="00560E54" w:rsidRPr="00486814" w:rsidRDefault="00560E54" w:rsidP="00560E54">
            <w:pPr>
              <w:suppressAutoHyphens/>
              <w:jc w:val="center"/>
              <w:rPr>
                <w:b/>
                <w:sz w:val="20"/>
                <w:szCs w:val="20"/>
                <w:highlight w:val="yellow"/>
                <w:lang w:eastAsia="en-US"/>
              </w:rPr>
            </w:pPr>
          </w:p>
        </w:tc>
      </w:tr>
      <w:tr w:rsidR="00560E54" w:rsidRPr="00C30CD7" w14:paraId="27A522C3" w14:textId="77777777" w:rsidTr="00E61F18">
        <w:trPr>
          <w:trHeight w:val="373"/>
        </w:trPr>
        <w:tc>
          <w:tcPr>
            <w:tcW w:w="695"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730EF64F" w14:textId="783AB946" w:rsidR="00560E54" w:rsidRPr="007724A6" w:rsidRDefault="00560E54" w:rsidP="00560E54">
            <w:pPr>
              <w:suppressAutoHyphens/>
              <w:jc w:val="center"/>
              <w:rPr>
                <w:lang w:eastAsia="ar-SA"/>
              </w:rPr>
            </w:pPr>
            <w:r w:rsidRPr="007724A6">
              <w:rPr>
                <w:lang w:eastAsia="ar-SA"/>
              </w:rPr>
              <w:t>102</w:t>
            </w:r>
          </w:p>
        </w:tc>
        <w:tc>
          <w:tcPr>
            <w:tcW w:w="7102" w:type="dxa"/>
            <w:shd w:val="clear" w:color="auto" w:fill="EAF1DD" w:themeFill="accent3" w:themeFillTint="33"/>
          </w:tcPr>
          <w:p w14:paraId="200C33B4" w14:textId="24767FD8" w:rsidR="00560E54" w:rsidRPr="007724A6" w:rsidRDefault="00560E54" w:rsidP="00560E54">
            <w:pPr>
              <w:suppressAutoHyphens/>
              <w:ind w:left="160"/>
              <w:rPr>
                <w:color w:val="000000"/>
              </w:rPr>
            </w:pPr>
            <w:r>
              <w:rPr>
                <w:color w:val="000000"/>
              </w:rPr>
              <w:t xml:space="preserve">Ремонт </w:t>
            </w:r>
            <w:r w:rsidRPr="007724A6">
              <w:rPr>
                <w:color w:val="000000"/>
              </w:rPr>
              <w:t>аккумуляторной батареи Panasonic AG-VBR89G</w:t>
            </w:r>
          </w:p>
        </w:tc>
        <w:tc>
          <w:tcPr>
            <w:tcW w:w="864"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0F2855BD" w14:textId="519FDCCD" w:rsidR="00560E54" w:rsidRPr="007724A6" w:rsidRDefault="00560E54" w:rsidP="00560E54">
            <w:pPr>
              <w:suppressAutoHyphens/>
              <w:jc w:val="center"/>
              <w:rPr>
                <w:lang w:eastAsia="en-US"/>
              </w:rPr>
            </w:pPr>
            <w:r w:rsidRPr="00FA2260">
              <w:rPr>
                <w:lang w:eastAsia="en-US"/>
              </w:rPr>
              <w:t>усл.</w:t>
            </w:r>
            <w:r>
              <w:rPr>
                <w:lang w:eastAsia="en-US"/>
              </w:rPr>
              <w:t xml:space="preserve"> </w:t>
            </w:r>
            <w:r w:rsidRPr="00FA2260">
              <w:rPr>
                <w:lang w:eastAsia="en-US"/>
              </w:rPr>
              <w:t>ед.</w:t>
            </w:r>
          </w:p>
        </w:tc>
        <w:tc>
          <w:tcPr>
            <w:tcW w:w="1546" w:type="dxa"/>
            <w:shd w:val="clear" w:color="auto" w:fill="EAF1DD" w:themeFill="accent3" w:themeFillTint="33"/>
            <w:vAlign w:val="center"/>
          </w:tcPr>
          <w:p w14:paraId="196DE2DE" w14:textId="0DE2BD48" w:rsidR="00560E54" w:rsidRPr="00486814" w:rsidRDefault="00560E54" w:rsidP="00560E54">
            <w:pPr>
              <w:suppressAutoHyphens/>
              <w:jc w:val="center"/>
              <w:rPr>
                <w:color w:val="000000"/>
                <w:sz w:val="20"/>
                <w:szCs w:val="20"/>
              </w:rPr>
            </w:pPr>
          </w:p>
        </w:tc>
      </w:tr>
      <w:tr w:rsidR="00560E54" w:rsidRPr="00C30CD7" w14:paraId="7FB9DEE5" w14:textId="77777777" w:rsidTr="00E61F18">
        <w:trPr>
          <w:trHeight w:val="373"/>
        </w:trPr>
        <w:tc>
          <w:tcPr>
            <w:tcW w:w="695" w:type="dxa"/>
            <w:tcBorders>
              <w:top w:val="single" w:sz="4" w:space="0" w:color="auto"/>
              <w:left w:val="single" w:sz="4" w:space="0" w:color="auto"/>
              <w:bottom w:val="single" w:sz="4" w:space="0" w:color="auto"/>
              <w:right w:val="single" w:sz="4" w:space="0" w:color="auto"/>
            </w:tcBorders>
          </w:tcPr>
          <w:p w14:paraId="5DC71CF5" w14:textId="7FE29BDA" w:rsidR="00560E54" w:rsidRPr="007724A6" w:rsidRDefault="00560E54" w:rsidP="00560E54">
            <w:pPr>
              <w:suppressAutoHyphens/>
              <w:jc w:val="center"/>
              <w:rPr>
                <w:lang w:eastAsia="ar-SA"/>
              </w:rPr>
            </w:pPr>
            <w:r w:rsidRPr="007724A6">
              <w:rPr>
                <w:lang w:eastAsia="ar-SA"/>
              </w:rPr>
              <w:t>103</w:t>
            </w:r>
          </w:p>
        </w:tc>
        <w:tc>
          <w:tcPr>
            <w:tcW w:w="7102" w:type="dxa"/>
            <w:shd w:val="clear" w:color="000000" w:fill="FFFFFF"/>
          </w:tcPr>
          <w:p w14:paraId="3AAEC9CE" w14:textId="43E381AA" w:rsidR="00560E54" w:rsidRPr="007724A6" w:rsidRDefault="00560E54" w:rsidP="00560E54">
            <w:pPr>
              <w:suppressAutoHyphens/>
              <w:ind w:left="160"/>
              <w:rPr>
                <w:color w:val="000000"/>
              </w:rPr>
            </w:pPr>
            <w:r w:rsidRPr="007724A6">
              <w:rPr>
                <w:color w:val="000000"/>
              </w:rPr>
              <w:t>Элемент питания для аккумуляторной батареи Panasonic AG-VBR89G</w:t>
            </w:r>
          </w:p>
        </w:tc>
        <w:tc>
          <w:tcPr>
            <w:tcW w:w="864" w:type="dxa"/>
            <w:tcBorders>
              <w:top w:val="single" w:sz="4" w:space="0" w:color="auto"/>
              <w:left w:val="single" w:sz="4" w:space="0" w:color="auto"/>
              <w:bottom w:val="single" w:sz="4" w:space="0" w:color="auto"/>
              <w:right w:val="single" w:sz="4" w:space="0" w:color="auto"/>
            </w:tcBorders>
          </w:tcPr>
          <w:p w14:paraId="5E80C5C4" w14:textId="6444EDC4" w:rsidR="00560E54" w:rsidRPr="007724A6" w:rsidRDefault="00560E54" w:rsidP="00560E54">
            <w:pPr>
              <w:suppressAutoHyphens/>
              <w:jc w:val="center"/>
              <w:rPr>
                <w:lang w:eastAsia="en-US"/>
              </w:rPr>
            </w:pPr>
            <w:r w:rsidRPr="007724A6">
              <w:rPr>
                <w:lang w:eastAsia="en-US"/>
              </w:rPr>
              <w:t>шт.</w:t>
            </w:r>
          </w:p>
        </w:tc>
        <w:tc>
          <w:tcPr>
            <w:tcW w:w="1546" w:type="dxa"/>
            <w:tcBorders>
              <w:top w:val="single" w:sz="4" w:space="0" w:color="auto"/>
              <w:left w:val="single" w:sz="4" w:space="0" w:color="auto"/>
              <w:bottom w:val="single" w:sz="4" w:space="0" w:color="auto"/>
              <w:right w:val="single" w:sz="4" w:space="0" w:color="auto"/>
            </w:tcBorders>
            <w:vAlign w:val="center"/>
          </w:tcPr>
          <w:p w14:paraId="0D2FD98E" w14:textId="4E842702" w:rsidR="00560E54" w:rsidRPr="00486814" w:rsidRDefault="00560E54" w:rsidP="00560E54">
            <w:pPr>
              <w:suppressAutoHyphens/>
              <w:jc w:val="center"/>
              <w:rPr>
                <w:b/>
                <w:sz w:val="20"/>
                <w:szCs w:val="20"/>
                <w:highlight w:val="yellow"/>
                <w:lang w:eastAsia="en-US"/>
              </w:rPr>
            </w:pPr>
          </w:p>
        </w:tc>
      </w:tr>
      <w:tr w:rsidR="00560E54" w:rsidRPr="00C30CD7" w14:paraId="75BE42B0" w14:textId="77777777" w:rsidTr="00E61F18">
        <w:trPr>
          <w:trHeight w:val="373"/>
        </w:trPr>
        <w:tc>
          <w:tcPr>
            <w:tcW w:w="695"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01D9B312" w14:textId="3381E9EA" w:rsidR="00560E54" w:rsidRPr="007724A6" w:rsidRDefault="00560E54" w:rsidP="00560E54">
            <w:pPr>
              <w:suppressAutoHyphens/>
              <w:jc w:val="center"/>
              <w:rPr>
                <w:lang w:eastAsia="ar-SA"/>
              </w:rPr>
            </w:pPr>
            <w:r w:rsidRPr="007724A6">
              <w:rPr>
                <w:lang w:eastAsia="ar-SA"/>
              </w:rPr>
              <w:t>104</w:t>
            </w:r>
          </w:p>
        </w:tc>
        <w:tc>
          <w:tcPr>
            <w:tcW w:w="7102" w:type="dxa"/>
            <w:shd w:val="clear" w:color="auto" w:fill="EAF1DD" w:themeFill="accent3" w:themeFillTint="33"/>
          </w:tcPr>
          <w:p w14:paraId="17B75A6F" w14:textId="3FBD353F" w:rsidR="00560E54" w:rsidRPr="007724A6" w:rsidRDefault="00560E54" w:rsidP="00560E54">
            <w:pPr>
              <w:suppressAutoHyphens/>
              <w:ind w:left="160"/>
              <w:rPr>
                <w:color w:val="000000"/>
              </w:rPr>
            </w:pPr>
            <w:r>
              <w:rPr>
                <w:color w:val="000000"/>
              </w:rPr>
              <w:t xml:space="preserve">Ремонт </w:t>
            </w:r>
            <w:r w:rsidRPr="007724A6">
              <w:rPr>
                <w:color w:val="000000"/>
              </w:rPr>
              <w:t>протокового медиапроцессор Aten StreamLIVE HD UC9020</w:t>
            </w:r>
          </w:p>
        </w:tc>
        <w:tc>
          <w:tcPr>
            <w:tcW w:w="864"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70152433" w14:textId="7CE67E75" w:rsidR="00560E54" w:rsidRPr="007724A6" w:rsidRDefault="00560E54" w:rsidP="00560E54">
            <w:pPr>
              <w:suppressAutoHyphens/>
              <w:jc w:val="center"/>
              <w:rPr>
                <w:lang w:eastAsia="en-US"/>
              </w:rPr>
            </w:pPr>
            <w:r w:rsidRPr="00FA2260">
              <w:rPr>
                <w:lang w:eastAsia="en-US"/>
              </w:rPr>
              <w:t>усл.</w:t>
            </w:r>
            <w:r>
              <w:rPr>
                <w:lang w:eastAsia="en-US"/>
              </w:rPr>
              <w:t xml:space="preserve"> </w:t>
            </w:r>
            <w:r w:rsidRPr="00FA2260">
              <w:rPr>
                <w:lang w:eastAsia="en-US"/>
              </w:rPr>
              <w:t>ед.</w:t>
            </w:r>
          </w:p>
        </w:tc>
        <w:tc>
          <w:tcPr>
            <w:tcW w:w="1546"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761A9B21" w14:textId="3ED945E1" w:rsidR="00560E54" w:rsidRPr="00486814" w:rsidRDefault="00560E54" w:rsidP="00560E54">
            <w:pPr>
              <w:suppressAutoHyphens/>
              <w:jc w:val="center"/>
              <w:rPr>
                <w:color w:val="000000"/>
                <w:sz w:val="20"/>
                <w:szCs w:val="20"/>
              </w:rPr>
            </w:pPr>
          </w:p>
        </w:tc>
      </w:tr>
      <w:tr w:rsidR="00560E54" w:rsidRPr="00C30CD7" w14:paraId="0B25134C" w14:textId="77777777" w:rsidTr="00E61F18">
        <w:trPr>
          <w:trHeight w:val="373"/>
        </w:trPr>
        <w:tc>
          <w:tcPr>
            <w:tcW w:w="695" w:type="dxa"/>
            <w:tcBorders>
              <w:top w:val="single" w:sz="4" w:space="0" w:color="auto"/>
              <w:left w:val="single" w:sz="4" w:space="0" w:color="auto"/>
              <w:bottom w:val="single" w:sz="4" w:space="0" w:color="auto"/>
              <w:right w:val="single" w:sz="4" w:space="0" w:color="auto"/>
            </w:tcBorders>
          </w:tcPr>
          <w:p w14:paraId="18A8EDE1" w14:textId="35AA34CC" w:rsidR="00560E54" w:rsidRPr="007724A6" w:rsidRDefault="00560E54" w:rsidP="00560E54">
            <w:pPr>
              <w:suppressAutoHyphens/>
              <w:jc w:val="center"/>
              <w:rPr>
                <w:lang w:eastAsia="ar-SA"/>
              </w:rPr>
            </w:pPr>
            <w:r w:rsidRPr="007724A6">
              <w:rPr>
                <w:lang w:eastAsia="ar-SA"/>
              </w:rPr>
              <w:t>105</w:t>
            </w:r>
          </w:p>
        </w:tc>
        <w:tc>
          <w:tcPr>
            <w:tcW w:w="7102" w:type="dxa"/>
            <w:shd w:val="clear" w:color="000000" w:fill="FFFFFF"/>
          </w:tcPr>
          <w:p w14:paraId="23BA9FCA" w14:textId="458B2225" w:rsidR="00560E54" w:rsidRPr="007724A6" w:rsidRDefault="00560E54" w:rsidP="00560E54">
            <w:pPr>
              <w:suppressAutoHyphens/>
              <w:ind w:left="160"/>
              <w:rPr>
                <w:color w:val="000000"/>
              </w:rPr>
            </w:pPr>
            <w:r w:rsidRPr="007724A6">
              <w:rPr>
                <w:color w:val="000000"/>
              </w:rPr>
              <w:t>Материнская плата для протокового медиапроцессор Aten StreamLIVE HD UC9020</w:t>
            </w:r>
          </w:p>
        </w:tc>
        <w:tc>
          <w:tcPr>
            <w:tcW w:w="864" w:type="dxa"/>
            <w:tcBorders>
              <w:top w:val="single" w:sz="4" w:space="0" w:color="auto"/>
              <w:left w:val="single" w:sz="4" w:space="0" w:color="auto"/>
              <w:bottom w:val="single" w:sz="4" w:space="0" w:color="auto"/>
              <w:right w:val="single" w:sz="4" w:space="0" w:color="auto"/>
            </w:tcBorders>
          </w:tcPr>
          <w:p w14:paraId="4990D40F" w14:textId="43625EB5" w:rsidR="00560E54" w:rsidRPr="007724A6" w:rsidRDefault="00560E54" w:rsidP="00560E54">
            <w:pPr>
              <w:suppressAutoHyphens/>
              <w:jc w:val="center"/>
              <w:rPr>
                <w:lang w:eastAsia="en-US"/>
              </w:rPr>
            </w:pPr>
            <w:r w:rsidRPr="007724A6">
              <w:rPr>
                <w:lang w:eastAsia="en-US"/>
              </w:rPr>
              <w:t>шт.</w:t>
            </w:r>
          </w:p>
        </w:tc>
        <w:tc>
          <w:tcPr>
            <w:tcW w:w="1546" w:type="dxa"/>
            <w:shd w:val="clear" w:color="000000" w:fill="FFFFFF"/>
            <w:vAlign w:val="center"/>
          </w:tcPr>
          <w:p w14:paraId="54242ED2" w14:textId="305A8D86" w:rsidR="00560E54" w:rsidRPr="00486814" w:rsidRDefault="00560E54" w:rsidP="00560E54">
            <w:pPr>
              <w:suppressAutoHyphens/>
              <w:jc w:val="center"/>
              <w:rPr>
                <w:b/>
                <w:sz w:val="20"/>
                <w:szCs w:val="20"/>
                <w:highlight w:val="yellow"/>
                <w:lang w:eastAsia="en-US"/>
              </w:rPr>
            </w:pPr>
          </w:p>
        </w:tc>
      </w:tr>
      <w:tr w:rsidR="00560E54" w:rsidRPr="00C30CD7" w14:paraId="6B8FA89D" w14:textId="77777777" w:rsidTr="00E61F18">
        <w:trPr>
          <w:trHeight w:val="373"/>
        </w:trPr>
        <w:tc>
          <w:tcPr>
            <w:tcW w:w="695" w:type="dxa"/>
            <w:tcBorders>
              <w:top w:val="single" w:sz="4" w:space="0" w:color="auto"/>
              <w:left w:val="single" w:sz="4" w:space="0" w:color="auto"/>
              <w:bottom w:val="single" w:sz="4" w:space="0" w:color="auto"/>
              <w:right w:val="single" w:sz="4" w:space="0" w:color="auto"/>
            </w:tcBorders>
          </w:tcPr>
          <w:p w14:paraId="2861F864" w14:textId="608D65F7" w:rsidR="00560E54" w:rsidRPr="007724A6" w:rsidRDefault="00560E54" w:rsidP="00560E54">
            <w:pPr>
              <w:suppressAutoHyphens/>
              <w:jc w:val="center"/>
              <w:rPr>
                <w:lang w:eastAsia="ar-SA"/>
              </w:rPr>
            </w:pPr>
            <w:r>
              <w:rPr>
                <w:lang w:eastAsia="ar-SA"/>
              </w:rPr>
              <w:t>106</w:t>
            </w:r>
          </w:p>
        </w:tc>
        <w:tc>
          <w:tcPr>
            <w:tcW w:w="7102" w:type="dxa"/>
            <w:shd w:val="clear" w:color="000000" w:fill="FFFFFF"/>
          </w:tcPr>
          <w:p w14:paraId="5182ED7E" w14:textId="3969727A" w:rsidR="00560E54" w:rsidRPr="007724A6" w:rsidRDefault="00560E54" w:rsidP="00560E54">
            <w:pPr>
              <w:suppressAutoHyphens/>
              <w:ind w:left="160"/>
              <w:rPr>
                <w:color w:val="000000"/>
              </w:rPr>
            </w:pPr>
            <w:r w:rsidRPr="007724A6">
              <w:rPr>
                <w:color w:val="000000"/>
              </w:rPr>
              <w:t>Панель управления для протокового медиапроцессор Aten StreamLIVE HD UC9020</w:t>
            </w:r>
          </w:p>
        </w:tc>
        <w:tc>
          <w:tcPr>
            <w:tcW w:w="864" w:type="dxa"/>
            <w:tcBorders>
              <w:top w:val="single" w:sz="4" w:space="0" w:color="auto"/>
              <w:left w:val="single" w:sz="4" w:space="0" w:color="auto"/>
              <w:bottom w:val="single" w:sz="4" w:space="0" w:color="auto"/>
              <w:right w:val="single" w:sz="4" w:space="0" w:color="auto"/>
            </w:tcBorders>
          </w:tcPr>
          <w:p w14:paraId="26DDDA75" w14:textId="2FD80BD0" w:rsidR="00560E54" w:rsidRPr="007724A6" w:rsidRDefault="00560E54" w:rsidP="00560E54">
            <w:pPr>
              <w:suppressAutoHyphens/>
              <w:jc w:val="center"/>
              <w:rPr>
                <w:lang w:eastAsia="en-US"/>
              </w:rPr>
            </w:pPr>
            <w:r w:rsidRPr="007724A6">
              <w:rPr>
                <w:lang w:eastAsia="en-US"/>
              </w:rPr>
              <w:t>шт.</w:t>
            </w:r>
          </w:p>
        </w:tc>
        <w:tc>
          <w:tcPr>
            <w:tcW w:w="1546" w:type="dxa"/>
            <w:shd w:val="clear" w:color="000000" w:fill="FFFFFF"/>
            <w:vAlign w:val="center"/>
          </w:tcPr>
          <w:p w14:paraId="2812929F" w14:textId="1CF41DC8" w:rsidR="00560E54" w:rsidRPr="00486814" w:rsidRDefault="00560E54" w:rsidP="00560E54">
            <w:pPr>
              <w:suppressAutoHyphens/>
              <w:jc w:val="center"/>
              <w:rPr>
                <w:b/>
                <w:sz w:val="20"/>
                <w:szCs w:val="20"/>
                <w:highlight w:val="yellow"/>
                <w:lang w:eastAsia="en-US"/>
              </w:rPr>
            </w:pPr>
          </w:p>
        </w:tc>
      </w:tr>
      <w:tr w:rsidR="00560E54" w:rsidRPr="00C30CD7" w14:paraId="13AF2C92" w14:textId="77777777" w:rsidTr="00E61F18">
        <w:trPr>
          <w:trHeight w:val="373"/>
        </w:trPr>
        <w:tc>
          <w:tcPr>
            <w:tcW w:w="695"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7F80E9AF" w14:textId="0F8611ED" w:rsidR="00560E54" w:rsidRPr="007724A6" w:rsidRDefault="00560E54" w:rsidP="00560E54">
            <w:pPr>
              <w:suppressAutoHyphens/>
              <w:jc w:val="center"/>
              <w:rPr>
                <w:lang w:eastAsia="ar-SA"/>
              </w:rPr>
            </w:pPr>
            <w:r>
              <w:rPr>
                <w:lang w:eastAsia="ar-SA"/>
              </w:rPr>
              <w:t>107</w:t>
            </w:r>
          </w:p>
        </w:tc>
        <w:tc>
          <w:tcPr>
            <w:tcW w:w="7102" w:type="dxa"/>
            <w:shd w:val="clear" w:color="auto" w:fill="EAF1DD" w:themeFill="accent3" w:themeFillTint="33"/>
          </w:tcPr>
          <w:p w14:paraId="0F91D138" w14:textId="48AE75FB" w:rsidR="00560E54" w:rsidRPr="007724A6" w:rsidRDefault="00560E54" w:rsidP="00560E54">
            <w:pPr>
              <w:suppressAutoHyphens/>
              <w:ind w:left="160"/>
              <w:rPr>
                <w:color w:val="000000"/>
              </w:rPr>
            </w:pPr>
            <w:r>
              <w:rPr>
                <w:color w:val="000000"/>
              </w:rPr>
              <w:t xml:space="preserve">Ремонт </w:t>
            </w:r>
            <w:r w:rsidRPr="007724A6">
              <w:rPr>
                <w:color w:val="000000"/>
              </w:rPr>
              <w:t>штатива Manfrotto MVK500190XV, трипод, с головой MVH500AH, нагрузка до 5 кг</w:t>
            </w:r>
          </w:p>
        </w:tc>
        <w:tc>
          <w:tcPr>
            <w:tcW w:w="864"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68140185" w14:textId="318E547A" w:rsidR="00560E54" w:rsidRPr="007724A6" w:rsidRDefault="00560E54" w:rsidP="00560E54">
            <w:pPr>
              <w:suppressAutoHyphens/>
              <w:jc w:val="center"/>
              <w:rPr>
                <w:lang w:eastAsia="en-US"/>
              </w:rPr>
            </w:pPr>
            <w:r w:rsidRPr="00FA2260">
              <w:rPr>
                <w:lang w:eastAsia="en-US"/>
              </w:rPr>
              <w:t>усл.</w:t>
            </w:r>
            <w:r>
              <w:rPr>
                <w:lang w:eastAsia="en-US"/>
              </w:rPr>
              <w:t xml:space="preserve"> </w:t>
            </w:r>
            <w:r w:rsidRPr="00FA2260">
              <w:rPr>
                <w:lang w:eastAsia="en-US"/>
              </w:rPr>
              <w:t>ед.</w:t>
            </w:r>
          </w:p>
        </w:tc>
        <w:tc>
          <w:tcPr>
            <w:tcW w:w="1546"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628B43A6" w14:textId="5C273BCD" w:rsidR="00560E54" w:rsidRPr="00486814" w:rsidRDefault="00560E54" w:rsidP="00560E54">
            <w:pPr>
              <w:suppressAutoHyphens/>
              <w:jc w:val="center"/>
              <w:rPr>
                <w:b/>
                <w:sz w:val="20"/>
                <w:szCs w:val="20"/>
                <w:highlight w:val="yellow"/>
                <w:lang w:eastAsia="en-US"/>
              </w:rPr>
            </w:pPr>
          </w:p>
        </w:tc>
      </w:tr>
      <w:tr w:rsidR="00560E54" w:rsidRPr="00C30CD7" w14:paraId="59562DE7" w14:textId="77777777" w:rsidTr="00E61F18">
        <w:trPr>
          <w:trHeight w:val="373"/>
        </w:trPr>
        <w:tc>
          <w:tcPr>
            <w:tcW w:w="695" w:type="dxa"/>
            <w:tcBorders>
              <w:top w:val="single" w:sz="4" w:space="0" w:color="auto"/>
              <w:left w:val="single" w:sz="4" w:space="0" w:color="auto"/>
              <w:bottom w:val="single" w:sz="4" w:space="0" w:color="auto"/>
              <w:right w:val="single" w:sz="4" w:space="0" w:color="auto"/>
            </w:tcBorders>
          </w:tcPr>
          <w:p w14:paraId="01447A7D" w14:textId="5E9A88EC" w:rsidR="00560E54" w:rsidRPr="007724A6" w:rsidRDefault="00560E54" w:rsidP="00560E54">
            <w:pPr>
              <w:suppressAutoHyphens/>
              <w:jc w:val="center"/>
              <w:rPr>
                <w:lang w:eastAsia="ar-SA"/>
              </w:rPr>
            </w:pPr>
            <w:r>
              <w:rPr>
                <w:lang w:eastAsia="ar-SA"/>
              </w:rPr>
              <w:t>108</w:t>
            </w:r>
          </w:p>
        </w:tc>
        <w:tc>
          <w:tcPr>
            <w:tcW w:w="7102" w:type="dxa"/>
            <w:shd w:val="clear" w:color="000000" w:fill="FFFFFF"/>
          </w:tcPr>
          <w:p w14:paraId="3B1BACCE" w14:textId="4E59421E" w:rsidR="00560E54" w:rsidRPr="007724A6" w:rsidRDefault="00560E54" w:rsidP="00560E54">
            <w:pPr>
              <w:suppressAutoHyphens/>
              <w:ind w:left="160"/>
              <w:rPr>
                <w:color w:val="000000"/>
              </w:rPr>
            </w:pPr>
            <w:r w:rsidRPr="007724A6">
              <w:rPr>
                <w:color w:val="000000"/>
              </w:rPr>
              <w:t>Видеоголова с основанием для штатива Manfrotto MVK500190XV, трипод, с головой MVH500AH, нагрузка до 5 кг</w:t>
            </w:r>
          </w:p>
        </w:tc>
        <w:tc>
          <w:tcPr>
            <w:tcW w:w="864" w:type="dxa"/>
            <w:tcBorders>
              <w:top w:val="single" w:sz="4" w:space="0" w:color="auto"/>
              <w:left w:val="single" w:sz="4" w:space="0" w:color="auto"/>
              <w:bottom w:val="single" w:sz="4" w:space="0" w:color="auto"/>
              <w:right w:val="single" w:sz="4" w:space="0" w:color="auto"/>
            </w:tcBorders>
          </w:tcPr>
          <w:p w14:paraId="2FC138CC" w14:textId="0E49FE09" w:rsidR="00560E54" w:rsidRPr="007724A6" w:rsidRDefault="00560E54" w:rsidP="00560E54">
            <w:pPr>
              <w:suppressAutoHyphens/>
              <w:jc w:val="center"/>
              <w:rPr>
                <w:lang w:eastAsia="en-US"/>
              </w:rPr>
            </w:pPr>
            <w:r w:rsidRPr="007724A6">
              <w:rPr>
                <w:lang w:eastAsia="en-US"/>
              </w:rPr>
              <w:t>шт.</w:t>
            </w:r>
          </w:p>
        </w:tc>
        <w:tc>
          <w:tcPr>
            <w:tcW w:w="1546" w:type="dxa"/>
            <w:shd w:val="clear" w:color="000000" w:fill="FFFFFF"/>
            <w:vAlign w:val="center"/>
          </w:tcPr>
          <w:p w14:paraId="22ACC6DF" w14:textId="682DFF83" w:rsidR="00560E54" w:rsidRPr="00486814" w:rsidRDefault="00560E54" w:rsidP="00560E54">
            <w:pPr>
              <w:suppressAutoHyphens/>
              <w:jc w:val="center"/>
              <w:rPr>
                <w:b/>
                <w:sz w:val="20"/>
                <w:szCs w:val="20"/>
                <w:highlight w:val="yellow"/>
                <w:lang w:eastAsia="en-US"/>
              </w:rPr>
            </w:pPr>
          </w:p>
        </w:tc>
      </w:tr>
      <w:tr w:rsidR="00560E54" w:rsidRPr="00C30CD7" w14:paraId="1F4FE101" w14:textId="77777777" w:rsidTr="00E61F18">
        <w:trPr>
          <w:trHeight w:val="373"/>
        </w:trPr>
        <w:tc>
          <w:tcPr>
            <w:tcW w:w="695" w:type="dxa"/>
            <w:tcBorders>
              <w:top w:val="single" w:sz="4" w:space="0" w:color="auto"/>
              <w:left w:val="single" w:sz="4" w:space="0" w:color="auto"/>
              <w:bottom w:val="single" w:sz="4" w:space="0" w:color="auto"/>
              <w:right w:val="single" w:sz="4" w:space="0" w:color="auto"/>
            </w:tcBorders>
          </w:tcPr>
          <w:p w14:paraId="5A2BEF67" w14:textId="43573A99" w:rsidR="00560E54" w:rsidRPr="007724A6" w:rsidRDefault="00560E54" w:rsidP="00560E54">
            <w:pPr>
              <w:suppressAutoHyphens/>
              <w:jc w:val="center"/>
              <w:rPr>
                <w:lang w:eastAsia="ar-SA"/>
              </w:rPr>
            </w:pPr>
            <w:r>
              <w:rPr>
                <w:lang w:eastAsia="ar-SA"/>
              </w:rPr>
              <w:t>109</w:t>
            </w:r>
          </w:p>
        </w:tc>
        <w:tc>
          <w:tcPr>
            <w:tcW w:w="7102" w:type="dxa"/>
            <w:shd w:val="clear" w:color="000000" w:fill="FFFFFF"/>
          </w:tcPr>
          <w:p w14:paraId="628C1F41" w14:textId="023BC7D7" w:rsidR="00560E54" w:rsidRPr="007724A6" w:rsidRDefault="00560E54" w:rsidP="00560E54">
            <w:pPr>
              <w:suppressAutoHyphens/>
              <w:ind w:left="160"/>
              <w:rPr>
                <w:color w:val="000000"/>
              </w:rPr>
            </w:pPr>
            <w:r w:rsidRPr="007724A6">
              <w:rPr>
                <w:color w:val="000000"/>
              </w:rPr>
              <w:t>Узел настройки высоты для штатива Manfrotto MVK500190XV, трипод, с головой MVH500AH, нагрузка до 5 кг</w:t>
            </w:r>
          </w:p>
        </w:tc>
        <w:tc>
          <w:tcPr>
            <w:tcW w:w="864" w:type="dxa"/>
            <w:tcBorders>
              <w:top w:val="single" w:sz="4" w:space="0" w:color="auto"/>
              <w:left w:val="single" w:sz="4" w:space="0" w:color="auto"/>
              <w:bottom w:val="single" w:sz="4" w:space="0" w:color="auto"/>
              <w:right w:val="single" w:sz="4" w:space="0" w:color="auto"/>
            </w:tcBorders>
          </w:tcPr>
          <w:p w14:paraId="3497DC7A" w14:textId="47A36015" w:rsidR="00560E54" w:rsidRPr="007724A6" w:rsidRDefault="00560E54" w:rsidP="00560E54">
            <w:pPr>
              <w:suppressAutoHyphens/>
              <w:jc w:val="center"/>
              <w:rPr>
                <w:lang w:eastAsia="en-US"/>
              </w:rPr>
            </w:pPr>
            <w:r w:rsidRPr="007724A6">
              <w:rPr>
                <w:lang w:eastAsia="en-US"/>
              </w:rPr>
              <w:t>шт.</w:t>
            </w:r>
          </w:p>
        </w:tc>
        <w:tc>
          <w:tcPr>
            <w:tcW w:w="1546" w:type="dxa"/>
            <w:shd w:val="clear" w:color="000000" w:fill="FFFFFF"/>
            <w:vAlign w:val="center"/>
          </w:tcPr>
          <w:p w14:paraId="40F20252" w14:textId="47B02ED7" w:rsidR="00560E54" w:rsidRPr="00486814" w:rsidRDefault="00560E54" w:rsidP="00560E54">
            <w:pPr>
              <w:suppressAutoHyphens/>
              <w:jc w:val="center"/>
              <w:rPr>
                <w:b/>
                <w:sz w:val="20"/>
                <w:szCs w:val="20"/>
                <w:highlight w:val="yellow"/>
                <w:lang w:eastAsia="en-US"/>
              </w:rPr>
            </w:pPr>
          </w:p>
        </w:tc>
      </w:tr>
      <w:tr w:rsidR="00560E54" w:rsidRPr="00C30CD7" w14:paraId="68F838A7" w14:textId="77777777" w:rsidTr="00E61F18">
        <w:trPr>
          <w:trHeight w:val="373"/>
        </w:trPr>
        <w:tc>
          <w:tcPr>
            <w:tcW w:w="695"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7810D1DB" w14:textId="17139969" w:rsidR="00560E54" w:rsidRPr="007724A6" w:rsidRDefault="00560E54" w:rsidP="00560E54">
            <w:pPr>
              <w:suppressAutoHyphens/>
              <w:jc w:val="center"/>
              <w:rPr>
                <w:lang w:eastAsia="ar-SA"/>
              </w:rPr>
            </w:pPr>
            <w:r>
              <w:rPr>
                <w:lang w:eastAsia="ar-SA"/>
              </w:rPr>
              <w:t>110</w:t>
            </w:r>
          </w:p>
        </w:tc>
        <w:tc>
          <w:tcPr>
            <w:tcW w:w="7102" w:type="dxa"/>
            <w:shd w:val="clear" w:color="auto" w:fill="EAF1DD" w:themeFill="accent3" w:themeFillTint="33"/>
          </w:tcPr>
          <w:p w14:paraId="384FB5B2" w14:textId="71D09D8F" w:rsidR="00560E54" w:rsidRPr="007724A6" w:rsidRDefault="00560E54" w:rsidP="00560E54">
            <w:pPr>
              <w:suppressAutoHyphens/>
              <w:ind w:left="160"/>
              <w:rPr>
                <w:color w:val="000000"/>
              </w:rPr>
            </w:pPr>
            <w:r>
              <w:rPr>
                <w:color w:val="000000"/>
              </w:rPr>
              <w:t xml:space="preserve">Ремонт </w:t>
            </w:r>
            <w:r w:rsidRPr="007724A6">
              <w:rPr>
                <w:color w:val="000000"/>
              </w:rPr>
              <w:t>потолочного крепления Chief для проекторов</w:t>
            </w:r>
          </w:p>
        </w:tc>
        <w:tc>
          <w:tcPr>
            <w:tcW w:w="864"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64FA404F" w14:textId="3C4B9D78" w:rsidR="00560E54" w:rsidRPr="007724A6" w:rsidRDefault="00560E54" w:rsidP="00560E54">
            <w:pPr>
              <w:suppressAutoHyphens/>
              <w:jc w:val="center"/>
              <w:rPr>
                <w:lang w:eastAsia="en-US"/>
              </w:rPr>
            </w:pPr>
            <w:r w:rsidRPr="00FA2260">
              <w:rPr>
                <w:lang w:eastAsia="en-US"/>
              </w:rPr>
              <w:t>усл.</w:t>
            </w:r>
            <w:r>
              <w:rPr>
                <w:lang w:eastAsia="en-US"/>
              </w:rPr>
              <w:t xml:space="preserve"> </w:t>
            </w:r>
            <w:r w:rsidRPr="00FA2260">
              <w:rPr>
                <w:lang w:eastAsia="en-US"/>
              </w:rPr>
              <w:t>ед.</w:t>
            </w:r>
          </w:p>
        </w:tc>
        <w:tc>
          <w:tcPr>
            <w:tcW w:w="1546" w:type="dxa"/>
            <w:shd w:val="clear" w:color="auto" w:fill="EAF1DD" w:themeFill="accent3" w:themeFillTint="33"/>
            <w:vAlign w:val="center"/>
          </w:tcPr>
          <w:p w14:paraId="6F81FDF3" w14:textId="4D01B74F" w:rsidR="00560E54" w:rsidRPr="00486814" w:rsidRDefault="00560E54" w:rsidP="00560E54">
            <w:pPr>
              <w:suppressAutoHyphens/>
              <w:jc w:val="center"/>
              <w:rPr>
                <w:color w:val="000000"/>
                <w:sz w:val="20"/>
                <w:szCs w:val="20"/>
              </w:rPr>
            </w:pPr>
          </w:p>
        </w:tc>
      </w:tr>
      <w:tr w:rsidR="00560E54" w:rsidRPr="00C30CD7" w14:paraId="3F7621D8" w14:textId="77777777" w:rsidTr="00E61F18">
        <w:trPr>
          <w:trHeight w:val="373"/>
        </w:trPr>
        <w:tc>
          <w:tcPr>
            <w:tcW w:w="695" w:type="dxa"/>
            <w:tcBorders>
              <w:top w:val="single" w:sz="4" w:space="0" w:color="auto"/>
              <w:left w:val="single" w:sz="4" w:space="0" w:color="auto"/>
              <w:bottom w:val="single" w:sz="4" w:space="0" w:color="auto"/>
              <w:right w:val="single" w:sz="4" w:space="0" w:color="auto"/>
            </w:tcBorders>
          </w:tcPr>
          <w:p w14:paraId="56779557" w14:textId="7120795A" w:rsidR="00560E54" w:rsidRPr="007724A6" w:rsidRDefault="00560E54" w:rsidP="00560E54">
            <w:pPr>
              <w:suppressAutoHyphens/>
              <w:jc w:val="center"/>
              <w:rPr>
                <w:lang w:eastAsia="ar-SA"/>
              </w:rPr>
            </w:pPr>
            <w:r>
              <w:rPr>
                <w:lang w:eastAsia="ar-SA"/>
              </w:rPr>
              <w:t>111</w:t>
            </w:r>
          </w:p>
        </w:tc>
        <w:tc>
          <w:tcPr>
            <w:tcW w:w="7102" w:type="dxa"/>
            <w:shd w:val="clear" w:color="000000" w:fill="FFFFFF"/>
          </w:tcPr>
          <w:p w14:paraId="44A90A5D" w14:textId="7B1CE177" w:rsidR="00560E54" w:rsidRPr="007724A6" w:rsidRDefault="00560E54" w:rsidP="00560E54">
            <w:pPr>
              <w:suppressAutoHyphens/>
              <w:ind w:left="160"/>
              <w:rPr>
                <w:color w:val="000000"/>
              </w:rPr>
            </w:pPr>
            <w:r w:rsidRPr="007724A6">
              <w:rPr>
                <w:color w:val="000000"/>
              </w:rPr>
              <w:t>Стойка крепежная для потолочного крепления Chief для проекторов</w:t>
            </w:r>
          </w:p>
        </w:tc>
        <w:tc>
          <w:tcPr>
            <w:tcW w:w="864" w:type="dxa"/>
            <w:tcBorders>
              <w:top w:val="single" w:sz="4" w:space="0" w:color="auto"/>
              <w:left w:val="single" w:sz="4" w:space="0" w:color="auto"/>
              <w:bottom w:val="single" w:sz="4" w:space="0" w:color="auto"/>
              <w:right w:val="single" w:sz="4" w:space="0" w:color="auto"/>
            </w:tcBorders>
          </w:tcPr>
          <w:p w14:paraId="23FF70DF" w14:textId="61A9E409" w:rsidR="00560E54" w:rsidRPr="007724A6" w:rsidRDefault="00560E54" w:rsidP="00560E54">
            <w:pPr>
              <w:suppressAutoHyphens/>
              <w:jc w:val="center"/>
              <w:rPr>
                <w:lang w:eastAsia="en-US"/>
              </w:rPr>
            </w:pPr>
            <w:r w:rsidRPr="007724A6">
              <w:rPr>
                <w:lang w:eastAsia="en-US"/>
              </w:rPr>
              <w:t>шт.</w:t>
            </w:r>
          </w:p>
        </w:tc>
        <w:tc>
          <w:tcPr>
            <w:tcW w:w="1546" w:type="dxa"/>
            <w:tcBorders>
              <w:top w:val="single" w:sz="4" w:space="0" w:color="auto"/>
              <w:left w:val="single" w:sz="4" w:space="0" w:color="auto"/>
              <w:bottom w:val="single" w:sz="4" w:space="0" w:color="auto"/>
              <w:right w:val="single" w:sz="4" w:space="0" w:color="auto"/>
            </w:tcBorders>
            <w:vAlign w:val="center"/>
          </w:tcPr>
          <w:p w14:paraId="1999E1BF" w14:textId="55E23D4C" w:rsidR="00560E54" w:rsidRPr="00486814" w:rsidRDefault="00560E54" w:rsidP="00560E54">
            <w:pPr>
              <w:suppressAutoHyphens/>
              <w:jc w:val="center"/>
              <w:rPr>
                <w:b/>
                <w:sz w:val="20"/>
                <w:szCs w:val="20"/>
                <w:highlight w:val="yellow"/>
                <w:lang w:eastAsia="en-US"/>
              </w:rPr>
            </w:pPr>
          </w:p>
        </w:tc>
      </w:tr>
      <w:tr w:rsidR="00560E54" w:rsidRPr="00C30CD7" w14:paraId="13B81008" w14:textId="77777777" w:rsidTr="00E61F18">
        <w:trPr>
          <w:trHeight w:val="373"/>
        </w:trPr>
        <w:tc>
          <w:tcPr>
            <w:tcW w:w="695"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3E0C0F86" w14:textId="7E0B6048" w:rsidR="00560E54" w:rsidRPr="007724A6" w:rsidRDefault="00560E54" w:rsidP="00560E54">
            <w:pPr>
              <w:suppressAutoHyphens/>
              <w:jc w:val="center"/>
              <w:rPr>
                <w:lang w:eastAsia="ar-SA"/>
              </w:rPr>
            </w:pPr>
            <w:r>
              <w:rPr>
                <w:lang w:eastAsia="ar-SA"/>
              </w:rPr>
              <w:t>112</w:t>
            </w:r>
          </w:p>
        </w:tc>
        <w:tc>
          <w:tcPr>
            <w:tcW w:w="7102" w:type="dxa"/>
            <w:shd w:val="clear" w:color="auto" w:fill="EAF1DD" w:themeFill="accent3" w:themeFillTint="33"/>
          </w:tcPr>
          <w:p w14:paraId="6FBC577A" w14:textId="64A39B17" w:rsidR="00560E54" w:rsidRPr="007724A6" w:rsidRDefault="00560E54" w:rsidP="00560E54">
            <w:pPr>
              <w:suppressAutoHyphens/>
              <w:ind w:left="160"/>
              <w:rPr>
                <w:color w:val="000000"/>
              </w:rPr>
            </w:pPr>
            <w:r>
              <w:rPr>
                <w:color w:val="000000"/>
              </w:rPr>
              <w:t xml:space="preserve">Ремонт </w:t>
            </w:r>
            <w:r w:rsidRPr="007724A6">
              <w:rPr>
                <w:color w:val="000000"/>
              </w:rPr>
              <w:t>карты памяти Angelbird AVP256SDMK2V90X2, SDXC, 256 ГБ, UHS-II, Speed Class 10, V90</w:t>
            </w:r>
          </w:p>
        </w:tc>
        <w:tc>
          <w:tcPr>
            <w:tcW w:w="864"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2774CE52" w14:textId="3BE4D392" w:rsidR="00560E54" w:rsidRPr="007724A6" w:rsidRDefault="00560E54" w:rsidP="00560E54">
            <w:pPr>
              <w:suppressAutoHyphens/>
              <w:jc w:val="center"/>
              <w:rPr>
                <w:lang w:eastAsia="en-US"/>
              </w:rPr>
            </w:pPr>
            <w:r w:rsidRPr="00FA2260">
              <w:rPr>
                <w:lang w:eastAsia="en-US"/>
              </w:rPr>
              <w:t>усл.</w:t>
            </w:r>
            <w:r>
              <w:rPr>
                <w:lang w:eastAsia="en-US"/>
              </w:rPr>
              <w:t xml:space="preserve"> </w:t>
            </w:r>
            <w:r w:rsidRPr="00FA2260">
              <w:rPr>
                <w:lang w:eastAsia="en-US"/>
              </w:rPr>
              <w:t>ед.</w:t>
            </w:r>
          </w:p>
        </w:tc>
        <w:tc>
          <w:tcPr>
            <w:tcW w:w="1546"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471BE1F3" w14:textId="63566027" w:rsidR="00560E54" w:rsidRPr="00486814" w:rsidRDefault="00560E54" w:rsidP="00560E54">
            <w:pPr>
              <w:suppressAutoHyphens/>
              <w:jc w:val="center"/>
              <w:rPr>
                <w:color w:val="000000"/>
                <w:sz w:val="20"/>
                <w:szCs w:val="20"/>
              </w:rPr>
            </w:pPr>
          </w:p>
        </w:tc>
      </w:tr>
      <w:tr w:rsidR="00560E54" w:rsidRPr="00C30CD7" w14:paraId="1663AA27" w14:textId="77777777" w:rsidTr="00E61F18">
        <w:trPr>
          <w:trHeight w:val="373"/>
        </w:trPr>
        <w:tc>
          <w:tcPr>
            <w:tcW w:w="695" w:type="dxa"/>
            <w:tcBorders>
              <w:top w:val="single" w:sz="4" w:space="0" w:color="auto"/>
              <w:left w:val="single" w:sz="4" w:space="0" w:color="auto"/>
              <w:bottom w:val="single" w:sz="4" w:space="0" w:color="auto"/>
              <w:right w:val="single" w:sz="4" w:space="0" w:color="auto"/>
            </w:tcBorders>
          </w:tcPr>
          <w:p w14:paraId="31FD43EC" w14:textId="5478F5C9" w:rsidR="00560E54" w:rsidRPr="007724A6" w:rsidRDefault="00560E54" w:rsidP="00560E54">
            <w:pPr>
              <w:suppressAutoHyphens/>
              <w:jc w:val="center"/>
              <w:rPr>
                <w:lang w:eastAsia="ar-SA"/>
              </w:rPr>
            </w:pPr>
            <w:r>
              <w:rPr>
                <w:lang w:eastAsia="ar-SA"/>
              </w:rPr>
              <w:t>113</w:t>
            </w:r>
          </w:p>
        </w:tc>
        <w:tc>
          <w:tcPr>
            <w:tcW w:w="7102" w:type="dxa"/>
            <w:shd w:val="clear" w:color="000000" w:fill="FFFFFF"/>
          </w:tcPr>
          <w:p w14:paraId="5C237027" w14:textId="6B4396D9" w:rsidR="00560E54" w:rsidRPr="007724A6" w:rsidRDefault="00560E54" w:rsidP="00560E54">
            <w:pPr>
              <w:suppressAutoHyphens/>
              <w:ind w:left="160"/>
              <w:rPr>
                <w:color w:val="000000"/>
              </w:rPr>
            </w:pPr>
            <w:r w:rsidRPr="007724A6">
              <w:rPr>
                <w:color w:val="000000"/>
              </w:rPr>
              <w:t>Модуль памяти для карты памяти Angelbird AVP256SDMK2V90X2, SDXC, 256 ГБ, UHS-II, Speed Class 10, V90</w:t>
            </w:r>
          </w:p>
        </w:tc>
        <w:tc>
          <w:tcPr>
            <w:tcW w:w="864" w:type="dxa"/>
            <w:tcBorders>
              <w:top w:val="single" w:sz="4" w:space="0" w:color="auto"/>
              <w:left w:val="single" w:sz="4" w:space="0" w:color="auto"/>
              <w:bottom w:val="single" w:sz="4" w:space="0" w:color="auto"/>
              <w:right w:val="single" w:sz="4" w:space="0" w:color="auto"/>
            </w:tcBorders>
          </w:tcPr>
          <w:p w14:paraId="56926394" w14:textId="6637DF27" w:rsidR="00560E54" w:rsidRPr="007724A6" w:rsidRDefault="00560E54" w:rsidP="00560E54">
            <w:pPr>
              <w:suppressAutoHyphens/>
              <w:jc w:val="center"/>
              <w:rPr>
                <w:lang w:eastAsia="en-US"/>
              </w:rPr>
            </w:pPr>
            <w:r w:rsidRPr="007724A6">
              <w:rPr>
                <w:lang w:eastAsia="en-US"/>
              </w:rPr>
              <w:t>шт.</w:t>
            </w:r>
          </w:p>
        </w:tc>
        <w:tc>
          <w:tcPr>
            <w:tcW w:w="1546" w:type="dxa"/>
            <w:tcBorders>
              <w:top w:val="single" w:sz="4" w:space="0" w:color="auto"/>
              <w:left w:val="single" w:sz="4" w:space="0" w:color="auto"/>
              <w:bottom w:val="single" w:sz="4" w:space="0" w:color="auto"/>
              <w:right w:val="single" w:sz="4" w:space="0" w:color="auto"/>
            </w:tcBorders>
            <w:vAlign w:val="center"/>
          </w:tcPr>
          <w:p w14:paraId="490315AF" w14:textId="03B3A651" w:rsidR="00560E54" w:rsidRPr="00486814" w:rsidRDefault="00560E54" w:rsidP="00560E54">
            <w:pPr>
              <w:suppressAutoHyphens/>
              <w:jc w:val="center"/>
              <w:rPr>
                <w:b/>
                <w:sz w:val="20"/>
                <w:szCs w:val="20"/>
                <w:highlight w:val="yellow"/>
                <w:lang w:eastAsia="en-US"/>
              </w:rPr>
            </w:pPr>
          </w:p>
        </w:tc>
      </w:tr>
      <w:tr w:rsidR="00560E54" w:rsidRPr="00C30CD7" w14:paraId="33AD7294" w14:textId="77777777" w:rsidTr="00E61F18">
        <w:trPr>
          <w:trHeight w:val="373"/>
        </w:trPr>
        <w:tc>
          <w:tcPr>
            <w:tcW w:w="695"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1FBC2951" w14:textId="7D1AF36A" w:rsidR="00560E54" w:rsidRPr="007724A6" w:rsidRDefault="00560E54" w:rsidP="00560E54">
            <w:pPr>
              <w:suppressAutoHyphens/>
              <w:jc w:val="center"/>
              <w:rPr>
                <w:lang w:eastAsia="ar-SA"/>
              </w:rPr>
            </w:pPr>
            <w:r>
              <w:rPr>
                <w:lang w:eastAsia="ar-SA"/>
              </w:rPr>
              <w:t>114</w:t>
            </w:r>
          </w:p>
        </w:tc>
        <w:tc>
          <w:tcPr>
            <w:tcW w:w="7102" w:type="dxa"/>
            <w:shd w:val="clear" w:color="auto" w:fill="EAF1DD" w:themeFill="accent3" w:themeFillTint="33"/>
          </w:tcPr>
          <w:p w14:paraId="1089C319" w14:textId="40206047" w:rsidR="00560E54" w:rsidRPr="007724A6" w:rsidRDefault="00560E54" w:rsidP="00560E54">
            <w:pPr>
              <w:suppressAutoHyphens/>
              <w:ind w:left="160"/>
              <w:rPr>
                <w:color w:val="000000"/>
              </w:rPr>
            </w:pPr>
            <w:r>
              <w:rPr>
                <w:color w:val="000000"/>
              </w:rPr>
              <w:t xml:space="preserve">Ремонт </w:t>
            </w:r>
            <w:r w:rsidRPr="007724A6">
              <w:rPr>
                <w:color w:val="000000"/>
              </w:rPr>
              <w:t>карты памяти Angelbird AVP128SDMK2V90X2, SDXC, 128 ГБ, UHS-II, Speed Class 10, V90</w:t>
            </w:r>
          </w:p>
        </w:tc>
        <w:tc>
          <w:tcPr>
            <w:tcW w:w="864"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100E522E" w14:textId="54954CBF" w:rsidR="00560E54" w:rsidRPr="007724A6" w:rsidRDefault="00560E54" w:rsidP="00560E54">
            <w:pPr>
              <w:suppressAutoHyphens/>
              <w:jc w:val="center"/>
              <w:rPr>
                <w:lang w:eastAsia="en-US"/>
              </w:rPr>
            </w:pPr>
            <w:r w:rsidRPr="00FA2260">
              <w:rPr>
                <w:lang w:eastAsia="en-US"/>
              </w:rPr>
              <w:t>усл.</w:t>
            </w:r>
            <w:r>
              <w:rPr>
                <w:lang w:eastAsia="en-US"/>
              </w:rPr>
              <w:t xml:space="preserve"> </w:t>
            </w:r>
            <w:r w:rsidRPr="00FA2260">
              <w:rPr>
                <w:lang w:eastAsia="en-US"/>
              </w:rPr>
              <w:t>ед.</w:t>
            </w:r>
          </w:p>
        </w:tc>
        <w:tc>
          <w:tcPr>
            <w:tcW w:w="1546"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107355C0" w14:textId="1E00255A" w:rsidR="00560E54" w:rsidRPr="00486814" w:rsidRDefault="00560E54" w:rsidP="00560E54">
            <w:pPr>
              <w:suppressAutoHyphens/>
              <w:jc w:val="center"/>
              <w:rPr>
                <w:color w:val="000000"/>
                <w:sz w:val="20"/>
                <w:szCs w:val="20"/>
              </w:rPr>
            </w:pPr>
          </w:p>
        </w:tc>
      </w:tr>
      <w:tr w:rsidR="00560E54" w:rsidRPr="008D0DC3" w14:paraId="1B7A04F5" w14:textId="77777777" w:rsidTr="00E61F18">
        <w:trPr>
          <w:trHeight w:val="373"/>
        </w:trPr>
        <w:tc>
          <w:tcPr>
            <w:tcW w:w="695" w:type="dxa"/>
            <w:tcBorders>
              <w:top w:val="single" w:sz="4" w:space="0" w:color="auto"/>
              <w:left w:val="single" w:sz="4" w:space="0" w:color="auto"/>
              <w:bottom w:val="single" w:sz="4" w:space="0" w:color="auto"/>
              <w:right w:val="single" w:sz="4" w:space="0" w:color="auto"/>
            </w:tcBorders>
          </w:tcPr>
          <w:p w14:paraId="088349E7" w14:textId="72BA55CA" w:rsidR="00560E54" w:rsidRPr="007724A6" w:rsidRDefault="00560E54" w:rsidP="00560E54">
            <w:pPr>
              <w:suppressAutoHyphens/>
              <w:jc w:val="center"/>
              <w:rPr>
                <w:lang w:eastAsia="ar-SA"/>
              </w:rPr>
            </w:pPr>
            <w:r>
              <w:rPr>
                <w:lang w:eastAsia="ar-SA"/>
              </w:rPr>
              <w:t>115</w:t>
            </w:r>
          </w:p>
        </w:tc>
        <w:tc>
          <w:tcPr>
            <w:tcW w:w="7102" w:type="dxa"/>
            <w:shd w:val="clear" w:color="000000" w:fill="FFFFFF"/>
          </w:tcPr>
          <w:p w14:paraId="2FB6CB15" w14:textId="27B18D8A" w:rsidR="00560E54" w:rsidRPr="007724A6" w:rsidRDefault="00560E54" w:rsidP="00560E54">
            <w:pPr>
              <w:suppressAutoHyphens/>
              <w:ind w:left="160"/>
              <w:rPr>
                <w:color w:val="000000"/>
              </w:rPr>
            </w:pPr>
            <w:r w:rsidRPr="007724A6">
              <w:rPr>
                <w:color w:val="000000"/>
              </w:rPr>
              <w:t>Модуль памяти для карты памяти Angelbird AVP128SDMK2V90X2, SDXC, 128 ГБ, UHS-II, Speed Class 10, V90</w:t>
            </w:r>
          </w:p>
        </w:tc>
        <w:tc>
          <w:tcPr>
            <w:tcW w:w="864" w:type="dxa"/>
            <w:tcBorders>
              <w:top w:val="single" w:sz="4" w:space="0" w:color="auto"/>
              <w:left w:val="single" w:sz="4" w:space="0" w:color="auto"/>
              <w:bottom w:val="single" w:sz="4" w:space="0" w:color="auto"/>
              <w:right w:val="single" w:sz="4" w:space="0" w:color="auto"/>
            </w:tcBorders>
          </w:tcPr>
          <w:p w14:paraId="1299A5E5" w14:textId="0878C199" w:rsidR="00560E54" w:rsidRPr="007724A6" w:rsidRDefault="00560E54" w:rsidP="00560E54">
            <w:pPr>
              <w:suppressAutoHyphens/>
              <w:jc w:val="center"/>
              <w:rPr>
                <w:lang w:val="en-US" w:eastAsia="en-US"/>
              </w:rPr>
            </w:pPr>
            <w:r w:rsidRPr="007724A6">
              <w:rPr>
                <w:lang w:eastAsia="en-US"/>
              </w:rPr>
              <w:t>шт.</w:t>
            </w:r>
          </w:p>
        </w:tc>
        <w:tc>
          <w:tcPr>
            <w:tcW w:w="1546" w:type="dxa"/>
            <w:tcBorders>
              <w:top w:val="single" w:sz="4" w:space="0" w:color="auto"/>
              <w:left w:val="single" w:sz="4" w:space="0" w:color="auto"/>
              <w:bottom w:val="single" w:sz="4" w:space="0" w:color="auto"/>
              <w:right w:val="single" w:sz="4" w:space="0" w:color="auto"/>
            </w:tcBorders>
            <w:vAlign w:val="center"/>
          </w:tcPr>
          <w:p w14:paraId="2B7DFDB0" w14:textId="06A5C2D1" w:rsidR="00560E54" w:rsidRPr="00486814" w:rsidRDefault="00560E54" w:rsidP="00560E54">
            <w:pPr>
              <w:suppressAutoHyphens/>
              <w:jc w:val="center"/>
              <w:rPr>
                <w:b/>
                <w:sz w:val="20"/>
                <w:szCs w:val="20"/>
                <w:highlight w:val="yellow"/>
                <w:lang w:val="en-US" w:eastAsia="en-US"/>
              </w:rPr>
            </w:pPr>
          </w:p>
        </w:tc>
      </w:tr>
      <w:tr w:rsidR="00560E54" w:rsidRPr="008D0DC3" w14:paraId="1EE2183A" w14:textId="77777777" w:rsidTr="00E61F18">
        <w:trPr>
          <w:trHeight w:val="373"/>
        </w:trPr>
        <w:tc>
          <w:tcPr>
            <w:tcW w:w="695"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2163FA3B" w14:textId="3D13B04C" w:rsidR="00560E54" w:rsidRPr="007724A6" w:rsidRDefault="00560E54" w:rsidP="00560E54">
            <w:pPr>
              <w:suppressAutoHyphens/>
              <w:jc w:val="center"/>
              <w:rPr>
                <w:lang w:eastAsia="ar-SA"/>
              </w:rPr>
            </w:pPr>
            <w:r w:rsidRPr="007724A6">
              <w:rPr>
                <w:lang w:eastAsia="ar-SA"/>
              </w:rPr>
              <w:t>1</w:t>
            </w:r>
            <w:r>
              <w:rPr>
                <w:lang w:eastAsia="ar-SA"/>
              </w:rPr>
              <w:t>16</w:t>
            </w:r>
          </w:p>
        </w:tc>
        <w:tc>
          <w:tcPr>
            <w:tcW w:w="7102" w:type="dxa"/>
            <w:shd w:val="clear" w:color="auto" w:fill="EAF1DD" w:themeFill="accent3" w:themeFillTint="33"/>
          </w:tcPr>
          <w:p w14:paraId="13836455" w14:textId="3023489E" w:rsidR="00560E54" w:rsidRPr="007724A6" w:rsidRDefault="00560E54" w:rsidP="00560E54">
            <w:pPr>
              <w:suppressAutoHyphens/>
              <w:ind w:left="160"/>
              <w:rPr>
                <w:color w:val="000000"/>
              </w:rPr>
            </w:pPr>
            <w:r>
              <w:rPr>
                <w:color w:val="000000"/>
              </w:rPr>
              <w:t xml:space="preserve">Ремонт </w:t>
            </w:r>
            <w:r w:rsidRPr="007724A6">
              <w:rPr>
                <w:color w:val="000000"/>
              </w:rPr>
              <w:t>Ноутбука Lenovo ThinkBook 15-IIL 20SM000FRU, 15.6" 1920x1080, i5-1035G1, 1 ГГц, 8 Гб DDR4, SSD 256 Гб, UHD Graphics, W10Pro</w:t>
            </w:r>
          </w:p>
        </w:tc>
        <w:tc>
          <w:tcPr>
            <w:tcW w:w="864"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32ACBB84" w14:textId="378E4F1F" w:rsidR="00560E54" w:rsidRPr="007724A6" w:rsidRDefault="00560E54" w:rsidP="00560E54">
            <w:pPr>
              <w:suppressAutoHyphens/>
              <w:jc w:val="center"/>
              <w:rPr>
                <w:lang w:eastAsia="en-US"/>
              </w:rPr>
            </w:pPr>
            <w:r w:rsidRPr="00FA2260">
              <w:rPr>
                <w:lang w:eastAsia="en-US"/>
              </w:rPr>
              <w:t>усл.</w:t>
            </w:r>
            <w:r>
              <w:rPr>
                <w:lang w:eastAsia="en-US"/>
              </w:rPr>
              <w:t xml:space="preserve"> </w:t>
            </w:r>
            <w:r w:rsidRPr="00FA2260">
              <w:rPr>
                <w:lang w:eastAsia="en-US"/>
              </w:rPr>
              <w:t>ед.</w:t>
            </w:r>
          </w:p>
        </w:tc>
        <w:tc>
          <w:tcPr>
            <w:tcW w:w="1546"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27A277FE" w14:textId="202F8C97" w:rsidR="00560E54" w:rsidRPr="00486814" w:rsidRDefault="00560E54" w:rsidP="00560E54">
            <w:pPr>
              <w:suppressAutoHyphens/>
              <w:jc w:val="center"/>
              <w:rPr>
                <w:color w:val="000000"/>
                <w:sz w:val="20"/>
                <w:szCs w:val="20"/>
              </w:rPr>
            </w:pPr>
          </w:p>
        </w:tc>
      </w:tr>
      <w:tr w:rsidR="00560E54" w:rsidRPr="00C30CD7" w14:paraId="4A1D59B4" w14:textId="77777777" w:rsidTr="00E61F18">
        <w:trPr>
          <w:trHeight w:val="373"/>
        </w:trPr>
        <w:tc>
          <w:tcPr>
            <w:tcW w:w="695" w:type="dxa"/>
            <w:tcBorders>
              <w:top w:val="single" w:sz="4" w:space="0" w:color="auto"/>
              <w:left w:val="single" w:sz="4" w:space="0" w:color="auto"/>
              <w:bottom w:val="single" w:sz="4" w:space="0" w:color="auto"/>
              <w:right w:val="single" w:sz="4" w:space="0" w:color="auto"/>
            </w:tcBorders>
          </w:tcPr>
          <w:p w14:paraId="4B830BB4" w14:textId="6E04CA98" w:rsidR="00560E54" w:rsidRPr="007724A6" w:rsidRDefault="00560E54" w:rsidP="00560E54">
            <w:pPr>
              <w:suppressAutoHyphens/>
              <w:jc w:val="center"/>
              <w:rPr>
                <w:lang w:eastAsia="ar-SA"/>
              </w:rPr>
            </w:pPr>
            <w:r>
              <w:rPr>
                <w:lang w:eastAsia="ar-SA"/>
              </w:rPr>
              <w:t>117</w:t>
            </w:r>
          </w:p>
        </w:tc>
        <w:tc>
          <w:tcPr>
            <w:tcW w:w="7102" w:type="dxa"/>
          </w:tcPr>
          <w:p w14:paraId="7D64D646" w14:textId="68F72ED2" w:rsidR="00560E54" w:rsidRPr="007724A6" w:rsidRDefault="00560E54" w:rsidP="00560E54">
            <w:pPr>
              <w:suppressAutoHyphens/>
              <w:ind w:left="160"/>
              <w:rPr>
                <w:color w:val="000000"/>
              </w:rPr>
            </w:pPr>
            <w:r w:rsidRPr="007724A6">
              <w:rPr>
                <w:color w:val="000000"/>
              </w:rPr>
              <w:t>Клавиатура для Ноутбука Lenovo ThinkBook 15-IIL 20SM000FRU, 15.6" 1920x1080, i5-1035G1, 1 ГГц, 8 Гб DDR4, SSD 256 Гб, UHD Graphics, W10Pro</w:t>
            </w:r>
          </w:p>
        </w:tc>
        <w:tc>
          <w:tcPr>
            <w:tcW w:w="864" w:type="dxa"/>
            <w:tcBorders>
              <w:top w:val="single" w:sz="4" w:space="0" w:color="auto"/>
              <w:left w:val="single" w:sz="4" w:space="0" w:color="auto"/>
              <w:bottom w:val="single" w:sz="4" w:space="0" w:color="auto"/>
              <w:right w:val="single" w:sz="4" w:space="0" w:color="auto"/>
            </w:tcBorders>
          </w:tcPr>
          <w:p w14:paraId="207D2C20" w14:textId="1BA7C9AD" w:rsidR="00560E54" w:rsidRPr="007724A6" w:rsidRDefault="00560E54" w:rsidP="00560E54">
            <w:pPr>
              <w:suppressAutoHyphens/>
              <w:jc w:val="center"/>
              <w:rPr>
                <w:lang w:eastAsia="en-US"/>
              </w:rPr>
            </w:pPr>
            <w:r w:rsidRPr="007724A6">
              <w:rPr>
                <w:lang w:eastAsia="en-US"/>
              </w:rPr>
              <w:t>шт.</w:t>
            </w:r>
          </w:p>
        </w:tc>
        <w:tc>
          <w:tcPr>
            <w:tcW w:w="1546" w:type="dxa"/>
            <w:shd w:val="clear" w:color="000000" w:fill="FFFFFF"/>
            <w:vAlign w:val="center"/>
          </w:tcPr>
          <w:p w14:paraId="7D12824A" w14:textId="5B314D54" w:rsidR="00560E54" w:rsidRPr="00486814" w:rsidRDefault="00560E54" w:rsidP="00560E54">
            <w:pPr>
              <w:suppressAutoHyphens/>
              <w:jc w:val="center"/>
              <w:rPr>
                <w:b/>
                <w:sz w:val="20"/>
                <w:szCs w:val="20"/>
                <w:highlight w:val="yellow"/>
                <w:lang w:eastAsia="en-US"/>
              </w:rPr>
            </w:pPr>
          </w:p>
        </w:tc>
      </w:tr>
      <w:tr w:rsidR="00560E54" w:rsidRPr="00C30CD7" w14:paraId="4831EB5A" w14:textId="77777777" w:rsidTr="00E61F18">
        <w:trPr>
          <w:trHeight w:val="373"/>
        </w:trPr>
        <w:tc>
          <w:tcPr>
            <w:tcW w:w="695" w:type="dxa"/>
            <w:tcBorders>
              <w:top w:val="single" w:sz="4" w:space="0" w:color="auto"/>
              <w:left w:val="single" w:sz="4" w:space="0" w:color="auto"/>
              <w:bottom w:val="single" w:sz="4" w:space="0" w:color="auto"/>
              <w:right w:val="single" w:sz="4" w:space="0" w:color="auto"/>
            </w:tcBorders>
          </w:tcPr>
          <w:p w14:paraId="63071BF1" w14:textId="2B96F212" w:rsidR="00560E54" w:rsidRPr="007724A6" w:rsidRDefault="00560E54" w:rsidP="00560E54">
            <w:pPr>
              <w:suppressAutoHyphens/>
              <w:jc w:val="center"/>
              <w:rPr>
                <w:lang w:eastAsia="ar-SA"/>
              </w:rPr>
            </w:pPr>
            <w:r>
              <w:rPr>
                <w:lang w:eastAsia="ar-SA"/>
              </w:rPr>
              <w:t>118</w:t>
            </w:r>
          </w:p>
        </w:tc>
        <w:tc>
          <w:tcPr>
            <w:tcW w:w="7102" w:type="dxa"/>
          </w:tcPr>
          <w:p w14:paraId="22C7C651" w14:textId="0C6F90DF" w:rsidR="00560E54" w:rsidRPr="007724A6" w:rsidRDefault="00560E54" w:rsidP="00560E54">
            <w:pPr>
              <w:suppressAutoHyphens/>
              <w:ind w:left="160"/>
              <w:rPr>
                <w:color w:val="000000"/>
              </w:rPr>
            </w:pPr>
            <w:r w:rsidRPr="007724A6">
              <w:rPr>
                <w:color w:val="000000"/>
              </w:rPr>
              <w:t xml:space="preserve">Матрица экрана для Ноутбука Lenovo ThinkBook 15-IIL 20SM000FRU, 15.6" 1920x1080, i5-1035G1, 1 ГГц, 8 Гб DDR4, SSD 256 Гб, UHD </w:t>
            </w:r>
            <w:r w:rsidRPr="007724A6">
              <w:rPr>
                <w:color w:val="000000"/>
              </w:rPr>
              <w:lastRenderedPageBreak/>
              <w:t>Graphics, W10Pro</w:t>
            </w:r>
          </w:p>
        </w:tc>
        <w:tc>
          <w:tcPr>
            <w:tcW w:w="864" w:type="dxa"/>
            <w:tcBorders>
              <w:top w:val="single" w:sz="4" w:space="0" w:color="auto"/>
              <w:left w:val="single" w:sz="4" w:space="0" w:color="auto"/>
              <w:bottom w:val="single" w:sz="4" w:space="0" w:color="auto"/>
              <w:right w:val="single" w:sz="4" w:space="0" w:color="auto"/>
            </w:tcBorders>
          </w:tcPr>
          <w:p w14:paraId="650FDC21" w14:textId="17DB904E" w:rsidR="00560E54" w:rsidRPr="007724A6" w:rsidRDefault="00560E54" w:rsidP="00560E54">
            <w:pPr>
              <w:suppressAutoHyphens/>
              <w:jc w:val="center"/>
              <w:rPr>
                <w:lang w:eastAsia="en-US"/>
              </w:rPr>
            </w:pPr>
            <w:r w:rsidRPr="007724A6">
              <w:rPr>
                <w:lang w:eastAsia="en-US"/>
              </w:rPr>
              <w:lastRenderedPageBreak/>
              <w:t>шт.</w:t>
            </w:r>
          </w:p>
        </w:tc>
        <w:tc>
          <w:tcPr>
            <w:tcW w:w="1546" w:type="dxa"/>
            <w:shd w:val="clear" w:color="000000" w:fill="FFFFFF"/>
            <w:vAlign w:val="center"/>
          </w:tcPr>
          <w:p w14:paraId="2C7CBB80" w14:textId="0D706C81" w:rsidR="00560E54" w:rsidRPr="00486814" w:rsidRDefault="00560E54" w:rsidP="00560E54">
            <w:pPr>
              <w:suppressAutoHyphens/>
              <w:jc w:val="center"/>
              <w:rPr>
                <w:b/>
                <w:sz w:val="20"/>
                <w:szCs w:val="20"/>
                <w:highlight w:val="yellow"/>
                <w:lang w:eastAsia="en-US"/>
              </w:rPr>
            </w:pPr>
          </w:p>
        </w:tc>
      </w:tr>
      <w:tr w:rsidR="00560E54" w:rsidRPr="00C30CD7" w14:paraId="597A0384" w14:textId="77777777" w:rsidTr="00E61F18">
        <w:trPr>
          <w:trHeight w:val="373"/>
        </w:trPr>
        <w:tc>
          <w:tcPr>
            <w:tcW w:w="695" w:type="dxa"/>
            <w:tcBorders>
              <w:top w:val="single" w:sz="4" w:space="0" w:color="auto"/>
              <w:left w:val="single" w:sz="4" w:space="0" w:color="auto"/>
              <w:bottom w:val="single" w:sz="4" w:space="0" w:color="auto"/>
              <w:right w:val="single" w:sz="4" w:space="0" w:color="auto"/>
            </w:tcBorders>
          </w:tcPr>
          <w:p w14:paraId="3E1EAAF8" w14:textId="4EFF7EB6" w:rsidR="00560E54" w:rsidRPr="007724A6" w:rsidRDefault="00560E54" w:rsidP="00560E54">
            <w:pPr>
              <w:suppressAutoHyphens/>
              <w:jc w:val="center"/>
              <w:rPr>
                <w:lang w:eastAsia="ar-SA"/>
              </w:rPr>
            </w:pPr>
            <w:r>
              <w:rPr>
                <w:lang w:eastAsia="ar-SA"/>
              </w:rPr>
              <w:lastRenderedPageBreak/>
              <w:t>119</w:t>
            </w:r>
          </w:p>
        </w:tc>
        <w:tc>
          <w:tcPr>
            <w:tcW w:w="7102" w:type="dxa"/>
          </w:tcPr>
          <w:p w14:paraId="3991CCAD" w14:textId="5DF8249A" w:rsidR="00560E54" w:rsidRPr="007724A6" w:rsidRDefault="00560E54" w:rsidP="00560E54">
            <w:pPr>
              <w:suppressAutoHyphens/>
              <w:ind w:left="160"/>
              <w:rPr>
                <w:color w:val="000000"/>
              </w:rPr>
            </w:pPr>
            <w:r w:rsidRPr="007724A6">
              <w:rPr>
                <w:color w:val="000000"/>
              </w:rPr>
              <w:t>Оперативная память для Ноутбука Lenovo ThinkBook 15-IIL 20SM000FRU, 15.6" 1920x1080, i5-1035G1, 1 ГГц, 8 Гб DDR4, SSD 256 Гб, UHD Graphics, W10Pro</w:t>
            </w:r>
          </w:p>
        </w:tc>
        <w:tc>
          <w:tcPr>
            <w:tcW w:w="864" w:type="dxa"/>
            <w:tcBorders>
              <w:top w:val="single" w:sz="4" w:space="0" w:color="auto"/>
              <w:left w:val="single" w:sz="4" w:space="0" w:color="auto"/>
              <w:bottom w:val="single" w:sz="4" w:space="0" w:color="auto"/>
              <w:right w:val="single" w:sz="4" w:space="0" w:color="auto"/>
            </w:tcBorders>
          </w:tcPr>
          <w:p w14:paraId="2965E7DC" w14:textId="5D3BBED3" w:rsidR="00560E54" w:rsidRPr="007724A6" w:rsidRDefault="00560E54" w:rsidP="00560E54">
            <w:pPr>
              <w:suppressAutoHyphens/>
              <w:jc w:val="center"/>
              <w:rPr>
                <w:lang w:eastAsia="en-US"/>
              </w:rPr>
            </w:pPr>
            <w:r w:rsidRPr="007724A6">
              <w:rPr>
                <w:lang w:eastAsia="en-US"/>
              </w:rPr>
              <w:t>шт.</w:t>
            </w:r>
          </w:p>
        </w:tc>
        <w:tc>
          <w:tcPr>
            <w:tcW w:w="1546" w:type="dxa"/>
            <w:shd w:val="clear" w:color="000000" w:fill="FFFFFF"/>
            <w:vAlign w:val="center"/>
          </w:tcPr>
          <w:p w14:paraId="457CA2B0" w14:textId="2CFF544D" w:rsidR="00560E54" w:rsidRPr="00486814" w:rsidRDefault="00560E54" w:rsidP="00560E54">
            <w:pPr>
              <w:suppressAutoHyphens/>
              <w:jc w:val="center"/>
              <w:rPr>
                <w:b/>
                <w:sz w:val="20"/>
                <w:szCs w:val="20"/>
                <w:highlight w:val="yellow"/>
                <w:lang w:eastAsia="en-US"/>
              </w:rPr>
            </w:pPr>
          </w:p>
        </w:tc>
      </w:tr>
      <w:tr w:rsidR="00560E54" w:rsidRPr="00C30CD7" w14:paraId="7379B189" w14:textId="77777777" w:rsidTr="00E61F18">
        <w:trPr>
          <w:trHeight w:val="373"/>
        </w:trPr>
        <w:tc>
          <w:tcPr>
            <w:tcW w:w="695" w:type="dxa"/>
            <w:tcBorders>
              <w:top w:val="single" w:sz="4" w:space="0" w:color="auto"/>
              <w:left w:val="single" w:sz="4" w:space="0" w:color="auto"/>
              <w:bottom w:val="single" w:sz="4" w:space="0" w:color="auto"/>
              <w:right w:val="single" w:sz="4" w:space="0" w:color="auto"/>
            </w:tcBorders>
          </w:tcPr>
          <w:p w14:paraId="38E5C707" w14:textId="1F39A1A2" w:rsidR="00560E54" w:rsidRPr="007724A6" w:rsidRDefault="00560E54" w:rsidP="00560E54">
            <w:pPr>
              <w:suppressAutoHyphens/>
              <w:jc w:val="center"/>
              <w:rPr>
                <w:lang w:eastAsia="ar-SA"/>
              </w:rPr>
            </w:pPr>
            <w:r>
              <w:rPr>
                <w:lang w:eastAsia="ar-SA"/>
              </w:rPr>
              <w:t>120</w:t>
            </w:r>
          </w:p>
        </w:tc>
        <w:tc>
          <w:tcPr>
            <w:tcW w:w="7102" w:type="dxa"/>
          </w:tcPr>
          <w:p w14:paraId="62113CD8" w14:textId="260A2873" w:rsidR="00560E54" w:rsidRPr="007724A6" w:rsidRDefault="00560E54" w:rsidP="00560E54">
            <w:pPr>
              <w:suppressAutoHyphens/>
              <w:ind w:left="160"/>
              <w:rPr>
                <w:color w:val="000000"/>
              </w:rPr>
            </w:pPr>
            <w:r w:rsidRPr="007724A6">
              <w:rPr>
                <w:color w:val="000000"/>
              </w:rPr>
              <w:t>Кулер для Ноутбука Lenovo ThinkBook 15-IIL 20SM000FRU, 15.6" 1920x1080, i5-1035G1, 1 ГГц, 8 Гб DDR4, SSD 256 Гб, UHD Graphics, W10Pro</w:t>
            </w:r>
          </w:p>
        </w:tc>
        <w:tc>
          <w:tcPr>
            <w:tcW w:w="864" w:type="dxa"/>
            <w:tcBorders>
              <w:top w:val="single" w:sz="4" w:space="0" w:color="auto"/>
              <w:left w:val="single" w:sz="4" w:space="0" w:color="auto"/>
              <w:bottom w:val="single" w:sz="4" w:space="0" w:color="auto"/>
              <w:right w:val="single" w:sz="4" w:space="0" w:color="auto"/>
            </w:tcBorders>
          </w:tcPr>
          <w:p w14:paraId="4A581A7C" w14:textId="58149139" w:rsidR="00560E54" w:rsidRPr="007724A6" w:rsidRDefault="00560E54" w:rsidP="00560E54">
            <w:pPr>
              <w:suppressAutoHyphens/>
              <w:jc w:val="center"/>
              <w:rPr>
                <w:lang w:eastAsia="en-US"/>
              </w:rPr>
            </w:pPr>
            <w:r w:rsidRPr="007724A6">
              <w:rPr>
                <w:lang w:eastAsia="en-US"/>
              </w:rPr>
              <w:t>шт.</w:t>
            </w:r>
          </w:p>
        </w:tc>
        <w:tc>
          <w:tcPr>
            <w:tcW w:w="1546" w:type="dxa"/>
            <w:shd w:val="clear" w:color="000000" w:fill="FFFFFF"/>
            <w:vAlign w:val="center"/>
          </w:tcPr>
          <w:p w14:paraId="30FCF618" w14:textId="5A51D3BB" w:rsidR="00560E54" w:rsidRPr="00486814" w:rsidRDefault="00560E54" w:rsidP="00560E54">
            <w:pPr>
              <w:suppressAutoHyphens/>
              <w:jc w:val="center"/>
              <w:rPr>
                <w:b/>
                <w:sz w:val="20"/>
                <w:szCs w:val="20"/>
                <w:highlight w:val="yellow"/>
                <w:lang w:eastAsia="en-US"/>
              </w:rPr>
            </w:pPr>
          </w:p>
        </w:tc>
      </w:tr>
      <w:tr w:rsidR="00560E54" w:rsidRPr="00C30CD7" w14:paraId="352299DE" w14:textId="77777777" w:rsidTr="00E61F18">
        <w:trPr>
          <w:trHeight w:val="373"/>
        </w:trPr>
        <w:tc>
          <w:tcPr>
            <w:tcW w:w="695" w:type="dxa"/>
            <w:tcBorders>
              <w:top w:val="single" w:sz="4" w:space="0" w:color="auto"/>
              <w:left w:val="single" w:sz="4" w:space="0" w:color="auto"/>
              <w:bottom w:val="single" w:sz="4" w:space="0" w:color="auto"/>
              <w:right w:val="single" w:sz="4" w:space="0" w:color="auto"/>
            </w:tcBorders>
          </w:tcPr>
          <w:p w14:paraId="1E9CC52A" w14:textId="7F0164BB" w:rsidR="00560E54" w:rsidRPr="007724A6" w:rsidRDefault="00560E54" w:rsidP="00560E54">
            <w:pPr>
              <w:suppressAutoHyphens/>
              <w:jc w:val="center"/>
              <w:rPr>
                <w:lang w:eastAsia="ar-SA"/>
              </w:rPr>
            </w:pPr>
            <w:r>
              <w:rPr>
                <w:lang w:eastAsia="ar-SA"/>
              </w:rPr>
              <w:t>121</w:t>
            </w:r>
          </w:p>
        </w:tc>
        <w:tc>
          <w:tcPr>
            <w:tcW w:w="7102" w:type="dxa"/>
          </w:tcPr>
          <w:p w14:paraId="7F44A16A" w14:textId="1C3C86ED" w:rsidR="00560E54" w:rsidRPr="007724A6" w:rsidRDefault="00560E54" w:rsidP="00560E54">
            <w:pPr>
              <w:suppressAutoHyphens/>
              <w:ind w:left="160"/>
              <w:rPr>
                <w:color w:val="000000"/>
              </w:rPr>
            </w:pPr>
            <w:r w:rsidRPr="007724A6">
              <w:rPr>
                <w:color w:val="000000"/>
              </w:rPr>
              <w:t>Жесткий диск для Ноутбука Lenovo ThinkBook 15-IIL 20SM000FRU, 15.6" 1920x1080, i5-1035G1, 1 ГГц, 8 Гб DDR4, SSD 256 Гб, UHD Graphics, W10Pro</w:t>
            </w:r>
          </w:p>
        </w:tc>
        <w:tc>
          <w:tcPr>
            <w:tcW w:w="864" w:type="dxa"/>
            <w:tcBorders>
              <w:top w:val="single" w:sz="4" w:space="0" w:color="auto"/>
              <w:left w:val="single" w:sz="4" w:space="0" w:color="auto"/>
              <w:bottom w:val="single" w:sz="4" w:space="0" w:color="auto"/>
              <w:right w:val="single" w:sz="4" w:space="0" w:color="auto"/>
            </w:tcBorders>
          </w:tcPr>
          <w:p w14:paraId="06F15274" w14:textId="2814191E" w:rsidR="00560E54" w:rsidRPr="007724A6" w:rsidRDefault="00560E54" w:rsidP="00560E54">
            <w:pPr>
              <w:suppressAutoHyphens/>
              <w:jc w:val="center"/>
              <w:rPr>
                <w:lang w:eastAsia="en-US"/>
              </w:rPr>
            </w:pPr>
            <w:r w:rsidRPr="007724A6">
              <w:rPr>
                <w:lang w:eastAsia="en-US"/>
              </w:rPr>
              <w:t>шт.</w:t>
            </w:r>
          </w:p>
        </w:tc>
        <w:tc>
          <w:tcPr>
            <w:tcW w:w="1546" w:type="dxa"/>
            <w:shd w:val="clear" w:color="000000" w:fill="FFFFFF"/>
            <w:vAlign w:val="center"/>
          </w:tcPr>
          <w:p w14:paraId="72F4D1D4" w14:textId="10348AE6" w:rsidR="00560E54" w:rsidRPr="00486814" w:rsidRDefault="00560E54" w:rsidP="00560E54">
            <w:pPr>
              <w:suppressAutoHyphens/>
              <w:jc w:val="center"/>
              <w:rPr>
                <w:b/>
                <w:sz w:val="20"/>
                <w:szCs w:val="20"/>
                <w:highlight w:val="yellow"/>
                <w:lang w:eastAsia="en-US"/>
              </w:rPr>
            </w:pPr>
          </w:p>
        </w:tc>
      </w:tr>
      <w:tr w:rsidR="00560E54" w:rsidRPr="00C30CD7" w14:paraId="06DAD0FF" w14:textId="77777777" w:rsidTr="00E61F18">
        <w:trPr>
          <w:trHeight w:val="373"/>
        </w:trPr>
        <w:tc>
          <w:tcPr>
            <w:tcW w:w="695" w:type="dxa"/>
            <w:tcBorders>
              <w:top w:val="single" w:sz="4" w:space="0" w:color="auto"/>
              <w:left w:val="single" w:sz="4" w:space="0" w:color="auto"/>
              <w:bottom w:val="single" w:sz="4" w:space="0" w:color="auto"/>
              <w:right w:val="single" w:sz="4" w:space="0" w:color="auto"/>
            </w:tcBorders>
          </w:tcPr>
          <w:p w14:paraId="0B75AA33" w14:textId="172EA911" w:rsidR="00560E54" w:rsidRPr="007724A6" w:rsidRDefault="00560E54" w:rsidP="00560E54">
            <w:pPr>
              <w:suppressAutoHyphens/>
              <w:jc w:val="center"/>
              <w:rPr>
                <w:lang w:eastAsia="ar-SA"/>
              </w:rPr>
            </w:pPr>
            <w:r>
              <w:rPr>
                <w:lang w:eastAsia="ar-SA"/>
              </w:rPr>
              <w:t>122</w:t>
            </w:r>
          </w:p>
        </w:tc>
        <w:tc>
          <w:tcPr>
            <w:tcW w:w="7102" w:type="dxa"/>
          </w:tcPr>
          <w:p w14:paraId="3C0F241E" w14:textId="79637D23" w:rsidR="00560E54" w:rsidRPr="007724A6" w:rsidRDefault="00560E54" w:rsidP="00560E54">
            <w:pPr>
              <w:suppressAutoHyphens/>
              <w:ind w:left="160"/>
              <w:rPr>
                <w:color w:val="000000"/>
              </w:rPr>
            </w:pPr>
            <w:r w:rsidRPr="007724A6">
              <w:rPr>
                <w:color w:val="000000"/>
              </w:rPr>
              <w:t>Элемент питания для Ноутбука Lenovo ThinkBook 15-IIL 20SM000FRU, 15.6" 1920x1080, i5-1035G1, 1 ГГц, 8 Гб DDR4, SSD 256 Гб, UHD Graphics, W10Pro</w:t>
            </w:r>
          </w:p>
        </w:tc>
        <w:tc>
          <w:tcPr>
            <w:tcW w:w="864" w:type="dxa"/>
            <w:tcBorders>
              <w:top w:val="single" w:sz="4" w:space="0" w:color="auto"/>
              <w:left w:val="single" w:sz="4" w:space="0" w:color="auto"/>
              <w:bottom w:val="single" w:sz="4" w:space="0" w:color="auto"/>
              <w:right w:val="single" w:sz="4" w:space="0" w:color="auto"/>
            </w:tcBorders>
          </w:tcPr>
          <w:p w14:paraId="2BE97894" w14:textId="26144C79" w:rsidR="00560E54" w:rsidRPr="007724A6" w:rsidRDefault="00560E54" w:rsidP="00560E54">
            <w:pPr>
              <w:suppressAutoHyphens/>
              <w:jc w:val="center"/>
              <w:rPr>
                <w:lang w:eastAsia="en-US"/>
              </w:rPr>
            </w:pPr>
            <w:r w:rsidRPr="007724A6">
              <w:rPr>
                <w:lang w:eastAsia="en-US"/>
              </w:rPr>
              <w:t>шт.</w:t>
            </w:r>
          </w:p>
        </w:tc>
        <w:tc>
          <w:tcPr>
            <w:tcW w:w="1546" w:type="dxa"/>
            <w:shd w:val="clear" w:color="000000" w:fill="FFFFFF"/>
            <w:vAlign w:val="center"/>
          </w:tcPr>
          <w:p w14:paraId="36C38BE6" w14:textId="4AC1447D" w:rsidR="00560E54" w:rsidRPr="00486814" w:rsidRDefault="00560E54" w:rsidP="00560E54">
            <w:pPr>
              <w:suppressAutoHyphens/>
              <w:jc w:val="center"/>
              <w:rPr>
                <w:b/>
                <w:sz w:val="20"/>
                <w:szCs w:val="20"/>
                <w:highlight w:val="yellow"/>
                <w:lang w:eastAsia="en-US"/>
              </w:rPr>
            </w:pPr>
          </w:p>
        </w:tc>
      </w:tr>
      <w:tr w:rsidR="00560E54" w:rsidRPr="00C30CD7" w14:paraId="73D125C2" w14:textId="77777777" w:rsidTr="00E61F18">
        <w:trPr>
          <w:trHeight w:val="373"/>
        </w:trPr>
        <w:tc>
          <w:tcPr>
            <w:tcW w:w="695" w:type="dxa"/>
            <w:tcBorders>
              <w:top w:val="single" w:sz="4" w:space="0" w:color="auto"/>
              <w:left w:val="single" w:sz="4" w:space="0" w:color="auto"/>
              <w:bottom w:val="single" w:sz="4" w:space="0" w:color="auto"/>
              <w:right w:val="single" w:sz="4" w:space="0" w:color="auto"/>
            </w:tcBorders>
          </w:tcPr>
          <w:p w14:paraId="13908355" w14:textId="5A47EE25" w:rsidR="00560E54" w:rsidRPr="007724A6" w:rsidRDefault="00560E54" w:rsidP="00560E54">
            <w:pPr>
              <w:suppressAutoHyphens/>
              <w:jc w:val="center"/>
              <w:rPr>
                <w:lang w:eastAsia="ar-SA"/>
              </w:rPr>
            </w:pPr>
            <w:r>
              <w:rPr>
                <w:lang w:eastAsia="ar-SA"/>
              </w:rPr>
              <w:t>123</w:t>
            </w:r>
          </w:p>
        </w:tc>
        <w:tc>
          <w:tcPr>
            <w:tcW w:w="7102" w:type="dxa"/>
          </w:tcPr>
          <w:p w14:paraId="2A0B0C4D" w14:textId="2CD4E3D3" w:rsidR="00560E54" w:rsidRPr="007724A6" w:rsidRDefault="00560E54" w:rsidP="00560E54">
            <w:pPr>
              <w:suppressAutoHyphens/>
              <w:ind w:left="160"/>
              <w:rPr>
                <w:color w:val="000000"/>
              </w:rPr>
            </w:pPr>
            <w:r w:rsidRPr="007724A6">
              <w:rPr>
                <w:color w:val="000000"/>
              </w:rPr>
              <w:t>Процессор для Ноутбука Lenovo ThinkBook 15-IIL 20SM000FRU, 15.6" 1920x1080, i5-1035G1, 1 ГГц, 8 Гб DDR4, SSD 256 Гб, UHD Graphics, W10Pro</w:t>
            </w:r>
          </w:p>
        </w:tc>
        <w:tc>
          <w:tcPr>
            <w:tcW w:w="864" w:type="dxa"/>
            <w:tcBorders>
              <w:top w:val="single" w:sz="4" w:space="0" w:color="auto"/>
              <w:left w:val="single" w:sz="4" w:space="0" w:color="auto"/>
              <w:bottom w:val="single" w:sz="4" w:space="0" w:color="auto"/>
              <w:right w:val="single" w:sz="4" w:space="0" w:color="auto"/>
            </w:tcBorders>
          </w:tcPr>
          <w:p w14:paraId="04E3B733" w14:textId="73C676C0" w:rsidR="00560E54" w:rsidRPr="007724A6" w:rsidRDefault="00560E54" w:rsidP="00560E54">
            <w:pPr>
              <w:suppressAutoHyphens/>
              <w:jc w:val="center"/>
              <w:rPr>
                <w:lang w:eastAsia="en-US"/>
              </w:rPr>
            </w:pPr>
            <w:r w:rsidRPr="007724A6">
              <w:rPr>
                <w:lang w:eastAsia="en-US"/>
              </w:rPr>
              <w:t>шт.</w:t>
            </w:r>
          </w:p>
        </w:tc>
        <w:tc>
          <w:tcPr>
            <w:tcW w:w="1546" w:type="dxa"/>
            <w:shd w:val="clear" w:color="000000" w:fill="FFFFFF"/>
            <w:vAlign w:val="center"/>
          </w:tcPr>
          <w:p w14:paraId="2EF7CF1C" w14:textId="736D4C52" w:rsidR="00560E54" w:rsidRPr="00486814" w:rsidRDefault="00560E54" w:rsidP="00560E54">
            <w:pPr>
              <w:suppressAutoHyphens/>
              <w:jc w:val="center"/>
              <w:rPr>
                <w:b/>
                <w:sz w:val="20"/>
                <w:szCs w:val="20"/>
                <w:highlight w:val="yellow"/>
                <w:lang w:eastAsia="en-US"/>
              </w:rPr>
            </w:pPr>
          </w:p>
        </w:tc>
      </w:tr>
      <w:tr w:rsidR="00560E54" w:rsidRPr="00C30CD7" w14:paraId="24C9E9A3" w14:textId="77777777" w:rsidTr="00E61F18">
        <w:trPr>
          <w:trHeight w:val="373"/>
        </w:trPr>
        <w:tc>
          <w:tcPr>
            <w:tcW w:w="695"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499151B2" w14:textId="5720C90B" w:rsidR="00560E54" w:rsidRPr="007724A6" w:rsidRDefault="00560E54" w:rsidP="00560E54">
            <w:pPr>
              <w:suppressAutoHyphens/>
              <w:jc w:val="center"/>
              <w:rPr>
                <w:lang w:eastAsia="ar-SA"/>
              </w:rPr>
            </w:pPr>
            <w:r>
              <w:rPr>
                <w:lang w:eastAsia="ar-SA"/>
              </w:rPr>
              <w:t>124</w:t>
            </w:r>
          </w:p>
        </w:tc>
        <w:tc>
          <w:tcPr>
            <w:tcW w:w="7102" w:type="dxa"/>
            <w:shd w:val="clear" w:color="auto" w:fill="EAF1DD" w:themeFill="accent3" w:themeFillTint="33"/>
          </w:tcPr>
          <w:p w14:paraId="66F806E8" w14:textId="3135E629" w:rsidR="00560E54" w:rsidRPr="007724A6" w:rsidRDefault="00560E54" w:rsidP="00560E54">
            <w:pPr>
              <w:suppressAutoHyphens/>
              <w:ind w:left="160"/>
              <w:rPr>
                <w:color w:val="000000"/>
              </w:rPr>
            </w:pPr>
            <w:r>
              <w:rPr>
                <w:color w:val="000000"/>
              </w:rPr>
              <w:t xml:space="preserve">Ремонт </w:t>
            </w:r>
            <w:r w:rsidRPr="007724A6">
              <w:rPr>
                <w:color w:val="000000"/>
              </w:rPr>
              <w:t>лазерного проектора Barco [G62-W9 Black] [без объектива], DLP, WUXGA (1920*1200), 9500 Лм, 750000:1, 2x HDMI 2.0, DVI-D, HDBaseT, 3G-SDI, 3D Sync IN, HDMI OUT, 3D Sync OUT, RJ45, RS232, 17,4 кг.</w:t>
            </w:r>
          </w:p>
        </w:tc>
        <w:tc>
          <w:tcPr>
            <w:tcW w:w="864"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542DEC0A" w14:textId="03C7C358" w:rsidR="00560E54" w:rsidRPr="007724A6" w:rsidRDefault="00560E54" w:rsidP="00560E54">
            <w:pPr>
              <w:suppressAutoHyphens/>
              <w:jc w:val="center"/>
              <w:rPr>
                <w:lang w:eastAsia="en-US"/>
              </w:rPr>
            </w:pPr>
            <w:r w:rsidRPr="00FA2260">
              <w:rPr>
                <w:lang w:eastAsia="en-US"/>
              </w:rPr>
              <w:t>усл.</w:t>
            </w:r>
            <w:r>
              <w:rPr>
                <w:lang w:eastAsia="en-US"/>
              </w:rPr>
              <w:t xml:space="preserve"> </w:t>
            </w:r>
            <w:r w:rsidRPr="00FA2260">
              <w:rPr>
                <w:lang w:eastAsia="en-US"/>
              </w:rPr>
              <w:t>ед.</w:t>
            </w:r>
          </w:p>
        </w:tc>
        <w:tc>
          <w:tcPr>
            <w:tcW w:w="1546" w:type="dxa"/>
            <w:shd w:val="clear" w:color="auto" w:fill="EAF1DD" w:themeFill="accent3" w:themeFillTint="33"/>
            <w:vAlign w:val="center"/>
          </w:tcPr>
          <w:p w14:paraId="00C51BD8" w14:textId="4315C89F" w:rsidR="00560E54" w:rsidRPr="00486814" w:rsidRDefault="00560E54" w:rsidP="00560E54">
            <w:pPr>
              <w:suppressAutoHyphens/>
              <w:jc w:val="center"/>
              <w:rPr>
                <w:color w:val="000000"/>
                <w:sz w:val="20"/>
                <w:szCs w:val="20"/>
              </w:rPr>
            </w:pPr>
          </w:p>
        </w:tc>
      </w:tr>
      <w:tr w:rsidR="00560E54" w:rsidRPr="00C30CD7" w14:paraId="0C11BB85" w14:textId="77777777" w:rsidTr="00E61F18">
        <w:trPr>
          <w:trHeight w:val="373"/>
        </w:trPr>
        <w:tc>
          <w:tcPr>
            <w:tcW w:w="695" w:type="dxa"/>
            <w:tcBorders>
              <w:top w:val="single" w:sz="4" w:space="0" w:color="auto"/>
              <w:left w:val="single" w:sz="4" w:space="0" w:color="auto"/>
              <w:bottom w:val="single" w:sz="4" w:space="0" w:color="auto"/>
              <w:right w:val="single" w:sz="4" w:space="0" w:color="auto"/>
            </w:tcBorders>
          </w:tcPr>
          <w:p w14:paraId="39A27358" w14:textId="46E8ECFB" w:rsidR="00560E54" w:rsidRPr="007724A6" w:rsidRDefault="00560E54" w:rsidP="00560E54">
            <w:pPr>
              <w:suppressAutoHyphens/>
              <w:jc w:val="center"/>
              <w:rPr>
                <w:lang w:eastAsia="ar-SA"/>
              </w:rPr>
            </w:pPr>
            <w:r>
              <w:rPr>
                <w:lang w:eastAsia="ar-SA"/>
              </w:rPr>
              <w:t>125</w:t>
            </w:r>
          </w:p>
        </w:tc>
        <w:tc>
          <w:tcPr>
            <w:tcW w:w="7102" w:type="dxa"/>
          </w:tcPr>
          <w:p w14:paraId="282FD827" w14:textId="6DA81C02" w:rsidR="00560E54" w:rsidRPr="007724A6" w:rsidRDefault="00560E54" w:rsidP="00560E54">
            <w:pPr>
              <w:suppressAutoHyphens/>
              <w:ind w:left="160"/>
              <w:rPr>
                <w:color w:val="000000"/>
              </w:rPr>
            </w:pPr>
            <w:r w:rsidRPr="007724A6">
              <w:rPr>
                <w:color w:val="000000"/>
              </w:rPr>
              <w:t xml:space="preserve">Материнская плата для лазерного проектора Barco [G62-W9 Black] [без объектива], DLP, WUXGA (1920*1200), 9500 Лм, 750000:1, 2x HDMI 2.0, DVI-D, HDBaseT, 3G-SDI, 3D Sync IN, HDMI OUT, 3D Sync OUT, RJ45, RS232, 17,4 кг. </w:t>
            </w:r>
          </w:p>
        </w:tc>
        <w:tc>
          <w:tcPr>
            <w:tcW w:w="864" w:type="dxa"/>
            <w:tcBorders>
              <w:top w:val="single" w:sz="4" w:space="0" w:color="auto"/>
              <w:left w:val="single" w:sz="4" w:space="0" w:color="auto"/>
              <w:bottom w:val="single" w:sz="4" w:space="0" w:color="auto"/>
              <w:right w:val="single" w:sz="4" w:space="0" w:color="auto"/>
            </w:tcBorders>
          </w:tcPr>
          <w:p w14:paraId="4E841A32" w14:textId="1FC697D1" w:rsidR="00560E54" w:rsidRPr="007724A6" w:rsidRDefault="00560E54" w:rsidP="00560E54">
            <w:pPr>
              <w:suppressAutoHyphens/>
              <w:jc w:val="center"/>
              <w:rPr>
                <w:lang w:eastAsia="en-US"/>
              </w:rPr>
            </w:pPr>
            <w:r w:rsidRPr="007724A6">
              <w:rPr>
                <w:lang w:eastAsia="en-US"/>
              </w:rPr>
              <w:t>шт.</w:t>
            </w:r>
          </w:p>
        </w:tc>
        <w:tc>
          <w:tcPr>
            <w:tcW w:w="1546" w:type="dxa"/>
            <w:vAlign w:val="center"/>
          </w:tcPr>
          <w:p w14:paraId="3CEDDBB0" w14:textId="35BE45B8" w:rsidR="00560E54" w:rsidRPr="00486814" w:rsidRDefault="00560E54" w:rsidP="00560E54">
            <w:pPr>
              <w:suppressAutoHyphens/>
              <w:jc w:val="center"/>
              <w:rPr>
                <w:b/>
                <w:sz w:val="20"/>
                <w:szCs w:val="20"/>
                <w:highlight w:val="yellow"/>
                <w:lang w:eastAsia="en-US"/>
              </w:rPr>
            </w:pPr>
          </w:p>
        </w:tc>
      </w:tr>
      <w:tr w:rsidR="00560E54" w:rsidRPr="00C30CD7" w14:paraId="08D2B6F3" w14:textId="77777777" w:rsidTr="00E61F18">
        <w:trPr>
          <w:trHeight w:val="373"/>
        </w:trPr>
        <w:tc>
          <w:tcPr>
            <w:tcW w:w="695" w:type="dxa"/>
            <w:tcBorders>
              <w:top w:val="single" w:sz="4" w:space="0" w:color="auto"/>
              <w:left w:val="single" w:sz="4" w:space="0" w:color="auto"/>
              <w:bottom w:val="single" w:sz="4" w:space="0" w:color="auto"/>
              <w:right w:val="single" w:sz="4" w:space="0" w:color="auto"/>
            </w:tcBorders>
          </w:tcPr>
          <w:p w14:paraId="1F5382DC" w14:textId="2F2B93ED" w:rsidR="00560E54" w:rsidRPr="007724A6" w:rsidRDefault="00560E54" w:rsidP="00560E54">
            <w:pPr>
              <w:suppressAutoHyphens/>
              <w:jc w:val="center"/>
              <w:rPr>
                <w:lang w:eastAsia="ar-SA"/>
              </w:rPr>
            </w:pPr>
            <w:r>
              <w:rPr>
                <w:lang w:eastAsia="ar-SA"/>
              </w:rPr>
              <w:t>126</w:t>
            </w:r>
          </w:p>
        </w:tc>
        <w:tc>
          <w:tcPr>
            <w:tcW w:w="7102" w:type="dxa"/>
          </w:tcPr>
          <w:p w14:paraId="61CFE579" w14:textId="2B9E6EDC" w:rsidR="00560E54" w:rsidRPr="007724A6" w:rsidRDefault="00560E54" w:rsidP="00560E54">
            <w:pPr>
              <w:suppressAutoHyphens/>
              <w:ind w:left="160"/>
              <w:rPr>
                <w:color w:val="000000"/>
              </w:rPr>
            </w:pPr>
            <w:r w:rsidRPr="007724A6">
              <w:rPr>
                <w:color w:val="000000"/>
              </w:rPr>
              <w:t>Блок питания для лазерного проектора Barco [G62-W9 Black] [без объектива], DLP, WUXGA (1920*1200), 9500 Лм, 750000:1, 2x HDMI 2.0, DVI-D, HDBaseT, 3G-SDI, 3D Sync IN, HDMI OUT, 3D Sync OUT, RJ45, RS232, 17,4 кг.</w:t>
            </w:r>
          </w:p>
        </w:tc>
        <w:tc>
          <w:tcPr>
            <w:tcW w:w="864" w:type="dxa"/>
            <w:tcBorders>
              <w:top w:val="single" w:sz="4" w:space="0" w:color="auto"/>
              <w:left w:val="single" w:sz="4" w:space="0" w:color="auto"/>
              <w:bottom w:val="single" w:sz="4" w:space="0" w:color="auto"/>
              <w:right w:val="single" w:sz="4" w:space="0" w:color="auto"/>
            </w:tcBorders>
          </w:tcPr>
          <w:p w14:paraId="7FA32B98" w14:textId="20BAEE57" w:rsidR="00560E54" w:rsidRPr="007724A6" w:rsidRDefault="00560E54" w:rsidP="00560E54">
            <w:pPr>
              <w:suppressAutoHyphens/>
              <w:jc w:val="center"/>
              <w:rPr>
                <w:lang w:eastAsia="en-US"/>
              </w:rPr>
            </w:pPr>
            <w:r w:rsidRPr="007724A6">
              <w:rPr>
                <w:lang w:eastAsia="en-US"/>
              </w:rPr>
              <w:t>шт.</w:t>
            </w:r>
          </w:p>
        </w:tc>
        <w:tc>
          <w:tcPr>
            <w:tcW w:w="1546" w:type="dxa"/>
            <w:vAlign w:val="center"/>
          </w:tcPr>
          <w:p w14:paraId="31CC61DA" w14:textId="5F856208" w:rsidR="00560E54" w:rsidRPr="00486814" w:rsidRDefault="00560E54" w:rsidP="00560E54">
            <w:pPr>
              <w:suppressAutoHyphens/>
              <w:jc w:val="center"/>
              <w:rPr>
                <w:b/>
                <w:sz w:val="20"/>
                <w:szCs w:val="20"/>
                <w:highlight w:val="yellow"/>
                <w:lang w:eastAsia="en-US"/>
              </w:rPr>
            </w:pPr>
          </w:p>
        </w:tc>
      </w:tr>
      <w:tr w:rsidR="00560E54" w:rsidRPr="00C30CD7" w14:paraId="1EF78530" w14:textId="77777777" w:rsidTr="00E61F18">
        <w:trPr>
          <w:trHeight w:val="373"/>
        </w:trPr>
        <w:tc>
          <w:tcPr>
            <w:tcW w:w="695" w:type="dxa"/>
            <w:tcBorders>
              <w:top w:val="single" w:sz="4" w:space="0" w:color="auto"/>
              <w:left w:val="single" w:sz="4" w:space="0" w:color="auto"/>
              <w:bottom w:val="single" w:sz="4" w:space="0" w:color="auto"/>
              <w:right w:val="single" w:sz="4" w:space="0" w:color="auto"/>
            </w:tcBorders>
          </w:tcPr>
          <w:p w14:paraId="16C13816" w14:textId="4E53B6F9" w:rsidR="00560E54" w:rsidRPr="007724A6" w:rsidRDefault="00560E54" w:rsidP="00560E54">
            <w:pPr>
              <w:suppressAutoHyphens/>
              <w:jc w:val="center"/>
              <w:rPr>
                <w:lang w:eastAsia="ar-SA"/>
              </w:rPr>
            </w:pPr>
            <w:r>
              <w:rPr>
                <w:lang w:eastAsia="ar-SA"/>
              </w:rPr>
              <w:t>127</w:t>
            </w:r>
          </w:p>
        </w:tc>
        <w:tc>
          <w:tcPr>
            <w:tcW w:w="7102" w:type="dxa"/>
          </w:tcPr>
          <w:p w14:paraId="0D915320" w14:textId="104BC31B" w:rsidR="00560E54" w:rsidRPr="007724A6" w:rsidRDefault="00560E54" w:rsidP="00560E54">
            <w:pPr>
              <w:suppressAutoHyphens/>
              <w:ind w:left="160"/>
              <w:rPr>
                <w:color w:val="000000"/>
              </w:rPr>
            </w:pPr>
            <w:r w:rsidRPr="007724A6">
              <w:rPr>
                <w:color w:val="000000"/>
              </w:rPr>
              <w:t>Проекционный блок для лазерного проектора Barco [G62-W9 Black] [без объектива], DLP, WUXGA (1920*1200), 9500 Лм, 750000:1, 2x HDMI 2.0, DVI-D, HDBaseT, 3G-SDI, 3D Sync IN, HDMI OUT, 3D Sync OUT, RJ45, RS232, 17,4 кг.</w:t>
            </w:r>
          </w:p>
        </w:tc>
        <w:tc>
          <w:tcPr>
            <w:tcW w:w="864" w:type="dxa"/>
            <w:tcBorders>
              <w:top w:val="single" w:sz="4" w:space="0" w:color="auto"/>
              <w:left w:val="single" w:sz="4" w:space="0" w:color="auto"/>
              <w:bottom w:val="single" w:sz="4" w:space="0" w:color="auto"/>
              <w:right w:val="single" w:sz="4" w:space="0" w:color="auto"/>
            </w:tcBorders>
          </w:tcPr>
          <w:p w14:paraId="1B2EAFC5" w14:textId="3E564909" w:rsidR="00560E54" w:rsidRPr="007724A6" w:rsidRDefault="00560E54" w:rsidP="00560E54">
            <w:pPr>
              <w:suppressAutoHyphens/>
              <w:jc w:val="center"/>
              <w:rPr>
                <w:lang w:eastAsia="en-US"/>
              </w:rPr>
            </w:pPr>
            <w:r w:rsidRPr="007724A6">
              <w:rPr>
                <w:lang w:eastAsia="en-US"/>
              </w:rPr>
              <w:t>шт.</w:t>
            </w:r>
          </w:p>
        </w:tc>
        <w:tc>
          <w:tcPr>
            <w:tcW w:w="1546" w:type="dxa"/>
            <w:vAlign w:val="center"/>
          </w:tcPr>
          <w:p w14:paraId="6919D46F" w14:textId="1B0EC3F8" w:rsidR="00560E54" w:rsidRPr="00486814" w:rsidRDefault="00560E54" w:rsidP="00560E54">
            <w:pPr>
              <w:suppressAutoHyphens/>
              <w:jc w:val="center"/>
              <w:rPr>
                <w:b/>
                <w:sz w:val="20"/>
                <w:szCs w:val="20"/>
                <w:highlight w:val="yellow"/>
                <w:lang w:eastAsia="en-US"/>
              </w:rPr>
            </w:pPr>
          </w:p>
        </w:tc>
      </w:tr>
      <w:tr w:rsidR="00560E54" w:rsidRPr="00C30CD7" w14:paraId="03EBF69F" w14:textId="77777777" w:rsidTr="00E61F18">
        <w:trPr>
          <w:trHeight w:val="373"/>
        </w:trPr>
        <w:tc>
          <w:tcPr>
            <w:tcW w:w="695" w:type="dxa"/>
            <w:tcBorders>
              <w:top w:val="single" w:sz="4" w:space="0" w:color="auto"/>
              <w:left w:val="single" w:sz="4" w:space="0" w:color="auto"/>
              <w:bottom w:val="single" w:sz="4" w:space="0" w:color="auto"/>
              <w:right w:val="single" w:sz="4" w:space="0" w:color="auto"/>
            </w:tcBorders>
          </w:tcPr>
          <w:p w14:paraId="18BD3444" w14:textId="2BE06804" w:rsidR="00560E54" w:rsidRPr="007724A6" w:rsidRDefault="00560E54" w:rsidP="00560E54">
            <w:pPr>
              <w:suppressAutoHyphens/>
              <w:jc w:val="center"/>
              <w:rPr>
                <w:lang w:eastAsia="ar-SA"/>
              </w:rPr>
            </w:pPr>
            <w:r>
              <w:rPr>
                <w:lang w:eastAsia="ar-SA"/>
              </w:rPr>
              <w:t>128</w:t>
            </w:r>
          </w:p>
        </w:tc>
        <w:tc>
          <w:tcPr>
            <w:tcW w:w="7102" w:type="dxa"/>
          </w:tcPr>
          <w:p w14:paraId="2D8AE687" w14:textId="25AF2C89" w:rsidR="00560E54" w:rsidRPr="007724A6" w:rsidRDefault="00560E54" w:rsidP="00560E54">
            <w:pPr>
              <w:suppressAutoHyphens/>
              <w:ind w:left="160"/>
              <w:rPr>
                <w:color w:val="000000"/>
              </w:rPr>
            </w:pPr>
            <w:r w:rsidRPr="007724A6">
              <w:rPr>
                <w:color w:val="000000"/>
              </w:rPr>
              <w:t>Плата управления для лазерного проектора Barco [G62-W9 Black] [без объектива], DLP, WUXGA (1920*1200), 9500 Лм, 750000:1, 2x HDMI 2.0, DVI-D, HDBaseT, 3G-SDI, 3D Sync IN, HDMI OUT, 3D Sync OUT, RJ45, RS232, 17,4 кг.</w:t>
            </w:r>
          </w:p>
        </w:tc>
        <w:tc>
          <w:tcPr>
            <w:tcW w:w="864" w:type="dxa"/>
            <w:tcBorders>
              <w:top w:val="single" w:sz="4" w:space="0" w:color="auto"/>
              <w:left w:val="single" w:sz="4" w:space="0" w:color="auto"/>
              <w:bottom w:val="single" w:sz="4" w:space="0" w:color="auto"/>
              <w:right w:val="single" w:sz="4" w:space="0" w:color="auto"/>
            </w:tcBorders>
          </w:tcPr>
          <w:p w14:paraId="44BA8A01" w14:textId="0F3CB869" w:rsidR="00560E54" w:rsidRPr="007724A6" w:rsidRDefault="00560E54" w:rsidP="00560E54">
            <w:pPr>
              <w:suppressAutoHyphens/>
              <w:jc w:val="center"/>
              <w:rPr>
                <w:lang w:eastAsia="en-US"/>
              </w:rPr>
            </w:pPr>
            <w:r w:rsidRPr="007724A6">
              <w:rPr>
                <w:lang w:eastAsia="en-US"/>
              </w:rPr>
              <w:t>шт.</w:t>
            </w:r>
          </w:p>
        </w:tc>
        <w:tc>
          <w:tcPr>
            <w:tcW w:w="1546" w:type="dxa"/>
            <w:vAlign w:val="center"/>
          </w:tcPr>
          <w:p w14:paraId="434D34B6" w14:textId="2080CCA0" w:rsidR="00560E54" w:rsidRPr="00486814" w:rsidRDefault="00560E54" w:rsidP="00560E54">
            <w:pPr>
              <w:suppressAutoHyphens/>
              <w:jc w:val="center"/>
              <w:rPr>
                <w:b/>
                <w:sz w:val="20"/>
                <w:szCs w:val="20"/>
                <w:highlight w:val="yellow"/>
                <w:lang w:eastAsia="en-US"/>
              </w:rPr>
            </w:pPr>
          </w:p>
        </w:tc>
      </w:tr>
      <w:tr w:rsidR="00560E54" w:rsidRPr="00C30CD7" w14:paraId="602F0579" w14:textId="77777777" w:rsidTr="00E61F18">
        <w:trPr>
          <w:trHeight w:val="373"/>
        </w:trPr>
        <w:tc>
          <w:tcPr>
            <w:tcW w:w="695" w:type="dxa"/>
            <w:tcBorders>
              <w:top w:val="single" w:sz="4" w:space="0" w:color="auto"/>
              <w:left w:val="single" w:sz="4" w:space="0" w:color="auto"/>
              <w:bottom w:val="single" w:sz="4" w:space="0" w:color="auto"/>
              <w:right w:val="single" w:sz="4" w:space="0" w:color="auto"/>
            </w:tcBorders>
          </w:tcPr>
          <w:p w14:paraId="0E60F6B3" w14:textId="7A80A4EA" w:rsidR="00560E54" w:rsidRPr="007724A6" w:rsidRDefault="00560E54" w:rsidP="00560E54">
            <w:pPr>
              <w:suppressAutoHyphens/>
              <w:jc w:val="center"/>
              <w:rPr>
                <w:lang w:eastAsia="ar-SA"/>
              </w:rPr>
            </w:pPr>
            <w:r>
              <w:rPr>
                <w:lang w:eastAsia="ar-SA"/>
              </w:rPr>
              <w:t>129</w:t>
            </w:r>
          </w:p>
        </w:tc>
        <w:tc>
          <w:tcPr>
            <w:tcW w:w="7102" w:type="dxa"/>
            <w:shd w:val="clear" w:color="000000" w:fill="FFFFFF"/>
          </w:tcPr>
          <w:p w14:paraId="38E4E8B3" w14:textId="26BBD1D9" w:rsidR="00560E54" w:rsidRPr="007724A6" w:rsidRDefault="00560E54" w:rsidP="00560E54">
            <w:pPr>
              <w:suppressAutoHyphens/>
              <w:ind w:left="160"/>
              <w:rPr>
                <w:color w:val="000000"/>
              </w:rPr>
            </w:pPr>
            <w:r w:rsidRPr="007724A6">
              <w:rPr>
                <w:color w:val="000000"/>
              </w:rPr>
              <w:t>Система охлаждения для лазерного проектора Barco [G62-W9 Black] [без объектива], DLP, WUXGA (1920*1200), 9500 Лм, 750000:1, 2x HDMI 2.0, DVI-D, HDBaseT, 3G-SDI, 3D Sync IN, HDMI OUT, 3D Sync OUT, RJ45, RS232, 17,4 кг.</w:t>
            </w:r>
          </w:p>
        </w:tc>
        <w:tc>
          <w:tcPr>
            <w:tcW w:w="864" w:type="dxa"/>
            <w:tcBorders>
              <w:top w:val="single" w:sz="4" w:space="0" w:color="auto"/>
              <w:left w:val="single" w:sz="4" w:space="0" w:color="auto"/>
              <w:bottom w:val="single" w:sz="4" w:space="0" w:color="auto"/>
              <w:right w:val="single" w:sz="4" w:space="0" w:color="auto"/>
            </w:tcBorders>
          </w:tcPr>
          <w:p w14:paraId="40BFF34B" w14:textId="277B5B54" w:rsidR="00560E54" w:rsidRPr="007724A6" w:rsidRDefault="00560E54" w:rsidP="00560E54">
            <w:pPr>
              <w:suppressAutoHyphens/>
              <w:jc w:val="center"/>
              <w:rPr>
                <w:lang w:eastAsia="en-US"/>
              </w:rPr>
            </w:pPr>
            <w:r w:rsidRPr="007724A6">
              <w:rPr>
                <w:lang w:eastAsia="en-US"/>
              </w:rPr>
              <w:t>шт.</w:t>
            </w:r>
          </w:p>
        </w:tc>
        <w:tc>
          <w:tcPr>
            <w:tcW w:w="1546" w:type="dxa"/>
            <w:shd w:val="clear" w:color="000000" w:fill="FFFFFF"/>
            <w:vAlign w:val="center"/>
          </w:tcPr>
          <w:p w14:paraId="1EE55D0A" w14:textId="0836CD33" w:rsidR="00560E54" w:rsidRPr="00486814" w:rsidRDefault="00560E54" w:rsidP="00560E54">
            <w:pPr>
              <w:suppressAutoHyphens/>
              <w:jc w:val="center"/>
              <w:rPr>
                <w:b/>
                <w:sz w:val="20"/>
                <w:szCs w:val="20"/>
                <w:highlight w:val="yellow"/>
                <w:lang w:eastAsia="en-US"/>
              </w:rPr>
            </w:pPr>
          </w:p>
        </w:tc>
      </w:tr>
      <w:tr w:rsidR="00560E54" w:rsidRPr="00C30CD7" w14:paraId="544C770E" w14:textId="77777777" w:rsidTr="00E61F18">
        <w:trPr>
          <w:trHeight w:val="373"/>
        </w:trPr>
        <w:tc>
          <w:tcPr>
            <w:tcW w:w="695"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5F8A30E8" w14:textId="09E7DCF4" w:rsidR="00560E54" w:rsidRPr="007724A6" w:rsidRDefault="00560E54" w:rsidP="00560E54">
            <w:pPr>
              <w:suppressAutoHyphens/>
              <w:jc w:val="center"/>
              <w:rPr>
                <w:lang w:eastAsia="ar-SA"/>
              </w:rPr>
            </w:pPr>
            <w:r>
              <w:rPr>
                <w:lang w:eastAsia="ar-SA"/>
              </w:rPr>
              <w:t>130</w:t>
            </w:r>
          </w:p>
        </w:tc>
        <w:tc>
          <w:tcPr>
            <w:tcW w:w="7102" w:type="dxa"/>
            <w:shd w:val="clear" w:color="auto" w:fill="EAF1DD" w:themeFill="accent3" w:themeFillTint="33"/>
          </w:tcPr>
          <w:p w14:paraId="53832A84" w14:textId="349B70F4" w:rsidR="00560E54" w:rsidRPr="007724A6" w:rsidRDefault="00560E54" w:rsidP="00560E54">
            <w:pPr>
              <w:suppressAutoHyphens/>
              <w:ind w:left="160"/>
              <w:rPr>
                <w:color w:val="000000"/>
              </w:rPr>
            </w:pPr>
            <w:r>
              <w:rPr>
                <w:color w:val="000000"/>
              </w:rPr>
              <w:t xml:space="preserve">Ремонт объектива </w:t>
            </w:r>
            <w:r w:rsidRPr="007724A6">
              <w:t>среднефокусн</w:t>
            </w:r>
            <w:r>
              <w:t>ого</w:t>
            </w:r>
            <w:r w:rsidRPr="007724A6">
              <w:t xml:space="preserve"> Barco G LENS (WUXGA 1.22-1.53:1) для проекторов серии RLS W6L/G60-серии</w:t>
            </w:r>
          </w:p>
        </w:tc>
        <w:tc>
          <w:tcPr>
            <w:tcW w:w="864"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6A02FBEB" w14:textId="219DB43A" w:rsidR="00560E54" w:rsidRPr="007724A6" w:rsidRDefault="00560E54" w:rsidP="00560E54">
            <w:pPr>
              <w:suppressAutoHyphens/>
              <w:jc w:val="center"/>
              <w:rPr>
                <w:lang w:eastAsia="en-US"/>
              </w:rPr>
            </w:pPr>
            <w:r w:rsidRPr="00FA2260">
              <w:rPr>
                <w:lang w:eastAsia="en-US"/>
              </w:rPr>
              <w:t>усл.</w:t>
            </w:r>
            <w:r>
              <w:rPr>
                <w:lang w:eastAsia="en-US"/>
              </w:rPr>
              <w:t xml:space="preserve"> </w:t>
            </w:r>
            <w:r w:rsidRPr="00FA2260">
              <w:rPr>
                <w:lang w:eastAsia="en-US"/>
              </w:rPr>
              <w:t>ед.</w:t>
            </w:r>
          </w:p>
        </w:tc>
        <w:tc>
          <w:tcPr>
            <w:tcW w:w="1546" w:type="dxa"/>
            <w:shd w:val="clear" w:color="auto" w:fill="EAF1DD" w:themeFill="accent3" w:themeFillTint="33"/>
            <w:vAlign w:val="center"/>
          </w:tcPr>
          <w:p w14:paraId="0F874AC7" w14:textId="396AE469" w:rsidR="00560E54" w:rsidRPr="00486814" w:rsidRDefault="00560E54" w:rsidP="00560E54">
            <w:pPr>
              <w:suppressAutoHyphens/>
              <w:jc w:val="center"/>
              <w:rPr>
                <w:color w:val="000000"/>
                <w:sz w:val="20"/>
                <w:szCs w:val="20"/>
              </w:rPr>
            </w:pPr>
          </w:p>
        </w:tc>
      </w:tr>
      <w:tr w:rsidR="00560E54" w:rsidRPr="00C30CD7" w14:paraId="3AF6963B" w14:textId="77777777" w:rsidTr="00E61F18">
        <w:trPr>
          <w:trHeight w:val="373"/>
        </w:trPr>
        <w:tc>
          <w:tcPr>
            <w:tcW w:w="695" w:type="dxa"/>
            <w:tcBorders>
              <w:top w:val="single" w:sz="4" w:space="0" w:color="auto"/>
              <w:left w:val="single" w:sz="4" w:space="0" w:color="auto"/>
              <w:bottom w:val="single" w:sz="4" w:space="0" w:color="auto"/>
              <w:right w:val="single" w:sz="4" w:space="0" w:color="auto"/>
            </w:tcBorders>
          </w:tcPr>
          <w:p w14:paraId="06F1DFAF" w14:textId="5104F637" w:rsidR="00560E54" w:rsidRPr="007724A6" w:rsidRDefault="00560E54" w:rsidP="00560E54">
            <w:pPr>
              <w:suppressAutoHyphens/>
              <w:jc w:val="center"/>
              <w:rPr>
                <w:lang w:eastAsia="ar-SA"/>
              </w:rPr>
            </w:pPr>
            <w:r>
              <w:rPr>
                <w:lang w:eastAsia="ar-SA"/>
              </w:rPr>
              <w:t>131</w:t>
            </w:r>
          </w:p>
        </w:tc>
        <w:tc>
          <w:tcPr>
            <w:tcW w:w="7102" w:type="dxa"/>
            <w:shd w:val="clear" w:color="000000" w:fill="FFFFFF"/>
          </w:tcPr>
          <w:p w14:paraId="081EDF32" w14:textId="06F53826" w:rsidR="00560E54" w:rsidRPr="007724A6" w:rsidRDefault="00560E54" w:rsidP="00560E54">
            <w:pPr>
              <w:suppressAutoHyphens/>
              <w:ind w:left="160"/>
              <w:rPr>
                <w:color w:val="000000"/>
              </w:rPr>
            </w:pPr>
            <w:r w:rsidRPr="007724A6">
              <w:t>Объектив среднефокусный Barco G LENS (WUXGA 1.22-1.53:1) для проекторов серии RLS W6L/G60-серии</w:t>
            </w:r>
          </w:p>
        </w:tc>
        <w:tc>
          <w:tcPr>
            <w:tcW w:w="864" w:type="dxa"/>
            <w:tcBorders>
              <w:top w:val="single" w:sz="4" w:space="0" w:color="auto"/>
              <w:left w:val="single" w:sz="4" w:space="0" w:color="auto"/>
              <w:bottom w:val="single" w:sz="4" w:space="0" w:color="auto"/>
              <w:right w:val="single" w:sz="4" w:space="0" w:color="auto"/>
            </w:tcBorders>
          </w:tcPr>
          <w:p w14:paraId="2365317F" w14:textId="4F25F959" w:rsidR="00560E54" w:rsidRPr="007724A6" w:rsidRDefault="00560E54" w:rsidP="00560E54">
            <w:pPr>
              <w:suppressAutoHyphens/>
              <w:jc w:val="center"/>
              <w:rPr>
                <w:lang w:eastAsia="en-US"/>
              </w:rPr>
            </w:pPr>
            <w:r w:rsidRPr="007724A6">
              <w:rPr>
                <w:lang w:eastAsia="en-US"/>
              </w:rPr>
              <w:t>шт.</w:t>
            </w:r>
          </w:p>
        </w:tc>
        <w:tc>
          <w:tcPr>
            <w:tcW w:w="1546" w:type="dxa"/>
            <w:tcBorders>
              <w:top w:val="single" w:sz="4" w:space="0" w:color="auto"/>
              <w:left w:val="single" w:sz="4" w:space="0" w:color="auto"/>
              <w:bottom w:val="single" w:sz="4" w:space="0" w:color="auto"/>
              <w:right w:val="single" w:sz="4" w:space="0" w:color="auto"/>
            </w:tcBorders>
            <w:vAlign w:val="center"/>
          </w:tcPr>
          <w:p w14:paraId="7C288EAE" w14:textId="54C9638A" w:rsidR="00560E54" w:rsidRPr="00486814" w:rsidRDefault="00560E54" w:rsidP="00560E54">
            <w:pPr>
              <w:suppressAutoHyphens/>
              <w:jc w:val="center"/>
              <w:rPr>
                <w:b/>
                <w:sz w:val="20"/>
                <w:szCs w:val="20"/>
                <w:highlight w:val="yellow"/>
                <w:lang w:eastAsia="en-US"/>
              </w:rPr>
            </w:pPr>
          </w:p>
        </w:tc>
      </w:tr>
      <w:tr w:rsidR="00560E54" w:rsidRPr="00C30CD7" w14:paraId="35D2DF1D" w14:textId="77777777" w:rsidTr="00E61F18">
        <w:trPr>
          <w:trHeight w:val="373"/>
        </w:trPr>
        <w:tc>
          <w:tcPr>
            <w:tcW w:w="695"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4C2682AE" w14:textId="01A04F68" w:rsidR="00560E54" w:rsidRPr="007724A6" w:rsidRDefault="00560E54" w:rsidP="00560E54">
            <w:pPr>
              <w:suppressAutoHyphens/>
              <w:jc w:val="center"/>
              <w:rPr>
                <w:lang w:eastAsia="ar-SA"/>
              </w:rPr>
            </w:pPr>
            <w:r>
              <w:rPr>
                <w:lang w:eastAsia="ar-SA"/>
              </w:rPr>
              <w:t>132</w:t>
            </w:r>
          </w:p>
        </w:tc>
        <w:tc>
          <w:tcPr>
            <w:tcW w:w="7102" w:type="dxa"/>
            <w:shd w:val="clear" w:color="auto" w:fill="EAF1DD" w:themeFill="accent3" w:themeFillTint="33"/>
          </w:tcPr>
          <w:p w14:paraId="7C702A1E" w14:textId="07F9427E" w:rsidR="00560E54" w:rsidRPr="007724A6" w:rsidRDefault="00560E54" w:rsidP="00560E54">
            <w:pPr>
              <w:suppressAutoHyphens/>
              <w:ind w:left="160"/>
            </w:pPr>
            <w:r>
              <w:rPr>
                <w:color w:val="000000"/>
              </w:rPr>
              <w:t xml:space="preserve">Ремонт </w:t>
            </w:r>
            <w:r w:rsidRPr="007724A6">
              <w:t xml:space="preserve">экрана настенного с электроприводом </w:t>
            </w:r>
            <w:r w:rsidRPr="007724A6">
              <w:rPr>
                <w:lang w:val="en-US"/>
              </w:rPr>
              <w:t>Digis</w:t>
            </w:r>
            <w:r w:rsidRPr="007724A6">
              <w:t xml:space="preserve"> </w:t>
            </w:r>
            <w:r w:rsidRPr="007724A6">
              <w:rPr>
                <w:lang w:val="en-US"/>
              </w:rPr>
              <w:t>DSTP</w:t>
            </w:r>
            <w:r w:rsidRPr="007724A6">
              <w:t>-16908 (</w:t>
            </w:r>
            <w:r w:rsidRPr="007724A6">
              <w:rPr>
                <w:lang w:val="en-US"/>
              </w:rPr>
              <w:t>TAB</w:t>
            </w:r>
            <w:r w:rsidRPr="007724A6">
              <w:t>-</w:t>
            </w:r>
            <w:r w:rsidRPr="007724A6">
              <w:rPr>
                <w:lang w:val="en-US"/>
              </w:rPr>
              <w:t>Tension</w:t>
            </w:r>
            <w:r w:rsidRPr="007724A6">
              <w:t xml:space="preserve"> </w:t>
            </w:r>
            <w:r w:rsidRPr="007724A6">
              <w:rPr>
                <w:lang w:val="en-US"/>
              </w:rPr>
              <w:t>Prime</w:t>
            </w:r>
            <w:r w:rsidRPr="007724A6">
              <w:t>, формат 16:9, 162", 369</w:t>
            </w:r>
            <w:r w:rsidRPr="007724A6">
              <w:rPr>
                <w:lang w:val="en-US"/>
              </w:rPr>
              <w:t>x</w:t>
            </w:r>
            <w:r w:rsidRPr="007724A6">
              <w:t>238, рабочая поверхность 360</w:t>
            </w:r>
            <w:r w:rsidRPr="007724A6">
              <w:rPr>
                <w:lang w:val="en-US"/>
              </w:rPr>
              <w:t>x</w:t>
            </w:r>
            <w:r w:rsidRPr="007724A6">
              <w:t xml:space="preserve">200, </w:t>
            </w:r>
            <w:r w:rsidRPr="007724A6">
              <w:rPr>
                <w:lang w:val="en-US"/>
              </w:rPr>
              <w:t>MW</w:t>
            </w:r>
            <w:r w:rsidRPr="007724A6">
              <w:t>)+Потолочный кронштейн для проектора, телескопическая штанга 2400-3000 мм</w:t>
            </w:r>
          </w:p>
        </w:tc>
        <w:tc>
          <w:tcPr>
            <w:tcW w:w="864"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760CCA17" w14:textId="3A17E3D2" w:rsidR="00560E54" w:rsidRPr="007724A6" w:rsidRDefault="00560E54" w:rsidP="00560E54">
            <w:pPr>
              <w:suppressAutoHyphens/>
              <w:jc w:val="center"/>
              <w:rPr>
                <w:lang w:eastAsia="en-US"/>
              </w:rPr>
            </w:pPr>
            <w:r w:rsidRPr="00FA2260">
              <w:rPr>
                <w:lang w:eastAsia="en-US"/>
              </w:rPr>
              <w:t>усл.</w:t>
            </w:r>
            <w:r>
              <w:rPr>
                <w:lang w:eastAsia="en-US"/>
              </w:rPr>
              <w:t xml:space="preserve"> </w:t>
            </w:r>
            <w:r w:rsidRPr="00FA2260">
              <w:rPr>
                <w:lang w:eastAsia="en-US"/>
              </w:rPr>
              <w:t>ед.</w:t>
            </w:r>
          </w:p>
        </w:tc>
        <w:tc>
          <w:tcPr>
            <w:tcW w:w="1546"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63B1C4AC" w14:textId="4CFC8557" w:rsidR="00560E54" w:rsidRPr="00486814" w:rsidRDefault="00560E54" w:rsidP="00560E54">
            <w:pPr>
              <w:suppressAutoHyphens/>
              <w:jc w:val="center"/>
              <w:rPr>
                <w:color w:val="000000"/>
                <w:sz w:val="20"/>
                <w:szCs w:val="20"/>
              </w:rPr>
            </w:pPr>
          </w:p>
        </w:tc>
      </w:tr>
      <w:tr w:rsidR="00560E54" w:rsidRPr="00C30CD7" w14:paraId="488D7367" w14:textId="77777777" w:rsidTr="00E61F18">
        <w:trPr>
          <w:trHeight w:val="373"/>
        </w:trPr>
        <w:tc>
          <w:tcPr>
            <w:tcW w:w="695" w:type="dxa"/>
            <w:tcBorders>
              <w:top w:val="single" w:sz="4" w:space="0" w:color="auto"/>
              <w:left w:val="single" w:sz="4" w:space="0" w:color="auto"/>
              <w:bottom w:val="single" w:sz="4" w:space="0" w:color="auto"/>
              <w:right w:val="single" w:sz="4" w:space="0" w:color="auto"/>
            </w:tcBorders>
          </w:tcPr>
          <w:p w14:paraId="20EE3A5D" w14:textId="3E2D8E66" w:rsidR="00560E54" w:rsidRPr="007724A6" w:rsidRDefault="00560E54" w:rsidP="00560E54">
            <w:pPr>
              <w:suppressAutoHyphens/>
              <w:jc w:val="center"/>
              <w:rPr>
                <w:lang w:eastAsia="ar-SA"/>
              </w:rPr>
            </w:pPr>
            <w:r>
              <w:rPr>
                <w:lang w:eastAsia="ar-SA"/>
              </w:rPr>
              <w:t>133</w:t>
            </w:r>
          </w:p>
        </w:tc>
        <w:tc>
          <w:tcPr>
            <w:tcW w:w="7102" w:type="dxa"/>
            <w:shd w:val="clear" w:color="000000" w:fill="FFFFFF"/>
          </w:tcPr>
          <w:p w14:paraId="6E41CEF5" w14:textId="7FB3F824" w:rsidR="00560E54" w:rsidRPr="007724A6" w:rsidRDefault="00560E54" w:rsidP="00560E54">
            <w:pPr>
              <w:suppressAutoHyphens/>
              <w:ind w:left="160"/>
              <w:rPr>
                <w:color w:val="000000"/>
              </w:rPr>
            </w:pPr>
            <w:r w:rsidRPr="007724A6">
              <w:t xml:space="preserve">Монтажный набор для экрана настенного с электроприводом </w:t>
            </w:r>
            <w:r w:rsidRPr="007724A6">
              <w:rPr>
                <w:lang w:val="en-US"/>
              </w:rPr>
              <w:t>Digis</w:t>
            </w:r>
            <w:r w:rsidRPr="007724A6">
              <w:t xml:space="preserve"> </w:t>
            </w:r>
            <w:r w:rsidRPr="007724A6">
              <w:rPr>
                <w:lang w:val="en-US"/>
              </w:rPr>
              <w:t>DSTP</w:t>
            </w:r>
            <w:r w:rsidRPr="007724A6">
              <w:t>-16908 (</w:t>
            </w:r>
            <w:r w:rsidRPr="007724A6">
              <w:rPr>
                <w:lang w:val="en-US"/>
              </w:rPr>
              <w:t>TAB</w:t>
            </w:r>
            <w:r w:rsidRPr="007724A6">
              <w:t>-</w:t>
            </w:r>
            <w:r w:rsidRPr="007724A6">
              <w:rPr>
                <w:lang w:val="en-US"/>
              </w:rPr>
              <w:t>Tension</w:t>
            </w:r>
            <w:r w:rsidRPr="007724A6">
              <w:t xml:space="preserve"> </w:t>
            </w:r>
            <w:r w:rsidRPr="007724A6">
              <w:rPr>
                <w:lang w:val="en-US"/>
              </w:rPr>
              <w:t>Prime</w:t>
            </w:r>
            <w:r w:rsidRPr="007724A6">
              <w:t>, формат 16:9, 162", 369</w:t>
            </w:r>
            <w:r w:rsidRPr="007724A6">
              <w:rPr>
                <w:lang w:val="en-US"/>
              </w:rPr>
              <w:t>x</w:t>
            </w:r>
            <w:r w:rsidRPr="007724A6">
              <w:t>238, рабочая поверхность 360</w:t>
            </w:r>
            <w:r w:rsidRPr="007724A6">
              <w:rPr>
                <w:lang w:val="en-US"/>
              </w:rPr>
              <w:t>x</w:t>
            </w:r>
            <w:r w:rsidRPr="007724A6">
              <w:t xml:space="preserve">200, </w:t>
            </w:r>
            <w:r w:rsidRPr="007724A6">
              <w:rPr>
                <w:lang w:val="en-US"/>
              </w:rPr>
              <w:t>MW</w:t>
            </w:r>
            <w:r w:rsidRPr="007724A6">
              <w:t>)+Потолочный кронштейн для проектора, телескопическая штанга 2400-3000 мм</w:t>
            </w:r>
          </w:p>
        </w:tc>
        <w:tc>
          <w:tcPr>
            <w:tcW w:w="864" w:type="dxa"/>
            <w:tcBorders>
              <w:top w:val="single" w:sz="4" w:space="0" w:color="auto"/>
              <w:left w:val="single" w:sz="4" w:space="0" w:color="auto"/>
              <w:bottom w:val="single" w:sz="4" w:space="0" w:color="auto"/>
              <w:right w:val="single" w:sz="4" w:space="0" w:color="auto"/>
            </w:tcBorders>
          </w:tcPr>
          <w:p w14:paraId="6DAD90A7" w14:textId="7EDBA35F" w:rsidR="00560E54" w:rsidRPr="007724A6" w:rsidRDefault="00560E54" w:rsidP="00560E54">
            <w:pPr>
              <w:suppressAutoHyphens/>
              <w:jc w:val="center"/>
              <w:rPr>
                <w:lang w:eastAsia="en-US"/>
              </w:rPr>
            </w:pPr>
            <w:r w:rsidRPr="007724A6">
              <w:rPr>
                <w:lang w:eastAsia="en-US"/>
              </w:rPr>
              <w:t>шт.</w:t>
            </w:r>
          </w:p>
        </w:tc>
        <w:tc>
          <w:tcPr>
            <w:tcW w:w="1546" w:type="dxa"/>
            <w:shd w:val="clear" w:color="000000" w:fill="FFFFFF"/>
            <w:vAlign w:val="center"/>
          </w:tcPr>
          <w:p w14:paraId="3693360D" w14:textId="0E943D24" w:rsidR="00560E54" w:rsidRPr="00486814" w:rsidRDefault="00560E54" w:rsidP="00560E54">
            <w:pPr>
              <w:suppressAutoHyphens/>
              <w:jc w:val="center"/>
              <w:rPr>
                <w:b/>
                <w:sz w:val="20"/>
                <w:szCs w:val="20"/>
                <w:highlight w:val="yellow"/>
                <w:lang w:eastAsia="en-US"/>
              </w:rPr>
            </w:pPr>
          </w:p>
        </w:tc>
      </w:tr>
      <w:tr w:rsidR="00560E54" w:rsidRPr="00C30CD7" w14:paraId="2DD29D2B" w14:textId="77777777" w:rsidTr="00E61F18">
        <w:trPr>
          <w:trHeight w:val="373"/>
        </w:trPr>
        <w:tc>
          <w:tcPr>
            <w:tcW w:w="695" w:type="dxa"/>
            <w:tcBorders>
              <w:top w:val="single" w:sz="4" w:space="0" w:color="auto"/>
              <w:left w:val="single" w:sz="4" w:space="0" w:color="auto"/>
              <w:bottom w:val="single" w:sz="4" w:space="0" w:color="auto"/>
              <w:right w:val="single" w:sz="4" w:space="0" w:color="auto"/>
            </w:tcBorders>
          </w:tcPr>
          <w:p w14:paraId="759118B9" w14:textId="60092F02" w:rsidR="00560E54" w:rsidRPr="007724A6" w:rsidRDefault="00560E54" w:rsidP="00560E54">
            <w:pPr>
              <w:suppressAutoHyphens/>
              <w:jc w:val="center"/>
              <w:rPr>
                <w:lang w:eastAsia="ar-SA"/>
              </w:rPr>
            </w:pPr>
            <w:r>
              <w:rPr>
                <w:lang w:eastAsia="ar-SA"/>
              </w:rPr>
              <w:t>134</w:t>
            </w:r>
          </w:p>
        </w:tc>
        <w:tc>
          <w:tcPr>
            <w:tcW w:w="7102" w:type="dxa"/>
            <w:shd w:val="clear" w:color="000000" w:fill="FFFFFF"/>
          </w:tcPr>
          <w:p w14:paraId="5A6E5709" w14:textId="41E43933" w:rsidR="00560E54" w:rsidRPr="007724A6" w:rsidRDefault="00560E54" w:rsidP="00560E54">
            <w:pPr>
              <w:suppressAutoHyphens/>
              <w:ind w:left="160"/>
              <w:rPr>
                <w:color w:val="000000"/>
              </w:rPr>
            </w:pPr>
            <w:r w:rsidRPr="007724A6">
              <w:t xml:space="preserve">Электропривод для экрана настенного с электроприводом </w:t>
            </w:r>
            <w:r w:rsidRPr="007724A6">
              <w:rPr>
                <w:lang w:val="en-US"/>
              </w:rPr>
              <w:t>Digis</w:t>
            </w:r>
            <w:r w:rsidRPr="007724A6">
              <w:t xml:space="preserve"> </w:t>
            </w:r>
            <w:r w:rsidRPr="007724A6">
              <w:rPr>
                <w:lang w:val="en-US"/>
              </w:rPr>
              <w:t>DSTP</w:t>
            </w:r>
            <w:r w:rsidRPr="007724A6">
              <w:t>-16908 (</w:t>
            </w:r>
            <w:r w:rsidRPr="007724A6">
              <w:rPr>
                <w:lang w:val="en-US"/>
              </w:rPr>
              <w:t>TAB</w:t>
            </w:r>
            <w:r w:rsidRPr="007724A6">
              <w:t>-</w:t>
            </w:r>
            <w:r w:rsidRPr="007724A6">
              <w:rPr>
                <w:lang w:val="en-US"/>
              </w:rPr>
              <w:t>Tension</w:t>
            </w:r>
            <w:r w:rsidRPr="007724A6">
              <w:t xml:space="preserve"> </w:t>
            </w:r>
            <w:r w:rsidRPr="007724A6">
              <w:rPr>
                <w:lang w:val="en-US"/>
              </w:rPr>
              <w:t>Prime</w:t>
            </w:r>
            <w:r w:rsidRPr="007724A6">
              <w:t>, формат 16:9, 162", 369</w:t>
            </w:r>
            <w:r w:rsidRPr="007724A6">
              <w:rPr>
                <w:lang w:val="en-US"/>
              </w:rPr>
              <w:t>x</w:t>
            </w:r>
            <w:r w:rsidRPr="007724A6">
              <w:t>238, рабочая поверхность 360</w:t>
            </w:r>
            <w:r w:rsidRPr="007724A6">
              <w:rPr>
                <w:lang w:val="en-US"/>
              </w:rPr>
              <w:t>x</w:t>
            </w:r>
            <w:r w:rsidRPr="007724A6">
              <w:t xml:space="preserve">200, </w:t>
            </w:r>
            <w:r w:rsidRPr="007724A6">
              <w:rPr>
                <w:lang w:val="en-US"/>
              </w:rPr>
              <w:t>MW</w:t>
            </w:r>
            <w:r w:rsidRPr="007724A6">
              <w:t>)</w:t>
            </w:r>
          </w:p>
        </w:tc>
        <w:tc>
          <w:tcPr>
            <w:tcW w:w="864" w:type="dxa"/>
            <w:tcBorders>
              <w:top w:val="single" w:sz="4" w:space="0" w:color="auto"/>
              <w:left w:val="single" w:sz="4" w:space="0" w:color="auto"/>
              <w:bottom w:val="single" w:sz="4" w:space="0" w:color="auto"/>
              <w:right w:val="single" w:sz="4" w:space="0" w:color="auto"/>
            </w:tcBorders>
          </w:tcPr>
          <w:p w14:paraId="560DC86A" w14:textId="4B175DC2" w:rsidR="00560E54" w:rsidRPr="007724A6" w:rsidRDefault="00560E54" w:rsidP="00560E54">
            <w:pPr>
              <w:suppressAutoHyphens/>
              <w:jc w:val="center"/>
              <w:rPr>
                <w:lang w:eastAsia="en-US"/>
              </w:rPr>
            </w:pPr>
            <w:r w:rsidRPr="007724A6">
              <w:rPr>
                <w:lang w:eastAsia="en-US"/>
              </w:rPr>
              <w:t>шт.</w:t>
            </w:r>
          </w:p>
        </w:tc>
        <w:tc>
          <w:tcPr>
            <w:tcW w:w="1546" w:type="dxa"/>
            <w:shd w:val="clear" w:color="000000" w:fill="FFFFFF"/>
            <w:vAlign w:val="center"/>
          </w:tcPr>
          <w:p w14:paraId="69CE63AC" w14:textId="67FA3C15" w:rsidR="00560E54" w:rsidRPr="00486814" w:rsidRDefault="00560E54" w:rsidP="00560E54">
            <w:pPr>
              <w:suppressAutoHyphens/>
              <w:jc w:val="center"/>
              <w:rPr>
                <w:b/>
                <w:sz w:val="20"/>
                <w:szCs w:val="20"/>
                <w:highlight w:val="yellow"/>
                <w:lang w:eastAsia="en-US"/>
              </w:rPr>
            </w:pPr>
          </w:p>
        </w:tc>
      </w:tr>
      <w:tr w:rsidR="00560E54" w:rsidRPr="00C30CD7" w14:paraId="6D05638B" w14:textId="77777777" w:rsidTr="00E61F18">
        <w:trPr>
          <w:trHeight w:val="373"/>
        </w:trPr>
        <w:tc>
          <w:tcPr>
            <w:tcW w:w="695" w:type="dxa"/>
            <w:tcBorders>
              <w:top w:val="single" w:sz="4" w:space="0" w:color="auto"/>
              <w:left w:val="single" w:sz="4" w:space="0" w:color="auto"/>
              <w:bottom w:val="single" w:sz="4" w:space="0" w:color="auto"/>
              <w:right w:val="single" w:sz="4" w:space="0" w:color="auto"/>
            </w:tcBorders>
          </w:tcPr>
          <w:p w14:paraId="03E452BE" w14:textId="3AA8B1D9" w:rsidR="00560E54" w:rsidRPr="007724A6" w:rsidRDefault="00560E54" w:rsidP="00560E54">
            <w:pPr>
              <w:suppressAutoHyphens/>
              <w:jc w:val="center"/>
              <w:rPr>
                <w:lang w:eastAsia="ar-SA"/>
              </w:rPr>
            </w:pPr>
            <w:r>
              <w:rPr>
                <w:lang w:eastAsia="ar-SA"/>
              </w:rPr>
              <w:t>135</w:t>
            </w:r>
          </w:p>
        </w:tc>
        <w:tc>
          <w:tcPr>
            <w:tcW w:w="7102" w:type="dxa"/>
            <w:shd w:val="clear" w:color="000000" w:fill="FFFFFF"/>
          </w:tcPr>
          <w:p w14:paraId="6946E783" w14:textId="02AB6E1F" w:rsidR="00560E54" w:rsidRPr="007724A6" w:rsidRDefault="00560E54" w:rsidP="00560E54">
            <w:pPr>
              <w:suppressAutoHyphens/>
              <w:ind w:left="160"/>
              <w:rPr>
                <w:color w:val="000000"/>
              </w:rPr>
            </w:pPr>
            <w:r w:rsidRPr="007724A6">
              <w:rPr>
                <w:color w:val="000000"/>
              </w:rPr>
              <w:t xml:space="preserve">Рама </w:t>
            </w:r>
            <w:r w:rsidRPr="007724A6">
              <w:t xml:space="preserve">для экрана настенного с электроприводом </w:t>
            </w:r>
            <w:r w:rsidRPr="007724A6">
              <w:rPr>
                <w:lang w:val="en-US"/>
              </w:rPr>
              <w:t>Digis</w:t>
            </w:r>
            <w:r w:rsidRPr="007724A6">
              <w:t xml:space="preserve"> </w:t>
            </w:r>
            <w:r w:rsidRPr="007724A6">
              <w:rPr>
                <w:lang w:val="en-US"/>
              </w:rPr>
              <w:t>DSTP</w:t>
            </w:r>
            <w:r w:rsidRPr="007724A6">
              <w:t>-16908 (</w:t>
            </w:r>
            <w:r w:rsidRPr="007724A6">
              <w:rPr>
                <w:lang w:val="en-US"/>
              </w:rPr>
              <w:t>TAB</w:t>
            </w:r>
            <w:r w:rsidRPr="007724A6">
              <w:t>-</w:t>
            </w:r>
            <w:r w:rsidRPr="007724A6">
              <w:rPr>
                <w:lang w:val="en-US"/>
              </w:rPr>
              <w:t>Tension</w:t>
            </w:r>
            <w:r w:rsidRPr="007724A6">
              <w:t xml:space="preserve"> </w:t>
            </w:r>
            <w:r w:rsidRPr="007724A6">
              <w:rPr>
                <w:lang w:val="en-US"/>
              </w:rPr>
              <w:t>Prime</w:t>
            </w:r>
            <w:r w:rsidRPr="007724A6">
              <w:t>, формат 16:9, 162", 369</w:t>
            </w:r>
            <w:r w:rsidRPr="007724A6">
              <w:rPr>
                <w:lang w:val="en-US"/>
              </w:rPr>
              <w:t>x</w:t>
            </w:r>
            <w:r w:rsidRPr="007724A6">
              <w:t>238, рабочая поверхность 360</w:t>
            </w:r>
            <w:r w:rsidRPr="007724A6">
              <w:rPr>
                <w:lang w:val="en-US"/>
              </w:rPr>
              <w:t>x</w:t>
            </w:r>
            <w:r w:rsidRPr="007724A6">
              <w:t xml:space="preserve">200, </w:t>
            </w:r>
            <w:r w:rsidRPr="007724A6">
              <w:rPr>
                <w:lang w:val="en-US"/>
              </w:rPr>
              <w:t>MW</w:t>
            </w:r>
            <w:r w:rsidRPr="007724A6">
              <w:t>)</w:t>
            </w:r>
          </w:p>
        </w:tc>
        <w:tc>
          <w:tcPr>
            <w:tcW w:w="864" w:type="dxa"/>
            <w:tcBorders>
              <w:top w:val="single" w:sz="4" w:space="0" w:color="auto"/>
              <w:left w:val="single" w:sz="4" w:space="0" w:color="auto"/>
              <w:bottom w:val="single" w:sz="4" w:space="0" w:color="auto"/>
              <w:right w:val="single" w:sz="4" w:space="0" w:color="auto"/>
            </w:tcBorders>
          </w:tcPr>
          <w:p w14:paraId="602C7809" w14:textId="5A74CB31" w:rsidR="00560E54" w:rsidRPr="007724A6" w:rsidRDefault="00560E54" w:rsidP="00560E54">
            <w:pPr>
              <w:suppressAutoHyphens/>
              <w:jc w:val="center"/>
              <w:rPr>
                <w:lang w:eastAsia="en-US"/>
              </w:rPr>
            </w:pPr>
            <w:r w:rsidRPr="007724A6">
              <w:rPr>
                <w:lang w:eastAsia="en-US"/>
              </w:rPr>
              <w:t>шт.</w:t>
            </w:r>
          </w:p>
        </w:tc>
        <w:tc>
          <w:tcPr>
            <w:tcW w:w="1546" w:type="dxa"/>
            <w:shd w:val="clear" w:color="000000" w:fill="FFFFFF"/>
            <w:vAlign w:val="center"/>
          </w:tcPr>
          <w:p w14:paraId="2505DD3E" w14:textId="05DFDFB4" w:rsidR="00560E54" w:rsidRPr="00486814" w:rsidRDefault="00560E54" w:rsidP="00560E54">
            <w:pPr>
              <w:suppressAutoHyphens/>
              <w:jc w:val="center"/>
              <w:rPr>
                <w:b/>
                <w:sz w:val="20"/>
                <w:szCs w:val="20"/>
                <w:highlight w:val="yellow"/>
                <w:lang w:eastAsia="en-US"/>
              </w:rPr>
            </w:pPr>
          </w:p>
        </w:tc>
      </w:tr>
      <w:tr w:rsidR="00560E54" w:rsidRPr="00C30CD7" w14:paraId="32EDEC17" w14:textId="77777777" w:rsidTr="00E61F18">
        <w:trPr>
          <w:trHeight w:val="373"/>
        </w:trPr>
        <w:tc>
          <w:tcPr>
            <w:tcW w:w="695" w:type="dxa"/>
            <w:tcBorders>
              <w:top w:val="single" w:sz="4" w:space="0" w:color="auto"/>
              <w:left w:val="single" w:sz="4" w:space="0" w:color="auto"/>
              <w:bottom w:val="single" w:sz="4" w:space="0" w:color="auto"/>
              <w:right w:val="single" w:sz="4" w:space="0" w:color="auto"/>
            </w:tcBorders>
          </w:tcPr>
          <w:p w14:paraId="5E64F858" w14:textId="450D8F92" w:rsidR="00560E54" w:rsidRPr="007724A6" w:rsidRDefault="00560E54" w:rsidP="00560E54">
            <w:pPr>
              <w:suppressAutoHyphens/>
              <w:jc w:val="center"/>
              <w:rPr>
                <w:lang w:eastAsia="ar-SA"/>
              </w:rPr>
            </w:pPr>
            <w:r>
              <w:rPr>
                <w:lang w:eastAsia="ar-SA"/>
              </w:rPr>
              <w:t>136</w:t>
            </w:r>
          </w:p>
        </w:tc>
        <w:tc>
          <w:tcPr>
            <w:tcW w:w="7102" w:type="dxa"/>
            <w:shd w:val="clear" w:color="000000" w:fill="FFFFFF"/>
          </w:tcPr>
          <w:p w14:paraId="62983357" w14:textId="32C68302" w:rsidR="00560E54" w:rsidRPr="007724A6" w:rsidRDefault="00560E54" w:rsidP="00560E54">
            <w:pPr>
              <w:suppressAutoHyphens/>
              <w:ind w:left="160"/>
              <w:rPr>
                <w:color w:val="000000"/>
              </w:rPr>
            </w:pPr>
            <w:r>
              <w:rPr>
                <w:color w:val="000000"/>
              </w:rPr>
              <w:t xml:space="preserve">Ремонт </w:t>
            </w:r>
            <w:r w:rsidRPr="007724A6">
              <w:rPr>
                <w:color w:val="000000"/>
              </w:rPr>
              <w:t>многофункциональной коробки управления Lumien LCB-202</w:t>
            </w:r>
          </w:p>
        </w:tc>
        <w:tc>
          <w:tcPr>
            <w:tcW w:w="864" w:type="dxa"/>
            <w:tcBorders>
              <w:top w:val="single" w:sz="4" w:space="0" w:color="auto"/>
              <w:left w:val="single" w:sz="4" w:space="0" w:color="auto"/>
              <w:bottom w:val="single" w:sz="4" w:space="0" w:color="auto"/>
              <w:right w:val="single" w:sz="4" w:space="0" w:color="auto"/>
            </w:tcBorders>
          </w:tcPr>
          <w:p w14:paraId="03F6759D" w14:textId="77777777" w:rsidR="00560E54" w:rsidRPr="007724A6" w:rsidRDefault="00560E54" w:rsidP="00560E54">
            <w:pPr>
              <w:suppressAutoHyphens/>
              <w:jc w:val="center"/>
              <w:rPr>
                <w:lang w:eastAsia="en-US"/>
              </w:rPr>
            </w:pPr>
          </w:p>
        </w:tc>
        <w:tc>
          <w:tcPr>
            <w:tcW w:w="1546" w:type="dxa"/>
            <w:shd w:val="clear" w:color="000000" w:fill="FFFFFF"/>
            <w:vAlign w:val="center"/>
          </w:tcPr>
          <w:p w14:paraId="210AB5D2" w14:textId="7895A958" w:rsidR="00560E54" w:rsidRPr="00486814" w:rsidRDefault="00560E54" w:rsidP="00560E54">
            <w:pPr>
              <w:suppressAutoHyphens/>
              <w:jc w:val="center"/>
              <w:rPr>
                <w:color w:val="000000"/>
                <w:sz w:val="20"/>
                <w:szCs w:val="20"/>
              </w:rPr>
            </w:pPr>
          </w:p>
        </w:tc>
      </w:tr>
      <w:tr w:rsidR="00560E54" w:rsidRPr="00C30CD7" w14:paraId="3455EBBB" w14:textId="77777777" w:rsidTr="00E61F18">
        <w:trPr>
          <w:trHeight w:val="373"/>
        </w:trPr>
        <w:tc>
          <w:tcPr>
            <w:tcW w:w="695" w:type="dxa"/>
            <w:tcBorders>
              <w:top w:val="single" w:sz="4" w:space="0" w:color="auto"/>
              <w:left w:val="single" w:sz="4" w:space="0" w:color="auto"/>
              <w:bottom w:val="single" w:sz="4" w:space="0" w:color="auto"/>
              <w:right w:val="single" w:sz="4" w:space="0" w:color="auto"/>
            </w:tcBorders>
          </w:tcPr>
          <w:p w14:paraId="02C8CB67" w14:textId="2F7530A7" w:rsidR="00560E54" w:rsidRPr="007724A6" w:rsidRDefault="00560E54" w:rsidP="00560E54">
            <w:pPr>
              <w:suppressAutoHyphens/>
              <w:jc w:val="center"/>
              <w:rPr>
                <w:lang w:eastAsia="ar-SA"/>
              </w:rPr>
            </w:pPr>
            <w:r>
              <w:rPr>
                <w:lang w:eastAsia="ar-SA"/>
              </w:rPr>
              <w:lastRenderedPageBreak/>
              <w:t>137</w:t>
            </w:r>
          </w:p>
        </w:tc>
        <w:tc>
          <w:tcPr>
            <w:tcW w:w="7102" w:type="dxa"/>
            <w:shd w:val="clear" w:color="000000" w:fill="FFFFFF"/>
          </w:tcPr>
          <w:p w14:paraId="6C2FE44A" w14:textId="6A0C5D3F" w:rsidR="00560E54" w:rsidRPr="007724A6" w:rsidRDefault="00560E54" w:rsidP="00560E54">
            <w:pPr>
              <w:suppressAutoHyphens/>
              <w:ind w:left="160"/>
              <w:rPr>
                <w:color w:val="000000"/>
              </w:rPr>
            </w:pPr>
            <w:r w:rsidRPr="007724A6">
              <w:rPr>
                <w:color w:val="000000"/>
              </w:rPr>
              <w:t>Блок управления для многофункциональной коробки управления Lumien LCB-202</w:t>
            </w:r>
          </w:p>
        </w:tc>
        <w:tc>
          <w:tcPr>
            <w:tcW w:w="864" w:type="dxa"/>
            <w:tcBorders>
              <w:top w:val="single" w:sz="4" w:space="0" w:color="auto"/>
              <w:left w:val="single" w:sz="4" w:space="0" w:color="auto"/>
              <w:bottom w:val="single" w:sz="4" w:space="0" w:color="auto"/>
              <w:right w:val="single" w:sz="4" w:space="0" w:color="auto"/>
            </w:tcBorders>
          </w:tcPr>
          <w:p w14:paraId="0455DBBB" w14:textId="4DA41055" w:rsidR="00560E54" w:rsidRPr="007724A6" w:rsidRDefault="00560E54" w:rsidP="00560E54">
            <w:pPr>
              <w:suppressAutoHyphens/>
              <w:jc w:val="center"/>
              <w:rPr>
                <w:lang w:eastAsia="en-US"/>
              </w:rPr>
            </w:pPr>
            <w:r w:rsidRPr="007724A6">
              <w:rPr>
                <w:lang w:eastAsia="en-US"/>
              </w:rPr>
              <w:t>шт.</w:t>
            </w:r>
          </w:p>
        </w:tc>
        <w:tc>
          <w:tcPr>
            <w:tcW w:w="1546" w:type="dxa"/>
            <w:tcBorders>
              <w:top w:val="single" w:sz="4" w:space="0" w:color="auto"/>
              <w:left w:val="single" w:sz="4" w:space="0" w:color="auto"/>
              <w:bottom w:val="single" w:sz="4" w:space="0" w:color="auto"/>
              <w:right w:val="single" w:sz="4" w:space="0" w:color="auto"/>
            </w:tcBorders>
            <w:vAlign w:val="center"/>
          </w:tcPr>
          <w:p w14:paraId="6CDB4E40" w14:textId="208E9493" w:rsidR="00560E54" w:rsidRPr="00486814" w:rsidRDefault="00560E54" w:rsidP="00560E54">
            <w:pPr>
              <w:suppressAutoHyphens/>
              <w:jc w:val="center"/>
              <w:rPr>
                <w:b/>
                <w:sz w:val="20"/>
                <w:szCs w:val="20"/>
                <w:highlight w:val="yellow"/>
                <w:lang w:eastAsia="en-US"/>
              </w:rPr>
            </w:pPr>
          </w:p>
        </w:tc>
      </w:tr>
      <w:tr w:rsidR="00560E54" w:rsidRPr="00C30CD7" w14:paraId="7C04387E" w14:textId="77777777" w:rsidTr="00E61F18">
        <w:trPr>
          <w:trHeight w:val="373"/>
        </w:trPr>
        <w:tc>
          <w:tcPr>
            <w:tcW w:w="695"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12C99EB0" w14:textId="357D1570" w:rsidR="00560E54" w:rsidRPr="007724A6" w:rsidRDefault="00560E54" w:rsidP="00560E54">
            <w:pPr>
              <w:suppressAutoHyphens/>
              <w:jc w:val="center"/>
              <w:rPr>
                <w:lang w:eastAsia="ar-SA"/>
              </w:rPr>
            </w:pPr>
            <w:r>
              <w:rPr>
                <w:lang w:eastAsia="ar-SA"/>
              </w:rPr>
              <w:t>138</w:t>
            </w:r>
          </w:p>
        </w:tc>
        <w:tc>
          <w:tcPr>
            <w:tcW w:w="7102" w:type="dxa"/>
            <w:shd w:val="clear" w:color="auto" w:fill="EAF1DD" w:themeFill="accent3" w:themeFillTint="33"/>
          </w:tcPr>
          <w:p w14:paraId="5BD98A58" w14:textId="4D8DA61F" w:rsidR="00560E54" w:rsidRPr="007724A6" w:rsidRDefault="00560E54" w:rsidP="00560E54">
            <w:pPr>
              <w:suppressAutoHyphens/>
              <w:ind w:left="160"/>
              <w:rPr>
                <w:color w:val="000000"/>
              </w:rPr>
            </w:pPr>
            <w:r>
              <w:rPr>
                <w:color w:val="000000"/>
              </w:rPr>
              <w:t xml:space="preserve">Ремонт </w:t>
            </w:r>
            <w:r w:rsidRPr="007724A6">
              <w:rPr>
                <w:color w:val="000000"/>
              </w:rPr>
              <w:t>монитора Dell 23,8" P2422H LCD S/BK (IPS; 16:9; 250cd/m2; 1000:1; 5ms; 1920x1080; 178/178; VGA; HDMI; DP; 5xUSB; HAS; Swiv; Tilt; Swiv; Pivot)</w:t>
            </w:r>
          </w:p>
        </w:tc>
        <w:tc>
          <w:tcPr>
            <w:tcW w:w="864"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439D4BF4" w14:textId="418BC575" w:rsidR="00560E54" w:rsidRPr="007724A6" w:rsidRDefault="00560E54" w:rsidP="00560E54">
            <w:pPr>
              <w:suppressAutoHyphens/>
              <w:jc w:val="center"/>
              <w:rPr>
                <w:lang w:eastAsia="en-US"/>
              </w:rPr>
            </w:pPr>
            <w:r w:rsidRPr="00FA2260">
              <w:rPr>
                <w:lang w:eastAsia="en-US"/>
              </w:rPr>
              <w:t>усл.</w:t>
            </w:r>
            <w:r>
              <w:rPr>
                <w:lang w:eastAsia="en-US"/>
              </w:rPr>
              <w:t xml:space="preserve"> </w:t>
            </w:r>
            <w:r w:rsidRPr="00FA2260">
              <w:rPr>
                <w:lang w:eastAsia="en-US"/>
              </w:rPr>
              <w:t>ед.</w:t>
            </w:r>
          </w:p>
        </w:tc>
        <w:tc>
          <w:tcPr>
            <w:tcW w:w="1546"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04779E65" w14:textId="18E68BC5" w:rsidR="00560E54" w:rsidRPr="00486814" w:rsidRDefault="00560E54" w:rsidP="00560E54">
            <w:pPr>
              <w:suppressAutoHyphens/>
              <w:jc w:val="center"/>
              <w:rPr>
                <w:color w:val="000000"/>
                <w:sz w:val="20"/>
                <w:szCs w:val="20"/>
              </w:rPr>
            </w:pPr>
          </w:p>
        </w:tc>
      </w:tr>
      <w:tr w:rsidR="00560E54" w:rsidRPr="00C30CD7" w14:paraId="42F1F68C" w14:textId="77777777" w:rsidTr="00E61F18">
        <w:trPr>
          <w:trHeight w:val="373"/>
        </w:trPr>
        <w:tc>
          <w:tcPr>
            <w:tcW w:w="695" w:type="dxa"/>
            <w:tcBorders>
              <w:top w:val="single" w:sz="4" w:space="0" w:color="auto"/>
              <w:left w:val="single" w:sz="4" w:space="0" w:color="auto"/>
              <w:bottom w:val="single" w:sz="4" w:space="0" w:color="auto"/>
              <w:right w:val="single" w:sz="4" w:space="0" w:color="auto"/>
            </w:tcBorders>
          </w:tcPr>
          <w:p w14:paraId="5F412FC9" w14:textId="5A9F6A50" w:rsidR="00560E54" w:rsidRPr="007724A6" w:rsidRDefault="00560E54" w:rsidP="00560E54">
            <w:pPr>
              <w:suppressAutoHyphens/>
              <w:jc w:val="center"/>
              <w:rPr>
                <w:lang w:eastAsia="ar-SA"/>
              </w:rPr>
            </w:pPr>
            <w:r>
              <w:rPr>
                <w:lang w:eastAsia="ar-SA"/>
              </w:rPr>
              <w:t>139</w:t>
            </w:r>
          </w:p>
        </w:tc>
        <w:tc>
          <w:tcPr>
            <w:tcW w:w="7102" w:type="dxa"/>
            <w:shd w:val="clear" w:color="000000" w:fill="FFFFFF"/>
          </w:tcPr>
          <w:p w14:paraId="62D31D77" w14:textId="6B4CED87" w:rsidR="00560E54" w:rsidRPr="007724A6" w:rsidRDefault="00560E54" w:rsidP="00560E54">
            <w:pPr>
              <w:suppressAutoHyphens/>
              <w:ind w:left="160"/>
              <w:rPr>
                <w:color w:val="000000"/>
              </w:rPr>
            </w:pPr>
            <w:r w:rsidRPr="007724A6">
              <w:rPr>
                <w:color w:val="000000"/>
              </w:rPr>
              <w:t>Материнская плата для монитора Dell 23,8" P2422H LCD S/BK (IPS; 16:9; 250cd/m2; 1000:1; 5ms; 1920x1080; 178/178; VGA; HDMI; DP; 5xUSB; HAS; Swiv; Tilt; Swiv; Pivot)</w:t>
            </w:r>
          </w:p>
        </w:tc>
        <w:tc>
          <w:tcPr>
            <w:tcW w:w="864" w:type="dxa"/>
            <w:tcBorders>
              <w:top w:val="single" w:sz="4" w:space="0" w:color="auto"/>
              <w:left w:val="single" w:sz="4" w:space="0" w:color="auto"/>
              <w:bottom w:val="single" w:sz="4" w:space="0" w:color="auto"/>
              <w:right w:val="single" w:sz="4" w:space="0" w:color="auto"/>
            </w:tcBorders>
          </w:tcPr>
          <w:p w14:paraId="581E4A33" w14:textId="2A137E8C" w:rsidR="00560E54" w:rsidRPr="007724A6" w:rsidRDefault="00560E54" w:rsidP="00560E54">
            <w:pPr>
              <w:suppressAutoHyphens/>
              <w:jc w:val="center"/>
              <w:rPr>
                <w:lang w:eastAsia="en-US"/>
              </w:rPr>
            </w:pPr>
            <w:r w:rsidRPr="007724A6">
              <w:rPr>
                <w:lang w:eastAsia="en-US"/>
              </w:rPr>
              <w:t>шт.</w:t>
            </w:r>
          </w:p>
        </w:tc>
        <w:tc>
          <w:tcPr>
            <w:tcW w:w="1546" w:type="dxa"/>
            <w:shd w:val="clear" w:color="000000" w:fill="FFFFFF"/>
            <w:vAlign w:val="center"/>
          </w:tcPr>
          <w:p w14:paraId="1D117CEB" w14:textId="5F8CB92A" w:rsidR="00560E54" w:rsidRPr="00486814" w:rsidRDefault="00560E54" w:rsidP="00560E54">
            <w:pPr>
              <w:suppressAutoHyphens/>
              <w:jc w:val="center"/>
              <w:rPr>
                <w:b/>
                <w:sz w:val="20"/>
                <w:szCs w:val="20"/>
                <w:highlight w:val="yellow"/>
                <w:lang w:eastAsia="en-US"/>
              </w:rPr>
            </w:pPr>
          </w:p>
        </w:tc>
      </w:tr>
      <w:tr w:rsidR="00560E54" w:rsidRPr="00C30CD7" w14:paraId="4789CC46" w14:textId="77777777" w:rsidTr="00E61F18">
        <w:trPr>
          <w:trHeight w:val="373"/>
        </w:trPr>
        <w:tc>
          <w:tcPr>
            <w:tcW w:w="695" w:type="dxa"/>
            <w:tcBorders>
              <w:top w:val="single" w:sz="4" w:space="0" w:color="auto"/>
              <w:left w:val="single" w:sz="4" w:space="0" w:color="auto"/>
              <w:bottom w:val="single" w:sz="4" w:space="0" w:color="auto"/>
              <w:right w:val="single" w:sz="4" w:space="0" w:color="auto"/>
            </w:tcBorders>
          </w:tcPr>
          <w:p w14:paraId="578C3505" w14:textId="40EC0378" w:rsidR="00560E54" w:rsidRPr="007724A6" w:rsidRDefault="00560E54" w:rsidP="00560E54">
            <w:pPr>
              <w:suppressAutoHyphens/>
              <w:jc w:val="center"/>
              <w:rPr>
                <w:lang w:eastAsia="ar-SA"/>
              </w:rPr>
            </w:pPr>
            <w:r>
              <w:rPr>
                <w:lang w:eastAsia="ar-SA"/>
              </w:rPr>
              <w:t>140</w:t>
            </w:r>
          </w:p>
        </w:tc>
        <w:tc>
          <w:tcPr>
            <w:tcW w:w="7102" w:type="dxa"/>
            <w:shd w:val="clear" w:color="000000" w:fill="FFFFFF"/>
          </w:tcPr>
          <w:p w14:paraId="38DAEAB1" w14:textId="0021DEE2" w:rsidR="00560E54" w:rsidRPr="007724A6" w:rsidRDefault="00560E54" w:rsidP="00560E54">
            <w:pPr>
              <w:suppressAutoHyphens/>
              <w:ind w:left="160"/>
              <w:rPr>
                <w:color w:val="000000"/>
              </w:rPr>
            </w:pPr>
            <w:r w:rsidRPr="007724A6">
              <w:rPr>
                <w:color w:val="000000"/>
              </w:rPr>
              <w:t>Матрица экрана для монитора Dell 23,8" P2422H LCD S/BK (IPS; 16:9; 250cd/m2; 1000:1; 5ms; 1920x1080; 178/178; VGA; HDMI; DP; 5xUSB; HAS; Swiv; Tilt; Swiv; Pivot)</w:t>
            </w:r>
          </w:p>
        </w:tc>
        <w:tc>
          <w:tcPr>
            <w:tcW w:w="864" w:type="dxa"/>
            <w:tcBorders>
              <w:top w:val="single" w:sz="4" w:space="0" w:color="auto"/>
              <w:left w:val="single" w:sz="4" w:space="0" w:color="auto"/>
              <w:bottom w:val="single" w:sz="4" w:space="0" w:color="auto"/>
              <w:right w:val="single" w:sz="4" w:space="0" w:color="auto"/>
            </w:tcBorders>
          </w:tcPr>
          <w:p w14:paraId="416A5507" w14:textId="48EA8964" w:rsidR="00560E54" w:rsidRPr="007724A6" w:rsidRDefault="00560E54" w:rsidP="00560E54">
            <w:pPr>
              <w:suppressAutoHyphens/>
              <w:jc w:val="center"/>
              <w:rPr>
                <w:lang w:eastAsia="en-US"/>
              </w:rPr>
            </w:pPr>
            <w:r w:rsidRPr="007724A6">
              <w:rPr>
                <w:lang w:eastAsia="en-US"/>
              </w:rPr>
              <w:t>шт.</w:t>
            </w:r>
          </w:p>
        </w:tc>
        <w:tc>
          <w:tcPr>
            <w:tcW w:w="1546" w:type="dxa"/>
            <w:shd w:val="clear" w:color="000000" w:fill="FFFFFF"/>
            <w:vAlign w:val="center"/>
          </w:tcPr>
          <w:p w14:paraId="274CC762" w14:textId="34A86DBB" w:rsidR="00560E54" w:rsidRPr="00486814" w:rsidRDefault="00560E54" w:rsidP="00560E54">
            <w:pPr>
              <w:suppressAutoHyphens/>
              <w:jc w:val="center"/>
              <w:rPr>
                <w:b/>
                <w:sz w:val="20"/>
                <w:szCs w:val="20"/>
                <w:highlight w:val="yellow"/>
                <w:lang w:eastAsia="en-US"/>
              </w:rPr>
            </w:pPr>
          </w:p>
        </w:tc>
      </w:tr>
      <w:tr w:rsidR="00560E54" w:rsidRPr="00C30CD7" w14:paraId="123C20D2" w14:textId="77777777" w:rsidTr="00E61F18">
        <w:trPr>
          <w:trHeight w:val="373"/>
        </w:trPr>
        <w:tc>
          <w:tcPr>
            <w:tcW w:w="695" w:type="dxa"/>
            <w:tcBorders>
              <w:top w:val="single" w:sz="4" w:space="0" w:color="auto"/>
              <w:left w:val="single" w:sz="4" w:space="0" w:color="auto"/>
              <w:bottom w:val="single" w:sz="4" w:space="0" w:color="auto"/>
              <w:right w:val="single" w:sz="4" w:space="0" w:color="auto"/>
            </w:tcBorders>
          </w:tcPr>
          <w:p w14:paraId="0C6E72D3" w14:textId="7D34D511" w:rsidR="00560E54" w:rsidRPr="007724A6" w:rsidRDefault="00560E54" w:rsidP="00560E54">
            <w:pPr>
              <w:suppressAutoHyphens/>
              <w:jc w:val="center"/>
              <w:rPr>
                <w:lang w:eastAsia="ar-SA"/>
              </w:rPr>
            </w:pPr>
            <w:r>
              <w:rPr>
                <w:lang w:eastAsia="ar-SA"/>
              </w:rPr>
              <w:t>141</w:t>
            </w:r>
          </w:p>
        </w:tc>
        <w:tc>
          <w:tcPr>
            <w:tcW w:w="7102" w:type="dxa"/>
            <w:shd w:val="clear" w:color="000000" w:fill="FFFFFF"/>
          </w:tcPr>
          <w:p w14:paraId="0437B085" w14:textId="1FA9D61E" w:rsidR="00560E54" w:rsidRPr="007724A6" w:rsidRDefault="00560E54" w:rsidP="00560E54">
            <w:pPr>
              <w:suppressAutoHyphens/>
              <w:ind w:left="160"/>
              <w:rPr>
                <w:color w:val="000000"/>
              </w:rPr>
            </w:pPr>
            <w:r w:rsidRPr="007724A6">
              <w:rPr>
                <w:color w:val="000000"/>
              </w:rPr>
              <w:t>Блок питания для монитора Dell 23,8" P2422H LCD S/BK (IPS; 16:9; 250cd/m2; 1000:1; 5ms; 1920x1080; 178/178; VGA; HDMI; DP; 5xUSB; HAS; Swiv; Tilt; Swiv; Pivot)</w:t>
            </w:r>
          </w:p>
        </w:tc>
        <w:tc>
          <w:tcPr>
            <w:tcW w:w="864" w:type="dxa"/>
            <w:tcBorders>
              <w:top w:val="single" w:sz="4" w:space="0" w:color="auto"/>
              <w:left w:val="single" w:sz="4" w:space="0" w:color="auto"/>
              <w:bottom w:val="single" w:sz="4" w:space="0" w:color="auto"/>
              <w:right w:val="single" w:sz="4" w:space="0" w:color="auto"/>
            </w:tcBorders>
          </w:tcPr>
          <w:p w14:paraId="677B83B4" w14:textId="68A59492" w:rsidR="00560E54" w:rsidRPr="007724A6" w:rsidRDefault="00560E54" w:rsidP="00560E54">
            <w:pPr>
              <w:suppressAutoHyphens/>
              <w:jc w:val="center"/>
              <w:rPr>
                <w:lang w:eastAsia="en-US"/>
              </w:rPr>
            </w:pPr>
            <w:r w:rsidRPr="007724A6">
              <w:rPr>
                <w:lang w:eastAsia="en-US"/>
              </w:rPr>
              <w:t>шт.</w:t>
            </w:r>
          </w:p>
        </w:tc>
        <w:tc>
          <w:tcPr>
            <w:tcW w:w="1546" w:type="dxa"/>
            <w:shd w:val="clear" w:color="000000" w:fill="FFFFFF"/>
            <w:vAlign w:val="center"/>
          </w:tcPr>
          <w:p w14:paraId="087882BC" w14:textId="3C8660DF" w:rsidR="00560E54" w:rsidRPr="00486814" w:rsidRDefault="00560E54" w:rsidP="00560E54">
            <w:pPr>
              <w:suppressAutoHyphens/>
              <w:jc w:val="center"/>
              <w:rPr>
                <w:b/>
                <w:sz w:val="20"/>
                <w:szCs w:val="20"/>
                <w:highlight w:val="yellow"/>
                <w:lang w:eastAsia="en-US"/>
              </w:rPr>
            </w:pPr>
          </w:p>
        </w:tc>
      </w:tr>
      <w:tr w:rsidR="00560E54" w:rsidRPr="00C30CD7" w14:paraId="72F75F15" w14:textId="77777777" w:rsidTr="00E61F18">
        <w:trPr>
          <w:trHeight w:val="373"/>
        </w:trPr>
        <w:tc>
          <w:tcPr>
            <w:tcW w:w="695"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6363EAA0" w14:textId="0FCE902D" w:rsidR="00560E54" w:rsidRPr="007724A6" w:rsidRDefault="00560E54" w:rsidP="00560E54">
            <w:pPr>
              <w:suppressAutoHyphens/>
              <w:jc w:val="center"/>
              <w:rPr>
                <w:lang w:eastAsia="ar-SA"/>
              </w:rPr>
            </w:pPr>
            <w:r>
              <w:rPr>
                <w:lang w:eastAsia="ar-SA"/>
              </w:rPr>
              <w:t>142</w:t>
            </w:r>
          </w:p>
        </w:tc>
        <w:tc>
          <w:tcPr>
            <w:tcW w:w="7102" w:type="dxa"/>
            <w:shd w:val="clear" w:color="auto" w:fill="EAF1DD" w:themeFill="accent3" w:themeFillTint="33"/>
          </w:tcPr>
          <w:p w14:paraId="0B2CF2AA" w14:textId="26DEE1F7" w:rsidR="00560E54" w:rsidRPr="007724A6" w:rsidRDefault="00560E54" w:rsidP="00560E54">
            <w:pPr>
              <w:suppressAutoHyphens/>
              <w:ind w:left="160"/>
              <w:rPr>
                <w:color w:val="000000"/>
              </w:rPr>
            </w:pPr>
            <w:r>
              <w:rPr>
                <w:color w:val="000000"/>
              </w:rPr>
              <w:t xml:space="preserve">Ремонт </w:t>
            </w:r>
            <w:r w:rsidRPr="007724A6">
              <w:rPr>
                <w:color w:val="000000"/>
              </w:rPr>
              <w:t>контроллера аппаратных средств, 6 x портов RS232/422/485;4 x порта IR;4 x релейных канала;4 x канала ввода-вывода;1 x порт Ethernet RJ45;4 x DC выхода для подключения питания;1 x USB порт для загрузки профиля, [ATEN]</w:t>
            </w:r>
          </w:p>
        </w:tc>
        <w:tc>
          <w:tcPr>
            <w:tcW w:w="864"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566624DF" w14:textId="2A22EF00" w:rsidR="00560E54" w:rsidRPr="007724A6" w:rsidRDefault="00560E54" w:rsidP="00560E54">
            <w:pPr>
              <w:suppressAutoHyphens/>
              <w:jc w:val="center"/>
              <w:rPr>
                <w:lang w:eastAsia="en-US"/>
              </w:rPr>
            </w:pPr>
            <w:r w:rsidRPr="00FA2260">
              <w:rPr>
                <w:lang w:eastAsia="en-US"/>
              </w:rPr>
              <w:t>усл.</w:t>
            </w:r>
            <w:r>
              <w:rPr>
                <w:lang w:eastAsia="en-US"/>
              </w:rPr>
              <w:t xml:space="preserve"> </w:t>
            </w:r>
            <w:r w:rsidRPr="00FA2260">
              <w:rPr>
                <w:lang w:eastAsia="en-US"/>
              </w:rPr>
              <w:t>ед.</w:t>
            </w:r>
          </w:p>
        </w:tc>
        <w:tc>
          <w:tcPr>
            <w:tcW w:w="1546" w:type="dxa"/>
            <w:shd w:val="clear" w:color="auto" w:fill="EAF1DD" w:themeFill="accent3" w:themeFillTint="33"/>
            <w:vAlign w:val="center"/>
          </w:tcPr>
          <w:p w14:paraId="27A152EF" w14:textId="0A3F1EDC" w:rsidR="00560E54" w:rsidRPr="00486814" w:rsidRDefault="00560E54" w:rsidP="00560E54">
            <w:pPr>
              <w:suppressAutoHyphens/>
              <w:jc w:val="center"/>
              <w:rPr>
                <w:color w:val="000000"/>
                <w:sz w:val="20"/>
                <w:szCs w:val="20"/>
              </w:rPr>
            </w:pPr>
          </w:p>
        </w:tc>
      </w:tr>
      <w:tr w:rsidR="00560E54" w:rsidRPr="00C30CD7" w14:paraId="420DCA84" w14:textId="77777777" w:rsidTr="00E61F18">
        <w:trPr>
          <w:trHeight w:val="373"/>
        </w:trPr>
        <w:tc>
          <w:tcPr>
            <w:tcW w:w="695" w:type="dxa"/>
            <w:tcBorders>
              <w:top w:val="single" w:sz="4" w:space="0" w:color="auto"/>
              <w:left w:val="single" w:sz="4" w:space="0" w:color="auto"/>
              <w:bottom w:val="single" w:sz="4" w:space="0" w:color="auto"/>
              <w:right w:val="single" w:sz="4" w:space="0" w:color="auto"/>
            </w:tcBorders>
          </w:tcPr>
          <w:p w14:paraId="27C3C672" w14:textId="44550680" w:rsidR="00560E54" w:rsidRPr="007724A6" w:rsidRDefault="00560E54" w:rsidP="00560E54">
            <w:pPr>
              <w:suppressAutoHyphens/>
              <w:jc w:val="center"/>
              <w:rPr>
                <w:lang w:eastAsia="ar-SA"/>
              </w:rPr>
            </w:pPr>
            <w:r>
              <w:rPr>
                <w:lang w:eastAsia="ar-SA"/>
              </w:rPr>
              <w:t>143</w:t>
            </w:r>
          </w:p>
        </w:tc>
        <w:tc>
          <w:tcPr>
            <w:tcW w:w="7102" w:type="dxa"/>
            <w:shd w:val="clear" w:color="000000" w:fill="FFFFFF"/>
          </w:tcPr>
          <w:p w14:paraId="1CA0D90F" w14:textId="765C2FB7" w:rsidR="00560E54" w:rsidRPr="007724A6" w:rsidRDefault="00560E54" w:rsidP="00560E54">
            <w:pPr>
              <w:suppressAutoHyphens/>
              <w:ind w:left="160"/>
              <w:rPr>
                <w:color w:val="000000"/>
              </w:rPr>
            </w:pPr>
            <w:r w:rsidRPr="007724A6">
              <w:rPr>
                <w:color w:val="000000"/>
              </w:rPr>
              <w:t>Процессор для контроллера аппаратных средств, 6 x портов RS232/422/485;4 x порта IR;4 x релейных канала;4 x канала ввода-вывода;1 x порт Ethernet RJ45;4 x DC выхода для подключения питания;1 x USB порт для загрузки профиля, [ATEN]</w:t>
            </w:r>
          </w:p>
        </w:tc>
        <w:tc>
          <w:tcPr>
            <w:tcW w:w="864" w:type="dxa"/>
            <w:tcBorders>
              <w:top w:val="single" w:sz="4" w:space="0" w:color="auto"/>
              <w:left w:val="single" w:sz="4" w:space="0" w:color="auto"/>
              <w:bottom w:val="single" w:sz="4" w:space="0" w:color="auto"/>
              <w:right w:val="single" w:sz="4" w:space="0" w:color="auto"/>
            </w:tcBorders>
          </w:tcPr>
          <w:p w14:paraId="61B3DF87" w14:textId="33419DAD" w:rsidR="00560E54" w:rsidRPr="007724A6" w:rsidRDefault="00560E54" w:rsidP="00560E54">
            <w:pPr>
              <w:suppressAutoHyphens/>
              <w:jc w:val="center"/>
              <w:rPr>
                <w:lang w:eastAsia="en-US"/>
              </w:rPr>
            </w:pPr>
            <w:r w:rsidRPr="007724A6">
              <w:rPr>
                <w:lang w:eastAsia="en-US"/>
              </w:rPr>
              <w:t>шт.</w:t>
            </w:r>
          </w:p>
        </w:tc>
        <w:tc>
          <w:tcPr>
            <w:tcW w:w="1546" w:type="dxa"/>
            <w:shd w:val="clear" w:color="000000" w:fill="FFFFFF"/>
            <w:vAlign w:val="center"/>
          </w:tcPr>
          <w:p w14:paraId="4C931808" w14:textId="328F9B37" w:rsidR="00560E54" w:rsidRPr="00486814" w:rsidRDefault="00560E54" w:rsidP="00560E54">
            <w:pPr>
              <w:suppressAutoHyphens/>
              <w:jc w:val="center"/>
              <w:rPr>
                <w:b/>
                <w:sz w:val="20"/>
                <w:szCs w:val="20"/>
                <w:highlight w:val="yellow"/>
                <w:lang w:eastAsia="en-US"/>
              </w:rPr>
            </w:pPr>
          </w:p>
        </w:tc>
      </w:tr>
      <w:tr w:rsidR="00560E54" w:rsidRPr="00C30CD7" w14:paraId="202B7DA1" w14:textId="77777777" w:rsidTr="00E61F18">
        <w:trPr>
          <w:trHeight w:val="373"/>
        </w:trPr>
        <w:tc>
          <w:tcPr>
            <w:tcW w:w="695" w:type="dxa"/>
            <w:tcBorders>
              <w:top w:val="single" w:sz="4" w:space="0" w:color="auto"/>
              <w:left w:val="single" w:sz="4" w:space="0" w:color="auto"/>
              <w:bottom w:val="single" w:sz="4" w:space="0" w:color="auto"/>
              <w:right w:val="single" w:sz="4" w:space="0" w:color="auto"/>
            </w:tcBorders>
          </w:tcPr>
          <w:p w14:paraId="261EFB1A" w14:textId="29680694" w:rsidR="00560E54" w:rsidRPr="007724A6" w:rsidRDefault="00560E54" w:rsidP="00560E54">
            <w:pPr>
              <w:suppressAutoHyphens/>
              <w:jc w:val="center"/>
              <w:rPr>
                <w:lang w:eastAsia="ar-SA"/>
              </w:rPr>
            </w:pPr>
            <w:r>
              <w:rPr>
                <w:lang w:eastAsia="ar-SA"/>
              </w:rPr>
              <w:t>144</w:t>
            </w:r>
          </w:p>
        </w:tc>
        <w:tc>
          <w:tcPr>
            <w:tcW w:w="7102" w:type="dxa"/>
            <w:shd w:val="clear" w:color="000000" w:fill="FFFFFF"/>
          </w:tcPr>
          <w:p w14:paraId="0D93E36C" w14:textId="118D51D4" w:rsidR="00560E54" w:rsidRPr="007724A6" w:rsidRDefault="00560E54" w:rsidP="00560E54">
            <w:pPr>
              <w:suppressAutoHyphens/>
              <w:ind w:left="160"/>
              <w:rPr>
                <w:color w:val="000000"/>
              </w:rPr>
            </w:pPr>
            <w:r w:rsidRPr="007724A6">
              <w:rPr>
                <w:color w:val="000000"/>
              </w:rPr>
              <w:t>Плата питания для контроллера аппаратных средств, 6 x портов RS232/422/485;4 x порта IR;4 x релейных канала;4 x канала ввода-вывода;1 x порт Ethernet RJ45;4 x DC выхода для подключения питания;1 x USB порт для загрузки профиля, [ATEN]</w:t>
            </w:r>
          </w:p>
        </w:tc>
        <w:tc>
          <w:tcPr>
            <w:tcW w:w="864" w:type="dxa"/>
            <w:tcBorders>
              <w:top w:val="single" w:sz="4" w:space="0" w:color="auto"/>
              <w:left w:val="single" w:sz="4" w:space="0" w:color="auto"/>
              <w:bottom w:val="single" w:sz="4" w:space="0" w:color="auto"/>
              <w:right w:val="single" w:sz="4" w:space="0" w:color="auto"/>
            </w:tcBorders>
          </w:tcPr>
          <w:p w14:paraId="7D886AF1" w14:textId="774ABA41" w:rsidR="00560E54" w:rsidRPr="007724A6" w:rsidRDefault="00560E54" w:rsidP="00560E54">
            <w:pPr>
              <w:suppressAutoHyphens/>
              <w:jc w:val="center"/>
              <w:rPr>
                <w:lang w:eastAsia="en-US"/>
              </w:rPr>
            </w:pPr>
            <w:r w:rsidRPr="007724A6">
              <w:rPr>
                <w:lang w:eastAsia="en-US"/>
              </w:rPr>
              <w:t>шт.</w:t>
            </w:r>
          </w:p>
        </w:tc>
        <w:tc>
          <w:tcPr>
            <w:tcW w:w="1546" w:type="dxa"/>
            <w:shd w:val="clear" w:color="000000" w:fill="FFFFFF"/>
            <w:vAlign w:val="center"/>
          </w:tcPr>
          <w:p w14:paraId="757B8F0B" w14:textId="4A4256C9" w:rsidR="00560E54" w:rsidRPr="00486814" w:rsidRDefault="00560E54" w:rsidP="00560E54">
            <w:pPr>
              <w:suppressAutoHyphens/>
              <w:jc w:val="center"/>
              <w:rPr>
                <w:b/>
                <w:sz w:val="20"/>
                <w:szCs w:val="20"/>
                <w:highlight w:val="yellow"/>
                <w:lang w:eastAsia="en-US"/>
              </w:rPr>
            </w:pPr>
          </w:p>
        </w:tc>
      </w:tr>
      <w:tr w:rsidR="00560E54" w:rsidRPr="00C30CD7" w14:paraId="3184E705" w14:textId="77777777" w:rsidTr="00E61F18">
        <w:trPr>
          <w:trHeight w:val="373"/>
        </w:trPr>
        <w:tc>
          <w:tcPr>
            <w:tcW w:w="695" w:type="dxa"/>
            <w:tcBorders>
              <w:top w:val="single" w:sz="4" w:space="0" w:color="auto"/>
              <w:left w:val="single" w:sz="4" w:space="0" w:color="auto"/>
              <w:bottom w:val="single" w:sz="4" w:space="0" w:color="auto"/>
              <w:right w:val="single" w:sz="4" w:space="0" w:color="auto"/>
            </w:tcBorders>
          </w:tcPr>
          <w:p w14:paraId="3F7F3ADE" w14:textId="3C7530DA" w:rsidR="00560E54" w:rsidRPr="007724A6" w:rsidRDefault="00560E54" w:rsidP="00560E54">
            <w:pPr>
              <w:suppressAutoHyphens/>
              <w:jc w:val="center"/>
              <w:rPr>
                <w:lang w:eastAsia="ar-SA"/>
              </w:rPr>
            </w:pPr>
            <w:r>
              <w:rPr>
                <w:lang w:eastAsia="ar-SA"/>
              </w:rPr>
              <w:t>145</w:t>
            </w:r>
          </w:p>
        </w:tc>
        <w:tc>
          <w:tcPr>
            <w:tcW w:w="7102" w:type="dxa"/>
            <w:shd w:val="clear" w:color="000000" w:fill="FFFFFF"/>
          </w:tcPr>
          <w:p w14:paraId="0F022507" w14:textId="234B5CBF" w:rsidR="00560E54" w:rsidRPr="007724A6" w:rsidRDefault="00560E54" w:rsidP="00560E54">
            <w:pPr>
              <w:suppressAutoHyphens/>
              <w:ind w:left="160"/>
              <w:rPr>
                <w:color w:val="000000"/>
              </w:rPr>
            </w:pPr>
            <w:r w:rsidRPr="007724A6">
              <w:rPr>
                <w:color w:val="000000"/>
              </w:rPr>
              <w:t>Материнская плата для контроллера аппаратных средств, 6 x портов RS232/422/485;4 x порта IR;4 x релейных канала;4 x канала ввода-вывода;1 x порт Ethernet RJ45;4 x DC выхода для подключения питания;1 x USB порт для загрузки профиля, [ATEN]</w:t>
            </w:r>
          </w:p>
        </w:tc>
        <w:tc>
          <w:tcPr>
            <w:tcW w:w="864" w:type="dxa"/>
            <w:tcBorders>
              <w:top w:val="single" w:sz="4" w:space="0" w:color="auto"/>
              <w:left w:val="single" w:sz="4" w:space="0" w:color="auto"/>
              <w:bottom w:val="single" w:sz="4" w:space="0" w:color="auto"/>
              <w:right w:val="single" w:sz="4" w:space="0" w:color="auto"/>
            </w:tcBorders>
          </w:tcPr>
          <w:p w14:paraId="605330DE" w14:textId="08D8499A" w:rsidR="00560E54" w:rsidRPr="007724A6" w:rsidRDefault="00560E54" w:rsidP="00560E54">
            <w:pPr>
              <w:suppressAutoHyphens/>
              <w:jc w:val="center"/>
              <w:rPr>
                <w:lang w:eastAsia="en-US"/>
              </w:rPr>
            </w:pPr>
            <w:r w:rsidRPr="007724A6">
              <w:rPr>
                <w:lang w:eastAsia="en-US"/>
              </w:rPr>
              <w:t>шт.</w:t>
            </w:r>
          </w:p>
        </w:tc>
        <w:tc>
          <w:tcPr>
            <w:tcW w:w="1546" w:type="dxa"/>
            <w:shd w:val="clear" w:color="000000" w:fill="FFFFFF"/>
            <w:vAlign w:val="center"/>
          </w:tcPr>
          <w:p w14:paraId="72869EBE" w14:textId="6E0833A2" w:rsidR="00560E54" w:rsidRPr="00486814" w:rsidRDefault="00560E54" w:rsidP="00560E54">
            <w:pPr>
              <w:suppressAutoHyphens/>
              <w:jc w:val="center"/>
              <w:rPr>
                <w:b/>
                <w:sz w:val="20"/>
                <w:szCs w:val="20"/>
                <w:highlight w:val="yellow"/>
                <w:lang w:eastAsia="en-US"/>
              </w:rPr>
            </w:pPr>
          </w:p>
        </w:tc>
      </w:tr>
      <w:tr w:rsidR="00560E54" w:rsidRPr="00C30CD7" w14:paraId="48BCA358" w14:textId="77777777" w:rsidTr="00E61F18">
        <w:trPr>
          <w:trHeight w:val="373"/>
        </w:trPr>
        <w:tc>
          <w:tcPr>
            <w:tcW w:w="695"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213B0EBB" w14:textId="437C4256" w:rsidR="00560E54" w:rsidRPr="007724A6" w:rsidRDefault="00560E54" w:rsidP="00560E54">
            <w:pPr>
              <w:suppressAutoHyphens/>
              <w:jc w:val="center"/>
              <w:rPr>
                <w:lang w:eastAsia="ar-SA"/>
              </w:rPr>
            </w:pPr>
            <w:r>
              <w:rPr>
                <w:lang w:eastAsia="ar-SA"/>
              </w:rPr>
              <w:t>146</w:t>
            </w:r>
          </w:p>
        </w:tc>
        <w:tc>
          <w:tcPr>
            <w:tcW w:w="7102" w:type="dxa"/>
            <w:shd w:val="clear" w:color="auto" w:fill="EAF1DD" w:themeFill="accent3" w:themeFillTint="33"/>
          </w:tcPr>
          <w:p w14:paraId="71B0E224" w14:textId="38CD7CBC" w:rsidR="00560E54" w:rsidRPr="007724A6" w:rsidRDefault="00560E54" w:rsidP="00560E54">
            <w:pPr>
              <w:suppressAutoHyphens/>
              <w:ind w:left="160"/>
              <w:rPr>
                <w:color w:val="000000"/>
              </w:rPr>
            </w:pPr>
            <w:r>
              <w:rPr>
                <w:color w:val="000000"/>
              </w:rPr>
              <w:t xml:space="preserve">Ремонт </w:t>
            </w:r>
            <w:r w:rsidRPr="007724A6">
              <w:rPr>
                <w:color w:val="000000"/>
              </w:rPr>
              <w:t>планшета Lenovo Tab P11 TB-J606L 4/64Gb LTE</w:t>
            </w:r>
          </w:p>
        </w:tc>
        <w:tc>
          <w:tcPr>
            <w:tcW w:w="864"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29E0607D" w14:textId="19379025" w:rsidR="00560E54" w:rsidRPr="007724A6" w:rsidRDefault="00560E54" w:rsidP="00560E54">
            <w:pPr>
              <w:suppressAutoHyphens/>
              <w:jc w:val="center"/>
              <w:rPr>
                <w:lang w:eastAsia="en-US"/>
              </w:rPr>
            </w:pPr>
            <w:r w:rsidRPr="00FA2260">
              <w:rPr>
                <w:lang w:eastAsia="en-US"/>
              </w:rPr>
              <w:t>усл.</w:t>
            </w:r>
            <w:r>
              <w:rPr>
                <w:lang w:eastAsia="en-US"/>
              </w:rPr>
              <w:t xml:space="preserve"> </w:t>
            </w:r>
            <w:r w:rsidRPr="00FA2260">
              <w:rPr>
                <w:lang w:eastAsia="en-US"/>
              </w:rPr>
              <w:t>ед.</w:t>
            </w:r>
          </w:p>
        </w:tc>
        <w:tc>
          <w:tcPr>
            <w:tcW w:w="1546" w:type="dxa"/>
            <w:shd w:val="clear" w:color="auto" w:fill="EAF1DD" w:themeFill="accent3" w:themeFillTint="33"/>
            <w:vAlign w:val="center"/>
          </w:tcPr>
          <w:p w14:paraId="1FE253FC" w14:textId="4BB1CD28" w:rsidR="00560E54" w:rsidRPr="00486814" w:rsidRDefault="00560E54" w:rsidP="00560E54">
            <w:pPr>
              <w:suppressAutoHyphens/>
              <w:jc w:val="center"/>
              <w:rPr>
                <w:color w:val="000000"/>
                <w:sz w:val="20"/>
                <w:szCs w:val="20"/>
              </w:rPr>
            </w:pPr>
          </w:p>
        </w:tc>
      </w:tr>
      <w:tr w:rsidR="00560E54" w:rsidRPr="00C30CD7" w14:paraId="030E7637" w14:textId="77777777" w:rsidTr="00E61F18">
        <w:trPr>
          <w:trHeight w:val="373"/>
        </w:trPr>
        <w:tc>
          <w:tcPr>
            <w:tcW w:w="695" w:type="dxa"/>
            <w:tcBorders>
              <w:top w:val="single" w:sz="4" w:space="0" w:color="auto"/>
              <w:left w:val="single" w:sz="4" w:space="0" w:color="auto"/>
              <w:bottom w:val="single" w:sz="4" w:space="0" w:color="auto"/>
              <w:right w:val="single" w:sz="4" w:space="0" w:color="auto"/>
            </w:tcBorders>
          </w:tcPr>
          <w:p w14:paraId="605736FD" w14:textId="119DC539" w:rsidR="00560E54" w:rsidRPr="007724A6" w:rsidRDefault="00560E54" w:rsidP="00560E54">
            <w:pPr>
              <w:suppressAutoHyphens/>
              <w:jc w:val="center"/>
              <w:rPr>
                <w:lang w:eastAsia="ar-SA"/>
              </w:rPr>
            </w:pPr>
            <w:r>
              <w:rPr>
                <w:lang w:eastAsia="ar-SA"/>
              </w:rPr>
              <w:t>147</w:t>
            </w:r>
          </w:p>
        </w:tc>
        <w:tc>
          <w:tcPr>
            <w:tcW w:w="7102" w:type="dxa"/>
            <w:shd w:val="clear" w:color="000000" w:fill="FFFFFF"/>
          </w:tcPr>
          <w:p w14:paraId="0CE56E44" w14:textId="75F6EC29" w:rsidR="00560E54" w:rsidRPr="007724A6" w:rsidRDefault="00560E54" w:rsidP="00560E54">
            <w:pPr>
              <w:suppressAutoHyphens/>
              <w:ind w:left="160"/>
              <w:rPr>
                <w:color w:val="000000"/>
              </w:rPr>
            </w:pPr>
            <w:r w:rsidRPr="007724A6">
              <w:rPr>
                <w:color w:val="000000"/>
              </w:rPr>
              <w:t>Элемент питания для планшета Lenovo Tab P11 TB-J606L 4/64Gb LTE</w:t>
            </w:r>
          </w:p>
        </w:tc>
        <w:tc>
          <w:tcPr>
            <w:tcW w:w="864" w:type="dxa"/>
            <w:tcBorders>
              <w:top w:val="single" w:sz="4" w:space="0" w:color="auto"/>
              <w:left w:val="single" w:sz="4" w:space="0" w:color="auto"/>
              <w:bottom w:val="single" w:sz="4" w:space="0" w:color="auto"/>
              <w:right w:val="single" w:sz="4" w:space="0" w:color="auto"/>
            </w:tcBorders>
          </w:tcPr>
          <w:p w14:paraId="58C3DED3" w14:textId="6C8C4154" w:rsidR="00560E54" w:rsidRPr="007724A6" w:rsidRDefault="00560E54" w:rsidP="00560E54">
            <w:pPr>
              <w:suppressAutoHyphens/>
              <w:jc w:val="center"/>
              <w:rPr>
                <w:lang w:eastAsia="en-US"/>
              </w:rPr>
            </w:pPr>
            <w:r w:rsidRPr="007724A6">
              <w:rPr>
                <w:lang w:eastAsia="en-US"/>
              </w:rPr>
              <w:t>шт.</w:t>
            </w:r>
          </w:p>
        </w:tc>
        <w:tc>
          <w:tcPr>
            <w:tcW w:w="1546" w:type="dxa"/>
            <w:shd w:val="clear" w:color="000000" w:fill="FFFFFF"/>
            <w:vAlign w:val="center"/>
          </w:tcPr>
          <w:p w14:paraId="6D48205D" w14:textId="7F184262" w:rsidR="00560E54" w:rsidRPr="00486814" w:rsidRDefault="00560E54" w:rsidP="00560E54">
            <w:pPr>
              <w:suppressAutoHyphens/>
              <w:jc w:val="center"/>
              <w:rPr>
                <w:b/>
                <w:sz w:val="20"/>
                <w:szCs w:val="20"/>
                <w:highlight w:val="yellow"/>
                <w:lang w:eastAsia="en-US"/>
              </w:rPr>
            </w:pPr>
          </w:p>
        </w:tc>
      </w:tr>
      <w:tr w:rsidR="00560E54" w:rsidRPr="00C30CD7" w14:paraId="7A32FA36" w14:textId="77777777" w:rsidTr="00E61F18">
        <w:trPr>
          <w:trHeight w:val="373"/>
        </w:trPr>
        <w:tc>
          <w:tcPr>
            <w:tcW w:w="695" w:type="dxa"/>
            <w:tcBorders>
              <w:top w:val="single" w:sz="4" w:space="0" w:color="auto"/>
              <w:left w:val="single" w:sz="4" w:space="0" w:color="auto"/>
              <w:bottom w:val="single" w:sz="4" w:space="0" w:color="auto"/>
              <w:right w:val="single" w:sz="4" w:space="0" w:color="auto"/>
            </w:tcBorders>
          </w:tcPr>
          <w:p w14:paraId="5CD9DB25" w14:textId="60F98F95" w:rsidR="00560E54" w:rsidRPr="007724A6" w:rsidRDefault="00560E54" w:rsidP="00560E54">
            <w:pPr>
              <w:suppressAutoHyphens/>
              <w:jc w:val="center"/>
              <w:rPr>
                <w:lang w:eastAsia="ar-SA"/>
              </w:rPr>
            </w:pPr>
            <w:r>
              <w:rPr>
                <w:lang w:eastAsia="ar-SA"/>
              </w:rPr>
              <w:t>148</w:t>
            </w:r>
          </w:p>
        </w:tc>
        <w:tc>
          <w:tcPr>
            <w:tcW w:w="7102" w:type="dxa"/>
            <w:shd w:val="clear" w:color="000000" w:fill="FFFFFF"/>
          </w:tcPr>
          <w:p w14:paraId="2CB8F901" w14:textId="3D59C00F" w:rsidR="00560E54" w:rsidRPr="007724A6" w:rsidRDefault="00560E54" w:rsidP="00560E54">
            <w:pPr>
              <w:suppressAutoHyphens/>
              <w:ind w:left="160"/>
              <w:rPr>
                <w:color w:val="000000"/>
              </w:rPr>
            </w:pPr>
            <w:r w:rsidRPr="007724A6">
              <w:rPr>
                <w:color w:val="000000"/>
              </w:rPr>
              <w:t>Матрица для планшета Lenovo Tab P11 TB-J606L 4/64Gb LTE</w:t>
            </w:r>
          </w:p>
        </w:tc>
        <w:tc>
          <w:tcPr>
            <w:tcW w:w="864" w:type="dxa"/>
            <w:tcBorders>
              <w:top w:val="single" w:sz="4" w:space="0" w:color="auto"/>
              <w:left w:val="single" w:sz="4" w:space="0" w:color="auto"/>
              <w:bottom w:val="single" w:sz="4" w:space="0" w:color="auto"/>
              <w:right w:val="single" w:sz="4" w:space="0" w:color="auto"/>
            </w:tcBorders>
          </w:tcPr>
          <w:p w14:paraId="4F356EAF" w14:textId="5BB3300C" w:rsidR="00560E54" w:rsidRPr="007724A6" w:rsidRDefault="00560E54" w:rsidP="00560E54">
            <w:pPr>
              <w:suppressAutoHyphens/>
              <w:jc w:val="center"/>
              <w:rPr>
                <w:lang w:eastAsia="en-US"/>
              </w:rPr>
            </w:pPr>
            <w:r w:rsidRPr="007724A6">
              <w:rPr>
                <w:lang w:eastAsia="en-US"/>
              </w:rPr>
              <w:t>шт.</w:t>
            </w:r>
          </w:p>
        </w:tc>
        <w:tc>
          <w:tcPr>
            <w:tcW w:w="1546" w:type="dxa"/>
            <w:shd w:val="clear" w:color="000000" w:fill="FFFFFF"/>
            <w:vAlign w:val="center"/>
          </w:tcPr>
          <w:p w14:paraId="4FE408D0" w14:textId="60B7950C" w:rsidR="00560E54" w:rsidRPr="00486814" w:rsidRDefault="00560E54" w:rsidP="00560E54">
            <w:pPr>
              <w:suppressAutoHyphens/>
              <w:jc w:val="center"/>
              <w:rPr>
                <w:b/>
                <w:sz w:val="20"/>
                <w:szCs w:val="20"/>
                <w:highlight w:val="yellow"/>
                <w:lang w:eastAsia="en-US"/>
              </w:rPr>
            </w:pPr>
          </w:p>
        </w:tc>
      </w:tr>
      <w:tr w:rsidR="00560E54" w:rsidRPr="00C30CD7" w14:paraId="16B0B57E" w14:textId="77777777" w:rsidTr="00E61F18">
        <w:trPr>
          <w:trHeight w:val="373"/>
        </w:trPr>
        <w:tc>
          <w:tcPr>
            <w:tcW w:w="695"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6355B6F6" w14:textId="479E8C39" w:rsidR="00560E54" w:rsidRPr="007724A6" w:rsidRDefault="00560E54" w:rsidP="00560E54">
            <w:pPr>
              <w:suppressAutoHyphens/>
              <w:jc w:val="center"/>
              <w:rPr>
                <w:lang w:eastAsia="ar-SA"/>
              </w:rPr>
            </w:pPr>
            <w:r>
              <w:rPr>
                <w:lang w:eastAsia="ar-SA"/>
              </w:rPr>
              <w:t>149</w:t>
            </w:r>
          </w:p>
        </w:tc>
        <w:tc>
          <w:tcPr>
            <w:tcW w:w="7102" w:type="dxa"/>
            <w:shd w:val="clear" w:color="auto" w:fill="EAF1DD" w:themeFill="accent3" w:themeFillTint="33"/>
          </w:tcPr>
          <w:p w14:paraId="6A58EFBB" w14:textId="492547E0" w:rsidR="00560E54" w:rsidRPr="007724A6" w:rsidRDefault="00560E54" w:rsidP="00560E54">
            <w:pPr>
              <w:suppressAutoHyphens/>
              <w:ind w:left="160"/>
              <w:rPr>
                <w:color w:val="000000"/>
              </w:rPr>
            </w:pPr>
            <w:r>
              <w:rPr>
                <w:color w:val="000000"/>
              </w:rPr>
              <w:t xml:space="preserve">Ремонт </w:t>
            </w:r>
            <w:r w:rsidRPr="007724A6">
              <w:rPr>
                <w:color w:val="000000"/>
              </w:rPr>
              <w:t>управляемого коммутатора уровня L3 с поддержкой PoE 802.3af/at, 24 порта 10/100/1000BASE-T PoE, 4 порта 10GbE SFP+, 4K VLAN, 16K MAC адресов, консольный порт, встроенный БП разъем питания на задней панели, 100-240В AC, размеры ШхГхВ (435x240x44 мм)</w:t>
            </w:r>
          </w:p>
        </w:tc>
        <w:tc>
          <w:tcPr>
            <w:tcW w:w="864"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70F1B624" w14:textId="03A19750" w:rsidR="00560E54" w:rsidRPr="007724A6" w:rsidRDefault="00560E54" w:rsidP="00560E54">
            <w:pPr>
              <w:suppressAutoHyphens/>
              <w:jc w:val="center"/>
              <w:rPr>
                <w:lang w:eastAsia="en-US"/>
              </w:rPr>
            </w:pPr>
            <w:r w:rsidRPr="00FA2260">
              <w:rPr>
                <w:lang w:eastAsia="en-US"/>
              </w:rPr>
              <w:t>усл.</w:t>
            </w:r>
            <w:r>
              <w:rPr>
                <w:lang w:eastAsia="en-US"/>
              </w:rPr>
              <w:t xml:space="preserve"> </w:t>
            </w:r>
            <w:r w:rsidRPr="00FA2260">
              <w:rPr>
                <w:lang w:eastAsia="en-US"/>
              </w:rPr>
              <w:t>ед.</w:t>
            </w:r>
          </w:p>
        </w:tc>
        <w:tc>
          <w:tcPr>
            <w:tcW w:w="1546" w:type="dxa"/>
            <w:shd w:val="clear" w:color="auto" w:fill="EAF1DD" w:themeFill="accent3" w:themeFillTint="33"/>
            <w:vAlign w:val="center"/>
          </w:tcPr>
          <w:p w14:paraId="03E581C9" w14:textId="7DDDD97A" w:rsidR="00560E54" w:rsidRPr="00486814" w:rsidRDefault="00560E54" w:rsidP="00560E54">
            <w:pPr>
              <w:suppressAutoHyphens/>
              <w:jc w:val="center"/>
              <w:rPr>
                <w:color w:val="000000"/>
                <w:sz w:val="20"/>
                <w:szCs w:val="20"/>
              </w:rPr>
            </w:pPr>
          </w:p>
        </w:tc>
      </w:tr>
      <w:tr w:rsidR="00560E54" w:rsidRPr="00C30CD7" w14:paraId="47766290" w14:textId="77777777" w:rsidTr="00E61F18">
        <w:trPr>
          <w:trHeight w:val="373"/>
        </w:trPr>
        <w:tc>
          <w:tcPr>
            <w:tcW w:w="695" w:type="dxa"/>
            <w:tcBorders>
              <w:top w:val="single" w:sz="4" w:space="0" w:color="auto"/>
              <w:left w:val="single" w:sz="4" w:space="0" w:color="auto"/>
              <w:bottom w:val="single" w:sz="4" w:space="0" w:color="auto"/>
              <w:right w:val="single" w:sz="4" w:space="0" w:color="auto"/>
            </w:tcBorders>
          </w:tcPr>
          <w:p w14:paraId="10B5E3FA" w14:textId="7A59C8DD" w:rsidR="00560E54" w:rsidRPr="007724A6" w:rsidRDefault="00560E54" w:rsidP="00560E54">
            <w:pPr>
              <w:suppressAutoHyphens/>
              <w:jc w:val="center"/>
              <w:rPr>
                <w:lang w:eastAsia="ar-SA"/>
              </w:rPr>
            </w:pPr>
            <w:r>
              <w:rPr>
                <w:lang w:eastAsia="ar-SA"/>
              </w:rPr>
              <w:t>150</w:t>
            </w:r>
          </w:p>
        </w:tc>
        <w:tc>
          <w:tcPr>
            <w:tcW w:w="7102" w:type="dxa"/>
            <w:shd w:val="clear" w:color="000000" w:fill="FFFFFF"/>
          </w:tcPr>
          <w:p w14:paraId="2CF7B920" w14:textId="06F67CAC" w:rsidR="00560E54" w:rsidRPr="007724A6" w:rsidRDefault="00560E54" w:rsidP="00560E54">
            <w:pPr>
              <w:suppressAutoHyphens/>
              <w:ind w:left="160"/>
              <w:rPr>
                <w:color w:val="000000"/>
              </w:rPr>
            </w:pPr>
            <w:r w:rsidRPr="007724A6">
              <w:rPr>
                <w:color w:val="000000"/>
              </w:rPr>
              <w:t>Материнская плата для управляемого коммутатора уровня L3 с поддержкой PoE 802.3af/at, 24 порта 10/100/1000BASE-T PoE, 4 порта 10GbE SFP+, 4K VLAN, 16K MAC адресов, консольный порт, встроенный БП разъем питания на задней панели, 100-240В AC, размеры ШхГхВ (435x240x44 мм)</w:t>
            </w:r>
          </w:p>
        </w:tc>
        <w:tc>
          <w:tcPr>
            <w:tcW w:w="864" w:type="dxa"/>
            <w:tcBorders>
              <w:top w:val="single" w:sz="4" w:space="0" w:color="auto"/>
              <w:left w:val="single" w:sz="4" w:space="0" w:color="auto"/>
              <w:bottom w:val="single" w:sz="4" w:space="0" w:color="auto"/>
              <w:right w:val="single" w:sz="4" w:space="0" w:color="auto"/>
            </w:tcBorders>
          </w:tcPr>
          <w:p w14:paraId="3685C928" w14:textId="04471202" w:rsidR="00560E54" w:rsidRPr="007724A6" w:rsidRDefault="00560E54" w:rsidP="00560E54">
            <w:pPr>
              <w:suppressAutoHyphens/>
              <w:jc w:val="center"/>
              <w:rPr>
                <w:lang w:eastAsia="en-US"/>
              </w:rPr>
            </w:pPr>
            <w:r w:rsidRPr="007724A6">
              <w:rPr>
                <w:lang w:eastAsia="en-US"/>
              </w:rPr>
              <w:t>шт.</w:t>
            </w:r>
          </w:p>
        </w:tc>
        <w:tc>
          <w:tcPr>
            <w:tcW w:w="1546" w:type="dxa"/>
            <w:shd w:val="clear" w:color="000000" w:fill="FFFFFF"/>
            <w:vAlign w:val="center"/>
          </w:tcPr>
          <w:p w14:paraId="4582D6C7" w14:textId="42ED21A5" w:rsidR="00560E54" w:rsidRPr="00486814" w:rsidRDefault="00560E54" w:rsidP="00560E54">
            <w:pPr>
              <w:suppressAutoHyphens/>
              <w:jc w:val="center"/>
              <w:rPr>
                <w:b/>
                <w:sz w:val="20"/>
                <w:szCs w:val="20"/>
                <w:highlight w:val="yellow"/>
                <w:lang w:eastAsia="en-US"/>
              </w:rPr>
            </w:pPr>
          </w:p>
        </w:tc>
      </w:tr>
      <w:tr w:rsidR="00560E54" w:rsidRPr="00C30CD7" w14:paraId="30B0C8EF" w14:textId="77777777" w:rsidTr="00E61F18">
        <w:trPr>
          <w:trHeight w:val="373"/>
        </w:trPr>
        <w:tc>
          <w:tcPr>
            <w:tcW w:w="695" w:type="dxa"/>
            <w:tcBorders>
              <w:top w:val="single" w:sz="4" w:space="0" w:color="auto"/>
              <w:left w:val="single" w:sz="4" w:space="0" w:color="auto"/>
              <w:bottom w:val="single" w:sz="4" w:space="0" w:color="auto"/>
              <w:right w:val="single" w:sz="4" w:space="0" w:color="auto"/>
            </w:tcBorders>
          </w:tcPr>
          <w:p w14:paraId="23B01916" w14:textId="02AEFB3E" w:rsidR="00560E54" w:rsidRPr="007724A6" w:rsidRDefault="00560E54" w:rsidP="00560E54">
            <w:pPr>
              <w:suppressAutoHyphens/>
              <w:jc w:val="center"/>
              <w:rPr>
                <w:lang w:eastAsia="ar-SA"/>
              </w:rPr>
            </w:pPr>
            <w:r>
              <w:rPr>
                <w:lang w:eastAsia="ar-SA"/>
              </w:rPr>
              <w:t>151</w:t>
            </w:r>
          </w:p>
        </w:tc>
        <w:tc>
          <w:tcPr>
            <w:tcW w:w="7102" w:type="dxa"/>
            <w:shd w:val="clear" w:color="000000" w:fill="FFFFFF"/>
          </w:tcPr>
          <w:p w14:paraId="35BF349D" w14:textId="267EFE17" w:rsidR="00560E54" w:rsidRPr="007724A6" w:rsidRDefault="00560E54" w:rsidP="00560E54">
            <w:pPr>
              <w:suppressAutoHyphens/>
              <w:ind w:left="160"/>
              <w:rPr>
                <w:color w:val="000000"/>
              </w:rPr>
            </w:pPr>
            <w:r w:rsidRPr="007724A6">
              <w:rPr>
                <w:color w:val="000000"/>
              </w:rPr>
              <w:t>Блок питания для управляемого коммутатора уровня L3 с поддержкой PoE 802.3af/at, 24 порта 10/100/1000BASE-T PoE, 4 порта 10GbE SFP+, 4K VLAN, 16K MAC адресов, консольный порт, встроенный БП разъем питания на задней панели, 100-240В AC, размеры ШхГхВ (435x240x44 мм)</w:t>
            </w:r>
          </w:p>
        </w:tc>
        <w:tc>
          <w:tcPr>
            <w:tcW w:w="864" w:type="dxa"/>
            <w:tcBorders>
              <w:top w:val="single" w:sz="4" w:space="0" w:color="auto"/>
              <w:left w:val="single" w:sz="4" w:space="0" w:color="auto"/>
              <w:bottom w:val="single" w:sz="4" w:space="0" w:color="auto"/>
              <w:right w:val="single" w:sz="4" w:space="0" w:color="auto"/>
            </w:tcBorders>
          </w:tcPr>
          <w:p w14:paraId="035239CA" w14:textId="3AC45389" w:rsidR="00560E54" w:rsidRPr="007724A6" w:rsidRDefault="00560E54" w:rsidP="00560E54">
            <w:pPr>
              <w:suppressAutoHyphens/>
              <w:jc w:val="center"/>
              <w:rPr>
                <w:lang w:eastAsia="en-US"/>
              </w:rPr>
            </w:pPr>
            <w:r w:rsidRPr="007724A6">
              <w:rPr>
                <w:lang w:eastAsia="en-US"/>
              </w:rPr>
              <w:t>шт.</w:t>
            </w:r>
          </w:p>
        </w:tc>
        <w:tc>
          <w:tcPr>
            <w:tcW w:w="1546" w:type="dxa"/>
            <w:shd w:val="clear" w:color="000000" w:fill="FFFFFF"/>
            <w:vAlign w:val="center"/>
          </w:tcPr>
          <w:p w14:paraId="047FAA31" w14:textId="1E308864" w:rsidR="00560E54" w:rsidRPr="00486814" w:rsidRDefault="00560E54" w:rsidP="00560E54">
            <w:pPr>
              <w:suppressAutoHyphens/>
              <w:jc w:val="center"/>
              <w:rPr>
                <w:b/>
                <w:sz w:val="20"/>
                <w:szCs w:val="20"/>
                <w:highlight w:val="yellow"/>
                <w:lang w:eastAsia="en-US"/>
              </w:rPr>
            </w:pPr>
          </w:p>
        </w:tc>
      </w:tr>
      <w:tr w:rsidR="00560E54" w:rsidRPr="00C30CD7" w14:paraId="5058B096" w14:textId="77777777" w:rsidTr="00E61F18">
        <w:trPr>
          <w:trHeight w:val="373"/>
        </w:trPr>
        <w:tc>
          <w:tcPr>
            <w:tcW w:w="695" w:type="dxa"/>
            <w:tcBorders>
              <w:top w:val="single" w:sz="4" w:space="0" w:color="auto"/>
              <w:left w:val="single" w:sz="4" w:space="0" w:color="auto"/>
              <w:bottom w:val="single" w:sz="4" w:space="0" w:color="auto"/>
              <w:right w:val="single" w:sz="4" w:space="0" w:color="auto"/>
            </w:tcBorders>
          </w:tcPr>
          <w:p w14:paraId="09194CF7" w14:textId="14D47691" w:rsidR="00560E54" w:rsidRPr="007724A6" w:rsidRDefault="00560E54" w:rsidP="00560E54">
            <w:pPr>
              <w:suppressAutoHyphens/>
              <w:jc w:val="center"/>
              <w:rPr>
                <w:lang w:eastAsia="ar-SA"/>
              </w:rPr>
            </w:pPr>
            <w:r>
              <w:rPr>
                <w:lang w:eastAsia="ar-SA"/>
              </w:rPr>
              <w:t>152</w:t>
            </w:r>
          </w:p>
        </w:tc>
        <w:tc>
          <w:tcPr>
            <w:tcW w:w="7102" w:type="dxa"/>
            <w:shd w:val="clear" w:color="000000" w:fill="FFFFFF"/>
          </w:tcPr>
          <w:p w14:paraId="2AAA4349" w14:textId="54504A34" w:rsidR="00560E54" w:rsidRPr="007724A6" w:rsidRDefault="00560E54" w:rsidP="00560E54">
            <w:pPr>
              <w:suppressAutoHyphens/>
              <w:ind w:left="160"/>
              <w:rPr>
                <w:color w:val="000000"/>
              </w:rPr>
            </w:pPr>
            <w:r w:rsidRPr="007724A6">
              <w:rPr>
                <w:color w:val="000000"/>
              </w:rPr>
              <w:t>Плата управления для управляемого коммутатора уровня L3 с поддержкой PoE 802.3af/at, 24 порта 10/100/1000BASE-T PoE, 4 порта 10GbE SFP+, 4K VLAN, 16K MAC адресов, консольный порт, встроенный БП разъем питания на задней панели, 100-240В AC, размеры ШхГхВ (435x240x44 мм)</w:t>
            </w:r>
          </w:p>
        </w:tc>
        <w:tc>
          <w:tcPr>
            <w:tcW w:w="864" w:type="dxa"/>
            <w:tcBorders>
              <w:top w:val="single" w:sz="4" w:space="0" w:color="auto"/>
              <w:left w:val="single" w:sz="4" w:space="0" w:color="auto"/>
              <w:bottom w:val="single" w:sz="4" w:space="0" w:color="auto"/>
              <w:right w:val="single" w:sz="4" w:space="0" w:color="auto"/>
            </w:tcBorders>
          </w:tcPr>
          <w:p w14:paraId="60E41568" w14:textId="18C57A86" w:rsidR="00560E54" w:rsidRPr="007724A6" w:rsidRDefault="00560E54" w:rsidP="00560E54">
            <w:pPr>
              <w:suppressAutoHyphens/>
              <w:jc w:val="center"/>
              <w:rPr>
                <w:lang w:eastAsia="en-US"/>
              </w:rPr>
            </w:pPr>
            <w:r w:rsidRPr="007724A6">
              <w:rPr>
                <w:lang w:eastAsia="en-US"/>
              </w:rPr>
              <w:t>шт.</w:t>
            </w:r>
          </w:p>
        </w:tc>
        <w:tc>
          <w:tcPr>
            <w:tcW w:w="1546" w:type="dxa"/>
            <w:shd w:val="clear" w:color="000000" w:fill="FFFFFF"/>
            <w:vAlign w:val="center"/>
          </w:tcPr>
          <w:p w14:paraId="29161CB9" w14:textId="46ED28D0" w:rsidR="00560E54" w:rsidRPr="00486814" w:rsidRDefault="00560E54" w:rsidP="00560E54">
            <w:pPr>
              <w:suppressAutoHyphens/>
              <w:jc w:val="center"/>
              <w:rPr>
                <w:b/>
                <w:sz w:val="20"/>
                <w:szCs w:val="20"/>
                <w:highlight w:val="yellow"/>
                <w:lang w:eastAsia="en-US"/>
              </w:rPr>
            </w:pPr>
          </w:p>
        </w:tc>
      </w:tr>
      <w:tr w:rsidR="00560E54" w:rsidRPr="00C30CD7" w14:paraId="1A856D26" w14:textId="77777777" w:rsidTr="00E61F18">
        <w:trPr>
          <w:trHeight w:val="373"/>
        </w:trPr>
        <w:tc>
          <w:tcPr>
            <w:tcW w:w="695"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0C2BAAD1" w14:textId="55D82459" w:rsidR="00560E54" w:rsidRPr="007724A6" w:rsidRDefault="00560E54" w:rsidP="00560E54">
            <w:pPr>
              <w:suppressAutoHyphens/>
              <w:jc w:val="center"/>
              <w:rPr>
                <w:lang w:eastAsia="ar-SA"/>
              </w:rPr>
            </w:pPr>
            <w:r>
              <w:rPr>
                <w:lang w:eastAsia="ar-SA"/>
              </w:rPr>
              <w:t>153</w:t>
            </w:r>
          </w:p>
        </w:tc>
        <w:tc>
          <w:tcPr>
            <w:tcW w:w="7102" w:type="dxa"/>
            <w:shd w:val="clear" w:color="auto" w:fill="EAF1DD" w:themeFill="accent3" w:themeFillTint="33"/>
          </w:tcPr>
          <w:p w14:paraId="0244BAAB" w14:textId="4018C379" w:rsidR="00560E54" w:rsidRPr="007724A6" w:rsidRDefault="00560E54" w:rsidP="00560E54">
            <w:pPr>
              <w:suppressAutoHyphens/>
              <w:ind w:left="160"/>
              <w:rPr>
                <w:color w:val="000000"/>
              </w:rPr>
            </w:pPr>
            <w:r>
              <w:rPr>
                <w:color w:val="000000"/>
              </w:rPr>
              <w:t xml:space="preserve">Ремонт </w:t>
            </w:r>
            <w:r w:rsidRPr="007724A6">
              <w:rPr>
                <w:color w:val="000000"/>
              </w:rPr>
              <w:t>точки доступа Qtech QWP-420-AC-VC</w:t>
            </w:r>
          </w:p>
        </w:tc>
        <w:tc>
          <w:tcPr>
            <w:tcW w:w="864"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21B9E214" w14:textId="6936908E" w:rsidR="00560E54" w:rsidRPr="007724A6" w:rsidRDefault="00560E54" w:rsidP="00560E54">
            <w:pPr>
              <w:suppressAutoHyphens/>
              <w:jc w:val="center"/>
              <w:rPr>
                <w:lang w:eastAsia="en-US"/>
              </w:rPr>
            </w:pPr>
            <w:r w:rsidRPr="00FA2260">
              <w:rPr>
                <w:lang w:eastAsia="en-US"/>
              </w:rPr>
              <w:t>усл.</w:t>
            </w:r>
            <w:r>
              <w:rPr>
                <w:lang w:eastAsia="en-US"/>
              </w:rPr>
              <w:t xml:space="preserve"> </w:t>
            </w:r>
            <w:r w:rsidRPr="00FA2260">
              <w:rPr>
                <w:lang w:eastAsia="en-US"/>
              </w:rPr>
              <w:t>ед.</w:t>
            </w:r>
          </w:p>
        </w:tc>
        <w:tc>
          <w:tcPr>
            <w:tcW w:w="1546" w:type="dxa"/>
            <w:shd w:val="clear" w:color="auto" w:fill="EAF1DD" w:themeFill="accent3" w:themeFillTint="33"/>
            <w:vAlign w:val="center"/>
          </w:tcPr>
          <w:p w14:paraId="7322D655" w14:textId="13438E27" w:rsidR="00560E54" w:rsidRPr="00486814" w:rsidRDefault="00560E54" w:rsidP="00560E54">
            <w:pPr>
              <w:suppressAutoHyphens/>
              <w:jc w:val="center"/>
              <w:rPr>
                <w:color w:val="000000"/>
                <w:sz w:val="20"/>
                <w:szCs w:val="20"/>
              </w:rPr>
            </w:pPr>
          </w:p>
        </w:tc>
      </w:tr>
      <w:tr w:rsidR="00560E54" w:rsidRPr="00C30CD7" w14:paraId="3CE1322C" w14:textId="77777777" w:rsidTr="00E61F18">
        <w:trPr>
          <w:trHeight w:val="373"/>
        </w:trPr>
        <w:tc>
          <w:tcPr>
            <w:tcW w:w="695" w:type="dxa"/>
            <w:tcBorders>
              <w:top w:val="single" w:sz="4" w:space="0" w:color="auto"/>
              <w:left w:val="single" w:sz="4" w:space="0" w:color="auto"/>
              <w:bottom w:val="single" w:sz="4" w:space="0" w:color="auto"/>
              <w:right w:val="single" w:sz="4" w:space="0" w:color="auto"/>
            </w:tcBorders>
          </w:tcPr>
          <w:p w14:paraId="757B39FD" w14:textId="51CD804F" w:rsidR="00560E54" w:rsidRPr="007724A6" w:rsidRDefault="00560E54" w:rsidP="00560E54">
            <w:pPr>
              <w:suppressAutoHyphens/>
              <w:jc w:val="center"/>
              <w:rPr>
                <w:lang w:eastAsia="ar-SA"/>
              </w:rPr>
            </w:pPr>
            <w:r>
              <w:rPr>
                <w:lang w:eastAsia="ar-SA"/>
              </w:rPr>
              <w:t>154</w:t>
            </w:r>
          </w:p>
        </w:tc>
        <w:tc>
          <w:tcPr>
            <w:tcW w:w="7102" w:type="dxa"/>
            <w:shd w:val="clear" w:color="000000" w:fill="FFFFFF"/>
          </w:tcPr>
          <w:p w14:paraId="136C9467" w14:textId="18CAFF16" w:rsidR="00560E54" w:rsidRPr="007724A6" w:rsidRDefault="00560E54" w:rsidP="00560E54">
            <w:pPr>
              <w:suppressAutoHyphens/>
              <w:ind w:left="160"/>
              <w:rPr>
                <w:color w:val="000000"/>
              </w:rPr>
            </w:pPr>
            <w:r w:rsidRPr="007724A6">
              <w:rPr>
                <w:color w:val="000000"/>
              </w:rPr>
              <w:t>Материнская плата для точки доступа Qtech QWP-420-AC-VC</w:t>
            </w:r>
          </w:p>
        </w:tc>
        <w:tc>
          <w:tcPr>
            <w:tcW w:w="864" w:type="dxa"/>
            <w:tcBorders>
              <w:top w:val="single" w:sz="4" w:space="0" w:color="auto"/>
              <w:left w:val="single" w:sz="4" w:space="0" w:color="auto"/>
              <w:bottom w:val="single" w:sz="4" w:space="0" w:color="auto"/>
              <w:right w:val="single" w:sz="4" w:space="0" w:color="auto"/>
            </w:tcBorders>
          </w:tcPr>
          <w:p w14:paraId="4785DFB3" w14:textId="6AFA32A8" w:rsidR="00560E54" w:rsidRPr="007724A6" w:rsidRDefault="00560E54" w:rsidP="00560E54">
            <w:pPr>
              <w:suppressAutoHyphens/>
              <w:jc w:val="center"/>
              <w:rPr>
                <w:lang w:eastAsia="en-US"/>
              </w:rPr>
            </w:pPr>
            <w:r w:rsidRPr="007724A6">
              <w:rPr>
                <w:lang w:eastAsia="en-US"/>
              </w:rPr>
              <w:t>шт.</w:t>
            </w:r>
          </w:p>
        </w:tc>
        <w:tc>
          <w:tcPr>
            <w:tcW w:w="1546" w:type="dxa"/>
            <w:tcBorders>
              <w:top w:val="single" w:sz="4" w:space="0" w:color="auto"/>
              <w:left w:val="single" w:sz="4" w:space="0" w:color="auto"/>
              <w:bottom w:val="single" w:sz="4" w:space="0" w:color="auto"/>
              <w:right w:val="single" w:sz="4" w:space="0" w:color="auto"/>
            </w:tcBorders>
            <w:vAlign w:val="center"/>
          </w:tcPr>
          <w:p w14:paraId="75E3BD47" w14:textId="21B138CC" w:rsidR="00560E54" w:rsidRPr="00486814" w:rsidRDefault="00560E54" w:rsidP="00560E54">
            <w:pPr>
              <w:suppressAutoHyphens/>
              <w:jc w:val="center"/>
              <w:rPr>
                <w:b/>
                <w:sz w:val="20"/>
                <w:szCs w:val="20"/>
                <w:highlight w:val="yellow"/>
                <w:lang w:eastAsia="en-US"/>
              </w:rPr>
            </w:pPr>
          </w:p>
        </w:tc>
      </w:tr>
      <w:tr w:rsidR="00560E54" w:rsidRPr="00C30CD7" w14:paraId="2530444A" w14:textId="77777777" w:rsidTr="00E61F18">
        <w:trPr>
          <w:trHeight w:val="373"/>
        </w:trPr>
        <w:tc>
          <w:tcPr>
            <w:tcW w:w="695"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169EC9C6" w14:textId="7C13EAA1" w:rsidR="00560E54" w:rsidRPr="007724A6" w:rsidRDefault="00560E54" w:rsidP="00560E54">
            <w:pPr>
              <w:suppressAutoHyphens/>
              <w:jc w:val="center"/>
              <w:rPr>
                <w:lang w:eastAsia="ar-SA"/>
              </w:rPr>
            </w:pPr>
            <w:r>
              <w:rPr>
                <w:lang w:eastAsia="ar-SA"/>
              </w:rPr>
              <w:t>155</w:t>
            </w:r>
          </w:p>
        </w:tc>
        <w:tc>
          <w:tcPr>
            <w:tcW w:w="7102" w:type="dxa"/>
            <w:shd w:val="clear" w:color="auto" w:fill="EAF1DD" w:themeFill="accent3" w:themeFillTint="33"/>
          </w:tcPr>
          <w:p w14:paraId="64AF6B4C" w14:textId="6633F5A4" w:rsidR="00560E54" w:rsidRPr="007724A6" w:rsidRDefault="00560E54" w:rsidP="00560E54">
            <w:pPr>
              <w:suppressAutoHyphens/>
              <w:ind w:left="160"/>
              <w:rPr>
                <w:color w:val="000000"/>
              </w:rPr>
            </w:pPr>
            <w:r>
              <w:rPr>
                <w:color w:val="000000"/>
              </w:rPr>
              <w:t xml:space="preserve">Ремонт </w:t>
            </w:r>
            <w:r w:rsidRPr="007724A6">
              <w:rPr>
                <w:color w:val="000000"/>
              </w:rPr>
              <w:t>активного сабвуфера RCF SUB 708-ASII</w:t>
            </w:r>
          </w:p>
        </w:tc>
        <w:tc>
          <w:tcPr>
            <w:tcW w:w="864"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38B42F8E" w14:textId="6D549623" w:rsidR="00560E54" w:rsidRPr="007724A6" w:rsidRDefault="00560E54" w:rsidP="00560E54">
            <w:pPr>
              <w:suppressAutoHyphens/>
              <w:jc w:val="center"/>
              <w:rPr>
                <w:lang w:eastAsia="en-US"/>
              </w:rPr>
            </w:pPr>
            <w:r w:rsidRPr="00FA2260">
              <w:rPr>
                <w:lang w:eastAsia="en-US"/>
              </w:rPr>
              <w:t>усл.</w:t>
            </w:r>
            <w:r>
              <w:rPr>
                <w:lang w:eastAsia="en-US"/>
              </w:rPr>
              <w:t xml:space="preserve"> </w:t>
            </w:r>
            <w:r w:rsidRPr="00FA2260">
              <w:rPr>
                <w:lang w:eastAsia="en-US"/>
              </w:rPr>
              <w:t>ед.</w:t>
            </w:r>
          </w:p>
        </w:tc>
        <w:tc>
          <w:tcPr>
            <w:tcW w:w="1546"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73913878" w14:textId="26DCC0A7" w:rsidR="00560E54" w:rsidRPr="00486814" w:rsidRDefault="00560E54" w:rsidP="00560E54">
            <w:pPr>
              <w:suppressAutoHyphens/>
              <w:jc w:val="center"/>
              <w:rPr>
                <w:color w:val="000000"/>
                <w:sz w:val="20"/>
                <w:szCs w:val="20"/>
              </w:rPr>
            </w:pPr>
          </w:p>
        </w:tc>
      </w:tr>
      <w:tr w:rsidR="00560E54" w:rsidRPr="00C30CD7" w14:paraId="0A6CC7F2" w14:textId="77777777" w:rsidTr="00E61F18">
        <w:trPr>
          <w:trHeight w:val="373"/>
        </w:trPr>
        <w:tc>
          <w:tcPr>
            <w:tcW w:w="695" w:type="dxa"/>
            <w:tcBorders>
              <w:top w:val="single" w:sz="4" w:space="0" w:color="auto"/>
              <w:left w:val="single" w:sz="4" w:space="0" w:color="auto"/>
              <w:bottom w:val="single" w:sz="4" w:space="0" w:color="auto"/>
              <w:right w:val="single" w:sz="4" w:space="0" w:color="auto"/>
            </w:tcBorders>
          </w:tcPr>
          <w:p w14:paraId="264E92AF" w14:textId="7286F692" w:rsidR="00560E54" w:rsidRPr="007724A6" w:rsidRDefault="00560E54" w:rsidP="00560E54">
            <w:pPr>
              <w:suppressAutoHyphens/>
              <w:jc w:val="center"/>
              <w:rPr>
                <w:lang w:eastAsia="ar-SA"/>
              </w:rPr>
            </w:pPr>
            <w:r>
              <w:rPr>
                <w:lang w:eastAsia="ar-SA"/>
              </w:rPr>
              <w:lastRenderedPageBreak/>
              <w:t>156</w:t>
            </w:r>
          </w:p>
        </w:tc>
        <w:tc>
          <w:tcPr>
            <w:tcW w:w="7102" w:type="dxa"/>
            <w:shd w:val="clear" w:color="000000" w:fill="FFFFFF"/>
          </w:tcPr>
          <w:p w14:paraId="2F5E0F1A" w14:textId="14595A99" w:rsidR="00560E54" w:rsidRPr="007724A6" w:rsidRDefault="00560E54" w:rsidP="00560E54">
            <w:pPr>
              <w:suppressAutoHyphens/>
              <w:ind w:left="160"/>
              <w:rPr>
                <w:color w:val="000000"/>
              </w:rPr>
            </w:pPr>
            <w:r w:rsidRPr="007724A6">
              <w:rPr>
                <w:color w:val="000000"/>
              </w:rPr>
              <w:t>Драйвер (динамик) для активного сабвуфера RCF SUB 708-ASII</w:t>
            </w:r>
          </w:p>
        </w:tc>
        <w:tc>
          <w:tcPr>
            <w:tcW w:w="864" w:type="dxa"/>
            <w:tcBorders>
              <w:top w:val="single" w:sz="4" w:space="0" w:color="auto"/>
              <w:left w:val="single" w:sz="4" w:space="0" w:color="auto"/>
              <w:bottom w:val="single" w:sz="4" w:space="0" w:color="auto"/>
              <w:right w:val="single" w:sz="4" w:space="0" w:color="auto"/>
            </w:tcBorders>
          </w:tcPr>
          <w:p w14:paraId="467635E1" w14:textId="1B7637EB" w:rsidR="00560E54" w:rsidRPr="007724A6" w:rsidRDefault="00560E54" w:rsidP="00560E54">
            <w:pPr>
              <w:suppressAutoHyphens/>
              <w:jc w:val="center"/>
              <w:rPr>
                <w:lang w:eastAsia="en-US"/>
              </w:rPr>
            </w:pPr>
            <w:r w:rsidRPr="007724A6">
              <w:rPr>
                <w:lang w:eastAsia="en-US"/>
              </w:rPr>
              <w:t>шт.</w:t>
            </w:r>
          </w:p>
        </w:tc>
        <w:tc>
          <w:tcPr>
            <w:tcW w:w="1546" w:type="dxa"/>
            <w:shd w:val="clear" w:color="000000" w:fill="FFFFFF"/>
            <w:vAlign w:val="center"/>
          </w:tcPr>
          <w:p w14:paraId="3FFDE5FC" w14:textId="7DD798A3" w:rsidR="00560E54" w:rsidRPr="00486814" w:rsidRDefault="00560E54" w:rsidP="00560E54">
            <w:pPr>
              <w:suppressAutoHyphens/>
              <w:jc w:val="center"/>
              <w:rPr>
                <w:b/>
                <w:sz w:val="20"/>
                <w:szCs w:val="20"/>
                <w:highlight w:val="yellow"/>
                <w:lang w:eastAsia="en-US"/>
              </w:rPr>
            </w:pPr>
          </w:p>
        </w:tc>
      </w:tr>
      <w:tr w:rsidR="00560E54" w:rsidRPr="00C30CD7" w14:paraId="039740B5" w14:textId="77777777" w:rsidTr="00E61F18">
        <w:trPr>
          <w:trHeight w:val="373"/>
        </w:trPr>
        <w:tc>
          <w:tcPr>
            <w:tcW w:w="695" w:type="dxa"/>
            <w:tcBorders>
              <w:top w:val="single" w:sz="4" w:space="0" w:color="auto"/>
              <w:left w:val="single" w:sz="4" w:space="0" w:color="auto"/>
              <w:bottom w:val="single" w:sz="4" w:space="0" w:color="auto"/>
              <w:right w:val="single" w:sz="4" w:space="0" w:color="auto"/>
            </w:tcBorders>
          </w:tcPr>
          <w:p w14:paraId="0A3F48C3" w14:textId="6559FD54" w:rsidR="00560E54" w:rsidRPr="007724A6" w:rsidRDefault="00560E54" w:rsidP="00560E54">
            <w:pPr>
              <w:suppressAutoHyphens/>
              <w:jc w:val="center"/>
              <w:rPr>
                <w:lang w:eastAsia="ar-SA"/>
              </w:rPr>
            </w:pPr>
            <w:r>
              <w:rPr>
                <w:lang w:eastAsia="ar-SA"/>
              </w:rPr>
              <w:t>157</w:t>
            </w:r>
          </w:p>
        </w:tc>
        <w:tc>
          <w:tcPr>
            <w:tcW w:w="7102" w:type="dxa"/>
            <w:shd w:val="clear" w:color="000000" w:fill="FFFFFF"/>
          </w:tcPr>
          <w:p w14:paraId="38D71D02" w14:textId="25D9F4FA" w:rsidR="00560E54" w:rsidRPr="007724A6" w:rsidRDefault="00560E54" w:rsidP="00560E54">
            <w:pPr>
              <w:suppressAutoHyphens/>
              <w:ind w:left="160"/>
              <w:rPr>
                <w:color w:val="000000"/>
              </w:rPr>
            </w:pPr>
            <w:r w:rsidRPr="007724A6">
              <w:rPr>
                <w:color w:val="000000"/>
              </w:rPr>
              <w:t>Комплект разъемов вход/выход для активного сабвуфера RCF SUB 708-ASII</w:t>
            </w:r>
          </w:p>
        </w:tc>
        <w:tc>
          <w:tcPr>
            <w:tcW w:w="864" w:type="dxa"/>
            <w:tcBorders>
              <w:top w:val="single" w:sz="4" w:space="0" w:color="auto"/>
              <w:left w:val="single" w:sz="4" w:space="0" w:color="auto"/>
              <w:bottom w:val="single" w:sz="4" w:space="0" w:color="auto"/>
              <w:right w:val="single" w:sz="4" w:space="0" w:color="auto"/>
            </w:tcBorders>
          </w:tcPr>
          <w:p w14:paraId="2F80AA19" w14:textId="214BE09B" w:rsidR="00560E54" w:rsidRPr="007724A6" w:rsidRDefault="00560E54" w:rsidP="00560E54">
            <w:pPr>
              <w:suppressAutoHyphens/>
              <w:jc w:val="center"/>
              <w:rPr>
                <w:lang w:eastAsia="en-US"/>
              </w:rPr>
            </w:pPr>
            <w:r w:rsidRPr="007724A6">
              <w:rPr>
                <w:lang w:eastAsia="en-US"/>
              </w:rPr>
              <w:t>шт.</w:t>
            </w:r>
          </w:p>
        </w:tc>
        <w:tc>
          <w:tcPr>
            <w:tcW w:w="1546" w:type="dxa"/>
            <w:shd w:val="clear" w:color="000000" w:fill="FFFFFF"/>
            <w:vAlign w:val="center"/>
          </w:tcPr>
          <w:p w14:paraId="760A48C9" w14:textId="53079A7A" w:rsidR="00560E54" w:rsidRPr="00486814" w:rsidRDefault="00560E54" w:rsidP="00560E54">
            <w:pPr>
              <w:suppressAutoHyphens/>
              <w:jc w:val="center"/>
              <w:rPr>
                <w:b/>
                <w:sz w:val="20"/>
                <w:szCs w:val="20"/>
                <w:highlight w:val="yellow"/>
                <w:lang w:eastAsia="en-US"/>
              </w:rPr>
            </w:pPr>
          </w:p>
        </w:tc>
      </w:tr>
      <w:tr w:rsidR="00560E54" w:rsidRPr="00C30CD7" w14:paraId="4CF7C4FA" w14:textId="77777777" w:rsidTr="00E61F18">
        <w:trPr>
          <w:trHeight w:val="373"/>
        </w:trPr>
        <w:tc>
          <w:tcPr>
            <w:tcW w:w="695"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7A53D9C5" w14:textId="6FE17DD5" w:rsidR="00560E54" w:rsidRPr="007724A6" w:rsidRDefault="00560E54" w:rsidP="00560E54">
            <w:pPr>
              <w:suppressAutoHyphens/>
              <w:jc w:val="center"/>
              <w:rPr>
                <w:lang w:eastAsia="ar-SA"/>
              </w:rPr>
            </w:pPr>
            <w:r>
              <w:rPr>
                <w:lang w:eastAsia="ar-SA"/>
              </w:rPr>
              <w:t>158</w:t>
            </w:r>
          </w:p>
        </w:tc>
        <w:tc>
          <w:tcPr>
            <w:tcW w:w="7102" w:type="dxa"/>
            <w:shd w:val="clear" w:color="auto" w:fill="EAF1DD" w:themeFill="accent3" w:themeFillTint="33"/>
          </w:tcPr>
          <w:p w14:paraId="7DD649AE" w14:textId="3094D4F0" w:rsidR="00560E54" w:rsidRPr="007724A6" w:rsidRDefault="00560E54" w:rsidP="00560E54">
            <w:pPr>
              <w:suppressAutoHyphens/>
              <w:ind w:left="160"/>
              <w:rPr>
                <w:color w:val="000000"/>
              </w:rPr>
            </w:pPr>
            <w:r>
              <w:rPr>
                <w:color w:val="000000"/>
              </w:rPr>
              <w:t xml:space="preserve">Ремонт </w:t>
            </w:r>
            <w:r w:rsidRPr="007724A6">
              <w:rPr>
                <w:color w:val="000000"/>
              </w:rPr>
              <w:t>LD Systems U505 HHD 2 - Двухканальная микрофонная радиосистема с 2-мя ручными динамическими микрофонами (584 - 608 МГц)</w:t>
            </w:r>
          </w:p>
        </w:tc>
        <w:tc>
          <w:tcPr>
            <w:tcW w:w="864"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20D5A6CD" w14:textId="6110B4E6" w:rsidR="00560E54" w:rsidRPr="007724A6" w:rsidRDefault="00560E54" w:rsidP="00560E54">
            <w:pPr>
              <w:suppressAutoHyphens/>
              <w:jc w:val="center"/>
              <w:rPr>
                <w:lang w:eastAsia="en-US"/>
              </w:rPr>
            </w:pPr>
            <w:r w:rsidRPr="00FA2260">
              <w:rPr>
                <w:lang w:eastAsia="en-US"/>
              </w:rPr>
              <w:t>усл.</w:t>
            </w:r>
            <w:r>
              <w:rPr>
                <w:lang w:eastAsia="en-US"/>
              </w:rPr>
              <w:t xml:space="preserve"> </w:t>
            </w:r>
            <w:r w:rsidRPr="00FA2260">
              <w:rPr>
                <w:lang w:eastAsia="en-US"/>
              </w:rPr>
              <w:t>ед.</w:t>
            </w:r>
          </w:p>
        </w:tc>
        <w:tc>
          <w:tcPr>
            <w:tcW w:w="1546" w:type="dxa"/>
            <w:shd w:val="clear" w:color="auto" w:fill="EAF1DD" w:themeFill="accent3" w:themeFillTint="33"/>
            <w:vAlign w:val="center"/>
          </w:tcPr>
          <w:p w14:paraId="3F6CD36D" w14:textId="65BE1E7F" w:rsidR="00560E54" w:rsidRPr="00486814" w:rsidRDefault="00560E54" w:rsidP="00560E54">
            <w:pPr>
              <w:suppressAutoHyphens/>
              <w:jc w:val="center"/>
              <w:rPr>
                <w:color w:val="000000"/>
                <w:sz w:val="20"/>
                <w:szCs w:val="20"/>
              </w:rPr>
            </w:pPr>
          </w:p>
        </w:tc>
      </w:tr>
      <w:tr w:rsidR="00560E54" w:rsidRPr="00C30CD7" w14:paraId="0FB403EB" w14:textId="77777777" w:rsidTr="00E61F18">
        <w:trPr>
          <w:trHeight w:val="373"/>
        </w:trPr>
        <w:tc>
          <w:tcPr>
            <w:tcW w:w="695" w:type="dxa"/>
            <w:tcBorders>
              <w:top w:val="single" w:sz="4" w:space="0" w:color="auto"/>
              <w:left w:val="single" w:sz="4" w:space="0" w:color="auto"/>
              <w:bottom w:val="single" w:sz="4" w:space="0" w:color="auto"/>
              <w:right w:val="single" w:sz="4" w:space="0" w:color="auto"/>
            </w:tcBorders>
          </w:tcPr>
          <w:p w14:paraId="5C9A12A1" w14:textId="02D05BCF" w:rsidR="00560E54" w:rsidRPr="007724A6" w:rsidRDefault="00560E54" w:rsidP="00560E54">
            <w:pPr>
              <w:suppressAutoHyphens/>
              <w:jc w:val="center"/>
              <w:rPr>
                <w:lang w:eastAsia="ar-SA"/>
              </w:rPr>
            </w:pPr>
            <w:r>
              <w:rPr>
                <w:lang w:eastAsia="ar-SA"/>
              </w:rPr>
              <w:t>159</w:t>
            </w:r>
          </w:p>
        </w:tc>
        <w:tc>
          <w:tcPr>
            <w:tcW w:w="7102" w:type="dxa"/>
            <w:shd w:val="clear" w:color="000000" w:fill="FFFFFF"/>
          </w:tcPr>
          <w:p w14:paraId="1DC99124" w14:textId="2B921F09" w:rsidR="00560E54" w:rsidRPr="007724A6" w:rsidRDefault="00560E54" w:rsidP="00560E54">
            <w:pPr>
              <w:suppressAutoHyphens/>
              <w:ind w:left="160"/>
              <w:rPr>
                <w:color w:val="000000"/>
              </w:rPr>
            </w:pPr>
            <w:r w:rsidRPr="007724A6">
              <w:rPr>
                <w:color w:val="000000"/>
              </w:rPr>
              <w:t>Материнская плата для LD Systems U505 HHD 2 - Двухканальная микрофонная радиосистема с 2-мя ручными динамическими микрофонами (584 - 608 МГц)</w:t>
            </w:r>
          </w:p>
        </w:tc>
        <w:tc>
          <w:tcPr>
            <w:tcW w:w="864" w:type="dxa"/>
            <w:tcBorders>
              <w:top w:val="single" w:sz="4" w:space="0" w:color="auto"/>
              <w:left w:val="single" w:sz="4" w:space="0" w:color="auto"/>
              <w:bottom w:val="single" w:sz="4" w:space="0" w:color="auto"/>
              <w:right w:val="single" w:sz="4" w:space="0" w:color="auto"/>
            </w:tcBorders>
          </w:tcPr>
          <w:p w14:paraId="58D1E612" w14:textId="76F4508E" w:rsidR="00560E54" w:rsidRPr="007724A6" w:rsidRDefault="00560E54" w:rsidP="00560E54">
            <w:pPr>
              <w:suppressAutoHyphens/>
              <w:jc w:val="center"/>
              <w:rPr>
                <w:lang w:eastAsia="en-US"/>
              </w:rPr>
            </w:pPr>
            <w:r w:rsidRPr="007724A6">
              <w:rPr>
                <w:lang w:eastAsia="en-US"/>
              </w:rPr>
              <w:t>шт.</w:t>
            </w:r>
          </w:p>
        </w:tc>
        <w:tc>
          <w:tcPr>
            <w:tcW w:w="1546" w:type="dxa"/>
            <w:shd w:val="clear" w:color="000000" w:fill="FFFFFF"/>
            <w:vAlign w:val="center"/>
          </w:tcPr>
          <w:p w14:paraId="07743222" w14:textId="49A4E8B8" w:rsidR="00560E54" w:rsidRPr="00486814" w:rsidRDefault="00560E54" w:rsidP="00560E54">
            <w:pPr>
              <w:suppressAutoHyphens/>
              <w:jc w:val="center"/>
              <w:rPr>
                <w:b/>
                <w:sz w:val="20"/>
                <w:szCs w:val="20"/>
                <w:highlight w:val="yellow"/>
                <w:lang w:eastAsia="en-US"/>
              </w:rPr>
            </w:pPr>
          </w:p>
        </w:tc>
      </w:tr>
      <w:tr w:rsidR="00560E54" w:rsidRPr="00C30CD7" w14:paraId="24AF5CAF" w14:textId="77777777" w:rsidTr="00E61F18">
        <w:trPr>
          <w:trHeight w:val="373"/>
        </w:trPr>
        <w:tc>
          <w:tcPr>
            <w:tcW w:w="695" w:type="dxa"/>
            <w:tcBorders>
              <w:top w:val="single" w:sz="4" w:space="0" w:color="auto"/>
              <w:left w:val="single" w:sz="4" w:space="0" w:color="auto"/>
              <w:bottom w:val="single" w:sz="4" w:space="0" w:color="auto"/>
              <w:right w:val="single" w:sz="4" w:space="0" w:color="auto"/>
            </w:tcBorders>
          </w:tcPr>
          <w:p w14:paraId="0806FF61" w14:textId="6753CB53" w:rsidR="00560E54" w:rsidRPr="007724A6" w:rsidRDefault="00560E54" w:rsidP="00560E54">
            <w:pPr>
              <w:suppressAutoHyphens/>
              <w:jc w:val="center"/>
              <w:rPr>
                <w:lang w:eastAsia="ar-SA"/>
              </w:rPr>
            </w:pPr>
            <w:r>
              <w:rPr>
                <w:lang w:eastAsia="ar-SA"/>
              </w:rPr>
              <w:t>160</w:t>
            </w:r>
          </w:p>
        </w:tc>
        <w:tc>
          <w:tcPr>
            <w:tcW w:w="7102" w:type="dxa"/>
            <w:shd w:val="clear" w:color="000000" w:fill="FFFFFF"/>
          </w:tcPr>
          <w:p w14:paraId="0F7FD7C6" w14:textId="6A522D0B" w:rsidR="00560E54" w:rsidRPr="007724A6" w:rsidRDefault="00560E54" w:rsidP="00560E54">
            <w:pPr>
              <w:suppressAutoHyphens/>
              <w:ind w:left="160"/>
              <w:rPr>
                <w:color w:val="000000"/>
              </w:rPr>
            </w:pPr>
            <w:r w:rsidRPr="007724A6">
              <w:rPr>
                <w:color w:val="000000"/>
              </w:rPr>
              <w:t>Модуль приема-передачи для LD Systems U505 HHD 2 - Двухканальная микрофонная радиосистема с 2-мя ручными динамическими микрофонами (584 - 608 МГц)</w:t>
            </w:r>
          </w:p>
        </w:tc>
        <w:tc>
          <w:tcPr>
            <w:tcW w:w="864" w:type="dxa"/>
            <w:tcBorders>
              <w:top w:val="single" w:sz="4" w:space="0" w:color="auto"/>
              <w:left w:val="single" w:sz="4" w:space="0" w:color="auto"/>
              <w:bottom w:val="single" w:sz="4" w:space="0" w:color="auto"/>
              <w:right w:val="single" w:sz="4" w:space="0" w:color="auto"/>
            </w:tcBorders>
          </w:tcPr>
          <w:p w14:paraId="36858EDD" w14:textId="15C344E9" w:rsidR="00560E54" w:rsidRPr="007724A6" w:rsidRDefault="00560E54" w:rsidP="00560E54">
            <w:pPr>
              <w:suppressAutoHyphens/>
              <w:jc w:val="center"/>
              <w:rPr>
                <w:lang w:eastAsia="en-US"/>
              </w:rPr>
            </w:pPr>
            <w:r w:rsidRPr="007724A6">
              <w:rPr>
                <w:lang w:eastAsia="en-US"/>
              </w:rPr>
              <w:t>шт.</w:t>
            </w:r>
          </w:p>
        </w:tc>
        <w:tc>
          <w:tcPr>
            <w:tcW w:w="1546" w:type="dxa"/>
            <w:shd w:val="clear" w:color="000000" w:fill="FFFFFF"/>
            <w:vAlign w:val="center"/>
          </w:tcPr>
          <w:p w14:paraId="3CC67626" w14:textId="5680BAFA" w:rsidR="00560E54" w:rsidRPr="00486814" w:rsidRDefault="00560E54" w:rsidP="00560E54">
            <w:pPr>
              <w:suppressAutoHyphens/>
              <w:jc w:val="center"/>
              <w:rPr>
                <w:b/>
                <w:sz w:val="20"/>
                <w:szCs w:val="20"/>
                <w:highlight w:val="yellow"/>
                <w:lang w:eastAsia="en-US"/>
              </w:rPr>
            </w:pPr>
          </w:p>
        </w:tc>
      </w:tr>
      <w:tr w:rsidR="00560E54" w:rsidRPr="00C30CD7" w14:paraId="6B60B7F1" w14:textId="77777777" w:rsidTr="00E61F18">
        <w:trPr>
          <w:trHeight w:val="373"/>
        </w:trPr>
        <w:tc>
          <w:tcPr>
            <w:tcW w:w="695" w:type="dxa"/>
            <w:tcBorders>
              <w:top w:val="single" w:sz="4" w:space="0" w:color="auto"/>
              <w:left w:val="single" w:sz="4" w:space="0" w:color="auto"/>
              <w:bottom w:val="single" w:sz="4" w:space="0" w:color="auto"/>
              <w:right w:val="single" w:sz="4" w:space="0" w:color="auto"/>
            </w:tcBorders>
          </w:tcPr>
          <w:p w14:paraId="768366FC" w14:textId="488F969F" w:rsidR="00560E54" w:rsidRPr="007724A6" w:rsidRDefault="00560E54" w:rsidP="00560E54">
            <w:pPr>
              <w:suppressAutoHyphens/>
              <w:jc w:val="center"/>
              <w:rPr>
                <w:lang w:eastAsia="ar-SA"/>
              </w:rPr>
            </w:pPr>
            <w:r>
              <w:rPr>
                <w:lang w:eastAsia="ar-SA"/>
              </w:rPr>
              <w:t>161</w:t>
            </w:r>
          </w:p>
        </w:tc>
        <w:tc>
          <w:tcPr>
            <w:tcW w:w="7102" w:type="dxa"/>
            <w:shd w:val="clear" w:color="000000" w:fill="FFFFFF"/>
          </w:tcPr>
          <w:p w14:paraId="2A12C157" w14:textId="54E2F809" w:rsidR="00560E54" w:rsidRPr="007724A6" w:rsidRDefault="00560E54" w:rsidP="00560E54">
            <w:pPr>
              <w:suppressAutoHyphens/>
              <w:ind w:left="160"/>
              <w:rPr>
                <w:color w:val="000000"/>
              </w:rPr>
            </w:pPr>
            <w:r w:rsidRPr="007724A6">
              <w:rPr>
                <w:color w:val="000000"/>
              </w:rPr>
              <w:t>Блок питания для LD Systems U505 HHD 2 - Двухканальная микрофонная радиосистема с 2-мя ручными динамическими микрофонами (584 - 608 МГц)</w:t>
            </w:r>
          </w:p>
        </w:tc>
        <w:tc>
          <w:tcPr>
            <w:tcW w:w="864" w:type="dxa"/>
            <w:tcBorders>
              <w:top w:val="single" w:sz="4" w:space="0" w:color="auto"/>
              <w:left w:val="single" w:sz="4" w:space="0" w:color="auto"/>
              <w:bottom w:val="single" w:sz="4" w:space="0" w:color="auto"/>
              <w:right w:val="single" w:sz="4" w:space="0" w:color="auto"/>
            </w:tcBorders>
          </w:tcPr>
          <w:p w14:paraId="2C9000BF" w14:textId="7F3752B7" w:rsidR="00560E54" w:rsidRPr="007724A6" w:rsidRDefault="00560E54" w:rsidP="00560E54">
            <w:pPr>
              <w:suppressAutoHyphens/>
              <w:jc w:val="center"/>
              <w:rPr>
                <w:lang w:eastAsia="en-US"/>
              </w:rPr>
            </w:pPr>
            <w:r w:rsidRPr="007724A6">
              <w:rPr>
                <w:lang w:eastAsia="en-US"/>
              </w:rPr>
              <w:t>шт.</w:t>
            </w:r>
          </w:p>
        </w:tc>
        <w:tc>
          <w:tcPr>
            <w:tcW w:w="1546" w:type="dxa"/>
            <w:shd w:val="clear" w:color="000000" w:fill="FFFFFF"/>
            <w:vAlign w:val="center"/>
          </w:tcPr>
          <w:p w14:paraId="2B796692" w14:textId="2391E462" w:rsidR="00560E54" w:rsidRPr="00486814" w:rsidRDefault="00560E54" w:rsidP="00560E54">
            <w:pPr>
              <w:suppressAutoHyphens/>
              <w:jc w:val="center"/>
              <w:rPr>
                <w:b/>
                <w:sz w:val="20"/>
                <w:szCs w:val="20"/>
                <w:highlight w:val="yellow"/>
                <w:lang w:eastAsia="en-US"/>
              </w:rPr>
            </w:pPr>
          </w:p>
        </w:tc>
      </w:tr>
      <w:tr w:rsidR="00560E54" w:rsidRPr="00C30CD7" w14:paraId="4295FA84" w14:textId="77777777" w:rsidTr="00E61F18">
        <w:trPr>
          <w:trHeight w:val="373"/>
        </w:trPr>
        <w:tc>
          <w:tcPr>
            <w:tcW w:w="695"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246C252D" w14:textId="59C5DB50" w:rsidR="00560E54" w:rsidRPr="007724A6" w:rsidRDefault="00560E54" w:rsidP="00560E54">
            <w:pPr>
              <w:suppressAutoHyphens/>
              <w:jc w:val="center"/>
              <w:rPr>
                <w:lang w:eastAsia="ar-SA"/>
              </w:rPr>
            </w:pPr>
            <w:r>
              <w:rPr>
                <w:lang w:eastAsia="ar-SA"/>
              </w:rPr>
              <w:t>162</w:t>
            </w:r>
          </w:p>
        </w:tc>
        <w:tc>
          <w:tcPr>
            <w:tcW w:w="7102" w:type="dxa"/>
            <w:shd w:val="clear" w:color="auto" w:fill="EAF1DD" w:themeFill="accent3" w:themeFillTint="33"/>
          </w:tcPr>
          <w:p w14:paraId="63DAFDB9" w14:textId="77FA4CEC" w:rsidR="00560E54" w:rsidRPr="007724A6" w:rsidRDefault="00560E54" w:rsidP="00560E54">
            <w:pPr>
              <w:suppressAutoHyphens/>
              <w:ind w:left="160"/>
              <w:rPr>
                <w:color w:val="000000"/>
              </w:rPr>
            </w:pPr>
            <w:r>
              <w:rPr>
                <w:color w:val="000000"/>
              </w:rPr>
              <w:t xml:space="preserve">Ремонт </w:t>
            </w:r>
            <w:r w:rsidRPr="007724A6">
              <w:rPr>
                <w:color w:val="000000"/>
              </w:rPr>
              <w:t>LD Systems U505 BPL - Микрофонная радиосистема с поясным передатчиком и петличным микрофоном (584 - 608 МГц)</w:t>
            </w:r>
          </w:p>
        </w:tc>
        <w:tc>
          <w:tcPr>
            <w:tcW w:w="864"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63447BE5" w14:textId="58F8C2E1" w:rsidR="00560E54" w:rsidRPr="007724A6" w:rsidRDefault="00560E54" w:rsidP="00560E54">
            <w:pPr>
              <w:suppressAutoHyphens/>
              <w:jc w:val="center"/>
              <w:rPr>
                <w:lang w:eastAsia="en-US"/>
              </w:rPr>
            </w:pPr>
            <w:r w:rsidRPr="00FA2260">
              <w:rPr>
                <w:lang w:eastAsia="en-US"/>
              </w:rPr>
              <w:t>усл.</w:t>
            </w:r>
            <w:r>
              <w:rPr>
                <w:lang w:eastAsia="en-US"/>
              </w:rPr>
              <w:t xml:space="preserve"> </w:t>
            </w:r>
            <w:r w:rsidRPr="00FA2260">
              <w:rPr>
                <w:lang w:eastAsia="en-US"/>
              </w:rPr>
              <w:t>ед.</w:t>
            </w:r>
          </w:p>
        </w:tc>
        <w:tc>
          <w:tcPr>
            <w:tcW w:w="1546" w:type="dxa"/>
            <w:shd w:val="clear" w:color="auto" w:fill="EAF1DD" w:themeFill="accent3" w:themeFillTint="33"/>
            <w:vAlign w:val="center"/>
          </w:tcPr>
          <w:p w14:paraId="5551EA4A" w14:textId="2EF35C18" w:rsidR="00560E54" w:rsidRPr="00486814" w:rsidRDefault="00560E54" w:rsidP="00560E54">
            <w:pPr>
              <w:suppressAutoHyphens/>
              <w:jc w:val="center"/>
              <w:rPr>
                <w:color w:val="000000"/>
                <w:sz w:val="20"/>
                <w:szCs w:val="20"/>
              </w:rPr>
            </w:pPr>
          </w:p>
        </w:tc>
      </w:tr>
      <w:tr w:rsidR="00560E54" w:rsidRPr="00C30CD7" w14:paraId="07688258" w14:textId="77777777" w:rsidTr="00E61F18">
        <w:trPr>
          <w:trHeight w:val="373"/>
        </w:trPr>
        <w:tc>
          <w:tcPr>
            <w:tcW w:w="695" w:type="dxa"/>
            <w:tcBorders>
              <w:top w:val="single" w:sz="4" w:space="0" w:color="auto"/>
              <w:left w:val="single" w:sz="4" w:space="0" w:color="auto"/>
              <w:bottom w:val="single" w:sz="4" w:space="0" w:color="auto"/>
              <w:right w:val="single" w:sz="4" w:space="0" w:color="auto"/>
            </w:tcBorders>
          </w:tcPr>
          <w:p w14:paraId="787D8EA2" w14:textId="19724FC7" w:rsidR="00560E54" w:rsidRPr="007724A6" w:rsidRDefault="00560E54" w:rsidP="00560E54">
            <w:pPr>
              <w:suppressAutoHyphens/>
              <w:jc w:val="center"/>
              <w:rPr>
                <w:lang w:eastAsia="ar-SA"/>
              </w:rPr>
            </w:pPr>
            <w:r>
              <w:rPr>
                <w:lang w:eastAsia="ar-SA"/>
              </w:rPr>
              <w:t>163</w:t>
            </w:r>
          </w:p>
        </w:tc>
        <w:tc>
          <w:tcPr>
            <w:tcW w:w="7102" w:type="dxa"/>
            <w:shd w:val="clear" w:color="000000" w:fill="FFFFFF"/>
          </w:tcPr>
          <w:p w14:paraId="03D5E740" w14:textId="5D752DA6" w:rsidR="00560E54" w:rsidRPr="007724A6" w:rsidRDefault="00560E54" w:rsidP="00560E54">
            <w:pPr>
              <w:suppressAutoHyphens/>
              <w:ind w:left="160"/>
              <w:rPr>
                <w:color w:val="000000"/>
              </w:rPr>
            </w:pPr>
            <w:r w:rsidRPr="007724A6">
              <w:rPr>
                <w:color w:val="000000"/>
              </w:rPr>
              <w:t>Материнская плата для LD Systems U505 BPL - Микрофонная радиосистема с поясным передатчиком и петличным микрофоном (584 - 608 МГц)</w:t>
            </w:r>
          </w:p>
        </w:tc>
        <w:tc>
          <w:tcPr>
            <w:tcW w:w="864" w:type="dxa"/>
            <w:tcBorders>
              <w:top w:val="single" w:sz="4" w:space="0" w:color="auto"/>
              <w:left w:val="single" w:sz="4" w:space="0" w:color="auto"/>
              <w:bottom w:val="single" w:sz="4" w:space="0" w:color="auto"/>
              <w:right w:val="single" w:sz="4" w:space="0" w:color="auto"/>
            </w:tcBorders>
          </w:tcPr>
          <w:p w14:paraId="4015223F" w14:textId="086D3FE7" w:rsidR="00560E54" w:rsidRPr="007724A6" w:rsidRDefault="00560E54" w:rsidP="00560E54">
            <w:pPr>
              <w:suppressAutoHyphens/>
              <w:jc w:val="center"/>
              <w:rPr>
                <w:lang w:eastAsia="en-US"/>
              </w:rPr>
            </w:pPr>
            <w:r w:rsidRPr="007724A6">
              <w:rPr>
                <w:lang w:eastAsia="en-US"/>
              </w:rPr>
              <w:t>шт.</w:t>
            </w:r>
          </w:p>
        </w:tc>
        <w:tc>
          <w:tcPr>
            <w:tcW w:w="1546" w:type="dxa"/>
            <w:shd w:val="clear" w:color="000000" w:fill="FFFFFF"/>
            <w:vAlign w:val="center"/>
          </w:tcPr>
          <w:p w14:paraId="05CF93DF" w14:textId="4920CC0D" w:rsidR="00560E54" w:rsidRPr="00486814" w:rsidRDefault="00560E54" w:rsidP="00560E54">
            <w:pPr>
              <w:suppressAutoHyphens/>
              <w:jc w:val="center"/>
              <w:rPr>
                <w:b/>
                <w:sz w:val="20"/>
                <w:szCs w:val="20"/>
                <w:highlight w:val="yellow"/>
                <w:lang w:eastAsia="en-US"/>
              </w:rPr>
            </w:pPr>
          </w:p>
        </w:tc>
      </w:tr>
      <w:tr w:rsidR="00560E54" w:rsidRPr="00C30CD7" w14:paraId="12565BBC" w14:textId="77777777" w:rsidTr="00E61F18">
        <w:trPr>
          <w:trHeight w:val="373"/>
        </w:trPr>
        <w:tc>
          <w:tcPr>
            <w:tcW w:w="695" w:type="dxa"/>
            <w:tcBorders>
              <w:top w:val="single" w:sz="4" w:space="0" w:color="auto"/>
              <w:left w:val="single" w:sz="4" w:space="0" w:color="auto"/>
              <w:bottom w:val="single" w:sz="4" w:space="0" w:color="auto"/>
              <w:right w:val="single" w:sz="4" w:space="0" w:color="auto"/>
            </w:tcBorders>
          </w:tcPr>
          <w:p w14:paraId="4F5D2383" w14:textId="40D9472C" w:rsidR="00560E54" w:rsidRPr="007724A6" w:rsidRDefault="00560E54" w:rsidP="00560E54">
            <w:pPr>
              <w:suppressAutoHyphens/>
              <w:jc w:val="center"/>
              <w:rPr>
                <w:lang w:eastAsia="ar-SA"/>
              </w:rPr>
            </w:pPr>
            <w:r>
              <w:rPr>
                <w:lang w:eastAsia="ar-SA"/>
              </w:rPr>
              <w:t>164</w:t>
            </w:r>
          </w:p>
        </w:tc>
        <w:tc>
          <w:tcPr>
            <w:tcW w:w="7102" w:type="dxa"/>
            <w:shd w:val="clear" w:color="000000" w:fill="FFFFFF"/>
          </w:tcPr>
          <w:p w14:paraId="4328459C" w14:textId="162A2337" w:rsidR="00560E54" w:rsidRPr="007724A6" w:rsidRDefault="00560E54" w:rsidP="00560E54">
            <w:pPr>
              <w:suppressAutoHyphens/>
              <w:ind w:left="160"/>
              <w:rPr>
                <w:color w:val="000000"/>
              </w:rPr>
            </w:pPr>
            <w:r w:rsidRPr="007724A6">
              <w:rPr>
                <w:color w:val="000000"/>
              </w:rPr>
              <w:t>Модуль приема-передачи для LD Systems U505 BPL - Микрофонная радиосистема с поясным передатчиком и петличным микрофоном (584 - 608 МГц)</w:t>
            </w:r>
          </w:p>
        </w:tc>
        <w:tc>
          <w:tcPr>
            <w:tcW w:w="864" w:type="dxa"/>
            <w:tcBorders>
              <w:top w:val="single" w:sz="4" w:space="0" w:color="auto"/>
              <w:left w:val="single" w:sz="4" w:space="0" w:color="auto"/>
              <w:bottom w:val="single" w:sz="4" w:space="0" w:color="auto"/>
              <w:right w:val="single" w:sz="4" w:space="0" w:color="auto"/>
            </w:tcBorders>
          </w:tcPr>
          <w:p w14:paraId="7B035686" w14:textId="6239397D" w:rsidR="00560E54" w:rsidRPr="007724A6" w:rsidRDefault="00560E54" w:rsidP="00560E54">
            <w:pPr>
              <w:suppressAutoHyphens/>
              <w:jc w:val="center"/>
              <w:rPr>
                <w:lang w:eastAsia="en-US"/>
              </w:rPr>
            </w:pPr>
            <w:r w:rsidRPr="007724A6">
              <w:rPr>
                <w:lang w:eastAsia="en-US"/>
              </w:rPr>
              <w:t>шт.</w:t>
            </w:r>
          </w:p>
        </w:tc>
        <w:tc>
          <w:tcPr>
            <w:tcW w:w="1546" w:type="dxa"/>
            <w:shd w:val="clear" w:color="000000" w:fill="FFFFFF"/>
            <w:vAlign w:val="center"/>
          </w:tcPr>
          <w:p w14:paraId="4A1B3F40" w14:textId="0A40E591" w:rsidR="00560E54" w:rsidRPr="00486814" w:rsidRDefault="00560E54" w:rsidP="00560E54">
            <w:pPr>
              <w:suppressAutoHyphens/>
              <w:jc w:val="center"/>
              <w:rPr>
                <w:b/>
                <w:sz w:val="20"/>
                <w:szCs w:val="20"/>
                <w:highlight w:val="yellow"/>
                <w:lang w:eastAsia="en-US"/>
              </w:rPr>
            </w:pPr>
          </w:p>
        </w:tc>
      </w:tr>
      <w:tr w:rsidR="00560E54" w:rsidRPr="00C30CD7" w14:paraId="14695AC2" w14:textId="77777777" w:rsidTr="00E61F18">
        <w:trPr>
          <w:trHeight w:val="373"/>
        </w:trPr>
        <w:tc>
          <w:tcPr>
            <w:tcW w:w="695" w:type="dxa"/>
            <w:tcBorders>
              <w:top w:val="single" w:sz="4" w:space="0" w:color="auto"/>
              <w:left w:val="single" w:sz="4" w:space="0" w:color="auto"/>
              <w:bottom w:val="single" w:sz="4" w:space="0" w:color="auto"/>
              <w:right w:val="single" w:sz="4" w:space="0" w:color="auto"/>
            </w:tcBorders>
          </w:tcPr>
          <w:p w14:paraId="1609FAD7" w14:textId="40DB3188" w:rsidR="00560E54" w:rsidRPr="007724A6" w:rsidRDefault="00560E54" w:rsidP="00560E54">
            <w:pPr>
              <w:suppressAutoHyphens/>
              <w:jc w:val="center"/>
              <w:rPr>
                <w:lang w:eastAsia="ar-SA"/>
              </w:rPr>
            </w:pPr>
            <w:r>
              <w:rPr>
                <w:lang w:eastAsia="ar-SA"/>
              </w:rPr>
              <w:t>165</w:t>
            </w:r>
          </w:p>
        </w:tc>
        <w:tc>
          <w:tcPr>
            <w:tcW w:w="7102" w:type="dxa"/>
            <w:shd w:val="clear" w:color="000000" w:fill="FFFFFF"/>
          </w:tcPr>
          <w:p w14:paraId="17E8BEC8" w14:textId="2EFED012" w:rsidR="00560E54" w:rsidRPr="007724A6" w:rsidRDefault="00560E54" w:rsidP="00560E54">
            <w:pPr>
              <w:suppressAutoHyphens/>
              <w:ind w:left="160"/>
              <w:rPr>
                <w:color w:val="000000"/>
              </w:rPr>
            </w:pPr>
            <w:r w:rsidRPr="007724A6">
              <w:rPr>
                <w:color w:val="000000"/>
              </w:rPr>
              <w:t>Блок питания для LD Systems U505 BPL - Микрофонная радиосистема с поясным передатчиком и петличным микрофоном (584 - 608 МГц)</w:t>
            </w:r>
          </w:p>
        </w:tc>
        <w:tc>
          <w:tcPr>
            <w:tcW w:w="864" w:type="dxa"/>
            <w:tcBorders>
              <w:top w:val="single" w:sz="4" w:space="0" w:color="auto"/>
              <w:left w:val="single" w:sz="4" w:space="0" w:color="auto"/>
              <w:bottom w:val="single" w:sz="4" w:space="0" w:color="auto"/>
              <w:right w:val="single" w:sz="4" w:space="0" w:color="auto"/>
            </w:tcBorders>
          </w:tcPr>
          <w:p w14:paraId="56EBCCBB" w14:textId="485F4F92" w:rsidR="00560E54" w:rsidRPr="007724A6" w:rsidRDefault="00560E54" w:rsidP="00560E54">
            <w:pPr>
              <w:suppressAutoHyphens/>
              <w:jc w:val="center"/>
              <w:rPr>
                <w:lang w:eastAsia="en-US"/>
              </w:rPr>
            </w:pPr>
            <w:r w:rsidRPr="007724A6">
              <w:rPr>
                <w:lang w:eastAsia="en-US"/>
              </w:rPr>
              <w:t>шт.</w:t>
            </w:r>
          </w:p>
        </w:tc>
        <w:tc>
          <w:tcPr>
            <w:tcW w:w="1546" w:type="dxa"/>
            <w:shd w:val="clear" w:color="000000" w:fill="FFFFFF"/>
            <w:vAlign w:val="center"/>
          </w:tcPr>
          <w:p w14:paraId="2F1A061D" w14:textId="76B3B328" w:rsidR="00560E54" w:rsidRPr="00486814" w:rsidRDefault="00560E54" w:rsidP="00560E54">
            <w:pPr>
              <w:suppressAutoHyphens/>
              <w:jc w:val="center"/>
              <w:rPr>
                <w:b/>
                <w:sz w:val="20"/>
                <w:szCs w:val="20"/>
                <w:highlight w:val="yellow"/>
                <w:lang w:eastAsia="en-US"/>
              </w:rPr>
            </w:pPr>
          </w:p>
        </w:tc>
      </w:tr>
      <w:tr w:rsidR="00560E54" w:rsidRPr="00C30CD7" w14:paraId="4B595C63" w14:textId="77777777" w:rsidTr="00E61F18">
        <w:trPr>
          <w:trHeight w:val="373"/>
        </w:trPr>
        <w:tc>
          <w:tcPr>
            <w:tcW w:w="695"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4FB38F95" w14:textId="0202504D" w:rsidR="00560E54" w:rsidRPr="007724A6" w:rsidRDefault="00560E54" w:rsidP="00560E54">
            <w:pPr>
              <w:suppressAutoHyphens/>
              <w:jc w:val="center"/>
              <w:rPr>
                <w:lang w:eastAsia="ar-SA"/>
              </w:rPr>
            </w:pPr>
            <w:r>
              <w:rPr>
                <w:lang w:eastAsia="ar-SA"/>
              </w:rPr>
              <w:t>166</w:t>
            </w:r>
          </w:p>
        </w:tc>
        <w:tc>
          <w:tcPr>
            <w:tcW w:w="7102" w:type="dxa"/>
            <w:shd w:val="clear" w:color="auto" w:fill="EAF1DD" w:themeFill="accent3" w:themeFillTint="33"/>
          </w:tcPr>
          <w:p w14:paraId="36981F78" w14:textId="3C40043F" w:rsidR="00560E54" w:rsidRPr="007724A6" w:rsidRDefault="00560E54" w:rsidP="00560E54">
            <w:pPr>
              <w:suppressAutoHyphens/>
              <w:ind w:left="160"/>
              <w:rPr>
                <w:color w:val="000000"/>
              </w:rPr>
            </w:pPr>
            <w:r>
              <w:rPr>
                <w:color w:val="000000"/>
              </w:rPr>
              <w:t xml:space="preserve">Ремонт </w:t>
            </w:r>
            <w:r w:rsidRPr="007724A6">
              <w:rPr>
                <w:color w:val="000000"/>
              </w:rPr>
              <w:t>LD Systems WIN 42 AD - Универсальный антенный сплиттер для 4 приёмников</w:t>
            </w:r>
          </w:p>
        </w:tc>
        <w:tc>
          <w:tcPr>
            <w:tcW w:w="864"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04FC1E5B" w14:textId="5A591E15" w:rsidR="00560E54" w:rsidRPr="007724A6" w:rsidRDefault="00560E54" w:rsidP="00560E54">
            <w:pPr>
              <w:suppressAutoHyphens/>
              <w:jc w:val="center"/>
              <w:rPr>
                <w:lang w:eastAsia="en-US"/>
              </w:rPr>
            </w:pPr>
            <w:r w:rsidRPr="00FA2260">
              <w:rPr>
                <w:lang w:eastAsia="en-US"/>
              </w:rPr>
              <w:t>усл.</w:t>
            </w:r>
            <w:r>
              <w:rPr>
                <w:lang w:eastAsia="en-US"/>
              </w:rPr>
              <w:t xml:space="preserve"> </w:t>
            </w:r>
            <w:r w:rsidRPr="00FA2260">
              <w:rPr>
                <w:lang w:eastAsia="en-US"/>
              </w:rPr>
              <w:t>ед.</w:t>
            </w:r>
          </w:p>
        </w:tc>
        <w:tc>
          <w:tcPr>
            <w:tcW w:w="1546" w:type="dxa"/>
            <w:shd w:val="clear" w:color="auto" w:fill="EAF1DD" w:themeFill="accent3" w:themeFillTint="33"/>
            <w:vAlign w:val="center"/>
          </w:tcPr>
          <w:p w14:paraId="572541C7" w14:textId="66ECEA4F" w:rsidR="00560E54" w:rsidRPr="00486814" w:rsidRDefault="00560E54" w:rsidP="00560E54">
            <w:pPr>
              <w:suppressAutoHyphens/>
              <w:jc w:val="center"/>
              <w:rPr>
                <w:color w:val="000000"/>
                <w:sz w:val="20"/>
                <w:szCs w:val="20"/>
              </w:rPr>
            </w:pPr>
          </w:p>
        </w:tc>
      </w:tr>
      <w:tr w:rsidR="00560E54" w:rsidRPr="00C30CD7" w14:paraId="50FB13E5" w14:textId="77777777" w:rsidTr="00E61F18">
        <w:trPr>
          <w:trHeight w:val="373"/>
        </w:trPr>
        <w:tc>
          <w:tcPr>
            <w:tcW w:w="695" w:type="dxa"/>
            <w:tcBorders>
              <w:top w:val="single" w:sz="4" w:space="0" w:color="auto"/>
              <w:left w:val="single" w:sz="4" w:space="0" w:color="auto"/>
              <w:bottom w:val="single" w:sz="4" w:space="0" w:color="auto"/>
              <w:right w:val="single" w:sz="4" w:space="0" w:color="auto"/>
            </w:tcBorders>
          </w:tcPr>
          <w:p w14:paraId="28CB7E3F" w14:textId="190457E3" w:rsidR="00560E54" w:rsidRPr="007724A6" w:rsidRDefault="00560E54" w:rsidP="00560E54">
            <w:pPr>
              <w:suppressAutoHyphens/>
              <w:jc w:val="center"/>
              <w:rPr>
                <w:lang w:eastAsia="ar-SA"/>
              </w:rPr>
            </w:pPr>
            <w:r>
              <w:rPr>
                <w:lang w:eastAsia="ar-SA"/>
              </w:rPr>
              <w:t>167</w:t>
            </w:r>
          </w:p>
        </w:tc>
        <w:tc>
          <w:tcPr>
            <w:tcW w:w="7102" w:type="dxa"/>
            <w:shd w:val="clear" w:color="000000" w:fill="FFFFFF"/>
          </w:tcPr>
          <w:p w14:paraId="21B71274" w14:textId="7750A021" w:rsidR="00560E54" w:rsidRPr="007724A6" w:rsidRDefault="00560E54" w:rsidP="00560E54">
            <w:pPr>
              <w:suppressAutoHyphens/>
              <w:ind w:left="160"/>
              <w:rPr>
                <w:color w:val="000000"/>
              </w:rPr>
            </w:pPr>
            <w:r w:rsidRPr="007724A6">
              <w:rPr>
                <w:color w:val="000000"/>
              </w:rPr>
              <w:t>Материнская плата для LD Systems WIN 42 AD - Универсальный антенный сплиттер для 4 приёмников</w:t>
            </w:r>
          </w:p>
        </w:tc>
        <w:tc>
          <w:tcPr>
            <w:tcW w:w="864" w:type="dxa"/>
            <w:tcBorders>
              <w:top w:val="single" w:sz="4" w:space="0" w:color="auto"/>
              <w:left w:val="single" w:sz="4" w:space="0" w:color="auto"/>
              <w:bottom w:val="single" w:sz="4" w:space="0" w:color="auto"/>
              <w:right w:val="single" w:sz="4" w:space="0" w:color="auto"/>
            </w:tcBorders>
          </w:tcPr>
          <w:p w14:paraId="074B9E45" w14:textId="0B7C61BE" w:rsidR="00560E54" w:rsidRPr="007724A6" w:rsidRDefault="00560E54" w:rsidP="00560E54">
            <w:pPr>
              <w:suppressAutoHyphens/>
              <w:jc w:val="center"/>
              <w:rPr>
                <w:lang w:eastAsia="en-US"/>
              </w:rPr>
            </w:pPr>
            <w:r w:rsidRPr="007724A6">
              <w:rPr>
                <w:lang w:eastAsia="en-US"/>
              </w:rPr>
              <w:t>шт.</w:t>
            </w:r>
          </w:p>
        </w:tc>
        <w:tc>
          <w:tcPr>
            <w:tcW w:w="1546" w:type="dxa"/>
            <w:shd w:val="clear" w:color="000000" w:fill="FFFFFF"/>
            <w:vAlign w:val="center"/>
          </w:tcPr>
          <w:p w14:paraId="7B038465" w14:textId="29E5BE61" w:rsidR="00560E54" w:rsidRPr="00486814" w:rsidRDefault="00560E54" w:rsidP="00560E54">
            <w:pPr>
              <w:suppressAutoHyphens/>
              <w:jc w:val="center"/>
              <w:rPr>
                <w:b/>
                <w:sz w:val="20"/>
                <w:szCs w:val="20"/>
                <w:highlight w:val="yellow"/>
                <w:lang w:eastAsia="en-US"/>
              </w:rPr>
            </w:pPr>
          </w:p>
        </w:tc>
      </w:tr>
      <w:tr w:rsidR="00560E54" w:rsidRPr="00C30CD7" w14:paraId="25ECB61F" w14:textId="77777777" w:rsidTr="00E61F18">
        <w:trPr>
          <w:trHeight w:val="373"/>
        </w:trPr>
        <w:tc>
          <w:tcPr>
            <w:tcW w:w="695" w:type="dxa"/>
            <w:tcBorders>
              <w:top w:val="single" w:sz="4" w:space="0" w:color="auto"/>
              <w:left w:val="single" w:sz="4" w:space="0" w:color="auto"/>
              <w:bottom w:val="single" w:sz="4" w:space="0" w:color="auto"/>
              <w:right w:val="single" w:sz="4" w:space="0" w:color="auto"/>
            </w:tcBorders>
          </w:tcPr>
          <w:p w14:paraId="4B37261C" w14:textId="01916C2D" w:rsidR="00560E54" w:rsidRPr="007724A6" w:rsidRDefault="00560E54" w:rsidP="00560E54">
            <w:pPr>
              <w:suppressAutoHyphens/>
              <w:jc w:val="center"/>
              <w:rPr>
                <w:lang w:eastAsia="ar-SA"/>
              </w:rPr>
            </w:pPr>
            <w:r>
              <w:rPr>
                <w:lang w:eastAsia="ar-SA"/>
              </w:rPr>
              <w:t>168</w:t>
            </w:r>
          </w:p>
        </w:tc>
        <w:tc>
          <w:tcPr>
            <w:tcW w:w="7102" w:type="dxa"/>
            <w:shd w:val="clear" w:color="000000" w:fill="FFFFFF"/>
          </w:tcPr>
          <w:p w14:paraId="1DBDEBEC" w14:textId="7A3E116A" w:rsidR="00560E54" w:rsidRPr="007724A6" w:rsidRDefault="00560E54" w:rsidP="00560E54">
            <w:pPr>
              <w:suppressAutoHyphens/>
              <w:ind w:left="160"/>
              <w:rPr>
                <w:color w:val="000000"/>
              </w:rPr>
            </w:pPr>
            <w:r w:rsidRPr="007724A6">
              <w:rPr>
                <w:color w:val="000000"/>
              </w:rPr>
              <w:t>Модуль приема-передачи для LD Systems WIN 42 AD - Универсальный антенный сплиттер для 4 приёмников</w:t>
            </w:r>
          </w:p>
        </w:tc>
        <w:tc>
          <w:tcPr>
            <w:tcW w:w="864" w:type="dxa"/>
            <w:tcBorders>
              <w:top w:val="single" w:sz="4" w:space="0" w:color="auto"/>
              <w:left w:val="single" w:sz="4" w:space="0" w:color="auto"/>
              <w:bottom w:val="single" w:sz="4" w:space="0" w:color="auto"/>
              <w:right w:val="single" w:sz="4" w:space="0" w:color="auto"/>
            </w:tcBorders>
          </w:tcPr>
          <w:p w14:paraId="1A1077DB" w14:textId="3DBE775D" w:rsidR="00560E54" w:rsidRPr="007724A6" w:rsidRDefault="00560E54" w:rsidP="00560E54">
            <w:pPr>
              <w:suppressAutoHyphens/>
              <w:jc w:val="center"/>
              <w:rPr>
                <w:lang w:eastAsia="en-US"/>
              </w:rPr>
            </w:pPr>
            <w:r w:rsidRPr="007724A6">
              <w:rPr>
                <w:lang w:eastAsia="en-US"/>
              </w:rPr>
              <w:t>шт.</w:t>
            </w:r>
          </w:p>
        </w:tc>
        <w:tc>
          <w:tcPr>
            <w:tcW w:w="1546" w:type="dxa"/>
            <w:shd w:val="clear" w:color="000000" w:fill="FFFFFF"/>
            <w:vAlign w:val="center"/>
          </w:tcPr>
          <w:p w14:paraId="04D2CC1A" w14:textId="6DC5555E" w:rsidR="00560E54" w:rsidRPr="00486814" w:rsidRDefault="00560E54" w:rsidP="00560E54">
            <w:pPr>
              <w:suppressAutoHyphens/>
              <w:jc w:val="center"/>
              <w:rPr>
                <w:b/>
                <w:sz w:val="20"/>
                <w:szCs w:val="20"/>
                <w:highlight w:val="yellow"/>
                <w:lang w:eastAsia="en-US"/>
              </w:rPr>
            </w:pPr>
          </w:p>
        </w:tc>
      </w:tr>
      <w:tr w:rsidR="00560E54" w:rsidRPr="000C3CC6" w14:paraId="3928F1FE" w14:textId="77777777" w:rsidTr="00E61F18">
        <w:trPr>
          <w:trHeight w:val="373"/>
        </w:trPr>
        <w:tc>
          <w:tcPr>
            <w:tcW w:w="695" w:type="dxa"/>
            <w:tcBorders>
              <w:top w:val="single" w:sz="4" w:space="0" w:color="auto"/>
              <w:left w:val="single" w:sz="4" w:space="0" w:color="auto"/>
              <w:bottom w:val="single" w:sz="4" w:space="0" w:color="auto"/>
              <w:right w:val="single" w:sz="4" w:space="0" w:color="auto"/>
            </w:tcBorders>
          </w:tcPr>
          <w:p w14:paraId="05139157" w14:textId="22B9D7AB" w:rsidR="00560E54" w:rsidRPr="007724A6" w:rsidRDefault="00560E54" w:rsidP="00560E54">
            <w:pPr>
              <w:suppressAutoHyphens/>
              <w:jc w:val="center"/>
              <w:rPr>
                <w:lang w:eastAsia="ar-SA"/>
              </w:rPr>
            </w:pPr>
            <w:r>
              <w:rPr>
                <w:lang w:eastAsia="ar-SA"/>
              </w:rPr>
              <w:t>169</w:t>
            </w:r>
          </w:p>
        </w:tc>
        <w:tc>
          <w:tcPr>
            <w:tcW w:w="7102" w:type="dxa"/>
            <w:shd w:val="clear" w:color="000000" w:fill="FFFFFF"/>
          </w:tcPr>
          <w:p w14:paraId="5ABB746C" w14:textId="388C211C" w:rsidR="00560E54" w:rsidRPr="007724A6" w:rsidRDefault="00560E54" w:rsidP="00560E54">
            <w:pPr>
              <w:suppressAutoHyphens/>
              <w:ind w:left="160"/>
              <w:rPr>
                <w:color w:val="000000"/>
              </w:rPr>
            </w:pPr>
            <w:r w:rsidRPr="007724A6">
              <w:rPr>
                <w:color w:val="000000"/>
              </w:rPr>
              <w:t>Блок питания для LD Systems WIN 42 AD - Универсальный антенный сплиттер для 4 приёмников</w:t>
            </w:r>
          </w:p>
        </w:tc>
        <w:tc>
          <w:tcPr>
            <w:tcW w:w="864" w:type="dxa"/>
            <w:tcBorders>
              <w:top w:val="single" w:sz="4" w:space="0" w:color="auto"/>
              <w:left w:val="single" w:sz="4" w:space="0" w:color="auto"/>
              <w:bottom w:val="single" w:sz="4" w:space="0" w:color="auto"/>
              <w:right w:val="single" w:sz="4" w:space="0" w:color="auto"/>
            </w:tcBorders>
          </w:tcPr>
          <w:p w14:paraId="646E2774" w14:textId="4EF5ED3F" w:rsidR="00560E54" w:rsidRPr="007724A6" w:rsidRDefault="00560E54" w:rsidP="00560E54">
            <w:pPr>
              <w:suppressAutoHyphens/>
              <w:jc w:val="center"/>
              <w:rPr>
                <w:lang w:val="en-US" w:eastAsia="en-US"/>
              </w:rPr>
            </w:pPr>
            <w:r w:rsidRPr="007724A6">
              <w:rPr>
                <w:lang w:eastAsia="en-US"/>
              </w:rPr>
              <w:t>шт.</w:t>
            </w:r>
          </w:p>
        </w:tc>
        <w:tc>
          <w:tcPr>
            <w:tcW w:w="1546" w:type="dxa"/>
            <w:shd w:val="clear" w:color="000000" w:fill="FFFFFF"/>
            <w:vAlign w:val="center"/>
          </w:tcPr>
          <w:p w14:paraId="70EC6D45" w14:textId="4668F7F3" w:rsidR="00560E54" w:rsidRPr="00486814" w:rsidRDefault="00560E54" w:rsidP="00560E54">
            <w:pPr>
              <w:suppressAutoHyphens/>
              <w:jc w:val="center"/>
              <w:rPr>
                <w:b/>
                <w:sz w:val="20"/>
                <w:szCs w:val="20"/>
                <w:highlight w:val="yellow"/>
                <w:lang w:val="en-US" w:eastAsia="en-US"/>
              </w:rPr>
            </w:pPr>
          </w:p>
        </w:tc>
      </w:tr>
      <w:tr w:rsidR="00560E54" w:rsidRPr="000C3CC6" w14:paraId="3BCD8C03" w14:textId="77777777" w:rsidTr="00E61F18">
        <w:trPr>
          <w:trHeight w:val="373"/>
        </w:trPr>
        <w:tc>
          <w:tcPr>
            <w:tcW w:w="695"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066AA22B" w14:textId="72D1290D" w:rsidR="00560E54" w:rsidRPr="007724A6" w:rsidRDefault="00560E54" w:rsidP="00560E54">
            <w:pPr>
              <w:suppressAutoHyphens/>
              <w:jc w:val="center"/>
              <w:rPr>
                <w:lang w:eastAsia="ar-SA"/>
              </w:rPr>
            </w:pPr>
            <w:r>
              <w:rPr>
                <w:lang w:eastAsia="ar-SA"/>
              </w:rPr>
              <w:t>170</w:t>
            </w:r>
          </w:p>
        </w:tc>
        <w:tc>
          <w:tcPr>
            <w:tcW w:w="7102" w:type="dxa"/>
            <w:shd w:val="clear" w:color="auto" w:fill="EAF1DD" w:themeFill="accent3" w:themeFillTint="33"/>
          </w:tcPr>
          <w:p w14:paraId="43DBF222" w14:textId="2387DBEC" w:rsidR="00560E54" w:rsidRPr="007724A6" w:rsidRDefault="00560E54" w:rsidP="00560E54">
            <w:pPr>
              <w:suppressAutoHyphens/>
              <w:ind w:left="160"/>
              <w:rPr>
                <w:color w:val="000000"/>
              </w:rPr>
            </w:pPr>
            <w:r>
              <w:rPr>
                <w:color w:val="000000"/>
              </w:rPr>
              <w:t xml:space="preserve">Ремонт </w:t>
            </w:r>
            <w:r w:rsidRPr="007724A6">
              <w:rPr>
                <w:color w:val="000000"/>
              </w:rPr>
              <w:t>LD Systems WS 100 DA - Направленная антенна для радиосистем серии LDWS100, LDWS1000, LDWIN42 и LDU500 (пара)</w:t>
            </w:r>
          </w:p>
        </w:tc>
        <w:tc>
          <w:tcPr>
            <w:tcW w:w="864"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67E4EA20" w14:textId="27E3FE7F" w:rsidR="00560E54" w:rsidRPr="007724A6" w:rsidRDefault="00560E54" w:rsidP="00560E54">
            <w:pPr>
              <w:suppressAutoHyphens/>
              <w:jc w:val="center"/>
              <w:rPr>
                <w:lang w:eastAsia="en-US"/>
              </w:rPr>
            </w:pPr>
            <w:r w:rsidRPr="00FA2260">
              <w:rPr>
                <w:lang w:eastAsia="en-US"/>
              </w:rPr>
              <w:t>усл.</w:t>
            </w:r>
            <w:r>
              <w:rPr>
                <w:lang w:eastAsia="en-US"/>
              </w:rPr>
              <w:t xml:space="preserve"> </w:t>
            </w:r>
            <w:r w:rsidRPr="00FA2260">
              <w:rPr>
                <w:lang w:eastAsia="en-US"/>
              </w:rPr>
              <w:t>ед.</w:t>
            </w:r>
          </w:p>
        </w:tc>
        <w:tc>
          <w:tcPr>
            <w:tcW w:w="1546" w:type="dxa"/>
            <w:shd w:val="clear" w:color="auto" w:fill="EAF1DD" w:themeFill="accent3" w:themeFillTint="33"/>
            <w:vAlign w:val="center"/>
          </w:tcPr>
          <w:p w14:paraId="53F6BD6B" w14:textId="43FD0868" w:rsidR="00560E54" w:rsidRPr="00486814" w:rsidRDefault="00560E54" w:rsidP="00560E54">
            <w:pPr>
              <w:suppressAutoHyphens/>
              <w:jc w:val="center"/>
              <w:rPr>
                <w:color w:val="000000"/>
                <w:sz w:val="20"/>
                <w:szCs w:val="20"/>
              </w:rPr>
            </w:pPr>
          </w:p>
        </w:tc>
      </w:tr>
      <w:tr w:rsidR="00560E54" w:rsidRPr="00884850" w14:paraId="179C7620" w14:textId="77777777" w:rsidTr="00E61F18">
        <w:trPr>
          <w:trHeight w:val="373"/>
        </w:trPr>
        <w:tc>
          <w:tcPr>
            <w:tcW w:w="695" w:type="dxa"/>
            <w:tcBorders>
              <w:top w:val="single" w:sz="4" w:space="0" w:color="auto"/>
              <w:left w:val="single" w:sz="4" w:space="0" w:color="auto"/>
              <w:bottom w:val="single" w:sz="4" w:space="0" w:color="auto"/>
              <w:right w:val="single" w:sz="4" w:space="0" w:color="auto"/>
            </w:tcBorders>
          </w:tcPr>
          <w:p w14:paraId="72D875E9" w14:textId="090CE0F1" w:rsidR="00560E54" w:rsidRPr="007724A6" w:rsidRDefault="00560E54" w:rsidP="00560E54">
            <w:pPr>
              <w:suppressAutoHyphens/>
              <w:jc w:val="center"/>
              <w:rPr>
                <w:lang w:eastAsia="ar-SA"/>
              </w:rPr>
            </w:pPr>
            <w:r>
              <w:rPr>
                <w:lang w:eastAsia="ar-SA"/>
              </w:rPr>
              <w:t>171</w:t>
            </w:r>
          </w:p>
        </w:tc>
        <w:tc>
          <w:tcPr>
            <w:tcW w:w="7102" w:type="dxa"/>
            <w:shd w:val="clear" w:color="000000" w:fill="FFFFFF"/>
          </w:tcPr>
          <w:p w14:paraId="75306746" w14:textId="47340480" w:rsidR="00560E54" w:rsidRPr="007724A6" w:rsidRDefault="00560E54" w:rsidP="00560E54">
            <w:pPr>
              <w:suppressAutoHyphens/>
              <w:ind w:left="160"/>
              <w:rPr>
                <w:color w:val="000000"/>
              </w:rPr>
            </w:pPr>
            <w:r w:rsidRPr="007724A6">
              <w:rPr>
                <w:color w:val="000000"/>
              </w:rPr>
              <w:t>Антенна для LD Systems WS 100 DA - Направленная антенна для радиосистем серии LDWS100, LDWS1000, LDWIN42 и LDU500 (пара)</w:t>
            </w:r>
          </w:p>
        </w:tc>
        <w:tc>
          <w:tcPr>
            <w:tcW w:w="864" w:type="dxa"/>
            <w:tcBorders>
              <w:top w:val="single" w:sz="4" w:space="0" w:color="auto"/>
              <w:left w:val="single" w:sz="4" w:space="0" w:color="auto"/>
              <w:bottom w:val="single" w:sz="4" w:space="0" w:color="auto"/>
              <w:right w:val="single" w:sz="4" w:space="0" w:color="auto"/>
            </w:tcBorders>
          </w:tcPr>
          <w:p w14:paraId="5CF6DD8B" w14:textId="2AA23252" w:rsidR="00560E54" w:rsidRPr="007724A6" w:rsidRDefault="00560E54" w:rsidP="00560E54">
            <w:pPr>
              <w:suppressAutoHyphens/>
              <w:jc w:val="center"/>
              <w:rPr>
                <w:lang w:val="en-US" w:eastAsia="en-US"/>
              </w:rPr>
            </w:pPr>
            <w:r w:rsidRPr="007724A6">
              <w:rPr>
                <w:lang w:eastAsia="en-US"/>
              </w:rPr>
              <w:t>шт.</w:t>
            </w:r>
          </w:p>
        </w:tc>
        <w:tc>
          <w:tcPr>
            <w:tcW w:w="1546" w:type="dxa"/>
            <w:tcBorders>
              <w:top w:val="single" w:sz="4" w:space="0" w:color="auto"/>
              <w:left w:val="single" w:sz="4" w:space="0" w:color="auto"/>
              <w:bottom w:val="single" w:sz="4" w:space="0" w:color="auto"/>
              <w:right w:val="single" w:sz="4" w:space="0" w:color="auto"/>
            </w:tcBorders>
            <w:vAlign w:val="center"/>
          </w:tcPr>
          <w:p w14:paraId="059DF3BE" w14:textId="5D386388" w:rsidR="00560E54" w:rsidRPr="00486814" w:rsidRDefault="00560E54" w:rsidP="00560E54">
            <w:pPr>
              <w:suppressAutoHyphens/>
              <w:jc w:val="center"/>
              <w:rPr>
                <w:b/>
                <w:sz w:val="20"/>
                <w:szCs w:val="20"/>
                <w:highlight w:val="yellow"/>
                <w:lang w:val="en-US" w:eastAsia="en-US"/>
              </w:rPr>
            </w:pPr>
          </w:p>
        </w:tc>
      </w:tr>
      <w:tr w:rsidR="00560E54" w:rsidRPr="00884850" w14:paraId="3F78ADE7" w14:textId="77777777" w:rsidTr="00E61F18">
        <w:trPr>
          <w:trHeight w:val="373"/>
        </w:trPr>
        <w:tc>
          <w:tcPr>
            <w:tcW w:w="695"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63270A1F" w14:textId="6D6B33F9" w:rsidR="00560E54" w:rsidRPr="007724A6" w:rsidRDefault="00560E54" w:rsidP="00560E54">
            <w:pPr>
              <w:suppressAutoHyphens/>
              <w:jc w:val="center"/>
              <w:rPr>
                <w:lang w:eastAsia="ar-SA"/>
              </w:rPr>
            </w:pPr>
            <w:r>
              <w:rPr>
                <w:lang w:eastAsia="ar-SA"/>
              </w:rPr>
              <w:t>172</w:t>
            </w:r>
          </w:p>
        </w:tc>
        <w:tc>
          <w:tcPr>
            <w:tcW w:w="7102" w:type="dxa"/>
            <w:shd w:val="clear" w:color="auto" w:fill="EAF1DD" w:themeFill="accent3" w:themeFillTint="33"/>
          </w:tcPr>
          <w:p w14:paraId="6BBC2BBD" w14:textId="779C3D13" w:rsidR="00560E54" w:rsidRPr="007724A6" w:rsidRDefault="00560E54" w:rsidP="00560E54">
            <w:pPr>
              <w:suppressAutoHyphens/>
              <w:ind w:left="160"/>
              <w:rPr>
                <w:color w:val="000000"/>
              </w:rPr>
            </w:pPr>
            <w:r>
              <w:rPr>
                <w:color w:val="000000"/>
              </w:rPr>
              <w:t xml:space="preserve">Ремонт </w:t>
            </w:r>
            <w:r w:rsidRPr="007724A6">
              <w:rPr>
                <w:color w:val="000000"/>
              </w:rPr>
              <w:t>усилителя мощности Apart REVAMP8250</w:t>
            </w:r>
          </w:p>
        </w:tc>
        <w:tc>
          <w:tcPr>
            <w:tcW w:w="864"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2CE6E1C1" w14:textId="70A71311" w:rsidR="00560E54" w:rsidRPr="007724A6" w:rsidRDefault="00560E54" w:rsidP="00560E54">
            <w:pPr>
              <w:suppressAutoHyphens/>
              <w:jc w:val="center"/>
              <w:rPr>
                <w:lang w:eastAsia="en-US"/>
              </w:rPr>
            </w:pPr>
            <w:r w:rsidRPr="00FA2260">
              <w:rPr>
                <w:lang w:eastAsia="en-US"/>
              </w:rPr>
              <w:t>усл.</w:t>
            </w:r>
            <w:r>
              <w:rPr>
                <w:lang w:eastAsia="en-US"/>
              </w:rPr>
              <w:t xml:space="preserve"> </w:t>
            </w:r>
            <w:r w:rsidRPr="00FA2260">
              <w:rPr>
                <w:lang w:eastAsia="en-US"/>
              </w:rPr>
              <w:t>ед.</w:t>
            </w:r>
          </w:p>
        </w:tc>
        <w:tc>
          <w:tcPr>
            <w:tcW w:w="1546"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306F78C3" w14:textId="574F4BDF" w:rsidR="00560E54" w:rsidRPr="00486814" w:rsidRDefault="00560E54" w:rsidP="00560E54">
            <w:pPr>
              <w:suppressAutoHyphens/>
              <w:jc w:val="center"/>
              <w:rPr>
                <w:color w:val="000000"/>
                <w:sz w:val="20"/>
                <w:szCs w:val="20"/>
              </w:rPr>
            </w:pPr>
          </w:p>
        </w:tc>
      </w:tr>
      <w:tr w:rsidR="00560E54" w:rsidRPr="00884850" w14:paraId="0500083C" w14:textId="77777777" w:rsidTr="00E61F18">
        <w:trPr>
          <w:trHeight w:val="373"/>
        </w:trPr>
        <w:tc>
          <w:tcPr>
            <w:tcW w:w="695" w:type="dxa"/>
            <w:tcBorders>
              <w:top w:val="single" w:sz="4" w:space="0" w:color="auto"/>
              <w:left w:val="single" w:sz="4" w:space="0" w:color="auto"/>
              <w:bottom w:val="single" w:sz="4" w:space="0" w:color="auto"/>
              <w:right w:val="single" w:sz="4" w:space="0" w:color="auto"/>
            </w:tcBorders>
          </w:tcPr>
          <w:p w14:paraId="686C62A5" w14:textId="02686E3E" w:rsidR="00560E54" w:rsidRPr="007724A6" w:rsidRDefault="00560E54" w:rsidP="00560E54">
            <w:pPr>
              <w:suppressAutoHyphens/>
              <w:jc w:val="center"/>
              <w:rPr>
                <w:lang w:eastAsia="ar-SA"/>
              </w:rPr>
            </w:pPr>
            <w:r>
              <w:rPr>
                <w:lang w:eastAsia="ar-SA"/>
              </w:rPr>
              <w:t>173</w:t>
            </w:r>
          </w:p>
        </w:tc>
        <w:tc>
          <w:tcPr>
            <w:tcW w:w="7102" w:type="dxa"/>
            <w:shd w:val="clear" w:color="000000" w:fill="FFFFFF"/>
          </w:tcPr>
          <w:p w14:paraId="2111368D" w14:textId="55233623" w:rsidR="00560E54" w:rsidRPr="007724A6" w:rsidRDefault="00560E54" w:rsidP="00560E54">
            <w:pPr>
              <w:suppressAutoHyphens/>
              <w:ind w:left="160"/>
              <w:rPr>
                <w:color w:val="000000"/>
              </w:rPr>
            </w:pPr>
            <w:r w:rsidRPr="007724A6">
              <w:rPr>
                <w:color w:val="000000"/>
              </w:rPr>
              <w:t>Материнская плата для усилителя мощности Apart REVAMP8250</w:t>
            </w:r>
          </w:p>
        </w:tc>
        <w:tc>
          <w:tcPr>
            <w:tcW w:w="864" w:type="dxa"/>
            <w:tcBorders>
              <w:top w:val="single" w:sz="4" w:space="0" w:color="auto"/>
              <w:left w:val="single" w:sz="4" w:space="0" w:color="auto"/>
              <w:bottom w:val="single" w:sz="4" w:space="0" w:color="auto"/>
              <w:right w:val="single" w:sz="4" w:space="0" w:color="auto"/>
            </w:tcBorders>
          </w:tcPr>
          <w:p w14:paraId="2C667433" w14:textId="2B714BAE" w:rsidR="00560E54" w:rsidRPr="007724A6" w:rsidRDefault="00560E54" w:rsidP="00560E54">
            <w:pPr>
              <w:suppressAutoHyphens/>
              <w:jc w:val="center"/>
              <w:rPr>
                <w:lang w:val="en-US" w:eastAsia="en-US"/>
              </w:rPr>
            </w:pPr>
            <w:r w:rsidRPr="007724A6">
              <w:rPr>
                <w:lang w:eastAsia="en-US"/>
              </w:rPr>
              <w:t>шт.</w:t>
            </w:r>
          </w:p>
        </w:tc>
        <w:tc>
          <w:tcPr>
            <w:tcW w:w="1546" w:type="dxa"/>
            <w:shd w:val="clear" w:color="000000" w:fill="FFFFFF"/>
            <w:vAlign w:val="center"/>
          </w:tcPr>
          <w:p w14:paraId="71848C1C" w14:textId="181E8055" w:rsidR="00560E54" w:rsidRPr="00486814" w:rsidRDefault="00560E54" w:rsidP="00560E54">
            <w:pPr>
              <w:suppressAutoHyphens/>
              <w:jc w:val="center"/>
              <w:rPr>
                <w:b/>
                <w:sz w:val="20"/>
                <w:szCs w:val="20"/>
                <w:highlight w:val="yellow"/>
                <w:lang w:val="en-US" w:eastAsia="en-US"/>
              </w:rPr>
            </w:pPr>
          </w:p>
        </w:tc>
      </w:tr>
      <w:tr w:rsidR="00560E54" w:rsidRPr="000C3CC6" w14:paraId="04172CED" w14:textId="77777777" w:rsidTr="00E61F18">
        <w:trPr>
          <w:trHeight w:val="373"/>
        </w:trPr>
        <w:tc>
          <w:tcPr>
            <w:tcW w:w="695" w:type="dxa"/>
            <w:tcBorders>
              <w:top w:val="single" w:sz="4" w:space="0" w:color="auto"/>
              <w:left w:val="single" w:sz="4" w:space="0" w:color="auto"/>
              <w:bottom w:val="single" w:sz="4" w:space="0" w:color="auto"/>
              <w:right w:val="single" w:sz="4" w:space="0" w:color="auto"/>
            </w:tcBorders>
          </w:tcPr>
          <w:p w14:paraId="6D489539" w14:textId="30BD3EFA" w:rsidR="00560E54" w:rsidRPr="007724A6" w:rsidRDefault="00560E54" w:rsidP="00560E54">
            <w:pPr>
              <w:suppressAutoHyphens/>
              <w:jc w:val="center"/>
              <w:rPr>
                <w:lang w:eastAsia="ar-SA"/>
              </w:rPr>
            </w:pPr>
            <w:r>
              <w:rPr>
                <w:lang w:eastAsia="ar-SA"/>
              </w:rPr>
              <w:t>174</w:t>
            </w:r>
          </w:p>
        </w:tc>
        <w:tc>
          <w:tcPr>
            <w:tcW w:w="7102" w:type="dxa"/>
            <w:shd w:val="clear" w:color="000000" w:fill="FFFFFF"/>
          </w:tcPr>
          <w:p w14:paraId="1491AB17" w14:textId="42FC9B2D" w:rsidR="00560E54" w:rsidRPr="007724A6" w:rsidRDefault="00560E54" w:rsidP="00560E54">
            <w:pPr>
              <w:suppressAutoHyphens/>
              <w:ind w:left="160"/>
              <w:rPr>
                <w:color w:val="000000"/>
              </w:rPr>
            </w:pPr>
            <w:r w:rsidRPr="007724A6">
              <w:rPr>
                <w:color w:val="000000"/>
              </w:rPr>
              <w:t>Блок питания для усилителя мощности Apart REVAMP8250</w:t>
            </w:r>
          </w:p>
        </w:tc>
        <w:tc>
          <w:tcPr>
            <w:tcW w:w="864" w:type="dxa"/>
            <w:tcBorders>
              <w:top w:val="single" w:sz="4" w:space="0" w:color="auto"/>
              <w:left w:val="single" w:sz="4" w:space="0" w:color="auto"/>
              <w:bottom w:val="single" w:sz="4" w:space="0" w:color="auto"/>
              <w:right w:val="single" w:sz="4" w:space="0" w:color="auto"/>
            </w:tcBorders>
          </w:tcPr>
          <w:p w14:paraId="335D3CBD" w14:textId="34712E86" w:rsidR="00560E54" w:rsidRPr="007724A6" w:rsidRDefault="00560E54" w:rsidP="00560E54">
            <w:pPr>
              <w:suppressAutoHyphens/>
              <w:jc w:val="center"/>
              <w:rPr>
                <w:lang w:eastAsia="en-US"/>
              </w:rPr>
            </w:pPr>
            <w:r w:rsidRPr="007724A6">
              <w:rPr>
                <w:lang w:eastAsia="en-US"/>
              </w:rPr>
              <w:t>шт.</w:t>
            </w:r>
          </w:p>
        </w:tc>
        <w:tc>
          <w:tcPr>
            <w:tcW w:w="1546" w:type="dxa"/>
            <w:shd w:val="clear" w:color="000000" w:fill="FFFFFF"/>
            <w:vAlign w:val="center"/>
          </w:tcPr>
          <w:p w14:paraId="1AEFFF05" w14:textId="652DF9F2" w:rsidR="00560E54" w:rsidRPr="00486814" w:rsidRDefault="00560E54" w:rsidP="00560E54">
            <w:pPr>
              <w:suppressAutoHyphens/>
              <w:jc w:val="center"/>
              <w:rPr>
                <w:b/>
                <w:sz w:val="20"/>
                <w:szCs w:val="20"/>
                <w:highlight w:val="yellow"/>
                <w:lang w:eastAsia="en-US"/>
              </w:rPr>
            </w:pPr>
          </w:p>
        </w:tc>
      </w:tr>
      <w:tr w:rsidR="00560E54" w:rsidRPr="000C3CC6" w14:paraId="35B79A2F" w14:textId="77777777" w:rsidTr="00E61F18">
        <w:trPr>
          <w:trHeight w:val="373"/>
        </w:trPr>
        <w:tc>
          <w:tcPr>
            <w:tcW w:w="695" w:type="dxa"/>
            <w:tcBorders>
              <w:top w:val="single" w:sz="4" w:space="0" w:color="auto"/>
              <w:left w:val="single" w:sz="4" w:space="0" w:color="auto"/>
              <w:bottom w:val="single" w:sz="4" w:space="0" w:color="auto"/>
              <w:right w:val="single" w:sz="4" w:space="0" w:color="auto"/>
            </w:tcBorders>
          </w:tcPr>
          <w:p w14:paraId="082325DE" w14:textId="3921DDBD" w:rsidR="00560E54" w:rsidRPr="007724A6" w:rsidRDefault="00560E54" w:rsidP="00560E54">
            <w:pPr>
              <w:suppressAutoHyphens/>
              <w:jc w:val="center"/>
              <w:rPr>
                <w:lang w:eastAsia="ar-SA"/>
              </w:rPr>
            </w:pPr>
            <w:r>
              <w:rPr>
                <w:lang w:eastAsia="ar-SA"/>
              </w:rPr>
              <w:t>175</w:t>
            </w:r>
          </w:p>
        </w:tc>
        <w:tc>
          <w:tcPr>
            <w:tcW w:w="7102" w:type="dxa"/>
            <w:shd w:val="clear" w:color="000000" w:fill="FFFFFF"/>
          </w:tcPr>
          <w:p w14:paraId="477057BE" w14:textId="152252A4" w:rsidR="00560E54" w:rsidRPr="007724A6" w:rsidRDefault="00560E54" w:rsidP="00560E54">
            <w:pPr>
              <w:suppressAutoHyphens/>
              <w:ind w:left="160"/>
              <w:rPr>
                <w:color w:val="000000"/>
              </w:rPr>
            </w:pPr>
            <w:r w:rsidRPr="007724A6">
              <w:rPr>
                <w:color w:val="000000"/>
              </w:rPr>
              <w:t>Блок управления для усилителя мощности Apart REVAMP8250</w:t>
            </w:r>
          </w:p>
        </w:tc>
        <w:tc>
          <w:tcPr>
            <w:tcW w:w="864" w:type="dxa"/>
            <w:tcBorders>
              <w:top w:val="single" w:sz="4" w:space="0" w:color="auto"/>
              <w:left w:val="single" w:sz="4" w:space="0" w:color="auto"/>
              <w:bottom w:val="single" w:sz="4" w:space="0" w:color="auto"/>
              <w:right w:val="single" w:sz="4" w:space="0" w:color="auto"/>
            </w:tcBorders>
          </w:tcPr>
          <w:p w14:paraId="3BE2E04D" w14:textId="75129C20" w:rsidR="00560E54" w:rsidRPr="007724A6" w:rsidRDefault="00560E54" w:rsidP="00560E54">
            <w:pPr>
              <w:suppressAutoHyphens/>
              <w:jc w:val="center"/>
              <w:rPr>
                <w:lang w:eastAsia="en-US"/>
              </w:rPr>
            </w:pPr>
            <w:r w:rsidRPr="007724A6">
              <w:rPr>
                <w:lang w:eastAsia="en-US"/>
              </w:rPr>
              <w:t>шт.</w:t>
            </w:r>
          </w:p>
        </w:tc>
        <w:tc>
          <w:tcPr>
            <w:tcW w:w="1546" w:type="dxa"/>
            <w:shd w:val="clear" w:color="000000" w:fill="FFFFFF"/>
            <w:vAlign w:val="center"/>
          </w:tcPr>
          <w:p w14:paraId="09C3C05E" w14:textId="2FDA942E" w:rsidR="00560E54" w:rsidRPr="00486814" w:rsidRDefault="00560E54" w:rsidP="00560E54">
            <w:pPr>
              <w:suppressAutoHyphens/>
              <w:jc w:val="center"/>
              <w:rPr>
                <w:b/>
                <w:sz w:val="20"/>
                <w:szCs w:val="20"/>
                <w:highlight w:val="yellow"/>
                <w:lang w:eastAsia="en-US"/>
              </w:rPr>
            </w:pPr>
          </w:p>
        </w:tc>
      </w:tr>
      <w:tr w:rsidR="00560E54" w:rsidRPr="000C3CC6" w14:paraId="0C5FA075" w14:textId="77777777" w:rsidTr="00E61F18">
        <w:trPr>
          <w:trHeight w:val="373"/>
        </w:trPr>
        <w:tc>
          <w:tcPr>
            <w:tcW w:w="695" w:type="dxa"/>
            <w:tcBorders>
              <w:top w:val="single" w:sz="4" w:space="0" w:color="auto"/>
              <w:left w:val="single" w:sz="4" w:space="0" w:color="auto"/>
              <w:bottom w:val="single" w:sz="4" w:space="0" w:color="auto"/>
              <w:right w:val="single" w:sz="4" w:space="0" w:color="auto"/>
            </w:tcBorders>
          </w:tcPr>
          <w:p w14:paraId="5FA2D437" w14:textId="4150372D" w:rsidR="00560E54" w:rsidRPr="007724A6" w:rsidRDefault="00560E54" w:rsidP="00560E54">
            <w:pPr>
              <w:suppressAutoHyphens/>
              <w:jc w:val="center"/>
              <w:rPr>
                <w:lang w:eastAsia="ar-SA"/>
              </w:rPr>
            </w:pPr>
            <w:r>
              <w:rPr>
                <w:lang w:eastAsia="ar-SA"/>
              </w:rPr>
              <w:t>176</w:t>
            </w:r>
          </w:p>
        </w:tc>
        <w:tc>
          <w:tcPr>
            <w:tcW w:w="7102" w:type="dxa"/>
            <w:shd w:val="clear" w:color="000000" w:fill="FFFFFF"/>
          </w:tcPr>
          <w:p w14:paraId="04B42557" w14:textId="1B302850" w:rsidR="00560E54" w:rsidRPr="007724A6" w:rsidRDefault="00560E54" w:rsidP="00560E54">
            <w:pPr>
              <w:suppressAutoHyphens/>
              <w:ind w:left="160"/>
              <w:rPr>
                <w:color w:val="000000"/>
              </w:rPr>
            </w:pPr>
            <w:r w:rsidRPr="007724A6">
              <w:rPr>
                <w:color w:val="000000"/>
              </w:rPr>
              <w:t>Кулер для усилителя мощности Apart REVAMP8250</w:t>
            </w:r>
          </w:p>
        </w:tc>
        <w:tc>
          <w:tcPr>
            <w:tcW w:w="864" w:type="dxa"/>
            <w:tcBorders>
              <w:top w:val="single" w:sz="4" w:space="0" w:color="auto"/>
              <w:left w:val="single" w:sz="4" w:space="0" w:color="auto"/>
              <w:bottom w:val="single" w:sz="4" w:space="0" w:color="auto"/>
              <w:right w:val="single" w:sz="4" w:space="0" w:color="auto"/>
            </w:tcBorders>
          </w:tcPr>
          <w:p w14:paraId="0E09288A" w14:textId="65FC6279" w:rsidR="00560E54" w:rsidRPr="007724A6" w:rsidRDefault="00560E54" w:rsidP="00560E54">
            <w:pPr>
              <w:suppressAutoHyphens/>
              <w:jc w:val="center"/>
              <w:rPr>
                <w:lang w:eastAsia="en-US"/>
              </w:rPr>
            </w:pPr>
            <w:r w:rsidRPr="007724A6">
              <w:rPr>
                <w:lang w:eastAsia="en-US"/>
              </w:rPr>
              <w:t>шт.</w:t>
            </w:r>
          </w:p>
        </w:tc>
        <w:tc>
          <w:tcPr>
            <w:tcW w:w="1546" w:type="dxa"/>
            <w:shd w:val="clear" w:color="000000" w:fill="FFFFFF"/>
            <w:vAlign w:val="center"/>
          </w:tcPr>
          <w:p w14:paraId="1064F6E0" w14:textId="6F736553" w:rsidR="00560E54" w:rsidRPr="00486814" w:rsidRDefault="00560E54" w:rsidP="00560E54">
            <w:pPr>
              <w:suppressAutoHyphens/>
              <w:jc w:val="center"/>
              <w:rPr>
                <w:b/>
                <w:sz w:val="20"/>
                <w:szCs w:val="20"/>
                <w:highlight w:val="yellow"/>
                <w:lang w:eastAsia="en-US"/>
              </w:rPr>
            </w:pPr>
          </w:p>
        </w:tc>
      </w:tr>
      <w:tr w:rsidR="00560E54" w:rsidRPr="000C3CC6" w14:paraId="73C89983" w14:textId="77777777" w:rsidTr="00E61F18">
        <w:trPr>
          <w:trHeight w:val="373"/>
        </w:trPr>
        <w:tc>
          <w:tcPr>
            <w:tcW w:w="695"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63CAA85E" w14:textId="0F305493" w:rsidR="00560E54" w:rsidRPr="007724A6" w:rsidRDefault="00560E54" w:rsidP="00560E54">
            <w:pPr>
              <w:suppressAutoHyphens/>
              <w:jc w:val="center"/>
              <w:rPr>
                <w:lang w:eastAsia="ar-SA"/>
              </w:rPr>
            </w:pPr>
            <w:r>
              <w:rPr>
                <w:lang w:eastAsia="ar-SA"/>
              </w:rPr>
              <w:t>177</w:t>
            </w:r>
          </w:p>
        </w:tc>
        <w:tc>
          <w:tcPr>
            <w:tcW w:w="7102" w:type="dxa"/>
            <w:shd w:val="clear" w:color="auto" w:fill="EAF1DD" w:themeFill="accent3" w:themeFillTint="33"/>
          </w:tcPr>
          <w:p w14:paraId="70A9F73C" w14:textId="7957D447" w:rsidR="00560E54" w:rsidRPr="007724A6" w:rsidRDefault="00560E54" w:rsidP="00560E54">
            <w:pPr>
              <w:suppressAutoHyphens/>
              <w:ind w:left="160"/>
              <w:rPr>
                <w:color w:val="000000"/>
              </w:rPr>
            </w:pPr>
            <w:r>
              <w:rPr>
                <w:color w:val="000000"/>
              </w:rPr>
              <w:t xml:space="preserve">Ремонт </w:t>
            </w:r>
            <w:r w:rsidRPr="007724A6">
              <w:rPr>
                <w:color w:val="000000"/>
              </w:rPr>
              <w:t>PTZ 4K видеокамеры, 12G-SDI, PoE++ (IEEE802.3bt), 30x optic zoom</w:t>
            </w:r>
          </w:p>
        </w:tc>
        <w:tc>
          <w:tcPr>
            <w:tcW w:w="864"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437EB7E0" w14:textId="54937793" w:rsidR="00560E54" w:rsidRPr="007724A6" w:rsidRDefault="00560E54" w:rsidP="00560E54">
            <w:pPr>
              <w:suppressAutoHyphens/>
              <w:jc w:val="center"/>
              <w:rPr>
                <w:lang w:eastAsia="en-US"/>
              </w:rPr>
            </w:pPr>
            <w:r w:rsidRPr="00FA2260">
              <w:rPr>
                <w:lang w:eastAsia="en-US"/>
              </w:rPr>
              <w:t>усл.</w:t>
            </w:r>
            <w:r>
              <w:rPr>
                <w:lang w:eastAsia="en-US"/>
              </w:rPr>
              <w:t xml:space="preserve"> </w:t>
            </w:r>
            <w:r w:rsidRPr="00FA2260">
              <w:rPr>
                <w:lang w:eastAsia="en-US"/>
              </w:rPr>
              <w:t>ед.</w:t>
            </w:r>
          </w:p>
        </w:tc>
        <w:tc>
          <w:tcPr>
            <w:tcW w:w="1546" w:type="dxa"/>
            <w:shd w:val="clear" w:color="auto" w:fill="EAF1DD" w:themeFill="accent3" w:themeFillTint="33"/>
            <w:vAlign w:val="center"/>
          </w:tcPr>
          <w:p w14:paraId="6F60E89C" w14:textId="39031F55" w:rsidR="00560E54" w:rsidRPr="00486814" w:rsidRDefault="00560E54" w:rsidP="00560E54">
            <w:pPr>
              <w:suppressAutoHyphens/>
              <w:jc w:val="center"/>
              <w:rPr>
                <w:color w:val="000000"/>
                <w:sz w:val="20"/>
                <w:szCs w:val="20"/>
              </w:rPr>
            </w:pPr>
          </w:p>
        </w:tc>
      </w:tr>
      <w:tr w:rsidR="00560E54" w:rsidRPr="000C3CC6" w14:paraId="0AE173D3" w14:textId="77777777" w:rsidTr="00E61F18">
        <w:trPr>
          <w:trHeight w:val="373"/>
        </w:trPr>
        <w:tc>
          <w:tcPr>
            <w:tcW w:w="695" w:type="dxa"/>
            <w:tcBorders>
              <w:top w:val="single" w:sz="4" w:space="0" w:color="auto"/>
              <w:left w:val="single" w:sz="4" w:space="0" w:color="auto"/>
              <w:bottom w:val="single" w:sz="4" w:space="0" w:color="auto"/>
              <w:right w:val="single" w:sz="4" w:space="0" w:color="auto"/>
            </w:tcBorders>
          </w:tcPr>
          <w:p w14:paraId="4B9B5B01" w14:textId="6BDF5E93" w:rsidR="00560E54" w:rsidRPr="007724A6" w:rsidRDefault="00560E54" w:rsidP="00560E54">
            <w:pPr>
              <w:suppressAutoHyphens/>
              <w:jc w:val="center"/>
              <w:rPr>
                <w:lang w:eastAsia="ar-SA"/>
              </w:rPr>
            </w:pPr>
            <w:r>
              <w:rPr>
                <w:lang w:eastAsia="ar-SA"/>
              </w:rPr>
              <w:t>178</w:t>
            </w:r>
          </w:p>
        </w:tc>
        <w:tc>
          <w:tcPr>
            <w:tcW w:w="7102" w:type="dxa"/>
            <w:shd w:val="clear" w:color="000000" w:fill="FFFFFF"/>
          </w:tcPr>
          <w:p w14:paraId="21FF1F8A" w14:textId="3EDC3EF9" w:rsidR="00560E54" w:rsidRPr="007724A6" w:rsidRDefault="00560E54" w:rsidP="00560E54">
            <w:pPr>
              <w:suppressAutoHyphens/>
              <w:ind w:left="160"/>
              <w:rPr>
                <w:color w:val="000000"/>
              </w:rPr>
            </w:pPr>
            <w:r w:rsidRPr="007724A6">
              <w:rPr>
                <w:color w:val="000000"/>
              </w:rPr>
              <w:t>Блок управления для PTZ 4K видеокамеры, 12G-SDI, PoE++ (IEEE802.3bt), 30x optic zoom</w:t>
            </w:r>
          </w:p>
        </w:tc>
        <w:tc>
          <w:tcPr>
            <w:tcW w:w="864" w:type="dxa"/>
            <w:tcBorders>
              <w:top w:val="single" w:sz="4" w:space="0" w:color="auto"/>
              <w:left w:val="single" w:sz="4" w:space="0" w:color="auto"/>
              <w:bottom w:val="single" w:sz="4" w:space="0" w:color="auto"/>
              <w:right w:val="single" w:sz="4" w:space="0" w:color="auto"/>
            </w:tcBorders>
          </w:tcPr>
          <w:p w14:paraId="5369B35E" w14:textId="1E5A96B3" w:rsidR="00560E54" w:rsidRPr="007724A6" w:rsidRDefault="00560E54" w:rsidP="00560E54">
            <w:pPr>
              <w:suppressAutoHyphens/>
              <w:jc w:val="center"/>
              <w:rPr>
                <w:lang w:eastAsia="en-US"/>
              </w:rPr>
            </w:pPr>
            <w:r w:rsidRPr="007724A6">
              <w:rPr>
                <w:lang w:eastAsia="en-US"/>
              </w:rPr>
              <w:t>шт.</w:t>
            </w:r>
          </w:p>
        </w:tc>
        <w:tc>
          <w:tcPr>
            <w:tcW w:w="1546" w:type="dxa"/>
            <w:shd w:val="clear" w:color="000000" w:fill="FFFFFF"/>
            <w:vAlign w:val="center"/>
          </w:tcPr>
          <w:p w14:paraId="19130CDF" w14:textId="47D5D539" w:rsidR="00560E54" w:rsidRPr="00486814" w:rsidRDefault="00560E54" w:rsidP="00560E54">
            <w:pPr>
              <w:suppressAutoHyphens/>
              <w:jc w:val="center"/>
              <w:rPr>
                <w:b/>
                <w:sz w:val="20"/>
                <w:szCs w:val="20"/>
                <w:highlight w:val="yellow"/>
                <w:lang w:eastAsia="en-US"/>
              </w:rPr>
            </w:pPr>
          </w:p>
        </w:tc>
      </w:tr>
      <w:tr w:rsidR="00560E54" w:rsidRPr="00884850" w14:paraId="5876E40E" w14:textId="77777777" w:rsidTr="00E61F18">
        <w:trPr>
          <w:trHeight w:val="373"/>
        </w:trPr>
        <w:tc>
          <w:tcPr>
            <w:tcW w:w="695" w:type="dxa"/>
            <w:tcBorders>
              <w:top w:val="single" w:sz="4" w:space="0" w:color="auto"/>
              <w:left w:val="single" w:sz="4" w:space="0" w:color="auto"/>
              <w:bottom w:val="single" w:sz="4" w:space="0" w:color="auto"/>
              <w:right w:val="single" w:sz="4" w:space="0" w:color="auto"/>
            </w:tcBorders>
          </w:tcPr>
          <w:p w14:paraId="06250A99" w14:textId="051FC37E" w:rsidR="00560E54" w:rsidRPr="007724A6" w:rsidRDefault="00560E54" w:rsidP="00560E54">
            <w:pPr>
              <w:suppressAutoHyphens/>
              <w:jc w:val="center"/>
              <w:rPr>
                <w:lang w:eastAsia="ar-SA"/>
              </w:rPr>
            </w:pPr>
            <w:r>
              <w:rPr>
                <w:lang w:eastAsia="ar-SA"/>
              </w:rPr>
              <w:t>179</w:t>
            </w:r>
          </w:p>
        </w:tc>
        <w:tc>
          <w:tcPr>
            <w:tcW w:w="7102" w:type="dxa"/>
            <w:shd w:val="clear" w:color="000000" w:fill="FFFFFF"/>
          </w:tcPr>
          <w:p w14:paraId="561431C0" w14:textId="2E5047CC" w:rsidR="00560E54" w:rsidRPr="007724A6" w:rsidRDefault="00560E54" w:rsidP="00560E54">
            <w:pPr>
              <w:suppressAutoHyphens/>
              <w:ind w:left="160"/>
              <w:rPr>
                <w:color w:val="000000"/>
              </w:rPr>
            </w:pPr>
            <w:r w:rsidRPr="007724A6">
              <w:rPr>
                <w:color w:val="000000"/>
              </w:rPr>
              <w:t>Отический блок для PTZ 4K видеокамеры, 12G-SDI, PoE++ (IEEE802.3bt), 30x optic zoom</w:t>
            </w:r>
          </w:p>
        </w:tc>
        <w:tc>
          <w:tcPr>
            <w:tcW w:w="864" w:type="dxa"/>
            <w:tcBorders>
              <w:top w:val="single" w:sz="4" w:space="0" w:color="auto"/>
              <w:left w:val="single" w:sz="4" w:space="0" w:color="auto"/>
              <w:bottom w:val="single" w:sz="4" w:space="0" w:color="auto"/>
              <w:right w:val="single" w:sz="4" w:space="0" w:color="auto"/>
            </w:tcBorders>
          </w:tcPr>
          <w:p w14:paraId="5FC565FE" w14:textId="1454033B" w:rsidR="00560E54" w:rsidRPr="007724A6" w:rsidRDefault="00560E54" w:rsidP="00560E54">
            <w:pPr>
              <w:suppressAutoHyphens/>
              <w:jc w:val="center"/>
              <w:rPr>
                <w:lang w:eastAsia="en-US"/>
              </w:rPr>
            </w:pPr>
            <w:r w:rsidRPr="007724A6">
              <w:rPr>
                <w:lang w:eastAsia="en-US"/>
              </w:rPr>
              <w:t>шт.</w:t>
            </w:r>
          </w:p>
        </w:tc>
        <w:tc>
          <w:tcPr>
            <w:tcW w:w="1546" w:type="dxa"/>
            <w:shd w:val="clear" w:color="000000" w:fill="FFFFFF"/>
            <w:vAlign w:val="center"/>
          </w:tcPr>
          <w:p w14:paraId="32E6B9E9" w14:textId="7161C146" w:rsidR="00560E54" w:rsidRPr="00486814" w:rsidRDefault="00560E54" w:rsidP="00560E54">
            <w:pPr>
              <w:suppressAutoHyphens/>
              <w:jc w:val="center"/>
              <w:rPr>
                <w:b/>
                <w:sz w:val="20"/>
                <w:szCs w:val="20"/>
                <w:highlight w:val="yellow"/>
                <w:lang w:eastAsia="en-US"/>
              </w:rPr>
            </w:pPr>
          </w:p>
        </w:tc>
      </w:tr>
      <w:tr w:rsidR="00560E54" w:rsidRPr="000C3CC6" w14:paraId="4EC6FD4D" w14:textId="77777777" w:rsidTr="00E61F18">
        <w:trPr>
          <w:trHeight w:val="373"/>
        </w:trPr>
        <w:tc>
          <w:tcPr>
            <w:tcW w:w="695" w:type="dxa"/>
            <w:tcBorders>
              <w:top w:val="single" w:sz="4" w:space="0" w:color="auto"/>
              <w:left w:val="single" w:sz="4" w:space="0" w:color="auto"/>
              <w:bottom w:val="single" w:sz="4" w:space="0" w:color="auto"/>
              <w:right w:val="single" w:sz="4" w:space="0" w:color="auto"/>
            </w:tcBorders>
          </w:tcPr>
          <w:p w14:paraId="6417C0B4" w14:textId="603E1B79" w:rsidR="00560E54" w:rsidRPr="007724A6" w:rsidRDefault="00560E54" w:rsidP="00560E54">
            <w:pPr>
              <w:suppressAutoHyphens/>
              <w:jc w:val="center"/>
              <w:rPr>
                <w:lang w:eastAsia="ar-SA"/>
              </w:rPr>
            </w:pPr>
            <w:r>
              <w:rPr>
                <w:lang w:eastAsia="ar-SA"/>
              </w:rPr>
              <w:t>180</w:t>
            </w:r>
          </w:p>
        </w:tc>
        <w:tc>
          <w:tcPr>
            <w:tcW w:w="7102" w:type="dxa"/>
            <w:shd w:val="clear" w:color="000000" w:fill="FFFFFF"/>
          </w:tcPr>
          <w:p w14:paraId="7E48AE80" w14:textId="01E22CC7" w:rsidR="00560E54" w:rsidRPr="007724A6" w:rsidRDefault="00560E54" w:rsidP="00560E54">
            <w:pPr>
              <w:suppressAutoHyphens/>
              <w:ind w:left="160"/>
              <w:rPr>
                <w:color w:val="000000"/>
              </w:rPr>
            </w:pPr>
            <w:r w:rsidRPr="007724A6">
              <w:rPr>
                <w:color w:val="000000"/>
              </w:rPr>
              <w:t>Материнская плата для PTZ 4K видеокамеры, 12G-SDI, PoE++ (IEEE802.3bt), 30x optic zoom</w:t>
            </w:r>
          </w:p>
        </w:tc>
        <w:tc>
          <w:tcPr>
            <w:tcW w:w="864" w:type="dxa"/>
            <w:tcBorders>
              <w:top w:val="single" w:sz="4" w:space="0" w:color="auto"/>
              <w:left w:val="single" w:sz="4" w:space="0" w:color="auto"/>
              <w:bottom w:val="single" w:sz="4" w:space="0" w:color="auto"/>
              <w:right w:val="single" w:sz="4" w:space="0" w:color="auto"/>
            </w:tcBorders>
          </w:tcPr>
          <w:p w14:paraId="455B6108" w14:textId="760CBCBB" w:rsidR="00560E54" w:rsidRPr="007724A6" w:rsidRDefault="00560E54" w:rsidP="00560E54">
            <w:pPr>
              <w:suppressAutoHyphens/>
              <w:jc w:val="center"/>
              <w:rPr>
                <w:lang w:eastAsia="en-US"/>
              </w:rPr>
            </w:pPr>
            <w:r w:rsidRPr="007724A6">
              <w:rPr>
                <w:lang w:eastAsia="en-US"/>
              </w:rPr>
              <w:t>шт.</w:t>
            </w:r>
          </w:p>
        </w:tc>
        <w:tc>
          <w:tcPr>
            <w:tcW w:w="1546" w:type="dxa"/>
            <w:shd w:val="clear" w:color="000000" w:fill="FFFFFF"/>
            <w:vAlign w:val="center"/>
          </w:tcPr>
          <w:p w14:paraId="5DA6458C" w14:textId="4E4084E7" w:rsidR="00560E54" w:rsidRPr="00486814" w:rsidRDefault="00560E54" w:rsidP="00560E54">
            <w:pPr>
              <w:suppressAutoHyphens/>
              <w:jc w:val="center"/>
              <w:rPr>
                <w:b/>
                <w:sz w:val="20"/>
                <w:szCs w:val="20"/>
                <w:highlight w:val="yellow"/>
                <w:lang w:eastAsia="en-US"/>
              </w:rPr>
            </w:pPr>
          </w:p>
        </w:tc>
      </w:tr>
      <w:tr w:rsidR="00560E54" w:rsidRPr="000C3CC6" w14:paraId="2C295A4F" w14:textId="77777777" w:rsidTr="00E61F18">
        <w:trPr>
          <w:trHeight w:val="373"/>
        </w:trPr>
        <w:tc>
          <w:tcPr>
            <w:tcW w:w="695"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228A4C2C" w14:textId="51F92FCD" w:rsidR="00560E54" w:rsidRPr="007724A6" w:rsidRDefault="00560E54" w:rsidP="00560E54">
            <w:pPr>
              <w:suppressAutoHyphens/>
              <w:jc w:val="center"/>
              <w:rPr>
                <w:lang w:eastAsia="ar-SA"/>
              </w:rPr>
            </w:pPr>
            <w:r>
              <w:rPr>
                <w:lang w:eastAsia="ar-SA"/>
              </w:rPr>
              <w:t>181</w:t>
            </w:r>
          </w:p>
        </w:tc>
        <w:tc>
          <w:tcPr>
            <w:tcW w:w="7102" w:type="dxa"/>
            <w:shd w:val="clear" w:color="auto" w:fill="EAF1DD" w:themeFill="accent3" w:themeFillTint="33"/>
          </w:tcPr>
          <w:p w14:paraId="2E990296" w14:textId="76C32BDF" w:rsidR="00560E54" w:rsidRPr="007724A6" w:rsidRDefault="00560E54" w:rsidP="00560E54">
            <w:pPr>
              <w:suppressAutoHyphens/>
              <w:ind w:left="160"/>
              <w:rPr>
                <w:color w:val="000000"/>
              </w:rPr>
            </w:pPr>
            <w:r>
              <w:rPr>
                <w:color w:val="000000"/>
              </w:rPr>
              <w:t xml:space="preserve">Ремонт </w:t>
            </w:r>
            <w:r w:rsidRPr="007724A6">
              <w:rPr>
                <w:color w:val="000000"/>
              </w:rPr>
              <w:t>автоматизированного рабочего места Крафтвэй IC131 КРПЕ.466216.044-02 в составе: - Моноблочный ПЭВМ, платформа 23.8”, МП Kraftway KWH510, Процессор i3-10100 4-Cores 3.6 GHz, 2 x 8 ГБ DDR4-2666 DIMM, 2 x SSD 256 ГБ SATA 2.5", Лицензия Kaspersky Antivirus for UEFI 1 год, KSS, Без ОС, - Клавиатура USB; - Мышь USB</w:t>
            </w:r>
          </w:p>
        </w:tc>
        <w:tc>
          <w:tcPr>
            <w:tcW w:w="864"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3F04FCB9" w14:textId="385F1ABE" w:rsidR="00560E54" w:rsidRPr="007724A6" w:rsidRDefault="00560E54" w:rsidP="00560E54">
            <w:pPr>
              <w:suppressAutoHyphens/>
              <w:jc w:val="center"/>
              <w:rPr>
                <w:lang w:eastAsia="en-US"/>
              </w:rPr>
            </w:pPr>
            <w:r w:rsidRPr="00FA2260">
              <w:rPr>
                <w:lang w:eastAsia="en-US"/>
              </w:rPr>
              <w:t>усл.</w:t>
            </w:r>
            <w:r>
              <w:rPr>
                <w:lang w:eastAsia="en-US"/>
              </w:rPr>
              <w:t xml:space="preserve"> </w:t>
            </w:r>
            <w:r w:rsidRPr="00FA2260">
              <w:rPr>
                <w:lang w:eastAsia="en-US"/>
              </w:rPr>
              <w:t>ед.</w:t>
            </w:r>
          </w:p>
        </w:tc>
        <w:tc>
          <w:tcPr>
            <w:tcW w:w="1546" w:type="dxa"/>
            <w:shd w:val="clear" w:color="auto" w:fill="EAF1DD" w:themeFill="accent3" w:themeFillTint="33"/>
            <w:vAlign w:val="center"/>
          </w:tcPr>
          <w:p w14:paraId="3D6022F1" w14:textId="1C37701B" w:rsidR="00560E54" w:rsidRPr="00486814" w:rsidRDefault="00560E54" w:rsidP="00560E54">
            <w:pPr>
              <w:suppressAutoHyphens/>
              <w:jc w:val="center"/>
              <w:rPr>
                <w:color w:val="000000"/>
                <w:sz w:val="20"/>
                <w:szCs w:val="20"/>
              </w:rPr>
            </w:pPr>
          </w:p>
        </w:tc>
      </w:tr>
      <w:tr w:rsidR="00560E54" w:rsidRPr="000C3CC6" w14:paraId="04AC6341" w14:textId="77777777" w:rsidTr="00E61F18">
        <w:trPr>
          <w:trHeight w:val="373"/>
        </w:trPr>
        <w:tc>
          <w:tcPr>
            <w:tcW w:w="695" w:type="dxa"/>
            <w:tcBorders>
              <w:top w:val="single" w:sz="4" w:space="0" w:color="auto"/>
              <w:left w:val="single" w:sz="4" w:space="0" w:color="auto"/>
              <w:bottom w:val="single" w:sz="4" w:space="0" w:color="auto"/>
              <w:right w:val="single" w:sz="4" w:space="0" w:color="auto"/>
            </w:tcBorders>
          </w:tcPr>
          <w:p w14:paraId="42F04CF6" w14:textId="66206B23" w:rsidR="00560E54" w:rsidRPr="007724A6" w:rsidRDefault="00560E54" w:rsidP="00560E54">
            <w:pPr>
              <w:suppressAutoHyphens/>
              <w:jc w:val="center"/>
              <w:rPr>
                <w:lang w:eastAsia="ar-SA"/>
              </w:rPr>
            </w:pPr>
            <w:r>
              <w:rPr>
                <w:lang w:eastAsia="ar-SA"/>
              </w:rPr>
              <w:t>182</w:t>
            </w:r>
          </w:p>
        </w:tc>
        <w:tc>
          <w:tcPr>
            <w:tcW w:w="7102" w:type="dxa"/>
          </w:tcPr>
          <w:p w14:paraId="17C558FA" w14:textId="24AA3BA1" w:rsidR="00560E54" w:rsidRPr="007724A6" w:rsidRDefault="00560E54" w:rsidP="00560E54">
            <w:pPr>
              <w:suppressAutoHyphens/>
              <w:ind w:left="160"/>
              <w:rPr>
                <w:color w:val="000000"/>
              </w:rPr>
            </w:pPr>
            <w:r w:rsidRPr="007724A6">
              <w:rPr>
                <w:color w:val="000000"/>
              </w:rPr>
              <w:t xml:space="preserve">Матрица экрана для автоматизированного рабочего места Крафтвэй IC131 КРПЕ.466216.044-02 в составе: - Моноблочный ПЭВМ, платформа </w:t>
            </w:r>
            <w:r w:rsidRPr="007724A6">
              <w:rPr>
                <w:color w:val="000000"/>
              </w:rPr>
              <w:lastRenderedPageBreak/>
              <w:t>23.8”, МП Kraftway KWH510, Процессор i3-10100 4-Cores 3.6 GHz, 2 x 8 ГБ DDR4-2666 DIMM, 2 x SSD 256 ГБ SATA 2.5", Лицензия Kaspersky Antivirus for UEFI 1 год, KSS, Без ОС, - Клавиатура USB; - Мышь USB</w:t>
            </w:r>
          </w:p>
        </w:tc>
        <w:tc>
          <w:tcPr>
            <w:tcW w:w="864" w:type="dxa"/>
            <w:tcBorders>
              <w:top w:val="single" w:sz="4" w:space="0" w:color="auto"/>
              <w:left w:val="single" w:sz="4" w:space="0" w:color="auto"/>
              <w:bottom w:val="single" w:sz="4" w:space="0" w:color="auto"/>
              <w:right w:val="single" w:sz="4" w:space="0" w:color="auto"/>
            </w:tcBorders>
          </w:tcPr>
          <w:p w14:paraId="08F33FF9" w14:textId="61B14B04" w:rsidR="00560E54" w:rsidRPr="007724A6" w:rsidRDefault="00560E54" w:rsidP="00560E54">
            <w:pPr>
              <w:suppressAutoHyphens/>
              <w:jc w:val="center"/>
              <w:rPr>
                <w:lang w:eastAsia="en-US"/>
              </w:rPr>
            </w:pPr>
            <w:r w:rsidRPr="007724A6">
              <w:rPr>
                <w:lang w:eastAsia="en-US"/>
              </w:rPr>
              <w:lastRenderedPageBreak/>
              <w:t>шт.</w:t>
            </w:r>
          </w:p>
        </w:tc>
        <w:tc>
          <w:tcPr>
            <w:tcW w:w="1546" w:type="dxa"/>
            <w:shd w:val="clear" w:color="000000" w:fill="FFFFFF"/>
            <w:vAlign w:val="center"/>
          </w:tcPr>
          <w:p w14:paraId="76E9DC11" w14:textId="15D47BA7" w:rsidR="00560E54" w:rsidRPr="00486814" w:rsidRDefault="00560E54" w:rsidP="00560E54">
            <w:pPr>
              <w:suppressAutoHyphens/>
              <w:jc w:val="center"/>
              <w:rPr>
                <w:b/>
                <w:sz w:val="20"/>
                <w:szCs w:val="20"/>
                <w:highlight w:val="yellow"/>
                <w:lang w:eastAsia="en-US"/>
              </w:rPr>
            </w:pPr>
          </w:p>
        </w:tc>
      </w:tr>
      <w:tr w:rsidR="00560E54" w:rsidRPr="000C3CC6" w14:paraId="1257C690" w14:textId="77777777" w:rsidTr="00E61F18">
        <w:trPr>
          <w:trHeight w:val="373"/>
        </w:trPr>
        <w:tc>
          <w:tcPr>
            <w:tcW w:w="695" w:type="dxa"/>
            <w:tcBorders>
              <w:top w:val="single" w:sz="4" w:space="0" w:color="auto"/>
              <w:left w:val="single" w:sz="4" w:space="0" w:color="auto"/>
              <w:bottom w:val="single" w:sz="4" w:space="0" w:color="auto"/>
              <w:right w:val="single" w:sz="4" w:space="0" w:color="auto"/>
            </w:tcBorders>
          </w:tcPr>
          <w:p w14:paraId="64685774" w14:textId="5A946EAC" w:rsidR="00560E54" w:rsidRPr="007724A6" w:rsidRDefault="00560E54" w:rsidP="00560E54">
            <w:pPr>
              <w:suppressAutoHyphens/>
              <w:jc w:val="center"/>
              <w:rPr>
                <w:lang w:eastAsia="ar-SA"/>
              </w:rPr>
            </w:pPr>
            <w:r>
              <w:rPr>
                <w:lang w:eastAsia="ar-SA"/>
              </w:rPr>
              <w:lastRenderedPageBreak/>
              <w:t>183</w:t>
            </w:r>
          </w:p>
        </w:tc>
        <w:tc>
          <w:tcPr>
            <w:tcW w:w="7102" w:type="dxa"/>
          </w:tcPr>
          <w:p w14:paraId="11EFE8BE" w14:textId="0B881E27" w:rsidR="00560E54" w:rsidRPr="007724A6" w:rsidRDefault="00560E54" w:rsidP="00560E54">
            <w:pPr>
              <w:suppressAutoHyphens/>
              <w:ind w:left="160"/>
              <w:rPr>
                <w:color w:val="000000"/>
              </w:rPr>
            </w:pPr>
            <w:r w:rsidRPr="007724A6">
              <w:rPr>
                <w:color w:val="000000"/>
              </w:rPr>
              <w:t>Память для автоматизированного рабочего места Крафтвэй IC131 КРПЕ.466216.044-02 в составе: - Моноблочный ПЭВМ, платформа 23.8”, МП Kraftway KWH510, Процессор i3-10100 4-Cores 3.6 GHz, 2 x 8 ГБ DDR4-2666 DIMM, 2 x SSD 256 ГБ SATA 2.5", Лицензия Kaspersky Antivirus for UEFI 1 год, KSS, Без ОС, - Клавиатура USB; - Мышь USB</w:t>
            </w:r>
          </w:p>
        </w:tc>
        <w:tc>
          <w:tcPr>
            <w:tcW w:w="864" w:type="dxa"/>
            <w:tcBorders>
              <w:top w:val="single" w:sz="4" w:space="0" w:color="auto"/>
              <w:left w:val="single" w:sz="4" w:space="0" w:color="auto"/>
              <w:bottom w:val="single" w:sz="4" w:space="0" w:color="auto"/>
              <w:right w:val="single" w:sz="4" w:space="0" w:color="auto"/>
            </w:tcBorders>
          </w:tcPr>
          <w:p w14:paraId="3BC06E35" w14:textId="6997C6AC" w:rsidR="00560E54" w:rsidRPr="007724A6" w:rsidRDefault="00560E54" w:rsidP="00560E54">
            <w:pPr>
              <w:suppressAutoHyphens/>
              <w:jc w:val="center"/>
              <w:rPr>
                <w:lang w:eastAsia="en-US"/>
              </w:rPr>
            </w:pPr>
            <w:r w:rsidRPr="007724A6">
              <w:rPr>
                <w:lang w:eastAsia="en-US"/>
              </w:rPr>
              <w:t>шт.</w:t>
            </w:r>
          </w:p>
        </w:tc>
        <w:tc>
          <w:tcPr>
            <w:tcW w:w="1546" w:type="dxa"/>
            <w:shd w:val="clear" w:color="000000" w:fill="FFFFFF"/>
            <w:vAlign w:val="center"/>
          </w:tcPr>
          <w:p w14:paraId="6050AF09" w14:textId="13985FDB" w:rsidR="00560E54" w:rsidRPr="00486814" w:rsidRDefault="00560E54" w:rsidP="00560E54">
            <w:pPr>
              <w:suppressAutoHyphens/>
              <w:jc w:val="center"/>
              <w:rPr>
                <w:b/>
                <w:sz w:val="20"/>
                <w:szCs w:val="20"/>
                <w:highlight w:val="yellow"/>
                <w:lang w:eastAsia="en-US"/>
              </w:rPr>
            </w:pPr>
          </w:p>
        </w:tc>
      </w:tr>
      <w:tr w:rsidR="00560E54" w:rsidRPr="000C3CC6" w14:paraId="438E3E2E" w14:textId="77777777" w:rsidTr="00E61F18">
        <w:trPr>
          <w:trHeight w:val="373"/>
        </w:trPr>
        <w:tc>
          <w:tcPr>
            <w:tcW w:w="695" w:type="dxa"/>
            <w:tcBorders>
              <w:top w:val="single" w:sz="4" w:space="0" w:color="auto"/>
              <w:left w:val="single" w:sz="4" w:space="0" w:color="auto"/>
              <w:bottom w:val="single" w:sz="4" w:space="0" w:color="auto"/>
              <w:right w:val="single" w:sz="4" w:space="0" w:color="auto"/>
            </w:tcBorders>
          </w:tcPr>
          <w:p w14:paraId="4C693111" w14:textId="6C33907D" w:rsidR="00560E54" w:rsidRPr="007724A6" w:rsidRDefault="00560E54" w:rsidP="00560E54">
            <w:pPr>
              <w:suppressAutoHyphens/>
              <w:jc w:val="center"/>
              <w:rPr>
                <w:lang w:eastAsia="ar-SA"/>
              </w:rPr>
            </w:pPr>
            <w:r>
              <w:rPr>
                <w:lang w:eastAsia="ar-SA"/>
              </w:rPr>
              <w:t>184</w:t>
            </w:r>
          </w:p>
        </w:tc>
        <w:tc>
          <w:tcPr>
            <w:tcW w:w="7102" w:type="dxa"/>
          </w:tcPr>
          <w:p w14:paraId="7A8C4033" w14:textId="2163E347" w:rsidR="00560E54" w:rsidRPr="007724A6" w:rsidRDefault="00560E54" w:rsidP="00560E54">
            <w:pPr>
              <w:suppressAutoHyphens/>
              <w:ind w:left="160"/>
              <w:rPr>
                <w:color w:val="000000"/>
              </w:rPr>
            </w:pPr>
            <w:r w:rsidRPr="007724A6">
              <w:rPr>
                <w:color w:val="000000"/>
              </w:rPr>
              <w:t>Жесткий диск для автоматизированного рабочего места Крафтвэй IC131 КРПЕ.466216.044-02 в составе: - Моноблочный ПЭВМ, платформа 23.8”, МП Kraftway KWH510, Процессор i3-10100 4-Cores 3.6 GHz, 2 x 8 ГБ DDR4-2666 DIMM, 2 x SSD 256 ГБ SATA 2.5", Лицензия Kaspersky Antivirus for UEFI 1 год, KSS, Без ОС, - Клавиатура USB; - Мышь USB</w:t>
            </w:r>
          </w:p>
        </w:tc>
        <w:tc>
          <w:tcPr>
            <w:tcW w:w="864" w:type="dxa"/>
            <w:tcBorders>
              <w:top w:val="single" w:sz="4" w:space="0" w:color="auto"/>
              <w:left w:val="single" w:sz="4" w:space="0" w:color="auto"/>
              <w:bottom w:val="single" w:sz="4" w:space="0" w:color="auto"/>
              <w:right w:val="single" w:sz="4" w:space="0" w:color="auto"/>
            </w:tcBorders>
          </w:tcPr>
          <w:p w14:paraId="7187DB5C" w14:textId="7EAD95BD" w:rsidR="00560E54" w:rsidRPr="007724A6" w:rsidRDefault="00560E54" w:rsidP="00560E54">
            <w:pPr>
              <w:suppressAutoHyphens/>
              <w:jc w:val="center"/>
              <w:rPr>
                <w:lang w:eastAsia="en-US"/>
              </w:rPr>
            </w:pPr>
            <w:r w:rsidRPr="007724A6">
              <w:rPr>
                <w:lang w:eastAsia="en-US"/>
              </w:rPr>
              <w:t>шт.</w:t>
            </w:r>
          </w:p>
        </w:tc>
        <w:tc>
          <w:tcPr>
            <w:tcW w:w="1546" w:type="dxa"/>
            <w:shd w:val="clear" w:color="000000" w:fill="FFFFFF"/>
            <w:vAlign w:val="center"/>
          </w:tcPr>
          <w:p w14:paraId="03F75BED" w14:textId="57A21226" w:rsidR="00560E54" w:rsidRPr="00486814" w:rsidRDefault="00560E54" w:rsidP="00560E54">
            <w:pPr>
              <w:suppressAutoHyphens/>
              <w:jc w:val="center"/>
              <w:rPr>
                <w:b/>
                <w:sz w:val="20"/>
                <w:szCs w:val="20"/>
                <w:highlight w:val="yellow"/>
                <w:lang w:eastAsia="en-US"/>
              </w:rPr>
            </w:pPr>
          </w:p>
        </w:tc>
      </w:tr>
      <w:tr w:rsidR="00560E54" w:rsidRPr="000C3CC6" w14:paraId="72EF12CA" w14:textId="77777777" w:rsidTr="00E61F18">
        <w:trPr>
          <w:trHeight w:val="373"/>
        </w:trPr>
        <w:tc>
          <w:tcPr>
            <w:tcW w:w="695" w:type="dxa"/>
            <w:tcBorders>
              <w:top w:val="single" w:sz="4" w:space="0" w:color="auto"/>
              <w:left w:val="single" w:sz="4" w:space="0" w:color="auto"/>
              <w:bottom w:val="single" w:sz="4" w:space="0" w:color="auto"/>
              <w:right w:val="single" w:sz="4" w:space="0" w:color="auto"/>
            </w:tcBorders>
          </w:tcPr>
          <w:p w14:paraId="7736FED7" w14:textId="5E136C7E" w:rsidR="00560E54" w:rsidRPr="007724A6" w:rsidRDefault="00560E54" w:rsidP="00560E54">
            <w:pPr>
              <w:suppressAutoHyphens/>
              <w:jc w:val="center"/>
              <w:rPr>
                <w:lang w:eastAsia="ar-SA"/>
              </w:rPr>
            </w:pPr>
            <w:r>
              <w:rPr>
                <w:lang w:eastAsia="ar-SA"/>
              </w:rPr>
              <w:t>185</w:t>
            </w:r>
          </w:p>
        </w:tc>
        <w:tc>
          <w:tcPr>
            <w:tcW w:w="7102" w:type="dxa"/>
          </w:tcPr>
          <w:p w14:paraId="13DB6F66" w14:textId="393EE237" w:rsidR="00560E54" w:rsidRPr="007724A6" w:rsidRDefault="00560E54" w:rsidP="00560E54">
            <w:pPr>
              <w:suppressAutoHyphens/>
              <w:ind w:left="160"/>
              <w:rPr>
                <w:color w:val="000000"/>
              </w:rPr>
            </w:pPr>
            <w:r w:rsidRPr="007724A6">
              <w:rPr>
                <w:color w:val="000000"/>
              </w:rPr>
              <w:t>Кулер для автоматизированного рабочего места Крафтвэй IC131 КРПЕ.466216.044-02 в составе: - Моноблочный ПЭВМ, платформа 23.8”, МП Kraftway KWH510, Процессор i3-10100 4-Cores 3.6 GHz, 2 x 8 ГБ DDR4-2666 DIMM, 2 x SSD 256 ГБ SATA 2.5", Лицензия Kaspersky Antivirus for UEFI 1 год, KSS, Без ОС, - Клавиатура USB; - Мышь USB</w:t>
            </w:r>
          </w:p>
        </w:tc>
        <w:tc>
          <w:tcPr>
            <w:tcW w:w="864" w:type="dxa"/>
            <w:tcBorders>
              <w:top w:val="single" w:sz="4" w:space="0" w:color="auto"/>
              <w:left w:val="single" w:sz="4" w:space="0" w:color="auto"/>
              <w:bottom w:val="single" w:sz="4" w:space="0" w:color="auto"/>
              <w:right w:val="single" w:sz="4" w:space="0" w:color="auto"/>
            </w:tcBorders>
          </w:tcPr>
          <w:p w14:paraId="644D681B" w14:textId="3DDCF3F5" w:rsidR="00560E54" w:rsidRPr="007724A6" w:rsidRDefault="00560E54" w:rsidP="00560E54">
            <w:pPr>
              <w:suppressAutoHyphens/>
              <w:jc w:val="center"/>
              <w:rPr>
                <w:lang w:eastAsia="en-US"/>
              </w:rPr>
            </w:pPr>
            <w:r w:rsidRPr="007724A6">
              <w:rPr>
                <w:lang w:eastAsia="en-US"/>
              </w:rPr>
              <w:t>шт.</w:t>
            </w:r>
          </w:p>
        </w:tc>
        <w:tc>
          <w:tcPr>
            <w:tcW w:w="1546" w:type="dxa"/>
            <w:shd w:val="clear" w:color="000000" w:fill="FFFFFF"/>
            <w:vAlign w:val="center"/>
          </w:tcPr>
          <w:p w14:paraId="089FBBAA" w14:textId="7F9F217B" w:rsidR="00560E54" w:rsidRPr="00486814" w:rsidRDefault="00560E54" w:rsidP="00560E54">
            <w:pPr>
              <w:suppressAutoHyphens/>
              <w:jc w:val="center"/>
              <w:rPr>
                <w:b/>
                <w:sz w:val="20"/>
                <w:szCs w:val="20"/>
                <w:highlight w:val="yellow"/>
                <w:lang w:eastAsia="en-US"/>
              </w:rPr>
            </w:pPr>
          </w:p>
        </w:tc>
      </w:tr>
      <w:tr w:rsidR="00560E54" w:rsidRPr="000C3CC6" w14:paraId="005602B3" w14:textId="77777777" w:rsidTr="00E61F18">
        <w:trPr>
          <w:trHeight w:val="373"/>
        </w:trPr>
        <w:tc>
          <w:tcPr>
            <w:tcW w:w="695" w:type="dxa"/>
            <w:tcBorders>
              <w:top w:val="single" w:sz="4" w:space="0" w:color="auto"/>
              <w:left w:val="single" w:sz="4" w:space="0" w:color="auto"/>
              <w:bottom w:val="single" w:sz="4" w:space="0" w:color="auto"/>
              <w:right w:val="single" w:sz="4" w:space="0" w:color="auto"/>
            </w:tcBorders>
          </w:tcPr>
          <w:p w14:paraId="7E16249A" w14:textId="0F522006" w:rsidR="00560E54" w:rsidRPr="007724A6" w:rsidRDefault="00560E54" w:rsidP="00560E54">
            <w:pPr>
              <w:suppressAutoHyphens/>
              <w:jc w:val="center"/>
              <w:rPr>
                <w:lang w:eastAsia="ar-SA"/>
              </w:rPr>
            </w:pPr>
            <w:r>
              <w:rPr>
                <w:lang w:eastAsia="ar-SA"/>
              </w:rPr>
              <w:t>186</w:t>
            </w:r>
          </w:p>
        </w:tc>
        <w:tc>
          <w:tcPr>
            <w:tcW w:w="7102" w:type="dxa"/>
          </w:tcPr>
          <w:p w14:paraId="328729CC" w14:textId="571AC686" w:rsidR="00560E54" w:rsidRPr="007724A6" w:rsidRDefault="00560E54" w:rsidP="00560E54">
            <w:pPr>
              <w:suppressAutoHyphens/>
              <w:ind w:left="160"/>
              <w:rPr>
                <w:color w:val="000000"/>
              </w:rPr>
            </w:pPr>
            <w:r w:rsidRPr="007724A6">
              <w:rPr>
                <w:color w:val="000000"/>
              </w:rPr>
              <w:t>Процессор для автоматизированного рабочего места Крафтвэй IC131 КРПЕ.466216.044-02 в составе: - Моноблочный ПЭВМ, платформа 23.8”, МП Kraftway KWH510, Процессор i3-10100 4-Cores 3.6 GHz, 2 x 8 ГБ DDR4-2666 DIMM, 2 x SSD 256 ГБ SATA 2.5", Лицензия Kaspersky Antivirus for UEFI 1 год, KSS, Без ОС, - Клавиатура USB; - Мышь USB</w:t>
            </w:r>
          </w:p>
        </w:tc>
        <w:tc>
          <w:tcPr>
            <w:tcW w:w="864" w:type="dxa"/>
            <w:tcBorders>
              <w:top w:val="single" w:sz="4" w:space="0" w:color="auto"/>
              <w:left w:val="single" w:sz="4" w:space="0" w:color="auto"/>
              <w:bottom w:val="single" w:sz="4" w:space="0" w:color="auto"/>
              <w:right w:val="single" w:sz="4" w:space="0" w:color="auto"/>
            </w:tcBorders>
          </w:tcPr>
          <w:p w14:paraId="065B48B6" w14:textId="6087CD5A" w:rsidR="00560E54" w:rsidRPr="007724A6" w:rsidRDefault="00560E54" w:rsidP="00560E54">
            <w:pPr>
              <w:suppressAutoHyphens/>
              <w:jc w:val="center"/>
              <w:rPr>
                <w:lang w:eastAsia="en-US"/>
              </w:rPr>
            </w:pPr>
            <w:r w:rsidRPr="007724A6">
              <w:rPr>
                <w:lang w:eastAsia="en-US"/>
              </w:rPr>
              <w:t>шт.</w:t>
            </w:r>
          </w:p>
        </w:tc>
        <w:tc>
          <w:tcPr>
            <w:tcW w:w="1546" w:type="dxa"/>
            <w:shd w:val="clear" w:color="000000" w:fill="FFFFFF"/>
            <w:vAlign w:val="center"/>
          </w:tcPr>
          <w:p w14:paraId="77011A2C" w14:textId="16D4582F" w:rsidR="00560E54" w:rsidRPr="00486814" w:rsidRDefault="00560E54" w:rsidP="00560E54">
            <w:pPr>
              <w:suppressAutoHyphens/>
              <w:jc w:val="center"/>
              <w:rPr>
                <w:b/>
                <w:sz w:val="20"/>
                <w:szCs w:val="20"/>
                <w:highlight w:val="yellow"/>
                <w:lang w:eastAsia="en-US"/>
              </w:rPr>
            </w:pPr>
          </w:p>
        </w:tc>
      </w:tr>
      <w:tr w:rsidR="00560E54" w:rsidRPr="000C3CC6" w14:paraId="1D487622" w14:textId="77777777" w:rsidTr="00E61F18">
        <w:trPr>
          <w:trHeight w:val="373"/>
        </w:trPr>
        <w:tc>
          <w:tcPr>
            <w:tcW w:w="695" w:type="dxa"/>
            <w:tcBorders>
              <w:top w:val="single" w:sz="4" w:space="0" w:color="auto"/>
              <w:left w:val="single" w:sz="4" w:space="0" w:color="auto"/>
              <w:bottom w:val="single" w:sz="4" w:space="0" w:color="auto"/>
              <w:right w:val="single" w:sz="4" w:space="0" w:color="auto"/>
            </w:tcBorders>
          </w:tcPr>
          <w:p w14:paraId="0B1CF388" w14:textId="2A7ADD3D" w:rsidR="00560E54" w:rsidRPr="007724A6" w:rsidRDefault="00560E54" w:rsidP="00560E54">
            <w:pPr>
              <w:suppressAutoHyphens/>
              <w:jc w:val="center"/>
              <w:rPr>
                <w:lang w:eastAsia="ar-SA"/>
              </w:rPr>
            </w:pPr>
            <w:r>
              <w:rPr>
                <w:lang w:eastAsia="ar-SA"/>
              </w:rPr>
              <w:t>187</w:t>
            </w:r>
          </w:p>
        </w:tc>
        <w:tc>
          <w:tcPr>
            <w:tcW w:w="7102" w:type="dxa"/>
          </w:tcPr>
          <w:p w14:paraId="70B76D56" w14:textId="08F6419D" w:rsidR="00560E54" w:rsidRPr="007724A6" w:rsidRDefault="00560E54" w:rsidP="00560E54">
            <w:pPr>
              <w:suppressAutoHyphens/>
              <w:ind w:left="160"/>
              <w:rPr>
                <w:color w:val="000000"/>
              </w:rPr>
            </w:pPr>
            <w:r w:rsidRPr="007724A6">
              <w:rPr>
                <w:color w:val="000000"/>
              </w:rPr>
              <w:t>Клавиатура для автоматизированного рабочего места Крафтвэй IC131 КРПЕ.466216.044-02 в составе: - Моноблочный ПЭВМ, платформа 23.8”, МП Kraftway KWH510, Процессор i3-10100 4-Cores 3.6 GHz, 2 x 8 ГБ DDR4-2666 DIMM, 2 x SSD 256 ГБ SATA 2.5", Лицензия Kaspersky Antivirus for UEFI 1 год, KSS, Без ОС, - Клавиатура USB; - Мышь USB</w:t>
            </w:r>
          </w:p>
        </w:tc>
        <w:tc>
          <w:tcPr>
            <w:tcW w:w="864" w:type="dxa"/>
            <w:tcBorders>
              <w:top w:val="single" w:sz="4" w:space="0" w:color="auto"/>
              <w:left w:val="single" w:sz="4" w:space="0" w:color="auto"/>
              <w:bottom w:val="single" w:sz="4" w:space="0" w:color="auto"/>
              <w:right w:val="single" w:sz="4" w:space="0" w:color="auto"/>
            </w:tcBorders>
          </w:tcPr>
          <w:p w14:paraId="47EA80A4" w14:textId="54DDDD3F" w:rsidR="00560E54" w:rsidRPr="007724A6" w:rsidRDefault="00560E54" w:rsidP="00560E54">
            <w:pPr>
              <w:suppressAutoHyphens/>
              <w:jc w:val="center"/>
              <w:rPr>
                <w:lang w:eastAsia="en-US"/>
              </w:rPr>
            </w:pPr>
            <w:r w:rsidRPr="007724A6">
              <w:rPr>
                <w:lang w:eastAsia="en-US"/>
              </w:rPr>
              <w:t>шт.</w:t>
            </w:r>
          </w:p>
        </w:tc>
        <w:tc>
          <w:tcPr>
            <w:tcW w:w="1546" w:type="dxa"/>
            <w:shd w:val="clear" w:color="000000" w:fill="FFFFFF"/>
            <w:vAlign w:val="center"/>
          </w:tcPr>
          <w:p w14:paraId="0A55EBEC" w14:textId="6B47B726" w:rsidR="00560E54" w:rsidRPr="00486814" w:rsidRDefault="00560E54" w:rsidP="00560E54">
            <w:pPr>
              <w:suppressAutoHyphens/>
              <w:jc w:val="center"/>
              <w:rPr>
                <w:b/>
                <w:sz w:val="20"/>
                <w:szCs w:val="20"/>
                <w:highlight w:val="yellow"/>
                <w:lang w:eastAsia="en-US"/>
              </w:rPr>
            </w:pPr>
          </w:p>
        </w:tc>
      </w:tr>
      <w:tr w:rsidR="00560E54" w:rsidRPr="000C3CC6" w14:paraId="3B26C19C" w14:textId="77777777" w:rsidTr="00E61F18">
        <w:trPr>
          <w:trHeight w:val="373"/>
        </w:trPr>
        <w:tc>
          <w:tcPr>
            <w:tcW w:w="695" w:type="dxa"/>
            <w:tcBorders>
              <w:top w:val="single" w:sz="4" w:space="0" w:color="auto"/>
              <w:left w:val="single" w:sz="4" w:space="0" w:color="auto"/>
              <w:bottom w:val="single" w:sz="4" w:space="0" w:color="auto"/>
              <w:right w:val="single" w:sz="4" w:space="0" w:color="auto"/>
            </w:tcBorders>
          </w:tcPr>
          <w:p w14:paraId="103145F3" w14:textId="50AD4BE0" w:rsidR="00560E54" w:rsidRPr="007724A6" w:rsidRDefault="00560E54" w:rsidP="00560E54">
            <w:pPr>
              <w:suppressAutoHyphens/>
              <w:jc w:val="center"/>
              <w:rPr>
                <w:lang w:eastAsia="ar-SA"/>
              </w:rPr>
            </w:pPr>
            <w:r>
              <w:rPr>
                <w:lang w:eastAsia="ar-SA"/>
              </w:rPr>
              <w:t>188</w:t>
            </w:r>
          </w:p>
        </w:tc>
        <w:tc>
          <w:tcPr>
            <w:tcW w:w="7102" w:type="dxa"/>
          </w:tcPr>
          <w:p w14:paraId="4D552A68" w14:textId="2C41A506" w:rsidR="00560E54" w:rsidRPr="007724A6" w:rsidRDefault="00560E54" w:rsidP="00560E54">
            <w:pPr>
              <w:suppressAutoHyphens/>
              <w:ind w:left="160"/>
              <w:rPr>
                <w:color w:val="000000"/>
              </w:rPr>
            </w:pPr>
            <w:r w:rsidRPr="007724A6">
              <w:rPr>
                <w:color w:val="000000"/>
              </w:rPr>
              <w:t>Мышь для автоматизированного рабочего места Крафтвэй IC131 КРПЕ.466216.044-02 в составе: - Моноблочный ПЭВМ, платформа 23.8”, МП Kraftway KWH510, Процессор i3-10100 4-Cores 3.6 GHz, 2 x 8 ГБ DDR4-2666 DIMM, 2 x SSD 256 ГБ SATA 2.5", Лицензия Kaspersky Antivirus for UEFI 1 год, KSS, Без ОС, - Клавиатура USB; - Мышь USB</w:t>
            </w:r>
          </w:p>
        </w:tc>
        <w:tc>
          <w:tcPr>
            <w:tcW w:w="864" w:type="dxa"/>
            <w:tcBorders>
              <w:top w:val="single" w:sz="4" w:space="0" w:color="auto"/>
              <w:left w:val="single" w:sz="4" w:space="0" w:color="auto"/>
              <w:bottom w:val="single" w:sz="4" w:space="0" w:color="auto"/>
              <w:right w:val="single" w:sz="4" w:space="0" w:color="auto"/>
            </w:tcBorders>
          </w:tcPr>
          <w:p w14:paraId="5748BB49" w14:textId="5E7D94C6" w:rsidR="00560E54" w:rsidRPr="007724A6" w:rsidRDefault="00560E54" w:rsidP="00560E54">
            <w:pPr>
              <w:suppressAutoHyphens/>
              <w:jc w:val="center"/>
              <w:rPr>
                <w:lang w:eastAsia="en-US"/>
              </w:rPr>
            </w:pPr>
            <w:r w:rsidRPr="007724A6">
              <w:rPr>
                <w:lang w:eastAsia="en-US"/>
              </w:rPr>
              <w:t>шт.</w:t>
            </w:r>
          </w:p>
        </w:tc>
        <w:tc>
          <w:tcPr>
            <w:tcW w:w="1546" w:type="dxa"/>
            <w:shd w:val="clear" w:color="000000" w:fill="FFFFFF"/>
            <w:vAlign w:val="center"/>
          </w:tcPr>
          <w:p w14:paraId="1C45C1C1" w14:textId="394A0FDC" w:rsidR="00560E54" w:rsidRPr="00486814" w:rsidRDefault="00560E54" w:rsidP="00560E54">
            <w:pPr>
              <w:suppressAutoHyphens/>
              <w:jc w:val="center"/>
              <w:rPr>
                <w:b/>
                <w:sz w:val="20"/>
                <w:szCs w:val="20"/>
                <w:highlight w:val="yellow"/>
                <w:lang w:eastAsia="en-US"/>
              </w:rPr>
            </w:pPr>
          </w:p>
        </w:tc>
      </w:tr>
      <w:tr w:rsidR="00560E54" w:rsidRPr="000C3CC6" w14:paraId="29490F11" w14:textId="77777777" w:rsidTr="00E61F18">
        <w:trPr>
          <w:trHeight w:val="373"/>
        </w:trPr>
        <w:tc>
          <w:tcPr>
            <w:tcW w:w="695"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34EEF382" w14:textId="05CFB002" w:rsidR="00560E54" w:rsidRPr="007724A6" w:rsidRDefault="00560E54" w:rsidP="00560E54">
            <w:pPr>
              <w:suppressAutoHyphens/>
              <w:jc w:val="center"/>
              <w:rPr>
                <w:lang w:eastAsia="ar-SA"/>
              </w:rPr>
            </w:pPr>
            <w:r>
              <w:rPr>
                <w:lang w:eastAsia="ar-SA"/>
              </w:rPr>
              <w:t>189</w:t>
            </w:r>
          </w:p>
        </w:tc>
        <w:tc>
          <w:tcPr>
            <w:tcW w:w="7102" w:type="dxa"/>
            <w:shd w:val="clear" w:color="auto" w:fill="EAF1DD" w:themeFill="accent3" w:themeFillTint="33"/>
          </w:tcPr>
          <w:p w14:paraId="4E008A02" w14:textId="0931800F" w:rsidR="00560E54" w:rsidRPr="007724A6" w:rsidRDefault="00560E54" w:rsidP="00560E54">
            <w:pPr>
              <w:suppressAutoHyphens/>
              <w:ind w:left="160"/>
              <w:rPr>
                <w:color w:val="000000"/>
              </w:rPr>
            </w:pPr>
            <w:r>
              <w:rPr>
                <w:color w:val="000000"/>
              </w:rPr>
              <w:t xml:space="preserve">Ремонт </w:t>
            </w:r>
            <w:r w:rsidRPr="007724A6">
              <w:rPr>
                <w:color w:val="000000"/>
              </w:rPr>
              <w:t>ноутбука DEPO VIP C1530 W10_P64//i5-8279U/8GDDR4/512G_M.2_PCIE/IPS/Mu/Wi-Fi/PSU/CAR2N</w:t>
            </w:r>
          </w:p>
        </w:tc>
        <w:tc>
          <w:tcPr>
            <w:tcW w:w="864"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05BB4905" w14:textId="3391CAC8" w:rsidR="00560E54" w:rsidRPr="007724A6" w:rsidRDefault="00560E54" w:rsidP="00560E54">
            <w:pPr>
              <w:suppressAutoHyphens/>
              <w:jc w:val="center"/>
              <w:rPr>
                <w:lang w:eastAsia="en-US"/>
              </w:rPr>
            </w:pPr>
            <w:r w:rsidRPr="00FA2260">
              <w:rPr>
                <w:lang w:eastAsia="en-US"/>
              </w:rPr>
              <w:t>усл.</w:t>
            </w:r>
            <w:r>
              <w:rPr>
                <w:lang w:eastAsia="en-US"/>
              </w:rPr>
              <w:t xml:space="preserve"> </w:t>
            </w:r>
            <w:r w:rsidRPr="00FA2260">
              <w:rPr>
                <w:lang w:eastAsia="en-US"/>
              </w:rPr>
              <w:t>ед.</w:t>
            </w:r>
          </w:p>
        </w:tc>
        <w:tc>
          <w:tcPr>
            <w:tcW w:w="1546" w:type="dxa"/>
            <w:shd w:val="clear" w:color="auto" w:fill="EAF1DD" w:themeFill="accent3" w:themeFillTint="33"/>
            <w:vAlign w:val="center"/>
          </w:tcPr>
          <w:p w14:paraId="7CECF391" w14:textId="694F49DB" w:rsidR="00560E54" w:rsidRPr="00486814" w:rsidRDefault="00560E54" w:rsidP="00560E54">
            <w:pPr>
              <w:suppressAutoHyphens/>
              <w:jc w:val="center"/>
              <w:rPr>
                <w:color w:val="000000"/>
                <w:sz w:val="20"/>
                <w:szCs w:val="20"/>
              </w:rPr>
            </w:pPr>
          </w:p>
        </w:tc>
      </w:tr>
      <w:tr w:rsidR="00560E54" w:rsidRPr="000C3CC6" w14:paraId="7BC6F89C" w14:textId="77777777" w:rsidTr="00E61F18">
        <w:trPr>
          <w:trHeight w:val="373"/>
        </w:trPr>
        <w:tc>
          <w:tcPr>
            <w:tcW w:w="695" w:type="dxa"/>
            <w:tcBorders>
              <w:top w:val="single" w:sz="4" w:space="0" w:color="auto"/>
              <w:left w:val="single" w:sz="4" w:space="0" w:color="auto"/>
              <w:bottom w:val="single" w:sz="4" w:space="0" w:color="auto"/>
              <w:right w:val="single" w:sz="4" w:space="0" w:color="auto"/>
            </w:tcBorders>
          </w:tcPr>
          <w:p w14:paraId="2F575687" w14:textId="707D161F" w:rsidR="00560E54" w:rsidRPr="007724A6" w:rsidRDefault="00560E54" w:rsidP="00560E54">
            <w:pPr>
              <w:suppressAutoHyphens/>
              <w:jc w:val="center"/>
              <w:rPr>
                <w:lang w:eastAsia="ar-SA"/>
              </w:rPr>
            </w:pPr>
            <w:r>
              <w:rPr>
                <w:lang w:eastAsia="ar-SA"/>
              </w:rPr>
              <w:t>190</w:t>
            </w:r>
          </w:p>
        </w:tc>
        <w:tc>
          <w:tcPr>
            <w:tcW w:w="7102" w:type="dxa"/>
          </w:tcPr>
          <w:p w14:paraId="449F5847" w14:textId="7161E697" w:rsidR="00560E54" w:rsidRPr="007724A6" w:rsidRDefault="00560E54" w:rsidP="00560E54">
            <w:pPr>
              <w:suppressAutoHyphens/>
              <w:ind w:left="160"/>
              <w:rPr>
                <w:color w:val="000000"/>
              </w:rPr>
            </w:pPr>
            <w:r w:rsidRPr="007724A6">
              <w:rPr>
                <w:color w:val="000000"/>
              </w:rPr>
              <w:t>Матрица экрана для ноутбука DEPO VIP C1530 W10_P64//i5-8279U/8GDDR4/512G_M.2_PCIE/IPS/Mu/Wi-Fi/PSU/CAR2N</w:t>
            </w:r>
          </w:p>
        </w:tc>
        <w:tc>
          <w:tcPr>
            <w:tcW w:w="864" w:type="dxa"/>
            <w:tcBorders>
              <w:top w:val="single" w:sz="4" w:space="0" w:color="auto"/>
              <w:left w:val="single" w:sz="4" w:space="0" w:color="auto"/>
              <w:bottom w:val="single" w:sz="4" w:space="0" w:color="auto"/>
              <w:right w:val="single" w:sz="4" w:space="0" w:color="auto"/>
            </w:tcBorders>
          </w:tcPr>
          <w:p w14:paraId="300A7077" w14:textId="12C1566F" w:rsidR="00560E54" w:rsidRPr="007724A6" w:rsidRDefault="00560E54" w:rsidP="00560E54">
            <w:pPr>
              <w:suppressAutoHyphens/>
              <w:jc w:val="center"/>
              <w:rPr>
                <w:lang w:eastAsia="en-US"/>
              </w:rPr>
            </w:pPr>
            <w:r w:rsidRPr="007724A6">
              <w:rPr>
                <w:lang w:eastAsia="en-US"/>
              </w:rPr>
              <w:t>шт.</w:t>
            </w:r>
          </w:p>
        </w:tc>
        <w:tc>
          <w:tcPr>
            <w:tcW w:w="1546" w:type="dxa"/>
            <w:shd w:val="clear" w:color="000000" w:fill="FFFFFF"/>
            <w:vAlign w:val="center"/>
          </w:tcPr>
          <w:p w14:paraId="1B894273" w14:textId="21D135B8" w:rsidR="00560E54" w:rsidRPr="00486814" w:rsidRDefault="00560E54" w:rsidP="00560E54">
            <w:pPr>
              <w:suppressAutoHyphens/>
              <w:jc w:val="center"/>
              <w:rPr>
                <w:b/>
                <w:sz w:val="20"/>
                <w:szCs w:val="20"/>
                <w:highlight w:val="yellow"/>
                <w:lang w:eastAsia="en-US"/>
              </w:rPr>
            </w:pPr>
          </w:p>
        </w:tc>
      </w:tr>
      <w:tr w:rsidR="00560E54" w:rsidRPr="000C3CC6" w14:paraId="647A1FF0" w14:textId="77777777" w:rsidTr="00E61F18">
        <w:trPr>
          <w:trHeight w:val="373"/>
        </w:trPr>
        <w:tc>
          <w:tcPr>
            <w:tcW w:w="695" w:type="dxa"/>
            <w:tcBorders>
              <w:top w:val="single" w:sz="4" w:space="0" w:color="auto"/>
              <w:left w:val="single" w:sz="4" w:space="0" w:color="auto"/>
              <w:bottom w:val="single" w:sz="4" w:space="0" w:color="auto"/>
              <w:right w:val="single" w:sz="4" w:space="0" w:color="auto"/>
            </w:tcBorders>
          </w:tcPr>
          <w:p w14:paraId="2BAF367A" w14:textId="62EC82B0" w:rsidR="00560E54" w:rsidRPr="007724A6" w:rsidRDefault="00560E54" w:rsidP="00560E54">
            <w:pPr>
              <w:suppressAutoHyphens/>
              <w:jc w:val="center"/>
              <w:rPr>
                <w:lang w:eastAsia="ar-SA"/>
              </w:rPr>
            </w:pPr>
            <w:r>
              <w:rPr>
                <w:lang w:eastAsia="ar-SA"/>
              </w:rPr>
              <w:t>191</w:t>
            </w:r>
          </w:p>
        </w:tc>
        <w:tc>
          <w:tcPr>
            <w:tcW w:w="7102" w:type="dxa"/>
          </w:tcPr>
          <w:p w14:paraId="7BC9BE82" w14:textId="1FB43C00" w:rsidR="00560E54" w:rsidRPr="007724A6" w:rsidRDefault="00560E54" w:rsidP="00560E54">
            <w:pPr>
              <w:suppressAutoHyphens/>
              <w:ind w:left="160"/>
              <w:rPr>
                <w:color w:val="000000"/>
              </w:rPr>
            </w:pPr>
            <w:r w:rsidRPr="007724A6">
              <w:rPr>
                <w:color w:val="000000"/>
              </w:rPr>
              <w:t>Кулер для ноутбука DEPO VIP C1530 W10_P64//i5-8279U/8GDDR4/512G_M.2_PCIE/IPS/Mu/Wi-Fi/PSU/CAR2N</w:t>
            </w:r>
          </w:p>
        </w:tc>
        <w:tc>
          <w:tcPr>
            <w:tcW w:w="864" w:type="dxa"/>
            <w:tcBorders>
              <w:top w:val="single" w:sz="4" w:space="0" w:color="auto"/>
              <w:left w:val="single" w:sz="4" w:space="0" w:color="auto"/>
              <w:bottom w:val="single" w:sz="4" w:space="0" w:color="auto"/>
              <w:right w:val="single" w:sz="4" w:space="0" w:color="auto"/>
            </w:tcBorders>
          </w:tcPr>
          <w:p w14:paraId="059E796A" w14:textId="1E1DA662" w:rsidR="00560E54" w:rsidRPr="007724A6" w:rsidRDefault="00560E54" w:rsidP="00560E54">
            <w:pPr>
              <w:suppressAutoHyphens/>
              <w:jc w:val="center"/>
              <w:rPr>
                <w:lang w:eastAsia="en-US"/>
              </w:rPr>
            </w:pPr>
            <w:r w:rsidRPr="007724A6">
              <w:rPr>
                <w:lang w:eastAsia="en-US"/>
              </w:rPr>
              <w:t>шт.</w:t>
            </w:r>
          </w:p>
        </w:tc>
        <w:tc>
          <w:tcPr>
            <w:tcW w:w="1546" w:type="dxa"/>
            <w:shd w:val="clear" w:color="000000" w:fill="FFFFFF"/>
            <w:vAlign w:val="center"/>
          </w:tcPr>
          <w:p w14:paraId="2BA49879" w14:textId="7206A18B" w:rsidR="00560E54" w:rsidRPr="00486814" w:rsidRDefault="00560E54" w:rsidP="00560E54">
            <w:pPr>
              <w:suppressAutoHyphens/>
              <w:jc w:val="center"/>
              <w:rPr>
                <w:b/>
                <w:sz w:val="20"/>
                <w:szCs w:val="20"/>
                <w:highlight w:val="yellow"/>
                <w:lang w:eastAsia="en-US"/>
              </w:rPr>
            </w:pPr>
          </w:p>
        </w:tc>
      </w:tr>
      <w:tr w:rsidR="00560E54" w:rsidRPr="000C3CC6" w14:paraId="230B4F09" w14:textId="77777777" w:rsidTr="00E61F18">
        <w:trPr>
          <w:trHeight w:val="373"/>
        </w:trPr>
        <w:tc>
          <w:tcPr>
            <w:tcW w:w="695" w:type="dxa"/>
            <w:tcBorders>
              <w:top w:val="single" w:sz="4" w:space="0" w:color="auto"/>
              <w:left w:val="single" w:sz="4" w:space="0" w:color="auto"/>
              <w:bottom w:val="single" w:sz="4" w:space="0" w:color="auto"/>
              <w:right w:val="single" w:sz="4" w:space="0" w:color="auto"/>
            </w:tcBorders>
          </w:tcPr>
          <w:p w14:paraId="67692806" w14:textId="0B1A660A" w:rsidR="00560E54" w:rsidRPr="007724A6" w:rsidRDefault="00560E54" w:rsidP="00560E54">
            <w:pPr>
              <w:suppressAutoHyphens/>
              <w:jc w:val="center"/>
              <w:rPr>
                <w:lang w:eastAsia="ar-SA"/>
              </w:rPr>
            </w:pPr>
            <w:r>
              <w:rPr>
                <w:lang w:eastAsia="ar-SA"/>
              </w:rPr>
              <w:t>192</w:t>
            </w:r>
          </w:p>
        </w:tc>
        <w:tc>
          <w:tcPr>
            <w:tcW w:w="7102" w:type="dxa"/>
          </w:tcPr>
          <w:p w14:paraId="483166D0" w14:textId="0DFCF061" w:rsidR="00560E54" w:rsidRPr="007724A6" w:rsidRDefault="00560E54" w:rsidP="00560E54">
            <w:pPr>
              <w:suppressAutoHyphens/>
              <w:ind w:left="160"/>
              <w:rPr>
                <w:color w:val="000000"/>
              </w:rPr>
            </w:pPr>
            <w:r w:rsidRPr="007724A6">
              <w:rPr>
                <w:color w:val="000000"/>
              </w:rPr>
              <w:t>Жесткий диск для ноутбука DEPO VIP C1530 W10_P64//i5-8279U/8GDDR4/512G_M.2_PCIE/IPS/Mu/Wi-Fi/PSU/CAR2N</w:t>
            </w:r>
          </w:p>
        </w:tc>
        <w:tc>
          <w:tcPr>
            <w:tcW w:w="864" w:type="dxa"/>
            <w:tcBorders>
              <w:top w:val="single" w:sz="4" w:space="0" w:color="auto"/>
              <w:left w:val="single" w:sz="4" w:space="0" w:color="auto"/>
              <w:bottom w:val="single" w:sz="4" w:space="0" w:color="auto"/>
              <w:right w:val="single" w:sz="4" w:space="0" w:color="auto"/>
            </w:tcBorders>
          </w:tcPr>
          <w:p w14:paraId="2A422456" w14:textId="7284D112" w:rsidR="00560E54" w:rsidRPr="007724A6" w:rsidRDefault="00560E54" w:rsidP="00560E54">
            <w:pPr>
              <w:suppressAutoHyphens/>
              <w:jc w:val="center"/>
              <w:rPr>
                <w:lang w:eastAsia="en-US"/>
              </w:rPr>
            </w:pPr>
            <w:r w:rsidRPr="007724A6">
              <w:rPr>
                <w:lang w:eastAsia="en-US"/>
              </w:rPr>
              <w:t>шт.</w:t>
            </w:r>
          </w:p>
        </w:tc>
        <w:tc>
          <w:tcPr>
            <w:tcW w:w="1546" w:type="dxa"/>
            <w:shd w:val="clear" w:color="000000" w:fill="FFFFFF"/>
            <w:vAlign w:val="center"/>
          </w:tcPr>
          <w:p w14:paraId="4678CADD" w14:textId="03703933" w:rsidR="00560E54" w:rsidRPr="00486814" w:rsidRDefault="00560E54" w:rsidP="00560E54">
            <w:pPr>
              <w:suppressAutoHyphens/>
              <w:jc w:val="center"/>
              <w:rPr>
                <w:b/>
                <w:sz w:val="20"/>
                <w:szCs w:val="20"/>
                <w:highlight w:val="yellow"/>
                <w:lang w:eastAsia="en-US"/>
              </w:rPr>
            </w:pPr>
          </w:p>
        </w:tc>
      </w:tr>
      <w:tr w:rsidR="00560E54" w:rsidRPr="000C3CC6" w14:paraId="358E4487" w14:textId="77777777" w:rsidTr="00E61F18">
        <w:trPr>
          <w:trHeight w:val="373"/>
        </w:trPr>
        <w:tc>
          <w:tcPr>
            <w:tcW w:w="695" w:type="dxa"/>
            <w:tcBorders>
              <w:top w:val="single" w:sz="4" w:space="0" w:color="auto"/>
              <w:left w:val="single" w:sz="4" w:space="0" w:color="auto"/>
              <w:bottom w:val="single" w:sz="4" w:space="0" w:color="auto"/>
              <w:right w:val="single" w:sz="4" w:space="0" w:color="auto"/>
            </w:tcBorders>
          </w:tcPr>
          <w:p w14:paraId="46CA6787" w14:textId="3256CD59" w:rsidR="00560E54" w:rsidRPr="007724A6" w:rsidRDefault="00560E54" w:rsidP="00560E54">
            <w:pPr>
              <w:suppressAutoHyphens/>
              <w:jc w:val="center"/>
              <w:rPr>
                <w:lang w:eastAsia="ar-SA"/>
              </w:rPr>
            </w:pPr>
            <w:r>
              <w:rPr>
                <w:lang w:eastAsia="ar-SA"/>
              </w:rPr>
              <w:t>193</w:t>
            </w:r>
          </w:p>
        </w:tc>
        <w:tc>
          <w:tcPr>
            <w:tcW w:w="7102" w:type="dxa"/>
          </w:tcPr>
          <w:p w14:paraId="5DF27D7C" w14:textId="47531EF0" w:rsidR="00560E54" w:rsidRPr="007724A6" w:rsidRDefault="00560E54" w:rsidP="00560E54">
            <w:pPr>
              <w:suppressAutoHyphens/>
              <w:ind w:left="160"/>
              <w:rPr>
                <w:color w:val="000000"/>
              </w:rPr>
            </w:pPr>
            <w:r w:rsidRPr="007724A6">
              <w:rPr>
                <w:color w:val="000000"/>
              </w:rPr>
              <w:t>Процессор для ноутбука DEPO VIP C1530 W10_P64//i5-8279U/8GDDR4/512G_M.2_PCIE/IPS/Mu/Wi-Fi/PSU/CAR2N</w:t>
            </w:r>
          </w:p>
        </w:tc>
        <w:tc>
          <w:tcPr>
            <w:tcW w:w="864" w:type="dxa"/>
            <w:tcBorders>
              <w:top w:val="single" w:sz="4" w:space="0" w:color="auto"/>
              <w:left w:val="single" w:sz="4" w:space="0" w:color="auto"/>
              <w:bottom w:val="single" w:sz="4" w:space="0" w:color="auto"/>
              <w:right w:val="single" w:sz="4" w:space="0" w:color="auto"/>
            </w:tcBorders>
          </w:tcPr>
          <w:p w14:paraId="3AC4D6EA" w14:textId="6C5586B7" w:rsidR="00560E54" w:rsidRPr="007724A6" w:rsidRDefault="00560E54" w:rsidP="00560E54">
            <w:pPr>
              <w:suppressAutoHyphens/>
              <w:jc w:val="center"/>
              <w:rPr>
                <w:lang w:eastAsia="en-US"/>
              </w:rPr>
            </w:pPr>
            <w:r w:rsidRPr="007724A6">
              <w:rPr>
                <w:lang w:eastAsia="en-US"/>
              </w:rPr>
              <w:t>шт.</w:t>
            </w:r>
          </w:p>
        </w:tc>
        <w:tc>
          <w:tcPr>
            <w:tcW w:w="1546" w:type="dxa"/>
            <w:shd w:val="clear" w:color="000000" w:fill="FFFFFF"/>
            <w:vAlign w:val="center"/>
          </w:tcPr>
          <w:p w14:paraId="2C7592D2" w14:textId="034F1BFE" w:rsidR="00560E54" w:rsidRPr="00486814" w:rsidRDefault="00560E54" w:rsidP="00560E54">
            <w:pPr>
              <w:suppressAutoHyphens/>
              <w:jc w:val="center"/>
              <w:rPr>
                <w:b/>
                <w:sz w:val="20"/>
                <w:szCs w:val="20"/>
                <w:highlight w:val="yellow"/>
                <w:lang w:eastAsia="en-US"/>
              </w:rPr>
            </w:pPr>
          </w:p>
        </w:tc>
      </w:tr>
      <w:tr w:rsidR="00560E54" w:rsidRPr="000C3CC6" w14:paraId="724203A3" w14:textId="77777777" w:rsidTr="00E61F18">
        <w:trPr>
          <w:trHeight w:val="373"/>
        </w:trPr>
        <w:tc>
          <w:tcPr>
            <w:tcW w:w="695"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60023698" w14:textId="6AD742CC" w:rsidR="00560E54" w:rsidRPr="007724A6" w:rsidRDefault="00560E54" w:rsidP="00560E54">
            <w:pPr>
              <w:suppressAutoHyphens/>
              <w:jc w:val="center"/>
              <w:rPr>
                <w:lang w:eastAsia="ar-SA"/>
              </w:rPr>
            </w:pPr>
            <w:r>
              <w:rPr>
                <w:lang w:eastAsia="ar-SA"/>
              </w:rPr>
              <w:t>194</w:t>
            </w:r>
          </w:p>
        </w:tc>
        <w:tc>
          <w:tcPr>
            <w:tcW w:w="7102" w:type="dxa"/>
            <w:shd w:val="clear" w:color="auto" w:fill="EAF1DD" w:themeFill="accent3" w:themeFillTint="33"/>
          </w:tcPr>
          <w:p w14:paraId="4FF54222" w14:textId="6979CF66" w:rsidR="00560E54" w:rsidRPr="007724A6" w:rsidRDefault="00560E54" w:rsidP="00560E54">
            <w:pPr>
              <w:suppressAutoHyphens/>
              <w:ind w:left="160"/>
              <w:rPr>
                <w:color w:val="000000"/>
              </w:rPr>
            </w:pPr>
            <w:r>
              <w:rPr>
                <w:color w:val="000000"/>
              </w:rPr>
              <w:t xml:space="preserve">Ремонт </w:t>
            </w:r>
            <w:r w:rsidRPr="007724A6">
              <w:rPr>
                <w:color w:val="000000"/>
              </w:rPr>
              <w:t>ИБП переменного тока Штиль STR1103SL (встроенные батареи 72В)</w:t>
            </w:r>
          </w:p>
        </w:tc>
        <w:tc>
          <w:tcPr>
            <w:tcW w:w="864"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0EF6E5D3" w14:textId="7B1D39BD" w:rsidR="00560E54" w:rsidRPr="007724A6" w:rsidRDefault="00560E54" w:rsidP="00560E54">
            <w:pPr>
              <w:suppressAutoHyphens/>
              <w:jc w:val="center"/>
              <w:rPr>
                <w:lang w:eastAsia="en-US"/>
              </w:rPr>
            </w:pPr>
            <w:r w:rsidRPr="00FA2260">
              <w:rPr>
                <w:lang w:eastAsia="en-US"/>
              </w:rPr>
              <w:t>усл.</w:t>
            </w:r>
            <w:r>
              <w:rPr>
                <w:lang w:eastAsia="en-US"/>
              </w:rPr>
              <w:t xml:space="preserve"> </w:t>
            </w:r>
            <w:r w:rsidRPr="00FA2260">
              <w:rPr>
                <w:lang w:eastAsia="en-US"/>
              </w:rPr>
              <w:t>ед.</w:t>
            </w:r>
          </w:p>
        </w:tc>
        <w:tc>
          <w:tcPr>
            <w:tcW w:w="1546" w:type="dxa"/>
            <w:shd w:val="clear" w:color="auto" w:fill="EAF1DD" w:themeFill="accent3" w:themeFillTint="33"/>
            <w:vAlign w:val="center"/>
          </w:tcPr>
          <w:p w14:paraId="30DB9077" w14:textId="0CF1972C" w:rsidR="00560E54" w:rsidRPr="00486814" w:rsidRDefault="00560E54" w:rsidP="00560E54">
            <w:pPr>
              <w:suppressAutoHyphens/>
              <w:jc w:val="center"/>
              <w:rPr>
                <w:color w:val="000000"/>
                <w:sz w:val="20"/>
                <w:szCs w:val="20"/>
              </w:rPr>
            </w:pPr>
          </w:p>
        </w:tc>
      </w:tr>
      <w:tr w:rsidR="00560E54" w:rsidRPr="000C3CC6" w14:paraId="23F7D84D" w14:textId="77777777" w:rsidTr="00E61F18">
        <w:trPr>
          <w:trHeight w:val="373"/>
        </w:trPr>
        <w:tc>
          <w:tcPr>
            <w:tcW w:w="695" w:type="dxa"/>
            <w:tcBorders>
              <w:top w:val="single" w:sz="4" w:space="0" w:color="auto"/>
              <w:left w:val="single" w:sz="4" w:space="0" w:color="auto"/>
              <w:bottom w:val="single" w:sz="4" w:space="0" w:color="auto"/>
              <w:right w:val="single" w:sz="4" w:space="0" w:color="auto"/>
            </w:tcBorders>
          </w:tcPr>
          <w:p w14:paraId="11DF7448" w14:textId="6F13E281" w:rsidR="00560E54" w:rsidRPr="007724A6" w:rsidRDefault="00560E54" w:rsidP="00560E54">
            <w:pPr>
              <w:suppressAutoHyphens/>
              <w:jc w:val="center"/>
              <w:rPr>
                <w:lang w:eastAsia="ar-SA"/>
              </w:rPr>
            </w:pPr>
            <w:r>
              <w:rPr>
                <w:lang w:eastAsia="ar-SA"/>
              </w:rPr>
              <w:t>195</w:t>
            </w:r>
          </w:p>
        </w:tc>
        <w:tc>
          <w:tcPr>
            <w:tcW w:w="7102" w:type="dxa"/>
          </w:tcPr>
          <w:p w14:paraId="447CA348" w14:textId="3C37A0AB" w:rsidR="00560E54" w:rsidRPr="007724A6" w:rsidRDefault="00560E54" w:rsidP="00560E54">
            <w:pPr>
              <w:suppressAutoHyphens/>
              <w:ind w:left="160"/>
              <w:rPr>
                <w:color w:val="000000"/>
              </w:rPr>
            </w:pPr>
            <w:r w:rsidRPr="007724A6">
              <w:rPr>
                <w:color w:val="000000"/>
              </w:rPr>
              <w:t>Материнская плата для ИБП переменного тока Штиль STR1103SL (встроенные батареи 72В)</w:t>
            </w:r>
          </w:p>
        </w:tc>
        <w:tc>
          <w:tcPr>
            <w:tcW w:w="864" w:type="dxa"/>
            <w:tcBorders>
              <w:top w:val="single" w:sz="4" w:space="0" w:color="auto"/>
              <w:left w:val="single" w:sz="4" w:space="0" w:color="auto"/>
              <w:bottom w:val="single" w:sz="4" w:space="0" w:color="auto"/>
              <w:right w:val="single" w:sz="4" w:space="0" w:color="auto"/>
            </w:tcBorders>
          </w:tcPr>
          <w:p w14:paraId="7C90D2AD" w14:textId="281DF8F8" w:rsidR="00560E54" w:rsidRPr="007724A6" w:rsidRDefault="00560E54" w:rsidP="00560E54">
            <w:pPr>
              <w:suppressAutoHyphens/>
              <w:jc w:val="center"/>
              <w:rPr>
                <w:lang w:eastAsia="en-US"/>
              </w:rPr>
            </w:pPr>
            <w:r w:rsidRPr="007724A6">
              <w:rPr>
                <w:lang w:eastAsia="en-US"/>
              </w:rPr>
              <w:t>шт.</w:t>
            </w:r>
          </w:p>
        </w:tc>
        <w:tc>
          <w:tcPr>
            <w:tcW w:w="1546" w:type="dxa"/>
            <w:shd w:val="clear" w:color="000000" w:fill="FFFFFF"/>
            <w:vAlign w:val="center"/>
          </w:tcPr>
          <w:p w14:paraId="5AEF28AA" w14:textId="2B4139CC" w:rsidR="00560E54" w:rsidRPr="00486814" w:rsidRDefault="00560E54" w:rsidP="00560E54">
            <w:pPr>
              <w:suppressAutoHyphens/>
              <w:jc w:val="center"/>
              <w:rPr>
                <w:b/>
                <w:sz w:val="20"/>
                <w:szCs w:val="20"/>
                <w:highlight w:val="yellow"/>
                <w:lang w:eastAsia="en-US"/>
              </w:rPr>
            </w:pPr>
          </w:p>
        </w:tc>
      </w:tr>
      <w:tr w:rsidR="00560E54" w:rsidRPr="000C3CC6" w14:paraId="3478BAFD" w14:textId="77777777" w:rsidTr="00E61F18">
        <w:trPr>
          <w:trHeight w:val="373"/>
        </w:trPr>
        <w:tc>
          <w:tcPr>
            <w:tcW w:w="695" w:type="dxa"/>
            <w:tcBorders>
              <w:top w:val="single" w:sz="4" w:space="0" w:color="auto"/>
              <w:left w:val="single" w:sz="4" w:space="0" w:color="auto"/>
              <w:bottom w:val="single" w:sz="4" w:space="0" w:color="auto"/>
              <w:right w:val="single" w:sz="4" w:space="0" w:color="auto"/>
            </w:tcBorders>
          </w:tcPr>
          <w:p w14:paraId="041B4B1B" w14:textId="0F0CFAF6" w:rsidR="00560E54" w:rsidRPr="007724A6" w:rsidRDefault="00560E54" w:rsidP="00560E54">
            <w:pPr>
              <w:suppressAutoHyphens/>
              <w:jc w:val="center"/>
              <w:rPr>
                <w:lang w:eastAsia="ar-SA"/>
              </w:rPr>
            </w:pPr>
            <w:r>
              <w:rPr>
                <w:lang w:eastAsia="ar-SA"/>
              </w:rPr>
              <w:t>196</w:t>
            </w:r>
          </w:p>
        </w:tc>
        <w:tc>
          <w:tcPr>
            <w:tcW w:w="7102" w:type="dxa"/>
          </w:tcPr>
          <w:p w14:paraId="261CF273" w14:textId="3238612F" w:rsidR="00560E54" w:rsidRPr="007724A6" w:rsidRDefault="00560E54" w:rsidP="00560E54">
            <w:pPr>
              <w:suppressAutoHyphens/>
              <w:ind w:left="160"/>
              <w:rPr>
                <w:color w:val="000000"/>
              </w:rPr>
            </w:pPr>
            <w:r w:rsidRPr="007724A6">
              <w:rPr>
                <w:color w:val="000000"/>
              </w:rPr>
              <w:t>Элемент охлаждения для ИБП переменного тока Штиль STR1103SL (встроенные батареи 72В)</w:t>
            </w:r>
          </w:p>
        </w:tc>
        <w:tc>
          <w:tcPr>
            <w:tcW w:w="864" w:type="dxa"/>
            <w:tcBorders>
              <w:top w:val="single" w:sz="4" w:space="0" w:color="auto"/>
              <w:left w:val="single" w:sz="4" w:space="0" w:color="auto"/>
              <w:bottom w:val="single" w:sz="4" w:space="0" w:color="auto"/>
              <w:right w:val="single" w:sz="4" w:space="0" w:color="auto"/>
            </w:tcBorders>
          </w:tcPr>
          <w:p w14:paraId="3F8DDCA0" w14:textId="71A468A2" w:rsidR="00560E54" w:rsidRPr="007724A6" w:rsidRDefault="00560E54" w:rsidP="00560E54">
            <w:pPr>
              <w:suppressAutoHyphens/>
              <w:jc w:val="center"/>
              <w:rPr>
                <w:lang w:eastAsia="en-US"/>
              </w:rPr>
            </w:pPr>
            <w:r w:rsidRPr="007724A6">
              <w:rPr>
                <w:lang w:eastAsia="en-US"/>
              </w:rPr>
              <w:t>шт.</w:t>
            </w:r>
          </w:p>
        </w:tc>
        <w:tc>
          <w:tcPr>
            <w:tcW w:w="1546" w:type="dxa"/>
            <w:shd w:val="clear" w:color="000000" w:fill="FFFFFF"/>
            <w:vAlign w:val="center"/>
          </w:tcPr>
          <w:p w14:paraId="4055BE77" w14:textId="0053042C" w:rsidR="00560E54" w:rsidRPr="00486814" w:rsidRDefault="00560E54" w:rsidP="00560E54">
            <w:pPr>
              <w:suppressAutoHyphens/>
              <w:jc w:val="center"/>
              <w:rPr>
                <w:b/>
                <w:sz w:val="20"/>
                <w:szCs w:val="20"/>
                <w:highlight w:val="yellow"/>
                <w:lang w:eastAsia="en-US"/>
              </w:rPr>
            </w:pPr>
          </w:p>
        </w:tc>
      </w:tr>
      <w:tr w:rsidR="00560E54" w:rsidRPr="000C3CC6" w14:paraId="0F96EC28" w14:textId="77777777" w:rsidTr="00E61F18">
        <w:trPr>
          <w:trHeight w:val="373"/>
        </w:trPr>
        <w:tc>
          <w:tcPr>
            <w:tcW w:w="695" w:type="dxa"/>
            <w:tcBorders>
              <w:top w:val="single" w:sz="4" w:space="0" w:color="auto"/>
              <w:left w:val="single" w:sz="4" w:space="0" w:color="auto"/>
              <w:bottom w:val="single" w:sz="4" w:space="0" w:color="auto"/>
              <w:right w:val="single" w:sz="4" w:space="0" w:color="auto"/>
            </w:tcBorders>
          </w:tcPr>
          <w:p w14:paraId="5792F3E6" w14:textId="21F375B6" w:rsidR="00560E54" w:rsidRPr="007724A6" w:rsidRDefault="00560E54" w:rsidP="00560E54">
            <w:pPr>
              <w:suppressAutoHyphens/>
              <w:jc w:val="center"/>
              <w:rPr>
                <w:lang w:eastAsia="ar-SA"/>
              </w:rPr>
            </w:pPr>
            <w:r>
              <w:rPr>
                <w:lang w:eastAsia="ar-SA"/>
              </w:rPr>
              <w:t>197</w:t>
            </w:r>
          </w:p>
        </w:tc>
        <w:tc>
          <w:tcPr>
            <w:tcW w:w="7102" w:type="dxa"/>
            <w:shd w:val="clear" w:color="000000" w:fill="FFFFFF"/>
          </w:tcPr>
          <w:p w14:paraId="3BA397DF" w14:textId="518D6667" w:rsidR="00560E54" w:rsidRPr="007724A6" w:rsidRDefault="00560E54" w:rsidP="00560E54">
            <w:pPr>
              <w:suppressAutoHyphens/>
              <w:ind w:left="160"/>
              <w:rPr>
                <w:color w:val="000000"/>
              </w:rPr>
            </w:pPr>
            <w:r w:rsidRPr="007724A6">
              <w:rPr>
                <w:color w:val="000000"/>
              </w:rPr>
              <w:t>Блок питания для ИБП переменного тока Штиль STR1103SL (встроенные батареи 72В)</w:t>
            </w:r>
          </w:p>
        </w:tc>
        <w:tc>
          <w:tcPr>
            <w:tcW w:w="864" w:type="dxa"/>
            <w:tcBorders>
              <w:top w:val="single" w:sz="4" w:space="0" w:color="auto"/>
              <w:left w:val="single" w:sz="4" w:space="0" w:color="auto"/>
              <w:bottom w:val="single" w:sz="4" w:space="0" w:color="auto"/>
              <w:right w:val="single" w:sz="4" w:space="0" w:color="auto"/>
            </w:tcBorders>
          </w:tcPr>
          <w:p w14:paraId="0E060D46" w14:textId="4B4F108D" w:rsidR="00560E54" w:rsidRPr="007724A6" w:rsidRDefault="00560E54" w:rsidP="00560E54">
            <w:pPr>
              <w:suppressAutoHyphens/>
              <w:jc w:val="center"/>
              <w:rPr>
                <w:lang w:eastAsia="en-US"/>
              </w:rPr>
            </w:pPr>
            <w:r w:rsidRPr="007724A6">
              <w:rPr>
                <w:lang w:eastAsia="en-US"/>
              </w:rPr>
              <w:t>шт.</w:t>
            </w:r>
          </w:p>
        </w:tc>
        <w:tc>
          <w:tcPr>
            <w:tcW w:w="1546" w:type="dxa"/>
            <w:shd w:val="clear" w:color="000000" w:fill="FFFFFF"/>
            <w:vAlign w:val="center"/>
          </w:tcPr>
          <w:p w14:paraId="1937DFF1" w14:textId="0BD3B1A4" w:rsidR="00560E54" w:rsidRPr="00486814" w:rsidRDefault="00560E54" w:rsidP="00560E54">
            <w:pPr>
              <w:suppressAutoHyphens/>
              <w:jc w:val="center"/>
              <w:rPr>
                <w:b/>
                <w:sz w:val="20"/>
                <w:szCs w:val="20"/>
                <w:highlight w:val="yellow"/>
                <w:lang w:eastAsia="en-US"/>
              </w:rPr>
            </w:pPr>
          </w:p>
        </w:tc>
      </w:tr>
      <w:tr w:rsidR="00560E54" w:rsidRPr="000C3CC6" w14:paraId="5530EBDA" w14:textId="77777777" w:rsidTr="00E61F18">
        <w:trPr>
          <w:trHeight w:val="373"/>
        </w:trPr>
        <w:tc>
          <w:tcPr>
            <w:tcW w:w="695"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46A5327E" w14:textId="491DD9F2" w:rsidR="00560E54" w:rsidRPr="007724A6" w:rsidRDefault="00560E54" w:rsidP="00560E54">
            <w:pPr>
              <w:suppressAutoHyphens/>
              <w:jc w:val="center"/>
              <w:rPr>
                <w:lang w:eastAsia="ar-SA"/>
              </w:rPr>
            </w:pPr>
            <w:r>
              <w:rPr>
                <w:lang w:eastAsia="ar-SA"/>
              </w:rPr>
              <w:t>198</w:t>
            </w:r>
          </w:p>
        </w:tc>
        <w:tc>
          <w:tcPr>
            <w:tcW w:w="7102" w:type="dxa"/>
            <w:shd w:val="clear" w:color="auto" w:fill="EAF1DD" w:themeFill="accent3" w:themeFillTint="33"/>
          </w:tcPr>
          <w:p w14:paraId="4A8EF007" w14:textId="3860B422" w:rsidR="00560E54" w:rsidRPr="007724A6" w:rsidRDefault="00560E54" w:rsidP="00560E54">
            <w:pPr>
              <w:suppressAutoHyphens/>
              <w:ind w:left="160"/>
              <w:rPr>
                <w:color w:val="000000"/>
              </w:rPr>
            </w:pPr>
            <w:r>
              <w:rPr>
                <w:color w:val="000000"/>
              </w:rPr>
              <w:t xml:space="preserve">Ремонт </w:t>
            </w:r>
            <w:r w:rsidRPr="007724A6">
              <w:rPr>
                <w:color w:val="000000"/>
              </w:rPr>
              <w:t>конвертера интерфейса из 12G-SDI в HDMI – ATEN</w:t>
            </w:r>
          </w:p>
        </w:tc>
        <w:tc>
          <w:tcPr>
            <w:tcW w:w="864"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689B17BB" w14:textId="1351F572" w:rsidR="00560E54" w:rsidRPr="007724A6" w:rsidRDefault="00560E54" w:rsidP="00560E54">
            <w:pPr>
              <w:suppressAutoHyphens/>
              <w:jc w:val="center"/>
              <w:rPr>
                <w:lang w:eastAsia="en-US"/>
              </w:rPr>
            </w:pPr>
            <w:r w:rsidRPr="00FA2260">
              <w:rPr>
                <w:lang w:eastAsia="en-US"/>
              </w:rPr>
              <w:t>усл.</w:t>
            </w:r>
            <w:r>
              <w:rPr>
                <w:lang w:eastAsia="en-US"/>
              </w:rPr>
              <w:t xml:space="preserve"> </w:t>
            </w:r>
            <w:r w:rsidRPr="00FA2260">
              <w:rPr>
                <w:lang w:eastAsia="en-US"/>
              </w:rPr>
              <w:t>ед.</w:t>
            </w:r>
          </w:p>
        </w:tc>
        <w:tc>
          <w:tcPr>
            <w:tcW w:w="1546" w:type="dxa"/>
            <w:shd w:val="clear" w:color="auto" w:fill="EAF1DD" w:themeFill="accent3" w:themeFillTint="33"/>
            <w:vAlign w:val="center"/>
          </w:tcPr>
          <w:p w14:paraId="20EA3CF3" w14:textId="53528B66" w:rsidR="00560E54" w:rsidRPr="00486814" w:rsidRDefault="00560E54" w:rsidP="00560E54">
            <w:pPr>
              <w:suppressAutoHyphens/>
              <w:jc w:val="center"/>
              <w:rPr>
                <w:color w:val="000000"/>
                <w:sz w:val="20"/>
                <w:szCs w:val="20"/>
              </w:rPr>
            </w:pPr>
          </w:p>
        </w:tc>
      </w:tr>
      <w:tr w:rsidR="00560E54" w:rsidRPr="000C3CC6" w14:paraId="1F549584" w14:textId="77777777" w:rsidTr="00E61F18">
        <w:trPr>
          <w:trHeight w:val="373"/>
        </w:trPr>
        <w:tc>
          <w:tcPr>
            <w:tcW w:w="695" w:type="dxa"/>
            <w:tcBorders>
              <w:top w:val="single" w:sz="4" w:space="0" w:color="auto"/>
              <w:left w:val="single" w:sz="4" w:space="0" w:color="auto"/>
              <w:bottom w:val="single" w:sz="4" w:space="0" w:color="auto"/>
              <w:right w:val="single" w:sz="4" w:space="0" w:color="auto"/>
            </w:tcBorders>
          </w:tcPr>
          <w:p w14:paraId="6F3698A3" w14:textId="4B7E18F4" w:rsidR="00560E54" w:rsidRPr="007724A6" w:rsidRDefault="00560E54" w:rsidP="00560E54">
            <w:pPr>
              <w:suppressAutoHyphens/>
              <w:jc w:val="center"/>
              <w:rPr>
                <w:lang w:eastAsia="ar-SA"/>
              </w:rPr>
            </w:pPr>
            <w:r>
              <w:rPr>
                <w:lang w:eastAsia="ar-SA"/>
              </w:rPr>
              <w:t>199</w:t>
            </w:r>
          </w:p>
        </w:tc>
        <w:tc>
          <w:tcPr>
            <w:tcW w:w="7102" w:type="dxa"/>
            <w:shd w:val="clear" w:color="000000" w:fill="FFFFFF"/>
          </w:tcPr>
          <w:p w14:paraId="1C8AA68B" w14:textId="0802B853" w:rsidR="00560E54" w:rsidRPr="007724A6" w:rsidRDefault="00560E54" w:rsidP="00560E54">
            <w:pPr>
              <w:suppressAutoHyphens/>
              <w:ind w:left="160"/>
              <w:rPr>
                <w:color w:val="000000"/>
              </w:rPr>
            </w:pPr>
            <w:r w:rsidRPr="007724A6">
              <w:rPr>
                <w:color w:val="000000"/>
              </w:rPr>
              <w:t>Материнская плата для конвертера интерфейса из 12G-SDI в HDMI – ATEN</w:t>
            </w:r>
          </w:p>
        </w:tc>
        <w:tc>
          <w:tcPr>
            <w:tcW w:w="864" w:type="dxa"/>
            <w:tcBorders>
              <w:top w:val="single" w:sz="4" w:space="0" w:color="auto"/>
              <w:left w:val="single" w:sz="4" w:space="0" w:color="auto"/>
              <w:bottom w:val="single" w:sz="4" w:space="0" w:color="auto"/>
              <w:right w:val="single" w:sz="4" w:space="0" w:color="auto"/>
            </w:tcBorders>
          </w:tcPr>
          <w:p w14:paraId="0E23E9C2" w14:textId="333ADB3F" w:rsidR="00560E54" w:rsidRPr="007724A6" w:rsidRDefault="00560E54" w:rsidP="00560E54">
            <w:pPr>
              <w:suppressAutoHyphens/>
              <w:jc w:val="center"/>
              <w:rPr>
                <w:lang w:eastAsia="en-US"/>
              </w:rPr>
            </w:pPr>
            <w:r w:rsidRPr="007724A6">
              <w:rPr>
                <w:lang w:eastAsia="en-US"/>
              </w:rPr>
              <w:t>шт.</w:t>
            </w:r>
          </w:p>
        </w:tc>
        <w:tc>
          <w:tcPr>
            <w:tcW w:w="1546" w:type="dxa"/>
            <w:shd w:val="clear" w:color="000000" w:fill="FFFFFF"/>
            <w:vAlign w:val="center"/>
          </w:tcPr>
          <w:p w14:paraId="12CB60FD" w14:textId="20BABC13" w:rsidR="00560E54" w:rsidRPr="00486814" w:rsidRDefault="00560E54" w:rsidP="00560E54">
            <w:pPr>
              <w:suppressAutoHyphens/>
              <w:jc w:val="center"/>
              <w:rPr>
                <w:b/>
                <w:sz w:val="20"/>
                <w:szCs w:val="20"/>
                <w:highlight w:val="yellow"/>
                <w:lang w:eastAsia="en-US"/>
              </w:rPr>
            </w:pPr>
          </w:p>
        </w:tc>
      </w:tr>
      <w:tr w:rsidR="00560E54" w:rsidRPr="000C3CC6" w14:paraId="0EB37FBF" w14:textId="77777777" w:rsidTr="00E61F18">
        <w:trPr>
          <w:trHeight w:val="373"/>
        </w:trPr>
        <w:tc>
          <w:tcPr>
            <w:tcW w:w="695" w:type="dxa"/>
            <w:tcBorders>
              <w:top w:val="single" w:sz="4" w:space="0" w:color="auto"/>
              <w:left w:val="single" w:sz="4" w:space="0" w:color="auto"/>
              <w:bottom w:val="single" w:sz="4" w:space="0" w:color="auto"/>
              <w:right w:val="single" w:sz="4" w:space="0" w:color="auto"/>
            </w:tcBorders>
          </w:tcPr>
          <w:p w14:paraId="6D20501B" w14:textId="73866522" w:rsidR="00560E54" w:rsidRPr="007724A6" w:rsidRDefault="00560E54" w:rsidP="00560E54">
            <w:pPr>
              <w:suppressAutoHyphens/>
              <w:jc w:val="center"/>
              <w:rPr>
                <w:lang w:eastAsia="ar-SA"/>
              </w:rPr>
            </w:pPr>
            <w:r>
              <w:rPr>
                <w:lang w:eastAsia="ar-SA"/>
              </w:rPr>
              <w:t>200</w:t>
            </w:r>
          </w:p>
        </w:tc>
        <w:tc>
          <w:tcPr>
            <w:tcW w:w="7102" w:type="dxa"/>
            <w:shd w:val="clear" w:color="000000" w:fill="FFFFFF"/>
          </w:tcPr>
          <w:p w14:paraId="0BAE00BE" w14:textId="4834395B" w:rsidR="00560E54" w:rsidRPr="007724A6" w:rsidRDefault="00560E54" w:rsidP="00560E54">
            <w:pPr>
              <w:suppressAutoHyphens/>
              <w:ind w:left="160"/>
              <w:rPr>
                <w:color w:val="000000"/>
              </w:rPr>
            </w:pPr>
            <w:r w:rsidRPr="007724A6">
              <w:rPr>
                <w:color w:val="000000"/>
              </w:rPr>
              <w:t>Плата питания для конвертера интерфейса из 12G-SDI в HDMI – ATEN</w:t>
            </w:r>
          </w:p>
        </w:tc>
        <w:tc>
          <w:tcPr>
            <w:tcW w:w="864" w:type="dxa"/>
            <w:tcBorders>
              <w:top w:val="single" w:sz="4" w:space="0" w:color="auto"/>
              <w:left w:val="single" w:sz="4" w:space="0" w:color="auto"/>
              <w:bottom w:val="single" w:sz="4" w:space="0" w:color="auto"/>
              <w:right w:val="single" w:sz="4" w:space="0" w:color="auto"/>
            </w:tcBorders>
          </w:tcPr>
          <w:p w14:paraId="2D5F1FEA" w14:textId="73F9DA8C" w:rsidR="00560E54" w:rsidRPr="007724A6" w:rsidRDefault="00560E54" w:rsidP="00560E54">
            <w:pPr>
              <w:suppressAutoHyphens/>
              <w:jc w:val="center"/>
              <w:rPr>
                <w:lang w:eastAsia="en-US"/>
              </w:rPr>
            </w:pPr>
            <w:r w:rsidRPr="007724A6">
              <w:rPr>
                <w:lang w:eastAsia="en-US"/>
              </w:rPr>
              <w:t>шт.</w:t>
            </w:r>
          </w:p>
        </w:tc>
        <w:tc>
          <w:tcPr>
            <w:tcW w:w="1546" w:type="dxa"/>
            <w:shd w:val="clear" w:color="000000" w:fill="FFFFFF"/>
            <w:vAlign w:val="center"/>
          </w:tcPr>
          <w:p w14:paraId="355811E6" w14:textId="36CDE6B1" w:rsidR="00560E54" w:rsidRPr="00486814" w:rsidRDefault="00560E54" w:rsidP="00560E54">
            <w:pPr>
              <w:suppressAutoHyphens/>
              <w:jc w:val="center"/>
              <w:rPr>
                <w:b/>
                <w:sz w:val="20"/>
                <w:szCs w:val="20"/>
                <w:highlight w:val="yellow"/>
                <w:lang w:eastAsia="en-US"/>
              </w:rPr>
            </w:pPr>
          </w:p>
        </w:tc>
      </w:tr>
      <w:tr w:rsidR="00560E54" w:rsidRPr="000C3CC6" w14:paraId="0F6C755B" w14:textId="77777777" w:rsidTr="00E61F18">
        <w:trPr>
          <w:trHeight w:val="373"/>
        </w:trPr>
        <w:tc>
          <w:tcPr>
            <w:tcW w:w="695" w:type="dxa"/>
            <w:tcBorders>
              <w:top w:val="single" w:sz="4" w:space="0" w:color="auto"/>
              <w:left w:val="single" w:sz="4" w:space="0" w:color="auto"/>
              <w:bottom w:val="single" w:sz="4" w:space="0" w:color="auto"/>
              <w:right w:val="single" w:sz="4" w:space="0" w:color="auto"/>
            </w:tcBorders>
          </w:tcPr>
          <w:p w14:paraId="481D3C62" w14:textId="1E8357C1" w:rsidR="00560E54" w:rsidRPr="007724A6" w:rsidRDefault="00560E54" w:rsidP="00560E54">
            <w:pPr>
              <w:suppressAutoHyphens/>
              <w:jc w:val="center"/>
              <w:rPr>
                <w:lang w:eastAsia="ar-SA"/>
              </w:rPr>
            </w:pPr>
            <w:r>
              <w:rPr>
                <w:lang w:eastAsia="ar-SA"/>
              </w:rPr>
              <w:t>201</w:t>
            </w:r>
          </w:p>
        </w:tc>
        <w:tc>
          <w:tcPr>
            <w:tcW w:w="7102" w:type="dxa"/>
            <w:shd w:val="clear" w:color="000000" w:fill="FFFFFF"/>
          </w:tcPr>
          <w:p w14:paraId="24A26999" w14:textId="5B919422" w:rsidR="00560E54" w:rsidRPr="007724A6" w:rsidRDefault="00560E54" w:rsidP="00560E54">
            <w:pPr>
              <w:suppressAutoHyphens/>
              <w:ind w:left="160"/>
              <w:rPr>
                <w:color w:val="000000"/>
              </w:rPr>
            </w:pPr>
            <w:r w:rsidRPr="007724A6">
              <w:rPr>
                <w:color w:val="000000"/>
              </w:rPr>
              <w:t>Процессор для конвертера интерфейса из 12G-SDI в HDMI – ATEN</w:t>
            </w:r>
          </w:p>
        </w:tc>
        <w:tc>
          <w:tcPr>
            <w:tcW w:w="864" w:type="dxa"/>
            <w:tcBorders>
              <w:top w:val="single" w:sz="4" w:space="0" w:color="auto"/>
              <w:left w:val="single" w:sz="4" w:space="0" w:color="auto"/>
              <w:bottom w:val="single" w:sz="4" w:space="0" w:color="auto"/>
              <w:right w:val="single" w:sz="4" w:space="0" w:color="auto"/>
            </w:tcBorders>
          </w:tcPr>
          <w:p w14:paraId="05B9DEF0" w14:textId="534224D2" w:rsidR="00560E54" w:rsidRPr="007724A6" w:rsidRDefault="00560E54" w:rsidP="00560E54">
            <w:pPr>
              <w:suppressAutoHyphens/>
              <w:jc w:val="center"/>
              <w:rPr>
                <w:lang w:eastAsia="en-US"/>
              </w:rPr>
            </w:pPr>
            <w:r w:rsidRPr="007724A6">
              <w:rPr>
                <w:lang w:eastAsia="en-US"/>
              </w:rPr>
              <w:t>шт.</w:t>
            </w:r>
          </w:p>
        </w:tc>
        <w:tc>
          <w:tcPr>
            <w:tcW w:w="1546" w:type="dxa"/>
            <w:shd w:val="clear" w:color="000000" w:fill="FFFFFF"/>
            <w:vAlign w:val="center"/>
          </w:tcPr>
          <w:p w14:paraId="46AA542F" w14:textId="1417DA36" w:rsidR="00560E54" w:rsidRPr="00486814" w:rsidRDefault="00560E54" w:rsidP="00560E54">
            <w:pPr>
              <w:suppressAutoHyphens/>
              <w:jc w:val="center"/>
              <w:rPr>
                <w:b/>
                <w:sz w:val="20"/>
                <w:szCs w:val="20"/>
                <w:highlight w:val="yellow"/>
                <w:lang w:eastAsia="en-US"/>
              </w:rPr>
            </w:pPr>
          </w:p>
        </w:tc>
      </w:tr>
      <w:tr w:rsidR="00560E54" w:rsidRPr="000C3CC6" w14:paraId="1DEE87E7" w14:textId="77777777" w:rsidTr="00E61F18">
        <w:trPr>
          <w:trHeight w:val="373"/>
        </w:trPr>
        <w:tc>
          <w:tcPr>
            <w:tcW w:w="695" w:type="dxa"/>
            <w:tcBorders>
              <w:top w:val="single" w:sz="4" w:space="0" w:color="auto"/>
              <w:left w:val="single" w:sz="4" w:space="0" w:color="auto"/>
              <w:bottom w:val="single" w:sz="4" w:space="0" w:color="auto"/>
              <w:right w:val="single" w:sz="4" w:space="0" w:color="auto"/>
            </w:tcBorders>
          </w:tcPr>
          <w:p w14:paraId="582C3883" w14:textId="0AE6015B" w:rsidR="00560E54" w:rsidRPr="007724A6" w:rsidRDefault="00560E54" w:rsidP="00560E54">
            <w:pPr>
              <w:suppressAutoHyphens/>
              <w:jc w:val="center"/>
              <w:rPr>
                <w:lang w:eastAsia="ar-SA"/>
              </w:rPr>
            </w:pPr>
            <w:r>
              <w:rPr>
                <w:lang w:eastAsia="ar-SA"/>
              </w:rPr>
              <w:t>202</w:t>
            </w:r>
          </w:p>
        </w:tc>
        <w:tc>
          <w:tcPr>
            <w:tcW w:w="7102" w:type="dxa"/>
            <w:shd w:val="clear" w:color="000000" w:fill="FFFFFF"/>
          </w:tcPr>
          <w:p w14:paraId="3380D78D" w14:textId="52DE7B80" w:rsidR="00560E54" w:rsidRPr="007724A6" w:rsidRDefault="00560E54" w:rsidP="00560E54">
            <w:pPr>
              <w:suppressAutoHyphens/>
              <w:ind w:left="160"/>
              <w:rPr>
                <w:color w:val="000000"/>
              </w:rPr>
            </w:pPr>
            <w:r>
              <w:rPr>
                <w:color w:val="000000"/>
              </w:rPr>
              <w:t xml:space="preserve">Ремонт </w:t>
            </w:r>
            <w:r w:rsidRPr="00F12126">
              <w:rPr>
                <w:color w:val="000000"/>
              </w:rPr>
              <w:t>трансивера HDMI, HDBaseT 3.0, Cat 6a (4096x2160 - 100м) – ATEN</w:t>
            </w:r>
          </w:p>
        </w:tc>
        <w:tc>
          <w:tcPr>
            <w:tcW w:w="864" w:type="dxa"/>
            <w:tcBorders>
              <w:top w:val="single" w:sz="4" w:space="0" w:color="auto"/>
              <w:left w:val="single" w:sz="4" w:space="0" w:color="auto"/>
              <w:bottom w:val="single" w:sz="4" w:space="0" w:color="auto"/>
              <w:right w:val="single" w:sz="4" w:space="0" w:color="auto"/>
            </w:tcBorders>
          </w:tcPr>
          <w:p w14:paraId="70DA0D84" w14:textId="77777777" w:rsidR="00560E54" w:rsidRPr="007724A6" w:rsidRDefault="00560E54" w:rsidP="00560E54">
            <w:pPr>
              <w:suppressAutoHyphens/>
              <w:jc w:val="center"/>
              <w:rPr>
                <w:lang w:eastAsia="en-US"/>
              </w:rPr>
            </w:pPr>
          </w:p>
        </w:tc>
        <w:tc>
          <w:tcPr>
            <w:tcW w:w="1546" w:type="dxa"/>
            <w:shd w:val="clear" w:color="000000" w:fill="FFFFFF"/>
            <w:vAlign w:val="center"/>
          </w:tcPr>
          <w:p w14:paraId="78458439" w14:textId="721B0F26" w:rsidR="00560E54" w:rsidRPr="00486814" w:rsidRDefault="00560E54" w:rsidP="00560E54">
            <w:pPr>
              <w:suppressAutoHyphens/>
              <w:jc w:val="center"/>
              <w:rPr>
                <w:color w:val="000000"/>
                <w:sz w:val="20"/>
                <w:szCs w:val="20"/>
              </w:rPr>
            </w:pPr>
          </w:p>
        </w:tc>
      </w:tr>
      <w:tr w:rsidR="00560E54" w:rsidRPr="000C3CC6" w14:paraId="74295A1C" w14:textId="77777777" w:rsidTr="00E61F18">
        <w:trPr>
          <w:trHeight w:val="373"/>
        </w:trPr>
        <w:tc>
          <w:tcPr>
            <w:tcW w:w="695" w:type="dxa"/>
            <w:tcBorders>
              <w:top w:val="single" w:sz="4" w:space="0" w:color="auto"/>
              <w:left w:val="single" w:sz="4" w:space="0" w:color="auto"/>
              <w:bottom w:val="single" w:sz="4" w:space="0" w:color="auto"/>
              <w:right w:val="single" w:sz="4" w:space="0" w:color="auto"/>
            </w:tcBorders>
          </w:tcPr>
          <w:p w14:paraId="147FADE3" w14:textId="37594C16" w:rsidR="00560E54" w:rsidRPr="007724A6" w:rsidRDefault="00560E54" w:rsidP="00560E54">
            <w:pPr>
              <w:suppressAutoHyphens/>
              <w:jc w:val="center"/>
              <w:rPr>
                <w:lang w:eastAsia="ar-SA"/>
              </w:rPr>
            </w:pPr>
            <w:r>
              <w:rPr>
                <w:lang w:eastAsia="ar-SA"/>
              </w:rPr>
              <w:lastRenderedPageBreak/>
              <w:t>203</w:t>
            </w:r>
          </w:p>
        </w:tc>
        <w:tc>
          <w:tcPr>
            <w:tcW w:w="7102" w:type="dxa"/>
            <w:shd w:val="clear" w:color="000000" w:fill="FFFFFF"/>
          </w:tcPr>
          <w:p w14:paraId="013EA507" w14:textId="36A4D5CE" w:rsidR="00560E54" w:rsidRPr="007724A6" w:rsidRDefault="00560E54" w:rsidP="00560E54">
            <w:pPr>
              <w:suppressAutoHyphens/>
              <w:ind w:left="160"/>
              <w:rPr>
                <w:color w:val="000000"/>
              </w:rPr>
            </w:pPr>
            <w:r w:rsidRPr="007724A6">
              <w:rPr>
                <w:color w:val="000000"/>
              </w:rPr>
              <w:t>Материнская плата для трансивера HDMI, HDBaseT 3.0, Cat 6a (4096x2160 - 100м) – ATEN</w:t>
            </w:r>
          </w:p>
        </w:tc>
        <w:tc>
          <w:tcPr>
            <w:tcW w:w="864" w:type="dxa"/>
            <w:tcBorders>
              <w:top w:val="single" w:sz="4" w:space="0" w:color="auto"/>
              <w:left w:val="single" w:sz="4" w:space="0" w:color="auto"/>
              <w:bottom w:val="single" w:sz="4" w:space="0" w:color="auto"/>
              <w:right w:val="single" w:sz="4" w:space="0" w:color="auto"/>
            </w:tcBorders>
          </w:tcPr>
          <w:p w14:paraId="5B4D9C90" w14:textId="2B8B5EC9" w:rsidR="00560E54" w:rsidRPr="007724A6" w:rsidRDefault="00560E54" w:rsidP="00560E54">
            <w:pPr>
              <w:suppressAutoHyphens/>
              <w:jc w:val="center"/>
              <w:rPr>
                <w:lang w:eastAsia="en-US"/>
              </w:rPr>
            </w:pPr>
            <w:r w:rsidRPr="007724A6">
              <w:rPr>
                <w:lang w:eastAsia="en-US"/>
              </w:rPr>
              <w:t>шт.</w:t>
            </w:r>
          </w:p>
        </w:tc>
        <w:tc>
          <w:tcPr>
            <w:tcW w:w="1546" w:type="dxa"/>
            <w:shd w:val="clear" w:color="000000" w:fill="FFFFFF"/>
            <w:vAlign w:val="center"/>
          </w:tcPr>
          <w:p w14:paraId="4B7C21CC" w14:textId="1321143A" w:rsidR="00560E54" w:rsidRPr="00486814" w:rsidRDefault="00560E54" w:rsidP="00560E54">
            <w:pPr>
              <w:suppressAutoHyphens/>
              <w:jc w:val="center"/>
              <w:rPr>
                <w:b/>
                <w:sz w:val="20"/>
                <w:szCs w:val="20"/>
                <w:highlight w:val="yellow"/>
                <w:lang w:eastAsia="en-US"/>
              </w:rPr>
            </w:pPr>
          </w:p>
        </w:tc>
      </w:tr>
      <w:tr w:rsidR="00560E54" w:rsidRPr="000C3CC6" w14:paraId="5F081A12" w14:textId="77777777" w:rsidTr="00E61F18">
        <w:trPr>
          <w:trHeight w:val="373"/>
        </w:trPr>
        <w:tc>
          <w:tcPr>
            <w:tcW w:w="695" w:type="dxa"/>
            <w:tcBorders>
              <w:top w:val="single" w:sz="4" w:space="0" w:color="auto"/>
              <w:left w:val="single" w:sz="4" w:space="0" w:color="auto"/>
              <w:bottom w:val="single" w:sz="4" w:space="0" w:color="auto"/>
              <w:right w:val="single" w:sz="4" w:space="0" w:color="auto"/>
            </w:tcBorders>
          </w:tcPr>
          <w:p w14:paraId="27E83A57" w14:textId="278F8B96" w:rsidR="00560E54" w:rsidRPr="007724A6" w:rsidRDefault="00560E54" w:rsidP="00560E54">
            <w:pPr>
              <w:suppressAutoHyphens/>
              <w:jc w:val="center"/>
              <w:rPr>
                <w:lang w:eastAsia="ar-SA"/>
              </w:rPr>
            </w:pPr>
            <w:r>
              <w:rPr>
                <w:lang w:eastAsia="ar-SA"/>
              </w:rPr>
              <w:t>204</w:t>
            </w:r>
          </w:p>
        </w:tc>
        <w:tc>
          <w:tcPr>
            <w:tcW w:w="7102" w:type="dxa"/>
            <w:shd w:val="clear" w:color="000000" w:fill="FFFFFF"/>
          </w:tcPr>
          <w:p w14:paraId="1312F6A5" w14:textId="640CAC62" w:rsidR="00560E54" w:rsidRPr="007724A6" w:rsidRDefault="00560E54" w:rsidP="00560E54">
            <w:pPr>
              <w:suppressAutoHyphens/>
              <w:ind w:left="160"/>
              <w:rPr>
                <w:color w:val="000000"/>
              </w:rPr>
            </w:pPr>
            <w:r w:rsidRPr="007724A6">
              <w:rPr>
                <w:color w:val="000000"/>
              </w:rPr>
              <w:t>Плата питания для трансивера HDMI, HDBaseT 3.0, Cat 6a (4096x2160 - 100м) – ATEN</w:t>
            </w:r>
          </w:p>
        </w:tc>
        <w:tc>
          <w:tcPr>
            <w:tcW w:w="864" w:type="dxa"/>
            <w:tcBorders>
              <w:top w:val="single" w:sz="4" w:space="0" w:color="auto"/>
              <w:left w:val="single" w:sz="4" w:space="0" w:color="auto"/>
              <w:bottom w:val="single" w:sz="4" w:space="0" w:color="auto"/>
              <w:right w:val="single" w:sz="4" w:space="0" w:color="auto"/>
            </w:tcBorders>
          </w:tcPr>
          <w:p w14:paraId="598CE604" w14:textId="1CC01E56" w:rsidR="00560E54" w:rsidRPr="007724A6" w:rsidRDefault="00560E54" w:rsidP="00560E54">
            <w:pPr>
              <w:suppressAutoHyphens/>
              <w:jc w:val="center"/>
              <w:rPr>
                <w:lang w:eastAsia="en-US"/>
              </w:rPr>
            </w:pPr>
            <w:r w:rsidRPr="007724A6">
              <w:rPr>
                <w:lang w:eastAsia="en-US"/>
              </w:rPr>
              <w:t>шт.</w:t>
            </w:r>
          </w:p>
        </w:tc>
        <w:tc>
          <w:tcPr>
            <w:tcW w:w="1546" w:type="dxa"/>
            <w:shd w:val="clear" w:color="000000" w:fill="FFFFFF"/>
            <w:vAlign w:val="center"/>
          </w:tcPr>
          <w:p w14:paraId="0D610BA3" w14:textId="7711AC70" w:rsidR="00560E54" w:rsidRPr="00486814" w:rsidRDefault="00560E54" w:rsidP="00560E54">
            <w:pPr>
              <w:suppressAutoHyphens/>
              <w:jc w:val="center"/>
              <w:rPr>
                <w:b/>
                <w:sz w:val="20"/>
                <w:szCs w:val="20"/>
                <w:highlight w:val="yellow"/>
                <w:lang w:eastAsia="en-US"/>
              </w:rPr>
            </w:pPr>
          </w:p>
        </w:tc>
      </w:tr>
      <w:tr w:rsidR="00560E54" w:rsidRPr="000C3CC6" w14:paraId="53773C8D" w14:textId="77777777" w:rsidTr="00E61F18">
        <w:trPr>
          <w:trHeight w:val="373"/>
        </w:trPr>
        <w:tc>
          <w:tcPr>
            <w:tcW w:w="695" w:type="dxa"/>
            <w:tcBorders>
              <w:top w:val="single" w:sz="4" w:space="0" w:color="auto"/>
              <w:left w:val="single" w:sz="4" w:space="0" w:color="auto"/>
              <w:bottom w:val="single" w:sz="4" w:space="0" w:color="auto"/>
              <w:right w:val="single" w:sz="4" w:space="0" w:color="auto"/>
            </w:tcBorders>
          </w:tcPr>
          <w:p w14:paraId="2BE6F6B2" w14:textId="3A87DDC8" w:rsidR="00560E54" w:rsidRPr="007724A6" w:rsidRDefault="00560E54" w:rsidP="00560E54">
            <w:pPr>
              <w:suppressAutoHyphens/>
              <w:jc w:val="center"/>
              <w:rPr>
                <w:lang w:eastAsia="ar-SA"/>
              </w:rPr>
            </w:pPr>
            <w:r>
              <w:rPr>
                <w:lang w:eastAsia="ar-SA"/>
              </w:rPr>
              <w:t>205</w:t>
            </w:r>
          </w:p>
        </w:tc>
        <w:tc>
          <w:tcPr>
            <w:tcW w:w="7102" w:type="dxa"/>
            <w:shd w:val="clear" w:color="000000" w:fill="FFFFFF"/>
          </w:tcPr>
          <w:p w14:paraId="5692E567" w14:textId="2A5F7CDD" w:rsidR="00560E54" w:rsidRPr="007724A6" w:rsidRDefault="00560E54" w:rsidP="00560E54">
            <w:pPr>
              <w:suppressAutoHyphens/>
              <w:ind w:left="160"/>
              <w:rPr>
                <w:color w:val="000000"/>
              </w:rPr>
            </w:pPr>
            <w:r w:rsidRPr="007724A6">
              <w:rPr>
                <w:color w:val="000000"/>
              </w:rPr>
              <w:t>Блок управления приема-передачи для трансивера HDMI, HDBaseT 3.0, Cat 6a (4096x2160 - 100м) – ATEN</w:t>
            </w:r>
          </w:p>
        </w:tc>
        <w:tc>
          <w:tcPr>
            <w:tcW w:w="864" w:type="dxa"/>
            <w:tcBorders>
              <w:top w:val="single" w:sz="4" w:space="0" w:color="auto"/>
              <w:left w:val="single" w:sz="4" w:space="0" w:color="auto"/>
              <w:bottom w:val="single" w:sz="4" w:space="0" w:color="auto"/>
              <w:right w:val="single" w:sz="4" w:space="0" w:color="auto"/>
            </w:tcBorders>
          </w:tcPr>
          <w:p w14:paraId="5C7778FB" w14:textId="11589081" w:rsidR="00560E54" w:rsidRPr="007724A6" w:rsidRDefault="00560E54" w:rsidP="00560E54">
            <w:pPr>
              <w:suppressAutoHyphens/>
              <w:jc w:val="center"/>
              <w:rPr>
                <w:lang w:eastAsia="en-US"/>
              </w:rPr>
            </w:pPr>
            <w:r w:rsidRPr="007724A6">
              <w:rPr>
                <w:lang w:eastAsia="en-US"/>
              </w:rPr>
              <w:t>шт.</w:t>
            </w:r>
          </w:p>
        </w:tc>
        <w:tc>
          <w:tcPr>
            <w:tcW w:w="1546" w:type="dxa"/>
            <w:shd w:val="clear" w:color="000000" w:fill="FFFFFF"/>
            <w:vAlign w:val="center"/>
          </w:tcPr>
          <w:p w14:paraId="6E6929D8" w14:textId="7C114DCE" w:rsidR="00560E54" w:rsidRPr="00486814" w:rsidRDefault="00560E54" w:rsidP="00560E54">
            <w:pPr>
              <w:suppressAutoHyphens/>
              <w:jc w:val="center"/>
              <w:rPr>
                <w:b/>
                <w:sz w:val="20"/>
                <w:szCs w:val="20"/>
                <w:highlight w:val="yellow"/>
                <w:lang w:eastAsia="en-US"/>
              </w:rPr>
            </w:pPr>
          </w:p>
        </w:tc>
      </w:tr>
      <w:tr w:rsidR="00560E54" w:rsidRPr="000C3CC6" w14:paraId="3D593541" w14:textId="77777777" w:rsidTr="00E61F18">
        <w:trPr>
          <w:trHeight w:val="373"/>
        </w:trPr>
        <w:tc>
          <w:tcPr>
            <w:tcW w:w="695" w:type="dxa"/>
            <w:tcBorders>
              <w:top w:val="single" w:sz="4" w:space="0" w:color="auto"/>
              <w:left w:val="single" w:sz="4" w:space="0" w:color="auto"/>
              <w:bottom w:val="single" w:sz="4" w:space="0" w:color="auto"/>
              <w:right w:val="single" w:sz="4" w:space="0" w:color="auto"/>
            </w:tcBorders>
          </w:tcPr>
          <w:p w14:paraId="32D3F761" w14:textId="465B416C" w:rsidR="00560E54" w:rsidRPr="007724A6" w:rsidRDefault="00560E54" w:rsidP="00560E54">
            <w:pPr>
              <w:suppressAutoHyphens/>
              <w:jc w:val="center"/>
              <w:rPr>
                <w:lang w:eastAsia="ar-SA"/>
              </w:rPr>
            </w:pPr>
            <w:r>
              <w:rPr>
                <w:lang w:eastAsia="ar-SA"/>
              </w:rPr>
              <w:t>206</w:t>
            </w:r>
          </w:p>
        </w:tc>
        <w:tc>
          <w:tcPr>
            <w:tcW w:w="7102" w:type="dxa"/>
            <w:shd w:val="clear" w:color="000000" w:fill="FFFFFF"/>
          </w:tcPr>
          <w:p w14:paraId="08C62533" w14:textId="5FFA9F51" w:rsidR="00560E54" w:rsidRPr="007724A6" w:rsidRDefault="00560E54" w:rsidP="00560E54">
            <w:pPr>
              <w:suppressAutoHyphens/>
              <w:ind w:left="160"/>
              <w:rPr>
                <w:color w:val="000000"/>
              </w:rPr>
            </w:pPr>
            <w:r w:rsidRPr="00F12126">
              <w:rPr>
                <w:color w:val="000000"/>
              </w:rPr>
              <w:t>Ремонт</w:t>
            </w:r>
            <w:r>
              <w:rPr>
                <w:color w:val="000000"/>
              </w:rPr>
              <w:t xml:space="preserve"> </w:t>
            </w:r>
            <w:r w:rsidRPr="007724A6">
              <w:rPr>
                <w:color w:val="000000"/>
              </w:rPr>
              <w:t xml:space="preserve">трансивера </w:t>
            </w:r>
            <w:r w:rsidRPr="007724A6">
              <w:rPr>
                <w:color w:val="000000"/>
                <w:lang w:val="en-US"/>
              </w:rPr>
              <w:t>HDMI</w:t>
            </w:r>
            <w:r w:rsidRPr="007724A6">
              <w:rPr>
                <w:color w:val="000000"/>
              </w:rPr>
              <w:t xml:space="preserve">, </w:t>
            </w:r>
            <w:r w:rsidRPr="007724A6">
              <w:rPr>
                <w:color w:val="000000"/>
                <w:lang w:val="en-US"/>
              </w:rPr>
              <w:t>HDBaseT</w:t>
            </w:r>
            <w:r w:rsidRPr="007724A6">
              <w:rPr>
                <w:color w:val="000000"/>
              </w:rPr>
              <w:t xml:space="preserve"> 3.0, </w:t>
            </w:r>
            <w:r w:rsidRPr="007724A6">
              <w:rPr>
                <w:color w:val="000000"/>
                <w:lang w:val="en-US"/>
              </w:rPr>
              <w:t>Cat</w:t>
            </w:r>
            <w:r w:rsidRPr="007724A6">
              <w:rPr>
                <w:color w:val="000000"/>
              </w:rPr>
              <w:t xml:space="preserve"> 6</w:t>
            </w:r>
            <w:r w:rsidRPr="007724A6">
              <w:rPr>
                <w:color w:val="000000"/>
                <w:lang w:val="en-US"/>
              </w:rPr>
              <w:t>a</w:t>
            </w:r>
            <w:r w:rsidRPr="007724A6">
              <w:rPr>
                <w:color w:val="000000"/>
              </w:rPr>
              <w:t xml:space="preserve"> (4096</w:t>
            </w:r>
            <w:r w:rsidRPr="007724A6">
              <w:rPr>
                <w:color w:val="000000"/>
                <w:lang w:val="en-US"/>
              </w:rPr>
              <w:t>x</w:t>
            </w:r>
            <w:r w:rsidRPr="007724A6">
              <w:rPr>
                <w:color w:val="000000"/>
              </w:rPr>
              <w:t xml:space="preserve">2160 - 100м) – </w:t>
            </w:r>
            <w:r w:rsidRPr="007724A6">
              <w:rPr>
                <w:color w:val="000000"/>
                <w:lang w:val="en-US"/>
              </w:rPr>
              <w:t>ATEN</w:t>
            </w:r>
          </w:p>
        </w:tc>
        <w:tc>
          <w:tcPr>
            <w:tcW w:w="864" w:type="dxa"/>
            <w:tcBorders>
              <w:top w:val="single" w:sz="4" w:space="0" w:color="auto"/>
              <w:left w:val="single" w:sz="4" w:space="0" w:color="auto"/>
              <w:bottom w:val="single" w:sz="4" w:space="0" w:color="auto"/>
              <w:right w:val="single" w:sz="4" w:space="0" w:color="auto"/>
            </w:tcBorders>
          </w:tcPr>
          <w:p w14:paraId="348DCAA7" w14:textId="77777777" w:rsidR="00560E54" w:rsidRPr="007724A6" w:rsidRDefault="00560E54" w:rsidP="00560E54">
            <w:pPr>
              <w:suppressAutoHyphens/>
              <w:jc w:val="center"/>
              <w:rPr>
                <w:lang w:eastAsia="en-US"/>
              </w:rPr>
            </w:pPr>
          </w:p>
        </w:tc>
        <w:tc>
          <w:tcPr>
            <w:tcW w:w="1546" w:type="dxa"/>
            <w:shd w:val="clear" w:color="000000" w:fill="FFFFFF"/>
            <w:vAlign w:val="center"/>
          </w:tcPr>
          <w:p w14:paraId="3EA43A31" w14:textId="3EE2C143" w:rsidR="00560E54" w:rsidRPr="00486814" w:rsidRDefault="00560E54" w:rsidP="00560E54">
            <w:pPr>
              <w:suppressAutoHyphens/>
              <w:jc w:val="center"/>
              <w:rPr>
                <w:color w:val="000000"/>
                <w:sz w:val="20"/>
                <w:szCs w:val="20"/>
              </w:rPr>
            </w:pPr>
          </w:p>
        </w:tc>
      </w:tr>
      <w:tr w:rsidR="00560E54" w:rsidRPr="000C3CC6" w14:paraId="49DBE630" w14:textId="77777777" w:rsidTr="00E61F18">
        <w:trPr>
          <w:trHeight w:val="373"/>
        </w:trPr>
        <w:tc>
          <w:tcPr>
            <w:tcW w:w="695" w:type="dxa"/>
            <w:tcBorders>
              <w:top w:val="single" w:sz="4" w:space="0" w:color="auto"/>
              <w:left w:val="single" w:sz="4" w:space="0" w:color="auto"/>
              <w:bottom w:val="single" w:sz="4" w:space="0" w:color="auto"/>
              <w:right w:val="single" w:sz="4" w:space="0" w:color="auto"/>
            </w:tcBorders>
          </w:tcPr>
          <w:p w14:paraId="2ED41D4D" w14:textId="615D63DA" w:rsidR="00560E54" w:rsidRPr="007724A6" w:rsidRDefault="00560E54" w:rsidP="00560E54">
            <w:pPr>
              <w:suppressAutoHyphens/>
              <w:jc w:val="center"/>
              <w:rPr>
                <w:lang w:eastAsia="ar-SA"/>
              </w:rPr>
            </w:pPr>
            <w:r>
              <w:rPr>
                <w:lang w:eastAsia="ar-SA"/>
              </w:rPr>
              <w:t>207</w:t>
            </w:r>
          </w:p>
        </w:tc>
        <w:tc>
          <w:tcPr>
            <w:tcW w:w="7102" w:type="dxa"/>
            <w:shd w:val="clear" w:color="000000" w:fill="FFFFFF"/>
          </w:tcPr>
          <w:p w14:paraId="1A74EACB" w14:textId="43814B03" w:rsidR="00560E54" w:rsidRPr="007724A6" w:rsidRDefault="00560E54" w:rsidP="00560E54">
            <w:pPr>
              <w:suppressAutoHyphens/>
              <w:ind w:left="160"/>
              <w:rPr>
                <w:color w:val="000000"/>
              </w:rPr>
            </w:pPr>
            <w:r w:rsidRPr="007724A6">
              <w:rPr>
                <w:color w:val="000000"/>
              </w:rPr>
              <w:t xml:space="preserve">Материнская плата для трансивера </w:t>
            </w:r>
            <w:r w:rsidRPr="007724A6">
              <w:rPr>
                <w:color w:val="000000"/>
                <w:lang w:val="en-US"/>
              </w:rPr>
              <w:t>HDMI</w:t>
            </w:r>
            <w:r w:rsidRPr="007724A6">
              <w:rPr>
                <w:color w:val="000000"/>
              </w:rPr>
              <w:t xml:space="preserve">, </w:t>
            </w:r>
            <w:r w:rsidRPr="007724A6">
              <w:rPr>
                <w:color w:val="000000"/>
                <w:lang w:val="en-US"/>
              </w:rPr>
              <w:t>HDBaseT</w:t>
            </w:r>
            <w:r w:rsidRPr="007724A6">
              <w:rPr>
                <w:color w:val="000000"/>
              </w:rPr>
              <w:t xml:space="preserve"> 3.0, </w:t>
            </w:r>
            <w:r w:rsidRPr="007724A6">
              <w:rPr>
                <w:color w:val="000000"/>
                <w:lang w:val="en-US"/>
              </w:rPr>
              <w:t>Cat</w:t>
            </w:r>
            <w:r w:rsidRPr="007724A6">
              <w:rPr>
                <w:color w:val="000000"/>
              </w:rPr>
              <w:t xml:space="preserve"> 6</w:t>
            </w:r>
            <w:r w:rsidRPr="007724A6">
              <w:rPr>
                <w:color w:val="000000"/>
                <w:lang w:val="en-US"/>
              </w:rPr>
              <w:t>a</w:t>
            </w:r>
            <w:r w:rsidRPr="007724A6">
              <w:rPr>
                <w:color w:val="000000"/>
              </w:rPr>
              <w:t xml:space="preserve"> (4096</w:t>
            </w:r>
            <w:r w:rsidRPr="007724A6">
              <w:rPr>
                <w:color w:val="000000"/>
                <w:lang w:val="en-US"/>
              </w:rPr>
              <w:t>x</w:t>
            </w:r>
            <w:r w:rsidRPr="007724A6">
              <w:rPr>
                <w:color w:val="000000"/>
              </w:rPr>
              <w:t xml:space="preserve">2160 - 100м) – </w:t>
            </w:r>
            <w:r w:rsidRPr="007724A6">
              <w:rPr>
                <w:color w:val="000000"/>
                <w:lang w:val="en-US"/>
              </w:rPr>
              <w:t>ATEN</w:t>
            </w:r>
          </w:p>
        </w:tc>
        <w:tc>
          <w:tcPr>
            <w:tcW w:w="864" w:type="dxa"/>
            <w:tcBorders>
              <w:top w:val="single" w:sz="4" w:space="0" w:color="auto"/>
              <w:left w:val="single" w:sz="4" w:space="0" w:color="auto"/>
              <w:bottom w:val="single" w:sz="4" w:space="0" w:color="auto"/>
              <w:right w:val="single" w:sz="4" w:space="0" w:color="auto"/>
            </w:tcBorders>
          </w:tcPr>
          <w:p w14:paraId="12601CBB" w14:textId="0DAC4E61" w:rsidR="00560E54" w:rsidRPr="007724A6" w:rsidRDefault="00560E54" w:rsidP="00560E54">
            <w:pPr>
              <w:suppressAutoHyphens/>
              <w:jc w:val="center"/>
              <w:rPr>
                <w:lang w:eastAsia="en-US"/>
              </w:rPr>
            </w:pPr>
            <w:r w:rsidRPr="007724A6">
              <w:rPr>
                <w:lang w:eastAsia="en-US"/>
              </w:rPr>
              <w:t>шт.</w:t>
            </w:r>
          </w:p>
        </w:tc>
        <w:tc>
          <w:tcPr>
            <w:tcW w:w="1546" w:type="dxa"/>
            <w:shd w:val="clear" w:color="000000" w:fill="FFFFFF"/>
            <w:vAlign w:val="center"/>
          </w:tcPr>
          <w:p w14:paraId="0C3AE124" w14:textId="1C1CF0B2" w:rsidR="00560E54" w:rsidRPr="00486814" w:rsidRDefault="00560E54" w:rsidP="00560E54">
            <w:pPr>
              <w:suppressAutoHyphens/>
              <w:jc w:val="center"/>
              <w:rPr>
                <w:b/>
                <w:sz w:val="20"/>
                <w:szCs w:val="20"/>
                <w:highlight w:val="yellow"/>
                <w:lang w:eastAsia="en-US"/>
              </w:rPr>
            </w:pPr>
          </w:p>
        </w:tc>
      </w:tr>
      <w:tr w:rsidR="00560E54" w:rsidRPr="000C3CC6" w14:paraId="1869F546" w14:textId="77777777" w:rsidTr="00E61F18">
        <w:trPr>
          <w:trHeight w:val="373"/>
        </w:trPr>
        <w:tc>
          <w:tcPr>
            <w:tcW w:w="695" w:type="dxa"/>
            <w:tcBorders>
              <w:top w:val="single" w:sz="4" w:space="0" w:color="auto"/>
              <w:left w:val="single" w:sz="4" w:space="0" w:color="auto"/>
              <w:bottom w:val="single" w:sz="4" w:space="0" w:color="auto"/>
              <w:right w:val="single" w:sz="4" w:space="0" w:color="auto"/>
            </w:tcBorders>
          </w:tcPr>
          <w:p w14:paraId="4B997C5B" w14:textId="255B5737" w:rsidR="00560E54" w:rsidRPr="007724A6" w:rsidRDefault="00560E54" w:rsidP="00560E54">
            <w:pPr>
              <w:suppressAutoHyphens/>
              <w:jc w:val="center"/>
              <w:rPr>
                <w:lang w:eastAsia="ar-SA"/>
              </w:rPr>
            </w:pPr>
            <w:r>
              <w:rPr>
                <w:lang w:eastAsia="ar-SA"/>
              </w:rPr>
              <w:t>208</w:t>
            </w:r>
          </w:p>
        </w:tc>
        <w:tc>
          <w:tcPr>
            <w:tcW w:w="7102" w:type="dxa"/>
            <w:shd w:val="clear" w:color="000000" w:fill="FFFFFF"/>
          </w:tcPr>
          <w:p w14:paraId="5A448DC4" w14:textId="540A45CB" w:rsidR="00560E54" w:rsidRPr="007724A6" w:rsidRDefault="00560E54" w:rsidP="00560E54">
            <w:pPr>
              <w:suppressAutoHyphens/>
              <w:ind w:left="160"/>
              <w:rPr>
                <w:color w:val="000000"/>
              </w:rPr>
            </w:pPr>
            <w:r w:rsidRPr="007724A6">
              <w:rPr>
                <w:color w:val="000000"/>
              </w:rPr>
              <w:t xml:space="preserve">Плата питания для трансивера </w:t>
            </w:r>
            <w:r w:rsidRPr="007724A6">
              <w:rPr>
                <w:color w:val="000000"/>
                <w:lang w:val="en-US"/>
              </w:rPr>
              <w:t>HDMI</w:t>
            </w:r>
            <w:r w:rsidRPr="007724A6">
              <w:rPr>
                <w:color w:val="000000"/>
              </w:rPr>
              <w:t xml:space="preserve">, </w:t>
            </w:r>
            <w:r w:rsidRPr="007724A6">
              <w:rPr>
                <w:color w:val="000000"/>
                <w:lang w:val="en-US"/>
              </w:rPr>
              <w:t>HDBaseT</w:t>
            </w:r>
            <w:r w:rsidRPr="007724A6">
              <w:rPr>
                <w:color w:val="000000"/>
              </w:rPr>
              <w:t xml:space="preserve"> 3.0, </w:t>
            </w:r>
            <w:r w:rsidRPr="007724A6">
              <w:rPr>
                <w:color w:val="000000"/>
                <w:lang w:val="en-US"/>
              </w:rPr>
              <w:t>Cat</w:t>
            </w:r>
            <w:r w:rsidRPr="007724A6">
              <w:rPr>
                <w:color w:val="000000"/>
              </w:rPr>
              <w:t xml:space="preserve"> 6</w:t>
            </w:r>
            <w:r w:rsidRPr="007724A6">
              <w:rPr>
                <w:color w:val="000000"/>
                <w:lang w:val="en-US"/>
              </w:rPr>
              <w:t>a</w:t>
            </w:r>
            <w:r w:rsidRPr="007724A6">
              <w:rPr>
                <w:color w:val="000000"/>
              </w:rPr>
              <w:t xml:space="preserve"> (4096</w:t>
            </w:r>
            <w:r w:rsidRPr="007724A6">
              <w:rPr>
                <w:color w:val="000000"/>
                <w:lang w:val="en-US"/>
              </w:rPr>
              <w:t>x</w:t>
            </w:r>
            <w:r w:rsidRPr="007724A6">
              <w:rPr>
                <w:color w:val="000000"/>
              </w:rPr>
              <w:t xml:space="preserve">2160 - 100м) – </w:t>
            </w:r>
            <w:r w:rsidRPr="007724A6">
              <w:rPr>
                <w:color w:val="000000"/>
                <w:lang w:val="en-US"/>
              </w:rPr>
              <w:t>ATEN</w:t>
            </w:r>
          </w:p>
        </w:tc>
        <w:tc>
          <w:tcPr>
            <w:tcW w:w="864" w:type="dxa"/>
            <w:tcBorders>
              <w:top w:val="single" w:sz="4" w:space="0" w:color="auto"/>
              <w:left w:val="single" w:sz="4" w:space="0" w:color="auto"/>
              <w:bottom w:val="single" w:sz="4" w:space="0" w:color="auto"/>
              <w:right w:val="single" w:sz="4" w:space="0" w:color="auto"/>
            </w:tcBorders>
          </w:tcPr>
          <w:p w14:paraId="12FF88D3" w14:textId="1BCADF25" w:rsidR="00560E54" w:rsidRPr="007724A6" w:rsidRDefault="00560E54" w:rsidP="00560E54">
            <w:pPr>
              <w:suppressAutoHyphens/>
              <w:jc w:val="center"/>
              <w:rPr>
                <w:lang w:eastAsia="en-US"/>
              </w:rPr>
            </w:pPr>
            <w:r w:rsidRPr="007724A6">
              <w:rPr>
                <w:lang w:eastAsia="en-US"/>
              </w:rPr>
              <w:t>шт.</w:t>
            </w:r>
          </w:p>
        </w:tc>
        <w:tc>
          <w:tcPr>
            <w:tcW w:w="1546" w:type="dxa"/>
            <w:shd w:val="clear" w:color="000000" w:fill="FFFFFF"/>
            <w:vAlign w:val="center"/>
          </w:tcPr>
          <w:p w14:paraId="7030BA5A" w14:textId="1D4AAFD6" w:rsidR="00560E54" w:rsidRPr="00486814" w:rsidRDefault="00560E54" w:rsidP="00560E54">
            <w:pPr>
              <w:suppressAutoHyphens/>
              <w:jc w:val="center"/>
              <w:rPr>
                <w:b/>
                <w:sz w:val="20"/>
                <w:szCs w:val="20"/>
                <w:highlight w:val="yellow"/>
                <w:lang w:eastAsia="en-US"/>
              </w:rPr>
            </w:pPr>
          </w:p>
        </w:tc>
      </w:tr>
      <w:tr w:rsidR="00560E54" w:rsidRPr="000C3CC6" w14:paraId="63D6A069" w14:textId="77777777" w:rsidTr="00E61F18">
        <w:trPr>
          <w:trHeight w:val="373"/>
        </w:trPr>
        <w:tc>
          <w:tcPr>
            <w:tcW w:w="695" w:type="dxa"/>
            <w:tcBorders>
              <w:top w:val="single" w:sz="4" w:space="0" w:color="auto"/>
              <w:left w:val="single" w:sz="4" w:space="0" w:color="auto"/>
              <w:bottom w:val="single" w:sz="4" w:space="0" w:color="auto"/>
              <w:right w:val="single" w:sz="4" w:space="0" w:color="auto"/>
            </w:tcBorders>
          </w:tcPr>
          <w:p w14:paraId="3EA0A546" w14:textId="5BB60334" w:rsidR="00560E54" w:rsidRPr="007724A6" w:rsidRDefault="00560E54" w:rsidP="00560E54">
            <w:pPr>
              <w:suppressAutoHyphens/>
              <w:jc w:val="center"/>
              <w:rPr>
                <w:lang w:eastAsia="ar-SA"/>
              </w:rPr>
            </w:pPr>
            <w:r>
              <w:rPr>
                <w:lang w:eastAsia="ar-SA"/>
              </w:rPr>
              <w:t>209</w:t>
            </w:r>
          </w:p>
        </w:tc>
        <w:tc>
          <w:tcPr>
            <w:tcW w:w="7102" w:type="dxa"/>
            <w:shd w:val="clear" w:color="000000" w:fill="FFFFFF"/>
          </w:tcPr>
          <w:p w14:paraId="33F14F76" w14:textId="2D7E67F3" w:rsidR="00560E54" w:rsidRPr="007724A6" w:rsidRDefault="00560E54" w:rsidP="00560E54">
            <w:pPr>
              <w:suppressAutoHyphens/>
              <w:ind w:left="160"/>
              <w:rPr>
                <w:color w:val="000000"/>
              </w:rPr>
            </w:pPr>
            <w:r w:rsidRPr="007724A6">
              <w:rPr>
                <w:color w:val="000000"/>
              </w:rPr>
              <w:t xml:space="preserve">Блок управления приема-передачи для трансивера </w:t>
            </w:r>
            <w:r w:rsidRPr="007724A6">
              <w:rPr>
                <w:color w:val="000000"/>
                <w:lang w:val="en-US"/>
              </w:rPr>
              <w:t>HDMI</w:t>
            </w:r>
            <w:r w:rsidRPr="007724A6">
              <w:rPr>
                <w:color w:val="000000"/>
              </w:rPr>
              <w:t xml:space="preserve">, </w:t>
            </w:r>
            <w:r w:rsidRPr="007724A6">
              <w:rPr>
                <w:color w:val="000000"/>
                <w:lang w:val="en-US"/>
              </w:rPr>
              <w:t>HDBaseT</w:t>
            </w:r>
            <w:r w:rsidRPr="007724A6">
              <w:rPr>
                <w:color w:val="000000"/>
              </w:rPr>
              <w:t xml:space="preserve"> 3.0, </w:t>
            </w:r>
            <w:r w:rsidRPr="007724A6">
              <w:rPr>
                <w:color w:val="000000"/>
                <w:lang w:val="en-US"/>
              </w:rPr>
              <w:t>Cat</w:t>
            </w:r>
            <w:r w:rsidRPr="007724A6">
              <w:rPr>
                <w:color w:val="000000"/>
              </w:rPr>
              <w:t xml:space="preserve"> 6</w:t>
            </w:r>
            <w:r w:rsidRPr="007724A6">
              <w:rPr>
                <w:color w:val="000000"/>
                <w:lang w:val="en-US"/>
              </w:rPr>
              <w:t>a</w:t>
            </w:r>
            <w:r w:rsidRPr="007724A6">
              <w:rPr>
                <w:color w:val="000000"/>
              </w:rPr>
              <w:t xml:space="preserve"> (4096</w:t>
            </w:r>
            <w:r w:rsidRPr="007724A6">
              <w:rPr>
                <w:color w:val="000000"/>
                <w:lang w:val="en-US"/>
              </w:rPr>
              <w:t>x</w:t>
            </w:r>
            <w:r w:rsidRPr="007724A6">
              <w:rPr>
                <w:color w:val="000000"/>
              </w:rPr>
              <w:t xml:space="preserve">2160 - 100м) – </w:t>
            </w:r>
            <w:r w:rsidRPr="007724A6">
              <w:rPr>
                <w:color w:val="000000"/>
                <w:lang w:val="en-US"/>
              </w:rPr>
              <w:t>ATEN</w:t>
            </w:r>
          </w:p>
        </w:tc>
        <w:tc>
          <w:tcPr>
            <w:tcW w:w="864" w:type="dxa"/>
            <w:tcBorders>
              <w:top w:val="single" w:sz="4" w:space="0" w:color="auto"/>
              <w:left w:val="single" w:sz="4" w:space="0" w:color="auto"/>
              <w:bottom w:val="single" w:sz="4" w:space="0" w:color="auto"/>
              <w:right w:val="single" w:sz="4" w:space="0" w:color="auto"/>
            </w:tcBorders>
          </w:tcPr>
          <w:p w14:paraId="4B824453" w14:textId="50DF43F1" w:rsidR="00560E54" w:rsidRPr="007724A6" w:rsidRDefault="00560E54" w:rsidP="00560E54">
            <w:pPr>
              <w:suppressAutoHyphens/>
              <w:jc w:val="center"/>
              <w:rPr>
                <w:lang w:eastAsia="en-US"/>
              </w:rPr>
            </w:pPr>
            <w:r w:rsidRPr="007724A6">
              <w:rPr>
                <w:lang w:eastAsia="en-US"/>
              </w:rPr>
              <w:t>шт.</w:t>
            </w:r>
          </w:p>
        </w:tc>
        <w:tc>
          <w:tcPr>
            <w:tcW w:w="1546" w:type="dxa"/>
            <w:shd w:val="clear" w:color="000000" w:fill="FFFFFF"/>
            <w:vAlign w:val="center"/>
          </w:tcPr>
          <w:p w14:paraId="5F83F18D" w14:textId="5548700B" w:rsidR="00560E54" w:rsidRPr="00486814" w:rsidRDefault="00560E54" w:rsidP="00560E54">
            <w:pPr>
              <w:suppressAutoHyphens/>
              <w:jc w:val="center"/>
              <w:rPr>
                <w:b/>
                <w:sz w:val="20"/>
                <w:szCs w:val="20"/>
                <w:highlight w:val="yellow"/>
                <w:lang w:eastAsia="en-US"/>
              </w:rPr>
            </w:pPr>
          </w:p>
        </w:tc>
      </w:tr>
      <w:tr w:rsidR="00560E54" w:rsidRPr="000C3CC6" w14:paraId="0D3973A4" w14:textId="77777777" w:rsidTr="00E61F18">
        <w:trPr>
          <w:trHeight w:val="373"/>
        </w:trPr>
        <w:tc>
          <w:tcPr>
            <w:tcW w:w="695"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6E9CB76F" w14:textId="62CDAF22" w:rsidR="00560E54" w:rsidRPr="007724A6" w:rsidRDefault="00560E54" w:rsidP="00560E54">
            <w:pPr>
              <w:suppressAutoHyphens/>
              <w:jc w:val="center"/>
              <w:rPr>
                <w:lang w:eastAsia="ar-SA"/>
              </w:rPr>
            </w:pPr>
            <w:r>
              <w:rPr>
                <w:lang w:eastAsia="ar-SA"/>
              </w:rPr>
              <w:t>210</w:t>
            </w:r>
          </w:p>
        </w:tc>
        <w:tc>
          <w:tcPr>
            <w:tcW w:w="7102" w:type="dxa"/>
            <w:shd w:val="clear" w:color="auto" w:fill="EAF1DD" w:themeFill="accent3" w:themeFillTint="33"/>
          </w:tcPr>
          <w:p w14:paraId="0D3606C0" w14:textId="4F63C67B" w:rsidR="00560E54" w:rsidRPr="007724A6" w:rsidRDefault="00560E54" w:rsidP="00560E54">
            <w:pPr>
              <w:suppressAutoHyphens/>
              <w:ind w:left="160"/>
              <w:rPr>
                <w:color w:val="000000"/>
              </w:rPr>
            </w:pPr>
            <w:r>
              <w:rPr>
                <w:color w:val="000000"/>
              </w:rPr>
              <w:t xml:space="preserve">Ремонт </w:t>
            </w:r>
            <w:r w:rsidRPr="007724A6">
              <w:rPr>
                <w:color w:val="000000"/>
              </w:rPr>
              <w:t>переключателя Switch, HDMI, 8&gt; 8 мониторов/port, без шнуров, (передача сигнала до 15 м.</w:t>
            </w:r>
            <w:proofErr w:type="gramStart"/>
            <w:r w:rsidRPr="007724A6">
              <w:rPr>
                <w:color w:val="000000"/>
              </w:rPr>
              <w:t>;м</w:t>
            </w:r>
            <w:proofErr w:type="gramEnd"/>
            <w:r w:rsidRPr="007724A6">
              <w:rPr>
                <w:color w:val="000000"/>
              </w:rPr>
              <w:t>акс.разр. до 4096x2160/3840 x 2160 60Hz 4:4:4 3м;макс.расст.до источ.сигнала 1.8м;подд. 3D/DeepColor/HDCP 2.2/CEC) – ATEN</w:t>
            </w:r>
          </w:p>
        </w:tc>
        <w:tc>
          <w:tcPr>
            <w:tcW w:w="864"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6CADBD1A" w14:textId="4A41DD25" w:rsidR="00560E54" w:rsidRPr="007724A6" w:rsidRDefault="00560E54" w:rsidP="00560E54">
            <w:pPr>
              <w:suppressAutoHyphens/>
              <w:jc w:val="center"/>
              <w:rPr>
                <w:lang w:eastAsia="en-US"/>
              </w:rPr>
            </w:pPr>
            <w:r w:rsidRPr="00FA2260">
              <w:rPr>
                <w:lang w:eastAsia="en-US"/>
              </w:rPr>
              <w:t>усл.</w:t>
            </w:r>
            <w:r>
              <w:rPr>
                <w:lang w:eastAsia="en-US"/>
              </w:rPr>
              <w:t xml:space="preserve"> </w:t>
            </w:r>
            <w:r w:rsidRPr="00FA2260">
              <w:rPr>
                <w:lang w:eastAsia="en-US"/>
              </w:rPr>
              <w:t>ед.</w:t>
            </w:r>
          </w:p>
        </w:tc>
        <w:tc>
          <w:tcPr>
            <w:tcW w:w="1546" w:type="dxa"/>
            <w:shd w:val="clear" w:color="auto" w:fill="EAF1DD" w:themeFill="accent3" w:themeFillTint="33"/>
            <w:vAlign w:val="center"/>
          </w:tcPr>
          <w:p w14:paraId="603C87FA" w14:textId="56FF44E4" w:rsidR="00560E54" w:rsidRPr="00486814" w:rsidRDefault="00560E54" w:rsidP="00560E54">
            <w:pPr>
              <w:suppressAutoHyphens/>
              <w:jc w:val="center"/>
              <w:rPr>
                <w:color w:val="000000"/>
                <w:sz w:val="20"/>
                <w:szCs w:val="20"/>
              </w:rPr>
            </w:pPr>
          </w:p>
        </w:tc>
      </w:tr>
      <w:tr w:rsidR="00560E54" w:rsidRPr="000C3CC6" w14:paraId="1E6F02BA" w14:textId="77777777" w:rsidTr="00E61F18">
        <w:trPr>
          <w:trHeight w:val="373"/>
        </w:trPr>
        <w:tc>
          <w:tcPr>
            <w:tcW w:w="695" w:type="dxa"/>
            <w:tcBorders>
              <w:top w:val="single" w:sz="4" w:space="0" w:color="auto"/>
              <w:left w:val="single" w:sz="4" w:space="0" w:color="auto"/>
              <w:bottom w:val="single" w:sz="4" w:space="0" w:color="auto"/>
              <w:right w:val="single" w:sz="4" w:space="0" w:color="auto"/>
            </w:tcBorders>
          </w:tcPr>
          <w:p w14:paraId="48E12985" w14:textId="371008B1" w:rsidR="00560E54" w:rsidRPr="007724A6" w:rsidRDefault="00560E54" w:rsidP="00560E54">
            <w:pPr>
              <w:suppressAutoHyphens/>
              <w:jc w:val="center"/>
              <w:rPr>
                <w:lang w:eastAsia="ar-SA"/>
              </w:rPr>
            </w:pPr>
            <w:r>
              <w:rPr>
                <w:lang w:eastAsia="ar-SA"/>
              </w:rPr>
              <w:t>211</w:t>
            </w:r>
          </w:p>
        </w:tc>
        <w:tc>
          <w:tcPr>
            <w:tcW w:w="7102" w:type="dxa"/>
            <w:shd w:val="clear" w:color="000000" w:fill="FFFFFF"/>
          </w:tcPr>
          <w:p w14:paraId="01029F13" w14:textId="2882EC10" w:rsidR="00560E54" w:rsidRPr="007724A6" w:rsidRDefault="00560E54" w:rsidP="00560E54">
            <w:pPr>
              <w:suppressAutoHyphens/>
              <w:ind w:left="160"/>
              <w:rPr>
                <w:color w:val="000000"/>
              </w:rPr>
            </w:pPr>
            <w:r w:rsidRPr="007724A6">
              <w:rPr>
                <w:color w:val="000000"/>
              </w:rPr>
              <w:t>Материнская плата для переключателя Switch, HDMI, 8&gt; 8 мониторов/port, без шнуров, (передача сигнала до 15 м.</w:t>
            </w:r>
            <w:proofErr w:type="gramStart"/>
            <w:r w:rsidRPr="007724A6">
              <w:rPr>
                <w:color w:val="000000"/>
              </w:rPr>
              <w:t>;м</w:t>
            </w:r>
            <w:proofErr w:type="gramEnd"/>
            <w:r w:rsidRPr="007724A6">
              <w:rPr>
                <w:color w:val="000000"/>
              </w:rPr>
              <w:t>акс.разр. до 4096x2160/3840 x 2160 60Hz 4:4:4 3м;макс.расст.до источ.сигнала 1.8м;подд. 3D/DeepColor/HDCP 2.2/CEC) – ATEN</w:t>
            </w:r>
          </w:p>
        </w:tc>
        <w:tc>
          <w:tcPr>
            <w:tcW w:w="864" w:type="dxa"/>
            <w:tcBorders>
              <w:top w:val="single" w:sz="4" w:space="0" w:color="auto"/>
              <w:left w:val="single" w:sz="4" w:space="0" w:color="auto"/>
              <w:bottom w:val="single" w:sz="4" w:space="0" w:color="auto"/>
              <w:right w:val="single" w:sz="4" w:space="0" w:color="auto"/>
            </w:tcBorders>
          </w:tcPr>
          <w:p w14:paraId="5C9D4184" w14:textId="203E428E" w:rsidR="00560E54" w:rsidRPr="007724A6" w:rsidRDefault="00560E54" w:rsidP="00560E54">
            <w:pPr>
              <w:suppressAutoHyphens/>
              <w:jc w:val="center"/>
              <w:rPr>
                <w:lang w:eastAsia="en-US"/>
              </w:rPr>
            </w:pPr>
            <w:r w:rsidRPr="007724A6">
              <w:rPr>
                <w:lang w:eastAsia="en-US"/>
              </w:rPr>
              <w:t>шт.</w:t>
            </w:r>
          </w:p>
        </w:tc>
        <w:tc>
          <w:tcPr>
            <w:tcW w:w="1546" w:type="dxa"/>
            <w:shd w:val="clear" w:color="000000" w:fill="FFFFFF"/>
            <w:vAlign w:val="center"/>
          </w:tcPr>
          <w:p w14:paraId="17E745D7" w14:textId="1A02B213" w:rsidR="00560E54" w:rsidRPr="00486814" w:rsidRDefault="00560E54" w:rsidP="00560E54">
            <w:pPr>
              <w:suppressAutoHyphens/>
              <w:jc w:val="center"/>
              <w:rPr>
                <w:b/>
                <w:sz w:val="20"/>
                <w:szCs w:val="20"/>
                <w:highlight w:val="yellow"/>
                <w:lang w:eastAsia="en-US"/>
              </w:rPr>
            </w:pPr>
          </w:p>
        </w:tc>
      </w:tr>
      <w:tr w:rsidR="00560E54" w:rsidRPr="000C3CC6" w14:paraId="34B4D395" w14:textId="77777777" w:rsidTr="00E61F18">
        <w:trPr>
          <w:trHeight w:val="373"/>
        </w:trPr>
        <w:tc>
          <w:tcPr>
            <w:tcW w:w="695" w:type="dxa"/>
            <w:tcBorders>
              <w:top w:val="single" w:sz="4" w:space="0" w:color="auto"/>
              <w:left w:val="single" w:sz="4" w:space="0" w:color="auto"/>
              <w:bottom w:val="single" w:sz="4" w:space="0" w:color="auto"/>
              <w:right w:val="single" w:sz="4" w:space="0" w:color="auto"/>
            </w:tcBorders>
          </w:tcPr>
          <w:p w14:paraId="056F19A4" w14:textId="01CACDDD" w:rsidR="00560E54" w:rsidRPr="007724A6" w:rsidRDefault="00560E54" w:rsidP="00560E54">
            <w:pPr>
              <w:suppressAutoHyphens/>
              <w:jc w:val="center"/>
              <w:rPr>
                <w:lang w:eastAsia="ar-SA"/>
              </w:rPr>
            </w:pPr>
            <w:r>
              <w:rPr>
                <w:lang w:eastAsia="ar-SA"/>
              </w:rPr>
              <w:t>212</w:t>
            </w:r>
          </w:p>
        </w:tc>
        <w:tc>
          <w:tcPr>
            <w:tcW w:w="7102" w:type="dxa"/>
            <w:shd w:val="clear" w:color="000000" w:fill="FFFFFF"/>
          </w:tcPr>
          <w:p w14:paraId="12376054" w14:textId="306AB541" w:rsidR="00560E54" w:rsidRPr="007724A6" w:rsidRDefault="00560E54" w:rsidP="00560E54">
            <w:pPr>
              <w:suppressAutoHyphens/>
              <w:ind w:left="160"/>
              <w:rPr>
                <w:color w:val="000000"/>
              </w:rPr>
            </w:pPr>
            <w:r w:rsidRPr="007724A6">
              <w:rPr>
                <w:color w:val="000000"/>
              </w:rPr>
              <w:t>Плата питания для переключателя Switch, HDMI, 8&gt; 8 мониторов/port, без шнуров, (передача сигнала до 15 м.</w:t>
            </w:r>
            <w:proofErr w:type="gramStart"/>
            <w:r w:rsidRPr="007724A6">
              <w:rPr>
                <w:color w:val="000000"/>
              </w:rPr>
              <w:t>;м</w:t>
            </w:r>
            <w:proofErr w:type="gramEnd"/>
            <w:r w:rsidRPr="007724A6">
              <w:rPr>
                <w:color w:val="000000"/>
              </w:rPr>
              <w:t>акс.разр. до 4096x2160/3840 x 2160 60Hz 4:4:4 3м;макс.расст.до источ.сигнала 1.8м;подд. 3D/DeepColor/HDCP 2.2/CEC) – ATEN</w:t>
            </w:r>
          </w:p>
        </w:tc>
        <w:tc>
          <w:tcPr>
            <w:tcW w:w="864" w:type="dxa"/>
            <w:tcBorders>
              <w:top w:val="single" w:sz="4" w:space="0" w:color="auto"/>
              <w:left w:val="single" w:sz="4" w:space="0" w:color="auto"/>
              <w:bottom w:val="single" w:sz="4" w:space="0" w:color="auto"/>
              <w:right w:val="single" w:sz="4" w:space="0" w:color="auto"/>
            </w:tcBorders>
          </w:tcPr>
          <w:p w14:paraId="71772F62" w14:textId="0F8BF870" w:rsidR="00560E54" w:rsidRPr="007724A6" w:rsidRDefault="00560E54" w:rsidP="00560E54">
            <w:pPr>
              <w:suppressAutoHyphens/>
              <w:jc w:val="center"/>
              <w:rPr>
                <w:lang w:eastAsia="en-US"/>
              </w:rPr>
            </w:pPr>
            <w:r w:rsidRPr="007724A6">
              <w:rPr>
                <w:lang w:eastAsia="en-US"/>
              </w:rPr>
              <w:t>шт.</w:t>
            </w:r>
          </w:p>
        </w:tc>
        <w:tc>
          <w:tcPr>
            <w:tcW w:w="1546" w:type="dxa"/>
            <w:shd w:val="clear" w:color="000000" w:fill="FFFFFF"/>
            <w:vAlign w:val="center"/>
          </w:tcPr>
          <w:p w14:paraId="0461BDA3" w14:textId="7476552C" w:rsidR="00560E54" w:rsidRPr="00486814" w:rsidRDefault="00560E54" w:rsidP="00560E54">
            <w:pPr>
              <w:suppressAutoHyphens/>
              <w:jc w:val="center"/>
              <w:rPr>
                <w:b/>
                <w:sz w:val="20"/>
                <w:szCs w:val="20"/>
                <w:highlight w:val="yellow"/>
                <w:lang w:eastAsia="en-US"/>
              </w:rPr>
            </w:pPr>
          </w:p>
        </w:tc>
      </w:tr>
      <w:tr w:rsidR="00560E54" w:rsidRPr="000C3CC6" w14:paraId="1EF1A05A" w14:textId="77777777" w:rsidTr="00E61F18">
        <w:trPr>
          <w:trHeight w:val="276"/>
        </w:trPr>
        <w:tc>
          <w:tcPr>
            <w:tcW w:w="695" w:type="dxa"/>
            <w:tcBorders>
              <w:top w:val="single" w:sz="4" w:space="0" w:color="auto"/>
              <w:left w:val="single" w:sz="4" w:space="0" w:color="auto"/>
              <w:bottom w:val="single" w:sz="4" w:space="0" w:color="auto"/>
              <w:right w:val="single" w:sz="4" w:space="0" w:color="auto"/>
            </w:tcBorders>
          </w:tcPr>
          <w:p w14:paraId="4F7F224C" w14:textId="6435EEA0" w:rsidR="00560E54" w:rsidRPr="007724A6" w:rsidRDefault="00560E54" w:rsidP="00560E54">
            <w:pPr>
              <w:suppressAutoHyphens/>
              <w:jc w:val="center"/>
              <w:rPr>
                <w:lang w:eastAsia="ar-SA"/>
              </w:rPr>
            </w:pPr>
            <w:r>
              <w:rPr>
                <w:lang w:eastAsia="ar-SA"/>
              </w:rPr>
              <w:t>213</w:t>
            </w:r>
          </w:p>
        </w:tc>
        <w:tc>
          <w:tcPr>
            <w:tcW w:w="7102" w:type="dxa"/>
            <w:shd w:val="clear" w:color="000000" w:fill="FFFFFF"/>
          </w:tcPr>
          <w:p w14:paraId="5B539A38" w14:textId="21B63C5E" w:rsidR="00560E54" w:rsidRPr="007724A6" w:rsidRDefault="00560E54" w:rsidP="00560E54">
            <w:pPr>
              <w:suppressAutoHyphens/>
              <w:ind w:left="160"/>
              <w:rPr>
                <w:color w:val="000000"/>
              </w:rPr>
            </w:pPr>
            <w:r w:rsidRPr="007724A6">
              <w:rPr>
                <w:color w:val="000000"/>
              </w:rPr>
              <w:t>Процессор для переключателя Switch, HDMI, 8&gt; 8 мониторов/port, без шнуров, (передача сигнала до 15 м.</w:t>
            </w:r>
            <w:proofErr w:type="gramStart"/>
            <w:r w:rsidRPr="007724A6">
              <w:rPr>
                <w:color w:val="000000"/>
              </w:rPr>
              <w:t>;м</w:t>
            </w:r>
            <w:proofErr w:type="gramEnd"/>
            <w:r w:rsidRPr="007724A6">
              <w:rPr>
                <w:color w:val="000000"/>
              </w:rPr>
              <w:t>акс.разр. до 4096x2160/3840 x 2160 60Hz 4:4:4 3м;макс.расст.до источ.сигнала 1.8м;подд. 3D/DeepColor/HDCP 2.2/CEC) – ATEN</w:t>
            </w:r>
          </w:p>
        </w:tc>
        <w:tc>
          <w:tcPr>
            <w:tcW w:w="864" w:type="dxa"/>
            <w:tcBorders>
              <w:top w:val="single" w:sz="4" w:space="0" w:color="auto"/>
              <w:left w:val="single" w:sz="4" w:space="0" w:color="auto"/>
              <w:bottom w:val="single" w:sz="4" w:space="0" w:color="auto"/>
              <w:right w:val="single" w:sz="4" w:space="0" w:color="auto"/>
            </w:tcBorders>
          </w:tcPr>
          <w:p w14:paraId="315043AA" w14:textId="07C692AB" w:rsidR="00560E54" w:rsidRPr="007724A6" w:rsidRDefault="00560E54" w:rsidP="00560E54">
            <w:pPr>
              <w:suppressAutoHyphens/>
              <w:jc w:val="center"/>
              <w:rPr>
                <w:lang w:eastAsia="en-US"/>
              </w:rPr>
            </w:pPr>
            <w:r w:rsidRPr="007724A6">
              <w:rPr>
                <w:lang w:eastAsia="en-US"/>
              </w:rPr>
              <w:t>шт.</w:t>
            </w:r>
          </w:p>
        </w:tc>
        <w:tc>
          <w:tcPr>
            <w:tcW w:w="1546" w:type="dxa"/>
            <w:shd w:val="clear" w:color="000000" w:fill="FFFFFF"/>
            <w:vAlign w:val="center"/>
          </w:tcPr>
          <w:p w14:paraId="6F40AB1E" w14:textId="7AAE63C1" w:rsidR="00560E54" w:rsidRPr="00486814" w:rsidRDefault="00560E54" w:rsidP="00560E54">
            <w:pPr>
              <w:suppressAutoHyphens/>
              <w:jc w:val="center"/>
              <w:rPr>
                <w:b/>
                <w:sz w:val="20"/>
                <w:szCs w:val="20"/>
                <w:highlight w:val="yellow"/>
                <w:lang w:eastAsia="en-US"/>
              </w:rPr>
            </w:pPr>
          </w:p>
        </w:tc>
      </w:tr>
      <w:tr w:rsidR="00560E54" w:rsidRPr="000C3CC6" w14:paraId="4F768105" w14:textId="77777777" w:rsidTr="00E61F18">
        <w:trPr>
          <w:trHeight w:val="276"/>
        </w:trPr>
        <w:tc>
          <w:tcPr>
            <w:tcW w:w="695"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71B9238C" w14:textId="1296144C" w:rsidR="00560E54" w:rsidRPr="007724A6" w:rsidRDefault="00560E54" w:rsidP="00560E54">
            <w:pPr>
              <w:suppressAutoHyphens/>
              <w:jc w:val="center"/>
              <w:rPr>
                <w:lang w:eastAsia="ar-SA"/>
              </w:rPr>
            </w:pPr>
            <w:r>
              <w:rPr>
                <w:lang w:eastAsia="ar-SA"/>
              </w:rPr>
              <w:t>214</w:t>
            </w:r>
          </w:p>
        </w:tc>
        <w:tc>
          <w:tcPr>
            <w:tcW w:w="7102" w:type="dxa"/>
            <w:shd w:val="clear" w:color="auto" w:fill="EAF1DD" w:themeFill="accent3" w:themeFillTint="33"/>
          </w:tcPr>
          <w:p w14:paraId="6695B282" w14:textId="59F18EEE" w:rsidR="00560E54" w:rsidRPr="007724A6" w:rsidRDefault="00560E54" w:rsidP="00560E54">
            <w:pPr>
              <w:suppressAutoHyphens/>
              <w:ind w:left="160"/>
              <w:rPr>
                <w:color w:val="000000"/>
              </w:rPr>
            </w:pPr>
            <w:r>
              <w:rPr>
                <w:color w:val="000000"/>
              </w:rPr>
              <w:t xml:space="preserve">Ремонт </w:t>
            </w:r>
            <w:r w:rsidRPr="007724A6">
              <w:rPr>
                <w:color w:val="000000"/>
              </w:rPr>
              <w:t>матричного коммутатора-масштабатора HDMI True 4K 4x4 (4096x2160 - 3м). Поддержка бесподрывной коммутации – ATEN</w:t>
            </w:r>
          </w:p>
        </w:tc>
        <w:tc>
          <w:tcPr>
            <w:tcW w:w="864"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17EE20C9" w14:textId="5BCDC043" w:rsidR="00560E54" w:rsidRPr="007724A6" w:rsidRDefault="00560E54" w:rsidP="00560E54">
            <w:pPr>
              <w:suppressAutoHyphens/>
              <w:jc w:val="center"/>
              <w:rPr>
                <w:lang w:eastAsia="en-US"/>
              </w:rPr>
            </w:pPr>
            <w:r w:rsidRPr="00FA2260">
              <w:rPr>
                <w:lang w:eastAsia="en-US"/>
              </w:rPr>
              <w:t>усл.</w:t>
            </w:r>
            <w:r>
              <w:rPr>
                <w:lang w:eastAsia="en-US"/>
              </w:rPr>
              <w:t xml:space="preserve"> </w:t>
            </w:r>
            <w:r w:rsidRPr="00FA2260">
              <w:rPr>
                <w:lang w:eastAsia="en-US"/>
              </w:rPr>
              <w:t>ед.</w:t>
            </w:r>
          </w:p>
        </w:tc>
        <w:tc>
          <w:tcPr>
            <w:tcW w:w="1546" w:type="dxa"/>
            <w:shd w:val="clear" w:color="auto" w:fill="EAF1DD" w:themeFill="accent3" w:themeFillTint="33"/>
            <w:vAlign w:val="center"/>
          </w:tcPr>
          <w:p w14:paraId="256C86A7" w14:textId="0F35DD2D" w:rsidR="00560E54" w:rsidRPr="00486814" w:rsidRDefault="00560E54" w:rsidP="00560E54">
            <w:pPr>
              <w:suppressAutoHyphens/>
              <w:jc w:val="center"/>
              <w:rPr>
                <w:color w:val="000000"/>
                <w:sz w:val="20"/>
                <w:szCs w:val="20"/>
              </w:rPr>
            </w:pPr>
          </w:p>
        </w:tc>
      </w:tr>
      <w:tr w:rsidR="00560E54" w:rsidRPr="000C3CC6" w14:paraId="089B0D7E" w14:textId="77777777" w:rsidTr="00E61F18">
        <w:trPr>
          <w:trHeight w:val="373"/>
        </w:trPr>
        <w:tc>
          <w:tcPr>
            <w:tcW w:w="695" w:type="dxa"/>
            <w:tcBorders>
              <w:top w:val="single" w:sz="4" w:space="0" w:color="auto"/>
              <w:left w:val="single" w:sz="4" w:space="0" w:color="auto"/>
              <w:bottom w:val="single" w:sz="4" w:space="0" w:color="auto"/>
              <w:right w:val="single" w:sz="4" w:space="0" w:color="auto"/>
            </w:tcBorders>
          </w:tcPr>
          <w:p w14:paraId="5A701A49" w14:textId="3C309173" w:rsidR="00560E54" w:rsidRPr="007724A6" w:rsidRDefault="00560E54" w:rsidP="00560E54">
            <w:pPr>
              <w:suppressAutoHyphens/>
              <w:jc w:val="center"/>
              <w:rPr>
                <w:lang w:eastAsia="ar-SA"/>
              </w:rPr>
            </w:pPr>
            <w:r>
              <w:rPr>
                <w:lang w:eastAsia="ar-SA"/>
              </w:rPr>
              <w:t>215</w:t>
            </w:r>
          </w:p>
        </w:tc>
        <w:tc>
          <w:tcPr>
            <w:tcW w:w="7102" w:type="dxa"/>
            <w:shd w:val="clear" w:color="000000" w:fill="FFFFFF"/>
          </w:tcPr>
          <w:p w14:paraId="19AD49B3" w14:textId="35D4C6F4" w:rsidR="00560E54" w:rsidRPr="007724A6" w:rsidRDefault="00560E54" w:rsidP="00560E54">
            <w:pPr>
              <w:suppressAutoHyphens/>
              <w:ind w:left="160"/>
              <w:rPr>
                <w:color w:val="000000"/>
              </w:rPr>
            </w:pPr>
            <w:r w:rsidRPr="007724A6">
              <w:rPr>
                <w:color w:val="000000"/>
              </w:rPr>
              <w:t>Материнская плата для матричного коммутатора-масштабатора HDMI True 4K 4x4 (4096x2160 - 3м). Поддержка бесподрывной коммутации – ATEN</w:t>
            </w:r>
          </w:p>
        </w:tc>
        <w:tc>
          <w:tcPr>
            <w:tcW w:w="864" w:type="dxa"/>
            <w:tcBorders>
              <w:top w:val="single" w:sz="4" w:space="0" w:color="auto"/>
              <w:left w:val="single" w:sz="4" w:space="0" w:color="auto"/>
              <w:bottom w:val="single" w:sz="4" w:space="0" w:color="auto"/>
              <w:right w:val="single" w:sz="4" w:space="0" w:color="auto"/>
            </w:tcBorders>
          </w:tcPr>
          <w:p w14:paraId="27F11013" w14:textId="67F56384" w:rsidR="00560E54" w:rsidRPr="007724A6" w:rsidRDefault="00560E54" w:rsidP="00560E54">
            <w:pPr>
              <w:suppressAutoHyphens/>
              <w:jc w:val="center"/>
              <w:rPr>
                <w:lang w:eastAsia="en-US"/>
              </w:rPr>
            </w:pPr>
            <w:r w:rsidRPr="007724A6">
              <w:rPr>
                <w:lang w:eastAsia="en-US"/>
              </w:rPr>
              <w:t>шт.</w:t>
            </w:r>
          </w:p>
        </w:tc>
        <w:tc>
          <w:tcPr>
            <w:tcW w:w="1546" w:type="dxa"/>
            <w:shd w:val="clear" w:color="000000" w:fill="FFFFFF"/>
            <w:vAlign w:val="center"/>
          </w:tcPr>
          <w:p w14:paraId="66027DA5" w14:textId="2072B6C8" w:rsidR="00560E54" w:rsidRPr="00486814" w:rsidRDefault="00560E54" w:rsidP="00560E54">
            <w:pPr>
              <w:suppressAutoHyphens/>
              <w:jc w:val="center"/>
              <w:rPr>
                <w:b/>
                <w:sz w:val="20"/>
                <w:szCs w:val="20"/>
                <w:highlight w:val="yellow"/>
                <w:lang w:eastAsia="en-US"/>
              </w:rPr>
            </w:pPr>
          </w:p>
        </w:tc>
      </w:tr>
      <w:tr w:rsidR="00560E54" w:rsidRPr="000C3CC6" w14:paraId="1875CDCB" w14:textId="77777777" w:rsidTr="00E61F18">
        <w:trPr>
          <w:trHeight w:val="373"/>
        </w:trPr>
        <w:tc>
          <w:tcPr>
            <w:tcW w:w="695" w:type="dxa"/>
            <w:tcBorders>
              <w:top w:val="single" w:sz="4" w:space="0" w:color="auto"/>
              <w:left w:val="single" w:sz="4" w:space="0" w:color="auto"/>
              <w:bottom w:val="single" w:sz="4" w:space="0" w:color="auto"/>
              <w:right w:val="single" w:sz="4" w:space="0" w:color="auto"/>
            </w:tcBorders>
          </w:tcPr>
          <w:p w14:paraId="33FA03AF" w14:textId="5237675C" w:rsidR="00560E54" w:rsidRPr="007724A6" w:rsidRDefault="00560E54" w:rsidP="00560E54">
            <w:pPr>
              <w:suppressAutoHyphens/>
              <w:jc w:val="center"/>
              <w:rPr>
                <w:lang w:eastAsia="ar-SA"/>
              </w:rPr>
            </w:pPr>
            <w:r>
              <w:rPr>
                <w:lang w:eastAsia="ar-SA"/>
              </w:rPr>
              <w:t>216</w:t>
            </w:r>
          </w:p>
        </w:tc>
        <w:tc>
          <w:tcPr>
            <w:tcW w:w="7102" w:type="dxa"/>
            <w:shd w:val="clear" w:color="000000" w:fill="FFFFFF"/>
          </w:tcPr>
          <w:p w14:paraId="196C17FC" w14:textId="0B3E223A" w:rsidR="00560E54" w:rsidRPr="007724A6" w:rsidRDefault="00560E54" w:rsidP="00560E54">
            <w:pPr>
              <w:suppressAutoHyphens/>
              <w:ind w:left="160"/>
              <w:rPr>
                <w:color w:val="000000"/>
              </w:rPr>
            </w:pPr>
            <w:r w:rsidRPr="007724A6">
              <w:rPr>
                <w:color w:val="000000"/>
              </w:rPr>
              <w:t>Плата питания для матричного коммутатора-масштабатора HDMI True 4K 4x4 (4096x2160 - 3м). Поддержка бесподрывной коммутации – ATEN</w:t>
            </w:r>
          </w:p>
        </w:tc>
        <w:tc>
          <w:tcPr>
            <w:tcW w:w="864" w:type="dxa"/>
            <w:tcBorders>
              <w:top w:val="single" w:sz="4" w:space="0" w:color="auto"/>
              <w:left w:val="single" w:sz="4" w:space="0" w:color="auto"/>
              <w:bottom w:val="single" w:sz="4" w:space="0" w:color="auto"/>
              <w:right w:val="single" w:sz="4" w:space="0" w:color="auto"/>
            </w:tcBorders>
          </w:tcPr>
          <w:p w14:paraId="62E0D5FE" w14:textId="4BF79E09" w:rsidR="00560E54" w:rsidRPr="007724A6" w:rsidRDefault="00560E54" w:rsidP="00560E54">
            <w:pPr>
              <w:suppressAutoHyphens/>
              <w:jc w:val="center"/>
              <w:rPr>
                <w:lang w:eastAsia="en-US"/>
              </w:rPr>
            </w:pPr>
            <w:r w:rsidRPr="007724A6">
              <w:rPr>
                <w:lang w:eastAsia="en-US"/>
              </w:rPr>
              <w:t>шт.</w:t>
            </w:r>
          </w:p>
        </w:tc>
        <w:tc>
          <w:tcPr>
            <w:tcW w:w="1546" w:type="dxa"/>
            <w:shd w:val="clear" w:color="000000" w:fill="FFFFFF"/>
            <w:vAlign w:val="center"/>
          </w:tcPr>
          <w:p w14:paraId="667E5AFF" w14:textId="6BDAC94E" w:rsidR="00560E54" w:rsidRPr="00486814" w:rsidRDefault="00560E54" w:rsidP="00560E54">
            <w:pPr>
              <w:suppressAutoHyphens/>
              <w:jc w:val="center"/>
              <w:rPr>
                <w:b/>
                <w:sz w:val="20"/>
                <w:szCs w:val="20"/>
                <w:highlight w:val="yellow"/>
                <w:lang w:eastAsia="en-US"/>
              </w:rPr>
            </w:pPr>
          </w:p>
        </w:tc>
      </w:tr>
      <w:tr w:rsidR="00560E54" w:rsidRPr="000C3CC6" w14:paraId="431E848D" w14:textId="77777777" w:rsidTr="00E61F18">
        <w:trPr>
          <w:trHeight w:val="373"/>
        </w:trPr>
        <w:tc>
          <w:tcPr>
            <w:tcW w:w="695" w:type="dxa"/>
            <w:tcBorders>
              <w:top w:val="single" w:sz="4" w:space="0" w:color="auto"/>
              <w:left w:val="single" w:sz="4" w:space="0" w:color="auto"/>
              <w:bottom w:val="single" w:sz="4" w:space="0" w:color="auto"/>
              <w:right w:val="single" w:sz="4" w:space="0" w:color="auto"/>
            </w:tcBorders>
          </w:tcPr>
          <w:p w14:paraId="18EF5ECA" w14:textId="364DA9A1" w:rsidR="00560E54" w:rsidRPr="007724A6" w:rsidRDefault="00560E54" w:rsidP="00560E54">
            <w:pPr>
              <w:suppressAutoHyphens/>
              <w:jc w:val="center"/>
              <w:rPr>
                <w:lang w:eastAsia="ar-SA"/>
              </w:rPr>
            </w:pPr>
            <w:r>
              <w:rPr>
                <w:lang w:eastAsia="ar-SA"/>
              </w:rPr>
              <w:t>217</w:t>
            </w:r>
          </w:p>
        </w:tc>
        <w:tc>
          <w:tcPr>
            <w:tcW w:w="7102" w:type="dxa"/>
            <w:shd w:val="clear" w:color="000000" w:fill="FFFFFF"/>
          </w:tcPr>
          <w:p w14:paraId="32143603" w14:textId="30D84491" w:rsidR="00560E54" w:rsidRPr="007724A6" w:rsidRDefault="00560E54" w:rsidP="00560E54">
            <w:pPr>
              <w:suppressAutoHyphens/>
              <w:ind w:left="160"/>
              <w:rPr>
                <w:color w:val="000000"/>
              </w:rPr>
            </w:pPr>
            <w:r w:rsidRPr="007724A6">
              <w:rPr>
                <w:color w:val="000000"/>
              </w:rPr>
              <w:t>Процессор для матричного коммутатора-масштабатора HDMI True 4K 4x4 (4096x2160 - 3м). Поддержка бесподрывной коммутации – ATEN</w:t>
            </w:r>
          </w:p>
        </w:tc>
        <w:tc>
          <w:tcPr>
            <w:tcW w:w="864" w:type="dxa"/>
            <w:tcBorders>
              <w:top w:val="single" w:sz="4" w:space="0" w:color="auto"/>
              <w:left w:val="single" w:sz="4" w:space="0" w:color="auto"/>
              <w:bottom w:val="single" w:sz="4" w:space="0" w:color="auto"/>
              <w:right w:val="single" w:sz="4" w:space="0" w:color="auto"/>
            </w:tcBorders>
          </w:tcPr>
          <w:p w14:paraId="4C68E7A2" w14:textId="7576AC5D" w:rsidR="00560E54" w:rsidRPr="007724A6" w:rsidRDefault="00560E54" w:rsidP="00560E54">
            <w:pPr>
              <w:suppressAutoHyphens/>
              <w:jc w:val="center"/>
              <w:rPr>
                <w:lang w:eastAsia="en-US"/>
              </w:rPr>
            </w:pPr>
            <w:r w:rsidRPr="007724A6">
              <w:rPr>
                <w:lang w:eastAsia="en-US"/>
              </w:rPr>
              <w:t>шт.</w:t>
            </w:r>
          </w:p>
        </w:tc>
        <w:tc>
          <w:tcPr>
            <w:tcW w:w="1546" w:type="dxa"/>
            <w:shd w:val="clear" w:color="000000" w:fill="FFFFFF"/>
            <w:vAlign w:val="center"/>
          </w:tcPr>
          <w:p w14:paraId="6F8B03D2" w14:textId="4369AD72" w:rsidR="00560E54" w:rsidRPr="00486814" w:rsidRDefault="00560E54" w:rsidP="00560E54">
            <w:pPr>
              <w:suppressAutoHyphens/>
              <w:jc w:val="center"/>
              <w:rPr>
                <w:b/>
                <w:sz w:val="20"/>
                <w:szCs w:val="20"/>
                <w:highlight w:val="yellow"/>
                <w:lang w:eastAsia="en-US"/>
              </w:rPr>
            </w:pPr>
          </w:p>
        </w:tc>
      </w:tr>
      <w:tr w:rsidR="00560E54" w:rsidRPr="000C3CC6" w14:paraId="449185A3" w14:textId="77777777" w:rsidTr="00E61F18">
        <w:trPr>
          <w:trHeight w:val="373"/>
        </w:trPr>
        <w:tc>
          <w:tcPr>
            <w:tcW w:w="695" w:type="dxa"/>
            <w:tcBorders>
              <w:top w:val="single" w:sz="4" w:space="0" w:color="auto"/>
              <w:left w:val="single" w:sz="4" w:space="0" w:color="auto"/>
              <w:bottom w:val="single" w:sz="4" w:space="0" w:color="auto"/>
              <w:right w:val="single" w:sz="4" w:space="0" w:color="auto"/>
            </w:tcBorders>
          </w:tcPr>
          <w:p w14:paraId="47A2AF5B" w14:textId="2909FC7B" w:rsidR="00560E54" w:rsidRPr="007724A6" w:rsidRDefault="00560E54" w:rsidP="00560E54">
            <w:pPr>
              <w:suppressAutoHyphens/>
              <w:jc w:val="center"/>
              <w:rPr>
                <w:lang w:eastAsia="ar-SA"/>
              </w:rPr>
            </w:pPr>
            <w:r>
              <w:rPr>
                <w:lang w:eastAsia="ar-SA"/>
              </w:rPr>
              <w:t>218</w:t>
            </w:r>
          </w:p>
        </w:tc>
        <w:tc>
          <w:tcPr>
            <w:tcW w:w="7102" w:type="dxa"/>
            <w:shd w:val="clear" w:color="000000" w:fill="FFFFFF"/>
          </w:tcPr>
          <w:p w14:paraId="472E13CB" w14:textId="63D72A1D" w:rsidR="00560E54" w:rsidRPr="007724A6" w:rsidRDefault="00560E54" w:rsidP="00560E54">
            <w:pPr>
              <w:suppressAutoHyphens/>
              <w:ind w:left="160"/>
              <w:rPr>
                <w:color w:val="000000"/>
              </w:rPr>
            </w:pPr>
            <w:r>
              <w:rPr>
                <w:color w:val="000000"/>
              </w:rPr>
              <w:t xml:space="preserve">Ремонт </w:t>
            </w:r>
            <w:r w:rsidRPr="007724A6">
              <w:rPr>
                <w:color w:val="000000"/>
              </w:rPr>
              <w:t xml:space="preserve">аудиопроцессора BIAMP [TesiraFORTE DAN CI] (DSP): 12 вх. </w:t>
            </w:r>
            <w:r w:rsidRPr="007724A6">
              <w:rPr>
                <w:color w:val="000000"/>
                <w:lang w:val="en-US"/>
              </w:rPr>
              <w:t xml:space="preserve">C AEC, 8 </w:t>
            </w:r>
            <w:r w:rsidRPr="007724A6">
              <w:rPr>
                <w:color w:val="000000"/>
              </w:rPr>
              <w:t>вых</w:t>
            </w:r>
            <w:r w:rsidRPr="007724A6">
              <w:rPr>
                <w:color w:val="000000"/>
                <w:lang w:val="en-US"/>
              </w:rPr>
              <w:t xml:space="preserve">. (Euroblock); 32 x 32 Dante; 8 CH </w:t>
            </w:r>
            <w:r w:rsidRPr="007724A6">
              <w:rPr>
                <w:color w:val="000000"/>
              </w:rPr>
              <w:t>по</w:t>
            </w:r>
            <w:r w:rsidRPr="007724A6">
              <w:rPr>
                <w:color w:val="000000"/>
                <w:lang w:val="en-US"/>
              </w:rPr>
              <w:t xml:space="preserve"> USB; OLED-</w:t>
            </w:r>
            <w:r w:rsidRPr="007724A6">
              <w:rPr>
                <w:color w:val="000000"/>
              </w:rPr>
              <w:t>дисплей</w:t>
            </w:r>
            <w:r w:rsidRPr="007724A6">
              <w:rPr>
                <w:color w:val="000000"/>
                <w:lang w:val="en-US"/>
              </w:rPr>
              <w:t xml:space="preserve">, Ethernet (RJ45), RS-232. </w:t>
            </w:r>
            <w:r w:rsidRPr="007724A6">
              <w:rPr>
                <w:color w:val="000000"/>
              </w:rPr>
              <w:t>ПО Tesira. Logic I/O. 1U</w:t>
            </w:r>
          </w:p>
        </w:tc>
        <w:tc>
          <w:tcPr>
            <w:tcW w:w="864" w:type="dxa"/>
            <w:tcBorders>
              <w:top w:val="single" w:sz="4" w:space="0" w:color="auto"/>
              <w:left w:val="single" w:sz="4" w:space="0" w:color="auto"/>
              <w:bottom w:val="single" w:sz="4" w:space="0" w:color="auto"/>
              <w:right w:val="single" w:sz="4" w:space="0" w:color="auto"/>
            </w:tcBorders>
          </w:tcPr>
          <w:p w14:paraId="4DBA3580" w14:textId="77777777" w:rsidR="00560E54" w:rsidRPr="007724A6" w:rsidRDefault="00560E54" w:rsidP="00560E54">
            <w:pPr>
              <w:suppressAutoHyphens/>
              <w:jc w:val="center"/>
              <w:rPr>
                <w:lang w:eastAsia="en-US"/>
              </w:rPr>
            </w:pPr>
          </w:p>
        </w:tc>
        <w:tc>
          <w:tcPr>
            <w:tcW w:w="1546" w:type="dxa"/>
            <w:shd w:val="clear" w:color="000000" w:fill="FFFFFF"/>
            <w:vAlign w:val="center"/>
          </w:tcPr>
          <w:p w14:paraId="7BA358C5" w14:textId="482FCED9" w:rsidR="00560E54" w:rsidRPr="00486814" w:rsidRDefault="00560E54" w:rsidP="00560E54">
            <w:pPr>
              <w:suppressAutoHyphens/>
              <w:jc w:val="center"/>
              <w:rPr>
                <w:color w:val="000000"/>
                <w:sz w:val="20"/>
                <w:szCs w:val="20"/>
              </w:rPr>
            </w:pPr>
          </w:p>
        </w:tc>
      </w:tr>
      <w:tr w:rsidR="00560E54" w:rsidRPr="000C3CC6" w14:paraId="39CED020" w14:textId="77777777" w:rsidTr="00E61F18">
        <w:trPr>
          <w:trHeight w:val="373"/>
        </w:trPr>
        <w:tc>
          <w:tcPr>
            <w:tcW w:w="695" w:type="dxa"/>
            <w:tcBorders>
              <w:top w:val="single" w:sz="4" w:space="0" w:color="auto"/>
              <w:left w:val="single" w:sz="4" w:space="0" w:color="auto"/>
              <w:bottom w:val="single" w:sz="4" w:space="0" w:color="auto"/>
              <w:right w:val="single" w:sz="4" w:space="0" w:color="auto"/>
            </w:tcBorders>
          </w:tcPr>
          <w:p w14:paraId="336350B6" w14:textId="3C42555E" w:rsidR="00560E54" w:rsidRPr="007724A6" w:rsidRDefault="00560E54" w:rsidP="00560E54">
            <w:pPr>
              <w:suppressAutoHyphens/>
              <w:jc w:val="center"/>
              <w:rPr>
                <w:lang w:eastAsia="ar-SA"/>
              </w:rPr>
            </w:pPr>
            <w:r>
              <w:rPr>
                <w:lang w:eastAsia="ar-SA"/>
              </w:rPr>
              <w:t>219</w:t>
            </w:r>
          </w:p>
        </w:tc>
        <w:tc>
          <w:tcPr>
            <w:tcW w:w="7102" w:type="dxa"/>
            <w:shd w:val="clear" w:color="000000" w:fill="FFFFFF"/>
          </w:tcPr>
          <w:p w14:paraId="041C28D8" w14:textId="7B4B038B" w:rsidR="00560E54" w:rsidRPr="007724A6" w:rsidRDefault="00560E54" w:rsidP="00560E54">
            <w:pPr>
              <w:suppressAutoHyphens/>
              <w:ind w:left="160"/>
              <w:rPr>
                <w:color w:val="000000"/>
              </w:rPr>
            </w:pPr>
            <w:r w:rsidRPr="007724A6">
              <w:rPr>
                <w:color w:val="000000"/>
              </w:rPr>
              <w:t xml:space="preserve">Материнская плата для аудиопроцессора BIAMP [TesiraFORTE DAN CI] (DSP): 12 вх. </w:t>
            </w:r>
            <w:r w:rsidRPr="007724A6">
              <w:rPr>
                <w:color w:val="000000"/>
                <w:lang w:val="en-US"/>
              </w:rPr>
              <w:t xml:space="preserve">C AEC, 8 </w:t>
            </w:r>
            <w:r w:rsidRPr="007724A6">
              <w:rPr>
                <w:color w:val="000000"/>
              </w:rPr>
              <w:t>вых</w:t>
            </w:r>
            <w:r w:rsidRPr="007724A6">
              <w:rPr>
                <w:color w:val="000000"/>
                <w:lang w:val="en-US"/>
              </w:rPr>
              <w:t xml:space="preserve">. (Euroblock); 32 x 32 Dante; 8 CH </w:t>
            </w:r>
            <w:r w:rsidRPr="007724A6">
              <w:rPr>
                <w:color w:val="000000"/>
              </w:rPr>
              <w:t>по</w:t>
            </w:r>
            <w:r w:rsidRPr="007724A6">
              <w:rPr>
                <w:color w:val="000000"/>
                <w:lang w:val="en-US"/>
              </w:rPr>
              <w:t xml:space="preserve"> USB; OLED-</w:t>
            </w:r>
            <w:r w:rsidRPr="007724A6">
              <w:rPr>
                <w:color w:val="000000"/>
              </w:rPr>
              <w:t>дисплей</w:t>
            </w:r>
            <w:r w:rsidRPr="007724A6">
              <w:rPr>
                <w:color w:val="000000"/>
                <w:lang w:val="en-US"/>
              </w:rPr>
              <w:t xml:space="preserve">, Ethernet (RJ45), RS-232. </w:t>
            </w:r>
            <w:r w:rsidRPr="007724A6">
              <w:rPr>
                <w:color w:val="000000"/>
              </w:rPr>
              <w:t>ПО Tesira. Logic I/O. 1U</w:t>
            </w:r>
          </w:p>
        </w:tc>
        <w:tc>
          <w:tcPr>
            <w:tcW w:w="864" w:type="dxa"/>
            <w:tcBorders>
              <w:top w:val="single" w:sz="4" w:space="0" w:color="auto"/>
              <w:left w:val="single" w:sz="4" w:space="0" w:color="auto"/>
              <w:bottom w:val="single" w:sz="4" w:space="0" w:color="auto"/>
              <w:right w:val="single" w:sz="4" w:space="0" w:color="auto"/>
            </w:tcBorders>
          </w:tcPr>
          <w:p w14:paraId="475787F6" w14:textId="64BF579B" w:rsidR="00560E54" w:rsidRPr="007724A6" w:rsidRDefault="00560E54" w:rsidP="00560E54">
            <w:pPr>
              <w:suppressAutoHyphens/>
              <w:jc w:val="center"/>
              <w:rPr>
                <w:lang w:eastAsia="en-US"/>
              </w:rPr>
            </w:pPr>
            <w:r w:rsidRPr="007724A6">
              <w:rPr>
                <w:lang w:eastAsia="en-US"/>
              </w:rPr>
              <w:t>шт.</w:t>
            </w:r>
          </w:p>
        </w:tc>
        <w:tc>
          <w:tcPr>
            <w:tcW w:w="1546" w:type="dxa"/>
            <w:shd w:val="clear" w:color="000000" w:fill="FFFFFF"/>
            <w:vAlign w:val="center"/>
          </w:tcPr>
          <w:p w14:paraId="0407C9A1" w14:textId="6D1F2BE7" w:rsidR="00560E54" w:rsidRPr="00486814" w:rsidRDefault="00560E54" w:rsidP="00560E54">
            <w:pPr>
              <w:suppressAutoHyphens/>
              <w:jc w:val="center"/>
              <w:rPr>
                <w:b/>
                <w:sz w:val="20"/>
                <w:szCs w:val="20"/>
                <w:highlight w:val="yellow"/>
                <w:lang w:eastAsia="en-US"/>
              </w:rPr>
            </w:pPr>
          </w:p>
        </w:tc>
      </w:tr>
      <w:tr w:rsidR="00560E54" w:rsidRPr="000C3CC6" w14:paraId="55491A9E" w14:textId="77777777" w:rsidTr="00E61F18">
        <w:trPr>
          <w:trHeight w:val="373"/>
        </w:trPr>
        <w:tc>
          <w:tcPr>
            <w:tcW w:w="695" w:type="dxa"/>
            <w:tcBorders>
              <w:top w:val="single" w:sz="4" w:space="0" w:color="auto"/>
              <w:left w:val="single" w:sz="4" w:space="0" w:color="auto"/>
              <w:bottom w:val="single" w:sz="4" w:space="0" w:color="auto"/>
              <w:right w:val="single" w:sz="4" w:space="0" w:color="auto"/>
            </w:tcBorders>
          </w:tcPr>
          <w:p w14:paraId="7C59B3CF" w14:textId="6577941B" w:rsidR="00560E54" w:rsidRPr="007724A6" w:rsidRDefault="00560E54" w:rsidP="00560E54">
            <w:pPr>
              <w:suppressAutoHyphens/>
              <w:jc w:val="center"/>
              <w:rPr>
                <w:lang w:eastAsia="ar-SA"/>
              </w:rPr>
            </w:pPr>
            <w:r>
              <w:rPr>
                <w:lang w:eastAsia="ar-SA"/>
              </w:rPr>
              <w:t>220</w:t>
            </w:r>
          </w:p>
        </w:tc>
        <w:tc>
          <w:tcPr>
            <w:tcW w:w="7102" w:type="dxa"/>
            <w:shd w:val="clear" w:color="000000" w:fill="FFFFFF"/>
          </w:tcPr>
          <w:p w14:paraId="1853F46D" w14:textId="553C8B22" w:rsidR="00560E54" w:rsidRPr="00486814" w:rsidRDefault="00560E54" w:rsidP="00560E54">
            <w:pPr>
              <w:suppressAutoHyphens/>
              <w:ind w:left="160"/>
              <w:rPr>
                <w:color w:val="000000"/>
                <w:lang w:val="en-US"/>
              </w:rPr>
            </w:pPr>
            <w:r w:rsidRPr="007724A6">
              <w:rPr>
                <w:color w:val="000000"/>
              </w:rPr>
              <w:t xml:space="preserve">Плата питания для аудиопроцессора BIAMP [TesiraFORTE DAN CI] (DSP): 12 вх. </w:t>
            </w:r>
            <w:r w:rsidRPr="007724A6">
              <w:rPr>
                <w:color w:val="000000"/>
                <w:lang w:val="en-US"/>
              </w:rPr>
              <w:t xml:space="preserve">C AEC, 8 </w:t>
            </w:r>
            <w:r w:rsidRPr="007724A6">
              <w:rPr>
                <w:color w:val="000000"/>
              </w:rPr>
              <w:t>вых</w:t>
            </w:r>
            <w:r w:rsidRPr="007724A6">
              <w:rPr>
                <w:color w:val="000000"/>
                <w:lang w:val="en-US"/>
              </w:rPr>
              <w:t xml:space="preserve">. (Euroblock); 32 x 32 Dante; 8 CH </w:t>
            </w:r>
            <w:r w:rsidRPr="007724A6">
              <w:rPr>
                <w:color w:val="000000"/>
              </w:rPr>
              <w:t>по</w:t>
            </w:r>
            <w:r w:rsidRPr="007724A6">
              <w:rPr>
                <w:color w:val="000000"/>
                <w:lang w:val="en-US"/>
              </w:rPr>
              <w:t xml:space="preserve"> USB; OLED-</w:t>
            </w:r>
            <w:r w:rsidRPr="007724A6">
              <w:rPr>
                <w:color w:val="000000"/>
              </w:rPr>
              <w:t>дисплей</w:t>
            </w:r>
            <w:r w:rsidRPr="007724A6">
              <w:rPr>
                <w:color w:val="000000"/>
                <w:lang w:val="en-US"/>
              </w:rPr>
              <w:t xml:space="preserve">, Ethernet (RJ45), RS-232. </w:t>
            </w:r>
            <w:r w:rsidRPr="007724A6">
              <w:rPr>
                <w:color w:val="000000"/>
              </w:rPr>
              <w:t>ПО</w:t>
            </w:r>
            <w:r w:rsidRPr="00486814">
              <w:rPr>
                <w:color w:val="000000"/>
                <w:lang w:val="en-US"/>
              </w:rPr>
              <w:t xml:space="preserve"> Tesira. Logic I/O. 1U</w:t>
            </w:r>
          </w:p>
        </w:tc>
        <w:tc>
          <w:tcPr>
            <w:tcW w:w="864" w:type="dxa"/>
            <w:tcBorders>
              <w:top w:val="single" w:sz="4" w:space="0" w:color="auto"/>
              <w:left w:val="single" w:sz="4" w:space="0" w:color="auto"/>
              <w:bottom w:val="single" w:sz="4" w:space="0" w:color="auto"/>
              <w:right w:val="single" w:sz="4" w:space="0" w:color="auto"/>
            </w:tcBorders>
          </w:tcPr>
          <w:p w14:paraId="67D4C68C" w14:textId="72D07B0B" w:rsidR="00560E54" w:rsidRPr="007724A6" w:rsidRDefault="00560E54" w:rsidP="00560E54">
            <w:pPr>
              <w:suppressAutoHyphens/>
              <w:jc w:val="center"/>
              <w:rPr>
                <w:lang w:eastAsia="en-US"/>
              </w:rPr>
            </w:pPr>
            <w:r w:rsidRPr="007724A6">
              <w:rPr>
                <w:lang w:eastAsia="en-US"/>
              </w:rPr>
              <w:t>шт.</w:t>
            </w:r>
          </w:p>
        </w:tc>
        <w:tc>
          <w:tcPr>
            <w:tcW w:w="1546" w:type="dxa"/>
            <w:shd w:val="clear" w:color="000000" w:fill="FFFFFF"/>
            <w:vAlign w:val="center"/>
          </w:tcPr>
          <w:p w14:paraId="68D1D79A" w14:textId="5FE42B49" w:rsidR="00560E54" w:rsidRPr="00486814" w:rsidRDefault="00560E54" w:rsidP="00560E54">
            <w:pPr>
              <w:suppressAutoHyphens/>
              <w:jc w:val="center"/>
              <w:rPr>
                <w:b/>
                <w:sz w:val="20"/>
                <w:szCs w:val="20"/>
                <w:highlight w:val="yellow"/>
                <w:lang w:eastAsia="en-US"/>
              </w:rPr>
            </w:pPr>
          </w:p>
        </w:tc>
      </w:tr>
      <w:tr w:rsidR="00560E54" w:rsidRPr="000C3CC6" w14:paraId="6D1C0282" w14:textId="77777777" w:rsidTr="00E61F18">
        <w:trPr>
          <w:trHeight w:val="373"/>
        </w:trPr>
        <w:tc>
          <w:tcPr>
            <w:tcW w:w="695" w:type="dxa"/>
            <w:tcBorders>
              <w:top w:val="single" w:sz="4" w:space="0" w:color="auto"/>
              <w:left w:val="single" w:sz="4" w:space="0" w:color="auto"/>
              <w:bottom w:val="single" w:sz="4" w:space="0" w:color="auto"/>
              <w:right w:val="single" w:sz="4" w:space="0" w:color="auto"/>
            </w:tcBorders>
          </w:tcPr>
          <w:p w14:paraId="3A0EBC79" w14:textId="3CA6CB50" w:rsidR="00560E54" w:rsidRPr="007724A6" w:rsidRDefault="00560E54" w:rsidP="00560E54">
            <w:pPr>
              <w:suppressAutoHyphens/>
              <w:jc w:val="center"/>
              <w:rPr>
                <w:lang w:eastAsia="ar-SA"/>
              </w:rPr>
            </w:pPr>
            <w:r>
              <w:rPr>
                <w:lang w:eastAsia="ar-SA"/>
              </w:rPr>
              <w:t>221</w:t>
            </w:r>
          </w:p>
        </w:tc>
        <w:tc>
          <w:tcPr>
            <w:tcW w:w="7102" w:type="dxa"/>
            <w:shd w:val="clear" w:color="000000" w:fill="FFFFFF"/>
          </w:tcPr>
          <w:p w14:paraId="6261301E" w14:textId="7F22E6DE" w:rsidR="00560E54" w:rsidRPr="007724A6" w:rsidRDefault="00560E54" w:rsidP="00560E54">
            <w:pPr>
              <w:suppressAutoHyphens/>
              <w:ind w:left="160"/>
              <w:rPr>
                <w:color w:val="000000"/>
              </w:rPr>
            </w:pPr>
            <w:r w:rsidRPr="007724A6">
              <w:rPr>
                <w:color w:val="000000"/>
              </w:rPr>
              <w:t xml:space="preserve">Процессор для аудиопроцессора BIAMP [TesiraFORTE DAN CI] (DSP): 12 вх. </w:t>
            </w:r>
            <w:r w:rsidRPr="007724A6">
              <w:rPr>
                <w:color w:val="000000"/>
                <w:lang w:val="en-US"/>
              </w:rPr>
              <w:t xml:space="preserve">C AEC, 8 </w:t>
            </w:r>
            <w:r w:rsidRPr="007724A6">
              <w:rPr>
                <w:color w:val="000000"/>
              </w:rPr>
              <w:t>вых</w:t>
            </w:r>
            <w:r w:rsidRPr="007724A6">
              <w:rPr>
                <w:color w:val="000000"/>
                <w:lang w:val="en-US"/>
              </w:rPr>
              <w:t xml:space="preserve">. (Euroblock); 32 x 32 Dante; 8 CH </w:t>
            </w:r>
            <w:r w:rsidRPr="007724A6">
              <w:rPr>
                <w:color w:val="000000"/>
              </w:rPr>
              <w:t>по</w:t>
            </w:r>
            <w:r w:rsidRPr="007724A6">
              <w:rPr>
                <w:color w:val="000000"/>
                <w:lang w:val="en-US"/>
              </w:rPr>
              <w:t xml:space="preserve"> USB; OLED-</w:t>
            </w:r>
            <w:r w:rsidRPr="007724A6">
              <w:rPr>
                <w:color w:val="000000"/>
              </w:rPr>
              <w:t>дисплей</w:t>
            </w:r>
            <w:r w:rsidRPr="007724A6">
              <w:rPr>
                <w:color w:val="000000"/>
                <w:lang w:val="en-US"/>
              </w:rPr>
              <w:t xml:space="preserve">, Ethernet (RJ45), RS-232. </w:t>
            </w:r>
            <w:r w:rsidRPr="007724A6">
              <w:rPr>
                <w:color w:val="000000"/>
              </w:rPr>
              <w:t>ПО Tesira. Logic I/O. 1U</w:t>
            </w:r>
          </w:p>
        </w:tc>
        <w:tc>
          <w:tcPr>
            <w:tcW w:w="864" w:type="dxa"/>
            <w:tcBorders>
              <w:top w:val="single" w:sz="4" w:space="0" w:color="auto"/>
              <w:left w:val="single" w:sz="4" w:space="0" w:color="auto"/>
              <w:bottom w:val="single" w:sz="4" w:space="0" w:color="auto"/>
              <w:right w:val="single" w:sz="4" w:space="0" w:color="auto"/>
            </w:tcBorders>
          </w:tcPr>
          <w:p w14:paraId="457FD7A6" w14:textId="430D3CD9" w:rsidR="00560E54" w:rsidRPr="007724A6" w:rsidRDefault="00560E54" w:rsidP="00560E54">
            <w:pPr>
              <w:suppressAutoHyphens/>
              <w:jc w:val="center"/>
              <w:rPr>
                <w:lang w:eastAsia="en-US"/>
              </w:rPr>
            </w:pPr>
            <w:r w:rsidRPr="007724A6">
              <w:rPr>
                <w:lang w:eastAsia="en-US"/>
              </w:rPr>
              <w:t>шт.</w:t>
            </w:r>
          </w:p>
        </w:tc>
        <w:tc>
          <w:tcPr>
            <w:tcW w:w="1546" w:type="dxa"/>
            <w:shd w:val="clear" w:color="000000" w:fill="FFFFFF"/>
            <w:vAlign w:val="center"/>
          </w:tcPr>
          <w:p w14:paraId="5480D298" w14:textId="4F5D7ECA" w:rsidR="00560E54" w:rsidRPr="00486814" w:rsidRDefault="00560E54" w:rsidP="00560E54">
            <w:pPr>
              <w:suppressAutoHyphens/>
              <w:jc w:val="center"/>
              <w:rPr>
                <w:b/>
                <w:sz w:val="20"/>
                <w:szCs w:val="20"/>
                <w:highlight w:val="yellow"/>
                <w:lang w:eastAsia="en-US"/>
              </w:rPr>
            </w:pPr>
          </w:p>
        </w:tc>
      </w:tr>
      <w:tr w:rsidR="00560E54" w:rsidRPr="000C3CC6" w14:paraId="43DB491A" w14:textId="77777777" w:rsidTr="00E61F18">
        <w:trPr>
          <w:trHeight w:val="373"/>
        </w:trPr>
        <w:tc>
          <w:tcPr>
            <w:tcW w:w="695"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40EEF8CF" w14:textId="1D9422BD" w:rsidR="00560E54" w:rsidRPr="007724A6" w:rsidRDefault="00560E54" w:rsidP="00560E54">
            <w:pPr>
              <w:suppressAutoHyphens/>
              <w:jc w:val="center"/>
              <w:rPr>
                <w:lang w:eastAsia="ar-SA"/>
              </w:rPr>
            </w:pPr>
            <w:r>
              <w:rPr>
                <w:lang w:eastAsia="ar-SA"/>
              </w:rPr>
              <w:t>222</w:t>
            </w:r>
          </w:p>
        </w:tc>
        <w:tc>
          <w:tcPr>
            <w:tcW w:w="7102" w:type="dxa"/>
            <w:shd w:val="clear" w:color="auto" w:fill="EAF1DD" w:themeFill="accent3" w:themeFillTint="33"/>
          </w:tcPr>
          <w:p w14:paraId="2ACC00B5" w14:textId="38B1B61D" w:rsidR="00560E54" w:rsidRPr="007724A6" w:rsidRDefault="00560E54" w:rsidP="00560E54">
            <w:pPr>
              <w:suppressAutoHyphens/>
              <w:ind w:left="160"/>
              <w:rPr>
                <w:color w:val="000000"/>
              </w:rPr>
            </w:pPr>
            <w:r>
              <w:rPr>
                <w:color w:val="000000"/>
              </w:rPr>
              <w:t xml:space="preserve">Ремонт </w:t>
            </w:r>
            <w:r w:rsidRPr="00FA2260">
              <w:rPr>
                <w:color w:val="000000"/>
              </w:rPr>
              <w:t>усилителя-распределителя 1 в 2 симметричных аудиосигналов Les DS-12AS. Регулировка коэффициентов передачи по каждому выходу, компактный корпус</w:t>
            </w:r>
          </w:p>
        </w:tc>
        <w:tc>
          <w:tcPr>
            <w:tcW w:w="864"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6F43DB9E" w14:textId="7F55B2C9" w:rsidR="00560E54" w:rsidRPr="007724A6" w:rsidRDefault="00560E54" w:rsidP="00560E54">
            <w:pPr>
              <w:suppressAutoHyphens/>
              <w:jc w:val="center"/>
              <w:rPr>
                <w:lang w:eastAsia="en-US"/>
              </w:rPr>
            </w:pPr>
            <w:r w:rsidRPr="00FA2260">
              <w:rPr>
                <w:lang w:eastAsia="en-US"/>
              </w:rPr>
              <w:t>усл.</w:t>
            </w:r>
            <w:r>
              <w:rPr>
                <w:lang w:eastAsia="en-US"/>
              </w:rPr>
              <w:t xml:space="preserve"> </w:t>
            </w:r>
            <w:r w:rsidRPr="00FA2260">
              <w:rPr>
                <w:lang w:eastAsia="en-US"/>
              </w:rPr>
              <w:t>ед.</w:t>
            </w:r>
          </w:p>
        </w:tc>
        <w:tc>
          <w:tcPr>
            <w:tcW w:w="1546" w:type="dxa"/>
            <w:shd w:val="clear" w:color="auto" w:fill="EAF1DD" w:themeFill="accent3" w:themeFillTint="33"/>
            <w:vAlign w:val="center"/>
          </w:tcPr>
          <w:p w14:paraId="194D41A0" w14:textId="50D5DB1B" w:rsidR="00560E54" w:rsidRPr="00486814" w:rsidRDefault="00560E54" w:rsidP="00560E54">
            <w:pPr>
              <w:suppressAutoHyphens/>
              <w:jc w:val="center"/>
              <w:rPr>
                <w:color w:val="000000"/>
                <w:sz w:val="20"/>
                <w:szCs w:val="20"/>
              </w:rPr>
            </w:pPr>
          </w:p>
        </w:tc>
      </w:tr>
      <w:tr w:rsidR="00560E54" w:rsidRPr="000C3CC6" w14:paraId="20F23221" w14:textId="77777777" w:rsidTr="00E61F18">
        <w:trPr>
          <w:trHeight w:val="373"/>
        </w:trPr>
        <w:tc>
          <w:tcPr>
            <w:tcW w:w="695" w:type="dxa"/>
            <w:tcBorders>
              <w:top w:val="single" w:sz="4" w:space="0" w:color="auto"/>
              <w:left w:val="single" w:sz="4" w:space="0" w:color="auto"/>
              <w:bottom w:val="single" w:sz="4" w:space="0" w:color="auto"/>
              <w:right w:val="single" w:sz="4" w:space="0" w:color="auto"/>
            </w:tcBorders>
          </w:tcPr>
          <w:p w14:paraId="19489688" w14:textId="6AFEBFEE" w:rsidR="00560E54" w:rsidRPr="007724A6" w:rsidRDefault="00560E54" w:rsidP="00560E54">
            <w:pPr>
              <w:suppressAutoHyphens/>
              <w:jc w:val="center"/>
              <w:rPr>
                <w:lang w:eastAsia="ar-SA"/>
              </w:rPr>
            </w:pPr>
            <w:r>
              <w:rPr>
                <w:lang w:eastAsia="ar-SA"/>
              </w:rPr>
              <w:t>223</w:t>
            </w:r>
          </w:p>
        </w:tc>
        <w:tc>
          <w:tcPr>
            <w:tcW w:w="7102" w:type="dxa"/>
            <w:shd w:val="clear" w:color="000000" w:fill="FFFFFF"/>
          </w:tcPr>
          <w:p w14:paraId="10C395E2" w14:textId="723C0B74" w:rsidR="00560E54" w:rsidRPr="00FA2260" w:rsidRDefault="00560E54" w:rsidP="00560E54">
            <w:pPr>
              <w:suppressAutoHyphens/>
              <w:ind w:left="160"/>
              <w:rPr>
                <w:color w:val="000000"/>
              </w:rPr>
            </w:pPr>
            <w:r w:rsidRPr="00FA2260">
              <w:rPr>
                <w:color w:val="000000"/>
              </w:rPr>
              <w:t xml:space="preserve">Материнская плата для усилителя-распределителя 1 в 2 симметричных аудиосигналов Les DS-12AS. Регулировка коэффициентов передачи по каждому выходу, компактный корпус </w:t>
            </w:r>
          </w:p>
        </w:tc>
        <w:tc>
          <w:tcPr>
            <w:tcW w:w="864" w:type="dxa"/>
            <w:tcBorders>
              <w:top w:val="single" w:sz="4" w:space="0" w:color="auto"/>
              <w:left w:val="single" w:sz="4" w:space="0" w:color="auto"/>
              <w:bottom w:val="single" w:sz="4" w:space="0" w:color="auto"/>
              <w:right w:val="single" w:sz="4" w:space="0" w:color="auto"/>
            </w:tcBorders>
          </w:tcPr>
          <w:p w14:paraId="3A59B49A" w14:textId="6DE42161" w:rsidR="00560E54" w:rsidRPr="007724A6" w:rsidRDefault="00560E54" w:rsidP="00560E54">
            <w:pPr>
              <w:suppressAutoHyphens/>
              <w:jc w:val="center"/>
              <w:rPr>
                <w:lang w:eastAsia="en-US"/>
              </w:rPr>
            </w:pPr>
            <w:r w:rsidRPr="007724A6">
              <w:rPr>
                <w:lang w:eastAsia="en-US"/>
              </w:rPr>
              <w:t>шт.</w:t>
            </w:r>
          </w:p>
        </w:tc>
        <w:tc>
          <w:tcPr>
            <w:tcW w:w="1546" w:type="dxa"/>
            <w:shd w:val="clear" w:color="000000" w:fill="FFFFFF"/>
            <w:vAlign w:val="center"/>
          </w:tcPr>
          <w:p w14:paraId="1E7245F3" w14:textId="37437ED7" w:rsidR="00560E54" w:rsidRPr="00486814" w:rsidRDefault="00560E54" w:rsidP="00560E54">
            <w:pPr>
              <w:suppressAutoHyphens/>
              <w:jc w:val="center"/>
              <w:rPr>
                <w:b/>
                <w:sz w:val="20"/>
                <w:szCs w:val="20"/>
                <w:highlight w:val="yellow"/>
                <w:lang w:eastAsia="en-US"/>
              </w:rPr>
            </w:pPr>
          </w:p>
        </w:tc>
      </w:tr>
      <w:tr w:rsidR="00560E54" w:rsidRPr="000C3CC6" w14:paraId="55F130C4" w14:textId="77777777" w:rsidTr="00E61F18">
        <w:trPr>
          <w:trHeight w:val="373"/>
        </w:trPr>
        <w:tc>
          <w:tcPr>
            <w:tcW w:w="695" w:type="dxa"/>
            <w:tcBorders>
              <w:top w:val="single" w:sz="4" w:space="0" w:color="auto"/>
              <w:left w:val="single" w:sz="4" w:space="0" w:color="auto"/>
              <w:bottom w:val="single" w:sz="4" w:space="0" w:color="auto"/>
              <w:right w:val="single" w:sz="4" w:space="0" w:color="auto"/>
            </w:tcBorders>
          </w:tcPr>
          <w:p w14:paraId="2D030BEC" w14:textId="29A17D01" w:rsidR="00560E54" w:rsidRPr="007724A6" w:rsidRDefault="00560E54" w:rsidP="00560E54">
            <w:pPr>
              <w:suppressAutoHyphens/>
              <w:jc w:val="center"/>
              <w:rPr>
                <w:lang w:eastAsia="ar-SA"/>
              </w:rPr>
            </w:pPr>
            <w:r>
              <w:rPr>
                <w:lang w:eastAsia="ar-SA"/>
              </w:rPr>
              <w:t>224</w:t>
            </w:r>
          </w:p>
        </w:tc>
        <w:tc>
          <w:tcPr>
            <w:tcW w:w="7102" w:type="dxa"/>
            <w:shd w:val="clear" w:color="000000" w:fill="FFFFFF"/>
          </w:tcPr>
          <w:p w14:paraId="68ED3526" w14:textId="6BF03456" w:rsidR="00560E54" w:rsidRPr="00FA2260" w:rsidRDefault="00560E54" w:rsidP="00560E54">
            <w:pPr>
              <w:suppressAutoHyphens/>
              <w:ind w:left="160"/>
              <w:rPr>
                <w:color w:val="000000"/>
              </w:rPr>
            </w:pPr>
            <w:r w:rsidRPr="00FA2260">
              <w:rPr>
                <w:color w:val="000000"/>
              </w:rPr>
              <w:t xml:space="preserve">Блок управления для усилителя-распределителя 1 в 2 симметричных аудиосигналов Les DS-12AS. Регулировка коэффициентов передачи по каждому выходу, компактный корпус </w:t>
            </w:r>
          </w:p>
        </w:tc>
        <w:tc>
          <w:tcPr>
            <w:tcW w:w="864" w:type="dxa"/>
            <w:tcBorders>
              <w:top w:val="single" w:sz="4" w:space="0" w:color="auto"/>
              <w:left w:val="single" w:sz="4" w:space="0" w:color="auto"/>
              <w:bottom w:val="single" w:sz="4" w:space="0" w:color="auto"/>
              <w:right w:val="single" w:sz="4" w:space="0" w:color="auto"/>
            </w:tcBorders>
          </w:tcPr>
          <w:p w14:paraId="6F1CD987" w14:textId="63E16A31" w:rsidR="00560E54" w:rsidRPr="007724A6" w:rsidRDefault="00560E54" w:rsidP="00560E54">
            <w:pPr>
              <w:suppressAutoHyphens/>
              <w:jc w:val="center"/>
              <w:rPr>
                <w:lang w:eastAsia="en-US"/>
              </w:rPr>
            </w:pPr>
            <w:r w:rsidRPr="007724A6">
              <w:rPr>
                <w:lang w:eastAsia="en-US"/>
              </w:rPr>
              <w:t>шт.</w:t>
            </w:r>
          </w:p>
        </w:tc>
        <w:tc>
          <w:tcPr>
            <w:tcW w:w="1546" w:type="dxa"/>
            <w:shd w:val="clear" w:color="000000" w:fill="FFFFFF"/>
            <w:vAlign w:val="center"/>
          </w:tcPr>
          <w:p w14:paraId="40D2115F" w14:textId="3365C464" w:rsidR="00560E54" w:rsidRPr="00486814" w:rsidRDefault="00560E54" w:rsidP="00560E54">
            <w:pPr>
              <w:suppressAutoHyphens/>
              <w:jc w:val="center"/>
              <w:rPr>
                <w:b/>
                <w:sz w:val="20"/>
                <w:szCs w:val="20"/>
                <w:highlight w:val="yellow"/>
                <w:lang w:eastAsia="en-US"/>
              </w:rPr>
            </w:pPr>
          </w:p>
        </w:tc>
      </w:tr>
      <w:tr w:rsidR="00560E54" w:rsidRPr="000C3CC6" w14:paraId="1DA49175" w14:textId="77777777" w:rsidTr="00E61F18">
        <w:trPr>
          <w:trHeight w:val="373"/>
        </w:trPr>
        <w:tc>
          <w:tcPr>
            <w:tcW w:w="695"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5F88486F" w14:textId="30C8D092" w:rsidR="00560E54" w:rsidRPr="007724A6" w:rsidRDefault="00560E54" w:rsidP="00560E54">
            <w:pPr>
              <w:suppressAutoHyphens/>
              <w:jc w:val="center"/>
              <w:rPr>
                <w:lang w:eastAsia="ar-SA"/>
              </w:rPr>
            </w:pPr>
            <w:r>
              <w:rPr>
                <w:lang w:eastAsia="ar-SA"/>
              </w:rPr>
              <w:lastRenderedPageBreak/>
              <w:t>225</w:t>
            </w:r>
          </w:p>
        </w:tc>
        <w:tc>
          <w:tcPr>
            <w:tcW w:w="7102" w:type="dxa"/>
            <w:shd w:val="clear" w:color="auto" w:fill="EAF1DD" w:themeFill="accent3" w:themeFillTint="33"/>
          </w:tcPr>
          <w:p w14:paraId="0A4FAA76" w14:textId="2177328B" w:rsidR="00560E54" w:rsidRPr="00FA2260" w:rsidRDefault="00560E54" w:rsidP="00560E54">
            <w:pPr>
              <w:suppressAutoHyphens/>
              <w:ind w:left="160"/>
              <w:rPr>
                <w:color w:val="000000"/>
              </w:rPr>
            </w:pPr>
            <w:r>
              <w:rPr>
                <w:color w:val="000000"/>
              </w:rPr>
              <w:t xml:space="preserve">Ремонт </w:t>
            </w:r>
            <w:r w:rsidRPr="00FA2260">
              <w:rPr>
                <w:color w:val="000000"/>
              </w:rPr>
              <w:t>изолирующего трансформатора Les TR-11ASM для аналоговых симметричных аудиосигналов. Магнитный экран, компактный корпус</w:t>
            </w:r>
          </w:p>
        </w:tc>
        <w:tc>
          <w:tcPr>
            <w:tcW w:w="864"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2D4B2611" w14:textId="15B8D12B" w:rsidR="00560E54" w:rsidRPr="007724A6" w:rsidRDefault="00560E54" w:rsidP="00560E54">
            <w:pPr>
              <w:suppressAutoHyphens/>
              <w:jc w:val="center"/>
              <w:rPr>
                <w:lang w:eastAsia="en-US"/>
              </w:rPr>
            </w:pPr>
            <w:r w:rsidRPr="00FA2260">
              <w:rPr>
                <w:lang w:eastAsia="en-US"/>
              </w:rPr>
              <w:t>усл.</w:t>
            </w:r>
            <w:r>
              <w:rPr>
                <w:lang w:eastAsia="en-US"/>
              </w:rPr>
              <w:t xml:space="preserve"> </w:t>
            </w:r>
            <w:r w:rsidRPr="00FA2260">
              <w:rPr>
                <w:lang w:eastAsia="en-US"/>
              </w:rPr>
              <w:t>ед.</w:t>
            </w:r>
          </w:p>
        </w:tc>
        <w:tc>
          <w:tcPr>
            <w:tcW w:w="1546" w:type="dxa"/>
            <w:shd w:val="clear" w:color="auto" w:fill="EAF1DD" w:themeFill="accent3" w:themeFillTint="33"/>
            <w:vAlign w:val="center"/>
          </w:tcPr>
          <w:p w14:paraId="370032AB" w14:textId="622BF257" w:rsidR="00560E54" w:rsidRPr="00486814" w:rsidRDefault="00560E54" w:rsidP="00560E54">
            <w:pPr>
              <w:suppressAutoHyphens/>
              <w:jc w:val="center"/>
              <w:rPr>
                <w:color w:val="000000"/>
                <w:sz w:val="20"/>
                <w:szCs w:val="20"/>
              </w:rPr>
            </w:pPr>
          </w:p>
        </w:tc>
      </w:tr>
      <w:tr w:rsidR="00560E54" w:rsidRPr="000C3CC6" w14:paraId="79F483B5" w14:textId="77777777" w:rsidTr="00E61F18">
        <w:trPr>
          <w:trHeight w:val="373"/>
        </w:trPr>
        <w:tc>
          <w:tcPr>
            <w:tcW w:w="695" w:type="dxa"/>
            <w:tcBorders>
              <w:top w:val="single" w:sz="4" w:space="0" w:color="auto"/>
              <w:left w:val="single" w:sz="4" w:space="0" w:color="auto"/>
              <w:bottom w:val="single" w:sz="4" w:space="0" w:color="auto"/>
              <w:right w:val="single" w:sz="4" w:space="0" w:color="auto"/>
            </w:tcBorders>
          </w:tcPr>
          <w:p w14:paraId="7ECFCCEA" w14:textId="735444DB" w:rsidR="00560E54" w:rsidRPr="007724A6" w:rsidRDefault="00560E54" w:rsidP="00560E54">
            <w:pPr>
              <w:suppressAutoHyphens/>
              <w:jc w:val="center"/>
              <w:rPr>
                <w:lang w:eastAsia="ar-SA"/>
              </w:rPr>
            </w:pPr>
            <w:r>
              <w:rPr>
                <w:lang w:eastAsia="ar-SA"/>
              </w:rPr>
              <w:t>226</w:t>
            </w:r>
          </w:p>
        </w:tc>
        <w:tc>
          <w:tcPr>
            <w:tcW w:w="7102" w:type="dxa"/>
            <w:shd w:val="clear" w:color="000000" w:fill="FFFFFF"/>
          </w:tcPr>
          <w:p w14:paraId="04F531B6" w14:textId="2041BF3B" w:rsidR="00560E54" w:rsidRPr="00FA2260" w:rsidRDefault="00560E54" w:rsidP="00560E54">
            <w:pPr>
              <w:suppressAutoHyphens/>
              <w:ind w:left="160"/>
              <w:rPr>
                <w:color w:val="000000"/>
              </w:rPr>
            </w:pPr>
            <w:r w:rsidRPr="00FA2260">
              <w:rPr>
                <w:color w:val="000000"/>
              </w:rPr>
              <w:t>Разьемная колодка для изолирующего трансформатора Les TR-11ASM для аналоговых симметричных аудиосигналов. Магнитный экран, компактный корпус</w:t>
            </w:r>
          </w:p>
        </w:tc>
        <w:tc>
          <w:tcPr>
            <w:tcW w:w="864" w:type="dxa"/>
            <w:tcBorders>
              <w:top w:val="single" w:sz="4" w:space="0" w:color="auto"/>
              <w:left w:val="single" w:sz="4" w:space="0" w:color="auto"/>
              <w:bottom w:val="single" w:sz="4" w:space="0" w:color="auto"/>
              <w:right w:val="single" w:sz="4" w:space="0" w:color="auto"/>
            </w:tcBorders>
          </w:tcPr>
          <w:p w14:paraId="4D80BA9B" w14:textId="59B3BFA1" w:rsidR="00560E54" w:rsidRPr="007724A6" w:rsidRDefault="00560E54" w:rsidP="00560E54">
            <w:pPr>
              <w:suppressAutoHyphens/>
              <w:jc w:val="center"/>
              <w:rPr>
                <w:lang w:eastAsia="en-US"/>
              </w:rPr>
            </w:pPr>
            <w:r w:rsidRPr="007724A6">
              <w:rPr>
                <w:lang w:eastAsia="en-US"/>
              </w:rPr>
              <w:t>шт.</w:t>
            </w:r>
          </w:p>
        </w:tc>
        <w:tc>
          <w:tcPr>
            <w:tcW w:w="1546" w:type="dxa"/>
            <w:tcBorders>
              <w:top w:val="single" w:sz="4" w:space="0" w:color="auto"/>
              <w:left w:val="single" w:sz="4" w:space="0" w:color="auto"/>
              <w:bottom w:val="single" w:sz="4" w:space="0" w:color="auto"/>
              <w:right w:val="single" w:sz="4" w:space="0" w:color="auto"/>
            </w:tcBorders>
            <w:vAlign w:val="center"/>
          </w:tcPr>
          <w:p w14:paraId="5E839B95" w14:textId="4AFCCE6B" w:rsidR="00560E54" w:rsidRPr="00486814" w:rsidRDefault="00560E54" w:rsidP="00560E54">
            <w:pPr>
              <w:suppressAutoHyphens/>
              <w:jc w:val="center"/>
              <w:rPr>
                <w:b/>
                <w:sz w:val="20"/>
                <w:szCs w:val="20"/>
                <w:highlight w:val="yellow"/>
                <w:lang w:eastAsia="en-US"/>
              </w:rPr>
            </w:pPr>
          </w:p>
        </w:tc>
      </w:tr>
      <w:tr w:rsidR="00560E54" w:rsidRPr="000C3CC6" w14:paraId="4645F4AC" w14:textId="77777777" w:rsidTr="00E61F18">
        <w:trPr>
          <w:trHeight w:val="373"/>
        </w:trPr>
        <w:tc>
          <w:tcPr>
            <w:tcW w:w="695"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23FDB0B4" w14:textId="13F92670" w:rsidR="00560E54" w:rsidRPr="007724A6" w:rsidRDefault="00560E54" w:rsidP="00560E54">
            <w:pPr>
              <w:suppressAutoHyphens/>
              <w:jc w:val="center"/>
              <w:rPr>
                <w:lang w:eastAsia="ar-SA"/>
              </w:rPr>
            </w:pPr>
            <w:r>
              <w:rPr>
                <w:lang w:eastAsia="ar-SA"/>
              </w:rPr>
              <w:t>227</w:t>
            </w:r>
          </w:p>
        </w:tc>
        <w:tc>
          <w:tcPr>
            <w:tcW w:w="7102" w:type="dxa"/>
            <w:shd w:val="clear" w:color="auto" w:fill="EAF1DD" w:themeFill="accent3" w:themeFillTint="33"/>
          </w:tcPr>
          <w:p w14:paraId="5670A602" w14:textId="3486221D" w:rsidR="00560E54" w:rsidRPr="00FA2260" w:rsidRDefault="00560E54" w:rsidP="00560E54">
            <w:pPr>
              <w:suppressAutoHyphens/>
              <w:ind w:left="160"/>
              <w:rPr>
                <w:color w:val="000000"/>
              </w:rPr>
            </w:pPr>
            <w:r>
              <w:rPr>
                <w:color w:val="000000"/>
              </w:rPr>
              <w:t xml:space="preserve">Ремонт </w:t>
            </w:r>
            <w:r w:rsidRPr="007724A6">
              <w:rPr>
                <w:color w:val="000000"/>
              </w:rPr>
              <w:t>универсального устройства для записи видео Epiphan Video Pearl-2 (4К), в составе: Pearl-2 (Full HD), устройство записи и трансляции Full HD с возможностью расширения до 4К, Pearl-2 Addon Опция 4К</w:t>
            </w:r>
          </w:p>
        </w:tc>
        <w:tc>
          <w:tcPr>
            <w:tcW w:w="864"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3A9D728B" w14:textId="6E3D13BE" w:rsidR="00560E54" w:rsidRPr="007724A6" w:rsidRDefault="00560E54" w:rsidP="00560E54">
            <w:pPr>
              <w:suppressAutoHyphens/>
              <w:jc w:val="center"/>
              <w:rPr>
                <w:lang w:eastAsia="en-US"/>
              </w:rPr>
            </w:pPr>
            <w:r w:rsidRPr="00FA2260">
              <w:rPr>
                <w:lang w:eastAsia="en-US"/>
              </w:rPr>
              <w:t>усл.</w:t>
            </w:r>
            <w:r>
              <w:rPr>
                <w:lang w:eastAsia="en-US"/>
              </w:rPr>
              <w:t xml:space="preserve"> </w:t>
            </w:r>
            <w:r w:rsidRPr="00FA2260">
              <w:rPr>
                <w:lang w:eastAsia="en-US"/>
              </w:rPr>
              <w:t>ед.</w:t>
            </w:r>
          </w:p>
        </w:tc>
        <w:tc>
          <w:tcPr>
            <w:tcW w:w="1546"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454013D7" w14:textId="5F87BE67" w:rsidR="00560E54" w:rsidRPr="00486814" w:rsidRDefault="00560E54" w:rsidP="00560E54">
            <w:pPr>
              <w:suppressAutoHyphens/>
              <w:jc w:val="center"/>
              <w:rPr>
                <w:color w:val="000000"/>
                <w:sz w:val="20"/>
                <w:szCs w:val="20"/>
              </w:rPr>
            </w:pPr>
          </w:p>
        </w:tc>
      </w:tr>
      <w:tr w:rsidR="00560E54" w:rsidRPr="000C3CC6" w14:paraId="0A6E54C3" w14:textId="77777777" w:rsidTr="00E61F18">
        <w:trPr>
          <w:trHeight w:val="373"/>
        </w:trPr>
        <w:tc>
          <w:tcPr>
            <w:tcW w:w="695" w:type="dxa"/>
            <w:tcBorders>
              <w:top w:val="single" w:sz="4" w:space="0" w:color="auto"/>
              <w:left w:val="single" w:sz="4" w:space="0" w:color="auto"/>
              <w:bottom w:val="single" w:sz="4" w:space="0" w:color="auto"/>
              <w:right w:val="single" w:sz="4" w:space="0" w:color="auto"/>
            </w:tcBorders>
          </w:tcPr>
          <w:p w14:paraId="67130B7D" w14:textId="7D3FC643" w:rsidR="00560E54" w:rsidRPr="007724A6" w:rsidRDefault="00560E54" w:rsidP="00560E54">
            <w:pPr>
              <w:suppressAutoHyphens/>
              <w:jc w:val="center"/>
              <w:rPr>
                <w:lang w:eastAsia="ar-SA"/>
              </w:rPr>
            </w:pPr>
            <w:r>
              <w:rPr>
                <w:lang w:eastAsia="ar-SA"/>
              </w:rPr>
              <w:t>228</w:t>
            </w:r>
          </w:p>
        </w:tc>
        <w:tc>
          <w:tcPr>
            <w:tcW w:w="7102" w:type="dxa"/>
            <w:shd w:val="clear" w:color="000000" w:fill="FFFFFF"/>
          </w:tcPr>
          <w:p w14:paraId="60ACA76E" w14:textId="6CF14CE8" w:rsidR="00560E54" w:rsidRPr="007724A6" w:rsidRDefault="00560E54" w:rsidP="00560E54">
            <w:pPr>
              <w:suppressAutoHyphens/>
              <w:ind w:left="160"/>
              <w:rPr>
                <w:color w:val="000000"/>
              </w:rPr>
            </w:pPr>
            <w:r w:rsidRPr="007724A6">
              <w:rPr>
                <w:color w:val="000000"/>
              </w:rPr>
              <w:t>Материнская плата для универсального устройства для записи видео Epiphan Video Pearl-2 (4К), в составе: Pearl-2 (Full HD), устройство записи и трансляции Full HD с возможностью расширения до 4К, Pearl-2 Addon Опция 4К</w:t>
            </w:r>
          </w:p>
        </w:tc>
        <w:tc>
          <w:tcPr>
            <w:tcW w:w="864" w:type="dxa"/>
            <w:tcBorders>
              <w:top w:val="single" w:sz="4" w:space="0" w:color="auto"/>
              <w:left w:val="single" w:sz="4" w:space="0" w:color="auto"/>
              <w:bottom w:val="single" w:sz="4" w:space="0" w:color="auto"/>
              <w:right w:val="single" w:sz="4" w:space="0" w:color="auto"/>
            </w:tcBorders>
          </w:tcPr>
          <w:p w14:paraId="5AA00BD0" w14:textId="5FCB578E" w:rsidR="00560E54" w:rsidRPr="007724A6" w:rsidRDefault="00560E54" w:rsidP="00560E54">
            <w:pPr>
              <w:suppressAutoHyphens/>
              <w:jc w:val="center"/>
              <w:rPr>
                <w:lang w:eastAsia="en-US"/>
              </w:rPr>
            </w:pPr>
            <w:r w:rsidRPr="007724A6">
              <w:rPr>
                <w:lang w:eastAsia="en-US"/>
              </w:rPr>
              <w:t>шт.</w:t>
            </w:r>
          </w:p>
        </w:tc>
        <w:tc>
          <w:tcPr>
            <w:tcW w:w="1546" w:type="dxa"/>
            <w:shd w:val="clear" w:color="000000" w:fill="FFFFFF"/>
            <w:vAlign w:val="center"/>
          </w:tcPr>
          <w:p w14:paraId="48F21722" w14:textId="75A065F5" w:rsidR="00560E54" w:rsidRPr="00486814" w:rsidRDefault="00560E54" w:rsidP="00560E54">
            <w:pPr>
              <w:suppressAutoHyphens/>
              <w:jc w:val="center"/>
              <w:rPr>
                <w:b/>
                <w:sz w:val="20"/>
                <w:szCs w:val="20"/>
                <w:highlight w:val="yellow"/>
                <w:lang w:eastAsia="en-US"/>
              </w:rPr>
            </w:pPr>
          </w:p>
        </w:tc>
      </w:tr>
      <w:tr w:rsidR="00560E54" w:rsidRPr="000C3CC6" w14:paraId="32716B6F" w14:textId="77777777" w:rsidTr="00E61F18">
        <w:trPr>
          <w:trHeight w:val="373"/>
        </w:trPr>
        <w:tc>
          <w:tcPr>
            <w:tcW w:w="695" w:type="dxa"/>
            <w:tcBorders>
              <w:top w:val="single" w:sz="4" w:space="0" w:color="auto"/>
              <w:left w:val="single" w:sz="4" w:space="0" w:color="auto"/>
              <w:bottom w:val="single" w:sz="4" w:space="0" w:color="auto"/>
              <w:right w:val="single" w:sz="4" w:space="0" w:color="auto"/>
            </w:tcBorders>
          </w:tcPr>
          <w:p w14:paraId="7A72CDD2" w14:textId="29B5A855" w:rsidR="00560E54" w:rsidRPr="007724A6" w:rsidRDefault="00560E54" w:rsidP="00560E54">
            <w:pPr>
              <w:suppressAutoHyphens/>
              <w:jc w:val="center"/>
              <w:rPr>
                <w:lang w:eastAsia="ar-SA"/>
              </w:rPr>
            </w:pPr>
            <w:r>
              <w:rPr>
                <w:lang w:eastAsia="ar-SA"/>
              </w:rPr>
              <w:t>229</w:t>
            </w:r>
          </w:p>
        </w:tc>
        <w:tc>
          <w:tcPr>
            <w:tcW w:w="7102" w:type="dxa"/>
            <w:shd w:val="clear" w:color="000000" w:fill="FFFFFF"/>
          </w:tcPr>
          <w:p w14:paraId="214EDB8A" w14:textId="544C3D8F" w:rsidR="00560E54" w:rsidRPr="007724A6" w:rsidRDefault="00560E54" w:rsidP="00560E54">
            <w:pPr>
              <w:suppressAutoHyphens/>
              <w:ind w:left="160"/>
              <w:rPr>
                <w:color w:val="000000"/>
              </w:rPr>
            </w:pPr>
            <w:r w:rsidRPr="007724A6">
              <w:rPr>
                <w:color w:val="000000"/>
              </w:rPr>
              <w:t>Процессор для универсального устройства для записи видео Epiphan Video Pearl-2 (4К), в составе: Pearl-2 (Full HD), устройство записи и трансляции Full HD с возможностью расширения до 4К, Pearl-2 Addon Опция 4К</w:t>
            </w:r>
          </w:p>
        </w:tc>
        <w:tc>
          <w:tcPr>
            <w:tcW w:w="864" w:type="dxa"/>
            <w:tcBorders>
              <w:top w:val="single" w:sz="4" w:space="0" w:color="auto"/>
              <w:left w:val="single" w:sz="4" w:space="0" w:color="auto"/>
              <w:bottom w:val="single" w:sz="4" w:space="0" w:color="auto"/>
              <w:right w:val="single" w:sz="4" w:space="0" w:color="auto"/>
            </w:tcBorders>
          </w:tcPr>
          <w:p w14:paraId="6949067C" w14:textId="16EADB26" w:rsidR="00560E54" w:rsidRPr="007724A6" w:rsidRDefault="00560E54" w:rsidP="00560E54">
            <w:pPr>
              <w:suppressAutoHyphens/>
              <w:jc w:val="center"/>
              <w:rPr>
                <w:lang w:eastAsia="en-US"/>
              </w:rPr>
            </w:pPr>
            <w:r w:rsidRPr="007724A6">
              <w:rPr>
                <w:lang w:eastAsia="en-US"/>
              </w:rPr>
              <w:t>шт.</w:t>
            </w:r>
          </w:p>
        </w:tc>
        <w:tc>
          <w:tcPr>
            <w:tcW w:w="1546" w:type="dxa"/>
            <w:shd w:val="clear" w:color="000000" w:fill="FFFFFF"/>
            <w:vAlign w:val="center"/>
          </w:tcPr>
          <w:p w14:paraId="318ABC95" w14:textId="25746177" w:rsidR="00560E54" w:rsidRPr="00486814" w:rsidRDefault="00560E54" w:rsidP="00560E54">
            <w:pPr>
              <w:suppressAutoHyphens/>
              <w:jc w:val="center"/>
              <w:rPr>
                <w:b/>
                <w:sz w:val="20"/>
                <w:szCs w:val="20"/>
                <w:highlight w:val="yellow"/>
                <w:lang w:eastAsia="en-US"/>
              </w:rPr>
            </w:pPr>
          </w:p>
        </w:tc>
      </w:tr>
      <w:tr w:rsidR="00560E54" w:rsidRPr="000C3CC6" w14:paraId="1D3E6F51" w14:textId="77777777" w:rsidTr="00E61F18">
        <w:trPr>
          <w:trHeight w:val="373"/>
        </w:trPr>
        <w:tc>
          <w:tcPr>
            <w:tcW w:w="695" w:type="dxa"/>
            <w:tcBorders>
              <w:top w:val="single" w:sz="4" w:space="0" w:color="auto"/>
              <w:left w:val="single" w:sz="4" w:space="0" w:color="auto"/>
              <w:bottom w:val="single" w:sz="4" w:space="0" w:color="auto"/>
              <w:right w:val="single" w:sz="4" w:space="0" w:color="auto"/>
            </w:tcBorders>
          </w:tcPr>
          <w:p w14:paraId="6FCF3E49" w14:textId="1A90A33B" w:rsidR="00560E54" w:rsidRPr="007724A6" w:rsidRDefault="00560E54" w:rsidP="00560E54">
            <w:pPr>
              <w:suppressAutoHyphens/>
              <w:jc w:val="center"/>
              <w:rPr>
                <w:lang w:eastAsia="ar-SA"/>
              </w:rPr>
            </w:pPr>
            <w:r>
              <w:rPr>
                <w:lang w:eastAsia="ar-SA"/>
              </w:rPr>
              <w:t>230</w:t>
            </w:r>
          </w:p>
        </w:tc>
        <w:tc>
          <w:tcPr>
            <w:tcW w:w="7102" w:type="dxa"/>
            <w:shd w:val="clear" w:color="000000" w:fill="FFFFFF"/>
          </w:tcPr>
          <w:p w14:paraId="7C955706" w14:textId="0D2CB798" w:rsidR="00560E54" w:rsidRPr="007724A6" w:rsidRDefault="00560E54" w:rsidP="00560E54">
            <w:pPr>
              <w:suppressAutoHyphens/>
              <w:ind w:left="160"/>
              <w:rPr>
                <w:color w:val="000000"/>
              </w:rPr>
            </w:pPr>
            <w:r w:rsidRPr="007724A6">
              <w:rPr>
                <w:color w:val="000000"/>
              </w:rPr>
              <w:t>Блок питания для универсального устройства для записи видео Epiphan Video Pearl-2 (4К), в составе: Pearl-2 (Full HD), устройство записи и трансляции Full HD с возможностью расширения до 4К, Pearl-2 Addon Опция 4К</w:t>
            </w:r>
          </w:p>
        </w:tc>
        <w:tc>
          <w:tcPr>
            <w:tcW w:w="864" w:type="dxa"/>
            <w:tcBorders>
              <w:top w:val="single" w:sz="4" w:space="0" w:color="auto"/>
              <w:left w:val="single" w:sz="4" w:space="0" w:color="auto"/>
              <w:bottom w:val="single" w:sz="4" w:space="0" w:color="auto"/>
              <w:right w:val="single" w:sz="4" w:space="0" w:color="auto"/>
            </w:tcBorders>
          </w:tcPr>
          <w:p w14:paraId="08387F96" w14:textId="4AE5FE3F" w:rsidR="00560E54" w:rsidRPr="007724A6" w:rsidRDefault="00560E54" w:rsidP="00560E54">
            <w:pPr>
              <w:suppressAutoHyphens/>
              <w:jc w:val="center"/>
              <w:rPr>
                <w:lang w:eastAsia="en-US"/>
              </w:rPr>
            </w:pPr>
            <w:r w:rsidRPr="007724A6">
              <w:rPr>
                <w:lang w:eastAsia="en-US"/>
              </w:rPr>
              <w:t>шт.</w:t>
            </w:r>
          </w:p>
        </w:tc>
        <w:tc>
          <w:tcPr>
            <w:tcW w:w="1546" w:type="dxa"/>
            <w:shd w:val="clear" w:color="000000" w:fill="FFFFFF"/>
            <w:vAlign w:val="center"/>
          </w:tcPr>
          <w:p w14:paraId="7A836173" w14:textId="7CCBD6A3" w:rsidR="00560E54" w:rsidRPr="00486814" w:rsidRDefault="00560E54" w:rsidP="00560E54">
            <w:pPr>
              <w:suppressAutoHyphens/>
              <w:jc w:val="center"/>
              <w:rPr>
                <w:b/>
                <w:sz w:val="20"/>
                <w:szCs w:val="20"/>
                <w:highlight w:val="yellow"/>
                <w:lang w:eastAsia="en-US"/>
              </w:rPr>
            </w:pPr>
          </w:p>
        </w:tc>
      </w:tr>
      <w:tr w:rsidR="00560E54" w:rsidRPr="000C3CC6" w14:paraId="62F22B6F" w14:textId="77777777" w:rsidTr="00E61F18">
        <w:trPr>
          <w:trHeight w:val="373"/>
        </w:trPr>
        <w:tc>
          <w:tcPr>
            <w:tcW w:w="695" w:type="dxa"/>
            <w:tcBorders>
              <w:top w:val="single" w:sz="4" w:space="0" w:color="auto"/>
              <w:left w:val="single" w:sz="4" w:space="0" w:color="auto"/>
              <w:bottom w:val="single" w:sz="4" w:space="0" w:color="auto"/>
              <w:right w:val="single" w:sz="4" w:space="0" w:color="auto"/>
            </w:tcBorders>
          </w:tcPr>
          <w:p w14:paraId="2AF1F9DA" w14:textId="30206B54" w:rsidR="00560E54" w:rsidRPr="007724A6" w:rsidRDefault="00560E54" w:rsidP="00560E54">
            <w:pPr>
              <w:suppressAutoHyphens/>
              <w:jc w:val="center"/>
              <w:rPr>
                <w:lang w:eastAsia="ar-SA"/>
              </w:rPr>
            </w:pPr>
            <w:r>
              <w:rPr>
                <w:lang w:eastAsia="ar-SA"/>
              </w:rPr>
              <w:t>231</w:t>
            </w:r>
          </w:p>
        </w:tc>
        <w:tc>
          <w:tcPr>
            <w:tcW w:w="7102" w:type="dxa"/>
            <w:shd w:val="clear" w:color="000000" w:fill="FFFFFF"/>
          </w:tcPr>
          <w:p w14:paraId="200AF637" w14:textId="229C39F6" w:rsidR="00560E54" w:rsidRPr="007724A6" w:rsidRDefault="00560E54" w:rsidP="00560E54">
            <w:pPr>
              <w:suppressAutoHyphens/>
              <w:ind w:left="160"/>
              <w:rPr>
                <w:color w:val="000000"/>
              </w:rPr>
            </w:pPr>
            <w:r w:rsidRPr="007724A6">
              <w:rPr>
                <w:color w:val="000000"/>
              </w:rPr>
              <w:t>Плата управления для универсального устройства для записи видео Epiphan Video Pearl-2 (4К), в составе: Pearl-2 (Full HD), устройство записи и трансляции Full HD с возможностью расширения до 4К, Pearl-2 Addon Опция 4К</w:t>
            </w:r>
          </w:p>
        </w:tc>
        <w:tc>
          <w:tcPr>
            <w:tcW w:w="864" w:type="dxa"/>
            <w:tcBorders>
              <w:top w:val="single" w:sz="4" w:space="0" w:color="auto"/>
              <w:left w:val="single" w:sz="4" w:space="0" w:color="auto"/>
              <w:bottom w:val="single" w:sz="4" w:space="0" w:color="auto"/>
              <w:right w:val="single" w:sz="4" w:space="0" w:color="auto"/>
            </w:tcBorders>
          </w:tcPr>
          <w:p w14:paraId="5F946389" w14:textId="74578EA0" w:rsidR="00560E54" w:rsidRPr="007724A6" w:rsidRDefault="00560E54" w:rsidP="00560E54">
            <w:pPr>
              <w:suppressAutoHyphens/>
              <w:jc w:val="center"/>
              <w:rPr>
                <w:lang w:eastAsia="en-US"/>
              </w:rPr>
            </w:pPr>
            <w:r w:rsidRPr="007724A6">
              <w:rPr>
                <w:lang w:eastAsia="en-US"/>
              </w:rPr>
              <w:t>шт.</w:t>
            </w:r>
          </w:p>
        </w:tc>
        <w:tc>
          <w:tcPr>
            <w:tcW w:w="1546" w:type="dxa"/>
            <w:shd w:val="clear" w:color="000000" w:fill="FFFFFF"/>
            <w:vAlign w:val="center"/>
          </w:tcPr>
          <w:p w14:paraId="5ABB6A84" w14:textId="32F62533" w:rsidR="00560E54" w:rsidRPr="00486814" w:rsidRDefault="00560E54" w:rsidP="00560E54">
            <w:pPr>
              <w:suppressAutoHyphens/>
              <w:jc w:val="center"/>
              <w:rPr>
                <w:b/>
                <w:sz w:val="20"/>
                <w:szCs w:val="20"/>
                <w:highlight w:val="yellow"/>
                <w:lang w:eastAsia="en-US"/>
              </w:rPr>
            </w:pPr>
          </w:p>
        </w:tc>
      </w:tr>
      <w:tr w:rsidR="00560E54" w:rsidRPr="000C3CC6" w14:paraId="1F974837" w14:textId="77777777" w:rsidTr="00E61F18">
        <w:trPr>
          <w:trHeight w:val="373"/>
        </w:trPr>
        <w:tc>
          <w:tcPr>
            <w:tcW w:w="695"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541D2C06" w14:textId="2DDA94C8" w:rsidR="00560E54" w:rsidRPr="007724A6" w:rsidRDefault="00560E54" w:rsidP="00560E54">
            <w:pPr>
              <w:suppressAutoHyphens/>
              <w:jc w:val="center"/>
              <w:rPr>
                <w:lang w:eastAsia="ar-SA"/>
              </w:rPr>
            </w:pPr>
            <w:r>
              <w:rPr>
                <w:lang w:eastAsia="ar-SA"/>
              </w:rPr>
              <w:t>232</w:t>
            </w:r>
          </w:p>
        </w:tc>
        <w:tc>
          <w:tcPr>
            <w:tcW w:w="7102" w:type="dxa"/>
            <w:shd w:val="clear" w:color="auto" w:fill="EAF1DD" w:themeFill="accent3" w:themeFillTint="33"/>
          </w:tcPr>
          <w:p w14:paraId="7E2ED0FF" w14:textId="5E53E334" w:rsidR="00560E54" w:rsidRPr="007724A6" w:rsidRDefault="00560E54" w:rsidP="00560E54">
            <w:pPr>
              <w:suppressAutoHyphens/>
              <w:ind w:left="160"/>
              <w:rPr>
                <w:color w:val="000000"/>
              </w:rPr>
            </w:pPr>
            <w:r>
              <w:rPr>
                <w:color w:val="000000"/>
              </w:rPr>
              <w:t xml:space="preserve">Ремонт </w:t>
            </w:r>
            <w:r w:rsidRPr="007724A6">
              <w:rPr>
                <w:color w:val="000000"/>
              </w:rPr>
              <w:t xml:space="preserve">переключателя </w:t>
            </w:r>
            <w:r w:rsidRPr="007724A6">
              <w:rPr>
                <w:color w:val="000000"/>
                <w:lang w:val="en-US"/>
              </w:rPr>
              <w:t>Switch</w:t>
            </w:r>
            <w:r w:rsidRPr="007724A6">
              <w:rPr>
                <w:color w:val="000000"/>
              </w:rPr>
              <w:t xml:space="preserve">, </w:t>
            </w:r>
            <w:r w:rsidRPr="007724A6">
              <w:rPr>
                <w:color w:val="000000"/>
                <w:lang w:val="en-US"/>
              </w:rPr>
              <w:t>HDMI</w:t>
            </w:r>
            <w:r w:rsidRPr="007724A6">
              <w:rPr>
                <w:color w:val="000000"/>
              </w:rPr>
              <w:t>, 4&gt; 1 /4</w:t>
            </w:r>
            <w:r w:rsidRPr="007724A6">
              <w:rPr>
                <w:color w:val="000000"/>
                <w:lang w:val="en-US"/>
              </w:rPr>
              <w:t>x</w:t>
            </w:r>
            <w:r w:rsidRPr="007724A6">
              <w:rPr>
                <w:color w:val="000000"/>
              </w:rPr>
              <w:t>1 телевизор/панель/</w:t>
            </w:r>
            <w:r w:rsidRPr="007724A6">
              <w:rPr>
                <w:color w:val="000000"/>
                <w:lang w:val="en-US"/>
              </w:rPr>
              <w:t>port</w:t>
            </w:r>
            <w:r w:rsidRPr="007724A6">
              <w:rPr>
                <w:color w:val="000000"/>
              </w:rPr>
              <w:t>/монитор/проектор, (</w:t>
            </w:r>
            <w:r w:rsidRPr="007724A6">
              <w:rPr>
                <w:color w:val="000000"/>
                <w:lang w:val="en-US"/>
              </w:rPr>
              <w:t>max</w:t>
            </w:r>
            <w:r w:rsidRPr="007724A6">
              <w:rPr>
                <w:color w:val="000000"/>
              </w:rPr>
              <w:t xml:space="preserve"> </w:t>
            </w:r>
            <w:r w:rsidRPr="007724A6">
              <w:rPr>
                <w:color w:val="000000"/>
                <w:lang w:val="en-US"/>
              </w:rPr>
              <w:t>data</w:t>
            </w:r>
            <w:r w:rsidRPr="007724A6">
              <w:rPr>
                <w:color w:val="000000"/>
              </w:rPr>
              <w:t xml:space="preserve"> </w:t>
            </w:r>
            <w:r w:rsidRPr="007724A6">
              <w:rPr>
                <w:color w:val="000000"/>
                <w:lang w:val="en-US"/>
              </w:rPr>
              <w:t>rate</w:t>
            </w:r>
            <w:r w:rsidRPr="007724A6">
              <w:rPr>
                <w:color w:val="000000"/>
              </w:rPr>
              <w:t xml:space="preserve"> 18 гбит/с;</w:t>
            </w:r>
            <w:r w:rsidRPr="007724A6">
              <w:rPr>
                <w:color w:val="000000"/>
                <w:lang w:val="en-US"/>
              </w:rPr>
              <w:t>max</w:t>
            </w:r>
            <w:r w:rsidRPr="007724A6">
              <w:rPr>
                <w:color w:val="000000"/>
              </w:rPr>
              <w:t xml:space="preserve"> </w:t>
            </w:r>
            <w:r w:rsidRPr="007724A6">
              <w:rPr>
                <w:color w:val="000000"/>
                <w:lang w:val="en-US"/>
              </w:rPr>
              <w:t>pixel</w:t>
            </w:r>
            <w:r w:rsidRPr="007724A6">
              <w:rPr>
                <w:color w:val="000000"/>
              </w:rPr>
              <w:t xml:space="preserve"> </w:t>
            </w:r>
            <w:r w:rsidRPr="007724A6">
              <w:rPr>
                <w:color w:val="000000"/>
                <w:lang w:val="en-US"/>
              </w:rPr>
              <w:t>clock</w:t>
            </w:r>
            <w:r w:rsidRPr="007724A6">
              <w:rPr>
                <w:color w:val="000000"/>
              </w:rPr>
              <w:t xml:space="preserve"> 600 МГц;3</w:t>
            </w:r>
            <w:r w:rsidRPr="007724A6">
              <w:rPr>
                <w:color w:val="000000"/>
                <w:lang w:val="en-US"/>
              </w:rPr>
              <w:t>D</w:t>
            </w:r>
            <w:r w:rsidRPr="007724A6">
              <w:rPr>
                <w:color w:val="000000"/>
              </w:rPr>
              <w:t>/</w:t>
            </w:r>
            <w:r w:rsidRPr="007724A6">
              <w:rPr>
                <w:color w:val="000000"/>
                <w:lang w:val="en-US"/>
              </w:rPr>
              <w:t>Deep</w:t>
            </w:r>
            <w:r w:rsidRPr="007724A6">
              <w:rPr>
                <w:color w:val="000000"/>
              </w:rPr>
              <w:t xml:space="preserve"> </w:t>
            </w:r>
            <w:r w:rsidRPr="007724A6">
              <w:rPr>
                <w:color w:val="000000"/>
                <w:lang w:val="en-US"/>
              </w:rPr>
              <w:t>Color</w:t>
            </w:r>
            <w:r w:rsidRPr="007724A6">
              <w:rPr>
                <w:color w:val="000000"/>
              </w:rPr>
              <w:t>;</w:t>
            </w:r>
            <w:r w:rsidRPr="007724A6">
              <w:rPr>
                <w:color w:val="000000"/>
                <w:lang w:val="en-US"/>
              </w:rPr>
              <w:t>HDCP</w:t>
            </w:r>
            <w:r w:rsidRPr="007724A6">
              <w:rPr>
                <w:color w:val="000000"/>
              </w:rPr>
              <w:t>2.2;макс</w:t>
            </w:r>
            <w:proofErr w:type="gramStart"/>
            <w:r w:rsidRPr="007724A6">
              <w:rPr>
                <w:color w:val="000000"/>
              </w:rPr>
              <w:t>.р</w:t>
            </w:r>
            <w:proofErr w:type="gramEnd"/>
            <w:r w:rsidRPr="007724A6">
              <w:rPr>
                <w:color w:val="000000"/>
              </w:rPr>
              <w:t>азр.до 4096</w:t>
            </w:r>
            <w:r w:rsidRPr="007724A6">
              <w:rPr>
                <w:color w:val="000000"/>
                <w:lang w:val="en-US"/>
              </w:rPr>
              <w:t>x</w:t>
            </w:r>
            <w:r w:rsidRPr="007724A6">
              <w:rPr>
                <w:color w:val="000000"/>
              </w:rPr>
              <w:t>2160/3840</w:t>
            </w:r>
            <w:r w:rsidRPr="007724A6">
              <w:rPr>
                <w:color w:val="000000"/>
                <w:lang w:val="en-US"/>
              </w:rPr>
              <w:t>x</w:t>
            </w:r>
            <w:r w:rsidRPr="007724A6">
              <w:rPr>
                <w:color w:val="000000"/>
              </w:rPr>
              <w:t>2160 60Гц(4:4:4) 3м;пульт ДУ) [</w:t>
            </w:r>
            <w:r w:rsidRPr="007724A6">
              <w:rPr>
                <w:color w:val="000000"/>
                <w:lang w:val="en-US"/>
              </w:rPr>
              <w:t>ATEN</w:t>
            </w:r>
            <w:r w:rsidRPr="007724A6">
              <w:rPr>
                <w:color w:val="000000"/>
              </w:rPr>
              <w:t>]</w:t>
            </w:r>
          </w:p>
        </w:tc>
        <w:tc>
          <w:tcPr>
            <w:tcW w:w="864"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6514B946" w14:textId="382B57E9" w:rsidR="00560E54" w:rsidRPr="007724A6" w:rsidRDefault="00560E54" w:rsidP="00560E54">
            <w:pPr>
              <w:suppressAutoHyphens/>
              <w:jc w:val="center"/>
              <w:rPr>
                <w:lang w:eastAsia="en-US"/>
              </w:rPr>
            </w:pPr>
            <w:r w:rsidRPr="00FA2260">
              <w:rPr>
                <w:lang w:eastAsia="en-US"/>
              </w:rPr>
              <w:t>усл.</w:t>
            </w:r>
            <w:r>
              <w:rPr>
                <w:lang w:eastAsia="en-US"/>
              </w:rPr>
              <w:t xml:space="preserve"> </w:t>
            </w:r>
            <w:r w:rsidRPr="00FA2260">
              <w:rPr>
                <w:lang w:eastAsia="en-US"/>
              </w:rPr>
              <w:t>ед.</w:t>
            </w:r>
          </w:p>
        </w:tc>
        <w:tc>
          <w:tcPr>
            <w:tcW w:w="1546" w:type="dxa"/>
            <w:shd w:val="clear" w:color="auto" w:fill="EAF1DD" w:themeFill="accent3" w:themeFillTint="33"/>
            <w:vAlign w:val="center"/>
          </w:tcPr>
          <w:p w14:paraId="6714AF55" w14:textId="27FDE447" w:rsidR="00560E54" w:rsidRPr="00486814" w:rsidRDefault="00560E54" w:rsidP="00560E54">
            <w:pPr>
              <w:suppressAutoHyphens/>
              <w:jc w:val="center"/>
              <w:rPr>
                <w:color w:val="000000"/>
                <w:sz w:val="20"/>
                <w:szCs w:val="20"/>
              </w:rPr>
            </w:pPr>
          </w:p>
        </w:tc>
      </w:tr>
      <w:tr w:rsidR="00560E54" w:rsidRPr="000C3CC6" w14:paraId="10FD435D" w14:textId="77777777" w:rsidTr="00E61F18">
        <w:trPr>
          <w:trHeight w:val="373"/>
        </w:trPr>
        <w:tc>
          <w:tcPr>
            <w:tcW w:w="695" w:type="dxa"/>
            <w:tcBorders>
              <w:top w:val="single" w:sz="4" w:space="0" w:color="auto"/>
              <w:left w:val="single" w:sz="4" w:space="0" w:color="auto"/>
              <w:bottom w:val="single" w:sz="4" w:space="0" w:color="auto"/>
              <w:right w:val="single" w:sz="4" w:space="0" w:color="auto"/>
            </w:tcBorders>
          </w:tcPr>
          <w:p w14:paraId="7CDD5532" w14:textId="3FF048CC" w:rsidR="00560E54" w:rsidRPr="007724A6" w:rsidRDefault="00560E54" w:rsidP="00560E54">
            <w:pPr>
              <w:suppressAutoHyphens/>
              <w:jc w:val="center"/>
              <w:rPr>
                <w:lang w:eastAsia="ar-SA"/>
              </w:rPr>
            </w:pPr>
            <w:r>
              <w:rPr>
                <w:lang w:eastAsia="ar-SA"/>
              </w:rPr>
              <w:t>233</w:t>
            </w:r>
          </w:p>
        </w:tc>
        <w:tc>
          <w:tcPr>
            <w:tcW w:w="7102" w:type="dxa"/>
            <w:shd w:val="clear" w:color="000000" w:fill="FFFFFF"/>
          </w:tcPr>
          <w:p w14:paraId="521A65A9" w14:textId="5C80B0AA" w:rsidR="00560E54" w:rsidRPr="007724A6" w:rsidRDefault="00560E54" w:rsidP="00560E54">
            <w:pPr>
              <w:suppressAutoHyphens/>
              <w:ind w:left="160"/>
              <w:rPr>
                <w:color w:val="000000"/>
              </w:rPr>
            </w:pPr>
            <w:r w:rsidRPr="007724A6">
              <w:rPr>
                <w:color w:val="000000"/>
              </w:rPr>
              <w:t xml:space="preserve">Материнская плата для переключателя </w:t>
            </w:r>
            <w:r w:rsidRPr="007724A6">
              <w:rPr>
                <w:color w:val="000000"/>
                <w:lang w:val="en-US"/>
              </w:rPr>
              <w:t>Switch</w:t>
            </w:r>
            <w:r w:rsidRPr="007724A6">
              <w:rPr>
                <w:color w:val="000000"/>
              </w:rPr>
              <w:t xml:space="preserve">, </w:t>
            </w:r>
            <w:r w:rsidRPr="007724A6">
              <w:rPr>
                <w:color w:val="000000"/>
                <w:lang w:val="en-US"/>
              </w:rPr>
              <w:t>HDMI</w:t>
            </w:r>
            <w:r w:rsidRPr="007724A6">
              <w:rPr>
                <w:color w:val="000000"/>
              </w:rPr>
              <w:t>, 4&gt; 1 /4</w:t>
            </w:r>
            <w:r w:rsidRPr="007724A6">
              <w:rPr>
                <w:color w:val="000000"/>
                <w:lang w:val="en-US"/>
              </w:rPr>
              <w:t>x</w:t>
            </w:r>
            <w:r w:rsidRPr="007724A6">
              <w:rPr>
                <w:color w:val="000000"/>
              </w:rPr>
              <w:t>1 телевизор/панель/</w:t>
            </w:r>
            <w:r w:rsidRPr="007724A6">
              <w:rPr>
                <w:color w:val="000000"/>
                <w:lang w:val="en-US"/>
              </w:rPr>
              <w:t>port</w:t>
            </w:r>
            <w:r w:rsidRPr="007724A6">
              <w:rPr>
                <w:color w:val="000000"/>
              </w:rPr>
              <w:t>/монитор/проектор, (</w:t>
            </w:r>
            <w:r w:rsidRPr="007724A6">
              <w:rPr>
                <w:color w:val="000000"/>
                <w:lang w:val="en-US"/>
              </w:rPr>
              <w:t>max</w:t>
            </w:r>
            <w:r w:rsidRPr="007724A6">
              <w:rPr>
                <w:color w:val="000000"/>
              </w:rPr>
              <w:t xml:space="preserve"> </w:t>
            </w:r>
            <w:r w:rsidRPr="007724A6">
              <w:rPr>
                <w:color w:val="000000"/>
                <w:lang w:val="en-US"/>
              </w:rPr>
              <w:t>data</w:t>
            </w:r>
            <w:r w:rsidRPr="007724A6">
              <w:rPr>
                <w:color w:val="000000"/>
              </w:rPr>
              <w:t xml:space="preserve"> </w:t>
            </w:r>
            <w:r w:rsidRPr="007724A6">
              <w:rPr>
                <w:color w:val="000000"/>
                <w:lang w:val="en-US"/>
              </w:rPr>
              <w:t>rate</w:t>
            </w:r>
            <w:r w:rsidRPr="007724A6">
              <w:rPr>
                <w:color w:val="000000"/>
              </w:rPr>
              <w:t xml:space="preserve"> 18 гбит/с;</w:t>
            </w:r>
            <w:r w:rsidRPr="007724A6">
              <w:rPr>
                <w:color w:val="000000"/>
                <w:lang w:val="en-US"/>
              </w:rPr>
              <w:t>max</w:t>
            </w:r>
            <w:r w:rsidRPr="007724A6">
              <w:rPr>
                <w:color w:val="000000"/>
              </w:rPr>
              <w:t xml:space="preserve"> </w:t>
            </w:r>
            <w:r w:rsidRPr="007724A6">
              <w:rPr>
                <w:color w:val="000000"/>
                <w:lang w:val="en-US"/>
              </w:rPr>
              <w:t>pixel</w:t>
            </w:r>
            <w:r w:rsidRPr="007724A6">
              <w:rPr>
                <w:color w:val="000000"/>
              </w:rPr>
              <w:t xml:space="preserve"> </w:t>
            </w:r>
            <w:r w:rsidRPr="007724A6">
              <w:rPr>
                <w:color w:val="000000"/>
                <w:lang w:val="en-US"/>
              </w:rPr>
              <w:t>clock</w:t>
            </w:r>
            <w:r w:rsidRPr="007724A6">
              <w:rPr>
                <w:color w:val="000000"/>
              </w:rPr>
              <w:t xml:space="preserve"> 600 МГц;3</w:t>
            </w:r>
            <w:r w:rsidRPr="007724A6">
              <w:rPr>
                <w:color w:val="000000"/>
                <w:lang w:val="en-US"/>
              </w:rPr>
              <w:t>D</w:t>
            </w:r>
            <w:r w:rsidRPr="007724A6">
              <w:rPr>
                <w:color w:val="000000"/>
              </w:rPr>
              <w:t>/</w:t>
            </w:r>
            <w:r w:rsidRPr="007724A6">
              <w:rPr>
                <w:color w:val="000000"/>
                <w:lang w:val="en-US"/>
              </w:rPr>
              <w:t>Deep</w:t>
            </w:r>
            <w:r w:rsidRPr="007724A6">
              <w:rPr>
                <w:color w:val="000000"/>
              </w:rPr>
              <w:t xml:space="preserve"> </w:t>
            </w:r>
            <w:r w:rsidRPr="007724A6">
              <w:rPr>
                <w:color w:val="000000"/>
                <w:lang w:val="en-US"/>
              </w:rPr>
              <w:t>Color</w:t>
            </w:r>
            <w:r w:rsidRPr="007724A6">
              <w:rPr>
                <w:color w:val="000000"/>
              </w:rPr>
              <w:t>;</w:t>
            </w:r>
            <w:r w:rsidRPr="007724A6">
              <w:rPr>
                <w:color w:val="000000"/>
                <w:lang w:val="en-US"/>
              </w:rPr>
              <w:t>HDCP</w:t>
            </w:r>
            <w:r w:rsidRPr="007724A6">
              <w:rPr>
                <w:color w:val="000000"/>
              </w:rPr>
              <w:t>2.2;макс</w:t>
            </w:r>
            <w:proofErr w:type="gramStart"/>
            <w:r w:rsidRPr="007724A6">
              <w:rPr>
                <w:color w:val="000000"/>
              </w:rPr>
              <w:t>.р</w:t>
            </w:r>
            <w:proofErr w:type="gramEnd"/>
            <w:r w:rsidRPr="007724A6">
              <w:rPr>
                <w:color w:val="000000"/>
              </w:rPr>
              <w:t>азр.до 4096</w:t>
            </w:r>
            <w:r w:rsidRPr="007724A6">
              <w:rPr>
                <w:color w:val="000000"/>
                <w:lang w:val="en-US"/>
              </w:rPr>
              <w:t>x</w:t>
            </w:r>
            <w:r w:rsidRPr="007724A6">
              <w:rPr>
                <w:color w:val="000000"/>
              </w:rPr>
              <w:t>2160/3840</w:t>
            </w:r>
            <w:r w:rsidRPr="007724A6">
              <w:rPr>
                <w:color w:val="000000"/>
                <w:lang w:val="en-US"/>
              </w:rPr>
              <w:t>x</w:t>
            </w:r>
            <w:r w:rsidRPr="007724A6">
              <w:rPr>
                <w:color w:val="000000"/>
              </w:rPr>
              <w:t>2160 60Гц(4:4:4) 3м;пульт ДУ) [</w:t>
            </w:r>
            <w:r w:rsidRPr="007724A6">
              <w:rPr>
                <w:color w:val="000000"/>
                <w:lang w:val="en-US"/>
              </w:rPr>
              <w:t>ATEN</w:t>
            </w:r>
            <w:r w:rsidRPr="007724A6">
              <w:rPr>
                <w:color w:val="000000"/>
              </w:rPr>
              <w:t>]</w:t>
            </w:r>
          </w:p>
        </w:tc>
        <w:tc>
          <w:tcPr>
            <w:tcW w:w="864" w:type="dxa"/>
            <w:tcBorders>
              <w:top w:val="single" w:sz="4" w:space="0" w:color="auto"/>
              <w:left w:val="single" w:sz="4" w:space="0" w:color="auto"/>
              <w:bottom w:val="single" w:sz="4" w:space="0" w:color="auto"/>
              <w:right w:val="single" w:sz="4" w:space="0" w:color="auto"/>
            </w:tcBorders>
          </w:tcPr>
          <w:p w14:paraId="59BAE008" w14:textId="384C1BC4" w:rsidR="00560E54" w:rsidRPr="007724A6" w:rsidRDefault="00560E54" w:rsidP="00560E54">
            <w:pPr>
              <w:suppressAutoHyphens/>
              <w:jc w:val="center"/>
              <w:rPr>
                <w:lang w:eastAsia="en-US"/>
              </w:rPr>
            </w:pPr>
            <w:r w:rsidRPr="007724A6">
              <w:rPr>
                <w:lang w:eastAsia="en-US"/>
              </w:rPr>
              <w:t>шт.</w:t>
            </w:r>
          </w:p>
        </w:tc>
        <w:tc>
          <w:tcPr>
            <w:tcW w:w="1546" w:type="dxa"/>
            <w:shd w:val="clear" w:color="000000" w:fill="FFFFFF"/>
            <w:vAlign w:val="center"/>
          </w:tcPr>
          <w:p w14:paraId="7131725D" w14:textId="522B4DF6" w:rsidR="00560E54" w:rsidRPr="00486814" w:rsidRDefault="00560E54" w:rsidP="00560E54">
            <w:pPr>
              <w:suppressAutoHyphens/>
              <w:jc w:val="center"/>
              <w:rPr>
                <w:b/>
                <w:sz w:val="20"/>
                <w:szCs w:val="20"/>
                <w:highlight w:val="yellow"/>
                <w:lang w:eastAsia="en-US"/>
              </w:rPr>
            </w:pPr>
          </w:p>
        </w:tc>
      </w:tr>
      <w:tr w:rsidR="00560E54" w:rsidRPr="000C3CC6" w14:paraId="6EC572C6" w14:textId="77777777" w:rsidTr="00E61F18">
        <w:trPr>
          <w:trHeight w:val="373"/>
        </w:trPr>
        <w:tc>
          <w:tcPr>
            <w:tcW w:w="695" w:type="dxa"/>
            <w:tcBorders>
              <w:top w:val="single" w:sz="4" w:space="0" w:color="auto"/>
              <w:left w:val="single" w:sz="4" w:space="0" w:color="auto"/>
              <w:bottom w:val="single" w:sz="4" w:space="0" w:color="auto"/>
              <w:right w:val="single" w:sz="4" w:space="0" w:color="auto"/>
            </w:tcBorders>
          </w:tcPr>
          <w:p w14:paraId="1E7FBAC0" w14:textId="2DE064B5" w:rsidR="00560E54" w:rsidRPr="007724A6" w:rsidRDefault="00560E54" w:rsidP="00560E54">
            <w:pPr>
              <w:suppressAutoHyphens/>
              <w:jc w:val="center"/>
              <w:rPr>
                <w:lang w:eastAsia="ar-SA"/>
              </w:rPr>
            </w:pPr>
            <w:r>
              <w:rPr>
                <w:lang w:eastAsia="ar-SA"/>
              </w:rPr>
              <w:t>234</w:t>
            </w:r>
          </w:p>
        </w:tc>
        <w:tc>
          <w:tcPr>
            <w:tcW w:w="7102" w:type="dxa"/>
            <w:shd w:val="clear" w:color="000000" w:fill="FFFFFF"/>
          </w:tcPr>
          <w:p w14:paraId="252C1C9C" w14:textId="54FF6773" w:rsidR="00560E54" w:rsidRPr="007724A6" w:rsidRDefault="00560E54" w:rsidP="00560E54">
            <w:pPr>
              <w:suppressAutoHyphens/>
              <w:ind w:left="160"/>
              <w:rPr>
                <w:color w:val="000000"/>
              </w:rPr>
            </w:pPr>
            <w:r w:rsidRPr="007724A6">
              <w:rPr>
                <w:color w:val="000000"/>
              </w:rPr>
              <w:t xml:space="preserve">Блок питания для переключателя </w:t>
            </w:r>
            <w:r w:rsidRPr="007724A6">
              <w:rPr>
                <w:color w:val="000000"/>
                <w:lang w:val="en-US"/>
              </w:rPr>
              <w:t>Switch</w:t>
            </w:r>
            <w:r w:rsidRPr="007724A6">
              <w:rPr>
                <w:color w:val="000000"/>
              </w:rPr>
              <w:t xml:space="preserve">, </w:t>
            </w:r>
            <w:r w:rsidRPr="007724A6">
              <w:rPr>
                <w:color w:val="000000"/>
                <w:lang w:val="en-US"/>
              </w:rPr>
              <w:t>HDMI</w:t>
            </w:r>
            <w:r w:rsidRPr="007724A6">
              <w:rPr>
                <w:color w:val="000000"/>
              </w:rPr>
              <w:t>, 4&gt; 1 /4</w:t>
            </w:r>
            <w:r w:rsidRPr="007724A6">
              <w:rPr>
                <w:color w:val="000000"/>
                <w:lang w:val="en-US"/>
              </w:rPr>
              <w:t>x</w:t>
            </w:r>
            <w:r w:rsidRPr="007724A6">
              <w:rPr>
                <w:color w:val="000000"/>
              </w:rPr>
              <w:t>1 телевизор/панель/</w:t>
            </w:r>
            <w:r w:rsidRPr="007724A6">
              <w:rPr>
                <w:color w:val="000000"/>
                <w:lang w:val="en-US"/>
              </w:rPr>
              <w:t>port</w:t>
            </w:r>
            <w:r w:rsidRPr="007724A6">
              <w:rPr>
                <w:color w:val="000000"/>
              </w:rPr>
              <w:t>/монитор/проектор, (</w:t>
            </w:r>
            <w:r w:rsidRPr="007724A6">
              <w:rPr>
                <w:color w:val="000000"/>
                <w:lang w:val="en-US"/>
              </w:rPr>
              <w:t>max</w:t>
            </w:r>
            <w:r w:rsidRPr="007724A6">
              <w:rPr>
                <w:color w:val="000000"/>
              </w:rPr>
              <w:t xml:space="preserve"> </w:t>
            </w:r>
            <w:r w:rsidRPr="007724A6">
              <w:rPr>
                <w:color w:val="000000"/>
                <w:lang w:val="en-US"/>
              </w:rPr>
              <w:t>data</w:t>
            </w:r>
            <w:r w:rsidRPr="007724A6">
              <w:rPr>
                <w:color w:val="000000"/>
              </w:rPr>
              <w:t xml:space="preserve"> </w:t>
            </w:r>
            <w:r w:rsidRPr="007724A6">
              <w:rPr>
                <w:color w:val="000000"/>
                <w:lang w:val="en-US"/>
              </w:rPr>
              <w:t>rate</w:t>
            </w:r>
            <w:r w:rsidRPr="007724A6">
              <w:rPr>
                <w:color w:val="000000"/>
              </w:rPr>
              <w:t xml:space="preserve"> 18 гбит/с;</w:t>
            </w:r>
            <w:r w:rsidRPr="007724A6">
              <w:rPr>
                <w:color w:val="000000"/>
                <w:lang w:val="en-US"/>
              </w:rPr>
              <w:t>max</w:t>
            </w:r>
            <w:r w:rsidRPr="007724A6">
              <w:rPr>
                <w:color w:val="000000"/>
              </w:rPr>
              <w:t xml:space="preserve"> </w:t>
            </w:r>
            <w:r w:rsidRPr="007724A6">
              <w:rPr>
                <w:color w:val="000000"/>
                <w:lang w:val="en-US"/>
              </w:rPr>
              <w:t>pixel</w:t>
            </w:r>
            <w:r w:rsidRPr="007724A6">
              <w:rPr>
                <w:color w:val="000000"/>
              </w:rPr>
              <w:t xml:space="preserve"> </w:t>
            </w:r>
            <w:r w:rsidRPr="007724A6">
              <w:rPr>
                <w:color w:val="000000"/>
                <w:lang w:val="en-US"/>
              </w:rPr>
              <w:t>clock</w:t>
            </w:r>
            <w:r w:rsidRPr="007724A6">
              <w:rPr>
                <w:color w:val="000000"/>
              </w:rPr>
              <w:t xml:space="preserve"> 600 МГц;3</w:t>
            </w:r>
            <w:r w:rsidRPr="007724A6">
              <w:rPr>
                <w:color w:val="000000"/>
                <w:lang w:val="en-US"/>
              </w:rPr>
              <w:t>D</w:t>
            </w:r>
            <w:r w:rsidRPr="007724A6">
              <w:rPr>
                <w:color w:val="000000"/>
              </w:rPr>
              <w:t>/</w:t>
            </w:r>
            <w:r w:rsidRPr="007724A6">
              <w:rPr>
                <w:color w:val="000000"/>
                <w:lang w:val="en-US"/>
              </w:rPr>
              <w:t>Deep</w:t>
            </w:r>
            <w:r w:rsidRPr="007724A6">
              <w:rPr>
                <w:color w:val="000000"/>
              </w:rPr>
              <w:t xml:space="preserve"> </w:t>
            </w:r>
            <w:r w:rsidRPr="007724A6">
              <w:rPr>
                <w:color w:val="000000"/>
                <w:lang w:val="en-US"/>
              </w:rPr>
              <w:t>Color</w:t>
            </w:r>
            <w:r w:rsidRPr="007724A6">
              <w:rPr>
                <w:color w:val="000000"/>
              </w:rPr>
              <w:t>;</w:t>
            </w:r>
            <w:r w:rsidRPr="007724A6">
              <w:rPr>
                <w:color w:val="000000"/>
                <w:lang w:val="en-US"/>
              </w:rPr>
              <w:t>HDCP</w:t>
            </w:r>
            <w:r w:rsidRPr="007724A6">
              <w:rPr>
                <w:color w:val="000000"/>
              </w:rPr>
              <w:t>2.2;макс</w:t>
            </w:r>
            <w:proofErr w:type="gramStart"/>
            <w:r w:rsidRPr="007724A6">
              <w:rPr>
                <w:color w:val="000000"/>
              </w:rPr>
              <w:t>.р</w:t>
            </w:r>
            <w:proofErr w:type="gramEnd"/>
            <w:r w:rsidRPr="007724A6">
              <w:rPr>
                <w:color w:val="000000"/>
              </w:rPr>
              <w:t>азр.до 4096</w:t>
            </w:r>
            <w:r w:rsidRPr="007724A6">
              <w:rPr>
                <w:color w:val="000000"/>
                <w:lang w:val="en-US"/>
              </w:rPr>
              <w:t>x</w:t>
            </w:r>
            <w:r w:rsidRPr="007724A6">
              <w:rPr>
                <w:color w:val="000000"/>
              </w:rPr>
              <w:t>2160/3840</w:t>
            </w:r>
            <w:r w:rsidRPr="007724A6">
              <w:rPr>
                <w:color w:val="000000"/>
                <w:lang w:val="en-US"/>
              </w:rPr>
              <w:t>x</w:t>
            </w:r>
            <w:r w:rsidRPr="007724A6">
              <w:rPr>
                <w:color w:val="000000"/>
              </w:rPr>
              <w:t>2160 60Гц(4:4:4) 3м;пульт ДУ) [</w:t>
            </w:r>
            <w:r w:rsidRPr="007724A6">
              <w:rPr>
                <w:color w:val="000000"/>
                <w:lang w:val="en-US"/>
              </w:rPr>
              <w:t>ATEN</w:t>
            </w:r>
            <w:r w:rsidRPr="007724A6">
              <w:rPr>
                <w:color w:val="000000"/>
              </w:rPr>
              <w:t>]</w:t>
            </w:r>
          </w:p>
        </w:tc>
        <w:tc>
          <w:tcPr>
            <w:tcW w:w="864" w:type="dxa"/>
            <w:tcBorders>
              <w:top w:val="single" w:sz="4" w:space="0" w:color="auto"/>
              <w:left w:val="single" w:sz="4" w:space="0" w:color="auto"/>
              <w:bottom w:val="single" w:sz="4" w:space="0" w:color="auto"/>
              <w:right w:val="single" w:sz="4" w:space="0" w:color="auto"/>
            </w:tcBorders>
          </w:tcPr>
          <w:p w14:paraId="285263BE" w14:textId="5AD1FF6D" w:rsidR="00560E54" w:rsidRPr="007724A6" w:rsidRDefault="00560E54" w:rsidP="00560E54">
            <w:pPr>
              <w:suppressAutoHyphens/>
              <w:jc w:val="center"/>
              <w:rPr>
                <w:lang w:eastAsia="en-US"/>
              </w:rPr>
            </w:pPr>
            <w:r w:rsidRPr="007724A6">
              <w:rPr>
                <w:lang w:eastAsia="en-US"/>
              </w:rPr>
              <w:t>шт.</w:t>
            </w:r>
          </w:p>
        </w:tc>
        <w:tc>
          <w:tcPr>
            <w:tcW w:w="1546" w:type="dxa"/>
            <w:shd w:val="clear" w:color="000000" w:fill="FFFFFF"/>
            <w:vAlign w:val="center"/>
          </w:tcPr>
          <w:p w14:paraId="7BC9260B" w14:textId="625AABDC" w:rsidR="00560E54" w:rsidRPr="00486814" w:rsidRDefault="00560E54" w:rsidP="00560E54">
            <w:pPr>
              <w:suppressAutoHyphens/>
              <w:jc w:val="center"/>
              <w:rPr>
                <w:b/>
                <w:sz w:val="20"/>
                <w:szCs w:val="20"/>
                <w:highlight w:val="yellow"/>
                <w:lang w:eastAsia="en-US"/>
              </w:rPr>
            </w:pPr>
          </w:p>
        </w:tc>
      </w:tr>
      <w:tr w:rsidR="00560E54" w:rsidRPr="000C3CC6" w14:paraId="61754F04" w14:textId="77777777" w:rsidTr="00E61F18">
        <w:trPr>
          <w:trHeight w:val="373"/>
        </w:trPr>
        <w:tc>
          <w:tcPr>
            <w:tcW w:w="695" w:type="dxa"/>
            <w:tcBorders>
              <w:top w:val="single" w:sz="4" w:space="0" w:color="auto"/>
              <w:left w:val="single" w:sz="4" w:space="0" w:color="auto"/>
              <w:bottom w:val="single" w:sz="4" w:space="0" w:color="auto"/>
              <w:right w:val="single" w:sz="4" w:space="0" w:color="auto"/>
            </w:tcBorders>
          </w:tcPr>
          <w:p w14:paraId="047AEBF2" w14:textId="2DC924CC" w:rsidR="00560E54" w:rsidRPr="007724A6" w:rsidRDefault="00560E54" w:rsidP="00560E54">
            <w:pPr>
              <w:suppressAutoHyphens/>
              <w:jc w:val="center"/>
              <w:rPr>
                <w:lang w:eastAsia="ar-SA"/>
              </w:rPr>
            </w:pPr>
            <w:r>
              <w:rPr>
                <w:lang w:eastAsia="ar-SA"/>
              </w:rPr>
              <w:t>235</w:t>
            </w:r>
          </w:p>
        </w:tc>
        <w:tc>
          <w:tcPr>
            <w:tcW w:w="7102" w:type="dxa"/>
            <w:shd w:val="clear" w:color="000000" w:fill="FFFFFF"/>
          </w:tcPr>
          <w:p w14:paraId="7ABA45FA" w14:textId="12808B07" w:rsidR="00560E54" w:rsidRPr="007724A6" w:rsidRDefault="00560E54" w:rsidP="00560E54">
            <w:pPr>
              <w:suppressAutoHyphens/>
              <w:ind w:left="160"/>
              <w:rPr>
                <w:color w:val="000000"/>
              </w:rPr>
            </w:pPr>
            <w:r w:rsidRPr="007724A6">
              <w:rPr>
                <w:color w:val="000000"/>
              </w:rPr>
              <w:t xml:space="preserve">Блок управления для переключателя </w:t>
            </w:r>
            <w:r w:rsidRPr="007724A6">
              <w:rPr>
                <w:color w:val="000000"/>
                <w:lang w:val="en-US"/>
              </w:rPr>
              <w:t>Switch</w:t>
            </w:r>
            <w:r w:rsidRPr="007724A6">
              <w:rPr>
                <w:color w:val="000000"/>
              </w:rPr>
              <w:t xml:space="preserve">, </w:t>
            </w:r>
            <w:r w:rsidRPr="007724A6">
              <w:rPr>
                <w:color w:val="000000"/>
                <w:lang w:val="en-US"/>
              </w:rPr>
              <w:t>HDMI</w:t>
            </w:r>
            <w:r w:rsidRPr="007724A6">
              <w:rPr>
                <w:color w:val="000000"/>
              </w:rPr>
              <w:t>, 4&gt; 1 /4</w:t>
            </w:r>
            <w:r w:rsidRPr="007724A6">
              <w:rPr>
                <w:color w:val="000000"/>
                <w:lang w:val="en-US"/>
              </w:rPr>
              <w:t>x</w:t>
            </w:r>
            <w:r w:rsidRPr="007724A6">
              <w:rPr>
                <w:color w:val="000000"/>
              </w:rPr>
              <w:t>1 телевизор/панель/</w:t>
            </w:r>
            <w:r w:rsidRPr="007724A6">
              <w:rPr>
                <w:color w:val="000000"/>
                <w:lang w:val="en-US"/>
              </w:rPr>
              <w:t>port</w:t>
            </w:r>
            <w:r w:rsidRPr="007724A6">
              <w:rPr>
                <w:color w:val="000000"/>
              </w:rPr>
              <w:t>/монитор/проектор, (</w:t>
            </w:r>
            <w:r w:rsidRPr="007724A6">
              <w:rPr>
                <w:color w:val="000000"/>
                <w:lang w:val="en-US"/>
              </w:rPr>
              <w:t>max</w:t>
            </w:r>
            <w:r w:rsidRPr="007724A6">
              <w:rPr>
                <w:color w:val="000000"/>
              </w:rPr>
              <w:t xml:space="preserve"> </w:t>
            </w:r>
            <w:r w:rsidRPr="007724A6">
              <w:rPr>
                <w:color w:val="000000"/>
                <w:lang w:val="en-US"/>
              </w:rPr>
              <w:t>data</w:t>
            </w:r>
            <w:r w:rsidRPr="007724A6">
              <w:rPr>
                <w:color w:val="000000"/>
              </w:rPr>
              <w:t xml:space="preserve"> </w:t>
            </w:r>
            <w:r w:rsidRPr="007724A6">
              <w:rPr>
                <w:color w:val="000000"/>
                <w:lang w:val="en-US"/>
              </w:rPr>
              <w:t>rate</w:t>
            </w:r>
            <w:r w:rsidRPr="007724A6">
              <w:rPr>
                <w:color w:val="000000"/>
              </w:rPr>
              <w:t xml:space="preserve"> 18 гбит/с;</w:t>
            </w:r>
            <w:r w:rsidRPr="007724A6">
              <w:rPr>
                <w:color w:val="000000"/>
                <w:lang w:val="en-US"/>
              </w:rPr>
              <w:t>max</w:t>
            </w:r>
            <w:r w:rsidRPr="007724A6">
              <w:rPr>
                <w:color w:val="000000"/>
              </w:rPr>
              <w:t xml:space="preserve"> </w:t>
            </w:r>
            <w:r w:rsidRPr="007724A6">
              <w:rPr>
                <w:color w:val="000000"/>
                <w:lang w:val="en-US"/>
              </w:rPr>
              <w:t>pixel</w:t>
            </w:r>
            <w:r w:rsidRPr="007724A6">
              <w:rPr>
                <w:color w:val="000000"/>
              </w:rPr>
              <w:t xml:space="preserve"> </w:t>
            </w:r>
            <w:r w:rsidRPr="007724A6">
              <w:rPr>
                <w:color w:val="000000"/>
                <w:lang w:val="en-US"/>
              </w:rPr>
              <w:t>clock</w:t>
            </w:r>
            <w:r w:rsidRPr="007724A6">
              <w:rPr>
                <w:color w:val="000000"/>
              </w:rPr>
              <w:t xml:space="preserve"> 600 МГц;3</w:t>
            </w:r>
            <w:r w:rsidRPr="007724A6">
              <w:rPr>
                <w:color w:val="000000"/>
                <w:lang w:val="en-US"/>
              </w:rPr>
              <w:t>D</w:t>
            </w:r>
            <w:r w:rsidRPr="007724A6">
              <w:rPr>
                <w:color w:val="000000"/>
              </w:rPr>
              <w:t>/</w:t>
            </w:r>
            <w:r w:rsidRPr="007724A6">
              <w:rPr>
                <w:color w:val="000000"/>
                <w:lang w:val="en-US"/>
              </w:rPr>
              <w:t>Deep</w:t>
            </w:r>
            <w:r w:rsidRPr="007724A6">
              <w:rPr>
                <w:color w:val="000000"/>
              </w:rPr>
              <w:t xml:space="preserve"> </w:t>
            </w:r>
            <w:r w:rsidRPr="007724A6">
              <w:rPr>
                <w:color w:val="000000"/>
                <w:lang w:val="en-US"/>
              </w:rPr>
              <w:t>Color</w:t>
            </w:r>
            <w:r w:rsidRPr="007724A6">
              <w:rPr>
                <w:color w:val="000000"/>
              </w:rPr>
              <w:t>;</w:t>
            </w:r>
            <w:r w:rsidRPr="007724A6">
              <w:rPr>
                <w:color w:val="000000"/>
                <w:lang w:val="en-US"/>
              </w:rPr>
              <w:t>HDCP</w:t>
            </w:r>
            <w:r w:rsidRPr="007724A6">
              <w:rPr>
                <w:color w:val="000000"/>
              </w:rPr>
              <w:t>2.2;макс</w:t>
            </w:r>
            <w:proofErr w:type="gramStart"/>
            <w:r w:rsidRPr="007724A6">
              <w:rPr>
                <w:color w:val="000000"/>
              </w:rPr>
              <w:t>.р</w:t>
            </w:r>
            <w:proofErr w:type="gramEnd"/>
            <w:r w:rsidRPr="007724A6">
              <w:rPr>
                <w:color w:val="000000"/>
              </w:rPr>
              <w:t>азр.до 4096</w:t>
            </w:r>
            <w:r w:rsidRPr="007724A6">
              <w:rPr>
                <w:color w:val="000000"/>
                <w:lang w:val="en-US"/>
              </w:rPr>
              <w:t>x</w:t>
            </w:r>
            <w:r w:rsidRPr="007724A6">
              <w:rPr>
                <w:color w:val="000000"/>
              </w:rPr>
              <w:t>2160/3840</w:t>
            </w:r>
            <w:r w:rsidRPr="007724A6">
              <w:rPr>
                <w:color w:val="000000"/>
                <w:lang w:val="en-US"/>
              </w:rPr>
              <w:t>x</w:t>
            </w:r>
            <w:r w:rsidRPr="007724A6">
              <w:rPr>
                <w:color w:val="000000"/>
              </w:rPr>
              <w:t>2160 60Гц(4:4:4) 3м;пульт ДУ) [</w:t>
            </w:r>
            <w:r w:rsidRPr="007724A6">
              <w:rPr>
                <w:color w:val="000000"/>
                <w:lang w:val="en-US"/>
              </w:rPr>
              <w:t>ATEN</w:t>
            </w:r>
            <w:r w:rsidRPr="007724A6">
              <w:rPr>
                <w:color w:val="000000"/>
              </w:rPr>
              <w:t>]</w:t>
            </w:r>
          </w:p>
        </w:tc>
        <w:tc>
          <w:tcPr>
            <w:tcW w:w="864" w:type="dxa"/>
            <w:tcBorders>
              <w:top w:val="single" w:sz="4" w:space="0" w:color="auto"/>
              <w:left w:val="single" w:sz="4" w:space="0" w:color="auto"/>
              <w:bottom w:val="single" w:sz="4" w:space="0" w:color="auto"/>
              <w:right w:val="single" w:sz="4" w:space="0" w:color="auto"/>
            </w:tcBorders>
          </w:tcPr>
          <w:p w14:paraId="571B8852" w14:textId="4540CE8A" w:rsidR="00560E54" w:rsidRPr="007724A6" w:rsidRDefault="00560E54" w:rsidP="00560E54">
            <w:pPr>
              <w:suppressAutoHyphens/>
              <w:jc w:val="center"/>
              <w:rPr>
                <w:lang w:eastAsia="en-US"/>
              </w:rPr>
            </w:pPr>
            <w:r w:rsidRPr="007724A6">
              <w:rPr>
                <w:lang w:eastAsia="en-US"/>
              </w:rPr>
              <w:t>шт.</w:t>
            </w:r>
          </w:p>
        </w:tc>
        <w:tc>
          <w:tcPr>
            <w:tcW w:w="1546" w:type="dxa"/>
            <w:shd w:val="clear" w:color="000000" w:fill="FFFFFF"/>
            <w:vAlign w:val="center"/>
          </w:tcPr>
          <w:p w14:paraId="56499F68" w14:textId="4B7FFA6D" w:rsidR="00560E54" w:rsidRPr="00486814" w:rsidRDefault="00560E54" w:rsidP="00560E54">
            <w:pPr>
              <w:suppressAutoHyphens/>
              <w:jc w:val="center"/>
              <w:rPr>
                <w:b/>
                <w:sz w:val="20"/>
                <w:szCs w:val="20"/>
                <w:highlight w:val="yellow"/>
                <w:lang w:eastAsia="en-US"/>
              </w:rPr>
            </w:pPr>
          </w:p>
        </w:tc>
      </w:tr>
    </w:tbl>
    <w:p w14:paraId="711C5546" w14:textId="1A88E405" w:rsidR="00C30CD7" w:rsidRPr="000C3CC6" w:rsidRDefault="00C30CD7" w:rsidP="001E349E">
      <w:pPr>
        <w:ind w:left="426"/>
        <w:jc w:val="center"/>
      </w:pPr>
    </w:p>
    <w:p w14:paraId="6BB06514" w14:textId="5C276131" w:rsidR="001E349E" w:rsidRPr="001E349E" w:rsidRDefault="00C30CD7" w:rsidP="00C30CD7">
      <w:pPr>
        <w:jc w:val="both"/>
        <w:rPr>
          <w:rFonts w:cs="Arial"/>
          <w:b/>
          <w:bCs/>
          <w:kern w:val="32"/>
        </w:rPr>
      </w:pPr>
      <w:r w:rsidRPr="00C30CD7">
        <w:t>Максимальная цена Контракта составляет _____,___ (_______) рублей ___ копеек, в том числе НДС ___%</w:t>
      </w:r>
      <w:r>
        <w:t xml:space="preserve"> </w:t>
      </w:r>
      <w:r w:rsidRPr="00C30CD7">
        <w:t>в размере ___ рублей /(НДС не облагается на основании ______________ Налогового кодекса РФ).</w:t>
      </w:r>
    </w:p>
    <w:p w14:paraId="261DA483" w14:textId="77777777" w:rsidR="001E349E" w:rsidRDefault="001E349E" w:rsidP="00C30CD7">
      <w:pPr>
        <w:ind w:right="-568"/>
        <w:jc w:val="both"/>
        <w:rPr>
          <w:b/>
        </w:rPr>
      </w:pPr>
    </w:p>
    <w:p w14:paraId="2717F02C" w14:textId="77777777" w:rsidR="00D8565C" w:rsidRDefault="00D8565C" w:rsidP="006D5059">
      <w:pPr>
        <w:pStyle w:val="af7"/>
      </w:pPr>
    </w:p>
    <w:tbl>
      <w:tblPr>
        <w:tblW w:w="0" w:type="auto"/>
        <w:tblLook w:val="04A0" w:firstRow="1" w:lastRow="0" w:firstColumn="1" w:lastColumn="0" w:noHBand="0" w:noVBand="1"/>
      </w:tblPr>
      <w:tblGrid>
        <w:gridCol w:w="5029"/>
        <w:gridCol w:w="5036"/>
      </w:tblGrid>
      <w:tr w:rsidR="006D5059" w:rsidRPr="00001F32" w14:paraId="2FB515D5" w14:textId="77777777" w:rsidTr="000A0673">
        <w:tc>
          <w:tcPr>
            <w:tcW w:w="5029" w:type="dxa"/>
          </w:tcPr>
          <w:p w14:paraId="1E1A1DEE" w14:textId="21023FCA" w:rsidR="004D57C6" w:rsidRPr="00D50298" w:rsidRDefault="00D50298" w:rsidP="00445A8D">
            <w:pPr>
              <w:rPr>
                <w:b/>
              </w:rPr>
            </w:pPr>
            <w:r w:rsidRPr="00D50298">
              <w:rPr>
                <w:b/>
              </w:rPr>
              <w:t>Заказчик:</w:t>
            </w:r>
          </w:p>
          <w:p w14:paraId="7CBF74ED" w14:textId="77777777" w:rsidR="006D5059" w:rsidRPr="00001F32" w:rsidRDefault="006D5059" w:rsidP="00445A8D"/>
          <w:p w14:paraId="57F5B423" w14:textId="2F6A83B0" w:rsidR="006D5059" w:rsidRPr="00001F32" w:rsidRDefault="006D5059" w:rsidP="00445A8D">
            <w:r w:rsidRPr="00001F32">
              <w:t>_______________________ /</w:t>
            </w:r>
            <w:r w:rsidR="004D57C6">
              <w:t>__________</w:t>
            </w:r>
            <w:r w:rsidRPr="00001F32">
              <w:t>/</w:t>
            </w:r>
          </w:p>
          <w:p w14:paraId="080C8F4A" w14:textId="56DC0DC9" w:rsidR="006D5059" w:rsidRPr="00001F32" w:rsidRDefault="000A0673" w:rsidP="00445A8D">
            <w:r>
              <w:t>Подписано ЭЦП</w:t>
            </w:r>
          </w:p>
        </w:tc>
        <w:tc>
          <w:tcPr>
            <w:tcW w:w="5036" w:type="dxa"/>
          </w:tcPr>
          <w:p w14:paraId="444C9708" w14:textId="187AF4C3" w:rsidR="006D5059" w:rsidRPr="00D50298" w:rsidRDefault="00D50298" w:rsidP="00445A8D">
            <w:pPr>
              <w:jc w:val="both"/>
              <w:rPr>
                <w:b/>
              </w:rPr>
            </w:pPr>
            <w:r w:rsidRPr="00D50298">
              <w:rPr>
                <w:b/>
              </w:rPr>
              <w:t>Исполнитель:</w:t>
            </w:r>
          </w:p>
          <w:p w14:paraId="494AED11" w14:textId="77777777" w:rsidR="006D5059" w:rsidRPr="00001F32" w:rsidRDefault="006D5059" w:rsidP="00445A8D">
            <w:pPr>
              <w:jc w:val="both"/>
            </w:pPr>
          </w:p>
          <w:p w14:paraId="5A7572E0" w14:textId="1ADF4D03" w:rsidR="006D5059" w:rsidRPr="00001F32" w:rsidRDefault="006D5059" w:rsidP="00445A8D">
            <w:pPr>
              <w:jc w:val="both"/>
            </w:pPr>
            <w:r w:rsidRPr="00001F32">
              <w:t>___________________/</w:t>
            </w:r>
            <w:r w:rsidR="000A0673">
              <w:t>__________</w:t>
            </w:r>
            <w:r w:rsidRPr="00001F32">
              <w:t>/</w:t>
            </w:r>
          </w:p>
          <w:p w14:paraId="2A4838BB" w14:textId="4F54018B" w:rsidR="006D5059" w:rsidRPr="00001F32" w:rsidRDefault="000A0673" w:rsidP="006D5059">
            <w:pPr>
              <w:jc w:val="both"/>
            </w:pPr>
            <w:r>
              <w:t>Подписано ЭЦП</w:t>
            </w:r>
            <w:r w:rsidRPr="00001F32">
              <w:t xml:space="preserve"> </w:t>
            </w:r>
          </w:p>
        </w:tc>
      </w:tr>
    </w:tbl>
    <w:p w14:paraId="5113532F" w14:textId="77777777" w:rsidR="001F5F58" w:rsidRDefault="001F5F58" w:rsidP="006D5059">
      <w:pPr>
        <w:jc w:val="right"/>
      </w:pPr>
    </w:p>
    <w:p w14:paraId="6D6B24DD" w14:textId="77777777" w:rsidR="001F5F58" w:rsidRDefault="001F5F58">
      <w:r>
        <w:br w:type="page"/>
      </w:r>
    </w:p>
    <w:p w14:paraId="4272169D" w14:textId="77777777" w:rsidR="006D5059" w:rsidRPr="00D94965" w:rsidRDefault="006D5059" w:rsidP="006D5059">
      <w:pPr>
        <w:jc w:val="right"/>
      </w:pPr>
      <w:r w:rsidRPr="00D94965">
        <w:lastRenderedPageBreak/>
        <w:t>Приложение № 2</w:t>
      </w:r>
    </w:p>
    <w:p w14:paraId="2DDA6745" w14:textId="77777777" w:rsidR="006D5059" w:rsidRPr="00D94965" w:rsidRDefault="006D5059" w:rsidP="006D5059">
      <w:pPr>
        <w:jc w:val="right"/>
      </w:pPr>
      <w:r w:rsidRPr="00D94965">
        <w:t>к Контракту № _________________</w:t>
      </w:r>
    </w:p>
    <w:p w14:paraId="2EB87A90" w14:textId="4A7DC469" w:rsidR="006D5059" w:rsidRPr="00D94965" w:rsidRDefault="006D5059" w:rsidP="006D5059">
      <w:pPr>
        <w:jc w:val="right"/>
      </w:pPr>
      <w:r w:rsidRPr="00D94965">
        <w:t>от «</w:t>
      </w:r>
      <w:r w:rsidR="00F50393" w:rsidRPr="00D94965">
        <w:t>___</w:t>
      </w:r>
      <w:r w:rsidRPr="00D94965">
        <w:t xml:space="preserve">» </w:t>
      </w:r>
      <w:r w:rsidR="00F50393" w:rsidRPr="00D94965">
        <w:t>________</w:t>
      </w:r>
      <w:r w:rsidRPr="00D94965">
        <w:t xml:space="preserve"> 202</w:t>
      </w:r>
      <w:r w:rsidR="00F50393" w:rsidRPr="00D94965">
        <w:t>6</w:t>
      </w:r>
      <w:r w:rsidRPr="00D94965">
        <w:t xml:space="preserve"> года </w:t>
      </w:r>
    </w:p>
    <w:p w14:paraId="75F18B3E" w14:textId="5A9C2278" w:rsidR="00BE122A" w:rsidRPr="00BE122A" w:rsidRDefault="00BE122A" w:rsidP="00BE122A">
      <w:pPr>
        <w:pStyle w:val="af7"/>
        <w:jc w:val="center"/>
        <w:rPr>
          <w:b/>
          <w:sz w:val="22"/>
          <w:szCs w:val="22"/>
        </w:rPr>
      </w:pPr>
      <w:r w:rsidRPr="00BE122A">
        <w:rPr>
          <w:b/>
          <w:sz w:val="22"/>
          <w:szCs w:val="22"/>
        </w:rPr>
        <w:t>Описание объекта закупки</w:t>
      </w:r>
    </w:p>
    <w:p w14:paraId="2072DCEE" w14:textId="77777777" w:rsidR="00755213" w:rsidRDefault="00755213" w:rsidP="00AB2498">
      <w:pPr>
        <w:pStyle w:val="af7"/>
        <w:jc w:val="both"/>
        <w:rPr>
          <w:b/>
          <w:sz w:val="22"/>
          <w:szCs w:val="22"/>
        </w:rPr>
      </w:pPr>
    </w:p>
    <w:p w14:paraId="6565CC2C" w14:textId="17833AC9" w:rsidR="00BE122A" w:rsidRPr="00C04822" w:rsidRDefault="007D40E4" w:rsidP="00AB2498">
      <w:pPr>
        <w:pStyle w:val="af7"/>
        <w:jc w:val="both"/>
        <w:rPr>
          <w:sz w:val="22"/>
          <w:szCs w:val="22"/>
        </w:rPr>
      </w:pPr>
      <w:r w:rsidRPr="00951922">
        <w:rPr>
          <w:b/>
          <w:sz w:val="22"/>
          <w:szCs w:val="22"/>
        </w:rPr>
        <w:t>Предмет закупки:</w:t>
      </w:r>
      <w:r w:rsidRPr="00951922">
        <w:rPr>
          <w:sz w:val="22"/>
          <w:szCs w:val="22"/>
        </w:rPr>
        <w:t xml:space="preserve"> </w:t>
      </w:r>
      <w:r w:rsidR="00951922" w:rsidRPr="00951922">
        <w:rPr>
          <w:sz w:val="22"/>
          <w:szCs w:val="22"/>
        </w:rPr>
        <w:t xml:space="preserve">оказание услуг по </w:t>
      </w:r>
      <w:r w:rsidR="008777B1">
        <w:rPr>
          <w:sz w:val="22"/>
          <w:szCs w:val="22"/>
        </w:rPr>
        <w:t xml:space="preserve">техническому обслуживанию </w:t>
      </w:r>
      <w:r w:rsidR="00951922" w:rsidRPr="00951922">
        <w:rPr>
          <w:sz w:val="22"/>
          <w:szCs w:val="22"/>
        </w:rPr>
        <w:t xml:space="preserve">и ремонту мультимедийного оборудования МИАН </w:t>
      </w:r>
      <w:r w:rsidR="00DB1B21" w:rsidRPr="00951922">
        <w:rPr>
          <w:sz w:val="22"/>
          <w:szCs w:val="22"/>
        </w:rPr>
        <w:t xml:space="preserve">(далее – </w:t>
      </w:r>
      <w:r w:rsidR="002A4DAF" w:rsidRPr="00951922">
        <w:rPr>
          <w:sz w:val="22"/>
          <w:szCs w:val="22"/>
        </w:rPr>
        <w:t>у</w:t>
      </w:r>
      <w:r w:rsidR="00DB1B21" w:rsidRPr="00951922">
        <w:rPr>
          <w:sz w:val="22"/>
          <w:szCs w:val="22"/>
        </w:rPr>
        <w:t>слуги)</w:t>
      </w:r>
      <w:r w:rsidR="003B0F0C" w:rsidRPr="00951922">
        <w:rPr>
          <w:sz w:val="22"/>
          <w:szCs w:val="22"/>
        </w:rPr>
        <w:t xml:space="preserve">, </w:t>
      </w:r>
      <w:r w:rsidR="003B0F0C" w:rsidRPr="00C04822">
        <w:rPr>
          <w:sz w:val="22"/>
          <w:szCs w:val="22"/>
        </w:rPr>
        <w:t>согласно перечн</w:t>
      </w:r>
      <w:r w:rsidR="003E3684" w:rsidRPr="00C04822">
        <w:rPr>
          <w:sz w:val="22"/>
          <w:szCs w:val="22"/>
        </w:rPr>
        <w:t>ю</w:t>
      </w:r>
      <w:r w:rsidR="003B0F0C" w:rsidRPr="00C04822">
        <w:rPr>
          <w:sz w:val="22"/>
          <w:szCs w:val="22"/>
        </w:rPr>
        <w:t xml:space="preserve"> устройств </w:t>
      </w:r>
      <w:r w:rsidR="00951922" w:rsidRPr="00C04822">
        <w:rPr>
          <w:sz w:val="22"/>
          <w:szCs w:val="22"/>
        </w:rPr>
        <w:t>мультимедийного оборудования</w:t>
      </w:r>
      <w:r w:rsidR="003B0F0C" w:rsidRPr="00C04822">
        <w:rPr>
          <w:sz w:val="22"/>
          <w:szCs w:val="22"/>
        </w:rPr>
        <w:t xml:space="preserve"> </w:t>
      </w:r>
      <w:r w:rsidR="00DB1B21" w:rsidRPr="00C04822">
        <w:rPr>
          <w:sz w:val="22"/>
          <w:szCs w:val="22"/>
        </w:rPr>
        <w:t xml:space="preserve">Заказчика </w:t>
      </w:r>
      <w:r w:rsidR="003B0F0C" w:rsidRPr="00C04822">
        <w:rPr>
          <w:sz w:val="22"/>
          <w:szCs w:val="22"/>
        </w:rPr>
        <w:t>(Приложение 1 к настоящему ООЗ)</w:t>
      </w:r>
      <w:r w:rsidR="00DB1B21" w:rsidRPr="00C04822">
        <w:rPr>
          <w:sz w:val="22"/>
          <w:szCs w:val="22"/>
        </w:rPr>
        <w:t>.</w:t>
      </w:r>
    </w:p>
    <w:p w14:paraId="53EA6BA9" w14:textId="466BE3BC" w:rsidR="007D40E4" w:rsidRPr="00C04822" w:rsidRDefault="007D40E4" w:rsidP="00AB2498">
      <w:pPr>
        <w:pStyle w:val="af7"/>
        <w:jc w:val="both"/>
        <w:rPr>
          <w:sz w:val="22"/>
          <w:szCs w:val="22"/>
        </w:rPr>
      </w:pPr>
      <w:r w:rsidRPr="00C04822">
        <w:rPr>
          <w:b/>
          <w:sz w:val="22"/>
          <w:szCs w:val="22"/>
        </w:rPr>
        <w:t>Код ОКПД2:</w:t>
      </w:r>
      <w:r w:rsidRPr="00C04822">
        <w:rPr>
          <w:sz w:val="22"/>
          <w:szCs w:val="22"/>
        </w:rPr>
        <w:tab/>
      </w:r>
      <w:r w:rsidR="00C04822" w:rsidRPr="00C04822">
        <w:rPr>
          <w:sz w:val="22"/>
          <w:szCs w:val="22"/>
        </w:rPr>
        <w:t xml:space="preserve">33.12.29.900 </w:t>
      </w:r>
      <w:r w:rsidRPr="00C04822">
        <w:rPr>
          <w:sz w:val="22"/>
          <w:szCs w:val="22"/>
        </w:rPr>
        <w:t xml:space="preserve">- </w:t>
      </w:r>
      <w:r w:rsidR="00C04822" w:rsidRPr="00C04822">
        <w:rPr>
          <w:sz w:val="22"/>
          <w:szCs w:val="22"/>
        </w:rPr>
        <w:t>Услуги по ремонту и техническому обслуживанию прочего оборудования специального назначения, не включённые в другие группировки</w:t>
      </w:r>
      <w:r w:rsidR="003E3684" w:rsidRPr="00C04822">
        <w:rPr>
          <w:sz w:val="22"/>
          <w:szCs w:val="22"/>
        </w:rPr>
        <w:t>.</w:t>
      </w:r>
    </w:p>
    <w:p w14:paraId="6715E655" w14:textId="5A3D28F4" w:rsidR="007D40E4" w:rsidRPr="00C04822" w:rsidRDefault="007D40E4" w:rsidP="00AB2498">
      <w:pPr>
        <w:pStyle w:val="af7"/>
        <w:jc w:val="both"/>
        <w:rPr>
          <w:sz w:val="22"/>
          <w:szCs w:val="22"/>
        </w:rPr>
      </w:pPr>
      <w:r w:rsidRPr="00C04822">
        <w:rPr>
          <w:b/>
          <w:sz w:val="22"/>
          <w:szCs w:val="22"/>
        </w:rPr>
        <w:t>Код КТРУ:</w:t>
      </w:r>
      <w:r w:rsidRPr="00C04822">
        <w:rPr>
          <w:sz w:val="22"/>
          <w:szCs w:val="22"/>
        </w:rPr>
        <w:t xml:space="preserve"> </w:t>
      </w:r>
      <w:r w:rsidRPr="00C04822">
        <w:rPr>
          <w:sz w:val="22"/>
          <w:szCs w:val="22"/>
        </w:rPr>
        <w:tab/>
      </w:r>
      <w:r w:rsidR="00C04822" w:rsidRPr="00C04822">
        <w:rPr>
          <w:sz w:val="22"/>
          <w:szCs w:val="22"/>
        </w:rPr>
        <w:t>отсутствует</w:t>
      </w:r>
    </w:p>
    <w:p w14:paraId="7EF3B767" w14:textId="67E5EABE" w:rsidR="00D70E5F" w:rsidRPr="00C04822" w:rsidRDefault="00D70E5F" w:rsidP="00AB2498">
      <w:pPr>
        <w:pStyle w:val="af7"/>
        <w:jc w:val="both"/>
        <w:rPr>
          <w:sz w:val="22"/>
          <w:szCs w:val="22"/>
        </w:rPr>
      </w:pPr>
      <w:r w:rsidRPr="00C04822">
        <w:rPr>
          <w:b/>
          <w:sz w:val="22"/>
          <w:szCs w:val="22"/>
        </w:rPr>
        <w:t>Тип объекта закупки:</w:t>
      </w:r>
      <w:r w:rsidRPr="00C04822">
        <w:rPr>
          <w:sz w:val="22"/>
          <w:szCs w:val="22"/>
        </w:rPr>
        <w:t xml:space="preserve"> услуга.</w:t>
      </w:r>
    </w:p>
    <w:p w14:paraId="51E012FF" w14:textId="5653367E" w:rsidR="007D40E4" w:rsidRPr="00C04822" w:rsidRDefault="00D70E5F" w:rsidP="00AB2498">
      <w:pPr>
        <w:pStyle w:val="af7"/>
        <w:jc w:val="both"/>
        <w:rPr>
          <w:sz w:val="22"/>
          <w:szCs w:val="22"/>
        </w:rPr>
      </w:pPr>
      <w:r w:rsidRPr="00C04822">
        <w:rPr>
          <w:b/>
          <w:sz w:val="22"/>
          <w:szCs w:val="22"/>
        </w:rPr>
        <w:t>Объем услуг:</w:t>
      </w:r>
      <w:r w:rsidRPr="00C04822">
        <w:rPr>
          <w:sz w:val="22"/>
          <w:szCs w:val="22"/>
        </w:rPr>
        <w:t xml:space="preserve"> </w:t>
      </w:r>
      <w:r w:rsidR="00AB2498" w:rsidRPr="00C04822">
        <w:rPr>
          <w:sz w:val="22"/>
          <w:szCs w:val="22"/>
        </w:rPr>
        <w:t>объем подлежащих оказанию услуг определить</w:t>
      </w:r>
      <w:r w:rsidR="00DC139B" w:rsidRPr="00DC139B">
        <w:rPr>
          <w:sz w:val="22"/>
          <w:szCs w:val="22"/>
        </w:rPr>
        <w:t xml:space="preserve"> </w:t>
      </w:r>
      <w:r w:rsidR="00DC139B" w:rsidRPr="00C04822">
        <w:rPr>
          <w:sz w:val="22"/>
          <w:szCs w:val="22"/>
        </w:rPr>
        <w:t>невозможно</w:t>
      </w:r>
      <w:r w:rsidR="00AB2498" w:rsidRPr="00C04822">
        <w:rPr>
          <w:sz w:val="22"/>
          <w:szCs w:val="22"/>
        </w:rPr>
        <w:t>.</w:t>
      </w:r>
    </w:p>
    <w:p w14:paraId="7F02F33A" w14:textId="04FF37F3" w:rsidR="003B0F0C" w:rsidRDefault="003B0F0C" w:rsidP="00AB2498">
      <w:pPr>
        <w:pStyle w:val="af7"/>
        <w:jc w:val="both"/>
        <w:rPr>
          <w:sz w:val="22"/>
          <w:szCs w:val="22"/>
        </w:rPr>
      </w:pPr>
      <w:r w:rsidRPr="00C04822">
        <w:rPr>
          <w:b/>
          <w:sz w:val="22"/>
          <w:szCs w:val="22"/>
        </w:rPr>
        <w:t>Место оказания услуг</w:t>
      </w:r>
      <w:r w:rsidRPr="00C04822">
        <w:rPr>
          <w:sz w:val="22"/>
          <w:szCs w:val="22"/>
        </w:rPr>
        <w:t>:</w:t>
      </w:r>
      <w:r w:rsidR="001849DD" w:rsidRPr="00C04822">
        <w:rPr>
          <w:sz w:val="22"/>
          <w:szCs w:val="22"/>
        </w:rPr>
        <w:t xml:space="preserve"> 119991, город Москва, улица Губкина, дом 8.</w:t>
      </w:r>
    </w:p>
    <w:p w14:paraId="5BE6606D" w14:textId="0351347F" w:rsidR="007D40E4" w:rsidRDefault="007D40E4" w:rsidP="00BA651F">
      <w:pPr>
        <w:pStyle w:val="af7"/>
        <w:rPr>
          <w:sz w:val="22"/>
          <w:szCs w:val="22"/>
        </w:rPr>
      </w:pPr>
    </w:p>
    <w:p w14:paraId="54C71725" w14:textId="261F8A7D" w:rsidR="00BE122A" w:rsidRPr="00BE122A" w:rsidRDefault="00BE122A" w:rsidP="00AB2498">
      <w:pPr>
        <w:pStyle w:val="af7"/>
        <w:tabs>
          <w:tab w:val="left" w:pos="709"/>
        </w:tabs>
        <w:rPr>
          <w:b/>
          <w:sz w:val="22"/>
          <w:szCs w:val="22"/>
        </w:rPr>
      </w:pPr>
      <w:r w:rsidRPr="00BE122A">
        <w:rPr>
          <w:b/>
          <w:sz w:val="22"/>
          <w:szCs w:val="22"/>
        </w:rPr>
        <w:t>1.</w:t>
      </w:r>
      <w:bookmarkStart w:id="5" w:name="_Toc364279845"/>
      <w:r w:rsidRPr="00BE122A">
        <w:rPr>
          <w:b/>
          <w:sz w:val="22"/>
          <w:szCs w:val="22"/>
        </w:rPr>
        <w:tab/>
        <w:t xml:space="preserve">Требования к </w:t>
      </w:r>
      <w:bookmarkEnd w:id="5"/>
      <w:r w:rsidRPr="00BE122A">
        <w:rPr>
          <w:b/>
          <w:sz w:val="22"/>
          <w:szCs w:val="22"/>
        </w:rPr>
        <w:t>оказанию услуг</w:t>
      </w:r>
    </w:p>
    <w:p w14:paraId="107E6850" w14:textId="5FA22364" w:rsidR="00BE122A" w:rsidRPr="008B6495" w:rsidRDefault="00BE122A" w:rsidP="00AB2498">
      <w:pPr>
        <w:pStyle w:val="af7"/>
        <w:tabs>
          <w:tab w:val="left" w:pos="709"/>
        </w:tabs>
        <w:jc w:val="both"/>
        <w:rPr>
          <w:sz w:val="22"/>
          <w:szCs w:val="22"/>
        </w:rPr>
      </w:pPr>
      <w:r w:rsidRPr="00BE122A">
        <w:rPr>
          <w:sz w:val="22"/>
          <w:szCs w:val="22"/>
        </w:rPr>
        <w:t>1.1.</w:t>
      </w:r>
      <w:r w:rsidRPr="00BE122A">
        <w:rPr>
          <w:sz w:val="22"/>
          <w:szCs w:val="22"/>
        </w:rPr>
        <w:tab/>
      </w:r>
      <w:r w:rsidRPr="008B6495">
        <w:rPr>
          <w:sz w:val="22"/>
          <w:szCs w:val="22"/>
        </w:rPr>
        <w:t>Запасные части</w:t>
      </w:r>
      <w:r w:rsidR="003603F2" w:rsidRPr="008B6495">
        <w:rPr>
          <w:sz w:val="22"/>
          <w:szCs w:val="22"/>
        </w:rPr>
        <w:t xml:space="preserve"> (далее – ЗиП)</w:t>
      </w:r>
      <w:r w:rsidR="003E3684" w:rsidRPr="008B6495">
        <w:rPr>
          <w:sz w:val="22"/>
          <w:szCs w:val="22"/>
        </w:rPr>
        <w:t xml:space="preserve">, </w:t>
      </w:r>
      <w:r w:rsidRPr="008B6495">
        <w:rPr>
          <w:sz w:val="22"/>
          <w:szCs w:val="22"/>
        </w:rPr>
        <w:t xml:space="preserve">используемые при оказании услуг </w:t>
      </w:r>
      <w:r w:rsidR="00D1796F" w:rsidRPr="00D1796F">
        <w:rPr>
          <w:sz w:val="22"/>
          <w:szCs w:val="22"/>
        </w:rPr>
        <w:t xml:space="preserve">по </w:t>
      </w:r>
      <w:r w:rsidR="00401E95">
        <w:rPr>
          <w:sz w:val="22"/>
          <w:szCs w:val="22"/>
        </w:rPr>
        <w:t xml:space="preserve">техническому обслуживанию </w:t>
      </w:r>
      <w:r w:rsidR="00D1796F" w:rsidRPr="00D1796F">
        <w:rPr>
          <w:sz w:val="22"/>
          <w:szCs w:val="22"/>
        </w:rPr>
        <w:t xml:space="preserve">и ремонту мультимедийного оборудования </w:t>
      </w:r>
      <w:r w:rsidRPr="008B6495">
        <w:rPr>
          <w:sz w:val="22"/>
          <w:szCs w:val="22"/>
        </w:rPr>
        <w:t xml:space="preserve">(далее - </w:t>
      </w:r>
      <w:r w:rsidR="00401E95">
        <w:rPr>
          <w:sz w:val="22"/>
          <w:szCs w:val="22"/>
        </w:rPr>
        <w:t>Оборудование</w:t>
      </w:r>
      <w:r w:rsidRPr="008B6495">
        <w:rPr>
          <w:sz w:val="22"/>
          <w:szCs w:val="22"/>
        </w:rPr>
        <w:t>)</w:t>
      </w:r>
      <w:r w:rsidR="003E3684" w:rsidRPr="008B6495">
        <w:rPr>
          <w:sz w:val="22"/>
          <w:szCs w:val="22"/>
        </w:rPr>
        <w:t>,</w:t>
      </w:r>
      <w:r w:rsidRPr="008B6495">
        <w:rPr>
          <w:sz w:val="22"/>
          <w:szCs w:val="22"/>
        </w:rPr>
        <w:t xml:space="preserve"> приме</w:t>
      </w:r>
      <w:r w:rsidR="003603F2" w:rsidRPr="008B6495">
        <w:rPr>
          <w:sz w:val="22"/>
          <w:szCs w:val="22"/>
        </w:rPr>
        <w:t>няются</w:t>
      </w:r>
      <w:r w:rsidRPr="008B6495">
        <w:rPr>
          <w:sz w:val="22"/>
          <w:szCs w:val="22"/>
        </w:rPr>
        <w:t xml:space="preserve"> при условии представления акта технического состояния</w:t>
      </w:r>
      <w:r w:rsidR="009B1655" w:rsidRPr="008B6495">
        <w:rPr>
          <w:sz w:val="22"/>
          <w:szCs w:val="22"/>
        </w:rPr>
        <w:t xml:space="preserve"> (по форме Исполнителя)</w:t>
      </w:r>
      <w:r w:rsidRPr="008B6495">
        <w:rPr>
          <w:sz w:val="22"/>
          <w:szCs w:val="22"/>
        </w:rPr>
        <w:t>, составленного специалистами Исполнителя, содержащего техническое заключение и информацию о требуемых ЗиП.</w:t>
      </w:r>
    </w:p>
    <w:p w14:paraId="41445C9F" w14:textId="33AF96DA" w:rsidR="00BE122A" w:rsidRPr="008B6495" w:rsidRDefault="00BE122A" w:rsidP="00AB2498">
      <w:pPr>
        <w:pStyle w:val="af7"/>
        <w:tabs>
          <w:tab w:val="left" w:pos="709"/>
        </w:tabs>
        <w:jc w:val="both"/>
        <w:rPr>
          <w:sz w:val="22"/>
          <w:szCs w:val="22"/>
        </w:rPr>
      </w:pPr>
      <w:r w:rsidRPr="008B6495">
        <w:rPr>
          <w:sz w:val="22"/>
          <w:szCs w:val="22"/>
        </w:rPr>
        <w:t>1.2</w:t>
      </w:r>
      <w:r w:rsidR="003603F2" w:rsidRPr="008B6495">
        <w:rPr>
          <w:sz w:val="22"/>
          <w:szCs w:val="22"/>
        </w:rPr>
        <w:t>.</w:t>
      </w:r>
      <w:r w:rsidRPr="008B6495">
        <w:rPr>
          <w:sz w:val="22"/>
          <w:szCs w:val="22"/>
        </w:rPr>
        <w:tab/>
        <w:t xml:space="preserve">При </w:t>
      </w:r>
      <w:bookmarkStart w:id="6" w:name="_Hlk230951308"/>
      <w:r w:rsidRPr="008B6495">
        <w:rPr>
          <w:sz w:val="22"/>
          <w:szCs w:val="22"/>
        </w:rPr>
        <w:t xml:space="preserve">установке (замене) ЗиП </w:t>
      </w:r>
      <w:bookmarkEnd w:id="6"/>
      <w:r w:rsidRPr="008B6495">
        <w:rPr>
          <w:sz w:val="22"/>
          <w:szCs w:val="22"/>
        </w:rPr>
        <w:t xml:space="preserve">Исполнитель осуществляет выезд на место установки (замены) </w:t>
      </w:r>
      <w:r w:rsidR="00401E95">
        <w:rPr>
          <w:sz w:val="22"/>
          <w:szCs w:val="22"/>
        </w:rPr>
        <w:t>Оборудования</w:t>
      </w:r>
      <w:r w:rsidRPr="008B6495">
        <w:rPr>
          <w:sz w:val="22"/>
          <w:szCs w:val="22"/>
        </w:rPr>
        <w:t xml:space="preserve"> с целью </w:t>
      </w:r>
      <w:r w:rsidR="009B1655" w:rsidRPr="008B6495">
        <w:rPr>
          <w:sz w:val="22"/>
          <w:szCs w:val="22"/>
        </w:rPr>
        <w:t>осуществления</w:t>
      </w:r>
      <w:r w:rsidRPr="008B6495">
        <w:rPr>
          <w:sz w:val="22"/>
          <w:szCs w:val="22"/>
        </w:rPr>
        <w:t xml:space="preserve"> пуско-наладочных </w:t>
      </w:r>
      <w:r w:rsidR="009B1655" w:rsidRPr="008B6495">
        <w:rPr>
          <w:sz w:val="22"/>
          <w:szCs w:val="22"/>
        </w:rPr>
        <w:t>работ</w:t>
      </w:r>
      <w:r w:rsidRPr="008B6495">
        <w:rPr>
          <w:sz w:val="22"/>
          <w:szCs w:val="22"/>
        </w:rPr>
        <w:t>.</w:t>
      </w:r>
    </w:p>
    <w:p w14:paraId="2A29F8A5" w14:textId="71FB9D6F" w:rsidR="00BE122A" w:rsidRPr="00BE122A" w:rsidRDefault="00BE122A" w:rsidP="00AB2498">
      <w:pPr>
        <w:pStyle w:val="af7"/>
        <w:tabs>
          <w:tab w:val="left" w:pos="709"/>
        </w:tabs>
        <w:jc w:val="both"/>
        <w:rPr>
          <w:b/>
          <w:sz w:val="22"/>
          <w:szCs w:val="22"/>
        </w:rPr>
      </w:pPr>
      <w:r w:rsidRPr="008B6495">
        <w:rPr>
          <w:sz w:val="22"/>
          <w:szCs w:val="22"/>
        </w:rPr>
        <w:t>1.3</w:t>
      </w:r>
      <w:r w:rsidR="003603F2" w:rsidRPr="008B6495">
        <w:rPr>
          <w:sz w:val="22"/>
          <w:szCs w:val="22"/>
        </w:rPr>
        <w:t>.</w:t>
      </w:r>
      <w:r w:rsidRPr="008B6495">
        <w:rPr>
          <w:sz w:val="22"/>
          <w:szCs w:val="22"/>
        </w:rPr>
        <w:tab/>
      </w:r>
      <w:r w:rsidR="00AB2498" w:rsidRPr="008B6495">
        <w:rPr>
          <w:sz w:val="22"/>
          <w:szCs w:val="22"/>
        </w:rPr>
        <w:t>Техническое обслуживание выполняется согласно требованиям производителя</w:t>
      </w:r>
      <w:r w:rsidR="00AB2498" w:rsidRPr="00AB2498">
        <w:rPr>
          <w:sz w:val="22"/>
          <w:szCs w:val="22"/>
        </w:rPr>
        <w:t xml:space="preserve"> и инструкциям по эксплуатации </w:t>
      </w:r>
      <w:r w:rsidR="00401E95">
        <w:rPr>
          <w:sz w:val="22"/>
          <w:szCs w:val="22"/>
        </w:rPr>
        <w:t>Оборудован</w:t>
      </w:r>
      <w:r w:rsidR="00755213">
        <w:rPr>
          <w:sz w:val="22"/>
          <w:szCs w:val="22"/>
        </w:rPr>
        <w:t>ия</w:t>
      </w:r>
      <w:r w:rsidR="00AB2498">
        <w:rPr>
          <w:sz w:val="22"/>
          <w:szCs w:val="22"/>
        </w:rPr>
        <w:t>.</w:t>
      </w:r>
    </w:p>
    <w:p w14:paraId="0B2BF01C" w14:textId="77777777" w:rsidR="00BE122A" w:rsidRPr="00BE122A" w:rsidRDefault="00BE122A" w:rsidP="00AB2498">
      <w:pPr>
        <w:widowControl/>
        <w:tabs>
          <w:tab w:val="left" w:pos="709"/>
          <w:tab w:val="num" w:pos="792"/>
        </w:tabs>
        <w:autoSpaceDE/>
        <w:autoSpaceDN/>
        <w:jc w:val="both"/>
      </w:pPr>
      <w:r w:rsidRPr="00BE122A">
        <w:t xml:space="preserve">Техническое обслуживание включает в себя следующие услуги: </w:t>
      </w:r>
    </w:p>
    <w:p w14:paraId="2FA70CA8" w14:textId="7234552C" w:rsidR="00BE122A" w:rsidRPr="00BE122A" w:rsidRDefault="00BE122A" w:rsidP="00AB2498">
      <w:pPr>
        <w:pStyle w:val="a5"/>
        <w:widowControl/>
        <w:numPr>
          <w:ilvl w:val="0"/>
          <w:numId w:val="12"/>
        </w:numPr>
        <w:tabs>
          <w:tab w:val="num" w:pos="-426"/>
          <w:tab w:val="left" w:pos="709"/>
        </w:tabs>
        <w:autoSpaceDE/>
        <w:autoSpaceDN/>
        <w:ind w:left="0" w:firstLine="0"/>
      </w:pPr>
      <w:r w:rsidRPr="00BE122A">
        <w:t xml:space="preserve">Прием и регистрация </w:t>
      </w:r>
      <w:r w:rsidR="002A4DAF">
        <w:t>з</w:t>
      </w:r>
      <w:r w:rsidRPr="00BE122A">
        <w:t xml:space="preserve">аявок. </w:t>
      </w:r>
    </w:p>
    <w:p w14:paraId="369D627F" w14:textId="77777777" w:rsidR="00BE122A" w:rsidRPr="00BE122A" w:rsidRDefault="00BE122A" w:rsidP="00AB2498">
      <w:pPr>
        <w:pStyle w:val="a5"/>
        <w:widowControl/>
        <w:numPr>
          <w:ilvl w:val="0"/>
          <w:numId w:val="12"/>
        </w:numPr>
        <w:tabs>
          <w:tab w:val="num" w:pos="-426"/>
          <w:tab w:val="left" w:pos="709"/>
        </w:tabs>
        <w:autoSpaceDE/>
        <w:autoSpaceDN/>
        <w:ind w:left="0" w:firstLine="0"/>
      </w:pPr>
      <w:r w:rsidRPr="00BE122A">
        <w:t>Консультирование работников Заказчика с целью удаленного решения инцидента.</w:t>
      </w:r>
    </w:p>
    <w:p w14:paraId="4ED87754" w14:textId="1DCBBA6E" w:rsidR="00BE122A" w:rsidRPr="00BE122A" w:rsidRDefault="00BE122A" w:rsidP="00AB2498">
      <w:pPr>
        <w:pStyle w:val="a5"/>
        <w:widowControl/>
        <w:numPr>
          <w:ilvl w:val="0"/>
          <w:numId w:val="12"/>
        </w:numPr>
        <w:tabs>
          <w:tab w:val="num" w:pos="-426"/>
          <w:tab w:val="left" w:pos="709"/>
        </w:tabs>
        <w:autoSpaceDE/>
        <w:autoSpaceDN/>
        <w:ind w:left="0" w:firstLine="0"/>
      </w:pPr>
      <w:r w:rsidRPr="00BE122A">
        <w:t xml:space="preserve">Выезд специалиста Исполнителя непосредственно на место установки </w:t>
      </w:r>
      <w:r w:rsidR="00755213">
        <w:t>Оборудования</w:t>
      </w:r>
      <w:r w:rsidRPr="00BE122A">
        <w:t xml:space="preserve">. </w:t>
      </w:r>
    </w:p>
    <w:p w14:paraId="6166BF82" w14:textId="05594C5B" w:rsidR="00BE122A" w:rsidRDefault="00BE122A" w:rsidP="00AB2498">
      <w:pPr>
        <w:pStyle w:val="a5"/>
        <w:widowControl/>
        <w:numPr>
          <w:ilvl w:val="0"/>
          <w:numId w:val="12"/>
        </w:numPr>
        <w:tabs>
          <w:tab w:val="num" w:pos="-426"/>
          <w:tab w:val="left" w:pos="709"/>
        </w:tabs>
        <w:autoSpaceDE/>
        <w:autoSpaceDN/>
        <w:ind w:left="0" w:firstLine="0"/>
      </w:pPr>
      <w:r w:rsidRPr="00BE122A">
        <w:t xml:space="preserve">Проведение диагностики. </w:t>
      </w:r>
    </w:p>
    <w:p w14:paraId="4DD2F3BC" w14:textId="27426F96" w:rsidR="009B1655" w:rsidRPr="009B1655" w:rsidRDefault="009B1655" w:rsidP="00AB2498">
      <w:pPr>
        <w:pStyle w:val="a5"/>
        <w:widowControl/>
        <w:numPr>
          <w:ilvl w:val="0"/>
          <w:numId w:val="12"/>
        </w:numPr>
        <w:tabs>
          <w:tab w:val="num" w:pos="-426"/>
          <w:tab w:val="left" w:pos="709"/>
        </w:tabs>
        <w:autoSpaceDE/>
        <w:autoSpaceDN/>
        <w:ind w:left="0" w:firstLine="0"/>
      </w:pPr>
      <w:r w:rsidRPr="009B1655">
        <w:t>Выполнение профилактических работ, с целью устранения (предупреждения) неисправности.</w:t>
      </w:r>
    </w:p>
    <w:p w14:paraId="3DCDD0F1" w14:textId="77777777" w:rsidR="00BE122A" w:rsidRPr="009B1655" w:rsidRDefault="00BE122A" w:rsidP="00AB2498">
      <w:pPr>
        <w:pStyle w:val="a5"/>
        <w:widowControl/>
        <w:numPr>
          <w:ilvl w:val="0"/>
          <w:numId w:val="12"/>
        </w:numPr>
        <w:tabs>
          <w:tab w:val="num" w:pos="-426"/>
          <w:tab w:val="left" w:pos="709"/>
        </w:tabs>
        <w:autoSpaceDE/>
        <w:autoSpaceDN/>
        <w:ind w:left="0" w:firstLine="0"/>
      </w:pPr>
      <w:r w:rsidRPr="009B1655">
        <w:t>Выполнение ремонтно-восстановительных работ с целью устранения неисправности.</w:t>
      </w:r>
    </w:p>
    <w:p w14:paraId="1BD58AEA" w14:textId="0277CFEF" w:rsidR="00BE122A" w:rsidRPr="009B1655" w:rsidRDefault="009B1655" w:rsidP="00AB2498">
      <w:pPr>
        <w:pStyle w:val="a5"/>
        <w:widowControl/>
        <w:numPr>
          <w:ilvl w:val="0"/>
          <w:numId w:val="12"/>
        </w:numPr>
        <w:tabs>
          <w:tab w:val="num" w:pos="-426"/>
          <w:tab w:val="left" w:pos="709"/>
        </w:tabs>
        <w:autoSpaceDE/>
        <w:autoSpaceDN/>
        <w:ind w:left="0" w:firstLine="0"/>
      </w:pPr>
      <w:r w:rsidRPr="009B1655">
        <w:t>Выполнение пуско-наладочных работ отремонтированно</w:t>
      </w:r>
      <w:r w:rsidR="00755213">
        <w:t>го</w:t>
      </w:r>
      <w:r w:rsidRPr="009B1655">
        <w:t xml:space="preserve"> </w:t>
      </w:r>
      <w:r w:rsidR="00755213">
        <w:t>Оборудования</w:t>
      </w:r>
      <w:r w:rsidR="00BE122A" w:rsidRPr="009B1655">
        <w:t xml:space="preserve">. </w:t>
      </w:r>
    </w:p>
    <w:p w14:paraId="0BE9A7A6" w14:textId="4C19D5FC" w:rsidR="007219A7" w:rsidRPr="00BE122A" w:rsidRDefault="007219A7" w:rsidP="00AB2498">
      <w:pPr>
        <w:pStyle w:val="a5"/>
        <w:widowControl/>
        <w:tabs>
          <w:tab w:val="left" w:pos="709"/>
        </w:tabs>
        <w:autoSpaceDE/>
        <w:autoSpaceDN/>
        <w:ind w:left="0"/>
      </w:pPr>
    </w:p>
    <w:bookmarkEnd w:id="3"/>
    <w:p w14:paraId="0E363157" w14:textId="575EFD22" w:rsidR="00AB2498" w:rsidRPr="00AB2498" w:rsidRDefault="00AB2498" w:rsidP="009D6B7E">
      <w:pPr>
        <w:tabs>
          <w:tab w:val="left" w:pos="142"/>
          <w:tab w:val="left" w:pos="709"/>
          <w:tab w:val="num" w:pos="1004"/>
        </w:tabs>
        <w:rPr>
          <w:b/>
        </w:rPr>
      </w:pPr>
      <w:r w:rsidRPr="00AB2498">
        <w:rPr>
          <w:b/>
          <w:color w:val="000000" w:themeColor="text1"/>
        </w:rPr>
        <w:t>2.</w:t>
      </w:r>
      <w:r w:rsidRPr="00AB2498">
        <w:rPr>
          <w:b/>
          <w:color w:val="000000" w:themeColor="text1"/>
        </w:rPr>
        <w:tab/>
      </w:r>
      <w:bookmarkStart w:id="7" w:name="_Toc364279847"/>
      <w:r w:rsidRPr="00AB2498">
        <w:rPr>
          <w:b/>
        </w:rPr>
        <w:t xml:space="preserve">Требования к качеству </w:t>
      </w:r>
      <w:bookmarkEnd w:id="7"/>
      <w:r w:rsidRPr="00AB2498">
        <w:rPr>
          <w:b/>
        </w:rPr>
        <w:t>оказываемых услуг</w:t>
      </w:r>
    </w:p>
    <w:p w14:paraId="4D25320E" w14:textId="41987FEC" w:rsidR="00AB2498" w:rsidRPr="00012FDB" w:rsidRDefault="00AB2498" w:rsidP="009D6B7E">
      <w:pPr>
        <w:widowControl/>
        <w:tabs>
          <w:tab w:val="left" w:pos="709"/>
        </w:tabs>
        <w:adjustRightInd w:val="0"/>
        <w:jc w:val="both"/>
      </w:pPr>
      <w:r>
        <w:t>Услуги должны оказываться с соблюдением требований по защите персональных данных, в соответствии с Федеральным законом от 27.07.2006</w:t>
      </w:r>
      <w:r w:rsidR="00CF7B7B">
        <w:t xml:space="preserve"> </w:t>
      </w:r>
      <w:r>
        <w:t xml:space="preserve">№ 152-ФЗ «О персональных данных» и </w:t>
      </w:r>
      <w:r w:rsidR="00CF7B7B">
        <w:t>П</w:t>
      </w:r>
      <w:r>
        <w:t xml:space="preserve">остановлением </w:t>
      </w:r>
      <w:r w:rsidRPr="00012FDB">
        <w:t xml:space="preserve">Правительства РФ от 01.11.2012 № 1119 «Об утверждении требований к защите персональных данных при их обработке в информационных системах персональных данных». </w:t>
      </w:r>
    </w:p>
    <w:p w14:paraId="4E760EA5" w14:textId="69973867" w:rsidR="00AB2498" w:rsidRPr="00012FDB" w:rsidRDefault="00CF7B7B" w:rsidP="009D6B7E">
      <w:pPr>
        <w:widowControl/>
        <w:tabs>
          <w:tab w:val="left" w:pos="709"/>
        </w:tabs>
        <w:adjustRightInd w:val="0"/>
        <w:jc w:val="both"/>
      </w:pPr>
      <w:r w:rsidRPr="00012FDB">
        <w:t>О</w:t>
      </w:r>
      <w:r w:rsidR="00A86D1D" w:rsidRPr="00012FDB">
        <w:t>казываемы</w:t>
      </w:r>
      <w:r w:rsidRPr="00012FDB">
        <w:t>е</w:t>
      </w:r>
      <w:r w:rsidR="00A86D1D" w:rsidRPr="00012FDB">
        <w:t xml:space="preserve"> услуг</w:t>
      </w:r>
      <w:r w:rsidRPr="00012FDB">
        <w:t>и</w:t>
      </w:r>
      <w:r w:rsidR="00A86D1D" w:rsidRPr="00012FDB">
        <w:t xml:space="preserve"> </w:t>
      </w:r>
      <w:r w:rsidR="00AB2498" w:rsidRPr="00012FDB">
        <w:t>должн</w:t>
      </w:r>
      <w:r w:rsidRPr="00012FDB">
        <w:t>ы</w:t>
      </w:r>
      <w:r w:rsidR="00AB2498" w:rsidRPr="00012FDB">
        <w:t xml:space="preserve"> отвечать </w:t>
      </w:r>
      <w:r w:rsidR="00A86D1D" w:rsidRPr="00012FDB">
        <w:t>требованиям нормативных документов</w:t>
      </w:r>
      <w:r w:rsidR="00AB2498" w:rsidRPr="00012FDB">
        <w:t>:</w:t>
      </w:r>
    </w:p>
    <w:p w14:paraId="2F406403" w14:textId="55B1A178" w:rsidR="00AB2498" w:rsidRDefault="002A4DAF" w:rsidP="009D6B7E">
      <w:pPr>
        <w:widowControl/>
        <w:tabs>
          <w:tab w:val="left" w:pos="709"/>
        </w:tabs>
        <w:adjustRightInd w:val="0"/>
        <w:jc w:val="both"/>
      </w:pPr>
      <w:bookmarkStart w:id="8" w:name="_Hlk121403281"/>
      <w:r w:rsidRPr="00012FDB">
        <w:t xml:space="preserve">- </w:t>
      </w:r>
      <w:hyperlink r:id="rId11" w:history="1">
        <w:r w:rsidR="00A86D1D" w:rsidRPr="00012FDB">
          <w:t>ГОСТ IEC 60950-1-2014 - Оборудование информационных технологий. Требования безопасности. Часть 1. Общие требования</w:t>
        </w:r>
      </w:hyperlink>
      <w:bookmarkEnd w:id="8"/>
      <w:r>
        <w:t>;</w:t>
      </w:r>
    </w:p>
    <w:p w14:paraId="554781B9" w14:textId="6DFDBDC8" w:rsidR="00AB2498" w:rsidRDefault="002A4DAF" w:rsidP="009D6B7E">
      <w:pPr>
        <w:widowControl/>
        <w:tabs>
          <w:tab w:val="left" w:pos="709"/>
        </w:tabs>
        <w:adjustRightInd w:val="0"/>
        <w:jc w:val="both"/>
        <w:rPr>
          <w:rFonts w:eastAsiaTheme="minorHAnsi"/>
          <w:lang w:eastAsia="en-US" w:bidi="ar-SA"/>
        </w:rPr>
      </w:pPr>
      <w:r>
        <w:rPr>
          <w:rFonts w:eastAsiaTheme="minorHAnsi"/>
          <w:lang w:eastAsia="en-US" w:bidi="ar-SA"/>
        </w:rPr>
        <w:t xml:space="preserve">- </w:t>
      </w:r>
      <w:r w:rsidR="000E59A5" w:rsidRPr="00BE122A">
        <w:rPr>
          <w:rFonts w:eastAsiaTheme="minorHAnsi"/>
          <w:lang w:eastAsia="en-US" w:bidi="ar-SA"/>
        </w:rPr>
        <w:t>ГОСТ Р 71784-2024. Национальный стандарт Российской Федерации. Средства вычислительной техники. Общие технические требования, приемка, методы испытаний, маркировка, упаковка, транспортирование и хранение</w:t>
      </w:r>
      <w:r>
        <w:rPr>
          <w:rFonts w:eastAsiaTheme="minorHAnsi"/>
          <w:lang w:eastAsia="en-US" w:bidi="ar-SA"/>
        </w:rPr>
        <w:t>;</w:t>
      </w:r>
    </w:p>
    <w:p w14:paraId="1EFCCF28" w14:textId="0E8764CF" w:rsidR="00AB2498" w:rsidRDefault="002A4DAF" w:rsidP="009D6B7E">
      <w:pPr>
        <w:widowControl/>
        <w:tabs>
          <w:tab w:val="left" w:pos="709"/>
        </w:tabs>
        <w:adjustRightInd w:val="0"/>
        <w:jc w:val="both"/>
      </w:pPr>
      <w:r>
        <w:t xml:space="preserve">- </w:t>
      </w:r>
      <w:hyperlink r:id="rId12" w:history="1">
        <w:r w:rsidR="00A86D1D" w:rsidRPr="00BE122A">
          <w:t>ГОСТ 25861-83 (СТ СЭВ 3743-82) - Машины вычислительные и системы обработки данных. Требования электрической и механической безопасности и методы испытаний (с изменением N 1)</w:t>
        </w:r>
      </w:hyperlink>
    </w:p>
    <w:p w14:paraId="3CFA5FDC" w14:textId="3F1B5B1D" w:rsidR="00A86D1D" w:rsidRPr="00D94965" w:rsidRDefault="00B1781B" w:rsidP="00755213">
      <w:r>
        <w:t xml:space="preserve">- </w:t>
      </w:r>
      <w:r w:rsidRPr="00B1781B">
        <w:t>ГОСТ Р 58245-2018</w:t>
      </w:r>
      <w:r>
        <w:t xml:space="preserve"> </w:t>
      </w:r>
      <w:r w:rsidR="008777B1">
        <w:t>Системы и оборудование мультимедиа</w:t>
      </w:r>
      <w:r w:rsidR="00A86D1D" w:rsidRPr="00BE122A">
        <w:t>.</w:t>
      </w:r>
    </w:p>
    <w:p w14:paraId="4B16FE65" w14:textId="76EFE678" w:rsidR="00BA651F" w:rsidRDefault="00BA651F" w:rsidP="009D6B7E">
      <w:pPr>
        <w:pStyle w:val="a5"/>
        <w:widowControl/>
        <w:tabs>
          <w:tab w:val="left" w:pos="142"/>
          <w:tab w:val="left" w:pos="709"/>
        </w:tabs>
        <w:autoSpaceDE/>
        <w:autoSpaceDN/>
        <w:ind w:left="0"/>
        <w:contextualSpacing/>
      </w:pPr>
    </w:p>
    <w:p w14:paraId="6C6980A7" w14:textId="104D6B9E" w:rsidR="00AB2498" w:rsidRPr="00EB2C0E" w:rsidRDefault="00AB2498" w:rsidP="009D6B7E">
      <w:pPr>
        <w:pStyle w:val="a5"/>
        <w:widowControl/>
        <w:tabs>
          <w:tab w:val="left" w:pos="142"/>
          <w:tab w:val="left" w:pos="709"/>
          <w:tab w:val="left" w:pos="851"/>
        </w:tabs>
        <w:autoSpaceDE/>
        <w:autoSpaceDN/>
        <w:ind w:left="0"/>
        <w:contextualSpacing/>
        <w:rPr>
          <w:b/>
        </w:rPr>
      </w:pPr>
      <w:r w:rsidRPr="00EB2C0E">
        <w:rPr>
          <w:b/>
        </w:rPr>
        <w:t>3.</w:t>
      </w:r>
      <w:r w:rsidRPr="00EB2C0E">
        <w:rPr>
          <w:b/>
        </w:rPr>
        <w:tab/>
      </w:r>
      <w:bookmarkStart w:id="9" w:name="_Toc364279848"/>
      <w:r w:rsidRPr="00EB2C0E">
        <w:rPr>
          <w:b/>
        </w:rPr>
        <w:t>Требования к срок</w:t>
      </w:r>
      <w:r w:rsidR="003D052A" w:rsidRPr="00EB2C0E">
        <w:rPr>
          <w:b/>
        </w:rPr>
        <w:t>у</w:t>
      </w:r>
      <w:r w:rsidRPr="00EB2C0E">
        <w:rPr>
          <w:b/>
        </w:rPr>
        <w:t xml:space="preserve"> </w:t>
      </w:r>
      <w:bookmarkEnd w:id="9"/>
      <w:r w:rsidRPr="00EB2C0E">
        <w:rPr>
          <w:b/>
        </w:rPr>
        <w:t>оказания услуг</w:t>
      </w:r>
    </w:p>
    <w:p w14:paraId="45ED3C24" w14:textId="0E226F5C" w:rsidR="009D6B7E" w:rsidRPr="00EB2C0E" w:rsidRDefault="00AB2498" w:rsidP="009D6B7E">
      <w:pPr>
        <w:tabs>
          <w:tab w:val="left" w:pos="709"/>
        </w:tabs>
        <w:jc w:val="both"/>
        <w:rPr>
          <w:lang w:bidi="ar-SA"/>
        </w:rPr>
      </w:pPr>
      <w:r w:rsidRPr="00EB2C0E">
        <w:t>3.1.</w:t>
      </w:r>
      <w:r w:rsidRPr="00EB2C0E">
        <w:tab/>
      </w:r>
      <w:r w:rsidR="009D6B7E" w:rsidRPr="00EB2C0E">
        <w:t>Услуги оказываются в период с даты заключения контракта по 10.12.202</w:t>
      </w:r>
      <w:r w:rsidR="008777B1" w:rsidRPr="00EB2C0E">
        <w:t>7</w:t>
      </w:r>
      <w:r w:rsidR="009D6B7E" w:rsidRPr="00EB2C0E">
        <w:t xml:space="preserve"> по заявкам Заказчика, направленны</w:t>
      </w:r>
      <w:r w:rsidR="00DC139B" w:rsidRPr="00EB2C0E">
        <w:t>м</w:t>
      </w:r>
      <w:r w:rsidR="009D6B7E" w:rsidRPr="00EB2C0E">
        <w:t xml:space="preserve"> на электронный адрес Исполнителя и/или звонке на номер телефона Исполнителя.</w:t>
      </w:r>
    </w:p>
    <w:p w14:paraId="39290B4B" w14:textId="433D1443" w:rsidR="009D6B7E" w:rsidRPr="00EB2C0E" w:rsidRDefault="009D6B7E" w:rsidP="009D6B7E">
      <w:pPr>
        <w:jc w:val="both"/>
        <w:rPr>
          <w:rFonts w:ascii="Calibri" w:hAnsi="Calibri" w:cs="Calibri"/>
          <w:lang w:eastAsia="en-US"/>
        </w:rPr>
      </w:pPr>
      <w:r w:rsidRPr="00EB2C0E">
        <w:t xml:space="preserve">При этом заявка считается полученной Исполнителем с момента ее отправки Заказчиком, а также получения уведомления о получении (доставке) электронного письма Исполнителем, либо принятом </w:t>
      </w:r>
      <w:r w:rsidR="00DC139B" w:rsidRPr="00EB2C0E">
        <w:t xml:space="preserve">Исполнителем </w:t>
      </w:r>
      <w:r w:rsidRPr="00EB2C0E">
        <w:t xml:space="preserve">телефонном звонке. </w:t>
      </w:r>
    </w:p>
    <w:p w14:paraId="76A30A65" w14:textId="58758E9E" w:rsidR="009D6B7E" w:rsidRPr="00EB2C0E" w:rsidRDefault="009D6B7E" w:rsidP="009D6B7E">
      <w:pPr>
        <w:jc w:val="both"/>
        <w:rPr>
          <w:u w:val="single"/>
        </w:rPr>
      </w:pPr>
      <w:r w:rsidRPr="00EB2C0E">
        <w:t xml:space="preserve">Адрес электронной почты Заказчика: </w:t>
      </w:r>
      <w:hyperlink r:id="rId13" w:history="1">
        <w:r w:rsidRPr="00EB2C0E">
          <w:rPr>
            <w:rStyle w:val="ac"/>
            <w:color w:val="auto"/>
            <w:u w:val="none"/>
          </w:rPr>
          <w:t>sergio@mi-ras.ru</w:t>
        </w:r>
      </w:hyperlink>
      <w:r w:rsidR="006427F1" w:rsidRPr="00EB2C0E">
        <w:rPr>
          <w:rStyle w:val="ac"/>
          <w:color w:val="auto"/>
          <w:u w:val="none"/>
        </w:rPr>
        <w:t xml:space="preserve"> </w:t>
      </w:r>
    </w:p>
    <w:p w14:paraId="67D2AFD6" w14:textId="77777777" w:rsidR="009D6B7E" w:rsidRPr="00EB2C0E" w:rsidRDefault="009D6B7E" w:rsidP="009D6B7E">
      <w:pPr>
        <w:jc w:val="both"/>
      </w:pPr>
      <w:r w:rsidRPr="00EB2C0E">
        <w:t>Адрес электронной почты Исполнителя: __________</w:t>
      </w:r>
    </w:p>
    <w:p w14:paraId="18B09B5B" w14:textId="77777777" w:rsidR="009D6B7E" w:rsidRPr="00EB2C0E" w:rsidRDefault="009D6B7E" w:rsidP="009D6B7E">
      <w:pPr>
        <w:jc w:val="both"/>
      </w:pPr>
      <w:r w:rsidRPr="00EB2C0E">
        <w:t>Номер телефона Заказчика: _____________</w:t>
      </w:r>
    </w:p>
    <w:p w14:paraId="4A44BA24" w14:textId="77777777" w:rsidR="009D6B7E" w:rsidRPr="00EB2C0E" w:rsidRDefault="009D6B7E" w:rsidP="009D6B7E">
      <w:pPr>
        <w:jc w:val="both"/>
      </w:pPr>
      <w:r w:rsidRPr="00EB2C0E">
        <w:t>Номер телефона Исполнителя: _____________</w:t>
      </w:r>
    </w:p>
    <w:p w14:paraId="6E72707F" w14:textId="53EF8F45" w:rsidR="00A86D1D" w:rsidRPr="00012FDB" w:rsidRDefault="009D6B7E" w:rsidP="001849DD">
      <w:pPr>
        <w:pStyle w:val="a5"/>
        <w:widowControl/>
        <w:numPr>
          <w:ilvl w:val="1"/>
          <w:numId w:val="14"/>
        </w:numPr>
        <w:tabs>
          <w:tab w:val="num" w:pos="851"/>
          <w:tab w:val="num" w:pos="1004"/>
        </w:tabs>
        <w:autoSpaceDE/>
        <w:autoSpaceDN/>
        <w:ind w:left="0" w:firstLine="0"/>
      </w:pPr>
      <w:r w:rsidRPr="00EB2C0E">
        <w:t xml:space="preserve">Исполнитель должен оказать услуги по </w:t>
      </w:r>
      <w:r w:rsidR="008777B1" w:rsidRPr="00EB2C0E">
        <w:t>диагностике и ремонту мультимедийного оборудования</w:t>
      </w:r>
      <w:r w:rsidRPr="00EB2C0E">
        <w:t xml:space="preserve">, в том числе с учетом установки (замены) ЗиП и осуществления пусконаладки в срок, </w:t>
      </w:r>
      <w:r w:rsidRPr="00EB2C0E">
        <w:rPr>
          <w:b/>
        </w:rPr>
        <w:t xml:space="preserve">не превышающий 48 </w:t>
      </w:r>
      <w:r w:rsidRPr="00EB2C0E">
        <w:rPr>
          <w:b/>
        </w:rPr>
        <w:lastRenderedPageBreak/>
        <w:t>часов</w:t>
      </w:r>
      <w:r w:rsidRPr="00EB2C0E">
        <w:t>, а в случае отсутствия ЗиП у Исполнителя</w:t>
      </w:r>
      <w:r w:rsidR="00DC139B" w:rsidRPr="00EB2C0E">
        <w:t xml:space="preserve"> –</w:t>
      </w:r>
      <w:r w:rsidRPr="00EB2C0E">
        <w:t xml:space="preserve"> в срок, </w:t>
      </w:r>
      <w:r w:rsidRPr="00EB2C0E">
        <w:rPr>
          <w:b/>
        </w:rPr>
        <w:t>не превышающий 14 календарных дней</w:t>
      </w:r>
      <w:r w:rsidRPr="00EB2C0E">
        <w:t>, при этом Исполнитель о данном факте уведомляет Заказчика</w:t>
      </w:r>
      <w:r w:rsidR="00A86D1D" w:rsidRPr="00012FDB">
        <w:t>.</w:t>
      </w:r>
    </w:p>
    <w:p w14:paraId="3752A2FC" w14:textId="2DA7AAF1" w:rsidR="00A86D1D" w:rsidRPr="001849DD" w:rsidRDefault="00A86D1D" w:rsidP="001849DD">
      <w:pPr>
        <w:widowControl/>
        <w:numPr>
          <w:ilvl w:val="2"/>
          <w:numId w:val="14"/>
        </w:numPr>
        <w:tabs>
          <w:tab w:val="num" w:pos="851"/>
          <w:tab w:val="num" w:pos="1004"/>
        </w:tabs>
        <w:autoSpaceDE/>
        <w:autoSpaceDN/>
        <w:ind w:left="0" w:firstLine="0"/>
        <w:jc w:val="both"/>
        <w:rPr>
          <w:color w:val="000000" w:themeColor="text1"/>
        </w:rPr>
      </w:pPr>
      <w:r w:rsidRPr="00012FDB">
        <w:rPr>
          <w:color w:val="000000" w:themeColor="text1"/>
        </w:rPr>
        <w:t xml:space="preserve">Исполнитель обязан отреагировать на каждую </w:t>
      </w:r>
      <w:r w:rsidR="00205A45" w:rsidRPr="00012FDB">
        <w:rPr>
          <w:color w:val="000000" w:themeColor="text1"/>
        </w:rPr>
        <w:t>з</w:t>
      </w:r>
      <w:r w:rsidRPr="00012FDB">
        <w:rPr>
          <w:color w:val="000000" w:themeColor="text1"/>
        </w:rPr>
        <w:t xml:space="preserve">аявку Заказчика </w:t>
      </w:r>
      <w:r w:rsidRPr="001849DD">
        <w:rPr>
          <w:color w:val="000000" w:themeColor="text1"/>
        </w:rPr>
        <w:t xml:space="preserve">в срок, не превышающий </w:t>
      </w:r>
      <w:r w:rsidR="00097764">
        <w:rPr>
          <w:color w:val="000000" w:themeColor="text1"/>
        </w:rPr>
        <w:t>1</w:t>
      </w:r>
      <w:r w:rsidRPr="001849DD">
        <w:rPr>
          <w:color w:val="000000" w:themeColor="text1"/>
        </w:rPr>
        <w:t xml:space="preserve"> </w:t>
      </w:r>
      <w:r w:rsidR="00097764">
        <w:rPr>
          <w:color w:val="000000" w:themeColor="text1"/>
        </w:rPr>
        <w:t>(один) рабочий день</w:t>
      </w:r>
      <w:r w:rsidRPr="001849DD">
        <w:rPr>
          <w:color w:val="000000" w:themeColor="text1"/>
        </w:rPr>
        <w:t xml:space="preserve"> (консультация по телефону или в электронном виде).</w:t>
      </w:r>
    </w:p>
    <w:p w14:paraId="11A62BE6" w14:textId="2CF2FDD9" w:rsidR="009B1655" w:rsidRDefault="009B1655" w:rsidP="001849DD">
      <w:pPr>
        <w:widowControl/>
        <w:tabs>
          <w:tab w:val="num" w:pos="851"/>
          <w:tab w:val="num" w:pos="1004"/>
        </w:tabs>
        <w:autoSpaceDE/>
        <w:autoSpaceDN/>
        <w:jc w:val="both"/>
        <w:rPr>
          <w:color w:val="000000" w:themeColor="text1"/>
        </w:rPr>
      </w:pPr>
    </w:p>
    <w:p w14:paraId="710E93DC" w14:textId="1C75672A" w:rsidR="001849DD" w:rsidRPr="001849DD" w:rsidRDefault="001849DD" w:rsidP="001849DD">
      <w:pPr>
        <w:pStyle w:val="1"/>
        <w:rPr>
          <w:sz w:val="22"/>
          <w:szCs w:val="22"/>
        </w:rPr>
      </w:pPr>
      <w:bookmarkStart w:id="10" w:name="_Toc364279850"/>
      <w:r w:rsidRPr="001849DD">
        <w:rPr>
          <w:sz w:val="22"/>
          <w:szCs w:val="22"/>
        </w:rPr>
        <w:t xml:space="preserve">Порядок </w:t>
      </w:r>
      <w:bookmarkEnd w:id="10"/>
      <w:r w:rsidRPr="001849DD">
        <w:rPr>
          <w:sz w:val="22"/>
          <w:szCs w:val="22"/>
        </w:rPr>
        <w:t xml:space="preserve">оказания услуг </w:t>
      </w:r>
    </w:p>
    <w:p w14:paraId="2B59267E" w14:textId="77777777" w:rsidR="00A86D1D" w:rsidRPr="00401E95" w:rsidRDefault="00A86D1D" w:rsidP="001849DD">
      <w:pPr>
        <w:widowControl/>
        <w:numPr>
          <w:ilvl w:val="1"/>
          <w:numId w:val="14"/>
        </w:numPr>
        <w:tabs>
          <w:tab w:val="num" w:pos="851"/>
          <w:tab w:val="num" w:pos="993"/>
          <w:tab w:val="num" w:pos="1134"/>
        </w:tabs>
        <w:autoSpaceDE/>
        <w:autoSpaceDN/>
        <w:ind w:left="0" w:firstLine="0"/>
        <w:rPr>
          <w:b/>
        </w:rPr>
      </w:pPr>
      <w:r w:rsidRPr="00401E95">
        <w:rPr>
          <w:b/>
        </w:rPr>
        <w:t>Порядок оказания услуг техническому обслуживанию Техники Заказчика:</w:t>
      </w:r>
    </w:p>
    <w:p w14:paraId="16268784" w14:textId="7618C2A6" w:rsidR="00A86D1D" w:rsidRPr="00401E95" w:rsidRDefault="00A86D1D" w:rsidP="001849DD">
      <w:pPr>
        <w:widowControl/>
        <w:numPr>
          <w:ilvl w:val="2"/>
          <w:numId w:val="14"/>
        </w:numPr>
        <w:tabs>
          <w:tab w:val="num" w:pos="426"/>
          <w:tab w:val="num" w:pos="851"/>
          <w:tab w:val="num" w:pos="1004"/>
        </w:tabs>
        <w:autoSpaceDE/>
        <w:autoSpaceDN/>
        <w:ind w:left="0" w:firstLine="0"/>
        <w:jc w:val="both"/>
      </w:pPr>
      <w:r w:rsidRPr="00401E95">
        <w:t xml:space="preserve">Оказание услуг </w:t>
      </w:r>
      <w:r w:rsidR="001B738D" w:rsidRPr="00401E95">
        <w:t>по</w:t>
      </w:r>
      <w:r w:rsidRPr="00401E95">
        <w:t xml:space="preserve"> техническому обслуживанию </w:t>
      </w:r>
      <w:r w:rsidR="00755213">
        <w:t>оборудования</w:t>
      </w:r>
      <w:r w:rsidRPr="00401E95">
        <w:t xml:space="preserve"> Заказчика осуществляется по заявкам Заказчика в адрес Исполнителя.</w:t>
      </w:r>
    </w:p>
    <w:p w14:paraId="126519A4" w14:textId="3A3A0E34" w:rsidR="007B1A5E" w:rsidRPr="00401E95" w:rsidRDefault="009D6B7E" w:rsidP="00D032B5">
      <w:pPr>
        <w:widowControl/>
        <w:numPr>
          <w:ilvl w:val="2"/>
          <w:numId w:val="14"/>
        </w:numPr>
        <w:tabs>
          <w:tab w:val="num" w:pos="426"/>
          <w:tab w:val="num" w:pos="851"/>
          <w:tab w:val="num" w:pos="1004"/>
        </w:tabs>
        <w:autoSpaceDE/>
        <w:autoSpaceDN/>
        <w:ind w:left="0" w:firstLine="0"/>
        <w:jc w:val="both"/>
      </w:pPr>
      <w:r w:rsidRPr="00401E95">
        <w:t xml:space="preserve">Посредством </w:t>
      </w:r>
      <w:r w:rsidR="007B1A5E" w:rsidRPr="00401E95">
        <w:t>телефонной связи или по электронной почте представитель Заказчика направляет Исполнителю заявку на техническое обслуживание</w:t>
      </w:r>
      <w:r w:rsidR="00C201E1">
        <w:t>.</w:t>
      </w:r>
    </w:p>
    <w:p w14:paraId="4C7ECDFD" w14:textId="48DFAEB2" w:rsidR="00A86D1D" w:rsidRPr="00401E95" w:rsidRDefault="00A86D1D" w:rsidP="001849DD">
      <w:pPr>
        <w:widowControl/>
        <w:numPr>
          <w:ilvl w:val="2"/>
          <w:numId w:val="14"/>
        </w:numPr>
        <w:tabs>
          <w:tab w:val="num" w:pos="426"/>
          <w:tab w:val="num" w:pos="851"/>
          <w:tab w:val="num" w:pos="1004"/>
        </w:tabs>
        <w:autoSpaceDE/>
        <w:autoSpaceDN/>
        <w:ind w:left="0" w:firstLine="0"/>
        <w:jc w:val="both"/>
      </w:pPr>
      <w:r w:rsidRPr="00401E95">
        <w:t xml:space="preserve">После получения </w:t>
      </w:r>
      <w:r w:rsidR="00205A45" w:rsidRPr="00401E95">
        <w:t>з</w:t>
      </w:r>
      <w:r w:rsidRPr="00401E95">
        <w:t>аявки Исполнитель осуществляет консультирование работников Заказчика с целью удаленного решения инцидента.</w:t>
      </w:r>
    </w:p>
    <w:p w14:paraId="37B1448B" w14:textId="7FEBF5C8" w:rsidR="00A86D1D" w:rsidRPr="00401E95" w:rsidRDefault="00A86D1D" w:rsidP="001849DD">
      <w:pPr>
        <w:widowControl/>
        <w:numPr>
          <w:ilvl w:val="2"/>
          <w:numId w:val="14"/>
        </w:numPr>
        <w:tabs>
          <w:tab w:val="num" w:pos="426"/>
          <w:tab w:val="num" w:pos="851"/>
          <w:tab w:val="num" w:pos="1004"/>
        </w:tabs>
        <w:autoSpaceDE/>
        <w:autoSpaceDN/>
        <w:ind w:left="0" w:firstLine="0"/>
        <w:jc w:val="both"/>
      </w:pPr>
      <w:r w:rsidRPr="00401E95">
        <w:t xml:space="preserve">По прибытии на место специалисты Исполнителя осуществляют диагностику </w:t>
      </w:r>
      <w:r w:rsidR="00755213">
        <w:t>Оборудования</w:t>
      </w:r>
      <w:r w:rsidRPr="00401E95">
        <w:t xml:space="preserve"> Заказчика.</w:t>
      </w:r>
    </w:p>
    <w:p w14:paraId="49B20441" w14:textId="0156833E" w:rsidR="00A86D1D" w:rsidRPr="00401E95" w:rsidRDefault="00A86D1D" w:rsidP="001849DD">
      <w:pPr>
        <w:widowControl/>
        <w:numPr>
          <w:ilvl w:val="2"/>
          <w:numId w:val="14"/>
        </w:numPr>
        <w:tabs>
          <w:tab w:val="num" w:pos="426"/>
          <w:tab w:val="num" w:pos="851"/>
          <w:tab w:val="num" w:pos="1004"/>
        </w:tabs>
        <w:autoSpaceDE/>
        <w:autoSpaceDN/>
        <w:ind w:left="0" w:firstLine="0"/>
        <w:jc w:val="both"/>
      </w:pPr>
      <w:r w:rsidRPr="00401E95">
        <w:t xml:space="preserve">После выяснения причин неисправности работники Исполнителя проводят ремонтно-восстановительные работы на месте и устраняют неисправность, в обязательном порядке производят профилактические работы, предупреждающие поломки </w:t>
      </w:r>
      <w:r w:rsidR="00755213">
        <w:t>О</w:t>
      </w:r>
      <w:r w:rsidRPr="00401E95">
        <w:t>борудования</w:t>
      </w:r>
      <w:r w:rsidR="00401E95" w:rsidRPr="00401E95">
        <w:t xml:space="preserve">, а в случае невозможности устранения неисправности </w:t>
      </w:r>
      <w:r w:rsidR="00755213">
        <w:t>Оборудования</w:t>
      </w:r>
      <w:r w:rsidR="00401E95" w:rsidRPr="00401E95">
        <w:t xml:space="preserve"> по месту нахождения Заказчика Исполнитель производит диагностику </w:t>
      </w:r>
      <w:r w:rsidR="00755213">
        <w:t>Оборудования</w:t>
      </w:r>
      <w:r w:rsidR="00401E95" w:rsidRPr="00401E95">
        <w:t xml:space="preserve"> в сервисном центре, при этом сторонами подписыва</w:t>
      </w:r>
      <w:r w:rsidR="00D50298">
        <w:t>е</w:t>
      </w:r>
      <w:r w:rsidR="00401E95" w:rsidRPr="00401E95">
        <w:t xml:space="preserve">тся Акт приёма </w:t>
      </w:r>
      <w:r w:rsidR="00D50298">
        <w:t xml:space="preserve">/ возврата </w:t>
      </w:r>
      <w:r w:rsidR="00401E95" w:rsidRPr="00401E95">
        <w:t>оборудования на диагностику / в ремонт (Приложение №</w:t>
      </w:r>
      <w:r w:rsidR="00D50298">
        <w:t xml:space="preserve"> 2</w:t>
      </w:r>
      <w:r w:rsidR="00401E95" w:rsidRPr="00401E95">
        <w:t xml:space="preserve"> к настоящему ООЗ).</w:t>
      </w:r>
    </w:p>
    <w:p w14:paraId="10CFA5D4" w14:textId="34CD5FEB" w:rsidR="00A86D1D" w:rsidRPr="00401E95" w:rsidRDefault="00A86D1D" w:rsidP="001849DD">
      <w:pPr>
        <w:widowControl/>
        <w:numPr>
          <w:ilvl w:val="2"/>
          <w:numId w:val="14"/>
        </w:numPr>
        <w:tabs>
          <w:tab w:val="num" w:pos="426"/>
          <w:tab w:val="num" w:pos="709"/>
          <w:tab w:val="num" w:pos="851"/>
        </w:tabs>
        <w:autoSpaceDE/>
        <w:autoSpaceDN/>
        <w:ind w:left="0" w:firstLine="0"/>
        <w:jc w:val="both"/>
      </w:pPr>
      <w:r w:rsidRPr="00401E95">
        <w:t xml:space="preserve">После устранения неисправности специалисты Исполнителя производят проверку работоспособности </w:t>
      </w:r>
      <w:r w:rsidR="00755213">
        <w:t>Оборудования</w:t>
      </w:r>
      <w:r w:rsidRPr="00401E95">
        <w:t xml:space="preserve"> в соответствии с требованиями к проведению мониторинга технического состояния </w:t>
      </w:r>
      <w:r w:rsidR="00755213">
        <w:t>Оборудования</w:t>
      </w:r>
      <w:r w:rsidRPr="00401E95">
        <w:t>.</w:t>
      </w:r>
    </w:p>
    <w:p w14:paraId="09196107" w14:textId="6996F03F" w:rsidR="00A86D1D" w:rsidRPr="00EB2C0E" w:rsidRDefault="00A86D1D" w:rsidP="001849DD">
      <w:pPr>
        <w:widowControl/>
        <w:numPr>
          <w:ilvl w:val="2"/>
          <w:numId w:val="14"/>
        </w:numPr>
        <w:tabs>
          <w:tab w:val="num" w:pos="426"/>
          <w:tab w:val="num" w:pos="709"/>
          <w:tab w:val="num" w:pos="851"/>
        </w:tabs>
        <w:autoSpaceDE/>
        <w:autoSpaceDN/>
        <w:ind w:left="0" w:firstLine="0"/>
        <w:jc w:val="both"/>
      </w:pPr>
      <w:r w:rsidRPr="00401E95">
        <w:t xml:space="preserve"> После успешной проверки работоспособности </w:t>
      </w:r>
      <w:r w:rsidR="00755213">
        <w:t>Оборудования</w:t>
      </w:r>
      <w:r w:rsidRPr="00401E95">
        <w:t xml:space="preserve"> сторонами подписывается </w:t>
      </w:r>
      <w:r w:rsidR="008B6495" w:rsidRPr="00401E95">
        <w:t>Т</w:t>
      </w:r>
      <w:r w:rsidRPr="00401E95">
        <w:t>ехнический акт</w:t>
      </w:r>
      <w:r w:rsidR="00570F95" w:rsidRPr="00401E95">
        <w:t xml:space="preserve"> (по форме </w:t>
      </w:r>
      <w:r w:rsidR="00570F95" w:rsidRPr="00EB2C0E">
        <w:t>Исполнителя)</w:t>
      </w:r>
      <w:r w:rsidRPr="00EB2C0E">
        <w:t>, а Заявка закрывается.</w:t>
      </w:r>
    </w:p>
    <w:p w14:paraId="3B97A929" w14:textId="19AE780D" w:rsidR="00A86D1D" w:rsidRPr="00EB2C0E" w:rsidRDefault="00A86D1D" w:rsidP="001849DD">
      <w:pPr>
        <w:widowControl/>
        <w:numPr>
          <w:ilvl w:val="2"/>
          <w:numId w:val="14"/>
        </w:numPr>
        <w:tabs>
          <w:tab w:val="num" w:pos="426"/>
          <w:tab w:val="num" w:pos="709"/>
          <w:tab w:val="num" w:pos="851"/>
          <w:tab w:val="num" w:pos="1004"/>
        </w:tabs>
        <w:autoSpaceDE/>
        <w:autoSpaceDN/>
        <w:ind w:left="0" w:firstLine="0"/>
        <w:jc w:val="both"/>
      </w:pPr>
      <w:r w:rsidRPr="00EB2C0E">
        <w:t xml:space="preserve"> По окончании пуско-наладочных </w:t>
      </w:r>
      <w:r w:rsidR="006E286C" w:rsidRPr="00EB2C0E">
        <w:t>работ</w:t>
      </w:r>
      <w:r w:rsidRPr="00EB2C0E">
        <w:t xml:space="preserve"> Исполнителем производится проверка работоспособности </w:t>
      </w:r>
      <w:r w:rsidR="00755213" w:rsidRPr="00EB2C0E">
        <w:t>Оборудования</w:t>
      </w:r>
      <w:r w:rsidRPr="00EB2C0E">
        <w:t xml:space="preserve"> в соответствии с требованиями производителя </w:t>
      </w:r>
      <w:r w:rsidR="00755213" w:rsidRPr="00EB2C0E">
        <w:t>Оборудования</w:t>
      </w:r>
      <w:r w:rsidRPr="00EB2C0E">
        <w:t xml:space="preserve">. </w:t>
      </w:r>
    </w:p>
    <w:p w14:paraId="44415426" w14:textId="77777777" w:rsidR="00A86D1D" w:rsidRPr="00EB2C0E" w:rsidRDefault="00A86D1D" w:rsidP="001849DD">
      <w:pPr>
        <w:tabs>
          <w:tab w:val="num" w:pos="-142"/>
          <w:tab w:val="num" w:pos="426"/>
          <w:tab w:val="num" w:pos="851"/>
        </w:tabs>
      </w:pPr>
    </w:p>
    <w:p w14:paraId="19460FDF" w14:textId="03F46F8C" w:rsidR="00A86D1D" w:rsidRPr="00EB2C0E" w:rsidRDefault="00A86D1D" w:rsidP="001849DD">
      <w:pPr>
        <w:pStyle w:val="1"/>
        <w:rPr>
          <w:sz w:val="22"/>
          <w:szCs w:val="22"/>
        </w:rPr>
      </w:pPr>
      <w:bookmarkStart w:id="11" w:name="_Toc364279851"/>
      <w:r w:rsidRPr="00EB2C0E">
        <w:rPr>
          <w:sz w:val="22"/>
          <w:szCs w:val="22"/>
        </w:rPr>
        <w:t xml:space="preserve">Требования к </w:t>
      </w:r>
      <w:bookmarkEnd w:id="11"/>
      <w:r w:rsidR="001849DD" w:rsidRPr="00EB2C0E">
        <w:rPr>
          <w:sz w:val="22"/>
          <w:szCs w:val="22"/>
        </w:rPr>
        <w:t>ЗиП</w:t>
      </w:r>
      <w:r w:rsidRPr="00EB2C0E">
        <w:rPr>
          <w:sz w:val="22"/>
          <w:szCs w:val="22"/>
        </w:rPr>
        <w:t>.</w:t>
      </w:r>
    </w:p>
    <w:p w14:paraId="2FDB9E3A" w14:textId="77777777" w:rsidR="00A86D1D" w:rsidRPr="00EB2C0E" w:rsidRDefault="00A86D1D" w:rsidP="001E349E">
      <w:pPr>
        <w:widowControl/>
        <w:numPr>
          <w:ilvl w:val="1"/>
          <w:numId w:val="14"/>
        </w:numPr>
        <w:tabs>
          <w:tab w:val="num" w:pos="851"/>
        </w:tabs>
        <w:autoSpaceDE/>
        <w:autoSpaceDN/>
        <w:ind w:left="0" w:firstLine="0"/>
        <w:rPr>
          <w:b/>
        </w:rPr>
      </w:pPr>
      <w:r w:rsidRPr="00EB2C0E">
        <w:rPr>
          <w:b/>
        </w:rPr>
        <w:t xml:space="preserve">Требования к запасным частям </w:t>
      </w:r>
    </w:p>
    <w:p w14:paraId="1751E419" w14:textId="4E90FC93" w:rsidR="00A86D1D" w:rsidRPr="00EB2C0E" w:rsidRDefault="001E349E" w:rsidP="001E349E">
      <w:pPr>
        <w:widowControl/>
        <w:numPr>
          <w:ilvl w:val="2"/>
          <w:numId w:val="14"/>
        </w:numPr>
        <w:tabs>
          <w:tab w:val="num" w:pos="426"/>
          <w:tab w:val="num" w:pos="851"/>
          <w:tab w:val="num" w:pos="1004"/>
        </w:tabs>
        <w:autoSpaceDE/>
        <w:autoSpaceDN/>
        <w:ind w:left="0" w:firstLine="0"/>
        <w:jc w:val="both"/>
      </w:pPr>
      <w:r w:rsidRPr="00EB2C0E">
        <w:t>ЗиП</w:t>
      </w:r>
      <w:r w:rsidR="005A7E41" w:rsidRPr="00EB2C0E">
        <w:t>,</w:t>
      </w:r>
      <w:r w:rsidRPr="00EB2C0E">
        <w:t xml:space="preserve"> используемые при оказании услуг по </w:t>
      </w:r>
      <w:r w:rsidR="00401E95" w:rsidRPr="00EB2C0E">
        <w:t>техническому обслуживанию и ремонту мультимедийного оборудования</w:t>
      </w:r>
      <w:r w:rsidR="005A7E41" w:rsidRPr="00EB2C0E">
        <w:t>,</w:t>
      </w:r>
      <w:r w:rsidRPr="00EB2C0E">
        <w:t xml:space="preserve"> </w:t>
      </w:r>
      <w:r w:rsidR="00A86D1D" w:rsidRPr="00EB2C0E">
        <w:t xml:space="preserve">должны быть новыми, не бывшими в употреблении, оригинальными и рекомендованными производителем </w:t>
      </w:r>
      <w:r w:rsidR="00755213" w:rsidRPr="00EB2C0E">
        <w:t>Оборудования</w:t>
      </w:r>
      <w:r w:rsidR="00A86D1D" w:rsidRPr="00EB2C0E">
        <w:t xml:space="preserve">. </w:t>
      </w:r>
    </w:p>
    <w:p w14:paraId="3BA8626F" w14:textId="1329CB8E" w:rsidR="00A86D1D" w:rsidRPr="00EB2C0E" w:rsidRDefault="001E349E" w:rsidP="001E349E">
      <w:pPr>
        <w:tabs>
          <w:tab w:val="num" w:pos="851"/>
        </w:tabs>
      </w:pPr>
      <w:r w:rsidRPr="00EB2C0E">
        <w:t>5.1.2</w:t>
      </w:r>
      <w:r w:rsidRPr="00EB2C0E">
        <w:tab/>
        <w:t xml:space="preserve">Перечень ЗиП установлен в </w:t>
      </w:r>
      <w:r w:rsidR="00401E95" w:rsidRPr="00EB2C0E">
        <w:t>Спецификации (Приложение 1</w:t>
      </w:r>
      <w:r w:rsidRPr="00EB2C0E">
        <w:t xml:space="preserve"> к </w:t>
      </w:r>
      <w:r w:rsidR="00401E95" w:rsidRPr="00EB2C0E">
        <w:t>Контракту)</w:t>
      </w:r>
      <w:r w:rsidRPr="00EB2C0E">
        <w:t>.</w:t>
      </w:r>
    </w:p>
    <w:p w14:paraId="4E312D06" w14:textId="4F991F16" w:rsidR="001E349E" w:rsidRPr="00EB2C0E" w:rsidRDefault="001E349E" w:rsidP="001E349E">
      <w:pPr>
        <w:tabs>
          <w:tab w:val="num" w:pos="851"/>
        </w:tabs>
      </w:pPr>
    </w:p>
    <w:p w14:paraId="43F8202B" w14:textId="7C713C5F" w:rsidR="001E349E" w:rsidRPr="00EB2C0E" w:rsidRDefault="001E349E" w:rsidP="001E349E">
      <w:pPr>
        <w:pStyle w:val="1"/>
        <w:jc w:val="both"/>
        <w:rPr>
          <w:sz w:val="22"/>
          <w:szCs w:val="22"/>
        </w:rPr>
      </w:pPr>
      <w:r w:rsidRPr="00EB2C0E">
        <w:rPr>
          <w:sz w:val="22"/>
          <w:szCs w:val="22"/>
        </w:rPr>
        <w:t>Требования к сроку и (или) объему предоставления гарантии качества услуг</w:t>
      </w:r>
    </w:p>
    <w:p w14:paraId="6635A9CE" w14:textId="77EA9B41" w:rsidR="001E349E" w:rsidRPr="00EB2C0E" w:rsidRDefault="001E349E" w:rsidP="001E349E">
      <w:pPr>
        <w:tabs>
          <w:tab w:val="num" w:pos="851"/>
        </w:tabs>
        <w:jc w:val="both"/>
        <w:rPr>
          <w:lang w:bidi="ar-SA"/>
        </w:rPr>
      </w:pPr>
      <w:r w:rsidRPr="00EB2C0E">
        <w:rPr>
          <w:lang w:bidi="ar-SA"/>
        </w:rPr>
        <w:t>6.1</w:t>
      </w:r>
      <w:r w:rsidRPr="00EB2C0E">
        <w:rPr>
          <w:lang w:bidi="ar-SA"/>
        </w:rPr>
        <w:tab/>
        <w:t xml:space="preserve">Исполнитель гарантирует соответствие качества и полную совместимость </w:t>
      </w:r>
      <w:r w:rsidR="00CB0CC7" w:rsidRPr="00EB2C0E">
        <w:rPr>
          <w:lang w:bidi="ar-SA"/>
        </w:rPr>
        <w:t xml:space="preserve">ЗиП </w:t>
      </w:r>
      <w:r w:rsidRPr="00EB2C0E">
        <w:rPr>
          <w:lang w:bidi="ar-SA"/>
        </w:rPr>
        <w:t xml:space="preserve">с </w:t>
      </w:r>
      <w:r w:rsidR="00755213" w:rsidRPr="00EB2C0E">
        <w:rPr>
          <w:lang w:bidi="ar-SA"/>
        </w:rPr>
        <w:t>Оборудованием</w:t>
      </w:r>
      <w:r w:rsidRPr="00EB2C0E">
        <w:rPr>
          <w:lang w:bidi="ar-SA"/>
        </w:rPr>
        <w:t xml:space="preserve"> Заказчика. Срок гарантии на установленные </w:t>
      </w:r>
      <w:r w:rsidR="00CB0CC7" w:rsidRPr="00EB2C0E">
        <w:rPr>
          <w:lang w:bidi="ar-SA"/>
        </w:rPr>
        <w:t>ЗиП</w:t>
      </w:r>
      <w:r w:rsidRPr="00EB2C0E">
        <w:rPr>
          <w:lang w:bidi="ar-SA"/>
        </w:rPr>
        <w:t xml:space="preserve"> должен составлять не менее 12 месяцев с даты подписания </w:t>
      </w:r>
      <w:r w:rsidR="00CB0CC7" w:rsidRPr="00EB2C0E">
        <w:rPr>
          <w:lang w:bidi="ar-SA"/>
        </w:rPr>
        <w:t>Технического акта</w:t>
      </w:r>
      <w:r w:rsidRPr="00EB2C0E">
        <w:rPr>
          <w:lang w:bidi="ar-SA"/>
        </w:rPr>
        <w:t>.</w:t>
      </w:r>
    </w:p>
    <w:p w14:paraId="33C02026" w14:textId="4572CEBE" w:rsidR="001E349E" w:rsidRPr="00EB2C0E" w:rsidRDefault="00CB0CC7" w:rsidP="001E349E">
      <w:pPr>
        <w:jc w:val="both"/>
        <w:rPr>
          <w:lang w:bidi="ar-SA"/>
        </w:rPr>
      </w:pPr>
      <w:r w:rsidRPr="00EB2C0E">
        <w:rPr>
          <w:lang w:bidi="ar-SA"/>
        </w:rPr>
        <w:t>6</w:t>
      </w:r>
      <w:r w:rsidR="001E349E" w:rsidRPr="00EB2C0E">
        <w:rPr>
          <w:lang w:bidi="ar-SA"/>
        </w:rPr>
        <w:t xml:space="preserve">.2. В случае выявления Заказчиком в ходе эксплуатации </w:t>
      </w:r>
      <w:r w:rsidR="00755213" w:rsidRPr="00EB2C0E">
        <w:rPr>
          <w:lang w:bidi="ar-SA"/>
        </w:rPr>
        <w:t>Оборудования</w:t>
      </w:r>
      <w:r w:rsidR="005A7E41" w:rsidRPr="00EB2C0E">
        <w:rPr>
          <w:lang w:bidi="ar-SA"/>
        </w:rPr>
        <w:t xml:space="preserve"> недостатков</w:t>
      </w:r>
      <w:r w:rsidR="001E349E" w:rsidRPr="00EB2C0E">
        <w:rPr>
          <w:lang w:bidi="ar-SA"/>
        </w:rPr>
        <w:t xml:space="preserve">, свидетельствующих о несоответствии качества замененных </w:t>
      </w:r>
      <w:r w:rsidRPr="00EB2C0E">
        <w:rPr>
          <w:lang w:bidi="ar-SA"/>
        </w:rPr>
        <w:t>ЗиП</w:t>
      </w:r>
      <w:r w:rsidR="009B3021" w:rsidRPr="00EB2C0E">
        <w:rPr>
          <w:lang w:bidi="ar-SA"/>
        </w:rPr>
        <w:t xml:space="preserve">, которые не были </w:t>
      </w:r>
      <w:r w:rsidR="006E286C" w:rsidRPr="00EB2C0E">
        <w:rPr>
          <w:lang w:bidi="ar-SA"/>
        </w:rPr>
        <w:t xml:space="preserve">оговорены </w:t>
      </w:r>
      <w:r w:rsidR="009B3021" w:rsidRPr="00EB2C0E">
        <w:rPr>
          <w:lang w:bidi="ar-SA"/>
        </w:rPr>
        <w:t xml:space="preserve">при подписании </w:t>
      </w:r>
      <w:r w:rsidR="008B6495" w:rsidRPr="00EB2C0E">
        <w:rPr>
          <w:lang w:bidi="ar-SA"/>
        </w:rPr>
        <w:t>Т</w:t>
      </w:r>
      <w:r w:rsidR="009B3021" w:rsidRPr="00EB2C0E">
        <w:rPr>
          <w:lang w:bidi="ar-SA"/>
        </w:rPr>
        <w:t>ехнического акта</w:t>
      </w:r>
      <w:r w:rsidR="005A7E41" w:rsidRPr="00EB2C0E">
        <w:rPr>
          <w:lang w:bidi="ar-SA"/>
        </w:rPr>
        <w:t>,</w:t>
      </w:r>
      <w:r w:rsidR="001E349E" w:rsidRPr="00EB2C0E">
        <w:rPr>
          <w:lang w:bidi="ar-SA"/>
        </w:rPr>
        <w:t xml:space="preserve"> он незамедлительно письменно информирует об этом Исполнителя. Исполнитель производит замену некачественных </w:t>
      </w:r>
      <w:r w:rsidRPr="00EB2C0E">
        <w:rPr>
          <w:lang w:bidi="ar-SA"/>
        </w:rPr>
        <w:t>ЗиП</w:t>
      </w:r>
      <w:r w:rsidR="001E349E" w:rsidRPr="00EB2C0E">
        <w:rPr>
          <w:lang w:bidi="ar-SA"/>
        </w:rPr>
        <w:t xml:space="preserve"> в течение </w:t>
      </w:r>
      <w:r w:rsidRPr="00EB2C0E">
        <w:rPr>
          <w:lang w:bidi="ar-SA"/>
        </w:rPr>
        <w:t>5 (</w:t>
      </w:r>
      <w:r w:rsidR="001E349E" w:rsidRPr="00EB2C0E">
        <w:rPr>
          <w:lang w:bidi="ar-SA"/>
        </w:rPr>
        <w:t>пяти</w:t>
      </w:r>
      <w:r w:rsidRPr="00EB2C0E">
        <w:rPr>
          <w:lang w:bidi="ar-SA"/>
        </w:rPr>
        <w:t>)</w:t>
      </w:r>
      <w:r w:rsidR="001E349E" w:rsidRPr="00EB2C0E">
        <w:rPr>
          <w:lang w:bidi="ar-SA"/>
        </w:rPr>
        <w:t xml:space="preserve"> календарных дней со дня, следующего за днем получения письменного извещения Заказчика. На </w:t>
      </w:r>
      <w:r w:rsidRPr="00EB2C0E">
        <w:rPr>
          <w:lang w:bidi="ar-SA"/>
        </w:rPr>
        <w:t>ЗиП</w:t>
      </w:r>
      <w:r w:rsidR="001E349E" w:rsidRPr="00EB2C0E">
        <w:rPr>
          <w:lang w:bidi="ar-SA"/>
        </w:rPr>
        <w:t>, установленные взамен некачественных, устанавливается новый гарантийный срок, исчисляемый с момента установки.</w:t>
      </w:r>
    </w:p>
    <w:p w14:paraId="09BB391A" w14:textId="2946AEE2" w:rsidR="001E349E" w:rsidRPr="00EB2C0E" w:rsidRDefault="00CB0CC7" w:rsidP="001E349E">
      <w:pPr>
        <w:jc w:val="both"/>
        <w:rPr>
          <w:lang w:bidi="ar-SA"/>
        </w:rPr>
      </w:pPr>
      <w:r w:rsidRPr="00EB2C0E">
        <w:rPr>
          <w:lang w:bidi="ar-SA"/>
        </w:rPr>
        <w:t>6</w:t>
      </w:r>
      <w:r w:rsidR="001E349E" w:rsidRPr="00EB2C0E">
        <w:rPr>
          <w:lang w:bidi="ar-SA"/>
        </w:rPr>
        <w:t xml:space="preserve">.3. Исполнитель компенсирует Заказчику затраты, связанные с ремонтом </w:t>
      </w:r>
      <w:r w:rsidR="00755213" w:rsidRPr="00EB2C0E">
        <w:rPr>
          <w:lang w:bidi="ar-SA"/>
        </w:rPr>
        <w:t>Оборудования</w:t>
      </w:r>
      <w:r w:rsidR="001E349E" w:rsidRPr="00EB2C0E">
        <w:rPr>
          <w:lang w:bidi="ar-SA"/>
        </w:rPr>
        <w:t>, вышедше</w:t>
      </w:r>
      <w:r w:rsidR="006E286C" w:rsidRPr="00EB2C0E">
        <w:rPr>
          <w:lang w:bidi="ar-SA"/>
        </w:rPr>
        <w:t>го</w:t>
      </w:r>
      <w:r w:rsidR="001E349E" w:rsidRPr="00EB2C0E">
        <w:rPr>
          <w:lang w:bidi="ar-SA"/>
        </w:rPr>
        <w:t xml:space="preserve"> из строя в связи с использованием некачественных </w:t>
      </w:r>
      <w:r w:rsidRPr="00EB2C0E">
        <w:rPr>
          <w:lang w:bidi="ar-SA"/>
        </w:rPr>
        <w:t>ЗиП</w:t>
      </w:r>
      <w:r w:rsidR="001E349E" w:rsidRPr="00EB2C0E">
        <w:rPr>
          <w:lang w:bidi="ar-SA"/>
        </w:rPr>
        <w:t xml:space="preserve">. Компенсация производится на основании письменной претензии Заказчика в течение 10 </w:t>
      </w:r>
      <w:r w:rsidRPr="00EB2C0E">
        <w:rPr>
          <w:lang w:bidi="ar-SA"/>
        </w:rPr>
        <w:t xml:space="preserve">(десяти) </w:t>
      </w:r>
      <w:r w:rsidR="001E349E" w:rsidRPr="00EB2C0E">
        <w:rPr>
          <w:lang w:bidi="ar-SA"/>
        </w:rPr>
        <w:t xml:space="preserve">календарных дней с момента </w:t>
      </w:r>
      <w:r w:rsidR="005A7E41" w:rsidRPr="00EB2C0E">
        <w:rPr>
          <w:lang w:bidi="ar-SA"/>
        </w:rPr>
        <w:t xml:space="preserve">ее </w:t>
      </w:r>
      <w:r w:rsidR="001E349E" w:rsidRPr="00EB2C0E">
        <w:rPr>
          <w:lang w:bidi="ar-SA"/>
        </w:rPr>
        <w:t>получения путем перечисления денежных средств на лицевой счет, указываемый Заказчиком в претензии.</w:t>
      </w:r>
    </w:p>
    <w:p w14:paraId="6E8A4ED1" w14:textId="5B33BD7D" w:rsidR="001E349E" w:rsidRPr="00EB2C0E" w:rsidRDefault="001E349E" w:rsidP="001E349E">
      <w:pPr>
        <w:jc w:val="both"/>
        <w:rPr>
          <w:lang w:bidi="ar-SA"/>
        </w:rPr>
      </w:pPr>
      <w:r w:rsidRPr="00EB2C0E">
        <w:rPr>
          <w:lang w:bidi="ar-SA"/>
        </w:rPr>
        <w:t xml:space="preserve">Исполнитель несет ответственность, связанную с ремонтом </w:t>
      </w:r>
      <w:r w:rsidR="00755213" w:rsidRPr="00EB2C0E">
        <w:rPr>
          <w:lang w:bidi="ar-SA"/>
        </w:rPr>
        <w:t>Оборудования</w:t>
      </w:r>
      <w:r w:rsidRPr="00EB2C0E">
        <w:rPr>
          <w:lang w:bidi="ar-SA"/>
        </w:rPr>
        <w:t xml:space="preserve">, </w:t>
      </w:r>
      <w:r w:rsidR="006E286C" w:rsidRPr="00EB2C0E">
        <w:rPr>
          <w:lang w:bidi="ar-SA"/>
        </w:rPr>
        <w:t>вышедшего</w:t>
      </w:r>
      <w:r w:rsidRPr="00EB2C0E">
        <w:rPr>
          <w:lang w:bidi="ar-SA"/>
        </w:rPr>
        <w:t xml:space="preserve"> из строя в связи с использованием некачественных </w:t>
      </w:r>
      <w:r w:rsidR="00CB0CC7" w:rsidRPr="00EB2C0E">
        <w:rPr>
          <w:lang w:bidi="ar-SA"/>
        </w:rPr>
        <w:t>ЗиП</w:t>
      </w:r>
      <w:r w:rsidRPr="00EB2C0E">
        <w:rPr>
          <w:lang w:bidi="ar-SA"/>
        </w:rPr>
        <w:t xml:space="preserve"> в соответствии с условиями </w:t>
      </w:r>
      <w:r w:rsidR="00755213" w:rsidRPr="00EB2C0E">
        <w:rPr>
          <w:lang w:bidi="ar-SA"/>
        </w:rPr>
        <w:t>К</w:t>
      </w:r>
      <w:r w:rsidRPr="00EB2C0E">
        <w:rPr>
          <w:lang w:bidi="ar-SA"/>
        </w:rPr>
        <w:t>онтракта.</w:t>
      </w:r>
    </w:p>
    <w:p w14:paraId="45D4FD83" w14:textId="37E9F4EC" w:rsidR="003B0F0C" w:rsidRDefault="001E349E" w:rsidP="004D57C6">
      <w:pPr>
        <w:jc w:val="both"/>
      </w:pPr>
      <w:r w:rsidRPr="00EB2C0E">
        <w:rPr>
          <w:lang w:bidi="ar-SA"/>
        </w:rPr>
        <w:t xml:space="preserve">Исполнитель гарантирует качественное оказание услуг с учетом замены </w:t>
      </w:r>
      <w:r w:rsidR="00CB0CC7" w:rsidRPr="00EB2C0E">
        <w:rPr>
          <w:lang w:bidi="ar-SA"/>
        </w:rPr>
        <w:t>ЗиП</w:t>
      </w:r>
      <w:r w:rsidRPr="00EB2C0E">
        <w:rPr>
          <w:lang w:bidi="ar-SA"/>
        </w:rPr>
        <w:t xml:space="preserve">. Гарантийный срок на оказанные услуги устанавливается 12 месяцев с даты подписания </w:t>
      </w:r>
      <w:r w:rsidR="00CB0CC7" w:rsidRPr="00EB2C0E">
        <w:rPr>
          <w:lang w:bidi="ar-SA"/>
        </w:rPr>
        <w:t>закрывающего</w:t>
      </w:r>
      <w:r w:rsidR="00CB0CC7" w:rsidRPr="00CB0CC7">
        <w:rPr>
          <w:lang w:bidi="ar-SA"/>
        </w:rPr>
        <w:t xml:space="preserve"> документа.</w:t>
      </w:r>
      <w:r w:rsidRPr="00CB0CC7">
        <w:rPr>
          <w:lang w:bidi="ar-SA"/>
        </w:rPr>
        <w:t xml:space="preserve"> При обнаружении в период</w:t>
      </w:r>
      <w:r>
        <w:rPr>
          <w:lang w:bidi="ar-SA"/>
        </w:rPr>
        <w:t xml:space="preserve"> гарантийного срока эксплуатации недостатков, которые не позволяют продолжить нормальную эксплуатацию </w:t>
      </w:r>
      <w:r w:rsidR="00755213">
        <w:rPr>
          <w:lang w:bidi="ar-SA"/>
        </w:rPr>
        <w:t>Оборудования</w:t>
      </w:r>
      <w:r>
        <w:rPr>
          <w:lang w:bidi="ar-SA"/>
        </w:rPr>
        <w:t xml:space="preserve">, Исполнитель в течение 8 </w:t>
      </w:r>
      <w:r w:rsidR="00CB0CC7">
        <w:rPr>
          <w:lang w:bidi="ar-SA"/>
        </w:rPr>
        <w:t xml:space="preserve">(восьми) </w:t>
      </w:r>
      <w:r>
        <w:rPr>
          <w:lang w:bidi="ar-SA"/>
        </w:rPr>
        <w:t>рабочих часов обязан устранить недостатки за свой счет. При этом гарантийный срок продлевается на период устранения недостатков.</w:t>
      </w:r>
      <w:r w:rsidR="003B0F0C">
        <w:br w:type="page"/>
      </w:r>
    </w:p>
    <w:p w14:paraId="545891D8" w14:textId="1F5A23C2" w:rsidR="00A86D1D" w:rsidRDefault="003B0F0C" w:rsidP="003B0F0C">
      <w:pPr>
        <w:jc w:val="right"/>
      </w:pPr>
      <w:r>
        <w:lastRenderedPageBreak/>
        <w:t>Приложение 1 к ООЗ</w:t>
      </w:r>
    </w:p>
    <w:p w14:paraId="601A7EF9" w14:textId="73860AD1" w:rsidR="003B0F0C" w:rsidRDefault="003B0F0C" w:rsidP="003B0F0C">
      <w:pPr>
        <w:jc w:val="right"/>
      </w:pPr>
    </w:p>
    <w:p w14:paraId="4E48C13D" w14:textId="77985352" w:rsidR="003B0F0C" w:rsidRDefault="003B0F0C" w:rsidP="003B0F0C">
      <w:pPr>
        <w:ind w:right="-568"/>
        <w:jc w:val="center"/>
        <w:rPr>
          <w:b/>
        </w:rPr>
      </w:pPr>
    </w:p>
    <w:p w14:paraId="29C16681" w14:textId="4BD55E8B" w:rsidR="003B0F0C" w:rsidRDefault="003B0F0C" w:rsidP="003B0F0C">
      <w:pPr>
        <w:ind w:right="-568"/>
        <w:jc w:val="center"/>
        <w:rPr>
          <w:b/>
        </w:rPr>
      </w:pPr>
      <w:r>
        <w:rPr>
          <w:b/>
        </w:rPr>
        <w:t xml:space="preserve">Перечень </w:t>
      </w:r>
      <w:r w:rsidR="00755213" w:rsidRPr="00755213">
        <w:rPr>
          <w:b/>
        </w:rPr>
        <w:t>устройств мультимедийного оборудования</w:t>
      </w:r>
    </w:p>
    <w:p w14:paraId="5398DA05" w14:textId="29F0D313" w:rsidR="006E4D57" w:rsidRDefault="006E4D57" w:rsidP="003B0F0C">
      <w:pPr>
        <w:ind w:right="-568"/>
        <w:jc w:val="center"/>
        <w:rPr>
          <w:b/>
        </w:rPr>
      </w:pPr>
    </w:p>
    <w:tbl>
      <w:tblPr>
        <w:tblStyle w:val="ab"/>
        <w:tblpPr w:leftFromText="180" w:rightFromText="180" w:vertAnchor="text" w:tblpY="1"/>
        <w:tblOverlap w:val="never"/>
        <w:tblW w:w="10201" w:type="dxa"/>
        <w:tblLook w:val="04A0" w:firstRow="1" w:lastRow="0" w:firstColumn="1" w:lastColumn="0" w:noHBand="0" w:noVBand="1"/>
      </w:tblPr>
      <w:tblGrid>
        <w:gridCol w:w="832"/>
        <w:gridCol w:w="4496"/>
        <w:gridCol w:w="1532"/>
        <w:gridCol w:w="3341"/>
      </w:tblGrid>
      <w:tr w:rsidR="006E4D57" w14:paraId="38C8A858" w14:textId="77777777" w:rsidTr="006E4D57">
        <w:tc>
          <w:tcPr>
            <w:tcW w:w="846" w:type="dxa"/>
          </w:tcPr>
          <w:p w14:paraId="542E0325" w14:textId="34AA3B9C" w:rsidR="006E4D57" w:rsidRDefault="006E4D57" w:rsidP="006E4D57">
            <w:pPr>
              <w:ind w:right="29"/>
              <w:jc w:val="center"/>
              <w:rPr>
                <w:b/>
              </w:rPr>
            </w:pPr>
            <w:r>
              <w:rPr>
                <w:b/>
              </w:rPr>
              <w:t>№ п/п</w:t>
            </w:r>
          </w:p>
        </w:tc>
        <w:tc>
          <w:tcPr>
            <w:tcW w:w="4394" w:type="dxa"/>
          </w:tcPr>
          <w:p w14:paraId="043B93A9" w14:textId="4E3EF947" w:rsidR="006E4D57" w:rsidRDefault="006E4D57" w:rsidP="006E4D57">
            <w:pPr>
              <w:ind w:right="29"/>
              <w:jc w:val="center"/>
              <w:rPr>
                <w:b/>
              </w:rPr>
            </w:pPr>
            <w:r>
              <w:rPr>
                <w:b/>
                <w:bCs/>
                <w:color w:val="000000"/>
                <w:kern w:val="2"/>
                <w:sz w:val="20"/>
                <w:lang w:eastAsia="en-US"/>
                <w14:ligatures w14:val="standardContextual"/>
              </w:rPr>
              <w:t>Наименование оборудования</w:t>
            </w:r>
          </w:p>
        </w:tc>
        <w:tc>
          <w:tcPr>
            <w:tcW w:w="1532" w:type="dxa"/>
          </w:tcPr>
          <w:p w14:paraId="7C9C7F7A" w14:textId="36DC085F" w:rsidR="006E4D57" w:rsidRDefault="006E4D57" w:rsidP="006E4D57">
            <w:pPr>
              <w:ind w:right="29"/>
              <w:jc w:val="center"/>
              <w:rPr>
                <w:b/>
              </w:rPr>
            </w:pPr>
            <w:r>
              <w:rPr>
                <w:b/>
                <w:bCs/>
                <w:color w:val="000000"/>
                <w:kern w:val="2"/>
                <w:sz w:val="20"/>
                <w:lang w:eastAsia="en-US"/>
                <w14:ligatures w14:val="standardContextual"/>
              </w:rPr>
              <w:t>Кол-во оборудования, шт.</w:t>
            </w:r>
          </w:p>
        </w:tc>
        <w:tc>
          <w:tcPr>
            <w:tcW w:w="3429" w:type="dxa"/>
          </w:tcPr>
          <w:p w14:paraId="1AD3574B" w14:textId="2E314D56" w:rsidR="006E4D57" w:rsidRDefault="006E4D57" w:rsidP="006E4D57">
            <w:pPr>
              <w:ind w:right="29"/>
              <w:jc w:val="center"/>
              <w:rPr>
                <w:b/>
              </w:rPr>
            </w:pPr>
            <w:r>
              <w:rPr>
                <w:b/>
                <w:bCs/>
                <w:color w:val="000000"/>
                <w:kern w:val="2"/>
                <w:sz w:val="20"/>
                <w:lang w:eastAsia="en-US"/>
                <w14:ligatures w14:val="standardContextual"/>
              </w:rPr>
              <w:t>Инвентарный № оборудования</w:t>
            </w:r>
          </w:p>
        </w:tc>
      </w:tr>
      <w:tr w:rsidR="006E4D57" w14:paraId="5233777D" w14:textId="77777777" w:rsidTr="00AF222E">
        <w:tc>
          <w:tcPr>
            <w:tcW w:w="846" w:type="dxa"/>
          </w:tcPr>
          <w:p w14:paraId="7CD872B3" w14:textId="4449C6DC" w:rsidR="006E4D57" w:rsidRPr="006E4D57" w:rsidRDefault="006E4D57" w:rsidP="006E4D57">
            <w:pPr>
              <w:ind w:right="29"/>
              <w:jc w:val="center"/>
            </w:pPr>
            <w:r>
              <w:t>1</w:t>
            </w:r>
          </w:p>
        </w:tc>
        <w:tc>
          <w:tcPr>
            <w:tcW w:w="4394" w:type="dxa"/>
          </w:tcPr>
          <w:p w14:paraId="16B53690" w14:textId="3A87419F" w:rsidR="006E4D57" w:rsidRPr="00AF222E" w:rsidRDefault="006E4D57" w:rsidP="00AF222E">
            <w:pPr>
              <w:ind w:right="29"/>
            </w:pPr>
            <w:r w:rsidRPr="00AF222E">
              <w:rPr>
                <w:color w:val="000000"/>
                <w:kern w:val="2"/>
                <w:lang w:eastAsia="en-US"/>
                <w14:ligatures w14:val="standardContextual"/>
              </w:rPr>
              <w:t>Проектор NEC NP-P525UL, WUXGA, белый</w:t>
            </w:r>
          </w:p>
        </w:tc>
        <w:tc>
          <w:tcPr>
            <w:tcW w:w="1532" w:type="dxa"/>
          </w:tcPr>
          <w:p w14:paraId="40FAFDC4" w14:textId="57FDE995" w:rsidR="006E4D57" w:rsidRPr="006E4D57" w:rsidRDefault="006E4D57" w:rsidP="006E4D57">
            <w:pPr>
              <w:ind w:right="29"/>
              <w:jc w:val="center"/>
            </w:pPr>
            <w:r w:rsidRPr="006E4D57">
              <w:t>4</w:t>
            </w:r>
          </w:p>
        </w:tc>
        <w:tc>
          <w:tcPr>
            <w:tcW w:w="3429" w:type="dxa"/>
          </w:tcPr>
          <w:p w14:paraId="77E61EAB" w14:textId="53C5EC8A" w:rsidR="006E4D57" w:rsidRPr="006E4D57" w:rsidRDefault="006E4D57" w:rsidP="00AF222E">
            <w:pPr>
              <w:ind w:right="29"/>
              <w:jc w:val="center"/>
            </w:pPr>
            <w:r w:rsidRPr="006E4D57">
              <w:rPr>
                <w:color w:val="000000"/>
                <w:kern w:val="2"/>
                <w:lang w:eastAsia="en-US"/>
                <w14:ligatures w14:val="standardContextual"/>
              </w:rPr>
              <w:t>210134003664, 210134003665, 210134003666, 210134003667</w:t>
            </w:r>
          </w:p>
        </w:tc>
      </w:tr>
      <w:tr w:rsidR="006E4D57" w14:paraId="58070F4D" w14:textId="77777777" w:rsidTr="00AF222E">
        <w:tc>
          <w:tcPr>
            <w:tcW w:w="846" w:type="dxa"/>
          </w:tcPr>
          <w:p w14:paraId="545F87C6" w14:textId="5D5EC3E1" w:rsidR="006E4D57" w:rsidRPr="006E4D57" w:rsidRDefault="006E4D57" w:rsidP="006E4D57">
            <w:pPr>
              <w:ind w:right="29"/>
              <w:jc w:val="center"/>
            </w:pPr>
            <w:r>
              <w:t>2</w:t>
            </w:r>
          </w:p>
        </w:tc>
        <w:tc>
          <w:tcPr>
            <w:tcW w:w="4394" w:type="dxa"/>
            <w:tcBorders>
              <w:top w:val="single" w:sz="4" w:space="0" w:color="auto"/>
              <w:left w:val="single" w:sz="4" w:space="0" w:color="auto"/>
              <w:bottom w:val="single" w:sz="4" w:space="0" w:color="auto"/>
              <w:right w:val="single" w:sz="4" w:space="0" w:color="auto"/>
            </w:tcBorders>
          </w:tcPr>
          <w:p w14:paraId="6FE8AB5E" w14:textId="0D8BFBF4" w:rsidR="006E4D57" w:rsidRPr="00AF222E" w:rsidRDefault="006E4D57" w:rsidP="00AF222E">
            <w:pPr>
              <w:ind w:right="29"/>
            </w:pPr>
            <w:r w:rsidRPr="00AF222E">
              <w:rPr>
                <w:color w:val="000000"/>
                <w:kern w:val="2"/>
                <w:lang w:eastAsia="en-US"/>
                <w14:ligatures w14:val="standardContextual"/>
              </w:rPr>
              <w:t>Настенно-потолочный экран с электроприводом Projecta Compact Electrol 131x210, белый матовый, белый корпус</w:t>
            </w:r>
          </w:p>
        </w:tc>
        <w:tc>
          <w:tcPr>
            <w:tcW w:w="1532" w:type="dxa"/>
            <w:tcBorders>
              <w:top w:val="single" w:sz="4" w:space="0" w:color="auto"/>
              <w:left w:val="single" w:sz="4" w:space="0" w:color="auto"/>
              <w:bottom w:val="single" w:sz="4" w:space="0" w:color="auto"/>
              <w:right w:val="single" w:sz="4" w:space="0" w:color="auto"/>
            </w:tcBorders>
          </w:tcPr>
          <w:p w14:paraId="4C031954" w14:textId="4E4D803A" w:rsidR="006E4D57" w:rsidRPr="006E4D57" w:rsidRDefault="006E4D57" w:rsidP="006E4D57">
            <w:pPr>
              <w:ind w:right="29"/>
              <w:jc w:val="center"/>
            </w:pPr>
            <w:r>
              <w:rPr>
                <w:color w:val="000000"/>
                <w:kern w:val="2"/>
                <w:sz w:val="18"/>
                <w:szCs w:val="18"/>
                <w:lang w:eastAsia="en-US"/>
                <w14:ligatures w14:val="standardContextual"/>
              </w:rPr>
              <w:t>4</w:t>
            </w:r>
          </w:p>
        </w:tc>
        <w:tc>
          <w:tcPr>
            <w:tcW w:w="3429" w:type="dxa"/>
            <w:tcBorders>
              <w:top w:val="single" w:sz="4" w:space="0" w:color="auto"/>
              <w:left w:val="single" w:sz="4" w:space="0" w:color="auto"/>
              <w:bottom w:val="single" w:sz="4" w:space="0" w:color="auto"/>
              <w:right w:val="single" w:sz="4" w:space="0" w:color="auto"/>
            </w:tcBorders>
          </w:tcPr>
          <w:p w14:paraId="2DEF7FD0" w14:textId="0E3D20F1" w:rsidR="006E4D57" w:rsidRPr="006E4D57" w:rsidRDefault="006E4D57" w:rsidP="00AF222E">
            <w:pPr>
              <w:ind w:right="29"/>
              <w:jc w:val="center"/>
            </w:pPr>
            <w:r w:rsidRPr="006E4D57">
              <w:rPr>
                <w:color w:val="000000"/>
                <w:kern w:val="2"/>
                <w:lang w:eastAsia="en-US"/>
                <w14:ligatures w14:val="standardContextual"/>
              </w:rPr>
              <w:t>210134003676, 210134003675, 210134003674, 210134003673</w:t>
            </w:r>
          </w:p>
        </w:tc>
      </w:tr>
      <w:tr w:rsidR="006E4D57" w14:paraId="1A789F2E" w14:textId="77777777" w:rsidTr="00AF222E">
        <w:tc>
          <w:tcPr>
            <w:tcW w:w="846" w:type="dxa"/>
          </w:tcPr>
          <w:p w14:paraId="5CBCEF07" w14:textId="178D8667" w:rsidR="006E4D57" w:rsidRPr="006E4D57" w:rsidRDefault="006E4D57" w:rsidP="006E4D57">
            <w:pPr>
              <w:ind w:right="29"/>
              <w:jc w:val="center"/>
            </w:pPr>
            <w:r>
              <w:t>3</w:t>
            </w:r>
          </w:p>
        </w:tc>
        <w:tc>
          <w:tcPr>
            <w:tcW w:w="4394" w:type="dxa"/>
            <w:tcBorders>
              <w:top w:val="single" w:sz="4" w:space="0" w:color="auto"/>
              <w:left w:val="single" w:sz="4" w:space="0" w:color="auto"/>
              <w:bottom w:val="single" w:sz="4" w:space="0" w:color="auto"/>
              <w:right w:val="single" w:sz="4" w:space="0" w:color="auto"/>
            </w:tcBorders>
          </w:tcPr>
          <w:p w14:paraId="572ABB1B" w14:textId="20BBA440" w:rsidR="006E4D57" w:rsidRPr="00AF222E" w:rsidRDefault="006E4D57" w:rsidP="00AF222E">
            <w:pPr>
              <w:ind w:right="29"/>
            </w:pPr>
            <w:r w:rsidRPr="00AF222E">
              <w:rPr>
                <w:color w:val="000000"/>
                <w:kern w:val="2"/>
                <w:lang w:eastAsia="en-US"/>
                <w14:ligatures w14:val="standardContextual"/>
              </w:rPr>
              <w:t>Проектор NEC NP-P605UL, WUXGA, белый</w:t>
            </w:r>
          </w:p>
        </w:tc>
        <w:tc>
          <w:tcPr>
            <w:tcW w:w="1532" w:type="dxa"/>
            <w:tcBorders>
              <w:top w:val="single" w:sz="4" w:space="0" w:color="auto"/>
              <w:left w:val="single" w:sz="4" w:space="0" w:color="auto"/>
              <w:bottom w:val="single" w:sz="4" w:space="0" w:color="auto"/>
              <w:right w:val="single" w:sz="4" w:space="0" w:color="auto"/>
            </w:tcBorders>
          </w:tcPr>
          <w:p w14:paraId="1D58D34D" w14:textId="5998DC1A" w:rsidR="006E4D57" w:rsidRPr="006E4D57" w:rsidRDefault="006E4D57" w:rsidP="006E4D57">
            <w:pPr>
              <w:ind w:right="29"/>
              <w:jc w:val="center"/>
            </w:pPr>
            <w:r>
              <w:rPr>
                <w:color w:val="000000"/>
                <w:kern w:val="2"/>
                <w:sz w:val="18"/>
                <w:szCs w:val="18"/>
                <w:lang w:eastAsia="en-US"/>
                <w14:ligatures w14:val="standardContextual"/>
              </w:rPr>
              <w:t>2</w:t>
            </w:r>
          </w:p>
        </w:tc>
        <w:tc>
          <w:tcPr>
            <w:tcW w:w="3429" w:type="dxa"/>
            <w:tcBorders>
              <w:top w:val="single" w:sz="4" w:space="0" w:color="auto"/>
              <w:left w:val="single" w:sz="4" w:space="0" w:color="auto"/>
              <w:bottom w:val="single" w:sz="4" w:space="0" w:color="auto"/>
              <w:right w:val="single" w:sz="4" w:space="0" w:color="auto"/>
            </w:tcBorders>
          </w:tcPr>
          <w:p w14:paraId="73AEF84D" w14:textId="5840BBC4" w:rsidR="006E4D57" w:rsidRPr="006E4D57" w:rsidRDefault="006E4D57" w:rsidP="00AF222E">
            <w:pPr>
              <w:ind w:right="29"/>
              <w:jc w:val="center"/>
            </w:pPr>
            <w:r w:rsidRPr="006E4D57">
              <w:rPr>
                <w:color w:val="000000"/>
                <w:kern w:val="2"/>
                <w:lang w:eastAsia="en-US"/>
                <w14:ligatures w14:val="standardContextual"/>
              </w:rPr>
              <w:t>210134003663, 210134003662</w:t>
            </w:r>
          </w:p>
        </w:tc>
      </w:tr>
      <w:tr w:rsidR="006E4D57" w14:paraId="5868BC77" w14:textId="77777777" w:rsidTr="00AF222E">
        <w:tc>
          <w:tcPr>
            <w:tcW w:w="846" w:type="dxa"/>
          </w:tcPr>
          <w:p w14:paraId="2FFA6EED" w14:textId="4513149F" w:rsidR="006E4D57" w:rsidRDefault="006E4D57" w:rsidP="006E4D57">
            <w:pPr>
              <w:ind w:right="29"/>
              <w:jc w:val="center"/>
            </w:pPr>
            <w:r>
              <w:t>4</w:t>
            </w:r>
          </w:p>
        </w:tc>
        <w:tc>
          <w:tcPr>
            <w:tcW w:w="4394" w:type="dxa"/>
            <w:tcBorders>
              <w:top w:val="single" w:sz="4" w:space="0" w:color="auto"/>
              <w:left w:val="single" w:sz="4" w:space="0" w:color="auto"/>
              <w:bottom w:val="single" w:sz="4" w:space="0" w:color="auto"/>
              <w:right w:val="single" w:sz="4" w:space="0" w:color="auto"/>
            </w:tcBorders>
          </w:tcPr>
          <w:p w14:paraId="357E58CF" w14:textId="28B6ECA1" w:rsidR="006E4D57" w:rsidRPr="00AF222E" w:rsidRDefault="006E4D57" w:rsidP="00AF222E">
            <w:pPr>
              <w:ind w:right="29"/>
            </w:pPr>
            <w:r w:rsidRPr="00AF222E">
              <w:rPr>
                <w:color w:val="000000"/>
                <w:kern w:val="2"/>
                <w:lang w:eastAsia="en-US"/>
                <w14:ligatures w14:val="standardContextual"/>
              </w:rPr>
              <w:t>Конденсаторный микрофон Beyerdynamic TG L58, петличный, черный</w:t>
            </w:r>
          </w:p>
        </w:tc>
        <w:tc>
          <w:tcPr>
            <w:tcW w:w="1532" w:type="dxa"/>
            <w:tcBorders>
              <w:top w:val="single" w:sz="4" w:space="0" w:color="auto"/>
              <w:left w:val="single" w:sz="4" w:space="0" w:color="auto"/>
              <w:bottom w:val="single" w:sz="4" w:space="0" w:color="auto"/>
              <w:right w:val="single" w:sz="4" w:space="0" w:color="auto"/>
            </w:tcBorders>
          </w:tcPr>
          <w:p w14:paraId="4B21C774" w14:textId="0CA09716" w:rsidR="006E4D57" w:rsidRPr="006E4D57" w:rsidRDefault="006E4D57" w:rsidP="006E4D57">
            <w:pPr>
              <w:ind w:right="29"/>
              <w:jc w:val="center"/>
            </w:pPr>
            <w:r>
              <w:rPr>
                <w:color w:val="000000"/>
                <w:kern w:val="2"/>
                <w:sz w:val="18"/>
                <w:szCs w:val="18"/>
                <w:lang w:eastAsia="en-US"/>
                <w14:ligatures w14:val="standardContextual"/>
              </w:rPr>
              <w:t>6</w:t>
            </w:r>
          </w:p>
        </w:tc>
        <w:tc>
          <w:tcPr>
            <w:tcW w:w="3429" w:type="dxa"/>
            <w:tcBorders>
              <w:top w:val="single" w:sz="4" w:space="0" w:color="auto"/>
              <w:left w:val="single" w:sz="4" w:space="0" w:color="auto"/>
              <w:bottom w:val="single" w:sz="4" w:space="0" w:color="auto"/>
              <w:right w:val="single" w:sz="4" w:space="0" w:color="auto"/>
            </w:tcBorders>
          </w:tcPr>
          <w:p w14:paraId="69ED8734" w14:textId="07D0DC1F" w:rsidR="006E4D57" w:rsidRPr="006E4D57" w:rsidRDefault="006E4D57" w:rsidP="00AF222E">
            <w:pPr>
              <w:ind w:right="29"/>
              <w:jc w:val="center"/>
            </w:pPr>
            <w:r w:rsidRPr="006E4D57">
              <w:rPr>
                <w:color w:val="000000"/>
                <w:kern w:val="2"/>
                <w:lang w:eastAsia="en-US"/>
                <w14:ligatures w14:val="standardContextual"/>
              </w:rPr>
              <w:t>210134003716, 210134003717, 210134003718, 210134003719, 210134003720, 210134003721</w:t>
            </w:r>
          </w:p>
        </w:tc>
      </w:tr>
      <w:tr w:rsidR="006E4D57" w14:paraId="1EF7BDE7" w14:textId="77777777" w:rsidTr="00AF222E">
        <w:tc>
          <w:tcPr>
            <w:tcW w:w="846" w:type="dxa"/>
          </w:tcPr>
          <w:p w14:paraId="41A75A04" w14:textId="080AE71D" w:rsidR="006E4D57" w:rsidRDefault="006E4D57" w:rsidP="006E4D57">
            <w:pPr>
              <w:ind w:right="29"/>
              <w:jc w:val="center"/>
            </w:pPr>
            <w:r>
              <w:t>5</w:t>
            </w:r>
          </w:p>
        </w:tc>
        <w:tc>
          <w:tcPr>
            <w:tcW w:w="4394" w:type="dxa"/>
            <w:tcBorders>
              <w:top w:val="single" w:sz="4" w:space="0" w:color="auto"/>
              <w:left w:val="single" w:sz="4" w:space="0" w:color="auto"/>
              <w:bottom w:val="single" w:sz="4" w:space="0" w:color="auto"/>
              <w:right w:val="single" w:sz="4" w:space="0" w:color="auto"/>
            </w:tcBorders>
          </w:tcPr>
          <w:p w14:paraId="4C35310E" w14:textId="78620204" w:rsidR="006E4D57" w:rsidRPr="00AF222E" w:rsidRDefault="006E4D57" w:rsidP="00AF222E">
            <w:pPr>
              <w:ind w:right="29"/>
            </w:pPr>
            <w:r w:rsidRPr="00AF222E">
              <w:rPr>
                <w:color w:val="000000"/>
                <w:kern w:val="2"/>
                <w:lang w:eastAsia="en-US"/>
                <w14:ligatures w14:val="standardContextual"/>
              </w:rPr>
              <w:t>UHF приемник Beyerdynamic TG 500SR, 518-548 МГц, для радиосистемы TG 500, одноканальный</w:t>
            </w:r>
          </w:p>
        </w:tc>
        <w:tc>
          <w:tcPr>
            <w:tcW w:w="1532" w:type="dxa"/>
            <w:tcBorders>
              <w:top w:val="single" w:sz="4" w:space="0" w:color="auto"/>
              <w:left w:val="single" w:sz="4" w:space="0" w:color="auto"/>
              <w:bottom w:val="single" w:sz="4" w:space="0" w:color="auto"/>
              <w:right w:val="single" w:sz="4" w:space="0" w:color="auto"/>
            </w:tcBorders>
          </w:tcPr>
          <w:p w14:paraId="2FA7CB9D" w14:textId="62F456F3" w:rsidR="006E4D57" w:rsidRPr="006E4D57" w:rsidRDefault="006E4D57" w:rsidP="006E4D57">
            <w:pPr>
              <w:ind w:right="29"/>
              <w:jc w:val="center"/>
            </w:pPr>
            <w:r w:rsidRPr="006E4D57">
              <w:rPr>
                <w:color w:val="000000"/>
                <w:kern w:val="2"/>
                <w:lang w:eastAsia="en-US"/>
                <w14:ligatures w14:val="standardContextual"/>
              </w:rPr>
              <w:t>4</w:t>
            </w:r>
          </w:p>
        </w:tc>
        <w:tc>
          <w:tcPr>
            <w:tcW w:w="3429" w:type="dxa"/>
            <w:tcBorders>
              <w:top w:val="single" w:sz="4" w:space="0" w:color="auto"/>
              <w:left w:val="single" w:sz="4" w:space="0" w:color="auto"/>
              <w:bottom w:val="single" w:sz="4" w:space="0" w:color="auto"/>
              <w:right w:val="single" w:sz="4" w:space="0" w:color="auto"/>
            </w:tcBorders>
          </w:tcPr>
          <w:p w14:paraId="533B2498" w14:textId="1A4BF267" w:rsidR="006E4D57" w:rsidRPr="006E4D57" w:rsidRDefault="006E4D57" w:rsidP="00AF222E">
            <w:pPr>
              <w:ind w:right="29"/>
              <w:jc w:val="center"/>
            </w:pPr>
            <w:r w:rsidRPr="006E4D57">
              <w:rPr>
                <w:color w:val="000000"/>
                <w:kern w:val="2"/>
                <w:lang w:eastAsia="en-US"/>
                <w14:ligatures w14:val="standardContextual"/>
              </w:rPr>
              <w:t>210134003780, 210134003781, 210134003782, 210134003783</w:t>
            </w:r>
          </w:p>
        </w:tc>
      </w:tr>
      <w:tr w:rsidR="006E4D57" w14:paraId="6F0D43D4" w14:textId="77777777" w:rsidTr="00AF222E">
        <w:tc>
          <w:tcPr>
            <w:tcW w:w="846" w:type="dxa"/>
          </w:tcPr>
          <w:p w14:paraId="744A08DD" w14:textId="255104BA" w:rsidR="006E4D57" w:rsidRDefault="006E4D57" w:rsidP="006E4D57">
            <w:pPr>
              <w:ind w:right="29"/>
              <w:jc w:val="center"/>
            </w:pPr>
            <w:r>
              <w:t>6</w:t>
            </w:r>
          </w:p>
        </w:tc>
        <w:tc>
          <w:tcPr>
            <w:tcW w:w="4394" w:type="dxa"/>
            <w:tcBorders>
              <w:top w:val="single" w:sz="4" w:space="0" w:color="auto"/>
              <w:left w:val="single" w:sz="4" w:space="0" w:color="auto"/>
              <w:bottom w:val="single" w:sz="4" w:space="0" w:color="auto"/>
              <w:right w:val="single" w:sz="4" w:space="0" w:color="auto"/>
            </w:tcBorders>
          </w:tcPr>
          <w:p w14:paraId="57430E94" w14:textId="46A138AA" w:rsidR="006E4D57" w:rsidRPr="00AF222E" w:rsidRDefault="006E4D57" w:rsidP="00AF222E">
            <w:pPr>
              <w:ind w:right="29"/>
            </w:pPr>
            <w:r w:rsidRPr="00AF222E">
              <w:rPr>
                <w:color w:val="000000"/>
                <w:kern w:val="2"/>
                <w:lang w:eastAsia="en-US"/>
                <w14:ligatures w14:val="standardContextual"/>
              </w:rPr>
              <w:t>Усилитель мощности RCF UP 2162</w:t>
            </w:r>
          </w:p>
        </w:tc>
        <w:tc>
          <w:tcPr>
            <w:tcW w:w="1532" w:type="dxa"/>
            <w:tcBorders>
              <w:top w:val="single" w:sz="4" w:space="0" w:color="auto"/>
              <w:left w:val="single" w:sz="4" w:space="0" w:color="auto"/>
              <w:bottom w:val="single" w:sz="4" w:space="0" w:color="auto"/>
              <w:right w:val="single" w:sz="4" w:space="0" w:color="auto"/>
            </w:tcBorders>
          </w:tcPr>
          <w:p w14:paraId="42932D31" w14:textId="32079EEF" w:rsidR="006E4D57" w:rsidRPr="006E4D57" w:rsidRDefault="006E4D57" w:rsidP="006E4D57">
            <w:pPr>
              <w:ind w:right="29"/>
              <w:jc w:val="center"/>
            </w:pPr>
            <w:r w:rsidRPr="006E4D57">
              <w:rPr>
                <w:color w:val="000000"/>
                <w:kern w:val="2"/>
                <w:lang w:eastAsia="en-US"/>
                <w14:ligatures w14:val="standardContextual"/>
              </w:rPr>
              <w:t>2</w:t>
            </w:r>
          </w:p>
        </w:tc>
        <w:tc>
          <w:tcPr>
            <w:tcW w:w="3429" w:type="dxa"/>
            <w:tcBorders>
              <w:top w:val="single" w:sz="4" w:space="0" w:color="auto"/>
              <w:left w:val="single" w:sz="4" w:space="0" w:color="auto"/>
              <w:bottom w:val="single" w:sz="4" w:space="0" w:color="auto"/>
              <w:right w:val="single" w:sz="4" w:space="0" w:color="auto"/>
            </w:tcBorders>
          </w:tcPr>
          <w:p w14:paraId="23397A15" w14:textId="6969141C" w:rsidR="006E4D57" w:rsidRPr="006E4D57" w:rsidRDefault="006E4D57" w:rsidP="00AF222E">
            <w:pPr>
              <w:ind w:right="29"/>
              <w:jc w:val="center"/>
            </w:pPr>
            <w:r w:rsidRPr="006E4D57">
              <w:rPr>
                <w:color w:val="000000"/>
                <w:kern w:val="2"/>
                <w:lang w:eastAsia="en-US"/>
                <w14:ligatures w14:val="standardContextual"/>
              </w:rPr>
              <w:t>210134003784, 210134003785</w:t>
            </w:r>
          </w:p>
        </w:tc>
      </w:tr>
      <w:tr w:rsidR="006E4D57" w14:paraId="455BE9E5" w14:textId="77777777" w:rsidTr="00AF222E">
        <w:tc>
          <w:tcPr>
            <w:tcW w:w="846" w:type="dxa"/>
          </w:tcPr>
          <w:p w14:paraId="3BA67AC9" w14:textId="302F0819" w:rsidR="006E4D57" w:rsidRDefault="006E4D57" w:rsidP="006E4D57">
            <w:pPr>
              <w:ind w:right="29"/>
              <w:jc w:val="center"/>
            </w:pPr>
            <w:r>
              <w:t>7</w:t>
            </w:r>
          </w:p>
        </w:tc>
        <w:tc>
          <w:tcPr>
            <w:tcW w:w="4394" w:type="dxa"/>
            <w:tcBorders>
              <w:top w:val="single" w:sz="4" w:space="0" w:color="auto"/>
              <w:left w:val="single" w:sz="4" w:space="0" w:color="auto"/>
              <w:bottom w:val="single" w:sz="4" w:space="0" w:color="auto"/>
              <w:right w:val="single" w:sz="4" w:space="0" w:color="auto"/>
            </w:tcBorders>
          </w:tcPr>
          <w:p w14:paraId="7CC13C2B" w14:textId="73CFA80E" w:rsidR="006E4D57" w:rsidRPr="00AF222E" w:rsidRDefault="006E4D57" w:rsidP="00AF222E">
            <w:pPr>
              <w:ind w:right="29"/>
            </w:pPr>
            <w:r w:rsidRPr="00AF222E">
              <w:rPr>
                <w:color w:val="000000"/>
                <w:kern w:val="2"/>
                <w:lang w:eastAsia="en-US"/>
                <w14:ligatures w14:val="standardContextual"/>
              </w:rPr>
              <w:t>Усилитель мощности ATEIS BPA-2120, 2х120 Вт, 100/50 В, 8 Ом</w:t>
            </w:r>
          </w:p>
        </w:tc>
        <w:tc>
          <w:tcPr>
            <w:tcW w:w="1532" w:type="dxa"/>
            <w:tcBorders>
              <w:top w:val="single" w:sz="4" w:space="0" w:color="auto"/>
              <w:left w:val="single" w:sz="4" w:space="0" w:color="auto"/>
              <w:bottom w:val="single" w:sz="4" w:space="0" w:color="auto"/>
              <w:right w:val="single" w:sz="4" w:space="0" w:color="auto"/>
            </w:tcBorders>
          </w:tcPr>
          <w:p w14:paraId="1C2E44F2" w14:textId="006F0B1D" w:rsidR="006E4D57" w:rsidRPr="006E4D57" w:rsidRDefault="006E4D57" w:rsidP="006E4D57">
            <w:pPr>
              <w:ind w:right="29"/>
              <w:jc w:val="center"/>
            </w:pPr>
            <w:r w:rsidRPr="006E4D57">
              <w:rPr>
                <w:color w:val="000000"/>
                <w:kern w:val="2"/>
                <w:lang w:eastAsia="en-US"/>
                <w14:ligatures w14:val="standardContextual"/>
              </w:rPr>
              <w:t>4</w:t>
            </w:r>
          </w:p>
        </w:tc>
        <w:tc>
          <w:tcPr>
            <w:tcW w:w="3429" w:type="dxa"/>
            <w:tcBorders>
              <w:top w:val="single" w:sz="4" w:space="0" w:color="auto"/>
              <w:left w:val="single" w:sz="4" w:space="0" w:color="auto"/>
              <w:bottom w:val="single" w:sz="4" w:space="0" w:color="auto"/>
              <w:right w:val="single" w:sz="4" w:space="0" w:color="auto"/>
            </w:tcBorders>
          </w:tcPr>
          <w:p w14:paraId="3617AD30" w14:textId="3F0A0BE9" w:rsidR="006E4D57" w:rsidRPr="006E4D57" w:rsidRDefault="006E4D57" w:rsidP="00AF222E">
            <w:pPr>
              <w:ind w:right="29"/>
              <w:jc w:val="center"/>
            </w:pPr>
            <w:r w:rsidRPr="006E4D57">
              <w:rPr>
                <w:color w:val="000000"/>
                <w:kern w:val="2"/>
                <w:lang w:eastAsia="en-US"/>
                <w14:ligatures w14:val="standardContextual"/>
              </w:rPr>
              <w:t>210134003833, 210134003834, 210134003835, 210134003836</w:t>
            </w:r>
          </w:p>
        </w:tc>
      </w:tr>
      <w:tr w:rsidR="006E4D57" w14:paraId="07E40766" w14:textId="77777777" w:rsidTr="00AF222E">
        <w:tc>
          <w:tcPr>
            <w:tcW w:w="846" w:type="dxa"/>
          </w:tcPr>
          <w:p w14:paraId="48AABED0" w14:textId="16599FB0" w:rsidR="006E4D57" w:rsidRDefault="00AF222E" w:rsidP="006E4D57">
            <w:pPr>
              <w:ind w:right="29"/>
              <w:jc w:val="center"/>
            </w:pPr>
            <w:r>
              <w:t>8</w:t>
            </w:r>
          </w:p>
        </w:tc>
        <w:tc>
          <w:tcPr>
            <w:tcW w:w="4394" w:type="dxa"/>
            <w:tcBorders>
              <w:top w:val="single" w:sz="4" w:space="0" w:color="auto"/>
              <w:left w:val="single" w:sz="4" w:space="0" w:color="auto"/>
              <w:bottom w:val="single" w:sz="4" w:space="0" w:color="auto"/>
              <w:right w:val="single" w:sz="4" w:space="0" w:color="auto"/>
            </w:tcBorders>
            <w:shd w:val="clear" w:color="auto" w:fill="FFFFFF"/>
          </w:tcPr>
          <w:p w14:paraId="59671B36" w14:textId="35787A30" w:rsidR="006E4D57" w:rsidRPr="00AF222E" w:rsidRDefault="006E4D57" w:rsidP="00AF222E">
            <w:pPr>
              <w:ind w:right="29"/>
            </w:pPr>
            <w:r w:rsidRPr="00AF222E">
              <w:rPr>
                <w:color w:val="000000"/>
                <w:kern w:val="2"/>
                <w:lang w:eastAsia="en-US"/>
                <w14:ligatures w14:val="standardContextual"/>
              </w:rPr>
              <w:t>Настольная микрофонная стойка Euromet 07316, черная</w:t>
            </w:r>
          </w:p>
        </w:tc>
        <w:tc>
          <w:tcPr>
            <w:tcW w:w="1532" w:type="dxa"/>
            <w:tcBorders>
              <w:top w:val="single" w:sz="4" w:space="0" w:color="auto"/>
              <w:left w:val="single" w:sz="4" w:space="0" w:color="auto"/>
              <w:bottom w:val="single" w:sz="4" w:space="0" w:color="auto"/>
              <w:right w:val="single" w:sz="4" w:space="0" w:color="auto"/>
            </w:tcBorders>
          </w:tcPr>
          <w:p w14:paraId="638BC4CD" w14:textId="69F45D0D" w:rsidR="006E4D57" w:rsidRPr="006E4D57" w:rsidRDefault="006E4D57" w:rsidP="006E4D57">
            <w:pPr>
              <w:ind w:right="29"/>
              <w:jc w:val="center"/>
            </w:pPr>
            <w:r w:rsidRPr="006E4D57">
              <w:rPr>
                <w:color w:val="000000"/>
                <w:kern w:val="2"/>
                <w:lang w:eastAsia="en-US"/>
                <w14:ligatures w14:val="standardContextual"/>
              </w:rPr>
              <w:t>2</w:t>
            </w:r>
          </w:p>
        </w:tc>
        <w:tc>
          <w:tcPr>
            <w:tcW w:w="3429" w:type="dxa"/>
            <w:tcBorders>
              <w:top w:val="single" w:sz="4" w:space="0" w:color="auto"/>
              <w:left w:val="single" w:sz="4" w:space="0" w:color="auto"/>
              <w:bottom w:val="single" w:sz="4" w:space="0" w:color="auto"/>
              <w:right w:val="single" w:sz="4" w:space="0" w:color="auto"/>
            </w:tcBorders>
          </w:tcPr>
          <w:p w14:paraId="0409D2AE" w14:textId="5EA29EDA" w:rsidR="006E4D57" w:rsidRPr="006E4D57" w:rsidRDefault="006E4D57" w:rsidP="00AF222E">
            <w:pPr>
              <w:ind w:right="29"/>
              <w:jc w:val="center"/>
            </w:pPr>
            <w:r w:rsidRPr="006E4D57">
              <w:rPr>
                <w:color w:val="000000"/>
                <w:kern w:val="2"/>
                <w:lang w:eastAsia="en-US"/>
                <w14:ligatures w14:val="standardContextual"/>
              </w:rPr>
              <w:t>210134003786, 210134003787</w:t>
            </w:r>
          </w:p>
        </w:tc>
      </w:tr>
      <w:tr w:rsidR="006E4D57" w14:paraId="01A0B0EC" w14:textId="77777777" w:rsidTr="00AF222E">
        <w:tc>
          <w:tcPr>
            <w:tcW w:w="846" w:type="dxa"/>
          </w:tcPr>
          <w:p w14:paraId="78C2DA62" w14:textId="074FEE18" w:rsidR="006E4D57" w:rsidRDefault="00AF222E" w:rsidP="006E4D57">
            <w:pPr>
              <w:ind w:right="29"/>
              <w:jc w:val="center"/>
            </w:pPr>
            <w:r>
              <w:t>9</w:t>
            </w:r>
          </w:p>
        </w:tc>
        <w:tc>
          <w:tcPr>
            <w:tcW w:w="4394" w:type="dxa"/>
            <w:tcBorders>
              <w:top w:val="single" w:sz="4" w:space="0" w:color="auto"/>
              <w:left w:val="single" w:sz="4" w:space="0" w:color="auto"/>
              <w:bottom w:val="single" w:sz="4" w:space="0" w:color="auto"/>
              <w:right w:val="single" w:sz="4" w:space="0" w:color="auto"/>
            </w:tcBorders>
          </w:tcPr>
          <w:p w14:paraId="6640CEB2" w14:textId="4066AF4A" w:rsidR="006E4D57" w:rsidRPr="00AF222E" w:rsidRDefault="006E4D57" w:rsidP="00AF222E">
            <w:pPr>
              <w:ind w:right="29"/>
            </w:pPr>
            <w:r w:rsidRPr="00AF222E">
              <w:rPr>
                <w:color w:val="000000"/>
                <w:kern w:val="2"/>
                <w:lang w:eastAsia="en-US"/>
                <w14:ligatures w14:val="standardContextual"/>
              </w:rPr>
              <w:t>Конденсаторный микрофон Audix ADX40 подвесной, кардиоидный, с кабелем 9 м, черный</w:t>
            </w:r>
          </w:p>
        </w:tc>
        <w:tc>
          <w:tcPr>
            <w:tcW w:w="1532" w:type="dxa"/>
            <w:tcBorders>
              <w:top w:val="single" w:sz="4" w:space="0" w:color="auto"/>
              <w:left w:val="single" w:sz="4" w:space="0" w:color="auto"/>
              <w:bottom w:val="single" w:sz="4" w:space="0" w:color="auto"/>
              <w:right w:val="single" w:sz="4" w:space="0" w:color="auto"/>
            </w:tcBorders>
          </w:tcPr>
          <w:p w14:paraId="5F466E7C" w14:textId="3E5F7470" w:rsidR="006E4D57" w:rsidRPr="006E4D57" w:rsidRDefault="006E4D57" w:rsidP="006E4D57">
            <w:pPr>
              <w:ind w:right="29"/>
              <w:jc w:val="center"/>
            </w:pPr>
            <w:r w:rsidRPr="006E4D57">
              <w:rPr>
                <w:color w:val="000000"/>
                <w:kern w:val="2"/>
                <w:lang w:eastAsia="en-US"/>
                <w14:ligatures w14:val="standardContextual"/>
              </w:rPr>
              <w:t>12</w:t>
            </w:r>
          </w:p>
        </w:tc>
        <w:tc>
          <w:tcPr>
            <w:tcW w:w="3429" w:type="dxa"/>
            <w:tcBorders>
              <w:top w:val="single" w:sz="4" w:space="0" w:color="auto"/>
              <w:left w:val="single" w:sz="4" w:space="0" w:color="auto"/>
              <w:bottom w:val="single" w:sz="4" w:space="0" w:color="auto"/>
              <w:right w:val="single" w:sz="4" w:space="0" w:color="auto"/>
            </w:tcBorders>
          </w:tcPr>
          <w:p w14:paraId="2C097380" w14:textId="6E9F17E8" w:rsidR="006E4D57" w:rsidRPr="006E4D57" w:rsidRDefault="006E4D57" w:rsidP="00AF222E">
            <w:pPr>
              <w:ind w:right="29"/>
              <w:jc w:val="center"/>
            </w:pPr>
            <w:r w:rsidRPr="006E4D57">
              <w:rPr>
                <w:color w:val="000000"/>
                <w:kern w:val="2"/>
                <w:lang w:eastAsia="en-US"/>
                <w14:ligatures w14:val="standardContextual"/>
              </w:rPr>
              <w:t>210134003768, 210134003769, 210134003770, 210134003771, 210134003772, 210134003773, 210134003774, 210134003775, 210134003776, 210134003777, 210134003778, 210134003779</w:t>
            </w:r>
          </w:p>
        </w:tc>
      </w:tr>
      <w:tr w:rsidR="006E4D57" w14:paraId="60393F8D" w14:textId="77777777" w:rsidTr="00AF222E">
        <w:tc>
          <w:tcPr>
            <w:tcW w:w="846" w:type="dxa"/>
          </w:tcPr>
          <w:p w14:paraId="4A2611B3" w14:textId="2ED0DD8D" w:rsidR="006E4D57" w:rsidRDefault="00AF222E" w:rsidP="006E4D57">
            <w:pPr>
              <w:ind w:right="29"/>
              <w:jc w:val="center"/>
            </w:pPr>
            <w:r>
              <w:t>10</w:t>
            </w:r>
          </w:p>
        </w:tc>
        <w:tc>
          <w:tcPr>
            <w:tcW w:w="4394" w:type="dxa"/>
            <w:tcBorders>
              <w:top w:val="single" w:sz="4" w:space="0" w:color="auto"/>
              <w:left w:val="single" w:sz="4" w:space="0" w:color="auto"/>
              <w:bottom w:val="single" w:sz="4" w:space="0" w:color="auto"/>
              <w:right w:val="single" w:sz="4" w:space="0" w:color="auto"/>
            </w:tcBorders>
            <w:shd w:val="clear" w:color="auto" w:fill="FFFFFF"/>
          </w:tcPr>
          <w:p w14:paraId="3181D4EC" w14:textId="3819B28A" w:rsidR="006E4D57" w:rsidRPr="00AF222E" w:rsidRDefault="006E4D57" w:rsidP="00AF222E">
            <w:pPr>
              <w:ind w:right="29"/>
            </w:pPr>
            <w:r w:rsidRPr="00AF222E">
              <w:rPr>
                <w:color w:val="000000"/>
                <w:kern w:val="2"/>
                <w:lang w:eastAsia="en-US"/>
                <w14:ligatures w14:val="standardContextual"/>
              </w:rPr>
              <w:t>Поясной передатчик Beyerdynamic TG 500B, 518-548 МГц, черный</w:t>
            </w:r>
          </w:p>
        </w:tc>
        <w:tc>
          <w:tcPr>
            <w:tcW w:w="1532" w:type="dxa"/>
            <w:tcBorders>
              <w:top w:val="single" w:sz="4" w:space="0" w:color="auto"/>
              <w:left w:val="single" w:sz="4" w:space="0" w:color="auto"/>
              <w:bottom w:val="single" w:sz="4" w:space="0" w:color="auto"/>
              <w:right w:val="single" w:sz="4" w:space="0" w:color="auto"/>
            </w:tcBorders>
          </w:tcPr>
          <w:p w14:paraId="5CD233DB" w14:textId="6888686E" w:rsidR="006E4D57" w:rsidRPr="006E4D57" w:rsidRDefault="006E4D57" w:rsidP="006E4D57">
            <w:pPr>
              <w:ind w:right="29"/>
              <w:jc w:val="center"/>
            </w:pPr>
            <w:r w:rsidRPr="006E4D57">
              <w:rPr>
                <w:color w:val="000000"/>
                <w:kern w:val="2"/>
                <w:lang w:eastAsia="en-US"/>
                <w14:ligatures w14:val="standardContextual"/>
              </w:rPr>
              <w:t>6</w:t>
            </w:r>
          </w:p>
        </w:tc>
        <w:tc>
          <w:tcPr>
            <w:tcW w:w="3429" w:type="dxa"/>
            <w:tcBorders>
              <w:top w:val="single" w:sz="4" w:space="0" w:color="auto"/>
              <w:left w:val="single" w:sz="4" w:space="0" w:color="auto"/>
              <w:bottom w:val="single" w:sz="4" w:space="0" w:color="auto"/>
              <w:right w:val="single" w:sz="4" w:space="0" w:color="auto"/>
            </w:tcBorders>
          </w:tcPr>
          <w:p w14:paraId="071C3566" w14:textId="541B2E0F" w:rsidR="006E4D57" w:rsidRPr="006E4D57" w:rsidRDefault="006E4D57" w:rsidP="00AF222E">
            <w:pPr>
              <w:ind w:right="29"/>
              <w:jc w:val="center"/>
            </w:pPr>
            <w:r w:rsidRPr="006E4D57">
              <w:rPr>
                <w:color w:val="000000"/>
                <w:kern w:val="2"/>
                <w:lang w:eastAsia="en-US"/>
                <w14:ligatures w14:val="standardContextual"/>
              </w:rPr>
              <w:t>210134003806, 210134003807, 210134003808, 210134003809, 210134003810, 210134003811</w:t>
            </w:r>
          </w:p>
        </w:tc>
      </w:tr>
      <w:tr w:rsidR="006E4D57" w14:paraId="698B1AF2" w14:textId="77777777" w:rsidTr="00AF222E">
        <w:tc>
          <w:tcPr>
            <w:tcW w:w="846" w:type="dxa"/>
          </w:tcPr>
          <w:p w14:paraId="2471F8A2" w14:textId="5890D9D7" w:rsidR="006E4D57" w:rsidRDefault="00AF222E" w:rsidP="006E4D57">
            <w:pPr>
              <w:ind w:right="29"/>
              <w:jc w:val="center"/>
            </w:pPr>
            <w:r>
              <w:t>11</w:t>
            </w:r>
          </w:p>
        </w:tc>
        <w:tc>
          <w:tcPr>
            <w:tcW w:w="4394" w:type="dxa"/>
            <w:tcBorders>
              <w:top w:val="single" w:sz="4" w:space="0" w:color="auto"/>
              <w:left w:val="single" w:sz="4" w:space="0" w:color="auto"/>
              <w:bottom w:val="single" w:sz="4" w:space="0" w:color="auto"/>
              <w:right w:val="single" w:sz="4" w:space="0" w:color="auto"/>
            </w:tcBorders>
          </w:tcPr>
          <w:p w14:paraId="435C256F" w14:textId="2103F5B8" w:rsidR="006E4D57" w:rsidRPr="00AF222E" w:rsidRDefault="006E4D57" w:rsidP="00AF222E">
            <w:pPr>
              <w:ind w:right="29"/>
            </w:pPr>
            <w:r w:rsidRPr="00AF222E">
              <w:rPr>
                <w:color w:val="000000"/>
                <w:kern w:val="2"/>
                <w:lang w:eastAsia="en-US"/>
                <w14:ligatures w14:val="standardContextual"/>
              </w:rPr>
              <w:t>Ручной передатчик Beyerdynamic TG 500H-D, 518-548 МГц</w:t>
            </w:r>
          </w:p>
        </w:tc>
        <w:tc>
          <w:tcPr>
            <w:tcW w:w="1532" w:type="dxa"/>
            <w:tcBorders>
              <w:top w:val="single" w:sz="4" w:space="0" w:color="auto"/>
              <w:left w:val="single" w:sz="4" w:space="0" w:color="auto"/>
              <w:bottom w:val="single" w:sz="4" w:space="0" w:color="auto"/>
              <w:right w:val="single" w:sz="4" w:space="0" w:color="auto"/>
            </w:tcBorders>
          </w:tcPr>
          <w:p w14:paraId="4114F136" w14:textId="2FF653E9" w:rsidR="006E4D57" w:rsidRPr="00AF222E" w:rsidRDefault="006E4D57" w:rsidP="00AF222E">
            <w:pPr>
              <w:ind w:right="29"/>
              <w:jc w:val="center"/>
            </w:pPr>
            <w:r w:rsidRPr="00AF222E">
              <w:rPr>
                <w:color w:val="000000"/>
                <w:kern w:val="2"/>
                <w:lang w:eastAsia="en-US"/>
                <w14:ligatures w14:val="standardContextual"/>
              </w:rPr>
              <w:t>2</w:t>
            </w:r>
          </w:p>
        </w:tc>
        <w:tc>
          <w:tcPr>
            <w:tcW w:w="3429" w:type="dxa"/>
            <w:tcBorders>
              <w:top w:val="single" w:sz="4" w:space="0" w:color="auto"/>
              <w:left w:val="single" w:sz="4" w:space="0" w:color="auto"/>
              <w:bottom w:val="single" w:sz="4" w:space="0" w:color="auto"/>
              <w:right w:val="single" w:sz="4" w:space="0" w:color="auto"/>
            </w:tcBorders>
          </w:tcPr>
          <w:p w14:paraId="5B766EF2" w14:textId="68650BDA" w:rsidR="006E4D57" w:rsidRPr="006E4D57" w:rsidRDefault="006E4D57" w:rsidP="00AF222E">
            <w:pPr>
              <w:ind w:right="29"/>
              <w:jc w:val="center"/>
            </w:pPr>
            <w:r w:rsidRPr="006E4D57">
              <w:rPr>
                <w:color w:val="000000"/>
                <w:kern w:val="2"/>
                <w:lang w:eastAsia="en-US"/>
                <w14:ligatures w14:val="standardContextual"/>
              </w:rPr>
              <w:t>210134003802, 210134003803</w:t>
            </w:r>
          </w:p>
        </w:tc>
      </w:tr>
      <w:tr w:rsidR="006E4D57" w14:paraId="7E287A82" w14:textId="77777777" w:rsidTr="00AF222E">
        <w:tc>
          <w:tcPr>
            <w:tcW w:w="846" w:type="dxa"/>
          </w:tcPr>
          <w:p w14:paraId="205A82B7" w14:textId="0B844969" w:rsidR="006E4D57" w:rsidRDefault="00AF222E" w:rsidP="006E4D57">
            <w:pPr>
              <w:ind w:right="29"/>
              <w:jc w:val="center"/>
            </w:pPr>
            <w:r>
              <w:t>12</w:t>
            </w:r>
          </w:p>
        </w:tc>
        <w:tc>
          <w:tcPr>
            <w:tcW w:w="4394" w:type="dxa"/>
            <w:tcBorders>
              <w:top w:val="single" w:sz="4" w:space="0" w:color="auto"/>
              <w:left w:val="single" w:sz="4" w:space="0" w:color="auto"/>
              <w:bottom w:val="single" w:sz="4" w:space="0" w:color="auto"/>
              <w:right w:val="single" w:sz="4" w:space="0" w:color="auto"/>
            </w:tcBorders>
          </w:tcPr>
          <w:p w14:paraId="4B556D96" w14:textId="73AFE57D" w:rsidR="006E4D57" w:rsidRPr="00AF222E" w:rsidRDefault="006E4D57" w:rsidP="00AF222E">
            <w:pPr>
              <w:ind w:right="29"/>
            </w:pPr>
            <w:r w:rsidRPr="00AF222E">
              <w:rPr>
                <w:color w:val="000000"/>
                <w:kern w:val="2"/>
                <w:lang w:eastAsia="en-US"/>
                <w14:ligatures w14:val="standardContextual"/>
              </w:rPr>
              <w:t>UHF приемник Beyerdynamic TG 500DR, 518-548 МГц, для радиосистемы TG 500, двухканальный</w:t>
            </w:r>
          </w:p>
        </w:tc>
        <w:tc>
          <w:tcPr>
            <w:tcW w:w="1532" w:type="dxa"/>
            <w:tcBorders>
              <w:top w:val="single" w:sz="4" w:space="0" w:color="auto"/>
              <w:left w:val="single" w:sz="4" w:space="0" w:color="auto"/>
              <w:bottom w:val="single" w:sz="4" w:space="0" w:color="auto"/>
              <w:right w:val="single" w:sz="4" w:space="0" w:color="auto"/>
            </w:tcBorders>
          </w:tcPr>
          <w:p w14:paraId="2759FBCB" w14:textId="3E03E80B" w:rsidR="006E4D57" w:rsidRPr="00AF222E" w:rsidRDefault="006E4D57" w:rsidP="00AF222E">
            <w:pPr>
              <w:ind w:right="29"/>
              <w:jc w:val="center"/>
            </w:pPr>
            <w:r w:rsidRPr="00AF222E">
              <w:rPr>
                <w:color w:val="000000"/>
                <w:kern w:val="2"/>
                <w:lang w:eastAsia="en-US"/>
                <w14:ligatures w14:val="standardContextual"/>
              </w:rPr>
              <w:t>2</w:t>
            </w:r>
          </w:p>
        </w:tc>
        <w:tc>
          <w:tcPr>
            <w:tcW w:w="3429" w:type="dxa"/>
            <w:tcBorders>
              <w:top w:val="single" w:sz="4" w:space="0" w:color="auto"/>
              <w:left w:val="single" w:sz="4" w:space="0" w:color="auto"/>
              <w:bottom w:val="single" w:sz="4" w:space="0" w:color="auto"/>
              <w:right w:val="single" w:sz="4" w:space="0" w:color="auto"/>
            </w:tcBorders>
          </w:tcPr>
          <w:p w14:paraId="421D6E97" w14:textId="36E9BCBF" w:rsidR="006E4D57" w:rsidRPr="006E4D57" w:rsidRDefault="006E4D57" w:rsidP="00AF222E">
            <w:pPr>
              <w:ind w:right="29"/>
              <w:jc w:val="center"/>
            </w:pPr>
            <w:r w:rsidRPr="006E4D57">
              <w:rPr>
                <w:color w:val="000000"/>
                <w:kern w:val="2"/>
                <w:lang w:eastAsia="en-US"/>
                <w14:ligatures w14:val="standardContextual"/>
              </w:rPr>
              <w:t>210134003804, 210134003805</w:t>
            </w:r>
          </w:p>
        </w:tc>
      </w:tr>
      <w:tr w:rsidR="006E4D57" w14:paraId="3568A860" w14:textId="77777777" w:rsidTr="00AF222E">
        <w:tc>
          <w:tcPr>
            <w:tcW w:w="846" w:type="dxa"/>
          </w:tcPr>
          <w:p w14:paraId="3B615065" w14:textId="57AFB533" w:rsidR="006E4D57" w:rsidRDefault="00AF222E" w:rsidP="006E4D57">
            <w:pPr>
              <w:ind w:right="29"/>
              <w:jc w:val="center"/>
            </w:pPr>
            <w:r>
              <w:t>13</w:t>
            </w:r>
          </w:p>
        </w:tc>
        <w:tc>
          <w:tcPr>
            <w:tcW w:w="4394" w:type="dxa"/>
            <w:tcBorders>
              <w:top w:val="single" w:sz="4" w:space="0" w:color="auto"/>
              <w:left w:val="single" w:sz="4" w:space="0" w:color="auto"/>
              <w:bottom w:val="single" w:sz="4" w:space="0" w:color="auto"/>
              <w:right w:val="single" w:sz="4" w:space="0" w:color="auto"/>
            </w:tcBorders>
            <w:shd w:val="clear" w:color="auto" w:fill="FFFFFF"/>
          </w:tcPr>
          <w:p w14:paraId="1F55FA1A" w14:textId="3F44EA62" w:rsidR="006E4D57" w:rsidRPr="00AF222E" w:rsidRDefault="006E4D57" w:rsidP="00AF222E">
            <w:pPr>
              <w:ind w:right="29"/>
            </w:pPr>
            <w:r w:rsidRPr="00AF222E">
              <w:rPr>
                <w:color w:val="000000"/>
                <w:kern w:val="2"/>
                <w:lang w:eastAsia="en-US"/>
                <w14:ligatures w14:val="standardContextual"/>
              </w:rPr>
              <w:t>Матричный аудио микшер Extron DMP 64, 6х4 мик/лин</w:t>
            </w:r>
          </w:p>
        </w:tc>
        <w:tc>
          <w:tcPr>
            <w:tcW w:w="1532" w:type="dxa"/>
            <w:tcBorders>
              <w:top w:val="single" w:sz="4" w:space="0" w:color="auto"/>
              <w:left w:val="single" w:sz="4" w:space="0" w:color="auto"/>
              <w:bottom w:val="single" w:sz="4" w:space="0" w:color="auto"/>
              <w:right w:val="single" w:sz="4" w:space="0" w:color="auto"/>
            </w:tcBorders>
          </w:tcPr>
          <w:p w14:paraId="40686EE4" w14:textId="51E07543" w:rsidR="006E4D57" w:rsidRPr="00AF222E" w:rsidRDefault="006E4D57" w:rsidP="00AF222E">
            <w:pPr>
              <w:ind w:right="29"/>
              <w:jc w:val="center"/>
            </w:pPr>
            <w:r w:rsidRPr="00AF222E">
              <w:rPr>
                <w:color w:val="000000"/>
                <w:kern w:val="2"/>
                <w:lang w:eastAsia="en-US"/>
                <w14:ligatures w14:val="standardContextual"/>
              </w:rPr>
              <w:t>6</w:t>
            </w:r>
          </w:p>
        </w:tc>
        <w:tc>
          <w:tcPr>
            <w:tcW w:w="3429" w:type="dxa"/>
            <w:tcBorders>
              <w:top w:val="single" w:sz="4" w:space="0" w:color="auto"/>
              <w:left w:val="single" w:sz="4" w:space="0" w:color="auto"/>
              <w:bottom w:val="single" w:sz="4" w:space="0" w:color="auto"/>
              <w:right w:val="single" w:sz="4" w:space="0" w:color="auto"/>
            </w:tcBorders>
          </w:tcPr>
          <w:p w14:paraId="01730A8E" w14:textId="2AFF6601" w:rsidR="006E4D57" w:rsidRPr="006E4D57" w:rsidRDefault="006E4D57" w:rsidP="00AF222E">
            <w:pPr>
              <w:ind w:right="29"/>
              <w:jc w:val="center"/>
            </w:pPr>
            <w:r w:rsidRPr="006E4D57">
              <w:rPr>
                <w:color w:val="000000"/>
                <w:kern w:val="2"/>
                <w:lang w:eastAsia="en-US"/>
                <w14:ligatures w14:val="standardContextual"/>
              </w:rPr>
              <w:t>210134003814, 210134003815, 210134003816, 210134003817, 210134003818, 210134003819</w:t>
            </w:r>
          </w:p>
        </w:tc>
      </w:tr>
      <w:tr w:rsidR="006E4D57" w14:paraId="7202AE93" w14:textId="77777777" w:rsidTr="00AF222E">
        <w:tc>
          <w:tcPr>
            <w:tcW w:w="846" w:type="dxa"/>
          </w:tcPr>
          <w:p w14:paraId="02EEEF5C" w14:textId="1D3D9821" w:rsidR="006E4D57" w:rsidRDefault="00AF222E" w:rsidP="006E4D57">
            <w:pPr>
              <w:ind w:right="29"/>
              <w:jc w:val="center"/>
            </w:pPr>
            <w:r>
              <w:t>14</w:t>
            </w:r>
          </w:p>
        </w:tc>
        <w:tc>
          <w:tcPr>
            <w:tcW w:w="4394" w:type="dxa"/>
            <w:tcBorders>
              <w:top w:val="single" w:sz="4" w:space="0" w:color="auto"/>
              <w:left w:val="single" w:sz="4" w:space="0" w:color="auto"/>
              <w:bottom w:val="single" w:sz="4" w:space="0" w:color="auto"/>
              <w:right w:val="single" w:sz="4" w:space="0" w:color="auto"/>
            </w:tcBorders>
          </w:tcPr>
          <w:p w14:paraId="23615FDC" w14:textId="5532F50E" w:rsidR="006E4D57" w:rsidRPr="00AF222E" w:rsidRDefault="006E4D57" w:rsidP="00AF222E">
            <w:pPr>
              <w:ind w:right="29"/>
            </w:pPr>
            <w:r w:rsidRPr="00AF222E">
              <w:rPr>
                <w:color w:val="000000"/>
                <w:kern w:val="2"/>
                <w:lang w:eastAsia="en-US"/>
                <w14:ligatures w14:val="standardContextual"/>
              </w:rPr>
              <w:t>Акустические системы Yamaha VXS5W, двухполосные, трансформаторные, с кронштейном, белые, 2 шт.</w:t>
            </w:r>
          </w:p>
        </w:tc>
        <w:tc>
          <w:tcPr>
            <w:tcW w:w="1532" w:type="dxa"/>
            <w:tcBorders>
              <w:top w:val="single" w:sz="4" w:space="0" w:color="auto"/>
              <w:left w:val="single" w:sz="4" w:space="0" w:color="auto"/>
              <w:bottom w:val="single" w:sz="4" w:space="0" w:color="auto"/>
              <w:right w:val="single" w:sz="4" w:space="0" w:color="auto"/>
            </w:tcBorders>
          </w:tcPr>
          <w:p w14:paraId="69A740AE" w14:textId="1EEFF906" w:rsidR="006E4D57" w:rsidRPr="00AF222E" w:rsidRDefault="006E4D57" w:rsidP="00AF222E">
            <w:pPr>
              <w:ind w:right="29"/>
              <w:jc w:val="center"/>
            </w:pPr>
            <w:r w:rsidRPr="00AF222E">
              <w:rPr>
                <w:color w:val="000000"/>
                <w:kern w:val="2"/>
                <w:lang w:eastAsia="en-US"/>
                <w14:ligatures w14:val="standardContextual"/>
              </w:rPr>
              <w:t>14</w:t>
            </w:r>
          </w:p>
        </w:tc>
        <w:tc>
          <w:tcPr>
            <w:tcW w:w="3429" w:type="dxa"/>
            <w:tcBorders>
              <w:top w:val="single" w:sz="4" w:space="0" w:color="auto"/>
              <w:left w:val="single" w:sz="4" w:space="0" w:color="auto"/>
              <w:bottom w:val="single" w:sz="4" w:space="0" w:color="auto"/>
              <w:right w:val="single" w:sz="4" w:space="0" w:color="auto"/>
            </w:tcBorders>
          </w:tcPr>
          <w:p w14:paraId="5069482C" w14:textId="773113F9" w:rsidR="006E4D57" w:rsidRPr="006E4D57" w:rsidRDefault="006E4D57" w:rsidP="00AF222E">
            <w:pPr>
              <w:ind w:right="29"/>
              <w:jc w:val="center"/>
            </w:pPr>
            <w:r w:rsidRPr="006E4D57">
              <w:rPr>
                <w:color w:val="000000"/>
                <w:kern w:val="2"/>
                <w:lang w:eastAsia="en-US"/>
                <w14:ligatures w14:val="standardContextual"/>
              </w:rPr>
              <w:t>210134003837, 210134003838, 210134003839, 210134003840, 210134003841, 210134003842, 210134003843, 210134003844, 210134003845, 210134003846, 210134003847, 210134003848, 210134003849, 210134003850, 210134003851, 210134003852, 210134003853, 210134003854, 210134003855, 210134003856, 210134003857, 210134003858, 210134003859, 210134003860, 210134003861, 210134003862, 210134003863, 210134003864</w:t>
            </w:r>
          </w:p>
        </w:tc>
      </w:tr>
      <w:tr w:rsidR="006E4D57" w14:paraId="2C95B437" w14:textId="77777777" w:rsidTr="00AF222E">
        <w:tc>
          <w:tcPr>
            <w:tcW w:w="846" w:type="dxa"/>
          </w:tcPr>
          <w:p w14:paraId="320FEF0E" w14:textId="64E7B7EB" w:rsidR="006E4D57" w:rsidRDefault="00AF222E" w:rsidP="006E4D57">
            <w:pPr>
              <w:ind w:right="29"/>
              <w:jc w:val="center"/>
            </w:pPr>
            <w:r>
              <w:t>15</w:t>
            </w:r>
          </w:p>
        </w:tc>
        <w:tc>
          <w:tcPr>
            <w:tcW w:w="4394" w:type="dxa"/>
            <w:tcBorders>
              <w:top w:val="single" w:sz="4" w:space="0" w:color="auto"/>
              <w:left w:val="single" w:sz="4" w:space="0" w:color="auto"/>
              <w:bottom w:val="single" w:sz="4" w:space="0" w:color="auto"/>
              <w:right w:val="single" w:sz="4" w:space="0" w:color="auto"/>
            </w:tcBorders>
            <w:shd w:val="clear" w:color="auto" w:fill="FFFFFF"/>
          </w:tcPr>
          <w:p w14:paraId="2852B54B" w14:textId="3ABB4A52" w:rsidR="006E4D57" w:rsidRPr="00AF222E" w:rsidRDefault="006E4D57" w:rsidP="00AF222E">
            <w:pPr>
              <w:ind w:right="29"/>
            </w:pPr>
            <w:r w:rsidRPr="00AF222E">
              <w:rPr>
                <w:color w:val="000000"/>
                <w:kern w:val="2"/>
                <w:lang w:eastAsia="en-US"/>
                <w14:ligatures w14:val="standardContextual"/>
              </w:rPr>
              <w:t>Блок передачи/коммутатор Cypress CH-2535TX сигналов HDMI, DP или VGA по витой паре, до 70 м, поддержка 4K60 4:4:4</w:t>
            </w:r>
          </w:p>
        </w:tc>
        <w:tc>
          <w:tcPr>
            <w:tcW w:w="1532" w:type="dxa"/>
            <w:tcBorders>
              <w:top w:val="single" w:sz="4" w:space="0" w:color="auto"/>
              <w:left w:val="single" w:sz="4" w:space="0" w:color="auto"/>
              <w:bottom w:val="single" w:sz="4" w:space="0" w:color="auto"/>
              <w:right w:val="single" w:sz="4" w:space="0" w:color="auto"/>
            </w:tcBorders>
            <w:shd w:val="clear" w:color="auto" w:fill="FFFFFF"/>
          </w:tcPr>
          <w:p w14:paraId="0801C37C" w14:textId="3E1EF7FE" w:rsidR="006E4D57" w:rsidRPr="00AF222E" w:rsidRDefault="006E4D57" w:rsidP="00AF222E">
            <w:pPr>
              <w:ind w:right="29"/>
              <w:jc w:val="center"/>
            </w:pPr>
            <w:r w:rsidRPr="00AF222E">
              <w:rPr>
                <w:color w:val="000000"/>
                <w:kern w:val="2"/>
                <w:lang w:eastAsia="en-US"/>
                <w14:ligatures w14:val="standardContextual"/>
              </w:rPr>
              <w:t>6</w:t>
            </w:r>
          </w:p>
        </w:tc>
        <w:tc>
          <w:tcPr>
            <w:tcW w:w="3429" w:type="dxa"/>
            <w:tcBorders>
              <w:top w:val="single" w:sz="4" w:space="0" w:color="auto"/>
              <w:left w:val="single" w:sz="4" w:space="0" w:color="auto"/>
              <w:bottom w:val="single" w:sz="4" w:space="0" w:color="auto"/>
              <w:right w:val="single" w:sz="4" w:space="0" w:color="auto"/>
            </w:tcBorders>
            <w:shd w:val="clear" w:color="auto" w:fill="FFFFFF"/>
          </w:tcPr>
          <w:p w14:paraId="46B5193B" w14:textId="07848BAE" w:rsidR="006E4D57" w:rsidRPr="006E4D57" w:rsidRDefault="006E4D57" w:rsidP="00AF222E">
            <w:pPr>
              <w:ind w:right="29"/>
              <w:jc w:val="center"/>
            </w:pPr>
            <w:r w:rsidRPr="006E4D57">
              <w:rPr>
                <w:color w:val="000000"/>
                <w:kern w:val="2"/>
                <w:lang w:eastAsia="en-US"/>
                <w14:ligatures w14:val="standardContextual"/>
              </w:rPr>
              <w:t>210134003750, 210134003871, 210134003872, 210134003751, 210134003752, 210134003753,</w:t>
            </w:r>
          </w:p>
        </w:tc>
      </w:tr>
      <w:tr w:rsidR="006E4D57" w14:paraId="04C33714" w14:textId="77777777" w:rsidTr="00AF222E">
        <w:tc>
          <w:tcPr>
            <w:tcW w:w="846" w:type="dxa"/>
          </w:tcPr>
          <w:p w14:paraId="3AB38C58" w14:textId="76D51A5A" w:rsidR="006E4D57" w:rsidRDefault="00AF222E" w:rsidP="006E4D57">
            <w:pPr>
              <w:ind w:right="29"/>
              <w:jc w:val="center"/>
            </w:pPr>
            <w:r>
              <w:t>16</w:t>
            </w:r>
          </w:p>
        </w:tc>
        <w:tc>
          <w:tcPr>
            <w:tcW w:w="4394" w:type="dxa"/>
            <w:tcBorders>
              <w:top w:val="single" w:sz="4" w:space="0" w:color="auto"/>
              <w:left w:val="single" w:sz="4" w:space="0" w:color="auto"/>
              <w:bottom w:val="single" w:sz="4" w:space="0" w:color="auto"/>
              <w:right w:val="single" w:sz="4" w:space="0" w:color="auto"/>
            </w:tcBorders>
          </w:tcPr>
          <w:p w14:paraId="151BD673" w14:textId="7175B9F9" w:rsidR="006E4D57" w:rsidRPr="00AF222E" w:rsidRDefault="006E4D57" w:rsidP="00AF222E">
            <w:pPr>
              <w:ind w:right="29"/>
            </w:pPr>
            <w:r w:rsidRPr="00AF222E">
              <w:rPr>
                <w:color w:val="000000"/>
                <w:kern w:val="2"/>
                <w:lang w:eastAsia="en-US"/>
                <w14:ligatures w14:val="standardContextual"/>
              </w:rPr>
              <w:t>Блок приема/коммутатор Cypress CH-</w:t>
            </w:r>
            <w:r w:rsidRPr="00AF222E">
              <w:rPr>
                <w:color w:val="000000"/>
                <w:kern w:val="2"/>
                <w:lang w:eastAsia="en-US"/>
                <w14:ligatures w14:val="standardContextual"/>
              </w:rPr>
              <w:lastRenderedPageBreak/>
              <w:t>2535RX сигналов 1хHDMI и 1хHDBaseT по витой паре, до 70 м, поддержка 4K60 4:4:4</w:t>
            </w:r>
          </w:p>
        </w:tc>
        <w:tc>
          <w:tcPr>
            <w:tcW w:w="1532" w:type="dxa"/>
            <w:tcBorders>
              <w:top w:val="single" w:sz="4" w:space="0" w:color="auto"/>
              <w:left w:val="single" w:sz="4" w:space="0" w:color="auto"/>
              <w:bottom w:val="single" w:sz="4" w:space="0" w:color="auto"/>
              <w:right w:val="single" w:sz="4" w:space="0" w:color="auto"/>
            </w:tcBorders>
          </w:tcPr>
          <w:p w14:paraId="67FEC261" w14:textId="7A72F496" w:rsidR="006E4D57" w:rsidRPr="00AF222E" w:rsidRDefault="006E4D57" w:rsidP="00AF222E">
            <w:pPr>
              <w:ind w:right="29"/>
              <w:jc w:val="center"/>
            </w:pPr>
            <w:r w:rsidRPr="00AF222E">
              <w:rPr>
                <w:color w:val="000000"/>
                <w:kern w:val="2"/>
                <w:lang w:eastAsia="en-US"/>
                <w14:ligatures w14:val="standardContextual"/>
              </w:rPr>
              <w:lastRenderedPageBreak/>
              <w:t>6</w:t>
            </w:r>
          </w:p>
        </w:tc>
        <w:tc>
          <w:tcPr>
            <w:tcW w:w="3429" w:type="dxa"/>
            <w:tcBorders>
              <w:top w:val="single" w:sz="4" w:space="0" w:color="auto"/>
              <w:left w:val="single" w:sz="4" w:space="0" w:color="auto"/>
              <w:bottom w:val="single" w:sz="4" w:space="0" w:color="auto"/>
              <w:right w:val="single" w:sz="4" w:space="0" w:color="auto"/>
            </w:tcBorders>
          </w:tcPr>
          <w:p w14:paraId="337403D1" w14:textId="6330950A" w:rsidR="006E4D57" w:rsidRPr="006E4D57" w:rsidRDefault="006E4D57" w:rsidP="00AF222E">
            <w:pPr>
              <w:ind w:right="29"/>
              <w:jc w:val="center"/>
            </w:pPr>
            <w:r w:rsidRPr="006E4D57">
              <w:rPr>
                <w:color w:val="000000"/>
                <w:kern w:val="2"/>
                <w:lang w:eastAsia="en-US"/>
                <w14:ligatures w14:val="standardContextual"/>
              </w:rPr>
              <w:t xml:space="preserve">210134003754, 210134003755, </w:t>
            </w:r>
            <w:r w:rsidRPr="006E4D57">
              <w:rPr>
                <w:color w:val="000000"/>
                <w:kern w:val="2"/>
                <w:lang w:eastAsia="en-US"/>
                <w14:ligatures w14:val="standardContextual"/>
              </w:rPr>
              <w:lastRenderedPageBreak/>
              <w:t>210134003756, 210134003757,</w:t>
            </w:r>
            <w:r>
              <w:rPr>
                <w:color w:val="000000"/>
                <w:kern w:val="2"/>
                <w:lang w:eastAsia="en-US"/>
                <w14:ligatures w14:val="standardContextual"/>
              </w:rPr>
              <w:t xml:space="preserve"> </w:t>
            </w:r>
            <w:r w:rsidRPr="006E4D57">
              <w:rPr>
                <w:color w:val="000000"/>
                <w:kern w:val="2"/>
                <w:lang w:eastAsia="en-US"/>
                <w14:ligatures w14:val="standardContextual"/>
              </w:rPr>
              <w:t>210134003758, 210134003759</w:t>
            </w:r>
          </w:p>
        </w:tc>
      </w:tr>
      <w:tr w:rsidR="006E4D57" w14:paraId="497A2F57" w14:textId="77777777" w:rsidTr="00AF222E">
        <w:tc>
          <w:tcPr>
            <w:tcW w:w="846" w:type="dxa"/>
          </w:tcPr>
          <w:p w14:paraId="24923A36" w14:textId="65D72C0C" w:rsidR="006E4D57" w:rsidRDefault="00AF222E" w:rsidP="006E4D57">
            <w:pPr>
              <w:ind w:right="29"/>
              <w:jc w:val="center"/>
            </w:pPr>
            <w:r>
              <w:lastRenderedPageBreak/>
              <w:t>17</w:t>
            </w:r>
          </w:p>
        </w:tc>
        <w:tc>
          <w:tcPr>
            <w:tcW w:w="4394" w:type="dxa"/>
            <w:tcBorders>
              <w:top w:val="single" w:sz="4" w:space="0" w:color="auto"/>
              <w:left w:val="single" w:sz="4" w:space="0" w:color="auto"/>
              <w:bottom w:val="single" w:sz="4" w:space="0" w:color="auto"/>
              <w:right w:val="single" w:sz="4" w:space="0" w:color="auto"/>
            </w:tcBorders>
          </w:tcPr>
          <w:p w14:paraId="18CFFB71" w14:textId="681515D0" w:rsidR="006E4D57" w:rsidRPr="00AF222E" w:rsidRDefault="006E4D57" w:rsidP="00AF222E">
            <w:pPr>
              <w:ind w:right="29"/>
            </w:pPr>
            <w:r w:rsidRPr="00AF222E">
              <w:rPr>
                <w:color w:val="000000"/>
                <w:kern w:val="2"/>
                <w:lang w:eastAsia="en-US"/>
                <w14:ligatures w14:val="standardContextual"/>
              </w:rPr>
              <w:t>Блок передачи Cypress CH-506TXPL сигналов HDMI по витой паре, до 60 м</w:t>
            </w:r>
          </w:p>
        </w:tc>
        <w:tc>
          <w:tcPr>
            <w:tcW w:w="1532" w:type="dxa"/>
            <w:tcBorders>
              <w:top w:val="single" w:sz="4" w:space="0" w:color="auto"/>
              <w:left w:val="single" w:sz="4" w:space="0" w:color="auto"/>
              <w:bottom w:val="single" w:sz="4" w:space="0" w:color="auto"/>
              <w:right w:val="single" w:sz="4" w:space="0" w:color="auto"/>
            </w:tcBorders>
          </w:tcPr>
          <w:p w14:paraId="7DEDDF03" w14:textId="0BF2BDD2" w:rsidR="006E4D57" w:rsidRPr="00AF222E" w:rsidRDefault="006E4D57" w:rsidP="00AF222E">
            <w:pPr>
              <w:ind w:right="29"/>
              <w:jc w:val="center"/>
            </w:pPr>
            <w:r w:rsidRPr="00AF222E">
              <w:rPr>
                <w:color w:val="000000"/>
                <w:kern w:val="2"/>
                <w:lang w:eastAsia="en-US"/>
                <w14:ligatures w14:val="standardContextual"/>
              </w:rPr>
              <w:t>2</w:t>
            </w:r>
          </w:p>
        </w:tc>
        <w:tc>
          <w:tcPr>
            <w:tcW w:w="3429" w:type="dxa"/>
            <w:tcBorders>
              <w:top w:val="single" w:sz="4" w:space="0" w:color="auto"/>
              <w:left w:val="single" w:sz="4" w:space="0" w:color="auto"/>
              <w:bottom w:val="single" w:sz="4" w:space="0" w:color="auto"/>
              <w:right w:val="single" w:sz="4" w:space="0" w:color="auto"/>
            </w:tcBorders>
          </w:tcPr>
          <w:p w14:paraId="29916270" w14:textId="7A68D6A3" w:rsidR="006E4D57" w:rsidRPr="00AF222E" w:rsidRDefault="006E4D57" w:rsidP="00AF222E">
            <w:pPr>
              <w:ind w:right="29"/>
              <w:jc w:val="center"/>
            </w:pPr>
            <w:r w:rsidRPr="00AF222E">
              <w:rPr>
                <w:color w:val="000000"/>
                <w:kern w:val="2"/>
                <w:lang w:eastAsia="en-US"/>
                <w14:ligatures w14:val="standardContextual"/>
              </w:rPr>
              <w:t>210134003746, 210134003747</w:t>
            </w:r>
          </w:p>
        </w:tc>
      </w:tr>
      <w:tr w:rsidR="006E4D57" w14:paraId="0DA98990" w14:textId="77777777" w:rsidTr="00AF222E">
        <w:tc>
          <w:tcPr>
            <w:tcW w:w="846" w:type="dxa"/>
          </w:tcPr>
          <w:p w14:paraId="454432BF" w14:textId="436999D3" w:rsidR="006E4D57" w:rsidRDefault="00AF222E" w:rsidP="006E4D57">
            <w:pPr>
              <w:ind w:right="29"/>
              <w:jc w:val="center"/>
            </w:pPr>
            <w:r>
              <w:t>18</w:t>
            </w:r>
          </w:p>
        </w:tc>
        <w:tc>
          <w:tcPr>
            <w:tcW w:w="4394" w:type="dxa"/>
            <w:tcBorders>
              <w:top w:val="single" w:sz="4" w:space="0" w:color="auto"/>
              <w:left w:val="single" w:sz="4" w:space="0" w:color="auto"/>
              <w:bottom w:val="single" w:sz="4" w:space="0" w:color="auto"/>
              <w:right w:val="single" w:sz="4" w:space="0" w:color="auto"/>
            </w:tcBorders>
            <w:shd w:val="clear" w:color="auto" w:fill="FFFFFF"/>
          </w:tcPr>
          <w:p w14:paraId="645BB428" w14:textId="46D442B2" w:rsidR="006E4D57" w:rsidRPr="00AF222E" w:rsidRDefault="006E4D57" w:rsidP="00AF222E">
            <w:pPr>
              <w:ind w:right="29"/>
            </w:pPr>
            <w:r w:rsidRPr="00AF222E">
              <w:rPr>
                <w:color w:val="000000"/>
                <w:kern w:val="2"/>
                <w:lang w:eastAsia="en-US"/>
                <w14:ligatures w14:val="standardContextual"/>
              </w:rPr>
              <w:t>Блок приема Cypress CH-506RXPL сигналов HDMI по витой паре, до 60 м</w:t>
            </w:r>
          </w:p>
        </w:tc>
        <w:tc>
          <w:tcPr>
            <w:tcW w:w="1532" w:type="dxa"/>
            <w:tcBorders>
              <w:top w:val="single" w:sz="4" w:space="0" w:color="auto"/>
              <w:left w:val="single" w:sz="4" w:space="0" w:color="auto"/>
              <w:bottom w:val="single" w:sz="4" w:space="0" w:color="auto"/>
              <w:right w:val="single" w:sz="4" w:space="0" w:color="auto"/>
            </w:tcBorders>
            <w:shd w:val="clear" w:color="auto" w:fill="FFFFFF"/>
          </w:tcPr>
          <w:p w14:paraId="2D1B5C84" w14:textId="580F7124" w:rsidR="006E4D57" w:rsidRPr="00AF222E" w:rsidRDefault="006E4D57" w:rsidP="00AF222E">
            <w:pPr>
              <w:ind w:right="29"/>
              <w:jc w:val="center"/>
            </w:pPr>
            <w:r w:rsidRPr="00AF222E">
              <w:rPr>
                <w:color w:val="000000"/>
                <w:kern w:val="2"/>
                <w:lang w:eastAsia="en-US"/>
                <w14:ligatures w14:val="standardContextual"/>
              </w:rPr>
              <w:t>2</w:t>
            </w:r>
          </w:p>
        </w:tc>
        <w:tc>
          <w:tcPr>
            <w:tcW w:w="3429" w:type="dxa"/>
            <w:tcBorders>
              <w:top w:val="single" w:sz="4" w:space="0" w:color="auto"/>
              <w:left w:val="single" w:sz="4" w:space="0" w:color="auto"/>
              <w:bottom w:val="single" w:sz="4" w:space="0" w:color="auto"/>
              <w:right w:val="single" w:sz="4" w:space="0" w:color="auto"/>
            </w:tcBorders>
            <w:shd w:val="clear" w:color="auto" w:fill="FFFFFF"/>
          </w:tcPr>
          <w:p w14:paraId="0DB902B5" w14:textId="6374610C" w:rsidR="006E4D57" w:rsidRPr="00AF222E" w:rsidRDefault="006E4D57" w:rsidP="00AF222E">
            <w:pPr>
              <w:ind w:right="29"/>
              <w:jc w:val="center"/>
            </w:pPr>
            <w:r w:rsidRPr="00AF222E">
              <w:rPr>
                <w:color w:val="000000"/>
                <w:kern w:val="2"/>
                <w:lang w:eastAsia="en-US"/>
                <w14:ligatures w14:val="standardContextual"/>
              </w:rPr>
              <w:t>210134003748, 210134003749</w:t>
            </w:r>
          </w:p>
        </w:tc>
      </w:tr>
      <w:tr w:rsidR="006E4D57" w14:paraId="7636E36B" w14:textId="77777777" w:rsidTr="00AF222E">
        <w:tc>
          <w:tcPr>
            <w:tcW w:w="846" w:type="dxa"/>
          </w:tcPr>
          <w:p w14:paraId="060E27ED" w14:textId="214871AD" w:rsidR="006E4D57" w:rsidRDefault="00AF222E" w:rsidP="006E4D57">
            <w:pPr>
              <w:ind w:right="29"/>
              <w:jc w:val="center"/>
            </w:pPr>
            <w:r>
              <w:t>19</w:t>
            </w:r>
          </w:p>
        </w:tc>
        <w:tc>
          <w:tcPr>
            <w:tcW w:w="4394" w:type="dxa"/>
            <w:tcBorders>
              <w:top w:val="single" w:sz="4" w:space="0" w:color="auto"/>
              <w:left w:val="single" w:sz="4" w:space="0" w:color="auto"/>
              <w:bottom w:val="single" w:sz="4" w:space="0" w:color="auto"/>
              <w:right w:val="single" w:sz="4" w:space="0" w:color="auto"/>
            </w:tcBorders>
          </w:tcPr>
          <w:p w14:paraId="681E6F75" w14:textId="4CB0AC1B" w:rsidR="006E4D57" w:rsidRPr="00AF222E" w:rsidRDefault="006E4D57" w:rsidP="00AF222E">
            <w:pPr>
              <w:ind w:right="29"/>
            </w:pPr>
            <w:r w:rsidRPr="00AF222E">
              <w:rPr>
                <w:color w:val="000000"/>
                <w:kern w:val="2"/>
                <w:lang w:eastAsia="en-US"/>
                <w14:ligatures w14:val="standardContextual"/>
              </w:rPr>
              <w:t>Масштабатор/коммутатор Cypress CDPS-U2HPIP, сигналов HDMI 2x1, 4K, черный</w:t>
            </w:r>
          </w:p>
        </w:tc>
        <w:tc>
          <w:tcPr>
            <w:tcW w:w="1532" w:type="dxa"/>
            <w:tcBorders>
              <w:top w:val="single" w:sz="4" w:space="0" w:color="auto"/>
              <w:left w:val="single" w:sz="4" w:space="0" w:color="auto"/>
              <w:bottom w:val="single" w:sz="4" w:space="0" w:color="auto"/>
              <w:right w:val="single" w:sz="4" w:space="0" w:color="auto"/>
            </w:tcBorders>
          </w:tcPr>
          <w:p w14:paraId="72A6DCD4" w14:textId="30C76685" w:rsidR="006E4D57" w:rsidRPr="00AF222E" w:rsidRDefault="006E4D57" w:rsidP="00AF222E">
            <w:pPr>
              <w:ind w:right="29"/>
              <w:jc w:val="center"/>
            </w:pPr>
            <w:r w:rsidRPr="00AF222E">
              <w:rPr>
                <w:color w:val="000000"/>
                <w:kern w:val="2"/>
                <w:lang w:eastAsia="en-US"/>
                <w14:ligatures w14:val="standardContextual"/>
              </w:rPr>
              <w:t>2</w:t>
            </w:r>
          </w:p>
        </w:tc>
        <w:tc>
          <w:tcPr>
            <w:tcW w:w="3429" w:type="dxa"/>
            <w:tcBorders>
              <w:top w:val="single" w:sz="4" w:space="0" w:color="auto"/>
              <w:left w:val="single" w:sz="4" w:space="0" w:color="auto"/>
              <w:bottom w:val="single" w:sz="4" w:space="0" w:color="auto"/>
              <w:right w:val="single" w:sz="4" w:space="0" w:color="auto"/>
            </w:tcBorders>
          </w:tcPr>
          <w:p w14:paraId="06729E7D" w14:textId="6CB4C691" w:rsidR="006E4D57" w:rsidRPr="00AF222E" w:rsidRDefault="006E4D57" w:rsidP="00AF222E">
            <w:pPr>
              <w:ind w:right="29"/>
              <w:jc w:val="center"/>
            </w:pPr>
            <w:r w:rsidRPr="00AF222E">
              <w:rPr>
                <w:color w:val="000000"/>
                <w:kern w:val="2"/>
                <w:lang w:eastAsia="en-US"/>
                <w14:ligatures w14:val="standardContextual"/>
              </w:rPr>
              <w:t>210134003812, 210134003813</w:t>
            </w:r>
          </w:p>
        </w:tc>
      </w:tr>
      <w:tr w:rsidR="006E4D57" w14:paraId="27995E78" w14:textId="77777777" w:rsidTr="00AF222E">
        <w:tc>
          <w:tcPr>
            <w:tcW w:w="846" w:type="dxa"/>
          </w:tcPr>
          <w:p w14:paraId="58421617" w14:textId="2481C909" w:rsidR="006E4D57" w:rsidRDefault="00AF222E" w:rsidP="006E4D57">
            <w:pPr>
              <w:ind w:right="29"/>
              <w:jc w:val="center"/>
            </w:pPr>
            <w:r>
              <w:t>20</w:t>
            </w:r>
          </w:p>
        </w:tc>
        <w:tc>
          <w:tcPr>
            <w:tcW w:w="4394" w:type="dxa"/>
            <w:tcBorders>
              <w:top w:val="single" w:sz="4" w:space="0" w:color="auto"/>
              <w:left w:val="single" w:sz="4" w:space="0" w:color="auto"/>
              <w:bottom w:val="single" w:sz="4" w:space="0" w:color="auto"/>
              <w:right w:val="single" w:sz="4" w:space="0" w:color="auto"/>
            </w:tcBorders>
          </w:tcPr>
          <w:p w14:paraId="7A56501C" w14:textId="1F360523" w:rsidR="006E4D57" w:rsidRPr="00AF222E" w:rsidRDefault="006E4D57" w:rsidP="00AF222E">
            <w:pPr>
              <w:ind w:right="29"/>
            </w:pPr>
            <w:r w:rsidRPr="00AF222E">
              <w:rPr>
                <w:color w:val="000000"/>
                <w:kern w:val="2"/>
                <w:lang w:eastAsia="en-US"/>
                <w14:ligatures w14:val="standardContextual"/>
              </w:rPr>
              <w:t>Усилитель-разветвитель Cypress CPRO-U2T, поддержка 4K</w:t>
            </w:r>
          </w:p>
        </w:tc>
        <w:tc>
          <w:tcPr>
            <w:tcW w:w="1532" w:type="dxa"/>
            <w:tcBorders>
              <w:top w:val="single" w:sz="4" w:space="0" w:color="auto"/>
              <w:left w:val="single" w:sz="4" w:space="0" w:color="auto"/>
              <w:bottom w:val="single" w:sz="4" w:space="0" w:color="auto"/>
              <w:right w:val="single" w:sz="4" w:space="0" w:color="auto"/>
            </w:tcBorders>
          </w:tcPr>
          <w:p w14:paraId="5C4C479E" w14:textId="766FC6B6" w:rsidR="006E4D57" w:rsidRPr="00AF222E" w:rsidRDefault="006E4D57" w:rsidP="00AF222E">
            <w:pPr>
              <w:ind w:right="29"/>
              <w:jc w:val="center"/>
            </w:pPr>
            <w:r w:rsidRPr="00AF222E">
              <w:rPr>
                <w:color w:val="000000"/>
                <w:kern w:val="2"/>
                <w:lang w:eastAsia="en-US"/>
                <w14:ligatures w14:val="standardContextual"/>
              </w:rPr>
              <w:t>2</w:t>
            </w:r>
          </w:p>
        </w:tc>
        <w:tc>
          <w:tcPr>
            <w:tcW w:w="3429" w:type="dxa"/>
            <w:tcBorders>
              <w:top w:val="single" w:sz="4" w:space="0" w:color="auto"/>
              <w:left w:val="single" w:sz="4" w:space="0" w:color="auto"/>
              <w:bottom w:val="single" w:sz="4" w:space="0" w:color="auto"/>
              <w:right w:val="single" w:sz="4" w:space="0" w:color="auto"/>
            </w:tcBorders>
          </w:tcPr>
          <w:p w14:paraId="75646591" w14:textId="39271A65" w:rsidR="006E4D57" w:rsidRPr="00AF222E" w:rsidRDefault="006E4D57" w:rsidP="00AF222E">
            <w:pPr>
              <w:ind w:right="29"/>
              <w:jc w:val="center"/>
            </w:pPr>
            <w:r w:rsidRPr="00AF222E">
              <w:rPr>
                <w:color w:val="000000"/>
                <w:kern w:val="2"/>
                <w:lang w:eastAsia="en-US"/>
                <w14:ligatures w14:val="standardContextual"/>
              </w:rPr>
              <w:t>210134003760, 210134003761</w:t>
            </w:r>
          </w:p>
        </w:tc>
      </w:tr>
      <w:tr w:rsidR="006E4D57" w14:paraId="34111B27" w14:textId="77777777" w:rsidTr="00AF222E">
        <w:tc>
          <w:tcPr>
            <w:tcW w:w="846" w:type="dxa"/>
          </w:tcPr>
          <w:p w14:paraId="3A21CB62" w14:textId="7AFAF427" w:rsidR="006E4D57" w:rsidRDefault="00AF222E" w:rsidP="006E4D57">
            <w:pPr>
              <w:ind w:right="29"/>
              <w:jc w:val="center"/>
            </w:pPr>
            <w:r>
              <w:t>21</w:t>
            </w:r>
          </w:p>
        </w:tc>
        <w:tc>
          <w:tcPr>
            <w:tcW w:w="4394" w:type="dxa"/>
            <w:tcBorders>
              <w:top w:val="single" w:sz="4" w:space="0" w:color="auto"/>
              <w:left w:val="single" w:sz="4" w:space="0" w:color="auto"/>
              <w:bottom w:val="single" w:sz="4" w:space="0" w:color="auto"/>
              <w:right w:val="single" w:sz="4" w:space="0" w:color="auto"/>
            </w:tcBorders>
            <w:shd w:val="clear" w:color="auto" w:fill="FFFFFF"/>
          </w:tcPr>
          <w:p w14:paraId="3D84418C" w14:textId="06C5F520" w:rsidR="006E4D57" w:rsidRPr="00560E54" w:rsidRDefault="006E4D57" w:rsidP="00AF222E">
            <w:pPr>
              <w:ind w:right="29"/>
              <w:rPr>
                <w:lang w:val="en-US"/>
              </w:rPr>
            </w:pPr>
            <w:r w:rsidRPr="00AF222E">
              <w:rPr>
                <w:color w:val="000000"/>
                <w:kern w:val="2"/>
                <w:lang w:eastAsia="en-US"/>
                <w14:ligatures w14:val="standardContextual"/>
              </w:rPr>
              <w:t>Преобразователь</w:t>
            </w:r>
            <w:r w:rsidRPr="00AF222E">
              <w:rPr>
                <w:color w:val="000000"/>
                <w:kern w:val="2"/>
                <w:lang w:val="en-US" w:eastAsia="en-US"/>
                <w14:ligatures w14:val="standardContextual"/>
              </w:rPr>
              <w:t xml:space="preserve"> Blackmagic Mini Converter SDI to HDMI 6G</w:t>
            </w:r>
          </w:p>
        </w:tc>
        <w:tc>
          <w:tcPr>
            <w:tcW w:w="1532" w:type="dxa"/>
            <w:tcBorders>
              <w:top w:val="single" w:sz="4" w:space="0" w:color="auto"/>
              <w:left w:val="single" w:sz="4" w:space="0" w:color="auto"/>
              <w:bottom w:val="single" w:sz="4" w:space="0" w:color="auto"/>
              <w:right w:val="single" w:sz="4" w:space="0" w:color="auto"/>
            </w:tcBorders>
            <w:shd w:val="clear" w:color="auto" w:fill="FFFFFF"/>
          </w:tcPr>
          <w:p w14:paraId="15D374A0" w14:textId="73597A1B" w:rsidR="006E4D57" w:rsidRPr="00AF222E" w:rsidRDefault="006E4D57" w:rsidP="00AF222E">
            <w:pPr>
              <w:ind w:right="29"/>
              <w:jc w:val="center"/>
            </w:pPr>
            <w:r w:rsidRPr="00AF222E">
              <w:rPr>
                <w:color w:val="000000"/>
                <w:kern w:val="2"/>
                <w:lang w:eastAsia="en-US"/>
                <w14:ligatures w14:val="standardContextual"/>
              </w:rPr>
              <w:t>2</w:t>
            </w:r>
          </w:p>
        </w:tc>
        <w:tc>
          <w:tcPr>
            <w:tcW w:w="3429" w:type="dxa"/>
            <w:tcBorders>
              <w:top w:val="single" w:sz="4" w:space="0" w:color="auto"/>
              <w:left w:val="single" w:sz="4" w:space="0" w:color="auto"/>
              <w:bottom w:val="single" w:sz="4" w:space="0" w:color="auto"/>
              <w:right w:val="single" w:sz="4" w:space="0" w:color="auto"/>
            </w:tcBorders>
            <w:shd w:val="clear" w:color="auto" w:fill="FFFFFF"/>
          </w:tcPr>
          <w:p w14:paraId="6C2DCCA7" w14:textId="4AAE4177" w:rsidR="006E4D57" w:rsidRPr="00AF222E" w:rsidRDefault="006E4D57" w:rsidP="00AF222E">
            <w:pPr>
              <w:ind w:right="29"/>
              <w:jc w:val="center"/>
            </w:pPr>
            <w:r w:rsidRPr="00AF222E">
              <w:rPr>
                <w:color w:val="000000"/>
                <w:kern w:val="2"/>
                <w:lang w:eastAsia="en-US"/>
                <w14:ligatures w14:val="standardContextual"/>
              </w:rPr>
              <w:t>210134003709, 210134003710</w:t>
            </w:r>
          </w:p>
        </w:tc>
      </w:tr>
      <w:tr w:rsidR="006E4D57" w14:paraId="6ACAE371" w14:textId="77777777" w:rsidTr="00AF222E">
        <w:tc>
          <w:tcPr>
            <w:tcW w:w="846" w:type="dxa"/>
          </w:tcPr>
          <w:p w14:paraId="6FF4C311" w14:textId="1F3F4E1B" w:rsidR="006E4D57" w:rsidRDefault="00AF222E" w:rsidP="006E4D57">
            <w:pPr>
              <w:ind w:right="29"/>
              <w:jc w:val="center"/>
            </w:pPr>
            <w:r>
              <w:t>22</w:t>
            </w:r>
          </w:p>
        </w:tc>
        <w:tc>
          <w:tcPr>
            <w:tcW w:w="4394" w:type="dxa"/>
            <w:tcBorders>
              <w:top w:val="single" w:sz="4" w:space="0" w:color="auto"/>
              <w:left w:val="single" w:sz="4" w:space="0" w:color="auto"/>
              <w:bottom w:val="single" w:sz="4" w:space="0" w:color="auto"/>
              <w:right w:val="single" w:sz="4" w:space="0" w:color="auto"/>
            </w:tcBorders>
          </w:tcPr>
          <w:p w14:paraId="1BEC572B" w14:textId="31CB0AC4" w:rsidR="006E4D57" w:rsidRPr="00AF222E" w:rsidRDefault="006E4D57" w:rsidP="00AF222E">
            <w:pPr>
              <w:ind w:right="29"/>
            </w:pPr>
            <w:r w:rsidRPr="00AF222E">
              <w:rPr>
                <w:color w:val="000000"/>
                <w:kern w:val="2"/>
                <w:lang w:eastAsia="en-US"/>
                <w14:ligatures w14:val="standardContextual"/>
              </w:rPr>
              <w:t>Видеорекордер Blackmagic Video Assist 7" 12G HDR с дисплеем 7", поддержкой HDR и 4К</w:t>
            </w:r>
          </w:p>
        </w:tc>
        <w:tc>
          <w:tcPr>
            <w:tcW w:w="1532" w:type="dxa"/>
            <w:tcBorders>
              <w:top w:val="single" w:sz="4" w:space="0" w:color="auto"/>
              <w:left w:val="single" w:sz="4" w:space="0" w:color="auto"/>
              <w:bottom w:val="single" w:sz="4" w:space="0" w:color="auto"/>
              <w:right w:val="single" w:sz="4" w:space="0" w:color="auto"/>
            </w:tcBorders>
          </w:tcPr>
          <w:p w14:paraId="54D8C6FD" w14:textId="5568DC04" w:rsidR="006E4D57" w:rsidRPr="00AF222E" w:rsidRDefault="006E4D57" w:rsidP="00AF222E">
            <w:pPr>
              <w:ind w:right="29"/>
              <w:jc w:val="center"/>
            </w:pPr>
            <w:r w:rsidRPr="00AF222E">
              <w:rPr>
                <w:color w:val="000000"/>
                <w:kern w:val="2"/>
                <w:lang w:eastAsia="en-US"/>
                <w14:ligatures w14:val="standardContextual"/>
              </w:rPr>
              <w:t>2</w:t>
            </w:r>
          </w:p>
        </w:tc>
        <w:tc>
          <w:tcPr>
            <w:tcW w:w="3429" w:type="dxa"/>
            <w:tcBorders>
              <w:top w:val="single" w:sz="4" w:space="0" w:color="auto"/>
              <w:left w:val="single" w:sz="4" w:space="0" w:color="auto"/>
              <w:bottom w:val="single" w:sz="4" w:space="0" w:color="auto"/>
              <w:right w:val="single" w:sz="4" w:space="0" w:color="auto"/>
            </w:tcBorders>
          </w:tcPr>
          <w:p w14:paraId="1B56C4DC" w14:textId="32CD64FD" w:rsidR="006E4D57" w:rsidRPr="00AF222E" w:rsidRDefault="006E4D57" w:rsidP="00AF222E">
            <w:pPr>
              <w:ind w:right="29"/>
              <w:jc w:val="center"/>
            </w:pPr>
            <w:r w:rsidRPr="00AF222E">
              <w:rPr>
                <w:color w:val="000000"/>
                <w:kern w:val="2"/>
                <w:lang w:eastAsia="en-US"/>
                <w14:ligatures w14:val="standardContextual"/>
              </w:rPr>
              <w:t>210134003722, 210134003723</w:t>
            </w:r>
          </w:p>
        </w:tc>
      </w:tr>
      <w:tr w:rsidR="006E4D57" w14:paraId="3FA0AA42" w14:textId="77777777" w:rsidTr="00AF222E">
        <w:tc>
          <w:tcPr>
            <w:tcW w:w="846" w:type="dxa"/>
          </w:tcPr>
          <w:p w14:paraId="0F95B1C3" w14:textId="643BBE68" w:rsidR="006E4D57" w:rsidRDefault="00AF222E" w:rsidP="006E4D57">
            <w:pPr>
              <w:ind w:right="29"/>
              <w:jc w:val="center"/>
            </w:pPr>
            <w:r>
              <w:t>23</w:t>
            </w:r>
          </w:p>
        </w:tc>
        <w:tc>
          <w:tcPr>
            <w:tcW w:w="4394" w:type="dxa"/>
            <w:tcBorders>
              <w:top w:val="single" w:sz="4" w:space="0" w:color="auto"/>
              <w:left w:val="single" w:sz="4" w:space="0" w:color="auto"/>
              <w:bottom w:val="single" w:sz="4" w:space="0" w:color="auto"/>
              <w:right w:val="single" w:sz="4" w:space="0" w:color="auto"/>
            </w:tcBorders>
            <w:shd w:val="clear" w:color="auto" w:fill="FFFFFF"/>
          </w:tcPr>
          <w:p w14:paraId="7CD13078" w14:textId="4B91BDDD" w:rsidR="006E4D57" w:rsidRPr="00AF222E" w:rsidRDefault="006E4D57" w:rsidP="00AF222E">
            <w:pPr>
              <w:ind w:right="29"/>
            </w:pPr>
            <w:r w:rsidRPr="00AF222E">
              <w:rPr>
                <w:color w:val="000000"/>
                <w:kern w:val="2"/>
                <w:lang w:eastAsia="en-US"/>
                <w14:ligatures w14:val="standardContextual"/>
              </w:rPr>
              <w:t>Коммутатор Cisco SG250-08HP-K9-EU, управляемый, гигабитный, 8 портов PoE+, черный</w:t>
            </w:r>
          </w:p>
        </w:tc>
        <w:tc>
          <w:tcPr>
            <w:tcW w:w="1532" w:type="dxa"/>
            <w:tcBorders>
              <w:top w:val="single" w:sz="4" w:space="0" w:color="auto"/>
              <w:left w:val="single" w:sz="4" w:space="0" w:color="auto"/>
              <w:bottom w:val="single" w:sz="4" w:space="0" w:color="auto"/>
              <w:right w:val="single" w:sz="4" w:space="0" w:color="auto"/>
            </w:tcBorders>
            <w:shd w:val="clear" w:color="auto" w:fill="FFFFFF"/>
          </w:tcPr>
          <w:p w14:paraId="003D795D" w14:textId="312D9EBA" w:rsidR="006E4D57" w:rsidRPr="00AF222E" w:rsidRDefault="006E4D57" w:rsidP="00AF222E">
            <w:pPr>
              <w:ind w:right="29"/>
              <w:jc w:val="center"/>
            </w:pPr>
            <w:r w:rsidRPr="00AF222E">
              <w:rPr>
                <w:color w:val="000000"/>
                <w:kern w:val="2"/>
                <w:lang w:eastAsia="en-US"/>
                <w14:ligatures w14:val="standardContextual"/>
              </w:rPr>
              <w:t>6</w:t>
            </w:r>
          </w:p>
        </w:tc>
        <w:tc>
          <w:tcPr>
            <w:tcW w:w="3429" w:type="dxa"/>
            <w:tcBorders>
              <w:top w:val="single" w:sz="4" w:space="0" w:color="auto"/>
              <w:left w:val="single" w:sz="4" w:space="0" w:color="auto"/>
              <w:bottom w:val="single" w:sz="4" w:space="0" w:color="auto"/>
              <w:right w:val="single" w:sz="4" w:space="0" w:color="auto"/>
            </w:tcBorders>
            <w:shd w:val="clear" w:color="auto" w:fill="FFFFFF"/>
          </w:tcPr>
          <w:p w14:paraId="51658B5F" w14:textId="3E2F1E70" w:rsidR="006E4D57" w:rsidRPr="00AF222E" w:rsidRDefault="006E4D57" w:rsidP="00AF222E">
            <w:pPr>
              <w:ind w:right="29"/>
              <w:jc w:val="center"/>
            </w:pPr>
            <w:r w:rsidRPr="00AF222E">
              <w:rPr>
                <w:color w:val="000000"/>
                <w:kern w:val="2"/>
                <w:lang w:eastAsia="en-US"/>
                <w14:ligatures w14:val="standardContextual"/>
              </w:rPr>
              <w:t>210134003796, 210134003797, 210134003799, 210134003800, 210134003801, 210134003798</w:t>
            </w:r>
          </w:p>
        </w:tc>
      </w:tr>
      <w:tr w:rsidR="006E4D57" w14:paraId="24D09BA1" w14:textId="77777777" w:rsidTr="00AF222E">
        <w:tc>
          <w:tcPr>
            <w:tcW w:w="846" w:type="dxa"/>
          </w:tcPr>
          <w:p w14:paraId="4B22BAAE" w14:textId="3D354587" w:rsidR="006E4D57" w:rsidRDefault="00AF222E" w:rsidP="006E4D57">
            <w:pPr>
              <w:ind w:right="29"/>
              <w:jc w:val="center"/>
            </w:pPr>
            <w:r>
              <w:t>24</w:t>
            </w:r>
          </w:p>
        </w:tc>
        <w:tc>
          <w:tcPr>
            <w:tcW w:w="4394" w:type="dxa"/>
            <w:tcBorders>
              <w:top w:val="single" w:sz="4" w:space="0" w:color="auto"/>
              <w:left w:val="single" w:sz="4" w:space="0" w:color="auto"/>
              <w:bottom w:val="single" w:sz="4" w:space="0" w:color="auto"/>
              <w:right w:val="single" w:sz="4" w:space="0" w:color="auto"/>
            </w:tcBorders>
          </w:tcPr>
          <w:p w14:paraId="0E6083C6" w14:textId="41C32764" w:rsidR="006E4D57" w:rsidRPr="00AF222E" w:rsidRDefault="006E4D57" w:rsidP="00AF222E">
            <w:pPr>
              <w:ind w:right="29"/>
            </w:pPr>
            <w:r w:rsidRPr="00AF222E">
              <w:rPr>
                <w:color w:val="000000"/>
                <w:kern w:val="2"/>
                <w:lang w:eastAsia="en-US"/>
                <w14:ligatures w14:val="standardContextual"/>
              </w:rPr>
              <w:t>Преобразователь интерфейсов ICP DAS ET-2261-16, Ethernet - (16) реле</w:t>
            </w:r>
          </w:p>
        </w:tc>
        <w:tc>
          <w:tcPr>
            <w:tcW w:w="1532" w:type="dxa"/>
            <w:tcBorders>
              <w:top w:val="single" w:sz="4" w:space="0" w:color="auto"/>
              <w:left w:val="single" w:sz="4" w:space="0" w:color="auto"/>
              <w:bottom w:val="single" w:sz="4" w:space="0" w:color="auto"/>
              <w:right w:val="single" w:sz="4" w:space="0" w:color="auto"/>
            </w:tcBorders>
          </w:tcPr>
          <w:p w14:paraId="27ABFF40" w14:textId="76CB0FC6" w:rsidR="006E4D57" w:rsidRPr="00AF222E" w:rsidRDefault="006E4D57" w:rsidP="00AF222E">
            <w:pPr>
              <w:ind w:right="29"/>
              <w:jc w:val="center"/>
            </w:pPr>
            <w:r w:rsidRPr="00AF222E">
              <w:rPr>
                <w:color w:val="000000"/>
                <w:kern w:val="2"/>
                <w:lang w:eastAsia="en-US"/>
                <w14:ligatures w14:val="standardContextual"/>
              </w:rPr>
              <w:t>6</w:t>
            </w:r>
          </w:p>
        </w:tc>
        <w:tc>
          <w:tcPr>
            <w:tcW w:w="3429" w:type="dxa"/>
            <w:tcBorders>
              <w:top w:val="single" w:sz="4" w:space="0" w:color="auto"/>
              <w:left w:val="single" w:sz="4" w:space="0" w:color="auto"/>
              <w:bottom w:val="single" w:sz="4" w:space="0" w:color="auto"/>
              <w:right w:val="single" w:sz="4" w:space="0" w:color="auto"/>
            </w:tcBorders>
          </w:tcPr>
          <w:p w14:paraId="0C6BF632" w14:textId="67292713" w:rsidR="006E4D57" w:rsidRPr="00AF222E" w:rsidRDefault="006E4D57" w:rsidP="00AF222E">
            <w:pPr>
              <w:ind w:right="29"/>
              <w:jc w:val="center"/>
            </w:pPr>
            <w:r w:rsidRPr="00AF222E">
              <w:rPr>
                <w:color w:val="000000"/>
                <w:kern w:val="2"/>
                <w:lang w:eastAsia="en-US"/>
                <w14:ligatures w14:val="standardContextual"/>
              </w:rPr>
              <w:t>210134003710, 210134003711, 210134003712, 210134003713, 210134003714, 210134003715</w:t>
            </w:r>
          </w:p>
        </w:tc>
      </w:tr>
      <w:tr w:rsidR="006E4D57" w14:paraId="6084AE32" w14:textId="77777777" w:rsidTr="00AF222E">
        <w:tc>
          <w:tcPr>
            <w:tcW w:w="846" w:type="dxa"/>
          </w:tcPr>
          <w:p w14:paraId="125FAA89" w14:textId="3E4AF120" w:rsidR="006E4D57" w:rsidRDefault="00AF222E" w:rsidP="006E4D57">
            <w:pPr>
              <w:ind w:right="29"/>
              <w:jc w:val="center"/>
            </w:pPr>
            <w:r>
              <w:t>25</w:t>
            </w:r>
          </w:p>
        </w:tc>
        <w:tc>
          <w:tcPr>
            <w:tcW w:w="4394" w:type="dxa"/>
            <w:tcBorders>
              <w:top w:val="single" w:sz="4" w:space="0" w:color="auto"/>
              <w:left w:val="single" w:sz="4" w:space="0" w:color="auto"/>
              <w:bottom w:val="single" w:sz="4" w:space="0" w:color="auto"/>
              <w:right w:val="single" w:sz="4" w:space="0" w:color="auto"/>
            </w:tcBorders>
          </w:tcPr>
          <w:p w14:paraId="7B1DFA78" w14:textId="30CCDF64" w:rsidR="006E4D57" w:rsidRPr="00AF222E" w:rsidRDefault="006E4D57" w:rsidP="00AF222E">
            <w:pPr>
              <w:ind w:right="29"/>
            </w:pPr>
            <w:r w:rsidRPr="00AF222E">
              <w:rPr>
                <w:color w:val="000000"/>
                <w:kern w:val="2"/>
                <w:lang w:eastAsia="en-US"/>
                <w14:ligatures w14:val="standardContextual"/>
              </w:rPr>
              <w:t>Видеокамера Panasonic AG-CX350EJ, черная</w:t>
            </w:r>
          </w:p>
        </w:tc>
        <w:tc>
          <w:tcPr>
            <w:tcW w:w="1532" w:type="dxa"/>
            <w:tcBorders>
              <w:top w:val="single" w:sz="4" w:space="0" w:color="auto"/>
              <w:left w:val="single" w:sz="4" w:space="0" w:color="auto"/>
              <w:bottom w:val="single" w:sz="4" w:space="0" w:color="auto"/>
              <w:right w:val="single" w:sz="4" w:space="0" w:color="auto"/>
            </w:tcBorders>
          </w:tcPr>
          <w:p w14:paraId="481ED058" w14:textId="3EA2D0DA" w:rsidR="006E4D57" w:rsidRPr="00AF222E" w:rsidRDefault="006E4D57" w:rsidP="00AF222E">
            <w:pPr>
              <w:ind w:right="29"/>
              <w:jc w:val="center"/>
            </w:pPr>
            <w:r w:rsidRPr="00AF222E">
              <w:rPr>
                <w:color w:val="000000"/>
                <w:kern w:val="2"/>
                <w:lang w:eastAsia="en-US"/>
                <w14:ligatures w14:val="standardContextual"/>
              </w:rPr>
              <w:t>6</w:t>
            </w:r>
          </w:p>
        </w:tc>
        <w:tc>
          <w:tcPr>
            <w:tcW w:w="3429" w:type="dxa"/>
            <w:tcBorders>
              <w:top w:val="single" w:sz="4" w:space="0" w:color="auto"/>
              <w:left w:val="single" w:sz="4" w:space="0" w:color="auto"/>
              <w:bottom w:val="single" w:sz="4" w:space="0" w:color="auto"/>
              <w:right w:val="single" w:sz="4" w:space="0" w:color="auto"/>
            </w:tcBorders>
          </w:tcPr>
          <w:p w14:paraId="612B9875" w14:textId="073306A7" w:rsidR="006E4D57" w:rsidRPr="00AF222E" w:rsidRDefault="006E4D57" w:rsidP="00AF222E">
            <w:pPr>
              <w:ind w:right="29"/>
              <w:jc w:val="center"/>
            </w:pPr>
            <w:r w:rsidRPr="00AF222E">
              <w:rPr>
                <w:color w:val="000000"/>
                <w:kern w:val="2"/>
                <w:lang w:eastAsia="en-US"/>
                <w14:ligatures w14:val="standardContextual"/>
              </w:rPr>
              <w:t>210134003732, 210134003733, 210134003734, 210134003735, 210134003736, 210134003737</w:t>
            </w:r>
          </w:p>
        </w:tc>
      </w:tr>
      <w:tr w:rsidR="006E4D57" w14:paraId="7A0C757A" w14:textId="77777777" w:rsidTr="00AF222E">
        <w:tc>
          <w:tcPr>
            <w:tcW w:w="846" w:type="dxa"/>
          </w:tcPr>
          <w:p w14:paraId="01AEBBFC" w14:textId="1ABB718D" w:rsidR="006E4D57" w:rsidRDefault="00AF222E" w:rsidP="006E4D57">
            <w:pPr>
              <w:ind w:right="29"/>
              <w:jc w:val="center"/>
            </w:pPr>
            <w:r>
              <w:t>26</w:t>
            </w:r>
          </w:p>
        </w:tc>
        <w:tc>
          <w:tcPr>
            <w:tcW w:w="4394" w:type="dxa"/>
            <w:tcBorders>
              <w:top w:val="single" w:sz="4" w:space="0" w:color="auto"/>
              <w:left w:val="single" w:sz="4" w:space="0" w:color="auto"/>
              <w:bottom w:val="single" w:sz="4" w:space="0" w:color="auto"/>
              <w:right w:val="single" w:sz="4" w:space="0" w:color="auto"/>
            </w:tcBorders>
          </w:tcPr>
          <w:p w14:paraId="276E6D38" w14:textId="6839CC81" w:rsidR="006E4D57" w:rsidRPr="00AF222E" w:rsidRDefault="006E4D57" w:rsidP="00AF222E">
            <w:pPr>
              <w:ind w:right="29"/>
            </w:pPr>
            <w:r w:rsidRPr="00AF222E">
              <w:rPr>
                <w:color w:val="000000"/>
                <w:kern w:val="2"/>
                <w:lang w:eastAsia="en-US"/>
                <w14:ligatures w14:val="standardContextual"/>
              </w:rPr>
              <w:t>Аккумуляторная батарея Panasonic AG-VBR89G</w:t>
            </w:r>
          </w:p>
        </w:tc>
        <w:tc>
          <w:tcPr>
            <w:tcW w:w="1532" w:type="dxa"/>
            <w:tcBorders>
              <w:top w:val="single" w:sz="4" w:space="0" w:color="auto"/>
              <w:left w:val="single" w:sz="4" w:space="0" w:color="auto"/>
              <w:bottom w:val="single" w:sz="4" w:space="0" w:color="auto"/>
              <w:right w:val="single" w:sz="4" w:space="0" w:color="auto"/>
            </w:tcBorders>
          </w:tcPr>
          <w:p w14:paraId="5260B970" w14:textId="0C675259" w:rsidR="006E4D57" w:rsidRPr="00AF222E" w:rsidRDefault="006E4D57" w:rsidP="00AF222E">
            <w:pPr>
              <w:ind w:right="29"/>
              <w:jc w:val="center"/>
            </w:pPr>
            <w:r w:rsidRPr="00AF222E">
              <w:rPr>
                <w:color w:val="000000"/>
                <w:kern w:val="2"/>
                <w:lang w:eastAsia="en-US"/>
                <w14:ligatures w14:val="standardContextual"/>
              </w:rPr>
              <w:t>6</w:t>
            </w:r>
          </w:p>
        </w:tc>
        <w:tc>
          <w:tcPr>
            <w:tcW w:w="3429" w:type="dxa"/>
            <w:tcBorders>
              <w:top w:val="single" w:sz="4" w:space="0" w:color="auto"/>
              <w:left w:val="single" w:sz="4" w:space="0" w:color="auto"/>
              <w:bottom w:val="single" w:sz="4" w:space="0" w:color="auto"/>
              <w:right w:val="single" w:sz="4" w:space="0" w:color="auto"/>
            </w:tcBorders>
          </w:tcPr>
          <w:p w14:paraId="63B6E217" w14:textId="72CEDFDE" w:rsidR="006E4D57" w:rsidRPr="00AF222E" w:rsidRDefault="006E4D57" w:rsidP="00AF222E">
            <w:pPr>
              <w:ind w:right="29"/>
              <w:jc w:val="center"/>
            </w:pPr>
            <w:r w:rsidRPr="00AF222E">
              <w:rPr>
                <w:color w:val="000000"/>
                <w:kern w:val="2"/>
                <w:lang w:eastAsia="en-US"/>
                <w14:ligatures w14:val="standardContextual"/>
              </w:rPr>
              <w:t>210134003738, 210134003739, 210134003740, 210134003741, 210134003742, 210134003743</w:t>
            </w:r>
          </w:p>
        </w:tc>
      </w:tr>
      <w:tr w:rsidR="006E4D57" w14:paraId="712067BA" w14:textId="77777777" w:rsidTr="00AF222E">
        <w:tc>
          <w:tcPr>
            <w:tcW w:w="846" w:type="dxa"/>
          </w:tcPr>
          <w:p w14:paraId="2F8E8750" w14:textId="2D879EE9" w:rsidR="006E4D57" w:rsidRDefault="00AF222E" w:rsidP="006E4D57">
            <w:pPr>
              <w:ind w:right="29"/>
              <w:jc w:val="center"/>
            </w:pPr>
            <w:r>
              <w:t>27</w:t>
            </w:r>
          </w:p>
        </w:tc>
        <w:tc>
          <w:tcPr>
            <w:tcW w:w="4394" w:type="dxa"/>
            <w:tcBorders>
              <w:top w:val="single" w:sz="4" w:space="0" w:color="auto"/>
              <w:left w:val="single" w:sz="4" w:space="0" w:color="auto"/>
              <w:bottom w:val="single" w:sz="4" w:space="0" w:color="auto"/>
              <w:right w:val="single" w:sz="4" w:space="0" w:color="auto"/>
            </w:tcBorders>
          </w:tcPr>
          <w:p w14:paraId="09E9E5CD" w14:textId="6126A752" w:rsidR="006E4D57" w:rsidRPr="00AF222E" w:rsidRDefault="006E4D57" w:rsidP="00AF222E">
            <w:pPr>
              <w:ind w:right="29"/>
            </w:pPr>
            <w:r w:rsidRPr="00AF222E">
              <w:rPr>
                <w:color w:val="000000"/>
                <w:kern w:val="2"/>
                <w:lang w:eastAsia="en-US"/>
                <w14:ligatures w14:val="standardContextual"/>
              </w:rPr>
              <w:t>Потоковый медиапроцессор Aten StreamLIVE HD UC9020</w:t>
            </w:r>
          </w:p>
        </w:tc>
        <w:tc>
          <w:tcPr>
            <w:tcW w:w="1532" w:type="dxa"/>
            <w:tcBorders>
              <w:top w:val="single" w:sz="4" w:space="0" w:color="auto"/>
              <w:left w:val="single" w:sz="4" w:space="0" w:color="auto"/>
              <w:bottom w:val="single" w:sz="4" w:space="0" w:color="auto"/>
              <w:right w:val="single" w:sz="4" w:space="0" w:color="auto"/>
            </w:tcBorders>
          </w:tcPr>
          <w:p w14:paraId="6D21A5DD" w14:textId="22EDE58F" w:rsidR="006E4D57" w:rsidRPr="00AF222E" w:rsidRDefault="006E4D57" w:rsidP="00AF222E">
            <w:pPr>
              <w:ind w:right="29"/>
              <w:jc w:val="center"/>
            </w:pPr>
            <w:r w:rsidRPr="00AF222E">
              <w:rPr>
                <w:color w:val="000000"/>
                <w:kern w:val="2"/>
                <w:lang w:eastAsia="en-US"/>
                <w14:ligatures w14:val="standardContextual"/>
              </w:rPr>
              <w:t>2</w:t>
            </w:r>
          </w:p>
        </w:tc>
        <w:tc>
          <w:tcPr>
            <w:tcW w:w="3429" w:type="dxa"/>
            <w:tcBorders>
              <w:top w:val="single" w:sz="4" w:space="0" w:color="auto"/>
              <w:left w:val="single" w:sz="4" w:space="0" w:color="auto"/>
              <w:bottom w:val="single" w:sz="4" w:space="0" w:color="auto"/>
              <w:right w:val="single" w:sz="4" w:space="0" w:color="auto"/>
            </w:tcBorders>
          </w:tcPr>
          <w:p w14:paraId="3EE4F88F" w14:textId="1B8C6097" w:rsidR="006E4D57" w:rsidRPr="00AF222E" w:rsidRDefault="006E4D57" w:rsidP="00AF222E">
            <w:pPr>
              <w:ind w:right="29"/>
              <w:jc w:val="center"/>
            </w:pPr>
            <w:r w:rsidRPr="00AF222E">
              <w:rPr>
                <w:color w:val="000000"/>
                <w:kern w:val="2"/>
                <w:lang w:eastAsia="en-US"/>
                <w14:ligatures w14:val="standardContextual"/>
              </w:rPr>
              <w:t>210134003744, 210134003745</w:t>
            </w:r>
          </w:p>
        </w:tc>
      </w:tr>
      <w:tr w:rsidR="006E4D57" w14:paraId="22B16A6A" w14:textId="77777777" w:rsidTr="00AF222E">
        <w:tc>
          <w:tcPr>
            <w:tcW w:w="846" w:type="dxa"/>
          </w:tcPr>
          <w:p w14:paraId="22B5FD81" w14:textId="5439C2A4" w:rsidR="006E4D57" w:rsidRDefault="00AF222E" w:rsidP="006E4D57">
            <w:pPr>
              <w:ind w:right="29"/>
              <w:jc w:val="center"/>
            </w:pPr>
            <w:r>
              <w:t>28</w:t>
            </w:r>
          </w:p>
        </w:tc>
        <w:tc>
          <w:tcPr>
            <w:tcW w:w="4394" w:type="dxa"/>
            <w:tcBorders>
              <w:top w:val="single" w:sz="4" w:space="0" w:color="auto"/>
              <w:left w:val="single" w:sz="4" w:space="0" w:color="auto"/>
              <w:bottom w:val="single" w:sz="4" w:space="0" w:color="auto"/>
              <w:right w:val="single" w:sz="4" w:space="0" w:color="auto"/>
            </w:tcBorders>
          </w:tcPr>
          <w:p w14:paraId="3ACB14DB" w14:textId="77C376A5" w:rsidR="006E4D57" w:rsidRPr="00AF222E" w:rsidRDefault="006E4D57" w:rsidP="00AF222E">
            <w:pPr>
              <w:ind w:right="29"/>
            </w:pPr>
            <w:r w:rsidRPr="00AF222E">
              <w:rPr>
                <w:color w:val="000000"/>
                <w:kern w:val="2"/>
                <w:lang w:eastAsia="en-US"/>
                <w14:ligatures w14:val="standardContextual"/>
              </w:rPr>
              <w:t>Штатив Manfrotto MVK500190XV, трипод, с головой MVH500AH, нагрузка до 5 кг</w:t>
            </w:r>
          </w:p>
        </w:tc>
        <w:tc>
          <w:tcPr>
            <w:tcW w:w="1532" w:type="dxa"/>
            <w:tcBorders>
              <w:top w:val="single" w:sz="4" w:space="0" w:color="auto"/>
              <w:left w:val="single" w:sz="4" w:space="0" w:color="auto"/>
              <w:bottom w:val="single" w:sz="4" w:space="0" w:color="auto"/>
              <w:right w:val="single" w:sz="4" w:space="0" w:color="auto"/>
            </w:tcBorders>
          </w:tcPr>
          <w:p w14:paraId="1BEBEAFB" w14:textId="20AB899C" w:rsidR="006E4D57" w:rsidRPr="00AF222E" w:rsidRDefault="006E4D57" w:rsidP="00AF222E">
            <w:pPr>
              <w:ind w:right="29"/>
              <w:jc w:val="center"/>
            </w:pPr>
            <w:r w:rsidRPr="00AF222E">
              <w:rPr>
                <w:color w:val="000000"/>
                <w:kern w:val="2"/>
                <w:lang w:eastAsia="en-US"/>
                <w14:ligatures w14:val="standardContextual"/>
              </w:rPr>
              <w:t>6</w:t>
            </w:r>
          </w:p>
        </w:tc>
        <w:tc>
          <w:tcPr>
            <w:tcW w:w="3429" w:type="dxa"/>
            <w:tcBorders>
              <w:top w:val="single" w:sz="4" w:space="0" w:color="auto"/>
              <w:left w:val="single" w:sz="4" w:space="0" w:color="auto"/>
              <w:bottom w:val="single" w:sz="4" w:space="0" w:color="auto"/>
              <w:right w:val="single" w:sz="4" w:space="0" w:color="auto"/>
            </w:tcBorders>
          </w:tcPr>
          <w:p w14:paraId="44A2555B" w14:textId="6FCAEE46" w:rsidR="006E4D57" w:rsidRPr="00AF222E" w:rsidRDefault="006E4D57" w:rsidP="00AF222E">
            <w:pPr>
              <w:ind w:right="29"/>
              <w:jc w:val="center"/>
            </w:pPr>
            <w:r w:rsidRPr="00AF222E">
              <w:rPr>
                <w:color w:val="000000"/>
                <w:kern w:val="2"/>
                <w:lang w:eastAsia="en-US"/>
                <w14:ligatures w14:val="standardContextual"/>
              </w:rPr>
              <w:t>210134003865, 210134003866, 210134003867, 210134003868, 210134003869, 210134003870</w:t>
            </w:r>
          </w:p>
        </w:tc>
      </w:tr>
      <w:tr w:rsidR="006E4D57" w14:paraId="34CBB045" w14:textId="77777777" w:rsidTr="00AF222E">
        <w:tc>
          <w:tcPr>
            <w:tcW w:w="846" w:type="dxa"/>
          </w:tcPr>
          <w:p w14:paraId="238B3BD4" w14:textId="091DA98E" w:rsidR="006E4D57" w:rsidRDefault="00AF222E" w:rsidP="006E4D57">
            <w:pPr>
              <w:ind w:right="29"/>
              <w:jc w:val="center"/>
            </w:pPr>
            <w:r>
              <w:t>29</w:t>
            </w:r>
          </w:p>
        </w:tc>
        <w:tc>
          <w:tcPr>
            <w:tcW w:w="4394" w:type="dxa"/>
            <w:tcBorders>
              <w:top w:val="single" w:sz="4" w:space="0" w:color="auto"/>
              <w:left w:val="single" w:sz="4" w:space="0" w:color="auto"/>
              <w:bottom w:val="single" w:sz="4" w:space="0" w:color="auto"/>
              <w:right w:val="single" w:sz="4" w:space="0" w:color="auto"/>
            </w:tcBorders>
          </w:tcPr>
          <w:p w14:paraId="2F82ED1D" w14:textId="06533AA7" w:rsidR="006E4D57" w:rsidRPr="00AF222E" w:rsidRDefault="006E4D57" w:rsidP="00AF222E">
            <w:pPr>
              <w:ind w:right="29"/>
            </w:pPr>
            <w:r w:rsidRPr="00AF222E">
              <w:rPr>
                <w:color w:val="000000"/>
                <w:kern w:val="2"/>
                <w:lang w:eastAsia="en-US"/>
                <w14:ligatures w14:val="standardContextual"/>
              </w:rPr>
              <w:t>Потолочное крепление Chief для проекторов</w:t>
            </w:r>
          </w:p>
        </w:tc>
        <w:tc>
          <w:tcPr>
            <w:tcW w:w="1532" w:type="dxa"/>
            <w:tcBorders>
              <w:top w:val="single" w:sz="4" w:space="0" w:color="auto"/>
              <w:left w:val="single" w:sz="4" w:space="0" w:color="auto"/>
              <w:bottom w:val="single" w:sz="4" w:space="0" w:color="auto"/>
              <w:right w:val="single" w:sz="4" w:space="0" w:color="auto"/>
            </w:tcBorders>
          </w:tcPr>
          <w:p w14:paraId="4CCF34BF" w14:textId="41FDD49C" w:rsidR="006E4D57" w:rsidRPr="00AF222E" w:rsidRDefault="006E4D57" w:rsidP="00AF222E">
            <w:pPr>
              <w:ind w:right="29"/>
              <w:jc w:val="center"/>
            </w:pPr>
            <w:r w:rsidRPr="00AF222E">
              <w:rPr>
                <w:color w:val="000000"/>
                <w:kern w:val="2"/>
                <w:lang w:eastAsia="en-US"/>
                <w14:ligatures w14:val="standardContextual"/>
              </w:rPr>
              <w:t>6</w:t>
            </w:r>
          </w:p>
        </w:tc>
        <w:tc>
          <w:tcPr>
            <w:tcW w:w="3429" w:type="dxa"/>
            <w:tcBorders>
              <w:top w:val="single" w:sz="4" w:space="0" w:color="auto"/>
              <w:left w:val="single" w:sz="4" w:space="0" w:color="auto"/>
              <w:bottom w:val="single" w:sz="4" w:space="0" w:color="auto"/>
              <w:right w:val="single" w:sz="4" w:space="0" w:color="auto"/>
            </w:tcBorders>
          </w:tcPr>
          <w:p w14:paraId="44275A9A" w14:textId="77777777" w:rsidR="006E4D57" w:rsidRPr="00AF222E" w:rsidRDefault="006E4D57" w:rsidP="00AF222E">
            <w:pPr>
              <w:ind w:right="29"/>
              <w:jc w:val="center"/>
            </w:pPr>
          </w:p>
        </w:tc>
      </w:tr>
      <w:tr w:rsidR="006E4D57" w14:paraId="61C33251" w14:textId="77777777" w:rsidTr="00AF222E">
        <w:tc>
          <w:tcPr>
            <w:tcW w:w="846" w:type="dxa"/>
          </w:tcPr>
          <w:p w14:paraId="0841378D" w14:textId="288CA268" w:rsidR="006E4D57" w:rsidRDefault="00AF222E" w:rsidP="006E4D57">
            <w:pPr>
              <w:ind w:right="29"/>
              <w:jc w:val="center"/>
            </w:pPr>
            <w:r>
              <w:t>30</w:t>
            </w:r>
          </w:p>
        </w:tc>
        <w:tc>
          <w:tcPr>
            <w:tcW w:w="4394" w:type="dxa"/>
            <w:tcBorders>
              <w:top w:val="single" w:sz="4" w:space="0" w:color="auto"/>
              <w:left w:val="single" w:sz="4" w:space="0" w:color="auto"/>
              <w:bottom w:val="single" w:sz="4" w:space="0" w:color="auto"/>
              <w:right w:val="single" w:sz="4" w:space="0" w:color="auto"/>
            </w:tcBorders>
          </w:tcPr>
          <w:p w14:paraId="48FCD5B1" w14:textId="47A5C2B7" w:rsidR="006E4D57" w:rsidRPr="00AF222E" w:rsidRDefault="006E4D57" w:rsidP="00AF222E">
            <w:pPr>
              <w:ind w:right="29"/>
            </w:pPr>
            <w:r w:rsidRPr="00AF222E">
              <w:rPr>
                <w:color w:val="000000"/>
                <w:kern w:val="2"/>
                <w:lang w:eastAsia="en-US"/>
                <w14:ligatures w14:val="standardContextual"/>
              </w:rPr>
              <w:t xml:space="preserve">Карта памяти </w:t>
            </w:r>
            <w:r w:rsidRPr="00AF222E">
              <w:rPr>
                <w:color w:val="000000"/>
                <w:kern w:val="2"/>
                <w:lang w:val="en-US" w:eastAsia="en-US"/>
                <w14:ligatures w14:val="standardContextual"/>
              </w:rPr>
              <w:t>Angelbird</w:t>
            </w:r>
            <w:r w:rsidRPr="00AF222E">
              <w:rPr>
                <w:color w:val="000000"/>
                <w:kern w:val="2"/>
                <w:lang w:eastAsia="en-US"/>
                <w14:ligatures w14:val="standardContextual"/>
              </w:rPr>
              <w:t xml:space="preserve"> </w:t>
            </w:r>
            <w:r w:rsidRPr="00AF222E">
              <w:rPr>
                <w:color w:val="000000"/>
                <w:kern w:val="2"/>
                <w:lang w:val="en-US" w:eastAsia="en-US"/>
                <w14:ligatures w14:val="standardContextual"/>
              </w:rPr>
              <w:t>AVP</w:t>
            </w:r>
            <w:r w:rsidRPr="00AF222E">
              <w:rPr>
                <w:color w:val="000000"/>
                <w:kern w:val="2"/>
                <w:lang w:eastAsia="en-US"/>
                <w14:ligatures w14:val="standardContextual"/>
              </w:rPr>
              <w:t>256</w:t>
            </w:r>
            <w:r w:rsidRPr="00AF222E">
              <w:rPr>
                <w:color w:val="000000"/>
                <w:kern w:val="2"/>
                <w:lang w:val="en-US" w:eastAsia="en-US"/>
                <w14:ligatures w14:val="standardContextual"/>
              </w:rPr>
              <w:t>SDMK</w:t>
            </w:r>
            <w:r w:rsidRPr="00AF222E">
              <w:rPr>
                <w:color w:val="000000"/>
                <w:kern w:val="2"/>
                <w:lang w:eastAsia="en-US"/>
                <w14:ligatures w14:val="standardContextual"/>
              </w:rPr>
              <w:t>2</w:t>
            </w:r>
            <w:r w:rsidRPr="00AF222E">
              <w:rPr>
                <w:color w:val="000000"/>
                <w:kern w:val="2"/>
                <w:lang w:val="en-US" w:eastAsia="en-US"/>
                <w14:ligatures w14:val="standardContextual"/>
              </w:rPr>
              <w:t>V</w:t>
            </w:r>
            <w:r w:rsidRPr="00AF222E">
              <w:rPr>
                <w:color w:val="000000"/>
                <w:kern w:val="2"/>
                <w:lang w:eastAsia="en-US"/>
                <w14:ligatures w14:val="standardContextual"/>
              </w:rPr>
              <w:t>90</w:t>
            </w:r>
            <w:r w:rsidRPr="00AF222E">
              <w:rPr>
                <w:color w:val="000000"/>
                <w:kern w:val="2"/>
                <w:lang w:val="en-US" w:eastAsia="en-US"/>
                <w14:ligatures w14:val="standardContextual"/>
              </w:rPr>
              <w:t>X</w:t>
            </w:r>
            <w:r w:rsidRPr="00AF222E">
              <w:rPr>
                <w:color w:val="000000"/>
                <w:kern w:val="2"/>
                <w:lang w:eastAsia="en-US"/>
                <w14:ligatures w14:val="standardContextual"/>
              </w:rPr>
              <w:t xml:space="preserve">2, </w:t>
            </w:r>
            <w:r w:rsidRPr="00AF222E">
              <w:rPr>
                <w:color w:val="000000"/>
                <w:kern w:val="2"/>
                <w:lang w:val="en-US" w:eastAsia="en-US"/>
                <w14:ligatures w14:val="standardContextual"/>
              </w:rPr>
              <w:t>SDXC</w:t>
            </w:r>
            <w:r w:rsidRPr="00AF222E">
              <w:rPr>
                <w:color w:val="000000"/>
                <w:kern w:val="2"/>
                <w:lang w:eastAsia="en-US"/>
                <w14:ligatures w14:val="standardContextual"/>
              </w:rPr>
              <w:t xml:space="preserve">, 256 ГБ, </w:t>
            </w:r>
            <w:r w:rsidRPr="00AF222E">
              <w:rPr>
                <w:color w:val="000000"/>
                <w:kern w:val="2"/>
                <w:lang w:val="en-US" w:eastAsia="en-US"/>
                <w14:ligatures w14:val="standardContextual"/>
              </w:rPr>
              <w:t>UHS</w:t>
            </w:r>
            <w:r w:rsidRPr="00AF222E">
              <w:rPr>
                <w:color w:val="000000"/>
                <w:kern w:val="2"/>
                <w:lang w:eastAsia="en-US"/>
                <w14:ligatures w14:val="standardContextual"/>
              </w:rPr>
              <w:t>-</w:t>
            </w:r>
            <w:r w:rsidRPr="00AF222E">
              <w:rPr>
                <w:color w:val="000000"/>
                <w:kern w:val="2"/>
                <w:lang w:val="en-US" w:eastAsia="en-US"/>
                <w14:ligatures w14:val="standardContextual"/>
              </w:rPr>
              <w:t>II</w:t>
            </w:r>
            <w:r w:rsidRPr="00AF222E">
              <w:rPr>
                <w:color w:val="000000"/>
                <w:kern w:val="2"/>
                <w:lang w:eastAsia="en-US"/>
                <w14:ligatures w14:val="standardContextual"/>
              </w:rPr>
              <w:t xml:space="preserve">, </w:t>
            </w:r>
            <w:r w:rsidRPr="00AF222E">
              <w:rPr>
                <w:color w:val="000000"/>
                <w:kern w:val="2"/>
                <w:lang w:val="en-US" w:eastAsia="en-US"/>
                <w14:ligatures w14:val="standardContextual"/>
              </w:rPr>
              <w:t>Speed</w:t>
            </w:r>
            <w:r w:rsidRPr="00AF222E">
              <w:rPr>
                <w:color w:val="000000"/>
                <w:kern w:val="2"/>
                <w:lang w:eastAsia="en-US"/>
                <w14:ligatures w14:val="standardContextual"/>
              </w:rPr>
              <w:t xml:space="preserve"> </w:t>
            </w:r>
            <w:r w:rsidRPr="00AF222E">
              <w:rPr>
                <w:color w:val="000000"/>
                <w:kern w:val="2"/>
                <w:lang w:val="en-US" w:eastAsia="en-US"/>
                <w14:ligatures w14:val="standardContextual"/>
              </w:rPr>
              <w:t>Class</w:t>
            </w:r>
            <w:r w:rsidRPr="00AF222E">
              <w:rPr>
                <w:color w:val="000000"/>
                <w:kern w:val="2"/>
                <w:lang w:eastAsia="en-US"/>
                <w14:ligatures w14:val="standardContextual"/>
              </w:rPr>
              <w:t xml:space="preserve"> 10, </w:t>
            </w:r>
            <w:r w:rsidRPr="00AF222E">
              <w:rPr>
                <w:color w:val="000000"/>
                <w:kern w:val="2"/>
                <w:lang w:val="en-US" w:eastAsia="en-US"/>
                <w14:ligatures w14:val="standardContextual"/>
              </w:rPr>
              <w:t>V</w:t>
            </w:r>
            <w:r w:rsidRPr="00AF222E">
              <w:rPr>
                <w:color w:val="000000"/>
                <w:kern w:val="2"/>
                <w:lang w:eastAsia="en-US"/>
                <w14:ligatures w14:val="standardContextual"/>
              </w:rPr>
              <w:t>90</w:t>
            </w:r>
          </w:p>
        </w:tc>
        <w:tc>
          <w:tcPr>
            <w:tcW w:w="1532" w:type="dxa"/>
            <w:tcBorders>
              <w:top w:val="single" w:sz="4" w:space="0" w:color="auto"/>
              <w:left w:val="single" w:sz="4" w:space="0" w:color="auto"/>
              <w:bottom w:val="single" w:sz="4" w:space="0" w:color="auto"/>
              <w:right w:val="single" w:sz="4" w:space="0" w:color="auto"/>
            </w:tcBorders>
          </w:tcPr>
          <w:p w14:paraId="269ECD5B" w14:textId="3D2BD094" w:rsidR="006E4D57" w:rsidRPr="00AF222E" w:rsidRDefault="006E4D57" w:rsidP="00AF222E">
            <w:pPr>
              <w:ind w:right="29"/>
              <w:jc w:val="center"/>
            </w:pPr>
            <w:r w:rsidRPr="00AF222E">
              <w:rPr>
                <w:color w:val="000000"/>
                <w:kern w:val="2"/>
                <w:lang w:eastAsia="en-US"/>
                <w14:ligatures w14:val="standardContextual"/>
              </w:rPr>
              <w:t>2</w:t>
            </w:r>
          </w:p>
        </w:tc>
        <w:tc>
          <w:tcPr>
            <w:tcW w:w="3429" w:type="dxa"/>
            <w:tcBorders>
              <w:top w:val="single" w:sz="4" w:space="0" w:color="auto"/>
              <w:left w:val="single" w:sz="4" w:space="0" w:color="auto"/>
              <w:bottom w:val="single" w:sz="4" w:space="0" w:color="auto"/>
              <w:right w:val="single" w:sz="4" w:space="0" w:color="auto"/>
            </w:tcBorders>
          </w:tcPr>
          <w:p w14:paraId="3538DEAC" w14:textId="54ED9F65" w:rsidR="006E4D57" w:rsidRPr="00AF222E" w:rsidRDefault="006E4D57" w:rsidP="00AF222E">
            <w:pPr>
              <w:ind w:right="29"/>
              <w:jc w:val="center"/>
            </w:pPr>
            <w:r w:rsidRPr="00AF222E">
              <w:rPr>
                <w:color w:val="000000"/>
                <w:kern w:val="2"/>
                <w:lang w:eastAsia="en-US"/>
                <w14:ligatures w14:val="standardContextual"/>
              </w:rPr>
              <w:t>210134003788, 210134003789</w:t>
            </w:r>
          </w:p>
        </w:tc>
      </w:tr>
      <w:tr w:rsidR="006E4D57" w14:paraId="4A98DE50" w14:textId="77777777" w:rsidTr="00AF222E">
        <w:tc>
          <w:tcPr>
            <w:tcW w:w="846" w:type="dxa"/>
          </w:tcPr>
          <w:p w14:paraId="6688E1A5" w14:textId="31F8ACF7" w:rsidR="006E4D57" w:rsidRDefault="00AF222E" w:rsidP="006E4D57">
            <w:pPr>
              <w:ind w:right="29"/>
              <w:jc w:val="center"/>
            </w:pPr>
            <w:r>
              <w:t>31</w:t>
            </w:r>
          </w:p>
        </w:tc>
        <w:tc>
          <w:tcPr>
            <w:tcW w:w="4394" w:type="dxa"/>
            <w:tcBorders>
              <w:top w:val="single" w:sz="4" w:space="0" w:color="auto"/>
              <w:left w:val="single" w:sz="4" w:space="0" w:color="auto"/>
              <w:bottom w:val="single" w:sz="4" w:space="0" w:color="auto"/>
              <w:right w:val="single" w:sz="4" w:space="0" w:color="auto"/>
            </w:tcBorders>
          </w:tcPr>
          <w:p w14:paraId="2C4567EF" w14:textId="46574416" w:rsidR="006E4D57" w:rsidRPr="00AF222E" w:rsidRDefault="006E4D57" w:rsidP="00AF222E">
            <w:pPr>
              <w:ind w:right="29"/>
            </w:pPr>
            <w:r w:rsidRPr="00AF222E">
              <w:rPr>
                <w:color w:val="000000"/>
                <w:kern w:val="2"/>
                <w:lang w:eastAsia="en-US"/>
                <w14:ligatures w14:val="standardContextual"/>
              </w:rPr>
              <w:t>Карта памяти Angelbird AVP128SDMK2V90X2, SDXC, 128 ГБ, UHS-II, Speed Class 10, V90</w:t>
            </w:r>
          </w:p>
        </w:tc>
        <w:tc>
          <w:tcPr>
            <w:tcW w:w="1532" w:type="dxa"/>
            <w:tcBorders>
              <w:top w:val="single" w:sz="4" w:space="0" w:color="auto"/>
              <w:left w:val="single" w:sz="4" w:space="0" w:color="auto"/>
              <w:bottom w:val="single" w:sz="4" w:space="0" w:color="auto"/>
              <w:right w:val="single" w:sz="4" w:space="0" w:color="auto"/>
            </w:tcBorders>
          </w:tcPr>
          <w:p w14:paraId="7DB1125D" w14:textId="1CDBE838" w:rsidR="006E4D57" w:rsidRPr="00AF222E" w:rsidRDefault="006E4D57" w:rsidP="00AF222E">
            <w:pPr>
              <w:ind w:right="29"/>
              <w:jc w:val="center"/>
            </w:pPr>
            <w:r w:rsidRPr="00AF222E">
              <w:rPr>
                <w:color w:val="000000"/>
                <w:kern w:val="2"/>
                <w:lang w:eastAsia="en-US"/>
                <w14:ligatures w14:val="standardContextual"/>
              </w:rPr>
              <w:t>8</w:t>
            </w:r>
          </w:p>
        </w:tc>
        <w:tc>
          <w:tcPr>
            <w:tcW w:w="3429" w:type="dxa"/>
            <w:tcBorders>
              <w:top w:val="single" w:sz="4" w:space="0" w:color="auto"/>
              <w:left w:val="single" w:sz="4" w:space="0" w:color="auto"/>
              <w:bottom w:val="single" w:sz="4" w:space="0" w:color="auto"/>
              <w:right w:val="single" w:sz="4" w:space="0" w:color="auto"/>
            </w:tcBorders>
          </w:tcPr>
          <w:p w14:paraId="0D1A7220" w14:textId="3B687939" w:rsidR="006E4D57" w:rsidRPr="00AF222E" w:rsidRDefault="006E4D57" w:rsidP="00AF222E">
            <w:pPr>
              <w:ind w:right="29"/>
              <w:jc w:val="center"/>
            </w:pPr>
            <w:r w:rsidRPr="00AF222E">
              <w:rPr>
                <w:color w:val="000000"/>
                <w:kern w:val="2"/>
                <w:lang w:eastAsia="en-US"/>
                <w14:ligatures w14:val="standardContextual"/>
              </w:rPr>
              <w:t>210134003724, 210134003725, 210134003726, 210134003727, 210134003728, 210134003729, 210134003730, 210134003731</w:t>
            </w:r>
          </w:p>
        </w:tc>
      </w:tr>
      <w:tr w:rsidR="006E4D57" w14:paraId="6FFDE487" w14:textId="77777777" w:rsidTr="00AF222E">
        <w:tc>
          <w:tcPr>
            <w:tcW w:w="846" w:type="dxa"/>
          </w:tcPr>
          <w:p w14:paraId="2CC05F8C" w14:textId="08633D92" w:rsidR="006E4D57" w:rsidRDefault="00AF222E" w:rsidP="006E4D57">
            <w:pPr>
              <w:ind w:right="29"/>
              <w:jc w:val="center"/>
            </w:pPr>
            <w:r>
              <w:t>32</w:t>
            </w:r>
          </w:p>
        </w:tc>
        <w:tc>
          <w:tcPr>
            <w:tcW w:w="4394" w:type="dxa"/>
            <w:tcBorders>
              <w:top w:val="single" w:sz="4" w:space="0" w:color="auto"/>
              <w:left w:val="single" w:sz="4" w:space="0" w:color="auto"/>
              <w:bottom w:val="single" w:sz="4" w:space="0" w:color="auto"/>
              <w:right w:val="single" w:sz="4" w:space="0" w:color="auto"/>
            </w:tcBorders>
          </w:tcPr>
          <w:p w14:paraId="6B1E49E9" w14:textId="13502B7C" w:rsidR="006E4D57" w:rsidRPr="00AF222E" w:rsidRDefault="006E4D57" w:rsidP="00AF222E">
            <w:pPr>
              <w:ind w:right="29"/>
            </w:pPr>
            <w:r w:rsidRPr="00AF222E">
              <w:rPr>
                <w:color w:val="000000"/>
                <w:kern w:val="2"/>
                <w:lang w:eastAsia="en-US"/>
                <w14:ligatures w14:val="standardContextual"/>
              </w:rPr>
              <w:t xml:space="preserve">Ноутбук </w:t>
            </w:r>
            <w:r w:rsidRPr="00AF222E">
              <w:rPr>
                <w:color w:val="000000"/>
                <w:kern w:val="2"/>
                <w:lang w:val="en-US" w:eastAsia="en-US"/>
                <w14:ligatures w14:val="standardContextual"/>
              </w:rPr>
              <w:t>Lenovo</w:t>
            </w:r>
            <w:r w:rsidRPr="00AF222E">
              <w:rPr>
                <w:color w:val="000000"/>
                <w:kern w:val="2"/>
                <w:lang w:eastAsia="en-US"/>
                <w14:ligatures w14:val="standardContextual"/>
              </w:rPr>
              <w:t xml:space="preserve"> </w:t>
            </w:r>
            <w:r w:rsidRPr="00AF222E">
              <w:rPr>
                <w:color w:val="000000"/>
                <w:kern w:val="2"/>
                <w:lang w:val="en-US" w:eastAsia="en-US"/>
                <w14:ligatures w14:val="standardContextual"/>
              </w:rPr>
              <w:t>ThinkBook</w:t>
            </w:r>
            <w:r w:rsidRPr="00AF222E">
              <w:rPr>
                <w:color w:val="000000"/>
                <w:kern w:val="2"/>
                <w:lang w:eastAsia="en-US"/>
                <w14:ligatures w14:val="standardContextual"/>
              </w:rPr>
              <w:t xml:space="preserve"> 15-</w:t>
            </w:r>
            <w:r w:rsidRPr="00AF222E">
              <w:rPr>
                <w:color w:val="000000"/>
                <w:kern w:val="2"/>
                <w:lang w:val="en-US" w:eastAsia="en-US"/>
                <w14:ligatures w14:val="standardContextual"/>
              </w:rPr>
              <w:t>IIL</w:t>
            </w:r>
            <w:r w:rsidRPr="00AF222E">
              <w:rPr>
                <w:color w:val="000000"/>
                <w:kern w:val="2"/>
                <w:lang w:eastAsia="en-US"/>
                <w14:ligatures w14:val="standardContextual"/>
              </w:rPr>
              <w:t xml:space="preserve"> 20</w:t>
            </w:r>
            <w:r w:rsidRPr="00AF222E">
              <w:rPr>
                <w:color w:val="000000"/>
                <w:kern w:val="2"/>
                <w:lang w:val="en-US" w:eastAsia="en-US"/>
                <w14:ligatures w14:val="standardContextual"/>
              </w:rPr>
              <w:t>SM</w:t>
            </w:r>
            <w:r w:rsidRPr="00AF222E">
              <w:rPr>
                <w:color w:val="000000"/>
                <w:kern w:val="2"/>
                <w:lang w:eastAsia="en-US"/>
                <w14:ligatures w14:val="standardContextual"/>
              </w:rPr>
              <w:t>000</w:t>
            </w:r>
            <w:r w:rsidRPr="00AF222E">
              <w:rPr>
                <w:color w:val="000000"/>
                <w:kern w:val="2"/>
                <w:lang w:val="en-US" w:eastAsia="en-US"/>
                <w14:ligatures w14:val="standardContextual"/>
              </w:rPr>
              <w:t>FRU</w:t>
            </w:r>
            <w:r w:rsidRPr="00AF222E">
              <w:rPr>
                <w:color w:val="000000"/>
                <w:kern w:val="2"/>
                <w:lang w:eastAsia="en-US"/>
                <w14:ligatures w14:val="standardContextual"/>
              </w:rPr>
              <w:t>, 15.6" 1920</w:t>
            </w:r>
            <w:r w:rsidRPr="00AF222E">
              <w:rPr>
                <w:color w:val="000000"/>
                <w:kern w:val="2"/>
                <w:lang w:val="en-US" w:eastAsia="en-US"/>
                <w14:ligatures w14:val="standardContextual"/>
              </w:rPr>
              <w:t>x</w:t>
            </w:r>
            <w:r w:rsidRPr="00AF222E">
              <w:rPr>
                <w:color w:val="000000"/>
                <w:kern w:val="2"/>
                <w:lang w:eastAsia="en-US"/>
                <w14:ligatures w14:val="standardContextual"/>
              </w:rPr>
              <w:t xml:space="preserve">1080, </w:t>
            </w:r>
            <w:r w:rsidRPr="00AF222E">
              <w:rPr>
                <w:color w:val="000000"/>
                <w:kern w:val="2"/>
                <w:lang w:val="en-US" w:eastAsia="en-US"/>
                <w14:ligatures w14:val="standardContextual"/>
              </w:rPr>
              <w:t>i</w:t>
            </w:r>
            <w:r w:rsidRPr="00AF222E">
              <w:rPr>
                <w:color w:val="000000"/>
                <w:kern w:val="2"/>
                <w:lang w:eastAsia="en-US"/>
                <w14:ligatures w14:val="standardContextual"/>
              </w:rPr>
              <w:t>5-1035</w:t>
            </w:r>
            <w:r w:rsidRPr="00AF222E">
              <w:rPr>
                <w:color w:val="000000"/>
                <w:kern w:val="2"/>
                <w:lang w:val="en-US" w:eastAsia="en-US"/>
                <w14:ligatures w14:val="standardContextual"/>
              </w:rPr>
              <w:t>G</w:t>
            </w:r>
            <w:r w:rsidRPr="00AF222E">
              <w:rPr>
                <w:color w:val="000000"/>
                <w:kern w:val="2"/>
                <w:lang w:eastAsia="en-US"/>
                <w14:ligatures w14:val="standardContextual"/>
              </w:rPr>
              <w:t xml:space="preserve">1, 1 ГГц, 8 Гб </w:t>
            </w:r>
            <w:r w:rsidRPr="00AF222E">
              <w:rPr>
                <w:color w:val="000000"/>
                <w:kern w:val="2"/>
                <w:lang w:val="en-US" w:eastAsia="en-US"/>
                <w14:ligatures w14:val="standardContextual"/>
              </w:rPr>
              <w:t>DDR</w:t>
            </w:r>
            <w:r w:rsidRPr="00AF222E">
              <w:rPr>
                <w:color w:val="000000"/>
                <w:kern w:val="2"/>
                <w:lang w:eastAsia="en-US"/>
                <w14:ligatures w14:val="standardContextual"/>
              </w:rPr>
              <w:t xml:space="preserve">4, </w:t>
            </w:r>
            <w:r w:rsidRPr="00AF222E">
              <w:rPr>
                <w:color w:val="000000"/>
                <w:kern w:val="2"/>
                <w:lang w:val="en-US" w:eastAsia="en-US"/>
                <w14:ligatures w14:val="standardContextual"/>
              </w:rPr>
              <w:t>SSD</w:t>
            </w:r>
            <w:r w:rsidRPr="00AF222E">
              <w:rPr>
                <w:color w:val="000000"/>
                <w:kern w:val="2"/>
                <w:lang w:eastAsia="en-US"/>
                <w14:ligatures w14:val="standardContextual"/>
              </w:rPr>
              <w:t xml:space="preserve"> 256 Гб, </w:t>
            </w:r>
            <w:r w:rsidRPr="00AF222E">
              <w:rPr>
                <w:color w:val="000000"/>
                <w:kern w:val="2"/>
                <w:lang w:val="en-US" w:eastAsia="en-US"/>
                <w14:ligatures w14:val="standardContextual"/>
              </w:rPr>
              <w:t>UHD</w:t>
            </w:r>
            <w:r w:rsidRPr="00AF222E">
              <w:rPr>
                <w:color w:val="000000"/>
                <w:kern w:val="2"/>
                <w:lang w:eastAsia="en-US"/>
                <w14:ligatures w14:val="standardContextual"/>
              </w:rPr>
              <w:t xml:space="preserve"> </w:t>
            </w:r>
            <w:r w:rsidRPr="00AF222E">
              <w:rPr>
                <w:color w:val="000000"/>
                <w:kern w:val="2"/>
                <w:lang w:val="en-US" w:eastAsia="en-US"/>
                <w14:ligatures w14:val="standardContextual"/>
              </w:rPr>
              <w:t>Graphics</w:t>
            </w:r>
            <w:r w:rsidRPr="00AF222E">
              <w:rPr>
                <w:color w:val="000000"/>
                <w:kern w:val="2"/>
                <w:lang w:eastAsia="en-US"/>
                <w14:ligatures w14:val="standardContextual"/>
              </w:rPr>
              <w:t xml:space="preserve">, </w:t>
            </w:r>
            <w:r w:rsidRPr="00AF222E">
              <w:rPr>
                <w:color w:val="000000"/>
                <w:kern w:val="2"/>
                <w:lang w:val="en-US" w:eastAsia="en-US"/>
                <w14:ligatures w14:val="standardContextual"/>
              </w:rPr>
              <w:t>W</w:t>
            </w:r>
            <w:r w:rsidRPr="00AF222E">
              <w:rPr>
                <w:color w:val="000000"/>
                <w:kern w:val="2"/>
                <w:lang w:eastAsia="en-US"/>
                <w14:ligatures w14:val="standardContextual"/>
              </w:rPr>
              <w:t>10</w:t>
            </w:r>
            <w:r w:rsidRPr="00AF222E">
              <w:rPr>
                <w:color w:val="000000"/>
                <w:kern w:val="2"/>
                <w:lang w:val="en-US" w:eastAsia="en-US"/>
                <w14:ligatures w14:val="standardContextual"/>
              </w:rPr>
              <w:t>Pro</w:t>
            </w:r>
            <w:r w:rsidRPr="00AF222E">
              <w:rPr>
                <w:color w:val="000000"/>
                <w:kern w:val="2"/>
                <w:lang w:eastAsia="en-US"/>
                <w14:ligatures w14:val="standardContextual"/>
              </w:rPr>
              <w:t>, серый</w:t>
            </w:r>
          </w:p>
        </w:tc>
        <w:tc>
          <w:tcPr>
            <w:tcW w:w="1532" w:type="dxa"/>
            <w:tcBorders>
              <w:top w:val="single" w:sz="4" w:space="0" w:color="auto"/>
              <w:left w:val="single" w:sz="4" w:space="0" w:color="auto"/>
              <w:bottom w:val="single" w:sz="4" w:space="0" w:color="auto"/>
              <w:right w:val="single" w:sz="4" w:space="0" w:color="auto"/>
            </w:tcBorders>
          </w:tcPr>
          <w:p w14:paraId="04065780" w14:textId="05A0EF2B" w:rsidR="006E4D57" w:rsidRPr="00AF222E" w:rsidRDefault="006E4D57" w:rsidP="00AF222E">
            <w:pPr>
              <w:ind w:right="29"/>
              <w:jc w:val="center"/>
            </w:pPr>
            <w:r w:rsidRPr="00AF222E">
              <w:rPr>
                <w:color w:val="000000"/>
                <w:kern w:val="2"/>
                <w:lang w:eastAsia="en-US"/>
                <w14:ligatures w14:val="standardContextual"/>
              </w:rPr>
              <w:t>6</w:t>
            </w:r>
          </w:p>
        </w:tc>
        <w:tc>
          <w:tcPr>
            <w:tcW w:w="3429" w:type="dxa"/>
            <w:tcBorders>
              <w:top w:val="single" w:sz="4" w:space="0" w:color="auto"/>
              <w:left w:val="single" w:sz="4" w:space="0" w:color="auto"/>
              <w:bottom w:val="single" w:sz="4" w:space="0" w:color="auto"/>
              <w:right w:val="single" w:sz="4" w:space="0" w:color="auto"/>
            </w:tcBorders>
          </w:tcPr>
          <w:p w14:paraId="025773B0" w14:textId="0A04042A" w:rsidR="006E4D57" w:rsidRPr="00AF222E" w:rsidRDefault="006E4D57" w:rsidP="00AF222E">
            <w:pPr>
              <w:ind w:right="29"/>
              <w:jc w:val="center"/>
            </w:pPr>
            <w:r w:rsidRPr="00AF222E">
              <w:rPr>
                <w:color w:val="000000"/>
                <w:kern w:val="2"/>
                <w:lang w:eastAsia="en-US"/>
                <w14:ligatures w14:val="standardContextual"/>
              </w:rPr>
              <w:t>210134003790, 210134003791, 210134003792, 210134003793, 210134003794, 210134003795</w:t>
            </w:r>
          </w:p>
        </w:tc>
      </w:tr>
      <w:tr w:rsidR="00AF222E" w14:paraId="77C635EB" w14:textId="77777777" w:rsidTr="00AF222E">
        <w:tc>
          <w:tcPr>
            <w:tcW w:w="846" w:type="dxa"/>
          </w:tcPr>
          <w:p w14:paraId="55F53A9D" w14:textId="766E192E" w:rsidR="00AF222E" w:rsidRDefault="00AF222E" w:rsidP="00AF222E">
            <w:pPr>
              <w:ind w:right="29"/>
              <w:jc w:val="center"/>
            </w:pPr>
            <w:r>
              <w:t>33</w:t>
            </w:r>
          </w:p>
        </w:tc>
        <w:tc>
          <w:tcPr>
            <w:tcW w:w="4394" w:type="dxa"/>
            <w:tcBorders>
              <w:top w:val="single" w:sz="4" w:space="0" w:color="auto"/>
              <w:left w:val="single" w:sz="4" w:space="0" w:color="auto"/>
              <w:bottom w:val="single" w:sz="4" w:space="0" w:color="auto"/>
              <w:right w:val="single" w:sz="4" w:space="0" w:color="auto"/>
            </w:tcBorders>
          </w:tcPr>
          <w:p w14:paraId="3BD67160" w14:textId="71583B31" w:rsidR="00AF222E" w:rsidRPr="00AF222E" w:rsidRDefault="00AF222E" w:rsidP="00AF222E">
            <w:pPr>
              <w:ind w:right="29"/>
            </w:pPr>
            <w:r w:rsidRPr="00AF222E">
              <w:rPr>
                <w:color w:val="000000"/>
                <w:kern w:val="2"/>
                <w:lang w:eastAsia="en-US"/>
                <w14:ligatures w14:val="standardContextual"/>
              </w:rPr>
              <w:t>Лазерный проектор Barco [G62-W9 Black] [без объектива], DLP, WUXGA (1920*1200), 9500 Лм, 750000:1, 2x HDMI 2.0, DVI-D, HDBaseT, 3G-SDI, 3D Sync IN, HDMI OUT, 3D Sync OUT, RJ45, RS232, 17,4кг. Черный</w:t>
            </w:r>
          </w:p>
        </w:tc>
        <w:tc>
          <w:tcPr>
            <w:tcW w:w="1532" w:type="dxa"/>
            <w:tcBorders>
              <w:top w:val="single" w:sz="4" w:space="0" w:color="auto"/>
              <w:left w:val="single" w:sz="4" w:space="0" w:color="auto"/>
              <w:bottom w:val="single" w:sz="4" w:space="0" w:color="auto"/>
              <w:right w:val="single" w:sz="4" w:space="0" w:color="auto"/>
            </w:tcBorders>
          </w:tcPr>
          <w:p w14:paraId="2CC84FA3" w14:textId="60E3CCEC" w:rsidR="00AF222E" w:rsidRPr="00AF222E" w:rsidRDefault="00AF222E" w:rsidP="00AF222E">
            <w:pPr>
              <w:ind w:right="29"/>
              <w:jc w:val="center"/>
            </w:pPr>
            <w:r w:rsidRPr="00AF222E">
              <w:rPr>
                <w:color w:val="000000"/>
                <w:kern w:val="2"/>
                <w:lang w:eastAsia="en-US"/>
                <w14:ligatures w14:val="standardContextual"/>
              </w:rPr>
              <w:t>1</w:t>
            </w:r>
          </w:p>
        </w:tc>
        <w:tc>
          <w:tcPr>
            <w:tcW w:w="3429" w:type="dxa"/>
            <w:tcBorders>
              <w:top w:val="single" w:sz="4" w:space="0" w:color="auto"/>
              <w:left w:val="single" w:sz="4" w:space="0" w:color="auto"/>
              <w:bottom w:val="single" w:sz="4" w:space="0" w:color="auto"/>
              <w:right w:val="single" w:sz="4" w:space="0" w:color="auto"/>
            </w:tcBorders>
          </w:tcPr>
          <w:p w14:paraId="1BA3D8F0" w14:textId="1E3958F8" w:rsidR="00AF222E" w:rsidRPr="00AF222E" w:rsidRDefault="00AF222E" w:rsidP="00AF222E">
            <w:pPr>
              <w:ind w:right="29"/>
              <w:jc w:val="center"/>
            </w:pPr>
            <w:r w:rsidRPr="00AF222E">
              <w:rPr>
                <w:color w:val="000000"/>
                <w:kern w:val="2"/>
                <w:lang w:eastAsia="en-US"/>
                <w14:ligatures w14:val="standardContextual"/>
              </w:rPr>
              <w:t>210124000012</w:t>
            </w:r>
          </w:p>
        </w:tc>
      </w:tr>
      <w:tr w:rsidR="00AF222E" w14:paraId="482252A3" w14:textId="77777777" w:rsidTr="00AF222E">
        <w:tc>
          <w:tcPr>
            <w:tcW w:w="846" w:type="dxa"/>
          </w:tcPr>
          <w:p w14:paraId="1C88D56E" w14:textId="7D222007" w:rsidR="00AF222E" w:rsidRDefault="00AF222E" w:rsidP="00AF222E">
            <w:pPr>
              <w:ind w:right="29"/>
              <w:jc w:val="center"/>
            </w:pPr>
            <w:r>
              <w:t>34</w:t>
            </w:r>
          </w:p>
        </w:tc>
        <w:tc>
          <w:tcPr>
            <w:tcW w:w="4394" w:type="dxa"/>
            <w:tcBorders>
              <w:top w:val="single" w:sz="4" w:space="0" w:color="auto"/>
              <w:left w:val="single" w:sz="4" w:space="0" w:color="auto"/>
              <w:bottom w:val="single" w:sz="4" w:space="0" w:color="auto"/>
              <w:right w:val="single" w:sz="4" w:space="0" w:color="auto"/>
            </w:tcBorders>
          </w:tcPr>
          <w:p w14:paraId="48708C51" w14:textId="569F98F8" w:rsidR="00AF222E" w:rsidRPr="00AF222E" w:rsidRDefault="00AF222E" w:rsidP="00AF222E">
            <w:pPr>
              <w:ind w:right="29"/>
            </w:pPr>
            <w:r w:rsidRPr="00AF222E">
              <w:rPr>
                <w:kern w:val="2"/>
                <w:lang w:eastAsia="en-US"/>
                <w14:ligatures w14:val="standardContextual"/>
              </w:rPr>
              <w:t>Среднефокусный объектив Barco G LENS (WUXGA 1.22-1.53:1) для проекторов серии RLS W6L/G60-серии</w:t>
            </w:r>
          </w:p>
        </w:tc>
        <w:tc>
          <w:tcPr>
            <w:tcW w:w="1532" w:type="dxa"/>
            <w:tcBorders>
              <w:top w:val="single" w:sz="4" w:space="0" w:color="auto"/>
              <w:left w:val="single" w:sz="4" w:space="0" w:color="auto"/>
              <w:bottom w:val="single" w:sz="4" w:space="0" w:color="auto"/>
              <w:right w:val="single" w:sz="4" w:space="0" w:color="auto"/>
            </w:tcBorders>
          </w:tcPr>
          <w:p w14:paraId="20C3D179" w14:textId="43BC4ED1" w:rsidR="00AF222E" w:rsidRPr="00AF222E" w:rsidRDefault="00AF222E" w:rsidP="00AF222E">
            <w:pPr>
              <w:ind w:right="29"/>
              <w:jc w:val="center"/>
            </w:pPr>
            <w:r w:rsidRPr="00AF222E">
              <w:rPr>
                <w:kern w:val="2"/>
                <w:lang w:eastAsia="en-US"/>
                <w14:ligatures w14:val="standardContextual"/>
              </w:rPr>
              <w:t>1</w:t>
            </w:r>
          </w:p>
        </w:tc>
        <w:tc>
          <w:tcPr>
            <w:tcW w:w="3429" w:type="dxa"/>
            <w:tcBorders>
              <w:top w:val="single" w:sz="4" w:space="0" w:color="auto"/>
              <w:left w:val="single" w:sz="4" w:space="0" w:color="auto"/>
              <w:bottom w:val="single" w:sz="4" w:space="0" w:color="auto"/>
              <w:right w:val="single" w:sz="4" w:space="0" w:color="auto"/>
            </w:tcBorders>
          </w:tcPr>
          <w:p w14:paraId="1347E4D4" w14:textId="2A2870E8" w:rsidR="00AF222E" w:rsidRPr="00AF222E" w:rsidRDefault="00AF222E" w:rsidP="00AF222E">
            <w:pPr>
              <w:ind w:right="29"/>
              <w:jc w:val="center"/>
            </w:pPr>
            <w:r w:rsidRPr="00AF222E">
              <w:rPr>
                <w:kern w:val="2"/>
                <w:lang w:eastAsia="en-US"/>
                <w14:ligatures w14:val="standardContextual"/>
              </w:rPr>
              <w:t>210134004003</w:t>
            </w:r>
          </w:p>
        </w:tc>
      </w:tr>
      <w:tr w:rsidR="00AF222E" w14:paraId="170D1493" w14:textId="77777777" w:rsidTr="00AF222E">
        <w:tc>
          <w:tcPr>
            <w:tcW w:w="846" w:type="dxa"/>
          </w:tcPr>
          <w:p w14:paraId="62E97EB0" w14:textId="5482C3A3" w:rsidR="00AF222E" w:rsidRDefault="00AF222E" w:rsidP="00AF222E">
            <w:pPr>
              <w:ind w:right="29"/>
              <w:jc w:val="center"/>
            </w:pPr>
            <w:r>
              <w:t>35</w:t>
            </w:r>
          </w:p>
        </w:tc>
        <w:tc>
          <w:tcPr>
            <w:tcW w:w="4394" w:type="dxa"/>
            <w:tcBorders>
              <w:top w:val="single" w:sz="4" w:space="0" w:color="auto"/>
              <w:left w:val="single" w:sz="4" w:space="0" w:color="auto"/>
              <w:bottom w:val="single" w:sz="4" w:space="0" w:color="auto"/>
              <w:right w:val="single" w:sz="4" w:space="0" w:color="auto"/>
            </w:tcBorders>
          </w:tcPr>
          <w:p w14:paraId="32AE1249" w14:textId="6C804AF9" w:rsidR="00AF222E" w:rsidRPr="00AF222E" w:rsidRDefault="00AF222E" w:rsidP="00AF222E">
            <w:pPr>
              <w:ind w:right="29"/>
            </w:pPr>
            <w:r w:rsidRPr="00AF222E">
              <w:rPr>
                <w:color w:val="000000"/>
                <w:kern w:val="2"/>
                <w:lang w:eastAsia="en-US"/>
                <w14:ligatures w14:val="standardContextual"/>
              </w:rPr>
              <w:t>Экран настенный с электроприводом Digis DSTP-16908 (TAB-Tension Prime, формат 16:9, 162", 369x238, рабочая поверхность 360x200, MW)+Потолочный кронштейн для проектора, телескопическая штанга 2400-3000 мм</w:t>
            </w:r>
          </w:p>
        </w:tc>
        <w:tc>
          <w:tcPr>
            <w:tcW w:w="1532" w:type="dxa"/>
            <w:tcBorders>
              <w:top w:val="single" w:sz="4" w:space="0" w:color="auto"/>
              <w:left w:val="single" w:sz="4" w:space="0" w:color="auto"/>
              <w:bottom w:val="single" w:sz="4" w:space="0" w:color="auto"/>
              <w:right w:val="single" w:sz="4" w:space="0" w:color="auto"/>
            </w:tcBorders>
          </w:tcPr>
          <w:p w14:paraId="5B004705" w14:textId="10C9125E" w:rsidR="00AF222E" w:rsidRPr="00AF222E" w:rsidRDefault="00AF222E" w:rsidP="00AF222E">
            <w:pPr>
              <w:ind w:right="29"/>
              <w:jc w:val="center"/>
            </w:pPr>
            <w:r w:rsidRPr="00AF222E">
              <w:rPr>
                <w:color w:val="000000"/>
                <w:kern w:val="2"/>
                <w:lang w:eastAsia="en-US"/>
                <w14:ligatures w14:val="standardContextual"/>
              </w:rPr>
              <w:t>1</w:t>
            </w:r>
          </w:p>
        </w:tc>
        <w:tc>
          <w:tcPr>
            <w:tcW w:w="3429" w:type="dxa"/>
            <w:tcBorders>
              <w:top w:val="single" w:sz="4" w:space="0" w:color="auto"/>
              <w:left w:val="single" w:sz="4" w:space="0" w:color="auto"/>
              <w:bottom w:val="single" w:sz="4" w:space="0" w:color="auto"/>
              <w:right w:val="single" w:sz="4" w:space="0" w:color="auto"/>
            </w:tcBorders>
          </w:tcPr>
          <w:p w14:paraId="34B1761D" w14:textId="7EBED1B0" w:rsidR="00AF222E" w:rsidRPr="00AF222E" w:rsidRDefault="00AF222E" w:rsidP="00AF222E">
            <w:pPr>
              <w:ind w:right="29"/>
              <w:jc w:val="center"/>
            </w:pPr>
            <w:r w:rsidRPr="00AF222E">
              <w:rPr>
                <w:color w:val="000000"/>
                <w:kern w:val="2"/>
                <w:lang w:eastAsia="en-US"/>
                <w14:ligatures w14:val="standardContextual"/>
              </w:rPr>
              <w:t>210134003943</w:t>
            </w:r>
          </w:p>
        </w:tc>
      </w:tr>
      <w:tr w:rsidR="00AF222E" w14:paraId="054A9050" w14:textId="77777777" w:rsidTr="00AF222E">
        <w:tc>
          <w:tcPr>
            <w:tcW w:w="846" w:type="dxa"/>
          </w:tcPr>
          <w:p w14:paraId="17729408" w14:textId="60F9B9F0" w:rsidR="00AF222E" w:rsidRDefault="00AF222E" w:rsidP="00AF222E">
            <w:pPr>
              <w:ind w:right="29"/>
              <w:jc w:val="center"/>
            </w:pPr>
            <w:r>
              <w:t>36</w:t>
            </w:r>
          </w:p>
        </w:tc>
        <w:tc>
          <w:tcPr>
            <w:tcW w:w="4394" w:type="dxa"/>
            <w:tcBorders>
              <w:top w:val="single" w:sz="4" w:space="0" w:color="auto"/>
              <w:left w:val="single" w:sz="4" w:space="0" w:color="auto"/>
              <w:bottom w:val="single" w:sz="4" w:space="0" w:color="auto"/>
              <w:right w:val="single" w:sz="4" w:space="0" w:color="auto"/>
            </w:tcBorders>
          </w:tcPr>
          <w:p w14:paraId="21A5B673" w14:textId="5DDC49F2" w:rsidR="00AF222E" w:rsidRPr="00AF222E" w:rsidRDefault="00AF222E" w:rsidP="00AF222E">
            <w:pPr>
              <w:ind w:right="29"/>
            </w:pPr>
            <w:r w:rsidRPr="00AF222E">
              <w:rPr>
                <w:color w:val="000000"/>
                <w:kern w:val="2"/>
                <w:lang w:eastAsia="en-US"/>
                <w14:ligatures w14:val="standardContextual"/>
              </w:rPr>
              <w:t>Многофункциональная коробка управления Lumien LCB-202</w:t>
            </w:r>
          </w:p>
        </w:tc>
        <w:tc>
          <w:tcPr>
            <w:tcW w:w="1532" w:type="dxa"/>
            <w:tcBorders>
              <w:top w:val="single" w:sz="4" w:space="0" w:color="auto"/>
              <w:left w:val="single" w:sz="4" w:space="0" w:color="auto"/>
              <w:bottom w:val="single" w:sz="4" w:space="0" w:color="auto"/>
              <w:right w:val="single" w:sz="4" w:space="0" w:color="auto"/>
            </w:tcBorders>
          </w:tcPr>
          <w:p w14:paraId="6D550E73" w14:textId="670DA0F4" w:rsidR="00AF222E" w:rsidRPr="00AF222E" w:rsidRDefault="00AF222E" w:rsidP="00AF222E">
            <w:pPr>
              <w:ind w:right="29"/>
              <w:jc w:val="center"/>
            </w:pPr>
            <w:r w:rsidRPr="00AF222E">
              <w:rPr>
                <w:color w:val="000000"/>
                <w:kern w:val="2"/>
                <w:lang w:eastAsia="en-US"/>
                <w14:ligatures w14:val="standardContextual"/>
              </w:rPr>
              <w:t>1</w:t>
            </w:r>
          </w:p>
        </w:tc>
        <w:tc>
          <w:tcPr>
            <w:tcW w:w="3429" w:type="dxa"/>
            <w:tcBorders>
              <w:top w:val="single" w:sz="4" w:space="0" w:color="auto"/>
              <w:left w:val="single" w:sz="4" w:space="0" w:color="auto"/>
              <w:bottom w:val="single" w:sz="4" w:space="0" w:color="auto"/>
              <w:right w:val="single" w:sz="4" w:space="0" w:color="auto"/>
            </w:tcBorders>
          </w:tcPr>
          <w:p w14:paraId="73184637" w14:textId="10E49AE4" w:rsidR="00AF222E" w:rsidRPr="00AF222E" w:rsidRDefault="00AF222E" w:rsidP="00AF222E">
            <w:pPr>
              <w:ind w:right="29"/>
              <w:jc w:val="center"/>
            </w:pPr>
            <w:r w:rsidRPr="00AF222E">
              <w:rPr>
                <w:color w:val="000000"/>
                <w:kern w:val="2"/>
                <w:lang w:eastAsia="en-US"/>
                <w14:ligatures w14:val="standardContextual"/>
              </w:rPr>
              <w:t>210134003944</w:t>
            </w:r>
          </w:p>
        </w:tc>
      </w:tr>
      <w:tr w:rsidR="00AF222E" w14:paraId="27635FFC" w14:textId="77777777" w:rsidTr="00AF222E">
        <w:tc>
          <w:tcPr>
            <w:tcW w:w="846" w:type="dxa"/>
          </w:tcPr>
          <w:p w14:paraId="3264A749" w14:textId="4700837A" w:rsidR="00AF222E" w:rsidRDefault="00AF222E" w:rsidP="00AF222E">
            <w:pPr>
              <w:ind w:right="29"/>
              <w:jc w:val="center"/>
            </w:pPr>
            <w:r>
              <w:lastRenderedPageBreak/>
              <w:t>37</w:t>
            </w:r>
          </w:p>
        </w:tc>
        <w:tc>
          <w:tcPr>
            <w:tcW w:w="4394" w:type="dxa"/>
            <w:tcBorders>
              <w:top w:val="single" w:sz="4" w:space="0" w:color="auto"/>
              <w:left w:val="single" w:sz="4" w:space="0" w:color="auto"/>
              <w:bottom w:val="single" w:sz="4" w:space="0" w:color="auto"/>
              <w:right w:val="single" w:sz="4" w:space="0" w:color="auto"/>
            </w:tcBorders>
          </w:tcPr>
          <w:p w14:paraId="5A7272F6" w14:textId="2D16E609" w:rsidR="00AF222E" w:rsidRPr="00AF222E" w:rsidRDefault="00AF222E" w:rsidP="00AF222E">
            <w:pPr>
              <w:ind w:right="29"/>
            </w:pPr>
            <w:r w:rsidRPr="00AF222E">
              <w:rPr>
                <w:color w:val="000000"/>
                <w:kern w:val="2"/>
                <w:lang w:eastAsia="en-US"/>
                <w14:ligatures w14:val="standardContextual"/>
              </w:rPr>
              <w:t xml:space="preserve">Монитор </w:t>
            </w:r>
            <w:r w:rsidRPr="00AF222E">
              <w:rPr>
                <w:color w:val="000000"/>
                <w:kern w:val="2"/>
                <w:lang w:val="en-US" w:eastAsia="en-US"/>
                <w14:ligatures w14:val="standardContextual"/>
              </w:rPr>
              <w:t>Dell</w:t>
            </w:r>
            <w:r w:rsidRPr="00AF222E">
              <w:rPr>
                <w:color w:val="000000"/>
                <w:kern w:val="2"/>
                <w:lang w:eastAsia="en-US"/>
                <w14:ligatures w14:val="standardContextual"/>
              </w:rPr>
              <w:t xml:space="preserve"> 23,8" </w:t>
            </w:r>
            <w:r w:rsidRPr="00AF222E">
              <w:rPr>
                <w:color w:val="000000"/>
                <w:kern w:val="2"/>
                <w:lang w:val="en-US" w:eastAsia="en-US"/>
                <w14:ligatures w14:val="standardContextual"/>
              </w:rPr>
              <w:t>P</w:t>
            </w:r>
            <w:r w:rsidRPr="00AF222E">
              <w:rPr>
                <w:color w:val="000000"/>
                <w:kern w:val="2"/>
                <w:lang w:eastAsia="en-US"/>
                <w14:ligatures w14:val="standardContextual"/>
              </w:rPr>
              <w:t>2422</w:t>
            </w:r>
            <w:r w:rsidRPr="00AF222E">
              <w:rPr>
                <w:color w:val="000000"/>
                <w:kern w:val="2"/>
                <w:lang w:val="en-US" w:eastAsia="en-US"/>
                <w14:ligatures w14:val="standardContextual"/>
              </w:rPr>
              <w:t>H</w:t>
            </w:r>
            <w:r w:rsidRPr="00AF222E">
              <w:rPr>
                <w:color w:val="000000"/>
                <w:kern w:val="2"/>
                <w:lang w:eastAsia="en-US"/>
                <w14:ligatures w14:val="standardContextual"/>
              </w:rPr>
              <w:t xml:space="preserve"> </w:t>
            </w:r>
            <w:r w:rsidRPr="00AF222E">
              <w:rPr>
                <w:color w:val="000000"/>
                <w:kern w:val="2"/>
                <w:lang w:val="en-US" w:eastAsia="en-US"/>
                <w14:ligatures w14:val="standardContextual"/>
              </w:rPr>
              <w:t>LCD</w:t>
            </w:r>
            <w:r w:rsidRPr="00AF222E">
              <w:rPr>
                <w:color w:val="000000"/>
                <w:kern w:val="2"/>
                <w:lang w:eastAsia="en-US"/>
                <w14:ligatures w14:val="standardContextual"/>
              </w:rPr>
              <w:t xml:space="preserve"> </w:t>
            </w:r>
            <w:r w:rsidRPr="00AF222E">
              <w:rPr>
                <w:color w:val="000000"/>
                <w:kern w:val="2"/>
                <w:lang w:val="en-US" w:eastAsia="en-US"/>
                <w14:ligatures w14:val="standardContextual"/>
              </w:rPr>
              <w:t>S</w:t>
            </w:r>
            <w:r w:rsidRPr="00AF222E">
              <w:rPr>
                <w:color w:val="000000"/>
                <w:kern w:val="2"/>
                <w:lang w:eastAsia="en-US"/>
                <w14:ligatures w14:val="standardContextual"/>
              </w:rPr>
              <w:t>/</w:t>
            </w:r>
            <w:r w:rsidRPr="00AF222E">
              <w:rPr>
                <w:color w:val="000000"/>
                <w:kern w:val="2"/>
                <w:lang w:val="en-US" w:eastAsia="en-US"/>
                <w14:ligatures w14:val="standardContextual"/>
              </w:rPr>
              <w:t>BK</w:t>
            </w:r>
            <w:r w:rsidRPr="00AF222E">
              <w:rPr>
                <w:color w:val="000000"/>
                <w:kern w:val="2"/>
                <w:lang w:eastAsia="en-US"/>
                <w14:ligatures w14:val="standardContextual"/>
              </w:rPr>
              <w:t xml:space="preserve"> (</w:t>
            </w:r>
            <w:r w:rsidRPr="00AF222E">
              <w:rPr>
                <w:color w:val="000000"/>
                <w:kern w:val="2"/>
                <w:lang w:val="en-US" w:eastAsia="en-US"/>
                <w14:ligatures w14:val="standardContextual"/>
              </w:rPr>
              <w:t>IPS</w:t>
            </w:r>
            <w:r w:rsidRPr="00AF222E">
              <w:rPr>
                <w:color w:val="000000"/>
                <w:kern w:val="2"/>
                <w:lang w:eastAsia="en-US"/>
                <w14:ligatures w14:val="standardContextual"/>
              </w:rPr>
              <w:t>; 16:9; 250</w:t>
            </w:r>
            <w:r w:rsidRPr="00AF222E">
              <w:rPr>
                <w:color w:val="000000"/>
                <w:kern w:val="2"/>
                <w:lang w:val="en-US" w:eastAsia="en-US"/>
                <w14:ligatures w14:val="standardContextual"/>
              </w:rPr>
              <w:t>cd</w:t>
            </w:r>
            <w:r w:rsidRPr="00AF222E">
              <w:rPr>
                <w:color w:val="000000"/>
                <w:kern w:val="2"/>
                <w:lang w:eastAsia="en-US"/>
                <w14:ligatures w14:val="standardContextual"/>
              </w:rPr>
              <w:t>/</w:t>
            </w:r>
            <w:r w:rsidRPr="00AF222E">
              <w:rPr>
                <w:color w:val="000000"/>
                <w:kern w:val="2"/>
                <w:lang w:val="en-US" w:eastAsia="en-US"/>
                <w14:ligatures w14:val="standardContextual"/>
              </w:rPr>
              <w:t>m</w:t>
            </w:r>
            <w:r w:rsidRPr="00AF222E">
              <w:rPr>
                <w:color w:val="000000"/>
                <w:kern w:val="2"/>
                <w:lang w:eastAsia="en-US"/>
                <w14:ligatures w14:val="standardContextual"/>
              </w:rPr>
              <w:t>2; 1000:1; 5</w:t>
            </w:r>
            <w:r w:rsidRPr="00AF222E">
              <w:rPr>
                <w:color w:val="000000"/>
                <w:kern w:val="2"/>
                <w:lang w:val="en-US" w:eastAsia="en-US"/>
                <w14:ligatures w14:val="standardContextual"/>
              </w:rPr>
              <w:t>ms</w:t>
            </w:r>
            <w:r w:rsidRPr="00AF222E">
              <w:rPr>
                <w:color w:val="000000"/>
                <w:kern w:val="2"/>
                <w:lang w:eastAsia="en-US"/>
                <w14:ligatures w14:val="standardContextual"/>
              </w:rPr>
              <w:t>; 1920</w:t>
            </w:r>
            <w:r w:rsidRPr="00AF222E">
              <w:rPr>
                <w:color w:val="000000"/>
                <w:kern w:val="2"/>
                <w:lang w:val="en-US" w:eastAsia="en-US"/>
                <w14:ligatures w14:val="standardContextual"/>
              </w:rPr>
              <w:t>x</w:t>
            </w:r>
            <w:r w:rsidRPr="00AF222E">
              <w:rPr>
                <w:color w:val="000000"/>
                <w:kern w:val="2"/>
                <w:lang w:eastAsia="en-US"/>
                <w14:ligatures w14:val="standardContextual"/>
              </w:rPr>
              <w:t xml:space="preserve">1080; 178/178; </w:t>
            </w:r>
            <w:r w:rsidRPr="00AF222E">
              <w:rPr>
                <w:color w:val="000000"/>
                <w:kern w:val="2"/>
                <w:lang w:val="en-US" w:eastAsia="en-US"/>
                <w14:ligatures w14:val="standardContextual"/>
              </w:rPr>
              <w:t>VGA</w:t>
            </w:r>
            <w:r w:rsidRPr="00AF222E">
              <w:rPr>
                <w:color w:val="000000"/>
                <w:kern w:val="2"/>
                <w:lang w:eastAsia="en-US"/>
                <w14:ligatures w14:val="standardContextual"/>
              </w:rPr>
              <w:t xml:space="preserve">; </w:t>
            </w:r>
            <w:r w:rsidRPr="00AF222E">
              <w:rPr>
                <w:color w:val="000000"/>
                <w:kern w:val="2"/>
                <w:lang w:val="en-US" w:eastAsia="en-US"/>
                <w14:ligatures w14:val="standardContextual"/>
              </w:rPr>
              <w:t>HDMI</w:t>
            </w:r>
            <w:r w:rsidRPr="00AF222E">
              <w:rPr>
                <w:color w:val="000000"/>
                <w:kern w:val="2"/>
                <w:lang w:eastAsia="en-US"/>
                <w14:ligatures w14:val="standardContextual"/>
              </w:rPr>
              <w:t xml:space="preserve">; </w:t>
            </w:r>
            <w:r w:rsidRPr="00AF222E">
              <w:rPr>
                <w:color w:val="000000"/>
                <w:kern w:val="2"/>
                <w:lang w:val="en-US" w:eastAsia="en-US"/>
                <w14:ligatures w14:val="standardContextual"/>
              </w:rPr>
              <w:t>DP</w:t>
            </w:r>
            <w:r w:rsidRPr="00AF222E">
              <w:rPr>
                <w:color w:val="000000"/>
                <w:kern w:val="2"/>
                <w:lang w:eastAsia="en-US"/>
                <w14:ligatures w14:val="standardContextual"/>
              </w:rPr>
              <w:t>; 5</w:t>
            </w:r>
            <w:r w:rsidRPr="00AF222E">
              <w:rPr>
                <w:color w:val="000000"/>
                <w:kern w:val="2"/>
                <w:lang w:val="en-US" w:eastAsia="en-US"/>
                <w14:ligatures w14:val="standardContextual"/>
              </w:rPr>
              <w:t>xUSB</w:t>
            </w:r>
            <w:r w:rsidRPr="00AF222E">
              <w:rPr>
                <w:color w:val="000000"/>
                <w:kern w:val="2"/>
                <w:lang w:eastAsia="en-US"/>
                <w14:ligatures w14:val="standardContextual"/>
              </w:rPr>
              <w:t xml:space="preserve">; </w:t>
            </w:r>
            <w:r w:rsidRPr="00AF222E">
              <w:rPr>
                <w:color w:val="000000"/>
                <w:kern w:val="2"/>
                <w:lang w:val="en-US" w:eastAsia="en-US"/>
                <w14:ligatures w14:val="standardContextual"/>
              </w:rPr>
              <w:t>HAS</w:t>
            </w:r>
            <w:r w:rsidRPr="00AF222E">
              <w:rPr>
                <w:color w:val="000000"/>
                <w:kern w:val="2"/>
                <w:lang w:eastAsia="en-US"/>
                <w14:ligatures w14:val="standardContextual"/>
              </w:rPr>
              <w:t xml:space="preserve">; </w:t>
            </w:r>
            <w:r w:rsidRPr="00AF222E">
              <w:rPr>
                <w:color w:val="000000"/>
                <w:kern w:val="2"/>
                <w:lang w:val="en-US" w:eastAsia="en-US"/>
                <w14:ligatures w14:val="standardContextual"/>
              </w:rPr>
              <w:t>Swiv</w:t>
            </w:r>
            <w:r w:rsidRPr="00AF222E">
              <w:rPr>
                <w:color w:val="000000"/>
                <w:kern w:val="2"/>
                <w:lang w:eastAsia="en-US"/>
                <w14:ligatures w14:val="standardContextual"/>
              </w:rPr>
              <w:t xml:space="preserve">; </w:t>
            </w:r>
            <w:r w:rsidRPr="00AF222E">
              <w:rPr>
                <w:color w:val="000000"/>
                <w:kern w:val="2"/>
                <w:lang w:val="en-US" w:eastAsia="en-US"/>
                <w14:ligatures w14:val="standardContextual"/>
              </w:rPr>
              <w:t>Tilt</w:t>
            </w:r>
            <w:r w:rsidRPr="00AF222E">
              <w:rPr>
                <w:color w:val="000000"/>
                <w:kern w:val="2"/>
                <w:lang w:eastAsia="en-US"/>
                <w14:ligatures w14:val="standardContextual"/>
              </w:rPr>
              <w:t xml:space="preserve">; </w:t>
            </w:r>
            <w:r w:rsidRPr="00AF222E">
              <w:rPr>
                <w:color w:val="000000"/>
                <w:kern w:val="2"/>
                <w:lang w:val="en-US" w:eastAsia="en-US"/>
                <w14:ligatures w14:val="standardContextual"/>
              </w:rPr>
              <w:t>Swiv</w:t>
            </w:r>
            <w:r w:rsidRPr="00AF222E">
              <w:rPr>
                <w:color w:val="000000"/>
                <w:kern w:val="2"/>
                <w:lang w:eastAsia="en-US"/>
                <w14:ligatures w14:val="standardContextual"/>
              </w:rPr>
              <w:t xml:space="preserve">; </w:t>
            </w:r>
            <w:r w:rsidRPr="00AF222E">
              <w:rPr>
                <w:color w:val="000000"/>
                <w:kern w:val="2"/>
                <w:lang w:val="en-US" w:eastAsia="en-US"/>
                <w14:ligatures w14:val="standardContextual"/>
              </w:rPr>
              <w:t>Pivot</w:t>
            </w:r>
            <w:r w:rsidRPr="00AF222E">
              <w:rPr>
                <w:color w:val="000000"/>
                <w:kern w:val="2"/>
                <w:lang w:eastAsia="en-US"/>
                <w14:ligatures w14:val="standardContextual"/>
              </w:rPr>
              <w:t>)</w:t>
            </w:r>
          </w:p>
        </w:tc>
        <w:tc>
          <w:tcPr>
            <w:tcW w:w="1532" w:type="dxa"/>
            <w:tcBorders>
              <w:top w:val="single" w:sz="4" w:space="0" w:color="auto"/>
              <w:left w:val="single" w:sz="4" w:space="0" w:color="auto"/>
              <w:bottom w:val="single" w:sz="4" w:space="0" w:color="auto"/>
              <w:right w:val="single" w:sz="4" w:space="0" w:color="auto"/>
            </w:tcBorders>
          </w:tcPr>
          <w:p w14:paraId="73B1203B" w14:textId="6283AC80" w:rsidR="00AF222E" w:rsidRPr="00AF222E" w:rsidRDefault="00AF222E" w:rsidP="00AF222E">
            <w:pPr>
              <w:ind w:right="29"/>
              <w:jc w:val="center"/>
            </w:pPr>
            <w:r w:rsidRPr="00AF222E">
              <w:rPr>
                <w:color w:val="000000"/>
                <w:kern w:val="2"/>
                <w:lang w:eastAsia="en-US"/>
                <w14:ligatures w14:val="standardContextual"/>
              </w:rPr>
              <w:t>2</w:t>
            </w:r>
          </w:p>
        </w:tc>
        <w:tc>
          <w:tcPr>
            <w:tcW w:w="3429" w:type="dxa"/>
            <w:tcBorders>
              <w:top w:val="single" w:sz="4" w:space="0" w:color="auto"/>
              <w:left w:val="single" w:sz="4" w:space="0" w:color="auto"/>
              <w:bottom w:val="single" w:sz="4" w:space="0" w:color="auto"/>
              <w:right w:val="single" w:sz="4" w:space="0" w:color="auto"/>
            </w:tcBorders>
          </w:tcPr>
          <w:p w14:paraId="6D2E619B" w14:textId="707DA468" w:rsidR="00AF222E" w:rsidRPr="00AF222E" w:rsidRDefault="00AF222E" w:rsidP="00AF222E">
            <w:pPr>
              <w:ind w:right="29"/>
              <w:jc w:val="center"/>
            </w:pPr>
            <w:r w:rsidRPr="00AF222E">
              <w:rPr>
                <w:color w:val="000000"/>
                <w:kern w:val="2"/>
                <w:lang w:eastAsia="en-US"/>
                <w14:ligatures w14:val="standardContextual"/>
              </w:rPr>
              <w:t>210134003945, 210134003946</w:t>
            </w:r>
          </w:p>
        </w:tc>
      </w:tr>
      <w:tr w:rsidR="00AF222E" w14:paraId="4EAE8F2F" w14:textId="77777777" w:rsidTr="00AF222E">
        <w:tc>
          <w:tcPr>
            <w:tcW w:w="846" w:type="dxa"/>
          </w:tcPr>
          <w:p w14:paraId="4101143B" w14:textId="7269819B" w:rsidR="00AF222E" w:rsidRDefault="00AF222E" w:rsidP="00AF222E">
            <w:pPr>
              <w:ind w:right="29"/>
              <w:jc w:val="center"/>
            </w:pPr>
            <w:r>
              <w:t>38</w:t>
            </w:r>
          </w:p>
        </w:tc>
        <w:tc>
          <w:tcPr>
            <w:tcW w:w="4394" w:type="dxa"/>
            <w:tcBorders>
              <w:top w:val="single" w:sz="4" w:space="0" w:color="auto"/>
              <w:left w:val="single" w:sz="4" w:space="0" w:color="auto"/>
              <w:bottom w:val="single" w:sz="4" w:space="0" w:color="auto"/>
              <w:right w:val="single" w:sz="4" w:space="0" w:color="auto"/>
            </w:tcBorders>
          </w:tcPr>
          <w:p w14:paraId="6171FE90" w14:textId="6CB4BC1B" w:rsidR="00AF222E" w:rsidRPr="00AF222E" w:rsidRDefault="00AF222E" w:rsidP="00AF222E">
            <w:pPr>
              <w:ind w:right="29"/>
            </w:pPr>
            <w:r w:rsidRPr="00AF222E">
              <w:rPr>
                <w:color w:val="000000"/>
                <w:kern w:val="2"/>
                <w:lang w:eastAsia="en-US"/>
                <w14:ligatures w14:val="standardContextual"/>
              </w:rPr>
              <w:t>Контроллер аппаратных средств, 6 x портов RS232/422/485;4 x порта IR;4 x релейных канала;4 x канала ввода-вывода;1 x порт Ethernet RJ45;4 x DC выхода для подключения питания;1 x USB порт для загрузки профиля, [ATEN]</w:t>
            </w:r>
          </w:p>
        </w:tc>
        <w:tc>
          <w:tcPr>
            <w:tcW w:w="1532" w:type="dxa"/>
            <w:tcBorders>
              <w:top w:val="single" w:sz="4" w:space="0" w:color="auto"/>
              <w:left w:val="single" w:sz="4" w:space="0" w:color="auto"/>
              <w:bottom w:val="single" w:sz="4" w:space="0" w:color="auto"/>
              <w:right w:val="single" w:sz="4" w:space="0" w:color="auto"/>
            </w:tcBorders>
          </w:tcPr>
          <w:p w14:paraId="6D3FC010" w14:textId="6CA14F04" w:rsidR="00AF222E" w:rsidRPr="00AF222E" w:rsidRDefault="00AF222E" w:rsidP="00AF222E">
            <w:pPr>
              <w:ind w:right="29"/>
              <w:jc w:val="center"/>
            </w:pPr>
            <w:r w:rsidRPr="00AF222E">
              <w:rPr>
                <w:color w:val="000000"/>
                <w:kern w:val="2"/>
                <w:lang w:eastAsia="en-US"/>
                <w14:ligatures w14:val="standardContextual"/>
              </w:rPr>
              <w:t>1</w:t>
            </w:r>
          </w:p>
        </w:tc>
        <w:tc>
          <w:tcPr>
            <w:tcW w:w="3429" w:type="dxa"/>
            <w:tcBorders>
              <w:top w:val="single" w:sz="4" w:space="0" w:color="auto"/>
              <w:left w:val="single" w:sz="4" w:space="0" w:color="auto"/>
              <w:bottom w:val="single" w:sz="4" w:space="0" w:color="auto"/>
              <w:right w:val="single" w:sz="4" w:space="0" w:color="auto"/>
            </w:tcBorders>
          </w:tcPr>
          <w:p w14:paraId="41B81947" w14:textId="03614C5C" w:rsidR="00AF222E" w:rsidRPr="00AF222E" w:rsidRDefault="00AF222E" w:rsidP="00AF222E">
            <w:pPr>
              <w:ind w:right="29"/>
              <w:jc w:val="center"/>
            </w:pPr>
            <w:r w:rsidRPr="00AF222E">
              <w:rPr>
                <w:color w:val="000000"/>
                <w:kern w:val="2"/>
                <w:lang w:eastAsia="en-US"/>
                <w14:ligatures w14:val="standardContextual"/>
              </w:rPr>
              <w:t>210134003947</w:t>
            </w:r>
          </w:p>
        </w:tc>
      </w:tr>
      <w:tr w:rsidR="00AF222E" w14:paraId="3FC47C3B" w14:textId="77777777" w:rsidTr="00AF222E">
        <w:tc>
          <w:tcPr>
            <w:tcW w:w="846" w:type="dxa"/>
          </w:tcPr>
          <w:p w14:paraId="1E48436E" w14:textId="4E5AE0F6" w:rsidR="00AF222E" w:rsidRDefault="00AF222E" w:rsidP="00AF222E">
            <w:pPr>
              <w:ind w:right="29"/>
              <w:jc w:val="center"/>
            </w:pPr>
            <w:r>
              <w:t>39</w:t>
            </w:r>
          </w:p>
        </w:tc>
        <w:tc>
          <w:tcPr>
            <w:tcW w:w="4394" w:type="dxa"/>
            <w:tcBorders>
              <w:top w:val="single" w:sz="4" w:space="0" w:color="auto"/>
              <w:left w:val="single" w:sz="4" w:space="0" w:color="auto"/>
              <w:bottom w:val="single" w:sz="4" w:space="0" w:color="auto"/>
              <w:right w:val="single" w:sz="4" w:space="0" w:color="auto"/>
            </w:tcBorders>
          </w:tcPr>
          <w:p w14:paraId="554F926D" w14:textId="4A083996" w:rsidR="00AF222E" w:rsidRPr="00AF222E" w:rsidRDefault="00AF222E" w:rsidP="00AF222E">
            <w:pPr>
              <w:ind w:right="29"/>
            </w:pPr>
            <w:r w:rsidRPr="00AF222E">
              <w:rPr>
                <w:color w:val="000000"/>
                <w:kern w:val="2"/>
                <w:lang w:eastAsia="en-US"/>
                <w14:ligatures w14:val="standardContextual"/>
              </w:rPr>
              <w:t>Планшет</w:t>
            </w:r>
            <w:r w:rsidRPr="00AF222E">
              <w:rPr>
                <w:color w:val="000000"/>
                <w:kern w:val="2"/>
                <w:lang w:val="pt-BR" w:eastAsia="en-US"/>
                <w14:ligatures w14:val="standardContextual"/>
              </w:rPr>
              <w:t xml:space="preserve"> Lenovo Tab P11 TB-J606L 4/64Gb LTE</w:t>
            </w:r>
          </w:p>
        </w:tc>
        <w:tc>
          <w:tcPr>
            <w:tcW w:w="1532" w:type="dxa"/>
            <w:tcBorders>
              <w:top w:val="single" w:sz="4" w:space="0" w:color="auto"/>
              <w:left w:val="single" w:sz="4" w:space="0" w:color="auto"/>
              <w:bottom w:val="single" w:sz="4" w:space="0" w:color="auto"/>
              <w:right w:val="single" w:sz="4" w:space="0" w:color="auto"/>
            </w:tcBorders>
          </w:tcPr>
          <w:p w14:paraId="68B133AA" w14:textId="3895FDB8" w:rsidR="00AF222E" w:rsidRPr="00AF222E" w:rsidRDefault="00AF222E" w:rsidP="00AF222E">
            <w:pPr>
              <w:ind w:right="29"/>
              <w:jc w:val="center"/>
            </w:pPr>
            <w:r w:rsidRPr="00AF222E">
              <w:rPr>
                <w:color w:val="000000"/>
                <w:kern w:val="2"/>
                <w:lang w:eastAsia="en-US"/>
                <w14:ligatures w14:val="standardContextual"/>
              </w:rPr>
              <w:t>1</w:t>
            </w:r>
          </w:p>
        </w:tc>
        <w:tc>
          <w:tcPr>
            <w:tcW w:w="3429" w:type="dxa"/>
            <w:tcBorders>
              <w:top w:val="single" w:sz="4" w:space="0" w:color="auto"/>
              <w:left w:val="single" w:sz="4" w:space="0" w:color="auto"/>
              <w:bottom w:val="single" w:sz="4" w:space="0" w:color="auto"/>
              <w:right w:val="single" w:sz="4" w:space="0" w:color="auto"/>
            </w:tcBorders>
          </w:tcPr>
          <w:p w14:paraId="7117F951" w14:textId="6D334798" w:rsidR="00AF222E" w:rsidRPr="00AF222E" w:rsidRDefault="00AF222E" w:rsidP="00AF222E">
            <w:pPr>
              <w:ind w:right="29"/>
              <w:jc w:val="center"/>
            </w:pPr>
            <w:r w:rsidRPr="00AF222E">
              <w:rPr>
                <w:color w:val="000000"/>
                <w:kern w:val="2"/>
                <w:lang w:eastAsia="en-US"/>
                <w14:ligatures w14:val="standardContextual"/>
              </w:rPr>
              <w:t>210134003948</w:t>
            </w:r>
          </w:p>
        </w:tc>
      </w:tr>
      <w:tr w:rsidR="00AF222E" w14:paraId="2FC8C6B9" w14:textId="77777777" w:rsidTr="00AF222E">
        <w:tc>
          <w:tcPr>
            <w:tcW w:w="846" w:type="dxa"/>
          </w:tcPr>
          <w:p w14:paraId="131C1EC1" w14:textId="17F455DB" w:rsidR="00AF222E" w:rsidRDefault="00AF222E" w:rsidP="00AF222E">
            <w:pPr>
              <w:ind w:right="29"/>
              <w:jc w:val="center"/>
            </w:pPr>
            <w:r>
              <w:t>40</w:t>
            </w:r>
          </w:p>
        </w:tc>
        <w:tc>
          <w:tcPr>
            <w:tcW w:w="4394" w:type="dxa"/>
            <w:tcBorders>
              <w:top w:val="single" w:sz="4" w:space="0" w:color="auto"/>
              <w:left w:val="single" w:sz="4" w:space="0" w:color="auto"/>
              <w:bottom w:val="single" w:sz="4" w:space="0" w:color="auto"/>
              <w:right w:val="single" w:sz="4" w:space="0" w:color="auto"/>
            </w:tcBorders>
          </w:tcPr>
          <w:p w14:paraId="38D49FE4" w14:textId="2F178117" w:rsidR="00AF222E" w:rsidRPr="00AF222E" w:rsidRDefault="00AF222E" w:rsidP="00AF222E">
            <w:pPr>
              <w:ind w:right="29"/>
            </w:pPr>
            <w:r w:rsidRPr="00AF222E">
              <w:rPr>
                <w:color w:val="000000"/>
                <w:kern w:val="2"/>
                <w:lang w:eastAsia="en-US"/>
                <w14:ligatures w14:val="standardContextual"/>
              </w:rPr>
              <w:t>Управляемый коммутатор уровня L3 с поддержкой PoE 802.3af/at, 24 порта 10/100/1000BASE-T PoE, 4 порта 10GbE SFP+, 4K VLAN, 16K MAC адресов, консольный порт, встроенный БП разъем питания на задней панели, 100-240В AC, размеры ШхГхВ (435x240x44 мм)</w:t>
            </w:r>
          </w:p>
        </w:tc>
        <w:tc>
          <w:tcPr>
            <w:tcW w:w="1532" w:type="dxa"/>
            <w:tcBorders>
              <w:top w:val="single" w:sz="4" w:space="0" w:color="auto"/>
              <w:left w:val="single" w:sz="4" w:space="0" w:color="auto"/>
              <w:bottom w:val="single" w:sz="4" w:space="0" w:color="auto"/>
              <w:right w:val="single" w:sz="4" w:space="0" w:color="auto"/>
            </w:tcBorders>
          </w:tcPr>
          <w:p w14:paraId="5006B622" w14:textId="33C02CDE" w:rsidR="00AF222E" w:rsidRPr="00AF222E" w:rsidRDefault="00AF222E" w:rsidP="00AF222E">
            <w:pPr>
              <w:ind w:right="29"/>
              <w:jc w:val="center"/>
            </w:pPr>
            <w:r w:rsidRPr="00AF222E">
              <w:rPr>
                <w:color w:val="000000"/>
                <w:kern w:val="2"/>
                <w:lang w:eastAsia="en-US"/>
                <w14:ligatures w14:val="standardContextual"/>
              </w:rPr>
              <w:t>1</w:t>
            </w:r>
          </w:p>
        </w:tc>
        <w:tc>
          <w:tcPr>
            <w:tcW w:w="3429" w:type="dxa"/>
            <w:tcBorders>
              <w:top w:val="single" w:sz="4" w:space="0" w:color="auto"/>
              <w:left w:val="single" w:sz="4" w:space="0" w:color="auto"/>
              <w:bottom w:val="single" w:sz="4" w:space="0" w:color="auto"/>
              <w:right w:val="single" w:sz="4" w:space="0" w:color="auto"/>
            </w:tcBorders>
          </w:tcPr>
          <w:p w14:paraId="2C861B0F" w14:textId="6E860E7F" w:rsidR="00AF222E" w:rsidRPr="00AF222E" w:rsidRDefault="00AF222E" w:rsidP="00AF222E">
            <w:pPr>
              <w:ind w:right="29"/>
              <w:jc w:val="center"/>
            </w:pPr>
            <w:r w:rsidRPr="00AF222E">
              <w:rPr>
                <w:color w:val="000000"/>
                <w:kern w:val="2"/>
                <w:lang w:eastAsia="en-US"/>
                <w14:ligatures w14:val="standardContextual"/>
              </w:rPr>
              <w:t>210134003949</w:t>
            </w:r>
          </w:p>
        </w:tc>
      </w:tr>
      <w:tr w:rsidR="00AF222E" w14:paraId="705A9035" w14:textId="77777777" w:rsidTr="00AF222E">
        <w:tc>
          <w:tcPr>
            <w:tcW w:w="846" w:type="dxa"/>
          </w:tcPr>
          <w:p w14:paraId="3D7D37EA" w14:textId="5821221F" w:rsidR="00AF222E" w:rsidRDefault="00AF222E" w:rsidP="00AF222E">
            <w:pPr>
              <w:ind w:right="29"/>
              <w:jc w:val="center"/>
            </w:pPr>
            <w:r>
              <w:t>41</w:t>
            </w:r>
          </w:p>
        </w:tc>
        <w:tc>
          <w:tcPr>
            <w:tcW w:w="4394" w:type="dxa"/>
            <w:tcBorders>
              <w:top w:val="single" w:sz="4" w:space="0" w:color="auto"/>
              <w:left w:val="single" w:sz="4" w:space="0" w:color="auto"/>
              <w:bottom w:val="single" w:sz="4" w:space="0" w:color="auto"/>
              <w:right w:val="single" w:sz="4" w:space="0" w:color="auto"/>
            </w:tcBorders>
          </w:tcPr>
          <w:p w14:paraId="07D6DFB5" w14:textId="305044E0" w:rsidR="00AF222E" w:rsidRPr="00AF222E" w:rsidRDefault="00AF222E" w:rsidP="00AF222E">
            <w:pPr>
              <w:ind w:right="29"/>
            </w:pPr>
            <w:r w:rsidRPr="00AF222E">
              <w:rPr>
                <w:color w:val="000000"/>
                <w:kern w:val="2"/>
                <w:lang w:eastAsia="en-US"/>
                <w14:ligatures w14:val="standardContextual"/>
              </w:rPr>
              <w:t>Точка доступа Qtech QWP-420-AC-VC</w:t>
            </w:r>
          </w:p>
        </w:tc>
        <w:tc>
          <w:tcPr>
            <w:tcW w:w="1532" w:type="dxa"/>
            <w:tcBorders>
              <w:top w:val="single" w:sz="4" w:space="0" w:color="auto"/>
              <w:left w:val="single" w:sz="4" w:space="0" w:color="auto"/>
              <w:bottom w:val="single" w:sz="4" w:space="0" w:color="auto"/>
              <w:right w:val="single" w:sz="4" w:space="0" w:color="auto"/>
            </w:tcBorders>
          </w:tcPr>
          <w:p w14:paraId="5950D21B" w14:textId="126F219D" w:rsidR="00AF222E" w:rsidRPr="00AF222E" w:rsidRDefault="00AF222E" w:rsidP="00AF222E">
            <w:pPr>
              <w:ind w:right="29"/>
              <w:jc w:val="center"/>
            </w:pPr>
            <w:r w:rsidRPr="00AF222E">
              <w:rPr>
                <w:color w:val="000000"/>
                <w:kern w:val="2"/>
                <w:lang w:eastAsia="en-US"/>
                <w14:ligatures w14:val="standardContextual"/>
              </w:rPr>
              <w:t>1</w:t>
            </w:r>
          </w:p>
        </w:tc>
        <w:tc>
          <w:tcPr>
            <w:tcW w:w="3429" w:type="dxa"/>
            <w:tcBorders>
              <w:top w:val="single" w:sz="4" w:space="0" w:color="auto"/>
              <w:left w:val="single" w:sz="4" w:space="0" w:color="auto"/>
              <w:bottom w:val="single" w:sz="4" w:space="0" w:color="auto"/>
              <w:right w:val="single" w:sz="4" w:space="0" w:color="auto"/>
            </w:tcBorders>
          </w:tcPr>
          <w:p w14:paraId="0C994E39" w14:textId="4C694E83" w:rsidR="00AF222E" w:rsidRPr="00AF222E" w:rsidRDefault="00AF222E" w:rsidP="00AF222E">
            <w:pPr>
              <w:ind w:right="29"/>
              <w:jc w:val="center"/>
            </w:pPr>
            <w:r w:rsidRPr="00AF222E">
              <w:rPr>
                <w:color w:val="000000"/>
                <w:kern w:val="2"/>
                <w:lang w:eastAsia="en-US"/>
                <w14:ligatures w14:val="standardContextual"/>
              </w:rPr>
              <w:t>210134003950</w:t>
            </w:r>
          </w:p>
        </w:tc>
      </w:tr>
      <w:tr w:rsidR="00AF222E" w14:paraId="0A20A21F" w14:textId="77777777" w:rsidTr="00AF222E">
        <w:tc>
          <w:tcPr>
            <w:tcW w:w="846" w:type="dxa"/>
          </w:tcPr>
          <w:p w14:paraId="0A313F5F" w14:textId="12ED0362" w:rsidR="00AF222E" w:rsidRDefault="00AF222E" w:rsidP="00AF222E">
            <w:pPr>
              <w:ind w:right="29"/>
              <w:jc w:val="center"/>
            </w:pPr>
            <w:r>
              <w:t>42</w:t>
            </w:r>
          </w:p>
        </w:tc>
        <w:tc>
          <w:tcPr>
            <w:tcW w:w="4394" w:type="dxa"/>
            <w:tcBorders>
              <w:top w:val="single" w:sz="4" w:space="0" w:color="auto"/>
              <w:left w:val="single" w:sz="4" w:space="0" w:color="auto"/>
              <w:bottom w:val="single" w:sz="4" w:space="0" w:color="auto"/>
              <w:right w:val="single" w:sz="4" w:space="0" w:color="auto"/>
            </w:tcBorders>
          </w:tcPr>
          <w:p w14:paraId="1E58CCEC" w14:textId="7EF5E68E" w:rsidR="00AF222E" w:rsidRPr="00AF222E" w:rsidRDefault="00AF222E" w:rsidP="00AF222E">
            <w:pPr>
              <w:ind w:right="29"/>
            </w:pPr>
            <w:r w:rsidRPr="00AF222E">
              <w:rPr>
                <w:color w:val="000000"/>
                <w:kern w:val="2"/>
                <w:lang w:eastAsia="en-US"/>
                <w14:ligatures w14:val="standardContextual"/>
              </w:rPr>
              <w:t>Активный сабвуфер RCF SUB 708-ASII</w:t>
            </w:r>
          </w:p>
        </w:tc>
        <w:tc>
          <w:tcPr>
            <w:tcW w:w="1532" w:type="dxa"/>
            <w:tcBorders>
              <w:top w:val="single" w:sz="4" w:space="0" w:color="auto"/>
              <w:left w:val="single" w:sz="4" w:space="0" w:color="auto"/>
              <w:bottom w:val="single" w:sz="4" w:space="0" w:color="auto"/>
              <w:right w:val="single" w:sz="4" w:space="0" w:color="auto"/>
            </w:tcBorders>
          </w:tcPr>
          <w:p w14:paraId="4FBA300F" w14:textId="3A9AD62A" w:rsidR="00AF222E" w:rsidRPr="00AF222E" w:rsidRDefault="00AF222E" w:rsidP="00AF222E">
            <w:pPr>
              <w:ind w:right="29"/>
              <w:jc w:val="center"/>
            </w:pPr>
            <w:r w:rsidRPr="00AF222E">
              <w:rPr>
                <w:color w:val="000000"/>
                <w:kern w:val="2"/>
                <w:lang w:eastAsia="en-US"/>
                <w14:ligatures w14:val="standardContextual"/>
              </w:rPr>
              <w:t>2</w:t>
            </w:r>
          </w:p>
        </w:tc>
        <w:tc>
          <w:tcPr>
            <w:tcW w:w="3429" w:type="dxa"/>
            <w:tcBorders>
              <w:top w:val="single" w:sz="4" w:space="0" w:color="auto"/>
              <w:left w:val="single" w:sz="4" w:space="0" w:color="auto"/>
              <w:bottom w:val="single" w:sz="4" w:space="0" w:color="auto"/>
              <w:right w:val="single" w:sz="4" w:space="0" w:color="auto"/>
            </w:tcBorders>
          </w:tcPr>
          <w:p w14:paraId="34D27D60" w14:textId="6116D768" w:rsidR="00AF222E" w:rsidRPr="00AF222E" w:rsidRDefault="00AF222E" w:rsidP="00AF222E">
            <w:pPr>
              <w:ind w:right="29"/>
              <w:jc w:val="center"/>
            </w:pPr>
            <w:r w:rsidRPr="00AF222E">
              <w:rPr>
                <w:color w:val="000000"/>
                <w:kern w:val="2"/>
                <w:lang w:eastAsia="en-US"/>
                <w14:ligatures w14:val="standardContextual"/>
              </w:rPr>
              <w:t>210134003952, 210134003953</w:t>
            </w:r>
          </w:p>
        </w:tc>
      </w:tr>
      <w:tr w:rsidR="00AF222E" w14:paraId="2B1DFA34" w14:textId="77777777" w:rsidTr="00AF222E">
        <w:tc>
          <w:tcPr>
            <w:tcW w:w="846" w:type="dxa"/>
          </w:tcPr>
          <w:p w14:paraId="0A5FA161" w14:textId="19E078FB" w:rsidR="00AF222E" w:rsidRDefault="00AF222E" w:rsidP="00AF222E">
            <w:pPr>
              <w:ind w:right="29"/>
              <w:jc w:val="center"/>
            </w:pPr>
            <w:r>
              <w:t>43</w:t>
            </w:r>
          </w:p>
        </w:tc>
        <w:tc>
          <w:tcPr>
            <w:tcW w:w="4394" w:type="dxa"/>
            <w:tcBorders>
              <w:top w:val="single" w:sz="4" w:space="0" w:color="auto"/>
              <w:left w:val="single" w:sz="4" w:space="0" w:color="auto"/>
              <w:bottom w:val="single" w:sz="4" w:space="0" w:color="auto"/>
              <w:right w:val="single" w:sz="4" w:space="0" w:color="auto"/>
            </w:tcBorders>
          </w:tcPr>
          <w:p w14:paraId="11BEAA35" w14:textId="41815053" w:rsidR="00AF222E" w:rsidRPr="00AF222E" w:rsidRDefault="00AF222E" w:rsidP="00AF222E">
            <w:pPr>
              <w:ind w:right="29"/>
            </w:pPr>
            <w:r w:rsidRPr="00AF222E">
              <w:rPr>
                <w:color w:val="000000"/>
                <w:kern w:val="2"/>
                <w:lang w:eastAsia="en-US"/>
                <w14:ligatures w14:val="standardContextual"/>
              </w:rPr>
              <w:t>LD Systems U505 HHD 2 - Двухканальная микрофонная радиосистема с 2-мя ручными динамическими микрофонами (584 - 608 МГц)</w:t>
            </w:r>
          </w:p>
        </w:tc>
        <w:tc>
          <w:tcPr>
            <w:tcW w:w="1532" w:type="dxa"/>
            <w:tcBorders>
              <w:top w:val="single" w:sz="4" w:space="0" w:color="auto"/>
              <w:left w:val="single" w:sz="4" w:space="0" w:color="auto"/>
              <w:bottom w:val="single" w:sz="4" w:space="0" w:color="auto"/>
              <w:right w:val="single" w:sz="4" w:space="0" w:color="auto"/>
            </w:tcBorders>
          </w:tcPr>
          <w:p w14:paraId="5A946DEC" w14:textId="18F35460" w:rsidR="00AF222E" w:rsidRPr="00AF222E" w:rsidRDefault="00AF222E" w:rsidP="00AF222E">
            <w:pPr>
              <w:ind w:right="29"/>
              <w:jc w:val="center"/>
            </w:pPr>
            <w:r w:rsidRPr="00AF222E">
              <w:rPr>
                <w:color w:val="000000"/>
                <w:kern w:val="2"/>
                <w:lang w:eastAsia="en-US"/>
                <w14:ligatures w14:val="standardContextual"/>
              </w:rPr>
              <w:t>1</w:t>
            </w:r>
          </w:p>
        </w:tc>
        <w:tc>
          <w:tcPr>
            <w:tcW w:w="3429" w:type="dxa"/>
            <w:tcBorders>
              <w:top w:val="single" w:sz="4" w:space="0" w:color="auto"/>
              <w:left w:val="single" w:sz="4" w:space="0" w:color="auto"/>
              <w:bottom w:val="single" w:sz="4" w:space="0" w:color="auto"/>
              <w:right w:val="single" w:sz="4" w:space="0" w:color="auto"/>
            </w:tcBorders>
          </w:tcPr>
          <w:p w14:paraId="0B49D932" w14:textId="49F8A0A5" w:rsidR="00AF222E" w:rsidRPr="00AF222E" w:rsidRDefault="00AF222E" w:rsidP="00AF222E">
            <w:pPr>
              <w:ind w:right="29"/>
              <w:jc w:val="center"/>
            </w:pPr>
            <w:r w:rsidRPr="00AF222E">
              <w:rPr>
                <w:color w:val="000000"/>
                <w:kern w:val="2"/>
                <w:lang w:eastAsia="en-US"/>
                <w14:ligatures w14:val="standardContextual"/>
              </w:rPr>
              <w:t>210134003954</w:t>
            </w:r>
          </w:p>
        </w:tc>
      </w:tr>
      <w:tr w:rsidR="00AF222E" w14:paraId="5C881E34" w14:textId="77777777" w:rsidTr="00AF222E">
        <w:tc>
          <w:tcPr>
            <w:tcW w:w="846" w:type="dxa"/>
          </w:tcPr>
          <w:p w14:paraId="406CA5F7" w14:textId="0A425D9B" w:rsidR="00AF222E" w:rsidRDefault="00AF222E" w:rsidP="00AF222E">
            <w:pPr>
              <w:ind w:right="29"/>
              <w:jc w:val="center"/>
            </w:pPr>
            <w:r>
              <w:t>44</w:t>
            </w:r>
          </w:p>
        </w:tc>
        <w:tc>
          <w:tcPr>
            <w:tcW w:w="4394" w:type="dxa"/>
            <w:tcBorders>
              <w:top w:val="single" w:sz="4" w:space="0" w:color="auto"/>
              <w:left w:val="single" w:sz="4" w:space="0" w:color="auto"/>
              <w:bottom w:val="single" w:sz="4" w:space="0" w:color="auto"/>
              <w:right w:val="single" w:sz="4" w:space="0" w:color="auto"/>
            </w:tcBorders>
          </w:tcPr>
          <w:p w14:paraId="2327D816" w14:textId="52853BC6" w:rsidR="00AF222E" w:rsidRPr="00AF222E" w:rsidRDefault="00AF222E" w:rsidP="00AF222E">
            <w:pPr>
              <w:ind w:right="29"/>
            </w:pPr>
            <w:r w:rsidRPr="00AF222E">
              <w:rPr>
                <w:color w:val="000000"/>
                <w:kern w:val="2"/>
                <w:lang w:eastAsia="en-US"/>
                <w14:ligatures w14:val="standardContextual"/>
              </w:rPr>
              <w:t>LD Systems U505 BPL - Микрофонная радиосистема с поясным передатчиком и петличным микрофоном (584 - 608 МГц)</w:t>
            </w:r>
          </w:p>
        </w:tc>
        <w:tc>
          <w:tcPr>
            <w:tcW w:w="1532" w:type="dxa"/>
            <w:tcBorders>
              <w:top w:val="single" w:sz="4" w:space="0" w:color="auto"/>
              <w:left w:val="single" w:sz="4" w:space="0" w:color="auto"/>
              <w:bottom w:val="single" w:sz="4" w:space="0" w:color="auto"/>
              <w:right w:val="single" w:sz="4" w:space="0" w:color="auto"/>
            </w:tcBorders>
          </w:tcPr>
          <w:p w14:paraId="4A999849" w14:textId="5C5306D3" w:rsidR="00AF222E" w:rsidRPr="00AF222E" w:rsidRDefault="00AF222E" w:rsidP="00AF222E">
            <w:pPr>
              <w:ind w:right="29"/>
              <w:jc w:val="center"/>
            </w:pPr>
            <w:r w:rsidRPr="00AF222E">
              <w:rPr>
                <w:color w:val="000000"/>
                <w:kern w:val="2"/>
                <w:lang w:eastAsia="en-US"/>
                <w14:ligatures w14:val="standardContextual"/>
              </w:rPr>
              <w:t>2</w:t>
            </w:r>
          </w:p>
        </w:tc>
        <w:tc>
          <w:tcPr>
            <w:tcW w:w="3429" w:type="dxa"/>
            <w:tcBorders>
              <w:top w:val="single" w:sz="4" w:space="0" w:color="auto"/>
              <w:left w:val="single" w:sz="4" w:space="0" w:color="auto"/>
              <w:bottom w:val="single" w:sz="4" w:space="0" w:color="auto"/>
              <w:right w:val="single" w:sz="4" w:space="0" w:color="auto"/>
            </w:tcBorders>
          </w:tcPr>
          <w:p w14:paraId="01740FA0" w14:textId="7839BC11" w:rsidR="00AF222E" w:rsidRPr="00AF222E" w:rsidRDefault="00AF222E" w:rsidP="00AF222E">
            <w:pPr>
              <w:ind w:right="29"/>
              <w:jc w:val="center"/>
            </w:pPr>
            <w:r w:rsidRPr="00AF222E">
              <w:rPr>
                <w:color w:val="000000"/>
                <w:kern w:val="2"/>
                <w:lang w:eastAsia="en-US"/>
                <w14:ligatures w14:val="standardContextual"/>
              </w:rPr>
              <w:t>210134003955, 210134003999</w:t>
            </w:r>
          </w:p>
        </w:tc>
      </w:tr>
      <w:tr w:rsidR="00AF222E" w14:paraId="020921D3" w14:textId="77777777" w:rsidTr="00AF222E">
        <w:tc>
          <w:tcPr>
            <w:tcW w:w="846" w:type="dxa"/>
          </w:tcPr>
          <w:p w14:paraId="262265CC" w14:textId="3F68C951" w:rsidR="00AF222E" w:rsidRDefault="00AF222E" w:rsidP="00AF222E">
            <w:pPr>
              <w:ind w:right="29"/>
              <w:jc w:val="center"/>
            </w:pPr>
            <w:r>
              <w:t>45</w:t>
            </w:r>
          </w:p>
        </w:tc>
        <w:tc>
          <w:tcPr>
            <w:tcW w:w="4394" w:type="dxa"/>
            <w:tcBorders>
              <w:top w:val="single" w:sz="4" w:space="0" w:color="auto"/>
              <w:left w:val="single" w:sz="4" w:space="0" w:color="auto"/>
              <w:bottom w:val="single" w:sz="4" w:space="0" w:color="auto"/>
              <w:right w:val="single" w:sz="4" w:space="0" w:color="auto"/>
            </w:tcBorders>
          </w:tcPr>
          <w:p w14:paraId="10A7FE75" w14:textId="0599DEDC" w:rsidR="00AF222E" w:rsidRPr="00AF222E" w:rsidRDefault="00AF222E" w:rsidP="00AF222E">
            <w:pPr>
              <w:ind w:right="29"/>
            </w:pPr>
            <w:r w:rsidRPr="00AF222E">
              <w:rPr>
                <w:color w:val="000000"/>
                <w:kern w:val="2"/>
                <w:lang w:eastAsia="en-US"/>
                <w14:ligatures w14:val="standardContextual"/>
              </w:rPr>
              <w:t>LD Systems WIN 42 AD - Универсальный антенный сплиттер для 4 приёмников</w:t>
            </w:r>
          </w:p>
        </w:tc>
        <w:tc>
          <w:tcPr>
            <w:tcW w:w="1532" w:type="dxa"/>
            <w:tcBorders>
              <w:top w:val="single" w:sz="4" w:space="0" w:color="auto"/>
              <w:left w:val="single" w:sz="4" w:space="0" w:color="auto"/>
              <w:bottom w:val="single" w:sz="4" w:space="0" w:color="auto"/>
              <w:right w:val="single" w:sz="4" w:space="0" w:color="auto"/>
            </w:tcBorders>
          </w:tcPr>
          <w:p w14:paraId="17D97C96" w14:textId="7B075C1C" w:rsidR="00AF222E" w:rsidRPr="00AF222E" w:rsidRDefault="00AF222E" w:rsidP="00AF222E">
            <w:pPr>
              <w:ind w:right="29"/>
              <w:jc w:val="center"/>
            </w:pPr>
            <w:r w:rsidRPr="00AF222E">
              <w:rPr>
                <w:color w:val="000000"/>
                <w:kern w:val="2"/>
                <w:lang w:eastAsia="en-US"/>
                <w14:ligatures w14:val="standardContextual"/>
              </w:rPr>
              <w:t>1</w:t>
            </w:r>
          </w:p>
        </w:tc>
        <w:tc>
          <w:tcPr>
            <w:tcW w:w="3429" w:type="dxa"/>
            <w:tcBorders>
              <w:top w:val="single" w:sz="4" w:space="0" w:color="auto"/>
              <w:left w:val="single" w:sz="4" w:space="0" w:color="auto"/>
              <w:bottom w:val="single" w:sz="4" w:space="0" w:color="auto"/>
              <w:right w:val="single" w:sz="4" w:space="0" w:color="auto"/>
            </w:tcBorders>
          </w:tcPr>
          <w:p w14:paraId="0D8D552C" w14:textId="6465953B" w:rsidR="00AF222E" w:rsidRPr="00AF222E" w:rsidRDefault="00AF222E" w:rsidP="00AF222E">
            <w:pPr>
              <w:ind w:right="29"/>
              <w:jc w:val="center"/>
            </w:pPr>
            <w:r w:rsidRPr="00AF222E">
              <w:rPr>
                <w:color w:val="000000"/>
                <w:kern w:val="2"/>
                <w:lang w:eastAsia="en-US"/>
                <w14:ligatures w14:val="standardContextual"/>
              </w:rPr>
              <w:t>210134004000</w:t>
            </w:r>
          </w:p>
        </w:tc>
      </w:tr>
      <w:tr w:rsidR="00AF222E" w14:paraId="6284B836" w14:textId="77777777" w:rsidTr="00AF222E">
        <w:tc>
          <w:tcPr>
            <w:tcW w:w="846" w:type="dxa"/>
          </w:tcPr>
          <w:p w14:paraId="6778C1BA" w14:textId="45106020" w:rsidR="00AF222E" w:rsidRDefault="00AF222E" w:rsidP="00AF222E">
            <w:pPr>
              <w:ind w:right="29"/>
              <w:jc w:val="center"/>
            </w:pPr>
            <w:r>
              <w:t>46</w:t>
            </w:r>
          </w:p>
        </w:tc>
        <w:tc>
          <w:tcPr>
            <w:tcW w:w="4394" w:type="dxa"/>
            <w:tcBorders>
              <w:top w:val="single" w:sz="4" w:space="0" w:color="auto"/>
              <w:left w:val="single" w:sz="4" w:space="0" w:color="auto"/>
              <w:bottom w:val="single" w:sz="4" w:space="0" w:color="auto"/>
              <w:right w:val="single" w:sz="4" w:space="0" w:color="auto"/>
            </w:tcBorders>
          </w:tcPr>
          <w:p w14:paraId="1EACDF55" w14:textId="102F3B8F" w:rsidR="00AF222E" w:rsidRPr="00AF222E" w:rsidRDefault="00AF222E" w:rsidP="00AF222E">
            <w:pPr>
              <w:ind w:right="29"/>
            </w:pPr>
            <w:r w:rsidRPr="00AF222E">
              <w:rPr>
                <w:color w:val="000000"/>
                <w:kern w:val="2"/>
                <w:lang w:eastAsia="en-US"/>
                <w14:ligatures w14:val="standardContextual"/>
              </w:rPr>
              <w:t>LD Systems WS 100 DA - Направленная антенна для радиосистем серии LDWS100, LDWS1000, LDWIN42 и LDU500 (пара)</w:t>
            </w:r>
          </w:p>
        </w:tc>
        <w:tc>
          <w:tcPr>
            <w:tcW w:w="1532" w:type="dxa"/>
            <w:tcBorders>
              <w:top w:val="single" w:sz="4" w:space="0" w:color="auto"/>
              <w:left w:val="single" w:sz="4" w:space="0" w:color="auto"/>
              <w:bottom w:val="single" w:sz="4" w:space="0" w:color="auto"/>
              <w:right w:val="single" w:sz="4" w:space="0" w:color="auto"/>
            </w:tcBorders>
          </w:tcPr>
          <w:p w14:paraId="6900736D" w14:textId="7F0C858F" w:rsidR="00AF222E" w:rsidRPr="00AF222E" w:rsidRDefault="00AF222E" w:rsidP="00AF222E">
            <w:pPr>
              <w:ind w:right="29"/>
              <w:jc w:val="center"/>
            </w:pPr>
            <w:r w:rsidRPr="00AF222E">
              <w:rPr>
                <w:color w:val="000000"/>
                <w:kern w:val="2"/>
                <w:lang w:eastAsia="en-US"/>
                <w14:ligatures w14:val="standardContextual"/>
              </w:rPr>
              <w:t>1</w:t>
            </w:r>
          </w:p>
        </w:tc>
        <w:tc>
          <w:tcPr>
            <w:tcW w:w="3429" w:type="dxa"/>
            <w:tcBorders>
              <w:top w:val="single" w:sz="4" w:space="0" w:color="auto"/>
              <w:left w:val="single" w:sz="4" w:space="0" w:color="auto"/>
              <w:bottom w:val="single" w:sz="4" w:space="0" w:color="auto"/>
              <w:right w:val="single" w:sz="4" w:space="0" w:color="auto"/>
            </w:tcBorders>
          </w:tcPr>
          <w:p w14:paraId="51591B9A" w14:textId="1E6CAA06" w:rsidR="00AF222E" w:rsidRPr="00AF222E" w:rsidRDefault="00AF222E" w:rsidP="00AF222E">
            <w:pPr>
              <w:ind w:right="29"/>
              <w:jc w:val="center"/>
            </w:pPr>
            <w:r w:rsidRPr="00AF222E">
              <w:rPr>
                <w:color w:val="000000"/>
                <w:kern w:val="2"/>
                <w:lang w:eastAsia="en-US"/>
                <w14:ligatures w14:val="standardContextual"/>
              </w:rPr>
              <w:t>210134003956</w:t>
            </w:r>
          </w:p>
        </w:tc>
      </w:tr>
      <w:tr w:rsidR="00AF222E" w14:paraId="5EAE4808" w14:textId="77777777" w:rsidTr="00AF222E">
        <w:tc>
          <w:tcPr>
            <w:tcW w:w="846" w:type="dxa"/>
          </w:tcPr>
          <w:p w14:paraId="48F13691" w14:textId="0059510D" w:rsidR="00AF222E" w:rsidRDefault="00AF222E" w:rsidP="00AF222E">
            <w:pPr>
              <w:ind w:right="29"/>
              <w:jc w:val="center"/>
            </w:pPr>
            <w:r>
              <w:t>47</w:t>
            </w:r>
          </w:p>
        </w:tc>
        <w:tc>
          <w:tcPr>
            <w:tcW w:w="4394" w:type="dxa"/>
            <w:tcBorders>
              <w:top w:val="single" w:sz="4" w:space="0" w:color="auto"/>
              <w:left w:val="single" w:sz="4" w:space="0" w:color="auto"/>
              <w:bottom w:val="single" w:sz="4" w:space="0" w:color="auto"/>
              <w:right w:val="single" w:sz="4" w:space="0" w:color="auto"/>
            </w:tcBorders>
          </w:tcPr>
          <w:p w14:paraId="68C74432" w14:textId="49C37162" w:rsidR="00AF222E" w:rsidRPr="00AF222E" w:rsidRDefault="00AF222E" w:rsidP="00AF222E">
            <w:pPr>
              <w:ind w:right="29"/>
            </w:pPr>
            <w:r w:rsidRPr="00AF222E">
              <w:rPr>
                <w:color w:val="000000"/>
                <w:kern w:val="2"/>
                <w:lang w:eastAsia="en-US"/>
                <w14:ligatures w14:val="standardContextual"/>
              </w:rPr>
              <w:t>Усилитель мощности Apart REVAMP8250</w:t>
            </w:r>
          </w:p>
        </w:tc>
        <w:tc>
          <w:tcPr>
            <w:tcW w:w="1532" w:type="dxa"/>
            <w:tcBorders>
              <w:top w:val="single" w:sz="4" w:space="0" w:color="auto"/>
              <w:left w:val="single" w:sz="4" w:space="0" w:color="auto"/>
              <w:bottom w:val="single" w:sz="4" w:space="0" w:color="auto"/>
              <w:right w:val="single" w:sz="4" w:space="0" w:color="auto"/>
            </w:tcBorders>
          </w:tcPr>
          <w:p w14:paraId="3F90251B" w14:textId="69E1A832" w:rsidR="00AF222E" w:rsidRPr="00AF222E" w:rsidRDefault="00AF222E" w:rsidP="00AF222E">
            <w:pPr>
              <w:ind w:right="29"/>
              <w:jc w:val="center"/>
            </w:pPr>
            <w:r w:rsidRPr="00AF222E">
              <w:rPr>
                <w:color w:val="000000"/>
                <w:kern w:val="2"/>
                <w:lang w:eastAsia="en-US"/>
                <w14:ligatures w14:val="standardContextual"/>
              </w:rPr>
              <w:t>1</w:t>
            </w:r>
          </w:p>
        </w:tc>
        <w:tc>
          <w:tcPr>
            <w:tcW w:w="3429" w:type="dxa"/>
            <w:tcBorders>
              <w:top w:val="single" w:sz="4" w:space="0" w:color="auto"/>
              <w:left w:val="single" w:sz="4" w:space="0" w:color="auto"/>
              <w:bottom w:val="single" w:sz="4" w:space="0" w:color="auto"/>
              <w:right w:val="single" w:sz="4" w:space="0" w:color="auto"/>
            </w:tcBorders>
          </w:tcPr>
          <w:p w14:paraId="17EC48B7" w14:textId="10FE8013" w:rsidR="00AF222E" w:rsidRPr="00AF222E" w:rsidRDefault="00AF222E" w:rsidP="00AF222E">
            <w:pPr>
              <w:ind w:right="29"/>
              <w:jc w:val="center"/>
            </w:pPr>
            <w:r w:rsidRPr="00AF222E">
              <w:rPr>
                <w:color w:val="000000"/>
                <w:kern w:val="2"/>
                <w:lang w:eastAsia="en-US"/>
                <w14:ligatures w14:val="standardContextual"/>
              </w:rPr>
              <w:t>210134003951</w:t>
            </w:r>
          </w:p>
        </w:tc>
      </w:tr>
      <w:tr w:rsidR="00AF222E" w14:paraId="2CE2E40F" w14:textId="77777777" w:rsidTr="00AF222E">
        <w:tc>
          <w:tcPr>
            <w:tcW w:w="846" w:type="dxa"/>
          </w:tcPr>
          <w:p w14:paraId="4463EB94" w14:textId="43AA69AC" w:rsidR="00AF222E" w:rsidRDefault="00AF222E" w:rsidP="00AF222E">
            <w:pPr>
              <w:ind w:right="29"/>
              <w:jc w:val="center"/>
            </w:pPr>
            <w:r>
              <w:t>48</w:t>
            </w:r>
          </w:p>
        </w:tc>
        <w:tc>
          <w:tcPr>
            <w:tcW w:w="4394" w:type="dxa"/>
            <w:tcBorders>
              <w:top w:val="single" w:sz="4" w:space="0" w:color="auto"/>
              <w:left w:val="single" w:sz="4" w:space="0" w:color="auto"/>
              <w:bottom w:val="single" w:sz="4" w:space="0" w:color="auto"/>
              <w:right w:val="single" w:sz="4" w:space="0" w:color="auto"/>
            </w:tcBorders>
          </w:tcPr>
          <w:p w14:paraId="48517238" w14:textId="51807EB8" w:rsidR="00AF222E" w:rsidRPr="00AF222E" w:rsidRDefault="00AF222E" w:rsidP="00AF222E">
            <w:pPr>
              <w:ind w:right="29"/>
            </w:pPr>
            <w:r w:rsidRPr="00AF222E">
              <w:rPr>
                <w:color w:val="000000"/>
                <w:kern w:val="2"/>
                <w:lang w:val="en-US" w:eastAsia="en-US"/>
                <w14:ligatures w14:val="standardContextual"/>
              </w:rPr>
              <w:t>PTZ</w:t>
            </w:r>
            <w:r w:rsidRPr="00AF222E">
              <w:rPr>
                <w:color w:val="000000"/>
                <w:kern w:val="2"/>
                <w:lang w:eastAsia="en-US"/>
                <w14:ligatures w14:val="standardContextual"/>
              </w:rPr>
              <w:t xml:space="preserve"> 4</w:t>
            </w:r>
            <w:r w:rsidRPr="00AF222E">
              <w:rPr>
                <w:color w:val="000000"/>
                <w:kern w:val="2"/>
                <w:lang w:val="en-US" w:eastAsia="en-US"/>
                <w14:ligatures w14:val="standardContextual"/>
              </w:rPr>
              <w:t>K</w:t>
            </w:r>
            <w:r w:rsidRPr="00AF222E">
              <w:rPr>
                <w:color w:val="000000"/>
                <w:kern w:val="2"/>
                <w:lang w:eastAsia="en-US"/>
                <w14:ligatures w14:val="standardContextual"/>
              </w:rPr>
              <w:t xml:space="preserve"> видеокамера, 12</w:t>
            </w:r>
            <w:r w:rsidRPr="00AF222E">
              <w:rPr>
                <w:color w:val="000000"/>
                <w:kern w:val="2"/>
                <w:lang w:val="en-US" w:eastAsia="en-US"/>
                <w14:ligatures w14:val="standardContextual"/>
              </w:rPr>
              <w:t>G</w:t>
            </w:r>
            <w:r w:rsidRPr="00AF222E">
              <w:rPr>
                <w:color w:val="000000"/>
                <w:kern w:val="2"/>
                <w:lang w:eastAsia="en-US"/>
                <w14:ligatures w14:val="standardContextual"/>
              </w:rPr>
              <w:t>-</w:t>
            </w:r>
            <w:r w:rsidRPr="00AF222E">
              <w:rPr>
                <w:color w:val="000000"/>
                <w:kern w:val="2"/>
                <w:lang w:val="en-US" w:eastAsia="en-US"/>
                <w14:ligatures w14:val="standardContextual"/>
              </w:rPr>
              <w:t>SDI</w:t>
            </w:r>
            <w:r w:rsidRPr="00AF222E">
              <w:rPr>
                <w:color w:val="000000"/>
                <w:kern w:val="2"/>
                <w:lang w:eastAsia="en-US"/>
                <w14:ligatures w14:val="standardContextual"/>
              </w:rPr>
              <w:t xml:space="preserve">, </w:t>
            </w:r>
            <w:r w:rsidRPr="00AF222E">
              <w:rPr>
                <w:color w:val="000000"/>
                <w:kern w:val="2"/>
                <w:lang w:val="en-US" w:eastAsia="en-US"/>
                <w14:ligatures w14:val="standardContextual"/>
              </w:rPr>
              <w:t>PoE</w:t>
            </w:r>
            <w:r w:rsidRPr="00AF222E">
              <w:rPr>
                <w:color w:val="000000"/>
                <w:kern w:val="2"/>
                <w:lang w:eastAsia="en-US"/>
                <w14:ligatures w14:val="standardContextual"/>
              </w:rPr>
              <w:t>++ (</w:t>
            </w:r>
            <w:r w:rsidRPr="00AF222E">
              <w:rPr>
                <w:color w:val="000000"/>
                <w:kern w:val="2"/>
                <w:lang w:val="en-US" w:eastAsia="en-US"/>
                <w14:ligatures w14:val="standardContextual"/>
              </w:rPr>
              <w:t>IEEE</w:t>
            </w:r>
            <w:r w:rsidRPr="00AF222E">
              <w:rPr>
                <w:color w:val="000000"/>
                <w:kern w:val="2"/>
                <w:lang w:eastAsia="en-US"/>
                <w14:ligatures w14:val="standardContextual"/>
              </w:rPr>
              <w:t>802.3</w:t>
            </w:r>
            <w:r w:rsidRPr="00AF222E">
              <w:rPr>
                <w:color w:val="000000"/>
                <w:kern w:val="2"/>
                <w:lang w:val="en-US" w:eastAsia="en-US"/>
                <w14:ligatures w14:val="standardContextual"/>
              </w:rPr>
              <w:t>bt</w:t>
            </w:r>
            <w:r w:rsidRPr="00AF222E">
              <w:rPr>
                <w:color w:val="000000"/>
                <w:kern w:val="2"/>
                <w:lang w:eastAsia="en-US"/>
                <w14:ligatures w14:val="standardContextual"/>
              </w:rPr>
              <w:t>), 30</w:t>
            </w:r>
            <w:r w:rsidRPr="00AF222E">
              <w:rPr>
                <w:color w:val="000000"/>
                <w:kern w:val="2"/>
                <w:lang w:val="en-US" w:eastAsia="en-US"/>
                <w14:ligatures w14:val="standardContextual"/>
              </w:rPr>
              <w:t>x</w:t>
            </w:r>
            <w:r w:rsidRPr="00AF222E">
              <w:rPr>
                <w:color w:val="000000"/>
                <w:kern w:val="2"/>
                <w:lang w:eastAsia="en-US"/>
                <w14:ligatures w14:val="standardContextual"/>
              </w:rPr>
              <w:t xml:space="preserve"> </w:t>
            </w:r>
            <w:r w:rsidRPr="00AF222E">
              <w:rPr>
                <w:color w:val="000000"/>
                <w:kern w:val="2"/>
                <w:lang w:val="en-US" w:eastAsia="en-US"/>
                <w14:ligatures w14:val="standardContextual"/>
              </w:rPr>
              <w:t>optic</w:t>
            </w:r>
            <w:r w:rsidRPr="00AF222E">
              <w:rPr>
                <w:color w:val="000000"/>
                <w:kern w:val="2"/>
                <w:lang w:eastAsia="en-US"/>
                <w14:ligatures w14:val="standardContextual"/>
              </w:rPr>
              <w:t xml:space="preserve"> </w:t>
            </w:r>
            <w:r w:rsidRPr="00AF222E">
              <w:rPr>
                <w:color w:val="000000"/>
                <w:kern w:val="2"/>
                <w:lang w:val="en-US" w:eastAsia="en-US"/>
                <w14:ligatures w14:val="standardContextual"/>
              </w:rPr>
              <w:t>zoom</w:t>
            </w:r>
          </w:p>
        </w:tc>
        <w:tc>
          <w:tcPr>
            <w:tcW w:w="1532" w:type="dxa"/>
            <w:tcBorders>
              <w:top w:val="single" w:sz="4" w:space="0" w:color="auto"/>
              <w:left w:val="single" w:sz="4" w:space="0" w:color="auto"/>
              <w:bottom w:val="single" w:sz="4" w:space="0" w:color="auto"/>
              <w:right w:val="single" w:sz="4" w:space="0" w:color="auto"/>
            </w:tcBorders>
          </w:tcPr>
          <w:p w14:paraId="7797A5EF" w14:textId="498A3082" w:rsidR="00AF222E" w:rsidRPr="00AF222E" w:rsidRDefault="00AF222E" w:rsidP="00AF222E">
            <w:pPr>
              <w:ind w:right="29"/>
              <w:jc w:val="center"/>
            </w:pPr>
            <w:r w:rsidRPr="00AF222E">
              <w:rPr>
                <w:color w:val="000000"/>
                <w:kern w:val="2"/>
                <w:lang w:eastAsia="en-US"/>
                <w14:ligatures w14:val="standardContextual"/>
              </w:rPr>
              <w:t>2</w:t>
            </w:r>
          </w:p>
        </w:tc>
        <w:tc>
          <w:tcPr>
            <w:tcW w:w="3429" w:type="dxa"/>
            <w:tcBorders>
              <w:top w:val="single" w:sz="4" w:space="0" w:color="auto"/>
              <w:left w:val="single" w:sz="4" w:space="0" w:color="auto"/>
              <w:bottom w:val="single" w:sz="4" w:space="0" w:color="auto"/>
              <w:right w:val="single" w:sz="4" w:space="0" w:color="auto"/>
            </w:tcBorders>
          </w:tcPr>
          <w:p w14:paraId="0FC5A8A1" w14:textId="5573D8FF" w:rsidR="00AF222E" w:rsidRPr="00AF222E" w:rsidRDefault="00AF222E" w:rsidP="00AF222E">
            <w:pPr>
              <w:ind w:right="29"/>
              <w:jc w:val="center"/>
            </w:pPr>
            <w:r w:rsidRPr="00AF222E">
              <w:rPr>
                <w:color w:val="000000"/>
                <w:kern w:val="2"/>
                <w:lang w:eastAsia="en-US"/>
                <w14:ligatures w14:val="standardContextual"/>
              </w:rPr>
              <w:t>210134003957, 210134003958</w:t>
            </w:r>
          </w:p>
        </w:tc>
      </w:tr>
      <w:tr w:rsidR="00AF222E" w14:paraId="5DDAB21A" w14:textId="77777777" w:rsidTr="00AF222E">
        <w:tc>
          <w:tcPr>
            <w:tcW w:w="846" w:type="dxa"/>
          </w:tcPr>
          <w:p w14:paraId="08518C43" w14:textId="7C078940" w:rsidR="00AF222E" w:rsidRDefault="00AF222E" w:rsidP="00AF222E">
            <w:pPr>
              <w:ind w:right="29"/>
              <w:jc w:val="center"/>
            </w:pPr>
            <w:r>
              <w:t>49</w:t>
            </w:r>
          </w:p>
        </w:tc>
        <w:tc>
          <w:tcPr>
            <w:tcW w:w="4394" w:type="dxa"/>
            <w:tcBorders>
              <w:top w:val="single" w:sz="4" w:space="0" w:color="auto"/>
              <w:left w:val="single" w:sz="4" w:space="0" w:color="auto"/>
              <w:bottom w:val="single" w:sz="4" w:space="0" w:color="auto"/>
              <w:right w:val="single" w:sz="4" w:space="0" w:color="auto"/>
            </w:tcBorders>
          </w:tcPr>
          <w:p w14:paraId="3B7EAA9A" w14:textId="17644EA9" w:rsidR="00AF222E" w:rsidRPr="00AF222E" w:rsidRDefault="00AF222E" w:rsidP="00AF222E">
            <w:pPr>
              <w:ind w:right="29"/>
            </w:pPr>
            <w:r w:rsidRPr="00AF222E">
              <w:rPr>
                <w:color w:val="000000"/>
                <w:kern w:val="2"/>
                <w:lang w:eastAsia="en-US"/>
                <w14:ligatures w14:val="standardContextual"/>
              </w:rPr>
              <w:t>Автоматизированное рабочее место Крафтвэй IC131 КРПЕ.466216.044-02 в составе: - Моноблочный ПЭВМ, платформа 23.8”, МП Kraftway KWH510, Процессор i3-10100 4-Cores 3.6 GHz, 2 x 8 ГБ DDR4-2666 DIMM, 2 x SSD 256 ГБ SATA 2.5", Лицензия Kaspersky Antivirus for UEFI 1 год, KSS, Без ОС, - Клавиатура USB; - Мышь USB.</w:t>
            </w:r>
          </w:p>
        </w:tc>
        <w:tc>
          <w:tcPr>
            <w:tcW w:w="1532" w:type="dxa"/>
            <w:tcBorders>
              <w:top w:val="single" w:sz="4" w:space="0" w:color="auto"/>
              <w:left w:val="single" w:sz="4" w:space="0" w:color="auto"/>
              <w:bottom w:val="single" w:sz="4" w:space="0" w:color="auto"/>
              <w:right w:val="single" w:sz="4" w:space="0" w:color="auto"/>
            </w:tcBorders>
          </w:tcPr>
          <w:p w14:paraId="05639BA2" w14:textId="7E2A7478" w:rsidR="00AF222E" w:rsidRPr="00AF222E" w:rsidRDefault="00AF222E" w:rsidP="00AF222E">
            <w:pPr>
              <w:ind w:right="29"/>
              <w:jc w:val="center"/>
            </w:pPr>
            <w:r w:rsidRPr="00AF222E">
              <w:rPr>
                <w:color w:val="000000"/>
                <w:kern w:val="2"/>
                <w:lang w:eastAsia="en-US"/>
                <w14:ligatures w14:val="standardContextual"/>
              </w:rPr>
              <w:t>1</w:t>
            </w:r>
          </w:p>
        </w:tc>
        <w:tc>
          <w:tcPr>
            <w:tcW w:w="3429" w:type="dxa"/>
            <w:tcBorders>
              <w:top w:val="single" w:sz="4" w:space="0" w:color="auto"/>
              <w:left w:val="single" w:sz="4" w:space="0" w:color="auto"/>
              <w:bottom w:val="single" w:sz="4" w:space="0" w:color="auto"/>
              <w:right w:val="single" w:sz="4" w:space="0" w:color="auto"/>
            </w:tcBorders>
          </w:tcPr>
          <w:p w14:paraId="5956467B" w14:textId="3DC31FF2" w:rsidR="00AF222E" w:rsidRPr="00AF222E" w:rsidRDefault="00AF222E" w:rsidP="00AF222E">
            <w:pPr>
              <w:ind w:right="29"/>
              <w:jc w:val="center"/>
            </w:pPr>
            <w:r w:rsidRPr="00AF222E">
              <w:rPr>
                <w:color w:val="000000"/>
                <w:kern w:val="2"/>
                <w:lang w:eastAsia="en-US"/>
                <w14:ligatures w14:val="standardContextual"/>
              </w:rPr>
              <w:t>210134003959</w:t>
            </w:r>
          </w:p>
        </w:tc>
      </w:tr>
      <w:tr w:rsidR="00AF222E" w14:paraId="0E1C99A2" w14:textId="77777777" w:rsidTr="00AF222E">
        <w:tc>
          <w:tcPr>
            <w:tcW w:w="846" w:type="dxa"/>
          </w:tcPr>
          <w:p w14:paraId="30043E25" w14:textId="76061D4C" w:rsidR="00AF222E" w:rsidRDefault="00AF222E" w:rsidP="00AF222E">
            <w:pPr>
              <w:ind w:right="29"/>
              <w:jc w:val="center"/>
            </w:pPr>
            <w:r>
              <w:t>50</w:t>
            </w:r>
          </w:p>
        </w:tc>
        <w:tc>
          <w:tcPr>
            <w:tcW w:w="4394" w:type="dxa"/>
            <w:tcBorders>
              <w:top w:val="single" w:sz="4" w:space="0" w:color="auto"/>
              <w:left w:val="single" w:sz="4" w:space="0" w:color="auto"/>
              <w:bottom w:val="single" w:sz="4" w:space="0" w:color="auto"/>
              <w:right w:val="single" w:sz="4" w:space="0" w:color="auto"/>
            </w:tcBorders>
          </w:tcPr>
          <w:p w14:paraId="2DD0DB9F" w14:textId="402C97CA" w:rsidR="00AF222E" w:rsidRPr="00560E54" w:rsidRDefault="00AF222E" w:rsidP="00AF222E">
            <w:pPr>
              <w:ind w:right="29"/>
              <w:rPr>
                <w:lang w:val="en-US"/>
              </w:rPr>
            </w:pPr>
            <w:r w:rsidRPr="00AF222E">
              <w:rPr>
                <w:color w:val="000000"/>
                <w:kern w:val="2"/>
                <w:lang w:eastAsia="en-US"/>
                <w14:ligatures w14:val="standardContextual"/>
              </w:rPr>
              <w:t>Ноутбук</w:t>
            </w:r>
            <w:r w:rsidRPr="00AF222E">
              <w:rPr>
                <w:color w:val="000000"/>
                <w:kern w:val="2"/>
                <w:lang w:val="en-US" w:eastAsia="en-US"/>
                <w14:ligatures w14:val="standardContextual"/>
              </w:rPr>
              <w:t xml:space="preserve"> DEPO VIP C1530 W10_P64//i5-8279U/8GDDR4/512G_M.2_PCIE/IPS/Mu/Wi-Fi/PSU/CAR2N</w:t>
            </w:r>
          </w:p>
        </w:tc>
        <w:tc>
          <w:tcPr>
            <w:tcW w:w="1532" w:type="dxa"/>
            <w:tcBorders>
              <w:top w:val="single" w:sz="4" w:space="0" w:color="auto"/>
              <w:left w:val="single" w:sz="4" w:space="0" w:color="auto"/>
              <w:bottom w:val="single" w:sz="4" w:space="0" w:color="auto"/>
              <w:right w:val="single" w:sz="4" w:space="0" w:color="auto"/>
            </w:tcBorders>
          </w:tcPr>
          <w:p w14:paraId="408635DC" w14:textId="32200DCA" w:rsidR="00AF222E" w:rsidRPr="00AF222E" w:rsidRDefault="00AF222E" w:rsidP="00AF222E">
            <w:pPr>
              <w:ind w:right="29"/>
              <w:jc w:val="center"/>
            </w:pPr>
            <w:r w:rsidRPr="00AF222E">
              <w:rPr>
                <w:color w:val="000000"/>
                <w:kern w:val="2"/>
                <w:lang w:eastAsia="en-US"/>
                <w14:ligatures w14:val="standardContextual"/>
              </w:rPr>
              <w:t>3</w:t>
            </w:r>
          </w:p>
        </w:tc>
        <w:tc>
          <w:tcPr>
            <w:tcW w:w="3429" w:type="dxa"/>
            <w:tcBorders>
              <w:top w:val="single" w:sz="4" w:space="0" w:color="auto"/>
              <w:left w:val="single" w:sz="4" w:space="0" w:color="auto"/>
              <w:bottom w:val="single" w:sz="4" w:space="0" w:color="auto"/>
              <w:right w:val="single" w:sz="4" w:space="0" w:color="auto"/>
            </w:tcBorders>
          </w:tcPr>
          <w:p w14:paraId="77CCFD41" w14:textId="02EF51C1" w:rsidR="00AF222E" w:rsidRPr="00AF222E" w:rsidRDefault="00AF222E" w:rsidP="00AF222E">
            <w:pPr>
              <w:jc w:val="center"/>
            </w:pPr>
            <w:r w:rsidRPr="00AF222E">
              <w:rPr>
                <w:color w:val="000000"/>
                <w:kern w:val="2"/>
                <w:lang w:eastAsia="en-US"/>
                <w14:ligatures w14:val="standardContextual"/>
              </w:rPr>
              <w:t>210134003960, 210134003961, 210134003962</w:t>
            </w:r>
          </w:p>
        </w:tc>
      </w:tr>
      <w:tr w:rsidR="00AF222E" w14:paraId="0CE32E04" w14:textId="77777777" w:rsidTr="00AF222E">
        <w:tc>
          <w:tcPr>
            <w:tcW w:w="846" w:type="dxa"/>
          </w:tcPr>
          <w:p w14:paraId="281F4A4F" w14:textId="630F57F6" w:rsidR="00AF222E" w:rsidRDefault="00AF222E" w:rsidP="00AF222E">
            <w:pPr>
              <w:ind w:right="29"/>
              <w:jc w:val="center"/>
            </w:pPr>
            <w:r>
              <w:t>51</w:t>
            </w:r>
          </w:p>
        </w:tc>
        <w:tc>
          <w:tcPr>
            <w:tcW w:w="4394" w:type="dxa"/>
            <w:tcBorders>
              <w:top w:val="single" w:sz="4" w:space="0" w:color="auto"/>
              <w:left w:val="single" w:sz="4" w:space="0" w:color="auto"/>
              <w:bottom w:val="single" w:sz="4" w:space="0" w:color="auto"/>
              <w:right w:val="single" w:sz="4" w:space="0" w:color="auto"/>
            </w:tcBorders>
          </w:tcPr>
          <w:p w14:paraId="537288CC" w14:textId="1A3B1A46" w:rsidR="00AF222E" w:rsidRPr="00AF222E" w:rsidRDefault="00AF222E" w:rsidP="00AF222E">
            <w:pPr>
              <w:ind w:right="29"/>
            </w:pPr>
            <w:r w:rsidRPr="00AF222E">
              <w:rPr>
                <w:color w:val="000000"/>
                <w:kern w:val="2"/>
                <w:lang w:eastAsia="en-US"/>
                <w14:ligatures w14:val="standardContextual"/>
              </w:rPr>
              <w:t>ИБП переменного тока Штиль STR1103SL (встроенные батареи 72В)</w:t>
            </w:r>
          </w:p>
        </w:tc>
        <w:tc>
          <w:tcPr>
            <w:tcW w:w="1532" w:type="dxa"/>
            <w:tcBorders>
              <w:top w:val="single" w:sz="4" w:space="0" w:color="auto"/>
              <w:left w:val="single" w:sz="4" w:space="0" w:color="auto"/>
              <w:bottom w:val="single" w:sz="4" w:space="0" w:color="auto"/>
              <w:right w:val="single" w:sz="4" w:space="0" w:color="auto"/>
            </w:tcBorders>
          </w:tcPr>
          <w:p w14:paraId="6BF6DA9D" w14:textId="686BB749" w:rsidR="00AF222E" w:rsidRPr="00AF222E" w:rsidRDefault="00AF222E" w:rsidP="00AF222E">
            <w:pPr>
              <w:ind w:right="29"/>
              <w:jc w:val="center"/>
            </w:pPr>
            <w:r w:rsidRPr="00AF222E">
              <w:rPr>
                <w:color w:val="000000"/>
                <w:kern w:val="2"/>
                <w:lang w:eastAsia="en-US"/>
                <w14:ligatures w14:val="standardContextual"/>
              </w:rPr>
              <w:t>1</w:t>
            </w:r>
          </w:p>
        </w:tc>
        <w:tc>
          <w:tcPr>
            <w:tcW w:w="3429" w:type="dxa"/>
            <w:tcBorders>
              <w:top w:val="single" w:sz="4" w:space="0" w:color="auto"/>
              <w:left w:val="single" w:sz="4" w:space="0" w:color="auto"/>
              <w:bottom w:val="single" w:sz="4" w:space="0" w:color="auto"/>
              <w:right w:val="single" w:sz="4" w:space="0" w:color="auto"/>
            </w:tcBorders>
          </w:tcPr>
          <w:p w14:paraId="782DB770" w14:textId="07634CC8" w:rsidR="00AF222E" w:rsidRPr="00AF222E" w:rsidRDefault="00AF222E" w:rsidP="00AF222E">
            <w:pPr>
              <w:ind w:right="29"/>
              <w:jc w:val="center"/>
            </w:pPr>
            <w:r w:rsidRPr="00AF222E">
              <w:rPr>
                <w:color w:val="000000"/>
                <w:kern w:val="2"/>
                <w:lang w:eastAsia="en-US"/>
                <w14:ligatures w14:val="standardContextual"/>
              </w:rPr>
              <w:t>210134003963</w:t>
            </w:r>
          </w:p>
        </w:tc>
      </w:tr>
      <w:tr w:rsidR="00AF222E" w14:paraId="52BC1E61" w14:textId="77777777" w:rsidTr="00AF222E">
        <w:tc>
          <w:tcPr>
            <w:tcW w:w="846" w:type="dxa"/>
          </w:tcPr>
          <w:p w14:paraId="24A9DD71" w14:textId="618EA1AC" w:rsidR="00AF222E" w:rsidRDefault="00AF222E" w:rsidP="00AF222E">
            <w:pPr>
              <w:ind w:right="29"/>
              <w:jc w:val="center"/>
            </w:pPr>
            <w:r>
              <w:t>52</w:t>
            </w:r>
          </w:p>
        </w:tc>
        <w:tc>
          <w:tcPr>
            <w:tcW w:w="4394" w:type="dxa"/>
            <w:tcBorders>
              <w:top w:val="single" w:sz="4" w:space="0" w:color="auto"/>
              <w:left w:val="single" w:sz="4" w:space="0" w:color="auto"/>
              <w:bottom w:val="single" w:sz="4" w:space="0" w:color="auto"/>
              <w:right w:val="single" w:sz="4" w:space="0" w:color="auto"/>
            </w:tcBorders>
          </w:tcPr>
          <w:p w14:paraId="23A0FDA9" w14:textId="7FC5852C" w:rsidR="00AF222E" w:rsidRPr="00AF222E" w:rsidRDefault="00AF222E" w:rsidP="00AF222E">
            <w:pPr>
              <w:ind w:right="29"/>
            </w:pPr>
            <w:r w:rsidRPr="00AF222E">
              <w:rPr>
                <w:color w:val="000000"/>
                <w:kern w:val="2"/>
                <w:lang w:eastAsia="en-US"/>
                <w14:ligatures w14:val="standardContextual"/>
              </w:rPr>
              <w:t>Конвертер интерфейса из 12G-SDI в HDMI – ATEN</w:t>
            </w:r>
          </w:p>
        </w:tc>
        <w:tc>
          <w:tcPr>
            <w:tcW w:w="1532" w:type="dxa"/>
            <w:tcBorders>
              <w:top w:val="single" w:sz="4" w:space="0" w:color="auto"/>
              <w:left w:val="single" w:sz="4" w:space="0" w:color="auto"/>
              <w:bottom w:val="single" w:sz="4" w:space="0" w:color="auto"/>
              <w:right w:val="single" w:sz="4" w:space="0" w:color="auto"/>
            </w:tcBorders>
          </w:tcPr>
          <w:p w14:paraId="72300C6A" w14:textId="5792D76D" w:rsidR="00AF222E" w:rsidRPr="00AF222E" w:rsidRDefault="00AF222E" w:rsidP="00AF222E">
            <w:pPr>
              <w:ind w:right="29"/>
              <w:jc w:val="center"/>
            </w:pPr>
            <w:r w:rsidRPr="00AF222E">
              <w:rPr>
                <w:color w:val="000000"/>
                <w:kern w:val="2"/>
                <w:lang w:eastAsia="en-US"/>
                <w14:ligatures w14:val="standardContextual"/>
              </w:rPr>
              <w:t>2</w:t>
            </w:r>
          </w:p>
        </w:tc>
        <w:tc>
          <w:tcPr>
            <w:tcW w:w="3429" w:type="dxa"/>
            <w:tcBorders>
              <w:top w:val="single" w:sz="4" w:space="0" w:color="auto"/>
              <w:left w:val="single" w:sz="4" w:space="0" w:color="auto"/>
              <w:bottom w:val="single" w:sz="4" w:space="0" w:color="auto"/>
              <w:right w:val="single" w:sz="4" w:space="0" w:color="auto"/>
            </w:tcBorders>
          </w:tcPr>
          <w:p w14:paraId="38593E69" w14:textId="375F66E9" w:rsidR="00AF222E" w:rsidRPr="00AF222E" w:rsidRDefault="00AF222E" w:rsidP="00AF222E">
            <w:pPr>
              <w:ind w:right="29"/>
              <w:jc w:val="center"/>
            </w:pPr>
            <w:r w:rsidRPr="00AF222E">
              <w:rPr>
                <w:color w:val="000000"/>
                <w:kern w:val="2"/>
                <w:lang w:eastAsia="en-US"/>
                <w14:ligatures w14:val="standardContextual"/>
              </w:rPr>
              <w:t>210134003964, 210134003965</w:t>
            </w:r>
          </w:p>
        </w:tc>
      </w:tr>
      <w:tr w:rsidR="00AF222E" w14:paraId="516C7D8D" w14:textId="77777777" w:rsidTr="00AF222E">
        <w:tc>
          <w:tcPr>
            <w:tcW w:w="846" w:type="dxa"/>
          </w:tcPr>
          <w:p w14:paraId="0B5B15A4" w14:textId="3C6C8047" w:rsidR="00AF222E" w:rsidRDefault="00AF222E" w:rsidP="00AF222E">
            <w:pPr>
              <w:ind w:right="29"/>
              <w:jc w:val="center"/>
            </w:pPr>
            <w:r>
              <w:t>53</w:t>
            </w:r>
          </w:p>
        </w:tc>
        <w:tc>
          <w:tcPr>
            <w:tcW w:w="4394" w:type="dxa"/>
            <w:tcBorders>
              <w:top w:val="single" w:sz="4" w:space="0" w:color="auto"/>
              <w:left w:val="single" w:sz="4" w:space="0" w:color="auto"/>
              <w:bottom w:val="single" w:sz="4" w:space="0" w:color="auto"/>
              <w:right w:val="single" w:sz="4" w:space="0" w:color="auto"/>
            </w:tcBorders>
          </w:tcPr>
          <w:p w14:paraId="4059D9E5" w14:textId="3D3EFF7B" w:rsidR="00AF222E" w:rsidRPr="00560E54" w:rsidRDefault="00AF222E" w:rsidP="00AF222E">
            <w:pPr>
              <w:ind w:right="29"/>
              <w:rPr>
                <w:lang w:val="en-US"/>
              </w:rPr>
            </w:pPr>
            <w:r w:rsidRPr="00AF222E">
              <w:rPr>
                <w:color w:val="000000"/>
                <w:kern w:val="2"/>
                <w:lang w:eastAsia="en-US"/>
                <w14:ligatures w14:val="standardContextual"/>
              </w:rPr>
              <w:t>Трансивер</w:t>
            </w:r>
            <w:r w:rsidRPr="00AF222E">
              <w:rPr>
                <w:color w:val="000000"/>
                <w:kern w:val="2"/>
                <w:lang w:val="en-US" w:eastAsia="en-US"/>
                <w14:ligatures w14:val="standardContextual"/>
              </w:rPr>
              <w:t xml:space="preserve"> HDMI, HDBaseT 3.0, Cat 6a (4096x2160 - 100</w:t>
            </w:r>
            <w:r w:rsidRPr="00AF222E">
              <w:rPr>
                <w:color w:val="000000"/>
                <w:kern w:val="2"/>
                <w:lang w:eastAsia="en-US"/>
                <w14:ligatures w14:val="standardContextual"/>
              </w:rPr>
              <w:t>м</w:t>
            </w:r>
            <w:r w:rsidRPr="00AF222E">
              <w:rPr>
                <w:color w:val="000000"/>
                <w:kern w:val="2"/>
                <w:lang w:val="en-US" w:eastAsia="en-US"/>
                <w14:ligatures w14:val="standardContextual"/>
              </w:rPr>
              <w:t>) – ATEN</w:t>
            </w:r>
          </w:p>
        </w:tc>
        <w:tc>
          <w:tcPr>
            <w:tcW w:w="1532" w:type="dxa"/>
            <w:tcBorders>
              <w:top w:val="single" w:sz="4" w:space="0" w:color="auto"/>
              <w:left w:val="single" w:sz="4" w:space="0" w:color="auto"/>
              <w:bottom w:val="single" w:sz="4" w:space="0" w:color="auto"/>
              <w:right w:val="single" w:sz="4" w:space="0" w:color="auto"/>
            </w:tcBorders>
          </w:tcPr>
          <w:p w14:paraId="5208EB33" w14:textId="34DBDD10" w:rsidR="00AF222E" w:rsidRPr="00AF222E" w:rsidRDefault="00AF222E" w:rsidP="00AF222E">
            <w:pPr>
              <w:ind w:right="29"/>
              <w:jc w:val="center"/>
            </w:pPr>
            <w:r w:rsidRPr="00AF222E">
              <w:rPr>
                <w:color w:val="000000"/>
                <w:kern w:val="2"/>
                <w:lang w:eastAsia="en-US"/>
                <w14:ligatures w14:val="standardContextual"/>
              </w:rPr>
              <w:t>6</w:t>
            </w:r>
          </w:p>
        </w:tc>
        <w:tc>
          <w:tcPr>
            <w:tcW w:w="3429" w:type="dxa"/>
            <w:tcBorders>
              <w:top w:val="single" w:sz="4" w:space="0" w:color="auto"/>
              <w:left w:val="single" w:sz="4" w:space="0" w:color="auto"/>
              <w:bottom w:val="single" w:sz="4" w:space="0" w:color="auto"/>
              <w:right w:val="single" w:sz="4" w:space="0" w:color="auto"/>
            </w:tcBorders>
          </w:tcPr>
          <w:p w14:paraId="3B33E888" w14:textId="71BC7E4F" w:rsidR="00AF222E" w:rsidRPr="00AF222E" w:rsidRDefault="00AF222E" w:rsidP="00AF222E">
            <w:pPr>
              <w:ind w:right="29"/>
              <w:jc w:val="center"/>
            </w:pPr>
            <w:r w:rsidRPr="00AF222E">
              <w:rPr>
                <w:color w:val="000000"/>
                <w:kern w:val="2"/>
                <w:lang w:eastAsia="en-US"/>
                <w14:ligatures w14:val="standardContextual"/>
              </w:rPr>
              <w:t>210134003966, 210134003967, 210134003968, 210134003969, 210134003970, 210134003998</w:t>
            </w:r>
          </w:p>
        </w:tc>
      </w:tr>
      <w:tr w:rsidR="00AF222E" w14:paraId="15C4B343" w14:textId="77777777" w:rsidTr="00AF222E">
        <w:tc>
          <w:tcPr>
            <w:tcW w:w="846" w:type="dxa"/>
          </w:tcPr>
          <w:p w14:paraId="31FEBBA9" w14:textId="78E3B8EE" w:rsidR="00AF222E" w:rsidRDefault="00AF222E" w:rsidP="00AF222E">
            <w:pPr>
              <w:ind w:right="29"/>
              <w:jc w:val="center"/>
            </w:pPr>
            <w:r>
              <w:t>54</w:t>
            </w:r>
          </w:p>
        </w:tc>
        <w:tc>
          <w:tcPr>
            <w:tcW w:w="4394" w:type="dxa"/>
            <w:tcBorders>
              <w:top w:val="single" w:sz="4" w:space="0" w:color="auto"/>
              <w:left w:val="single" w:sz="4" w:space="0" w:color="auto"/>
              <w:bottom w:val="single" w:sz="4" w:space="0" w:color="auto"/>
              <w:right w:val="single" w:sz="4" w:space="0" w:color="auto"/>
            </w:tcBorders>
          </w:tcPr>
          <w:p w14:paraId="14720E60" w14:textId="58261C7F" w:rsidR="00AF222E" w:rsidRPr="00560E54" w:rsidRDefault="00AF222E" w:rsidP="00AF222E">
            <w:pPr>
              <w:ind w:right="29"/>
              <w:rPr>
                <w:lang w:val="en-US"/>
              </w:rPr>
            </w:pPr>
            <w:r w:rsidRPr="00AF222E">
              <w:rPr>
                <w:color w:val="000000"/>
                <w:kern w:val="2"/>
                <w:lang w:eastAsia="en-US"/>
                <w14:ligatures w14:val="standardContextual"/>
              </w:rPr>
              <w:t>Трансивер</w:t>
            </w:r>
            <w:r w:rsidRPr="00AF222E">
              <w:rPr>
                <w:color w:val="000000"/>
                <w:kern w:val="2"/>
                <w:lang w:val="en-US" w:eastAsia="en-US"/>
                <w14:ligatures w14:val="standardContextual"/>
              </w:rPr>
              <w:t xml:space="preserve"> HDMI, HDBaseT 3.0, Cat 6a (4096x2160 - 100</w:t>
            </w:r>
            <w:r w:rsidRPr="00AF222E">
              <w:rPr>
                <w:color w:val="000000"/>
                <w:kern w:val="2"/>
                <w:lang w:eastAsia="en-US"/>
                <w14:ligatures w14:val="standardContextual"/>
              </w:rPr>
              <w:t>м</w:t>
            </w:r>
            <w:r w:rsidRPr="00AF222E">
              <w:rPr>
                <w:color w:val="000000"/>
                <w:kern w:val="2"/>
                <w:lang w:val="en-US" w:eastAsia="en-US"/>
                <w14:ligatures w14:val="standardContextual"/>
              </w:rPr>
              <w:t>) – ATEN</w:t>
            </w:r>
          </w:p>
        </w:tc>
        <w:tc>
          <w:tcPr>
            <w:tcW w:w="1532" w:type="dxa"/>
            <w:tcBorders>
              <w:top w:val="single" w:sz="4" w:space="0" w:color="auto"/>
              <w:left w:val="single" w:sz="4" w:space="0" w:color="auto"/>
              <w:bottom w:val="single" w:sz="4" w:space="0" w:color="auto"/>
              <w:right w:val="single" w:sz="4" w:space="0" w:color="auto"/>
            </w:tcBorders>
          </w:tcPr>
          <w:p w14:paraId="769E3364" w14:textId="49201E9C" w:rsidR="00AF222E" w:rsidRPr="00AF222E" w:rsidRDefault="00AF222E" w:rsidP="00AF222E">
            <w:pPr>
              <w:ind w:right="29"/>
              <w:jc w:val="center"/>
            </w:pPr>
            <w:r w:rsidRPr="00AF222E">
              <w:rPr>
                <w:color w:val="000000"/>
                <w:kern w:val="2"/>
                <w:lang w:eastAsia="en-US"/>
                <w14:ligatures w14:val="standardContextual"/>
              </w:rPr>
              <w:t>6</w:t>
            </w:r>
          </w:p>
        </w:tc>
        <w:tc>
          <w:tcPr>
            <w:tcW w:w="3429" w:type="dxa"/>
            <w:tcBorders>
              <w:top w:val="single" w:sz="4" w:space="0" w:color="auto"/>
              <w:left w:val="single" w:sz="4" w:space="0" w:color="auto"/>
              <w:bottom w:val="single" w:sz="4" w:space="0" w:color="auto"/>
              <w:right w:val="single" w:sz="4" w:space="0" w:color="auto"/>
            </w:tcBorders>
          </w:tcPr>
          <w:p w14:paraId="2E267E36" w14:textId="704324C7" w:rsidR="00AF222E" w:rsidRPr="00AF222E" w:rsidRDefault="00AF222E" w:rsidP="00AF222E">
            <w:pPr>
              <w:ind w:right="29"/>
              <w:jc w:val="center"/>
            </w:pPr>
            <w:r w:rsidRPr="00AF222E">
              <w:rPr>
                <w:color w:val="000000"/>
                <w:kern w:val="2"/>
                <w:lang w:eastAsia="en-US"/>
                <w14:ligatures w14:val="standardContextual"/>
              </w:rPr>
              <w:t>210134003971, 210134003972, 210134003973, 210134003974, 210134003975, 210134003976</w:t>
            </w:r>
          </w:p>
        </w:tc>
      </w:tr>
      <w:tr w:rsidR="00AF222E" w14:paraId="7D24EFB3" w14:textId="77777777" w:rsidTr="00AF222E">
        <w:tc>
          <w:tcPr>
            <w:tcW w:w="846" w:type="dxa"/>
          </w:tcPr>
          <w:p w14:paraId="0BAB6BC0" w14:textId="036F0B11" w:rsidR="00AF222E" w:rsidRDefault="00AF222E" w:rsidP="00AF222E">
            <w:pPr>
              <w:ind w:right="29"/>
              <w:jc w:val="center"/>
            </w:pPr>
            <w:r>
              <w:t>55</w:t>
            </w:r>
          </w:p>
        </w:tc>
        <w:tc>
          <w:tcPr>
            <w:tcW w:w="4394" w:type="dxa"/>
            <w:tcBorders>
              <w:top w:val="single" w:sz="4" w:space="0" w:color="auto"/>
              <w:left w:val="single" w:sz="4" w:space="0" w:color="auto"/>
              <w:bottom w:val="single" w:sz="4" w:space="0" w:color="auto"/>
              <w:right w:val="single" w:sz="4" w:space="0" w:color="auto"/>
            </w:tcBorders>
          </w:tcPr>
          <w:p w14:paraId="4A516231" w14:textId="12BDCC77" w:rsidR="00AF222E" w:rsidRPr="00AF222E" w:rsidRDefault="00AF222E" w:rsidP="00AF222E">
            <w:pPr>
              <w:ind w:right="29"/>
            </w:pPr>
            <w:r w:rsidRPr="00AF222E">
              <w:rPr>
                <w:color w:val="000000"/>
                <w:kern w:val="2"/>
                <w:lang w:eastAsia="en-US"/>
                <w14:ligatures w14:val="standardContextual"/>
              </w:rPr>
              <w:t>Переключатель Switch, HDMI, 8&gt; 8 мониторов/port, без шнуров, (передача сигнала до 15 м.; макс</w:t>
            </w:r>
            <w:proofErr w:type="gramStart"/>
            <w:r w:rsidRPr="00AF222E">
              <w:rPr>
                <w:color w:val="000000"/>
                <w:kern w:val="2"/>
                <w:lang w:eastAsia="en-US"/>
                <w14:ligatures w14:val="standardContextual"/>
              </w:rPr>
              <w:t>.р</w:t>
            </w:r>
            <w:proofErr w:type="gramEnd"/>
            <w:r w:rsidRPr="00AF222E">
              <w:rPr>
                <w:color w:val="000000"/>
                <w:kern w:val="2"/>
                <w:lang w:eastAsia="en-US"/>
                <w14:ligatures w14:val="standardContextual"/>
              </w:rPr>
              <w:t xml:space="preserve">азр. до </w:t>
            </w:r>
            <w:r w:rsidRPr="00AF222E">
              <w:rPr>
                <w:color w:val="000000"/>
                <w:kern w:val="2"/>
                <w:lang w:eastAsia="en-US"/>
                <w14:ligatures w14:val="standardContextual"/>
              </w:rPr>
              <w:lastRenderedPageBreak/>
              <w:t>4096x2160/3840 x 2160 60Hz 4:4:4 3м;макс.расст.до источ.сигнала 1.8м;подд. 3D/DeepColor/HDCP 2.2/CEC) – ATEN</w:t>
            </w:r>
          </w:p>
        </w:tc>
        <w:tc>
          <w:tcPr>
            <w:tcW w:w="1532" w:type="dxa"/>
            <w:tcBorders>
              <w:top w:val="single" w:sz="4" w:space="0" w:color="auto"/>
              <w:left w:val="single" w:sz="4" w:space="0" w:color="auto"/>
              <w:bottom w:val="single" w:sz="4" w:space="0" w:color="auto"/>
              <w:right w:val="single" w:sz="4" w:space="0" w:color="auto"/>
            </w:tcBorders>
          </w:tcPr>
          <w:p w14:paraId="2F30C98B" w14:textId="3F24B668" w:rsidR="00AF222E" w:rsidRPr="00AF222E" w:rsidRDefault="00AF222E" w:rsidP="00AF222E">
            <w:pPr>
              <w:ind w:right="29"/>
              <w:jc w:val="center"/>
            </w:pPr>
            <w:r w:rsidRPr="00AF222E">
              <w:rPr>
                <w:color w:val="000000"/>
                <w:kern w:val="2"/>
                <w:lang w:eastAsia="en-US"/>
                <w14:ligatures w14:val="standardContextual"/>
              </w:rPr>
              <w:lastRenderedPageBreak/>
              <w:t>1</w:t>
            </w:r>
          </w:p>
        </w:tc>
        <w:tc>
          <w:tcPr>
            <w:tcW w:w="3429" w:type="dxa"/>
            <w:tcBorders>
              <w:top w:val="single" w:sz="4" w:space="0" w:color="auto"/>
              <w:left w:val="single" w:sz="4" w:space="0" w:color="auto"/>
              <w:bottom w:val="single" w:sz="4" w:space="0" w:color="auto"/>
              <w:right w:val="single" w:sz="4" w:space="0" w:color="auto"/>
            </w:tcBorders>
          </w:tcPr>
          <w:p w14:paraId="7DB0A7DE" w14:textId="22581EA3" w:rsidR="00AF222E" w:rsidRPr="00AF222E" w:rsidRDefault="00AF222E" w:rsidP="00AF222E">
            <w:pPr>
              <w:ind w:right="29"/>
              <w:jc w:val="center"/>
            </w:pPr>
            <w:r w:rsidRPr="00AF222E">
              <w:rPr>
                <w:color w:val="000000"/>
                <w:kern w:val="2"/>
                <w:lang w:eastAsia="en-US"/>
                <w14:ligatures w14:val="standardContextual"/>
              </w:rPr>
              <w:t>210134003977</w:t>
            </w:r>
          </w:p>
        </w:tc>
      </w:tr>
      <w:tr w:rsidR="00AF222E" w14:paraId="53E4DDAF" w14:textId="77777777" w:rsidTr="00AF222E">
        <w:tc>
          <w:tcPr>
            <w:tcW w:w="846" w:type="dxa"/>
          </w:tcPr>
          <w:p w14:paraId="2ACD2C67" w14:textId="16C56DEB" w:rsidR="00AF222E" w:rsidRDefault="00AF222E" w:rsidP="00AF222E">
            <w:pPr>
              <w:ind w:right="29"/>
              <w:jc w:val="center"/>
            </w:pPr>
            <w:r>
              <w:lastRenderedPageBreak/>
              <w:t>56</w:t>
            </w:r>
          </w:p>
        </w:tc>
        <w:tc>
          <w:tcPr>
            <w:tcW w:w="4394" w:type="dxa"/>
            <w:tcBorders>
              <w:top w:val="single" w:sz="4" w:space="0" w:color="auto"/>
              <w:left w:val="single" w:sz="4" w:space="0" w:color="auto"/>
              <w:bottom w:val="single" w:sz="4" w:space="0" w:color="auto"/>
              <w:right w:val="single" w:sz="4" w:space="0" w:color="auto"/>
            </w:tcBorders>
          </w:tcPr>
          <w:p w14:paraId="1C2D24AA" w14:textId="325DBC2E" w:rsidR="00AF222E" w:rsidRPr="00AF222E" w:rsidRDefault="00AF222E" w:rsidP="00AF222E">
            <w:pPr>
              <w:ind w:right="29"/>
            </w:pPr>
            <w:r w:rsidRPr="00AF222E">
              <w:rPr>
                <w:color w:val="000000"/>
                <w:kern w:val="2"/>
                <w:lang w:eastAsia="en-US"/>
                <w14:ligatures w14:val="standardContextual"/>
              </w:rPr>
              <w:t>Матричный коммутатор-масштабатор HDMI True 4K 4x4 (4096x2160 - 3м). Поддержка бесподрывной коммутации – ATEN</w:t>
            </w:r>
          </w:p>
        </w:tc>
        <w:tc>
          <w:tcPr>
            <w:tcW w:w="1532" w:type="dxa"/>
            <w:tcBorders>
              <w:top w:val="single" w:sz="4" w:space="0" w:color="auto"/>
              <w:left w:val="single" w:sz="4" w:space="0" w:color="auto"/>
              <w:bottom w:val="single" w:sz="4" w:space="0" w:color="auto"/>
              <w:right w:val="single" w:sz="4" w:space="0" w:color="auto"/>
            </w:tcBorders>
          </w:tcPr>
          <w:p w14:paraId="0AE45EE9" w14:textId="51090528" w:rsidR="00AF222E" w:rsidRPr="00AF222E" w:rsidRDefault="00AF222E" w:rsidP="00AF222E">
            <w:pPr>
              <w:ind w:right="29"/>
              <w:jc w:val="center"/>
            </w:pPr>
            <w:r w:rsidRPr="00AF222E">
              <w:rPr>
                <w:color w:val="000000"/>
                <w:kern w:val="2"/>
                <w:lang w:eastAsia="en-US"/>
                <w14:ligatures w14:val="standardContextual"/>
              </w:rPr>
              <w:t>1</w:t>
            </w:r>
          </w:p>
        </w:tc>
        <w:tc>
          <w:tcPr>
            <w:tcW w:w="3429" w:type="dxa"/>
            <w:tcBorders>
              <w:top w:val="single" w:sz="4" w:space="0" w:color="auto"/>
              <w:left w:val="single" w:sz="4" w:space="0" w:color="auto"/>
              <w:bottom w:val="single" w:sz="4" w:space="0" w:color="auto"/>
              <w:right w:val="single" w:sz="4" w:space="0" w:color="auto"/>
            </w:tcBorders>
          </w:tcPr>
          <w:p w14:paraId="7619B941" w14:textId="62179E34" w:rsidR="00AF222E" w:rsidRPr="00AF222E" w:rsidRDefault="00AF222E" w:rsidP="00AF222E">
            <w:pPr>
              <w:ind w:right="29"/>
              <w:jc w:val="center"/>
            </w:pPr>
            <w:r w:rsidRPr="00AF222E">
              <w:rPr>
                <w:color w:val="000000"/>
                <w:kern w:val="2"/>
                <w:lang w:eastAsia="en-US"/>
                <w14:ligatures w14:val="standardContextual"/>
              </w:rPr>
              <w:t>210134003978</w:t>
            </w:r>
          </w:p>
        </w:tc>
      </w:tr>
      <w:tr w:rsidR="00AF222E" w14:paraId="553F2D5B" w14:textId="77777777" w:rsidTr="00AF222E">
        <w:tc>
          <w:tcPr>
            <w:tcW w:w="846" w:type="dxa"/>
          </w:tcPr>
          <w:p w14:paraId="27764A5F" w14:textId="0FC9B69E" w:rsidR="00AF222E" w:rsidRDefault="00AF222E" w:rsidP="00AF222E">
            <w:pPr>
              <w:ind w:right="29"/>
              <w:jc w:val="center"/>
            </w:pPr>
            <w:r>
              <w:t>57</w:t>
            </w:r>
          </w:p>
        </w:tc>
        <w:tc>
          <w:tcPr>
            <w:tcW w:w="4394" w:type="dxa"/>
            <w:tcBorders>
              <w:top w:val="single" w:sz="4" w:space="0" w:color="auto"/>
              <w:left w:val="single" w:sz="4" w:space="0" w:color="auto"/>
              <w:bottom w:val="single" w:sz="4" w:space="0" w:color="auto"/>
              <w:right w:val="single" w:sz="4" w:space="0" w:color="auto"/>
            </w:tcBorders>
          </w:tcPr>
          <w:p w14:paraId="000FEA6B" w14:textId="638750BB" w:rsidR="00AF222E" w:rsidRPr="00AF222E" w:rsidRDefault="00AF222E" w:rsidP="00AF222E">
            <w:pPr>
              <w:ind w:right="29"/>
              <w:rPr>
                <w:lang w:val="en-US"/>
              </w:rPr>
            </w:pPr>
            <w:r w:rsidRPr="00AF222E">
              <w:rPr>
                <w:color w:val="000000"/>
                <w:kern w:val="2"/>
                <w:lang w:eastAsia="en-US"/>
                <w14:ligatures w14:val="standardContextual"/>
              </w:rPr>
              <w:t xml:space="preserve">Аудиопроцессор BIAMP [TesiraFORTE DAN CI] (DSP): 12 вх. </w:t>
            </w:r>
            <w:r w:rsidRPr="00AF222E">
              <w:rPr>
                <w:color w:val="000000"/>
                <w:kern w:val="2"/>
                <w:lang w:val="en-US" w:eastAsia="en-US"/>
                <w14:ligatures w14:val="standardContextual"/>
              </w:rPr>
              <w:t xml:space="preserve">C AEC, 8 </w:t>
            </w:r>
            <w:r w:rsidRPr="00AF222E">
              <w:rPr>
                <w:color w:val="000000"/>
                <w:kern w:val="2"/>
                <w:lang w:eastAsia="en-US"/>
                <w14:ligatures w14:val="standardContextual"/>
              </w:rPr>
              <w:t>вых</w:t>
            </w:r>
            <w:r w:rsidRPr="00AF222E">
              <w:rPr>
                <w:color w:val="000000"/>
                <w:kern w:val="2"/>
                <w:lang w:val="en-US" w:eastAsia="en-US"/>
                <w14:ligatures w14:val="standardContextual"/>
              </w:rPr>
              <w:t xml:space="preserve">. (Euroblock); 32 x 32 Dante; 8 CH </w:t>
            </w:r>
            <w:r w:rsidRPr="00AF222E">
              <w:rPr>
                <w:color w:val="000000"/>
                <w:kern w:val="2"/>
                <w:lang w:eastAsia="en-US"/>
                <w14:ligatures w14:val="standardContextual"/>
              </w:rPr>
              <w:t>по</w:t>
            </w:r>
            <w:r w:rsidRPr="00AF222E">
              <w:rPr>
                <w:color w:val="000000"/>
                <w:kern w:val="2"/>
                <w:lang w:val="en-US" w:eastAsia="en-US"/>
                <w14:ligatures w14:val="standardContextual"/>
              </w:rPr>
              <w:t xml:space="preserve"> USB; OLED-</w:t>
            </w:r>
            <w:r w:rsidRPr="00AF222E">
              <w:rPr>
                <w:color w:val="000000"/>
                <w:kern w:val="2"/>
                <w:lang w:eastAsia="en-US"/>
                <w14:ligatures w14:val="standardContextual"/>
              </w:rPr>
              <w:t>дисплей</w:t>
            </w:r>
            <w:r w:rsidRPr="00AF222E">
              <w:rPr>
                <w:color w:val="000000"/>
                <w:kern w:val="2"/>
                <w:lang w:val="en-US" w:eastAsia="en-US"/>
                <w14:ligatures w14:val="standardContextual"/>
              </w:rPr>
              <w:t xml:space="preserve">, Ethernet (RJ45), RS-232. </w:t>
            </w:r>
            <w:r w:rsidRPr="00AF222E">
              <w:rPr>
                <w:color w:val="000000"/>
                <w:kern w:val="2"/>
                <w:lang w:eastAsia="en-US"/>
                <w14:ligatures w14:val="standardContextual"/>
              </w:rPr>
              <w:t>ПО Tesira. Logic I/O. 1U.</w:t>
            </w:r>
          </w:p>
        </w:tc>
        <w:tc>
          <w:tcPr>
            <w:tcW w:w="1532" w:type="dxa"/>
            <w:tcBorders>
              <w:top w:val="single" w:sz="4" w:space="0" w:color="auto"/>
              <w:left w:val="single" w:sz="4" w:space="0" w:color="auto"/>
              <w:bottom w:val="single" w:sz="4" w:space="0" w:color="auto"/>
              <w:right w:val="single" w:sz="4" w:space="0" w:color="auto"/>
            </w:tcBorders>
          </w:tcPr>
          <w:p w14:paraId="7DA0BE6B" w14:textId="59310460" w:rsidR="00AF222E" w:rsidRPr="00AF222E" w:rsidRDefault="00AF222E" w:rsidP="00AF222E">
            <w:pPr>
              <w:ind w:right="29"/>
              <w:jc w:val="center"/>
            </w:pPr>
            <w:r w:rsidRPr="00AF222E">
              <w:rPr>
                <w:color w:val="000000"/>
                <w:kern w:val="2"/>
                <w:lang w:eastAsia="en-US"/>
                <w14:ligatures w14:val="standardContextual"/>
              </w:rPr>
              <w:t>1</w:t>
            </w:r>
          </w:p>
        </w:tc>
        <w:tc>
          <w:tcPr>
            <w:tcW w:w="3429" w:type="dxa"/>
            <w:tcBorders>
              <w:top w:val="single" w:sz="4" w:space="0" w:color="auto"/>
              <w:left w:val="single" w:sz="4" w:space="0" w:color="auto"/>
              <w:bottom w:val="single" w:sz="4" w:space="0" w:color="auto"/>
              <w:right w:val="single" w:sz="4" w:space="0" w:color="auto"/>
            </w:tcBorders>
          </w:tcPr>
          <w:p w14:paraId="1AB60DE1" w14:textId="4881CD09" w:rsidR="00AF222E" w:rsidRPr="00AF222E" w:rsidRDefault="00AF222E" w:rsidP="00AF222E">
            <w:pPr>
              <w:ind w:right="29"/>
              <w:jc w:val="center"/>
            </w:pPr>
            <w:r w:rsidRPr="00AF222E">
              <w:rPr>
                <w:color w:val="000000"/>
                <w:kern w:val="2"/>
                <w:lang w:eastAsia="en-US"/>
                <w14:ligatures w14:val="standardContextual"/>
              </w:rPr>
              <w:t>210134003979</w:t>
            </w:r>
          </w:p>
        </w:tc>
      </w:tr>
      <w:tr w:rsidR="00AF222E" w14:paraId="7F7BEFA9" w14:textId="77777777" w:rsidTr="00AF222E">
        <w:tc>
          <w:tcPr>
            <w:tcW w:w="846" w:type="dxa"/>
          </w:tcPr>
          <w:p w14:paraId="1DD83F8C" w14:textId="783DCABA" w:rsidR="00AF222E" w:rsidRDefault="00AF222E" w:rsidP="00AF222E">
            <w:pPr>
              <w:ind w:right="29"/>
              <w:jc w:val="center"/>
            </w:pPr>
            <w:r>
              <w:t>58</w:t>
            </w:r>
          </w:p>
        </w:tc>
        <w:tc>
          <w:tcPr>
            <w:tcW w:w="4394" w:type="dxa"/>
            <w:tcBorders>
              <w:top w:val="single" w:sz="4" w:space="0" w:color="auto"/>
              <w:left w:val="single" w:sz="4" w:space="0" w:color="auto"/>
              <w:bottom w:val="single" w:sz="4" w:space="0" w:color="auto"/>
              <w:right w:val="single" w:sz="4" w:space="0" w:color="auto"/>
            </w:tcBorders>
          </w:tcPr>
          <w:p w14:paraId="0C0A9649" w14:textId="36305832" w:rsidR="00AF222E" w:rsidRPr="00AF222E" w:rsidRDefault="00AF222E" w:rsidP="00AF222E">
            <w:pPr>
              <w:ind w:right="29"/>
            </w:pPr>
            <w:r w:rsidRPr="00AF222E">
              <w:rPr>
                <w:color w:val="000000"/>
                <w:kern w:val="2"/>
                <w:lang w:eastAsia="en-US"/>
                <w14:ligatures w14:val="standardContextual"/>
              </w:rPr>
              <w:t xml:space="preserve">Усилитель-распределитель 1 в 2 симметричных аудиосигналов. Регулировка коэффициентов передачи по каждому выходу, компактный корпус </w:t>
            </w:r>
            <w:r w:rsidRPr="00AF222E">
              <w:rPr>
                <w:color w:val="000000"/>
                <w:kern w:val="2"/>
                <w:lang w:val="en-US" w:eastAsia="en-US"/>
                <w14:ligatures w14:val="standardContextual"/>
              </w:rPr>
              <w:t>Les</w:t>
            </w:r>
            <w:r w:rsidRPr="00AF222E">
              <w:rPr>
                <w:color w:val="000000"/>
                <w:kern w:val="2"/>
                <w:lang w:eastAsia="en-US"/>
                <w14:ligatures w14:val="standardContextual"/>
              </w:rPr>
              <w:t xml:space="preserve"> </w:t>
            </w:r>
            <w:r w:rsidRPr="00AF222E">
              <w:rPr>
                <w:color w:val="000000"/>
                <w:kern w:val="2"/>
                <w:lang w:val="en-US" w:eastAsia="en-US"/>
                <w14:ligatures w14:val="standardContextual"/>
              </w:rPr>
              <w:t>DS</w:t>
            </w:r>
            <w:r w:rsidRPr="00AF222E">
              <w:rPr>
                <w:color w:val="000000"/>
                <w:kern w:val="2"/>
                <w:lang w:eastAsia="en-US"/>
                <w14:ligatures w14:val="standardContextual"/>
              </w:rPr>
              <w:t>-12</w:t>
            </w:r>
            <w:r w:rsidRPr="00AF222E">
              <w:rPr>
                <w:color w:val="000000"/>
                <w:kern w:val="2"/>
                <w:lang w:val="en-US" w:eastAsia="en-US"/>
                <w14:ligatures w14:val="standardContextual"/>
              </w:rPr>
              <w:t>AS</w:t>
            </w:r>
          </w:p>
        </w:tc>
        <w:tc>
          <w:tcPr>
            <w:tcW w:w="1532" w:type="dxa"/>
            <w:tcBorders>
              <w:top w:val="single" w:sz="4" w:space="0" w:color="auto"/>
              <w:left w:val="single" w:sz="4" w:space="0" w:color="auto"/>
              <w:bottom w:val="single" w:sz="4" w:space="0" w:color="auto"/>
              <w:right w:val="single" w:sz="4" w:space="0" w:color="auto"/>
            </w:tcBorders>
          </w:tcPr>
          <w:p w14:paraId="0D341962" w14:textId="59CA5AEA" w:rsidR="00AF222E" w:rsidRPr="00AF222E" w:rsidRDefault="00AF222E" w:rsidP="00AF222E">
            <w:pPr>
              <w:ind w:right="29"/>
              <w:jc w:val="center"/>
            </w:pPr>
            <w:r w:rsidRPr="00AF222E">
              <w:rPr>
                <w:color w:val="000000"/>
                <w:kern w:val="2"/>
                <w:lang w:eastAsia="en-US"/>
                <w14:ligatures w14:val="standardContextual"/>
              </w:rPr>
              <w:t>1</w:t>
            </w:r>
          </w:p>
        </w:tc>
        <w:tc>
          <w:tcPr>
            <w:tcW w:w="3429" w:type="dxa"/>
            <w:tcBorders>
              <w:top w:val="single" w:sz="4" w:space="0" w:color="auto"/>
              <w:left w:val="single" w:sz="4" w:space="0" w:color="auto"/>
              <w:bottom w:val="single" w:sz="4" w:space="0" w:color="auto"/>
              <w:right w:val="single" w:sz="4" w:space="0" w:color="auto"/>
            </w:tcBorders>
          </w:tcPr>
          <w:p w14:paraId="22BE742F" w14:textId="2680D605" w:rsidR="00AF222E" w:rsidRPr="00AF222E" w:rsidRDefault="00AF222E" w:rsidP="00AF222E">
            <w:pPr>
              <w:ind w:right="29"/>
              <w:jc w:val="center"/>
            </w:pPr>
            <w:r w:rsidRPr="00AF222E">
              <w:rPr>
                <w:color w:val="000000"/>
                <w:kern w:val="2"/>
                <w:lang w:eastAsia="en-US"/>
                <w14:ligatures w14:val="standardContextual"/>
              </w:rPr>
              <w:t>210134003980</w:t>
            </w:r>
          </w:p>
        </w:tc>
      </w:tr>
      <w:tr w:rsidR="00AF222E" w14:paraId="52D63B96" w14:textId="77777777" w:rsidTr="00AF222E">
        <w:tc>
          <w:tcPr>
            <w:tcW w:w="846" w:type="dxa"/>
          </w:tcPr>
          <w:p w14:paraId="2F6C3FEF" w14:textId="4339A357" w:rsidR="00AF222E" w:rsidRDefault="00AF222E" w:rsidP="00AF222E">
            <w:pPr>
              <w:ind w:right="29"/>
              <w:jc w:val="center"/>
            </w:pPr>
            <w:r>
              <w:t>59</w:t>
            </w:r>
          </w:p>
        </w:tc>
        <w:tc>
          <w:tcPr>
            <w:tcW w:w="4394" w:type="dxa"/>
            <w:tcBorders>
              <w:top w:val="single" w:sz="4" w:space="0" w:color="auto"/>
              <w:left w:val="single" w:sz="4" w:space="0" w:color="auto"/>
              <w:bottom w:val="single" w:sz="4" w:space="0" w:color="auto"/>
              <w:right w:val="single" w:sz="4" w:space="0" w:color="auto"/>
            </w:tcBorders>
          </w:tcPr>
          <w:p w14:paraId="66DD7469" w14:textId="68D1C20D" w:rsidR="00AF222E" w:rsidRPr="00AF222E" w:rsidRDefault="00AF222E" w:rsidP="00AF222E">
            <w:pPr>
              <w:ind w:right="29"/>
            </w:pPr>
            <w:r w:rsidRPr="00AF222E">
              <w:rPr>
                <w:color w:val="000000"/>
                <w:kern w:val="2"/>
                <w:lang w:eastAsia="en-US"/>
                <w14:ligatures w14:val="standardContextual"/>
              </w:rPr>
              <w:t xml:space="preserve">Изолирующий трансформатор для аналоговых симметричных аудиосигналов. Магнитный экран, компактный корпус </w:t>
            </w:r>
            <w:r w:rsidRPr="00AF222E">
              <w:rPr>
                <w:color w:val="000000"/>
                <w:kern w:val="2"/>
                <w:lang w:val="en-US" w:eastAsia="en-US"/>
                <w14:ligatures w14:val="standardContextual"/>
              </w:rPr>
              <w:t>Les</w:t>
            </w:r>
            <w:r w:rsidRPr="00AF222E">
              <w:rPr>
                <w:color w:val="000000"/>
                <w:kern w:val="2"/>
                <w:lang w:eastAsia="en-US"/>
                <w14:ligatures w14:val="standardContextual"/>
              </w:rPr>
              <w:t xml:space="preserve"> </w:t>
            </w:r>
            <w:r w:rsidRPr="00AF222E">
              <w:rPr>
                <w:color w:val="000000"/>
                <w:kern w:val="2"/>
                <w:lang w:val="en-US" w:eastAsia="en-US"/>
                <w14:ligatures w14:val="standardContextual"/>
              </w:rPr>
              <w:t>TR</w:t>
            </w:r>
            <w:r w:rsidRPr="00AF222E">
              <w:rPr>
                <w:color w:val="000000"/>
                <w:kern w:val="2"/>
                <w:lang w:eastAsia="en-US"/>
                <w14:ligatures w14:val="standardContextual"/>
              </w:rPr>
              <w:t>-11</w:t>
            </w:r>
            <w:r w:rsidRPr="00AF222E">
              <w:rPr>
                <w:color w:val="000000"/>
                <w:kern w:val="2"/>
                <w:lang w:val="en-US" w:eastAsia="en-US"/>
                <w14:ligatures w14:val="standardContextual"/>
              </w:rPr>
              <w:t>ASM</w:t>
            </w:r>
          </w:p>
        </w:tc>
        <w:tc>
          <w:tcPr>
            <w:tcW w:w="1532" w:type="dxa"/>
            <w:tcBorders>
              <w:top w:val="single" w:sz="4" w:space="0" w:color="auto"/>
              <w:left w:val="single" w:sz="4" w:space="0" w:color="auto"/>
              <w:bottom w:val="single" w:sz="4" w:space="0" w:color="auto"/>
              <w:right w:val="single" w:sz="4" w:space="0" w:color="auto"/>
            </w:tcBorders>
          </w:tcPr>
          <w:p w14:paraId="58C7D003" w14:textId="520E6282" w:rsidR="00AF222E" w:rsidRPr="00AF222E" w:rsidRDefault="00AF222E" w:rsidP="00AF222E">
            <w:pPr>
              <w:ind w:right="29"/>
              <w:jc w:val="center"/>
            </w:pPr>
            <w:r w:rsidRPr="00AF222E">
              <w:rPr>
                <w:color w:val="000000"/>
                <w:kern w:val="2"/>
                <w:lang w:eastAsia="en-US"/>
                <w14:ligatures w14:val="standardContextual"/>
              </w:rPr>
              <w:t>1</w:t>
            </w:r>
          </w:p>
        </w:tc>
        <w:tc>
          <w:tcPr>
            <w:tcW w:w="3429" w:type="dxa"/>
            <w:tcBorders>
              <w:top w:val="single" w:sz="4" w:space="0" w:color="auto"/>
              <w:left w:val="single" w:sz="4" w:space="0" w:color="auto"/>
              <w:bottom w:val="single" w:sz="4" w:space="0" w:color="auto"/>
              <w:right w:val="single" w:sz="4" w:space="0" w:color="auto"/>
            </w:tcBorders>
          </w:tcPr>
          <w:p w14:paraId="0483E433" w14:textId="0CE603C0" w:rsidR="00AF222E" w:rsidRPr="00AF222E" w:rsidRDefault="00AF222E" w:rsidP="00AF222E">
            <w:pPr>
              <w:ind w:right="29"/>
              <w:jc w:val="center"/>
            </w:pPr>
            <w:r w:rsidRPr="00AF222E">
              <w:rPr>
                <w:color w:val="000000"/>
                <w:kern w:val="2"/>
                <w:lang w:eastAsia="en-US"/>
                <w14:ligatures w14:val="standardContextual"/>
              </w:rPr>
              <w:t>210134003981</w:t>
            </w:r>
          </w:p>
        </w:tc>
      </w:tr>
      <w:tr w:rsidR="00AF222E" w14:paraId="7C6CF6EE" w14:textId="77777777" w:rsidTr="00AF222E">
        <w:tc>
          <w:tcPr>
            <w:tcW w:w="846" w:type="dxa"/>
          </w:tcPr>
          <w:p w14:paraId="471F969B" w14:textId="3CD26478" w:rsidR="00AF222E" w:rsidRDefault="00AF222E" w:rsidP="00AF222E">
            <w:pPr>
              <w:ind w:right="29"/>
              <w:jc w:val="center"/>
            </w:pPr>
            <w:r>
              <w:t>60</w:t>
            </w:r>
          </w:p>
        </w:tc>
        <w:tc>
          <w:tcPr>
            <w:tcW w:w="4394" w:type="dxa"/>
            <w:tcBorders>
              <w:top w:val="single" w:sz="4" w:space="0" w:color="auto"/>
              <w:left w:val="single" w:sz="4" w:space="0" w:color="auto"/>
              <w:bottom w:val="single" w:sz="4" w:space="0" w:color="auto"/>
              <w:right w:val="single" w:sz="4" w:space="0" w:color="auto"/>
            </w:tcBorders>
          </w:tcPr>
          <w:p w14:paraId="21E18C75" w14:textId="33DF30F7" w:rsidR="00AF222E" w:rsidRPr="00560E54" w:rsidRDefault="00AF222E" w:rsidP="00AF222E">
            <w:pPr>
              <w:ind w:right="29"/>
            </w:pPr>
            <w:r w:rsidRPr="00AF222E">
              <w:rPr>
                <w:color w:val="000000"/>
                <w:kern w:val="2"/>
                <w:lang w:eastAsia="en-US"/>
                <w14:ligatures w14:val="standardContextual"/>
              </w:rPr>
              <w:t>Универсальное устройство для записи видео Epiphan Video Pearl-2 (4К), в составе: Pearl-2 (Full HD) Устройство записи и трансляции Full HD с возможностью расширения до 4К, Pearl-2 Addon Опция 4К.</w:t>
            </w:r>
          </w:p>
        </w:tc>
        <w:tc>
          <w:tcPr>
            <w:tcW w:w="1532" w:type="dxa"/>
            <w:tcBorders>
              <w:top w:val="single" w:sz="4" w:space="0" w:color="auto"/>
              <w:left w:val="single" w:sz="4" w:space="0" w:color="auto"/>
              <w:bottom w:val="single" w:sz="4" w:space="0" w:color="auto"/>
              <w:right w:val="single" w:sz="4" w:space="0" w:color="auto"/>
            </w:tcBorders>
          </w:tcPr>
          <w:p w14:paraId="64D6174E" w14:textId="146630E0" w:rsidR="00AF222E" w:rsidRPr="00AF222E" w:rsidRDefault="00AF222E" w:rsidP="00AF222E">
            <w:pPr>
              <w:ind w:right="29"/>
              <w:jc w:val="center"/>
            </w:pPr>
            <w:r w:rsidRPr="00AF222E">
              <w:rPr>
                <w:color w:val="000000"/>
                <w:kern w:val="2"/>
                <w:lang w:eastAsia="en-US"/>
                <w14:ligatures w14:val="standardContextual"/>
              </w:rPr>
              <w:t>1</w:t>
            </w:r>
          </w:p>
        </w:tc>
        <w:tc>
          <w:tcPr>
            <w:tcW w:w="3429" w:type="dxa"/>
            <w:tcBorders>
              <w:top w:val="single" w:sz="4" w:space="0" w:color="auto"/>
              <w:left w:val="single" w:sz="4" w:space="0" w:color="auto"/>
              <w:bottom w:val="single" w:sz="4" w:space="0" w:color="auto"/>
              <w:right w:val="single" w:sz="4" w:space="0" w:color="auto"/>
            </w:tcBorders>
          </w:tcPr>
          <w:p w14:paraId="0448EB06" w14:textId="2F6DBD3E" w:rsidR="00AF222E" w:rsidRPr="00AF222E" w:rsidRDefault="00AF222E" w:rsidP="00AF222E">
            <w:pPr>
              <w:ind w:right="29"/>
              <w:jc w:val="center"/>
            </w:pPr>
            <w:r w:rsidRPr="00AF222E">
              <w:rPr>
                <w:color w:val="000000"/>
                <w:kern w:val="2"/>
                <w:lang w:eastAsia="en-US"/>
                <w14:ligatures w14:val="standardContextual"/>
              </w:rPr>
              <w:t>210124000013</w:t>
            </w:r>
          </w:p>
        </w:tc>
      </w:tr>
      <w:tr w:rsidR="00AF222E" w14:paraId="38EFFED3" w14:textId="77777777" w:rsidTr="00AF222E">
        <w:tc>
          <w:tcPr>
            <w:tcW w:w="846" w:type="dxa"/>
          </w:tcPr>
          <w:p w14:paraId="5526837C" w14:textId="51A41586" w:rsidR="00AF222E" w:rsidRDefault="00AF222E" w:rsidP="00AF222E">
            <w:pPr>
              <w:ind w:right="29"/>
              <w:jc w:val="center"/>
            </w:pPr>
            <w:r>
              <w:t>61</w:t>
            </w:r>
          </w:p>
        </w:tc>
        <w:tc>
          <w:tcPr>
            <w:tcW w:w="4394" w:type="dxa"/>
            <w:tcBorders>
              <w:top w:val="single" w:sz="4" w:space="0" w:color="auto"/>
              <w:left w:val="single" w:sz="4" w:space="0" w:color="auto"/>
              <w:bottom w:val="single" w:sz="4" w:space="0" w:color="auto"/>
              <w:right w:val="single" w:sz="4" w:space="0" w:color="auto"/>
            </w:tcBorders>
          </w:tcPr>
          <w:p w14:paraId="418F0AFB" w14:textId="1DD177F1" w:rsidR="00AF222E" w:rsidRPr="00AF222E" w:rsidRDefault="00AF222E" w:rsidP="00AF222E">
            <w:pPr>
              <w:ind w:right="29"/>
            </w:pPr>
            <w:r w:rsidRPr="00AF222E">
              <w:rPr>
                <w:color w:val="000000"/>
                <w:kern w:val="2"/>
                <w:lang w:eastAsia="en-US"/>
                <w14:ligatures w14:val="standardContextual"/>
              </w:rPr>
              <w:t xml:space="preserve">Переключатель </w:t>
            </w:r>
            <w:r w:rsidRPr="00AF222E">
              <w:rPr>
                <w:color w:val="000000"/>
                <w:kern w:val="2"/>
                <w:lang w:val="en-US" w:eastAsia="en-US"/>
                <w14:ligatures w14:val="standardContextual"/>
              </w:rPr>
              <w:t>Switch</w:t>
            </w:r>
            <w:r w:rsidRPr="00AF222E">
              <w:rPr>
                <w:color w:val="000000"/>
                <w:kern w:val="2"/>
                <w:lang w:eastAsia="en-US"/>
                <w14:ligatures w14:val="standardContextual"/>
              </w:rPr>
              <w:t xml:space="preserve">, </w:t>
            </w:r>
            <w:r w:rsidRPr="00AF222E">
              <w:rPr>
                <w:color w:val="000000"/>
                <w:kern w:val="2"/>
                <w:lang w:val="en-US" w:eastAsia="en-US"/>
                <w14:ligatures w14:val="standardContextual"/>
              </w:rPr>
              <w:t>HDMI</w:t>
            </w:r>
            <w:r w:rsidRPr="00AF222E">
              <w:rPr>
                <w:color w:val="000000"/>
                <w:kern w:val="2"/>
                <w:lang w:eastAsia="en-US"/>
                <w14:ligatures w14:val="standardContextual"/>
              </w:rPr>
              <w:t>, 4&gt; 1 /4</w:t>
            </w:r>
            <w:r w:rsidRPr="00AF222E">
              <w:rPr>
                <w:color w:val="000000"/>
                <w:kern w:val="2"/>
                <w:lang w:val="en-US" w:eastAsia="en-US"/>
                <w14:ligatures w14:val="standardContextual"/>
              </w:rPr>
              <w:t>x</w:t>
            </w:r>
            <w:r w:rsidRPr="00AF222E">
              <w:rPr>
                <w:color w:val="000000"/>
                <w:kern w:val="2"/>
                <w:lang w:eastAsia="en-US"/>
                <w14:ligatures w14:val="standardContextual"/>
              </w:rPr>
              <w:t>1 телевизор/панель/</w:t>
            </w:r>
            <w:r w:rsidRPr="00AF222E">
              <w:rPr>
                <w:color w:val="000000"/>
                <w:kern w:val="2"/>
                <w:lang w:val="en-US" w:eastAsia="en-US"/>
                <w14:ligatures w14:val="standardContextual"/>
              </w:rPr>
              <w:t>port</w:t>
            </w:r>
            <w:r w:rsidRPr="00AF222E">
              <w:rPr>
                <w:color w:val="000000"/>
                <w:kern w:val="2"/>
                <w:lang w:eastAsia="en-US"/>
                <w14:ligatures w14:val="standardContextual"/>
              </w:rPr>
              <w:t>/монитор/проектор, (</w:t>
            </w:r>
            <w:r w:rsidRPr="00AF222E">
              <w:rPr>
                <w:color w:val="000000"/>
                <w:kern w:val="2"/>
                <w:lang w:val="en-US" w:eastAsia="en-US"/>
                <w14:ligatures w14:val="standardContextual"/>
              </w:rPr>
              <w:t>max</w:t>
            </w:r>
            <w:r w:rsidRPr="00AF222E">
              <w:rPr>
                <w:color w:val="000000"/>
                <w:kern w:val="2"/>
                <w:lang w:eastAsia="en-US"/>
                <w14:ligatures w14:val="standardContextual"/>
              </w:rPr>
              <w:t xml:space="preserve"> </w:t>
            </w:r>
            <w:r w:rsidRPr="00AF222E">
              <w:rPr>
                <w:color w:val="000000"/>
                <w:kern w:val="2"/>
                <w:lang w:val="en-US" w:eastAsia="en-US"/>
                <w14:ligatures w14:val="standardContextual"/>
              </w:rPr>
              <w:t>data</w:t>
            </w:r>
            <w:r w:rsidRPr="00AF222E">
              <w:rPr>
                <w:color w:val="000000"/>
                <w:kern w:val="2"/>
                <w:lang w:eastAsia="en-US"/>
                <w14:ligatures w14:val="standardContextual"/>
              </w:rPr>
              <w:t xml:space="preserve"> </w:t>
            </w:r>
            <w:r w:rsidRPr="00AF222E">
              <w:rPr>
                <w:color w:val="000000"/>
                <w:kern w:val="2"/>
                <w:lang w:val="en-US" w:eastAsia="en-US"/>
                <w14:ligatures w14:val="standardContextual"/>
              </w:rPr>
              <w:t>rate</w:t>
            </w:r>
            <w:r w:rsidRPr="00AF222E">
              <w:rPr>
                <w:color w:val="000000"/>
                <w:kern w:val="2"/>
                <w:lang w:eastAsia="en-US"/>
                <w14:ligatures w14:val="standardContextual"/>
              </w:rPr>
              <w:t xml:space="preserve"> 18 гбит/с;</w:t>
            </w:r>
            <w:r w:rsidRPr="00AF222E">
              <w:rPr>
                <w:color w:val="000000"/>
                <w:kern w:val="2"/>
                <w:lang w:val="en-US" w:eastAsia="en-US"/>
                <w14:ligatures w14:val="standardContextual"/>
              </w:rPr>
              <w:t>max</w:t>
            </w:r>
            <w:r w:rsidRPr="00AF222E">
              <w:rPr>
                <w:color w:val="000000"/>
                <w:kern w:val="2"/>
                <w:lang w:eastAsia="en-US"/>
                <w14:ligatures w14:val="standardContextual"/>
              </w:rPr>
              <w:t xml:space="preserve"> </w:t>
            </w:r>
            <w:r w:rsidRPr="00AF222E">
              <w:rPr>
                <w:color w:val="000000"/>
                <w:kern w:val="2"/>
                <w:lang w:val="en-US" w:eastAsia="en-US"/>
                <w14:ligatures w14:val="standardContextual"/>
              </w:rPr>
              <w:t>pixel</w:t>
            </w:r>
            <w:r w:rsidRPr="00AF222E">
              <w:rPr>
                <w:color w:val="000000"/>
                <w:kern w:val="2"/>
                <w:lang w:eastAsia="en-US"/>
                <w14:ligatures w14:val="standardContextual"/>
              </w:rPr>
              <w:t xml:space="preserve"> </w:t>
            </w:r>
            <w:r w:rsidRPr="00AF222E">
              <w:rPr>
                <w:color w:val="000000"/>
                <w:kern w:val="2"/>
                <w:lang w:val="en-US" w:eastAsia="en-US"/>
                <w14:ligatures w14:val="standardContextual"/>
              </w:rPr>
              <w:t>clock</w:t>
            </w:r>
            <w:r w:rsidRPr="00AF222E">
              <w:rPr>
                <w:color w:val="000000"/>
                <w:kern w:val="2"/>
                <w:lang w:eastAsia="en-US"/>
                <w14:ligatures w14:val="standardContextual"/>
              </w:rPr>
              <w:t xml:space="preserve"> 600 МГц;3</w:t>
            </w:r>
            <w:r w:rsidRPr="00AF222E">
              <w:rPr>
                <w:color w:val="000000"/>
                <w:kern w:val="2"/>
                <w:lang w:val="en-US" w:eastAsia="en-US"/>
                <w14:ligatures w14:val="standardContextual"/>
              </w:rPr>
              <w:t>D</w:t>
            </w:r>
            <w:r w:rsidRPr="00AF222E">
              <w:rPr>
                <w:color w:val="000000"/>
                <w:kern w:val="2"/>
                <w:lang w:eastAsia="en-US"/>
                <w14:ligatures w14:val="standardContextual"/>
              </w:rPr>
              <w:t>/</w:t>
            </w:r>
            <w:r w:rsidRPr="00AF222E">
              <w:rPr>
                <w:color w:val="000000"/>
                <w:kern w:val="2"/>
                <w:lang w:val="en-US" w:eastAsia="en-US"/>
                <w14:ligatures w14:val="standardContextual"/>
              </w:rPr>
              <w:t>Deep</w:t>
            </w:r>
            <w:r w:rsidRPr="00AF222E">
              <w:rPr>
                <w:color w:val="000000"/>
                <w:kern w:val="2"/>
                <w:lang w:eastAsia="en-US"/>
                <w14:ligatures w14:val="standardContextual"/>
              </w:rPr>
              <w:t xml:space="preserve"> </w:t>
            </w:r>
            <w:r w:rsidRPr="00AF222E">
              <w:rPr>
                <w:color w:val="000000"/>
                <w:kern w:val="2"/>
                <w:lang w:val="en-US" w:eastAsia="en-US"/>
                <w14:ligatures w14:val="standardContextual"/>
              </w:rPr>
              <w:t>Color</w:t>
            </w:r>
            <w:r w:rsidRPr="00AF222E">
              <w:rPr>
                <w:color w:val="000000"/>
                <w:kern w:val="2"/>
                <w:lang w:eastAsia="en-US"/>
                <w14:ligatures w14:val="standardContextual"/>
              </w:rPr>
              <w:t>;</w:t>
            </w:r>
            <w:r w:rsidRPr="00AF222E">
              <w:rPr>
                <w:color w:val="000000"/>
                <w:kern w:val="2"/>
                <w:lang w:val="en-US" w:eastAsia="en-US"/>
                <w14:ligatures w14:val="standardContextual"/>
              </w:rPr>
              <w:t>HDCP</w:t>
            </w:r>
            <w:r w:rsidRPr="00AF222E">
              <w:rPr>
                <w:color w:val="000000"/>
                <w:kern w:val="2"/>
                <w:lang w:eastAsia="en-US"/>
                <w14:ligatures w14:val="standardContextual"/>
              </w:rPr>
              <w:t>2.2;макс</w:t>
            </w:r>
            <w:proofErr w:type="gramStart"/>
            <w:r w:rsidRPr="00AF222E">
              <w:rPr>
                <w:color w:val="000000"/>
                <w:kern w:val="2"/>
                <w:lang w:eastAsia="en-US"/>
                <w14:ligatures w14:val="standardContextual"/>
              </w:rPr>
              <w:t>.р</w:t>
            </w:r>
            <w:proofErr w:type="gramEnd"/>
            <w:r w:rsidRPr="00AF222E">
              <w:rPr>
                <w:color w:val="000000"/>
                <w:kern w:val="2"/>
                <w:lang w:eastAsia="en-US"/>
                <w14:ligatures w14:val="standardContextual"/>
              </w:rPr>
              <w:t>азр.до 4096</w:t>
            </w:r>
            <w:r w:rsidRPr="00AF222E">
              <w:rPr>
                <w:color w:val="000000"/>
                <w:kern w:val="2"/>
                <w:lang w:val="en-US" w:eastAsia="en-US"/>
                <w14:ligatures w14:val="standardContextual"/>
              </w:rPr>
              <w:t>x</w:t>
            </w:r>
            <w:r w:rsidRPr="00AF222E">
              <w:rPr>
                <w:color w:val="000000"/>
                <w:kern w:val="2"/>
                <w:lang w:eastAsia="en-US"/>
                <w14:ligatures w14:val="standardContextual"/>
              </w:rPr>
              <w:t>2160/3840</w:t>
            </w:r>
            <w:r w:rsidRPr="00AF222E">
              <w:rPr>
                <w:color w:val="000000"/>
                <w:kern w:val="2"/>
                <w:lang w:val="en-US" w:eastAsia="en-US"/>
                <w14:ligatures w14:val="standardContextual"/>
              </w:rPr>
              <w:t>x</w:t>
            </w:r>
            <w:r w:rsidRPr="00AF222E">
              <w:rPr>
                <w:color w:val="000000"/>
                <w:kern w:val="2"/>
                <w:lang w:eastAsia="en-US"/>
                <w14:ligatures w14:val="standardContextual"/>
              </w:rPr>
              <w:t>2160 60Гц(4:4:4) 3м;пульт ДУ) [</w:t>
            </w:r>
            <w:r w:rsidRPr="00AF222E">
              <w:rPr>
                <w:color w:val="000000"/>
                <w:kern w:val="2"/>
                <w:lang w:val="en-US" w:eastAsia="en-US"/>
                <w14:ligatures w14:val="standardContextual"/>
              </w:rPr>
              <w:t>ATEN</w:t>
            </w:r>
            <w:r w:rsidRPr="00AF222E">
              <w:rPr>
                <w:color w:val="000000"/>
                <w:kern w:val="2"/>
                <w:lang w:eastAsia="en-US"/>
                <w14:ligatures w14:val="standardContextual"/>
              </w:rPr>
              <w:t>]</w:t>
            </w:r>
          </w:p>
        </w:tc>
        <w:tc>
          <w:tcPr>
            <w:tcW w:w="1532" w:type="dxa"/>
            <w:tcBorders>
              <w:top w:val="single" w:sz="4" w:space="0" w:color="auto"/>
              <w:left w:val="single" w:sz="4" w:space="0" w:color="auto"/>
              <w:bottom w:val="single" w:sz="4" w:space="0" w:color="auto"/>
              <w:right w:val="single" w:sz="4" w:space="0" w:color="auto"/>
            </w:tcBorders>
          </w:tcPr>
          <w:p w14:paraId="27A51E58" w14:textId="07F31EEA" w:rsidR="00AF222E" w:rsidRPr="00AF222E" w:rsidRDefault="00AF222E" w:rsidP="00AF222E">
            <w:pPr>
              <w:ind w:right="29"/>
              <w:jc w:val="center"/>
            </w:pPr>
            <w:r w:rsidRPr="00AF222E">
              <w:rPr>
                <w:color w:val="000000"/>
                <w:kern w:val="2"/>
                <w:lang w:eastAsia="en-US"/>
                <w14:ligatures w14:val="standardContextual"/>
              </w:rPr>
              <w:t>1</w:t>
            </w:r>
          </w:p>
        </w:tc>
        <w:tc>
          <w:tcPr>
            <w:tcW w:w="3429" w:type="dxa"/>
            <w:tcBorders>
              <w:top w:val="single" w:sz="4" w:space="0" w:color="auto"/>
              <w:left w:val="single" w:sz="4" w:space="0" w:color="auto"/>
              <w:bottom w:val="single" w:sz="4" w:space="0" w:color="auto"/>
              <w:right w:val="single" w:sz="4" w:space="0" w:color="auto"/>
            </w:tcBorders>
          </w:tcPr>
          <w:p w14:paraId="0489E3AC" w14:textId="14F599A1" w:rsidR="00AF222E" w:rsidRPr="00AF222E" w:rsidRDefault="00AF222E" w:rsidP="00AF222E">
            <w:pPr>
              <w:ind w:right="29"/>
              <w:jc w:val="center"/>
            </w:pPr>
            <w:r w:rsidRPr="00AF222E">
              <w:rPr>
                <w:color w:val="000000"/>
                <w:kern w:val="2"/>
                <w:lang w:eastAsia="en-US"/>
                <w14:ligatures w14:val="standardContextual"/>
              </w:rPr>
              <w:t>210134003994</w:t>
            </w:r>
          </w:p>
        </w:tc>
      </w:tr>
    </w:tbl>
    <w:p w14:paraId="16B3ADEE" w14:textId="2D1365D2" w:rsidR="00755213" w:rsidRDefault="00755213" w:rsidP="003B0F0C">
      <w:pPr>
        <w:ind w:right="-568"/>
        <w:jc w:val="center"/>
        <w:rPr>
          <w:color w:val="000000"/>
          <w:kern w:val="2"/>
          <w:sz w:val="18"/>
          <w:szCs w:val="18"/>
          <w:lang w:eastAsia="en-US"/>
          <w14:ligatures w14:val="standardContextual"/>
        </w:rPr>
      </w:pPr>
    </w:p>
    <w:p w14:paraId="673DB2C0" w14:textId="77777777" w:rsidR="00DB1B21" w:rsidRDefault="00DB1B21">
      <w:pPr>
        <w:rPr>
          <w:b/>
        </w:rPr>
      </w:pPr>
      <w:r>
        <w:rPr>
          <w:b/>
        </w:rPr>
        <w:br w:type="page"/>
      </w:r>
    </w:p>
    <w:p w14:paraId="21F90DDD" w14:textId="4C4023EA" w:rsidR="001849DD" w:rsidRDefault="001849DD" w:rsidP="001849DD">
      <w:pPr>
        <w:jc w:val="right"/>
      </w:pPr>
      <w:r>
        <w:lastRenderedPageBreak/>
        <w:t xml:space="preserve">Приложение </w:t>
      </w:r>
      <w:r w:rsidR="001E349E">
        <w:t>2</w:t>
      </w:r>
      <w:r>
        <w:t xml:space="preserve"> к ООЗ</w:t>
      </w:r>
    </w:p>
    <w:p w14:paraId="6115A0DE" w14:textId="4A35A4DC" w:rsidR="003B0F0C" w:rsidRDefault="003B0F0C" w:rsidP="003B0F0C">
      <w:pPr>
        <w:ind w:right="-568"/>
        <w:jc w:val="center"/>
        <w:rPr>
          <w:b/>
        </w:rPr>
      </w:pPr>
    </w:p>
    <w:p w14:paraId="592EA8FA" w14:textId="77777777" w:rsidR="00D50298" w:rsidRDefault="00D50298" w:rsidP="00D50298">
      <w:pPr>
        <w:jc w:val="both"/>
        <w:rPr>
          <w:sz w:val="20"/>
          <w:szCs w:val="20"/>
          <w:lang w:bidi="ar-SA"/>
        </w:rPr>
      </w:pPr>
      <w:r>
        <w:rPr>
          <w:sz w:val="20"/>
          <w:szCs w:val="20"/>
        </w:rPr>
        <w:t>Форма Акта</w:t>
      </w:r>
    </w:p>
    <w:p w14:paraId="6E15598E" w14:textId="77777777" w:rsidR="00D50298" w:rsidRDefault="00D50298" w:rsidP="00D50298">
      <w:pPr>
        <w:jc w:val="center"/>
        <w:rPr>
          <w:sz w:val="20"/>
          <w:szCs w:val="20"/>
        </w:rPr>
      </w:pPr>
    </w:p>
    <w:p w14:paraId="44199B84" w14:textId="77777777" w:rsidR="00D50298" w:rsidRDefault="00D50298" w:rsidP="00D50298">
      <w:pPr>
        <w:jc w:val="center"/>
        <w:rPr>
          <w:b/>
          <w:sz w:val="20"/>
          <w:szCs w:val="20"/>
        </w:rPr>
      </w:pPr>
      <w:r>
        <w:rPr>
          <w:b/>
          <w:sz w:val="20"/>
          <w:szCs w:val="20"/>
        </w:rPr>
        <w:t>Акт</w:t>
      </w:r>
    </w:p>
    <w:p w14:paraId="256FE568" w14:textId="7B7DE8D2" w:rsidR="00D50298" w:rsidRDefault="00D50298" w:rsidP="00D50298">
      <w:pPr>
        <w:jc w:val="center"/>
        <w:rPr>
          <w:b/>
          <w:sz w:val="20"/>
          <w:szCs w:val="20"/>
        </w:rPr>
      </w:pPr>
      <w:r>
        <w:rPr>
          <w:b/>
          <w:sz w:val="20"/>
          <w:szCs w:val="20"/>
        </w:rPr>
        <w:t>приёма / возврата оборудования на диагностику / в ремонт</w:t>
      </w:r>
    </w:p>
    <w:p w14:paraId="50C08113" w14:textId="77777777" w:rsidR="00D50298" w:rsidRDefault="00D50298" w:rsidP="00D50298">
      <w:pPr>
        <w:jc w:val="center"/>
        <w:rPr>
          <w:sz w:val="20"/>
          <w:szCs w:val="20"/>
        </w:rPr>
      </w:pPr>
    </w:p>
    <w:p w14:paraId="04249BE2" w14:textId="46BD9D09" w:rsidR="00D50298" w:rsidRDefault="00D50298" w:rsidP="00D50298">
      <w:pPr>
        <w:rPr>
          <w:sz w:val="20"/>
          <w:szCs w:val="20"/>
        </w:rPr>
      </w:pPr>
      <w:r>
        <w:rPr>
          <w:sz w:val="20"/>
          <w:szCs w:val="20"/>
        </w:rPr>
        <w:t>г. Москва</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bookmarkStart w:id="12" w:name="_Hlk168302318"/>
      <w:r>
        <w:rPr>
          <w:sz w:val="20"/>
          <w:szCs w:val="20"/>
        </w:rPr>
        <w:tab/>
      </w:r>
      <w:r>
        <w:rPr>
          <w:sz w:val="20"/>
          <w:szCs w:val="20"/>
        </w:rPr>
        <w:tab/>
        <w:t>«__» _________202__ г.</w:t>
      </w:r>
    </w:p>
    <w:bookmarkEnd w:id="12"/>
    <w:p w14:paraId="0B7CE8BF" w14:textId="77777777" w:rsidR="00D50298" w:rsidRDefault="00D50298" w:rsidP="00D50298">
      <w:pPr>
        <w:ind w:firstLine="900"/>
        <w:rPr>
          <w:sz w:val="20"/>
          <w:szCs w:val="20"/>
        </w:rPr>
      </w:pPr>
    </w:p>
    <w:p w14:paraId="51F9B157" w14:textId="5E2961D5" w:rsidR="00D50298" w:rsidRDefault="00D50298" w:rsidP="00D50298">
      <w:pPr>
        <w:ind w:firstLine="902"/>
        <w:jc w:val="both"/>
        <w:rPr>
          <w:sz w:val="20"/>
          <w:szCs w:val="20"/>
        </w:rPr>
      </w:pPr>
      <w:r>
        <w:rPr>
          <w:sz w:val="20"/>
          <w:szCs w:val="20"/>
        </w:rPr>
        <w:t>Настоящий Акт составлен о том, что представителем МИАН ________________________(</w:t>
      </w:r>
      <w:r>
        <w:rPr>
          <w:i/>
          <w:sz w:val="20"/>
          <w:szCs w:val="20"/>
        </w:rPr>
        <w:t>Ф.И.О передающего оборудование&gt;</w:t>
      </w:r>
      <w:r>
        <w:rPr>
          <w:sz w:val="20"/>
          <w:szCs w:val="20"/>
        </w:rPr>
        <w:t xml:space="preserve"> передано, а представителем ООО «_____»/ИП _____ ____________________</w:t>
      </w:r>
      <w:r>
        <w:rPr>
          <w:i/>
          <w:sz w:val="20"/>
          <w:szCs w:val="20"/>
        </w:rPr>
        <w:t xml:space="preserve"> &lt;указывается Ф.И.О получателя оборудования&gt;</w:t>
      </w:r>
      <w:r>
        <w:rPr>
          <w:sz w:val="20"/>
          <w:szCs w:val="20"/>
        </w:rPr>
        <w:t xml:space="preserve"> принято для проведения диагностики / ремонта оборудование в составе и количестве, указанном в приведённой таблице.</w:t>
      </w:r>
    </w:p>
    <w:tbl>
      <w:tblPr>
        <w:tblW w:w="100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6"/>
        <w:gridCol w:w="6660"/>
        <w:gridCol w:w="1089"/>
        <w:gridCol w:w="1440"/>
      </w:tblGrid>
      <w:tr w:rsidR="00D50298" w14:paraId="4B75365E" w14:textId="77777777" w:rsidTr="00D50298">
        <w:trPr>
          <w:trHeight w:val="1134"/>
        </w:trPr>
        <w:tc>
          <w:tcPr>
            <w:tcW w:w="817" w:type="dxa"/>
            <w:tcBorders>
              <w:top w:val="single" w:sz="4" w:space="0" w:color="auto"/>
              <w:left w:val="single" w:sz="4" w:space="0" w:color="auto"/>
              <w:bottom w:val="single" w:sz="4" w:space="0" w:color="auto"/>
              <w:right w:val="single" w:sz="4" w:space="0" w:color="auto"/>
            </w:tcBorders>
            <w:vAlign w:val="center"/>
            <w:hideMark/>
          </w:tcPr>
          <w:p w14:paraId="73153B28" w14:textId="77777777" w:rsidR="00D50298" w:rsidRDefault="00D50298">
            <w:pPr>
              <w:spacing w:line="256" w:lineRule="auto"/>
              <w:jc w:val="center"/>
              <w:rPr>
                <w:b/>
                <w:kern w:val="2"/>
                <w:sz w:val="20"/>
                <w:szCs w:val="20"/>
                <w:lang w:eastAsia="en-US"/>
                <w14:ligatures w14:val="standardContextual"/>
              </w:rPr>
            </w:pPr>
            <w:r>
              <w:rPr>
                <w:b/>
                <w:kern w:val="2"/>
                <w:sz w:val="20"/>
                <w:szCs w:val="20"/>
                <w:lang w:eastAsia="en-US"/>
                <w14:ligatures w14:val="standardContextual"/>
              </w:rPr>
              <w:t>№ п/п</w:t>
            </w:r>
          </w:p>
        </w:tc>
        <w:tc>
          <w:tcPr>
            <w:tcW w:w="6662" w:type="dxa"/>
            <w:tcBorders>
              <w:top w:val="single" w:sz="4" w:space="0" w:color="auto"/>
              <w:left w:val="single" w:sz="4" w:space="0" w:color="auto"/>
              <w:bottom w:val="single" w:sz="4" w:space="0" w:color="auto"/>
              <w:right w:val="single" w:sz="4" w:space="0" w:color="auto"/>
            </w:tcBorders>
            <w:vAlign w:val="center"/>
            <w:hideMark/>
          </w:tcPr>
          <w:p w14:paraId="108B6498" w14:textId="77777777" w:rsidR="00D50298" w:rsidRDefault="00D50298">
            <w:pPr>
              <w:spacing w:line="256" w:lineRule="auto"/>
              <w:jc w:val="center"/>
              <w:rPr>
                <w:b/>
                <w:kern w:val="2"/>
                <w:sz w:val="20"/>
                <w:szCs w:val="20"/>
                <w:lang w:eastAsia="en-US"/>
                <w14:ligatures w14:val="standardContextual"/>
              </w:rPr>
            </w:pPr>
            <w:r>
              <w:rPr>
                <w:b/>
                <w:kern w:val="2"/>
                <w:sz w:val="20"/>
                <w:szCs w:val="20"/>
                <w:lang w:eastAsia="en-US"/>
                <w14:ligatures w14:val="standardContextual"/>
              </w:rPr>
              <w:t>Наименование оборудования,</w:t>
            </w:r>
          </w:p>
          <w:p w14:paraId="4E9EE6D2" w14:textId="2E964184" w:rsidR="00D50298" w:rsidRDefault="00D50298">
            <w:pPr>
              <w:spacing w:line="256" w:lineRule="auto"/>
              <w:jc w:val="center"/>
              <w:rPr>
                <w:b/>
                <w:kern w:val="2"/>
                <w:sz w:val="20"/>
                <w:szCs w:val="20"/>
                <w:lang w:eastAsia="en-US"/>
                <w14:ligatures w14:val="standardContextual"/>
              </w:rPr>
            </w:pPr>
            <w:r>
              <w:rPr>
                <w:b/>
                <w:kern w:val="2"/>
                <w:sz w:val="20"/>
                <w:szCs w:val="20"/>
                <w:lang w:eastAsia="en-US"/>
                <w14:ligatures w14:val="standardContextual"/>
              </w:rPr>
              <w:t>инвентарный номер</w:t>
            </w:r>
          </w:p>
        </w:tc>
        <w:tc>
          <w:tcPr>
            <w:tcW w:w="1089" w:type="dxa"/>
            <w:tcBorders>
              <w:top w:val="single" w:sz="4" w:space="0" w:color="auto"/>
              <w:left w:val="single" w:sz="4" w:space="0" w:color="auto"/>
              <w:bottom w:val="single" w:sz="4" w:space="0" w:color="auto"/>
              <w:right w:val="single" w:sz="4" w:space="0" w:color="auto"/>
            </w:tcBorders>
            <w:vAlign w:val="center"/>
            <w:hideMark/>
          </w:tcPr>
          <w:p w14:paraId="4109EAB1" w14:textId="77777777" w:rsidR="00D50298" w:rsidRDefault="00D50298">
            <w:pPr>
              <w:spacing w:line="256" w:lineRule="auto"/>
              <w:jc w:val="center"/>
              <w:rPr>
                <w:b/>
                <w:kern w:val="2"/>
                <w:sz w:val="20"/>
                <w:szCs w:val="20"/>
                <w:lang w:eastAsia="en-US"/>
                <w14:ligatures w14:val="standardContextual"/>
              </w:rPr>
            </w:pPr>
            <w:r>
              <w:rPr>
                <w:b/>
                <w:kern w:val="2"/>
                <w:sz w:val="20"/>
                <w:szCs w:val="20"/>
                <w:lang w:eastAsia="en-US"/>
                <w14:ligatures w14:val="standardContextual"/>
              </w:rPr>
              <w:t>Кол-во</w:t>
            </w:r>
          </w:p>
        </w:tc>
        <w:tc>
          <w:tcPr>
            <w:tcW w:w="1440" w:type="dxa"/>
            <w:tcBorders>
              <w:top w:val="single" w:sz="4" w:space="0" w:color="auto"/>
              <w:left w:val="single" w:sz="4" w:space="0" w:color="auto"/>
              <w:bottom w:val="single" w:sz="4" w:space="0" w:color="auto"/>
              <w:right w:val="single" w:sz="4" w:space="0" w:color="auto"/>
            </w:tcBorders>
            <w:vAlign w:val="center"/>
            <w:hideMark/>
          </w:tcPr>
          <w:p w14:paraId="347D716D" w14:textId="77777777" w:rsidR="00D50298" w:rsidRDefault="00D50298">
            <w:pPr>
              <w:spacing w:line="256" w:lineRule="auto"/>
              <w:jc w:val="center"/>
              <w:rPr>
                <w:b/>
                <w:kern w:val="2"/>
                <w:sz w:val="20"/>
                <w:szCs w:val="20"/>
                <w:lang w:eastAsia="en-US"/>
                <w14:ligatures w14:val="standardContextual"/>
              </w:rPr>
            </w:pPr>
            <w:r>
              <w:rPr>
                <w:b/>
                <w:kern w:val="2"/>
                <w:sz w:val="20"/>
                <w:szCs w:val="20"/>
                <w:lang w:eastAsia="en-US"/>
                <w14:ligatures w14:val="standardContextual"/>
              </w:rPr>
              <w:t>Описание неисправности</w:t>
            </w:r>
          </w:p>
        </w:tc>
      </w:tr>
      <w:tr w:rsidR="00D50298" w14:paraId="6D0BFD6B" w14:textId="77777777" w:rsidTr="00D50298">
        <w:trPr>
          <w:trHeight w:val="737"/>
        </w:trPr>
        <w:tc>
          <w:tcPr>
            <w:tcW w:w="817" w:type="dxa"/>
            <w:tcBorders>
              <w:top w:val="single" w:sz="4" w:space="0" w:color="auto"/>
              <w:left w:val="single" w:sz="4" w:space="0" w:color="auto"/>
              <w:bottom w:val="single" w:sz="4" w:space="0" w:color="auto"/>
              <w:right w:val="single" w:sz="4" w:space="0" w:color="auto"/>
            </w:tcBorders>
            <w:vAlign w:val="center"/>
            <w:hideMark/>
          </w:tcPr>
          <w:p w14:paraId="6AB390D5" w14:textId="77777777" w:rsidR="00D50298" w:rsidRDefault="00D50298" w:rsidP="00D50298">
            <w:pPr>
              <w:jc w:val="center"/>
              <w:rPr>
                <w:kern w:val="2"/>
                <w:sz w:val="20"/>
                <w:szCs w:val="20"/>
                <w:lang w:eastAsia="en-US"/>
                <w14:ligatures w14:val="standardContextual"/>
              </w:rPr>
            </w:pPr>
            <w:r>
              <w:rPr>
                <w:kern w:val="2"/>
                <w:sz w:val="20"/>
                <w:szCs w:val="20"/>
                <w:lang w:eastAsia="en-US"/>
                <w14:ligatures w14:val="standardContextual"/>
              </w:rPr>
              <w:t>1.</w:t>
            </w:r>
          </w:p>
        </w:tc>
        <w:tc>
          <w:tcPr>
            <w:tcW w:w="6662" w:type="dxa"/>
            <w:tcBorders>
              <w:top w:val="single" w:sz="4" w:space="0" w:color="auto"/>
              <w:left w:val="single" w:sz="4" w:space="0" w:color="auto"/>
              <w:bottom w:val="single" w:sz="4" w:space="0" w:color="auto"/>
              <w:right w:val="single" w:sz="4" w:space="0" w:color="auto"/>
            </w:tcBorders>
            <w:vAlign w:val="center"/>
          </w:tcPr>
          <w:p w14:paraId="05C82FAC" w14:textId="77777777" w:rsidR="00D50298" w:rsidRDefault="00D50298" w:rsidP="00D50298">
            <w:pPr>
              <w:ind w:firstLine="18"/>
              <w:rPr>
                <w:kern w:val="2"/>
                <w:sz w:val="20"/>
                <w:szCs w:val="20"/>
                <w:highlight w:val="yellow"/>
                <w:lang w:eastAsia="en-US"/>
                <w14:ligatures w14:val="standardContextual"/>
              </w:rPr>
            </w:pPr>
          </w:p>
        </w:tc>
        <w:tc>
          <w:tcPr>
            <w:tcW w:w="1089" w:type="dxa"/>
            <w:tcBorders>
              <w:top w:val="single" w:sz="4" w:space="0" w:color="auto"/>
              <w:left w:val="single" w:sz="4" w:space="0" w:color="auto"/>
              <w:bottom w:val="single" w:sz="4" w:space="0" w:color="auto"/>
              <w:right w:val="single" w:sz="4" w:space="0" w:color="auto"/>
            </w:tcBorders>
            <w:vAlign w:val="center"/>
          </w:tcPr>
          <w:p w14:paraId="6BD9895C" w14:textId="77777777" w:rsidR="00D50298" w:rsidRDefault="00D50298" w:rsidP="00D50298">
            <w:pPr>
              <w:jc w:val="center"/>
              <w:rPr>
                <w:kern w:val="2"/>
                <w:sz w:val="20"/>
                <w:szCs w:val="20"/>
                <w:lang w:eastAsia="en-US"/>
                <w14:ligatures w14:val="standardContextual"/>
              </w:rPr>
            </w:pPr>
          </w:p>
        </w:tc>
        <w:tc>
          <w:tcPr>
            <w:tcW w:w="1440" w:type="dxa"/>
            <w:tcBorders>
              <w:top w:val="single" w:sz="4" w:space="0" w:color="auto"/>
              <w:left w:val="single" w:sz="4" w:space="0" w:color="auto"/>
              <w:bottom w:val="single" w:sz="4" w:space="0" w:color="auto"/>
              <w:right w:val="single" w:sz="4" w:space="0" w:color="auto"/>
            </w:tcBorders>
            <w:vAlign w:val="center"/>
            <w:hideMark/>
          </w:tcPr>
          <w:p w14:paraId="13779140" w14:textId="77777777" w:rsidR="00D50298" w:rsidRDefault="00D50298" w:rsidP="00D50298">
            <w:pPr>
              <w:jc w:val="center"/>
              <w:rPr>
                <w:kern w:val="2"/>
                <w:sz w:val="20"/>
                <w:szCs w:val="20"/>
                <w:lang w:eastAsia="en-US"/>
                <w14:ligatures w14:val="standardContextual"/>
              </w:rPr>
            </w:pPr>
            <w:r>
              <w:rPr>
                <w:kern w:val="2"/>
                <w:sz w:val="20"/>
                <w:szCs w:val="20"/>
                <w:lang w:eastAsia="en-US"/>
                <w14:ligatures w14:val="standardContextual"/>
              </w:rPr>
              <w:t>Указывается состояние оборудования</w:t>
            </w:r>
          </w:p>
        </w:tc>
      </w:tr>
      <w:tr w:rsidR="00D50298" w14:paraId="3CD40971" w14:textId="77777777" w:rsidTr="00D50298">
        <w:trPr>
          <w:trHeight w:val="317"/>
        </w:trPr>
        <w:tc>
          <w:tcPr>
            <w:tcW w:w="817" w:type="dxa"/>
            <w:tcBorders>
              <w:top w:val="single" w:sz="4" w:space="0" w:color="auto"/>
              <w:left w:val="single" w:sz="4" w:space="0" w:color="auto"/>
              <w:bottom w:val="single" w:sz="4" w:space="0" w:color="auto"/>
              <w:right w:val="single" w:sz="4" w:space="0" w:color="auto"/>
            </w:tcBorders>
            <w:vAlign w:val="center"/>
            <w:hideMark/>
          </w:tcPr>
          <w:p w14:paraId="0005E26B" w14:textId="77777777" w:rsidR="00D50298" w:rsidRDefault="00D50298" w:rsidP="00D50298">
            <w:pPr>
              <w:jc w:val="center"/>
              <w:rPr>
                <w:kern w:val="2"/>
                <w:sz w:val="20"/>
                <w:szCs w:val="20"/>
                <w:lang w:eastAsia="en-US"/>
                <w14:ligatures w14:val="standardContextual"/>
              </w:rPr>
            </w:pPr>
            <w:r>
              <w:rPr>
                <w:kern w:val="2"/>
                <w:sz w:val="20"/>
                <w:szCs w:val="20"/>
                <w:lang w:eastAsia="en-US"/>
                <w14:ligatures w14:val="standardContextual"/>
              </w:rPr>
              <w:t>2.</w:t>
            </w:r>
          </w:p>
        </w:tc>
        <w:tc>
          <w:tcPr>
            <w:tcW w:w="6662" w:type="dxa"/>
            <w:tcBorders>
              <w:top w:val="single" w:sz="4" w:space="0" w:color="auto"/>
              <w:left w:val="single" w:sz="4" w:space="0" w:color="auto"/>
              <w:bottom w:val="single" w:sz="4" w:space="0" w:color="auto"/>
              <w:right w:val="single" w:sz="4" w:space="0" w:color="auto"/>
            </w:tcBorders>
            <w:vAlign w:val="center"/>
          </w:tcPr>
          <w:p w14:paraId="7CCBCFC0" w14:textId="77777777" w:rsidR="00D50298" w:rsidRDefault="00D50298" w:rsidP="00D50298">
            <w:pPr>
              <w:ind w:firstLine="18"/>
              <w:rPr>
                <w:kern w:val="2"/>
                <w:sz w:val="20"/>
                <w:szCs w:val="20"/>
                <w:highlight w:val="yellow"/>
                <w:lang w:eastAsia="en-US"/>
                <w14:ligatures w14:val="standardContextual"/>
              </w:rPr>
            </w:pPr>
          </w:p>
        </w:tc>
        <w:tc>
          <w:tcPr>
            <w:tcW w:w="1089" w:type="dxa"/>
            <w:tcBorders>
              <w:top w:val="single" w:sz="4" w:space="0" w:color="auto"/>
              <w:left w:val="single" w:sz="4" w:space="0" w:color="auto"/>
              <w:bottom w:val="single" w:sz="4" w:space="0" w:color="auto"/>
              <w:right w:val="single" w:sz="4" w:space="0" w:color="auto"/>
            </w:tcBorders>
            <w:vAlign w:val="center"/>
          </w:tcPr>
          <w:p w14:paraId="31EDF163" w14:textId="77777777" w:rsidR="00D50298" w:rsidRDefault="00D50298" w:rsidP="00D50298">
            <w:pPr>
              <w:jc w:val="center"/>
              <w:rPr>
                <w:kern w:val="2"/>
                <w:sz w:val="20"/>
                <w:szCs w:val="20"/>
                <w:lang w:eastAsia="en-US"/>
                <w14:ligatures w14:val="standardContextual"/>
              </w:rPr>
            </w:pPr>
          </w:p>
        </w:tc>
        <w:tc>
          <w:tcPr>
            <w:tcW w:w="1440" w:type="dxa"/>
            <w:tcBorders>
              <w:top w:val="single" w:sz="4" w:space="0" w:color="auto"/>
              <w:left w:val="single" w:sz="4" w:space="0" w:color="auto"/>
              <w:bottom w:val="single" w:sz="4" w:space="0" w:color="auto"/>
              <w:right w:val="single" w:sz="4" w:space="0" w:color="auto"/>
            </w:tcBorders>
            <w:vAlign w:val="center"/>
          </w:tcPr>
          <w:p w14:paraId="10523550" w14:textId="77777777" w:rsidR="00D50298" w:rsidRDefault="00D50298" w:rsidP="00D50298">
            <w:pPr>
              <w:jc w:val="center"/>
              <w:rPr>
                <w:kern w:val="2"/>
                <w:sz w:val="20"/>
                <w:szCs w:val="20"/>
                <w:lang w:eastAsia="en-US"/>
                <w14:ligatures w14:val="standardContextual"/>
              </w:rPr>
            </w:pPr>
          </w:p>
        </w:tc>
      </w:tr>
      <w:tr w:rsidR="00D50298" w14:paraId="402D48EB" w14:textId="77777777" w:rsidTr="00D50298">
        <w:trPr>
          <w:trHeight w:val="265"/>
        </w:trPr>
        <w:tc>
          <w:tcPr>
            <w:tcW w:w="817" w:type="dxa"/>
            <w:tcBorders>
              <w:top w:val="single" w:sz="4" w:space="0" w:color="auto"/>
              <w:left w:val="single" w:sz="4" w:space="0" w:color="auto"/>
              <w:bottom w:val="single" w:sz="4" w:space="0" w:color="auto"/>
              <w:right w:val="single" w:sz="4" w:space="0" w:color="auto"/>
            </w:tcBorders>
            <w:vAlign w:val="center"/>
            <w:hideMark/>
          </w:tcPr>
          <w:p w14:paraId="2D7B038D" w14:textId="77777777" w:rsidR="00D50298" w:rsidRDefault="00D50298" w:rsidP="00D50298">
            <w:pPr>
              <w:jc w:val="center"/>
              <w:rPr>
                <w:kern w:val="2"/>
                <w:sz w:val="20"/>
                <w:szCs w:val="20"/>
                <w:lang w:eastAsia="en-US"/>
                <w14:ligatures w14:val="standardContextual"/>
              </w:rPr>
            </w:pPr>
            <w:r>
              <w:rPr>
                <w:kern w:val="2"/>
                <w:sz w:val="20"/>
                <w:szCs w:val="20"/>
                <w:lang w:eastAsia="en-US"/>
                <w14:ligatures w14:val="standardContextual"/>
              </w:rPr>
              <w:t>3.</w:t>
            </w:r>
          </w:p>
        </w:tc>
        <w:tc>
          <w:tcPr>
            <w:tcW w:w="6662" w:type="dxa"/>
            <w:tcBorders>
              <w:top w:val="single" w:sz="4" w:space="0" w:color="auto"/>
              <w:left w:val="single" w:sz="4" w:space="0" w:color="auto"/>
              <w:bottom w:val="single" w:sz="4" w:space="0" w:color="auto"/>
              <w:right w:val="single" w:sz="4" w:space="0" w:color="auto"/>
            </w:tcBorders>
            <w:vAlign w:val="center"/>
          </w:tcPr>
          <w:p w14:paraId="63440758" w14:textId="77777777" w:rsidR="00D50298" w:rsidRDefault="00D50298" w:rsidP="00D50298">
            <w:pPr>
              <w:rPr>
                <w:kern w:val="2"/>
                <w:sz w:val="20"/>
                <w:szCs w:val="20"/>
                <w:highlight w:val="yellow"/>
                <w:lang w:eastAsia="en-US"/>
                <w14:ligatures w14:val="standardContextual"/>
              </w:rPr>
            </w:pPr>
          </w:p>
        </w:tc>
        <w:tc>
          <w:tcPr>
            <w:tcW w:w="1089" w:type="dxa"/>
            <w:tcBorders>
              <w:top w:val="single" w:sz="4" w:space="0" w:color="auto"/>
              <w:left w:val="single" w:sz="4" w:space="0" w:color="auto"/>
              <w:bottom w:val="single" w:sz="4" w:space="0" w:color="auto"/>
              <w:right w:val="single" w:sz="4" w:space="0" w:color="auto"/>
            </w:tcBorders>
            <w:vAlign w:val="center"/>
          </w:tcPr>
          <w:p w14:paraId="43DAB3FA" w14:textId="77777777" w:rsidR="00D50298" w:rsidRDefault="00D50298" w:rsidP="00D50298">
            <w:pPr>
              <w:jc w:val="center"/>
              <w:rPr>
                <w:kern w:val="2"/>
                <w:sz w:val="20"/>
                <w:szCs w:val="20"/>
                <w:lang w:eastAsia="en-US"/>
                <w14:ligatures w14:val="standardContextual"/>
              </w:rPr>
            </w:pPr>
          </w:p>
        </w:tc>
        <w:tc>
          <w:tcPr>
            <w:tcW w:w="1440" w:type="dxa"/>
            <w:tcBorders>
              <w:top w:val="single" w:sz="4" w:space="0" w:color="auto"/>
              <w:left w:val="single" w:sz="4" w:space="0" w:color="auto"/>
              <w:bottom w:val="single" w:sz="4" w:space="0" w:color="auto"/>
              <w:right w:val="single" w:sz="4" w:space="0" w:color="auto"/>
            </w:tcBorders>
            <w:vAlign w:val="center"/>
          </w:tcPr>
          <w:p w14:paraId="38376513" w14:textId="77777777" w:rsidR="00D50298" w:rsidRDefault="00D50298" w:rsidP="00D50298">
            <w:pPr>
              <w:jc w:val="center"/>
              <w:rPr>
                <w:kern w:val="2"/>
                <w:sz w:val="20"/>
                <w:szCs w:val="20"/>
                <w:lang w:eastAsia="en-US"/>
                <w14:ligatures w14:val="standardContextual"/>
              </w:rPr>
            </w:pPr>
          </w:p>
        </w:tc>
      </w:tr>
      <w:tr w:rsidR="00D50298" w14:paraId="66C34365" w14:textId="77777777" w:rsidTr="00D50298">
        <w:trPr>
          <w:trHeight w:val="425"/>
        </w:trPr>
        <w:tc>
          <w:tcPr>
            <w:tcW w:w="817" w:type="dxa"/>
            <w:tcBorders>
              <w:top w:val="single" w:sz="4" w:space="0" w:color="auto"/>
              <w:left w:val="single" w:sz="4" w:space="0" w:color="auto"/>
              <w:bottom w:val="single" w:sz="4" w:space="0" w:color="auto"/>
              <w:right w:val="single" w:sz="4" w:space="0" w:color="auto"/>
            </w:tcBorders>
            <w:vAlign w:val="center"/>
            <w:hideMark/>
          </w:tcPr>
          <w:p w14:paraId="24532FFF" w14:textId="77777777" w:rsidR="00D50298" w:rsidRDefault="00D50298" w:rsidP="00D50298">
            <w:pPr>
              <w:jc w:val="center"/>
              <w:rPr>
                <w:kern w:val="2"/>
                <w:sz w:val="20"/>
                <w:szCs w:val="20"/>
                <w:lang w:eastAsia="en-US"/>
                <w14:ligatures w14:val="standardContextual"/>
              </w:rPr>
            </w:pPr>
            <w:r>
              <w:rPr>
                <w:kern w:val="2"/>
                <w:sz w:val="20"/>
                <w:szCs w:val="20"/>
                <w:lang w:eastAsia="en-US"/>
                <w14:ligatures w14:val="standardContextual"/>
              </w:rPr>
              <w:t>4.</w:t>
            </w:r>
          </w:p>
        </w:tc>
        <w:tc>
          <w:tcPr>
            <w:tcW w:w="6662" w:type="dxa"/>
            <w:tcBorders>
              <w:top w:val="single" w:sz="4" w:space="0" w:color="auto"/>
              <w:left w:val="single" w:sz="4" w:space="0" w:color="auto"/>
              <w:bottom w:val="single" w:sz="4" w:space="0" w:color="auto"/>
              <w:right w:val="single" w:sz="4" w:space="0" w:color="auto"/>
            </w:tcBorders>
            <w:vAlign w:val="center"/>
          </w:tcPr>
          <w:p w14:paraId="26650E33" w14:textId="77777777" w:rsidR="00D50298" w:rsidRDefault="00D50298" w:rsidP="00D50298">
            <w:pPr>
              <w:rPr>
                <w:kern w:val="2"/>
                <w:sz w:val="20"/>
                <w:szCs w:val="20"/>
                <w:highlight w:val="yellow"/>
                <w:lang w:eastAsia="en-US"/>
                <w14:ligatures w14:val="standardContextual"/>
              </w:rPr>
            </w:pPr>
          </w:p>
        </w:tc>
        <w:tc>
          <w:tcPr>
            <w:tcW w:w="1089" w:type="dxa"/>
            <w:tcBorders>
              <w:top w:val="single" w:sz="4" w:space="0" w:color="auto"/>
              <w:left w:val="single" w:sz="4" w:space="0" w:color="auto"/>
              <w:bottom w:val="single" w:sz="4" w:space="0" w:color="auto"/>
              <w:right w:val="single" w:sz="4" w:space="0" w:color="auto"/>
            </w:tcBorders>
            <w:vAlign w:val="center"/>
          </w:tcPr>
          <w:p w14:paraId="0DDE75B9" w14:textId="77777777" w:rsidR="00D50298" w:rsidRDefault="00D50298" w:rsidP="00D50298">
            <w:pPr>
              <w:jc w:val="center"/>
              <w:rPr>
                <w:kern w:val="2"/>
                <w:sz w:val="20"/>
                <w:szCs w:val="20"/>
                <w:lang w:eastAsia="en-US"/>
                <w14:ligatures w14:val="standardContextual"/>
              </w:rPr>
            </w:pPr>
          </w:p>
        </w:tc>
        <w:tc>
          <w:tcPr>
            <w:tcW w:w="1440" w:type="dxa"/>
            <w:tcBorders>
              <w:top w:val="single" w:sz="4" w:space="0" w:color="auto"/>
              <w:left w:val="single" w:sz="4" w:space="0" w:color="auto"/>
              <w:bottom w:val="single" w:sz="4" w:space="0" w:color="auto"/>
              <w:right w:val="single" w:sz="4" w:space="0" w:color="auto"/>
            </w:tcBorders>
            <w:vAlign w:val="center"/>
          </w:tcPr>
          <w:p w14:paraId="2A5700B7" w14:textId="77777777" w:rsidR="00D50298" w:rsidRDefault="00D50298" w:rsidP="00D50298">
            <w:pPr>
              <w:jc w:val="center"/>
              <w:rPr>
                <w:kern w:val="2"/>
                <w:sz w:val="20"/>
                <w:szCs w:val="20"/>
                <w:lang w:eastAsia="en-US"/>
                <w14:ligatures w14:val="standardContextual"/>
              </w:rPr>
            </w:pPr>
          </w:p>
        </w:tc>
      </w:tr>
    </w:tbl>
    <w:p w14:paraId="6BFD6E81" w14:textId="77777777" w:rsidR="00D50298" w:rsidRDefault="00D50298" w:rsidP="00D50298">
      <w:pPr>
        <w:ind w:firstLine="900"/>
        <w:rPr>
          <w:sz w:val="20"/>
          <w:szCs w:val="20"/>
        </w:rPr>
      </w:pPr>
    </w:p>
    <w:p w14:paraId="5A7FC938" w14:textId="77777777" w:rsidR="00D50298" w:rsidRDefault="00D50298" w:rsidP="00D50298">
      <w:pPr>
        <w:rPr>
          <w:sz w:val="20"/>
          <w:szCs w:val="20"/>
        </w:rPr>
      </w:pPr>
    </w:p>
    <w:tbl>
      <w:tblPr>
        <w:tblW w:w="10031" w:type="dxa"/>
        <w:tblLook w:val="01E0" w:firstRow="1" w:lastRow="1" w:firstColumn="1" w:lastColumn="1" w:noHBand="0" w:noVBand="0"/>
      </w:tblPr>
      <w:tblGrid>
        <w:gridCol w:w="5070"/>
        <w:gridCol w:w="4961"/>
      </w:tblGrid>
      <w:tr w:rsidR="00D50298" w14:paraId="5297A72D" w14:textId="77777777" w:rsidTr="00D50298">
        <w:tc>
          <w:tcPr>
            <w:tcW w:w="5070" w:type="dxa"/>
            <w:hideMark/>
          </w:tcPr>
          <w:p w14:paraId="73574A86" w14:textId="77777777" w:rsidR="00D50298" w:rsidRDefault="00D50298">
            <w:pPr>
              <w:spacing w:line="256" w:lineRule="auto"/>
              <w:rPr>
                <w:kern w:val="2"/>
                <w:sz w:val="20"/>
                <w:szCs w:val="20"/>
                <w:lang w:eastAsia="en-US"/>
                <w14:ligatures w14:val="standardContextual"/>
              </w:rPr>
            </w:pPr>
            <w:r>
              <w:rPr>
                <w:kern w:val="2"/>
                <w:sz w:val="20"/>
                <w:szCs w:val="20"/>
                <w:lang w:eastAsia="en-US"/>
                <w14:ligatures w14:val="standardContextual"/>
              </w:rPr>
              <w:t>От МИАН</w:t>
            </w:r>
          </w:p>
          <w:p w14:paraId="76D2E712" w14:textId="77777777" w:rsidR="00D50298" w:rsidRDefault="00D50298">
            <w:pPr>
              <w:spacing w:line="256" w:lineRule="auto"/>
              <w:rPr>
                <w:kern w:val="2"/>
                <w:sz w:val="20"/>
                <w:szCs w:val="20"/>
                <w:lang w:eastAsia="en-US"/>
                <w14:ligatures w14:val="standardContextual"/>
              </w:rPr>
            </w:pPr>
            <w:r>
              <w:rPr>
                <w:kern w:val="2"/>
                <w:sz w:val="20"/>
                <w:szCs w:val="20"/>
                <w:lang w:eastAsia="en-US"/>
                <w14:ligatures w14:val="standardContextual"/>
              </w:rPr>
              <w:t>&lt;</w:t>
            </w:r>
            <w:r>
              <w:rPr>
                <w:i/>
                <w:kern w:val="2"/>
                <w:sz w:val="20"/>
                <w:szCs w:val="20"/>
                <w:lang w:eastAsia="en-US"/>
                <w14:ligatures w14:val="standardContextual"/>
              </w:rPr>
              <w:t>указывается Ф.И.О передающего</w:t>
            </w:r>
            <w:r>
              <w:rPr>
                <w:kern w:val="2"/>
                <w:sz w:val="20"/>
                <w:szCs w:val="20"/>
                <w:lang w:eastAsia="en-US"/>
                <w14:ligatures w14:val="standardContextual"/>
              </w:rPr>
              <w:t>&gt;</w:t>
            </w:r>
          </w:p>
          <w:p w14:paraId="13F78910" w14:textId="77777777" w:rsidR="00D50298" w:rsidRDefault="00D50298">
            <w:pPr>
              <w:spacing w:line="256" w:lineRule="auto"/>
              <w:rPr>
                <w:kern w:val="2"/>
                <w:sz w:val="20"/>
                <w:szCs w:val="20"/>
                <w:lang w:eastAsia="en-US"/>
                <w14:ligatures w14:val="standardContextual"/>
              </w:rPr>
            </w:pPr>
            <w:r>
              <w:rPr>
                <w:kern w:val="2"/>
                <w:sz w:val="20"/>
                <w:szCs w:val="20"/>
                <w:lang w:eastAsia="en-US"/>
                <w14:ligatures w14:val="standardContextual"/>
              </w:rPr>
              <w:t>Подпись передающего</w:t>
            </w:r>
          </w:p>
        </w:tc>
        <w:tc>
          <w:tcPr>
            <w:tcW w:w="4961" w:type="dxa"/>
            <w:hideMark/>
          </w:tcPr>
          <w:p w14:paraId="1A51F777" w14:textId="7A947B8E" w:rsidR="00D50298" w:rsidRDefault="00D50298">
            <w:pPr>
              <w:spacing w:line="256" w:lineRule="auto"/>
              <w:ind w:firstLine="459"/>
              <w:rPr>
                <w:kern w:val="2"/>
                <w:sz w:val="20"/>
                <w:szCs w:val="20"/>
                <w:lang w:eastAsia="en-US"/>
                <w14:ligatures w14:val="standardContextual"/>
              </w:rPr>
            </w:pPr>
            <w:r>
              <w:rPr>
                <w:kern w:val="2"/>
                <w:sz w:val="20"/>
                <w:szCs w:val="20"/>
                <w:lang w:eastAsia="en-US"/>
                <w14:ligatures w14:val="standardContextual"/>
              </w:rPr>
              <w:t>От ____________</w:t>
            </w:r>
          </w:p>
          <w:p w14:paraId="558F631A" w14:textId="77777777" w:rsidR="00D50298" w:rsidRDefault="00D50298">
            <w:pPr>
              <w:spacing w:line="256" w:lineRule="auto"/>
              <w:rPr>
                <w:kern w:val="2"/>
                <w:sz w:val="20"/>
                <w:szCs w:val="20"/>
                <w:lang w:eastAsia="en-US"/>
                <w14:ligatures w14:val="standardContextual"/>
              </w:rPr>
            </w:pPr>
            <w:r>
              <w:rPr>
                <w:kern w:val="2"/>
                <w:sz w:val="20"/>
                <w:szCs w:val="20"/>
                <w:lang w:eastAsia="en-US"/>
                <w14:ligatures w14:val="standardContextual"/>
              </w:rPr>
              <w:t>&lt;</w:t>
            </w:r>
            <w:r>
              <w:rPr>
                <w:i/>
                <w:kern w:val="2"/>
                <w:sz w:val="20"/>
                <w:szCs w:val="20"/>
                <w:lang w:eastAsia="en-US"/>
                <w14:ligatures w14:val="standardContextual"/>
              </w:rPr>
              <w:t>указывается Ф.И.О получателя</w:t>
            </w:r>
            <w:r>
              <w:rPr>
                <w:kern w:val="2"/>
                <w:sz w:val="20"/>
                <w:szCs w:val="20"/>
                <w:lang w:eastAsia="en-US"/>
                <w14:ligatures w14:val="standardContextual"/>
              </w:rPr>
              <w:t>&gt;</w:t>
            </w:r>
          </w:p>
          <w:p w14:paraId="78D9B23C" w14:textId="77777777" w:rsidR="00D50298" w:rsidRDefault="00D50298">
            <w:pPr>
              <w:spacing w:line="256" w:lineRule="auto"/>
              <w:rPr>
                <w:kern w:val="2"/>
                <w:sz w:val="20"/>
                <w:szCs w:val="20"/>
                <w:lang w:eastAsia="en-US"/>
                <w14:ligatures w14:val="standardContextual"/>
              </w:rPr>
            </w:pPr>
            <w:r>
              <w:rPr>
                <w:kern w:val="2"/>
                <w:sz w:val="20"/>
                <w:szCs w:val="20"/>
                <w:lang w:eastAsia="en-US"/>
                <w14:ligatures w14:val="standardContextual"/>
              </w:rPr>
              <w:t>Подпись получателя</w:t>
            </w:r>
          </w:p>
        </w:tc>
      </w:tr>
    </w:tbl>
    <w:p w14:paraId="1EF53B19" w14:textId="77777777" w:rsidR="00D50298" w:rsidRDefault="00D50298" w:rsidP="00D50298">
      <w:pPr>
        <w:rPr>
          <w:sz w:val="20"/>
          <w:szCs w:val="20"/>
        </w:rPr>
      </w:pPr>
    </w:p>
    <w:p w14:paraId="40E8E814" w14:textId="77777777" w:rsidR="00D50298" w:rsidRDefault="00D50298" w:rsidP="00D50298">
      <w:pPr>
        <w:jc w:val="center"/>
        <w:rPr>
          <w:sz w:val="20"/>
          <w:szCs w:val="20"/>
        </w:rPr>
      </w:pPr>
    </w:p>
    <w:p w14:paraId="421C115F" w14:textId="77777777" w:rsidR="00D50298" w:rsidRDefault="00D50298" w:rsidP="00D50298">
      <w:pPr>
        <w:tabs>
          <w:tab w:val="left" w:pos="1095"/>
        </w:tabs>
        <w:rPr>
          <w:sz w:val="20"/>
          <w:szCs w:val="20"/>
        </w:rPr>
      </w:pPr>
      <w:r>
        <w:rPr>
          <w:sz w:val="20"/>
          <w:szCs w:val="20"/>
        </w:rPr>
        <w:t>Форма согласована:</w:t>
      </w:r>
    </w:p>
    <w:tbl>
      <w:tblPr>
        <w:tblW w:w="0" w:type="auto"/>
        <w:tblLook w:val="04A0" w:firstRow="1" w:lastRow="0" w:firstColumn="1" w:lastColumn="0" w:noHBand="0" w:noVBand="1"/>
      </w:tblPr>
      <w:tblGrid>
        <w:gridCol w:w="5029"/>
        <w:gridCol w:w="5036"/>
      </w:tblGrid>
      <w:tr w:rsidR="00D50298" w:rsidRPr="00001F32" w14:paraId="7B5162D8" w14:textId="77777777" w:rsidTr="00E61F18">
        <w:tc>
          <w:tcPr>
            <w:tcW w:w="5029" w:type="dxa"/>
          </w:tcPr>
          <w:p w14:paraId="355E0C83" w14:textId="77777777" w:rsidR="00D50298" w:rsidRPr="00D50298" w:rsidRDefault="00D50298" w:rsidP="00E61F18">
            <w:pPr>
              <w:rPr>
                <w:b/>
              </w:rPr>
            </w:pPr>
            <w:r w:rsidRPr="00D50298">
              <w:rPr>
                <w:b/>
              </w:rPr>
              <w:t>Заказчик:</w:t>
            </w:r>
          </w:p>
          <w:p w14:paraId="7412BC9A" w14:textId="77777777" w:rsidR="00D50298" w:rsidRPr="00001F32" w:rsidRDefault="00D50298" w:rsidP="00E61F18"/>
          <w:p w14:paraId="0DDA56EF" w14:textId="77777777" w:rsidR="00D50298" w:rsidRPr="00001F32" w:rsidRDefault="00D50298" w:rsidP="00E61F18">
            <w:r w:rsidRPr="00001F32">
              <w:t>_______________________ /</w:t>
            </w:r>
            <w:r>
              <w:t>__________</w:t>
            </w:r>
            <w:r w:rsidRPr="00001F32">
              <w:t>/</w:t>
            </w:r>
          </w:p>
          <w:p w14:paraId="0C45D363" w14:textId="77777777" w:rsidR="00D50298" w:rsidRPr="00001F32" w:rsidRDefault="00D50298" w:rsidP="00E61F18">
            <w:r>
              <w:t>Подписано ЭЦП</w:t>
            </w:r>
          </w:p>
        </w:tc>
        <w:tc>
          <w:tcPr>
            <w:tcW w:w="5036" w:type="dxa"/>
          </w:tcPr>
          <w:p w14:paraId="6DCB3828" w14:textId="77777777" w:rsidR="00D50298" w:rsidRPr="00D50298" w:rsidRDefault="00D50298" w:rsidP="00E61F18">
            <w:pPr>
              <w:jc w:val="both"/>
              <w:rPr>
                <w:b/>
              </w:rPr>
            </w:pPr>
            <w:r w:rsidRPr="00D50298">
              <w:rPr>
                <w:b/>
              </w:rPr>
              <w:t>Исполнитель:</w:t>
            </w:r>
          </w:p>
          <w:p w14:paraId="28364367" w14:textId="77777777" w:rsidR="00D50298" w:rsidRPr="00001F32" w:rsidRDefault="00D50298" w:rsidP="00E61F18">
            <w:pPr>
              <w:jc w:val="both"/>
            </w:pPr>
          </w:p>
          <w:p w14:paraId="44C49D69" w14:textId="77777777" w:rsidR="00D50298" w:rsidRPr="00001F32" w:rsidRDefault="00D50298" w:rsidP="00E61F18">
            <w:pPr>
              <w:jc w:val="both"/>
            </w:pPr>
            <w:r w:rsidRPr="00001F32">
              <w:t>___________________/</w:t>
            </w:r>
            <w:r>
              <w:t>__________</w:t>
            </w:r>
            <w:r w:rsidRPr="00001F32">
              <w:t>/</w:t>
            </w:r>
          </w:p>
          <w:p w14:paraId="45D79A90" w14:textId="77777777" w:rsidR="00D50298" w:rsidRPr="00001F32" w:rsidRDefault="00D50298" w:rsidP="00E61F18">
            <w:pPr>
              <w:jc w:val="both"/>
            </w:pPr>
            <w:r>
              <w:t>Подписано ЭЦП</w:t>
            </w:r>
            <w:r w:rsidRPr="00001F32">
              <w:t xml:space="preserve"> </w:t>
            </w:r>
          </w:p>
        </w:tc>
      </w:tr>
    </w:tbl>
    <w:p w14:paraId="0702799F" w14:textId="0500793F" w:rsidR="00D50298" w:rsidRDefault="00D50298" w:rsidP="003B0F0C">
      <w:pPr>
        <w:ind w:right="-568"/>
        <w:jc w:val="center"/>
        <w:rPr>
          <w:b/>
        </w:rPr>
      </w:pPr>
    </w:p>
    <w:p w14:paraId="7B0C8830" w14:textId="6D8F53FF" w:rsidR="001849DD" w:rsidRDefault="001849DD" w:rsidP="001E349E">
      <w:pPr>
        <w:rPr>
          <w:b/>
        </w:rPr>
      </w:pPr>
    </w:p>
    <w:sectPr w:rsidR="001849DD" w:rsidSect="00755213">
      <w:pgSz w:w="11900" w:h="16840"/>
      <w:pgMar w:top="851" w:right="560" w:bottom="567" w:left="1134"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303209A" w14:textId="77777777" w:rsidR="001E441F" w:rsidRDefault="001E441F" w:rsidP="00BA651F">
      <w:r>
        <w:separator/>
      </w:r>
    </w:p>
  </w:endnote>
  <w:endnote w:type="continuationSeparator" w:id="0">
    <w:p w14:paraId="50B50330" w14:textId="77777777" w:rsidR="001E441F" w:rsidRDefault="001E441F" w:rsidP="00BA65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UI Gothic">
    <w:panose1 w:val="020B0600070205080204"/>
    <w:charset w:val="80"/>
    <w:family w:val="swiss"/>
    <w:pitch w:val="variable"/>
    <w:sig w:usb0="E00002FF" w:usb1="6AC7FDFB" w:usb2="08000012" w:usb3="00000000" w:csb0="000200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Verdana">
    <w:panose1 w:val="020B0604030504040204"/>
    <w:charset w:val="CC"/>
    <w:family w:val="swiss"/>
    <w:pitch w:val="variable"/>
    <w:sig w:usb0="A00006FF" w:usb1="4000205B" w:usb2="00000010" w:usb3="00000000" w:csb0="0000019F" w:csb1="00000000"/>
  </w:font>
  <w:font w:name="Consolas">
    <w:panose1 w:val="020B0609020204030204"/>
    <w:charset w:val="CC"/>
    <w:family w:val="modern"/>
    <w:pitch w:val="fixed"/>
    <w:sig w:usb0="E00006FF" w:usb1="0000F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E147B51" w14:textId="77777777" w:rsidR="001E441F" w:rsidRDefault="001E441F" w:rsidP="00BA651F">
      <w:r>
        <w:separator/>
      </w:r>
    </w:p>
  </w:footnote>
  <w:footnote w:type="continuationSeparator" w:id="0">
    <w:p w14:paraId="39438DE5" w14:textId="77777777" w:rsidR="001E441F" w:rsidRDefault="001E441F" w:rsidP="00BA651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5"/>
    <w:multiLevelType w:val="multilevel"/>
    <w:tmpl w:val="3FB0998E"/>
    <w:name w:val="WW8Num4"/>
    <w:lvl w:ilvl="0">
      <w:start w:val="6"/>
      <w:numFmt w:val="decimal"/>
      <w:lvlText w:val="%1"/>
      <w:lvlJc w:val="left"/>
      <w:pPr>
        <w:tabs>
          <w:tab w:val="num" w:pos="0"/>
        </w:tabs>
        <w:ind w:left="360" w:hanging="360"/>
      </w:pPr>
      <w:rPr>
        <w:sz w:val="24"/>
        <w:szCs w:val="24"/>
      </w:rPr>
    </w:lvl>
    <w:lvl w:ilvl="1">
      <w:start w:val="1"/>
      <w:numFmt w:val="decimal"/>
      <w:lvlText w:val="%1.%2"/>
      <w:lvlJc w:val="left"/>
      <w:pPr>
        <w:tabs>
          <w:tab w:val="num" w:pos="0"/>
        </w:tabs>
        <w:ind w:left="360" w:hanging="360"/>
      </w:pPr>
      <w:rPr>
        <w:sz w:val="20"/>
        <w:szCs w:val="20"/>
      </w:rPr>
    </w:lvl>
    <w:lvl w:ilvl="2">
      <w:start w:val="1"/>
      <w:numFmt w:val="decimal"/>
      <w:lvlText w:val="%1.%2.%3"/>
      <w:lvlJc w:val="left"/>
      <w:pPr>
        <w:tabs>
          <w:tab w:val="num" w:pos="0"/>
        </w:tabs>
        <w:ind w:left="720" w:hanging="720"/>
      </w:pPr>
      <w:rPr>
        <w:sz w:val="24"/>
        <w:szCs w:val="24"/>
      </w:rPr>
    </w:lvl>
    <w:lvl w:ilvl="3">
      <w:start w:val="1"/>
      <w:numFmt w:val="decimal"/>
      <w:lvlText w:val="%1.%2.%3.%4"/>
      <w:lvlJc w:val="left"/>
      <w:pPr>
        <w:tabs>
          <w:tab w:val="num" w:pos="0"/>
        </w:tabs>
        <w:ind w:left="720" w:hanging="720"/>
      </w:pPr>
      <w:rPr>
        <w:sz w:val="24"/>
        <w:szCs w:val="24"/>
      </w:rPr>
    </w:lvl>
    <w:lvl w:ilvl="4">
      <w:start w:val="1"/>
      <w:numFmt w:val="decimal"/>
      <w:lvlText w:val="%1.%2.%3.%4.%5"/>
      <w:lvlJc w:val="left"/>
      <w:pPr>
        <w:tabs>
          <w:tab w:val="num" w:pos="0"/>
        </w:tabs>
        <w:ind w:left="1080" w:hanging="1080"/>
      </w:pPr>
      <w:rPr>
        <w:sz w:val="24"/>
        <w:szCs w:val="24"/>
      </w:rPr>
    </w:lvl>
    <w:lvl w:ilvl="5">
      <w:start w:val="1"/>
      <w:numFmt w:val="decimal"/>
      <w:lvlText w:val="%1.%2.%3.%4.%5.%6"/>
      <w:lvlJc w:val="left"/>
      <w:pPr>
        <w:tabs>
          <w:tab w:val="num" w:pos="0"/>
        </w:tabs>
        <w:ind w:left="1080" w:hanging="1080"/>
      </w:pPr>
      <w:rPr>
        <w:sz w:val="24"/>
        <w:szCs w:val="24"/>
      </w:rPr>
    </w:lvl>
    <w:lvl w:ilvl="6">
      <w:start w:val="1"/>
      <w:numFmt w:val="decimal"/>
      <w:lvlText w:val="%1.%2.%3.%4.%5.%6.%7"/>
      <w:lvlJc w:val="left"/>
      <w:pPr>
        <w:tabs>
          <w:tab w:val="num" w:pos="0"/>
        </w:tabs>
        <w:ind w:left="1440" w:hanging="1440"/>
      </w:pPr>
      <w:rPr>
        <w:sz w:val="24"/>
        <w:szCs w:val="24"/>
      </w:rPr>
    </w:lvl>
    <w:lvl w:ilvl="7">
      <w:start w:val="1"/>
      <w:numFmt w:val="decimal"/>
      <w:lvlText w:val="%1.%2.%3.%4.%5.%6.%7.%8"/>
      <w:lvlJc w:val="left"/>
      <w:pPr>
        <w:tabs>
          <w:tab w:val="num" w:pos="0"/>
        </w:tabs>
        <w:ind w:left="1440" w:hanging="1440"/>
      </w:pPr>
      <w:rPr>
        <w:sz w:val="24"/>
        <w:szCs w:val="24"/>
      </w:rPr>
    </w:lvl>
    <w:lvl w:ilvl="8">
      <w:start w:val="1"/>
      <w:numFmt w:val="decimal"/>
      <w:lvlText w:val="%1.%2.%3.%4.%5.%6.%7.%8.%9"/>
      <w:lvlJc w:val="left"/>
      <w:pPr>
        <w:tabs>
          <w:tab w:val="num" w:pos="0"/>
        </w:tabs>
        <w:ind w:left="1800" w:hanging="1800"/>
      </w:pPr>
      <w:rPr>
        <w:sz w:val="24"/>
        <w:szCs w:val="24"/>
      </w:rPr>
    </w:lvl>
  </w:abstractNum>
  <w:abstractNum w:abstractNumId="1">
    <w:nsid w:val="00000006"/>
    <w:multiLevelType w:val="multilevel"/>
    <w:tmpl w:val="00000006"/>
    <w:name w:val="WW8Num5"/>
    <w:lvl w:ilvl="0">
      <w:start w:val="3"/>
      <w:numFmt w:val="decimal"/>
      <w:lvlText w:val="%1"/>
      <w:lvlJc w:val="left"/>
      <w:pPr>
        <w:tabs>
          <w:tab w:val="num" w:pos="0"/>
        </w:tabs>
        <w:ind w:left="360" w:hanging="360"/>
      </w:pPr>
      <w:rPr>
        <w:b/>
      </w:rPr>
    </w:lvl>
    <w:lvl w:ilvl="1">
      <w:start w:val="1"/>
      <w:numFmt w:val="decimal"/>
      <w:lvlText w:val="%1.%2"/>
      <w:lvlJc w:val="left"/>
      <w:pPr>
        <w:tabs>
          <w:tab w:val="num" w:pos="0"/>
        </w:tabs>
        <w:ind w:left="360" w:hanging="360"/>
      </w:pPr>
      <w:rPr>
        <w:b w:val="0"/>
        <w:sz w:val="24"/>
        <w:szCs w:val="24"/>
      </w:rPr>
    </w:lvl>
    <w:lvl w:ilvl="2">
      <w:start w:val="1"/>
      <w:numFmt w:val="decimal"/>
      <w:lvlText w:val="%1.%2.%3"/>
      <w:lvlJc w:val="left"/>
      <w:pPr>
        <w:tabs>
          <w:tab w:val="num" w:pos="0"/>
        </w:tabs>
        <w:ind w:left="720" w:hanging="720"/>
      </w:pPr>
      <w:rPr>
        <w:b/>
      </w:rPr>
    </w:lvl>
    <w:lvl w:ilvl="3">
      <w:start w:val="1"/>
      <w:numFmt w:val="decimal"/>
      <w:lvlText w:val="%1.%2.%3.%4"/>
      <w:lvlJc w:val="left"/>
      <w:pPr>
        <w:tabs>
          <w:tab w:val="num" w:pos="0"/>
        </w:tabs>
        <w:ind w:left="720" w:hanging="720"/>
      </w:pPr>
      <w:rPr>
        <w:b/>
      </w:rPr>
    </w:lvl>
    <w:lvl w:ilvl="4">
      <w:start w:val="1"/>
      <w:numFmt w:val="decimal"/>
      <w:lvlText w:val="%1.%2.%3.%4.%5"/>
      <w:lvlJc w:val="left"/>
      <w:pPr>
        <w:tabs>
          <w:tab w:val="num" w:pos="0"/>
        </w:tabs>
        <w:ind w:left="720" w:hanging="720"/>
      </w:pPr>
      <w:rPr>
        <w:b/>
      </w:rPr>
    </w:lvl>
    <w:lvl w:ilvl="5">
      <w:start w:val="1"/>
      <w:numFmt w:val="decimal"/>
      <w:lvlText w:val="%1.%2.%3.%4.%5.%6"/>
      <w:lvlJc w:val="left"/>
      <w:pPr>
        <w:tabs>
          <w:tab w:val="num" w:pos="0"/>
        </w:tabs>
        <w:ind w:left="1080" w:hanging="1080"/>
      </w:pPr>
      <w:rPr>
        <w:b/>
      </w:rPr>
    </w:lvl>
    <w:lvl w:ilvl="6">
      <w:start w:val="1"/>
      <w:numFmt w:val="decimal"/>
      <w:lvlText w:val="%1.%2.%3.%4.%5.%6.%7"/>
      <w:lvlJc w:val="left"/>
      <w:pPr>
        <w:tabs>
          <w:tab w:val="num" w:pos="0"/>
        </w:tabs>
        <w:ind w:left="1080" w:hanging="1080"/>
      </w:pPr>
      <w:rPr>
        <w:b/>
      </w:rPr>
    </w:lvl>
    <w:lvl w:ilvl="7">
      <w:start w:val="1"/>
      <w:numFmt w:val="decimal"/>
      <w:lvlText w:val="%1.%2.%3.%4.%5.%6.%7.%8"/>
      <w:lvlJc w:val="left"/>
      <w:pPr>
        <w:tabs>
          <w:tab w:val="num" w:pos="0"/>
        </w:tabs>
        <w:ind w:left="1440" w:hanging="1440"/>
      </w:pPr>
      <w:rPr>
        <w:b/>
      </w:rPr>
    </w:lvl>
    <w:lvl w:ilvl="8">
      <w:start w:val="1"/>
      <w:numFmt w:val="decimal"/>
      <w:lvlText w:val="%1.%2.%3.%4.%5.%6.%7.%8.%9"/>
      <w:lvlJc w:val="left"/>
      <w:pPr>
        <w:tabs>
          <w:tab w:val="num" w:pos="0"/>
        </w:tabs>
        <w:ind w:left="1440" w:hanging="1440"/>
      </w:pPr>
      <w:rPr>
        <w:b/>
      </w:rPr>
    </w:lvl>
  </w:abstractNum>
  <w:abstractNum w:abstractNumId="2">
    <w:nsid w:val="00000007"/>
    <w:multiLevelType w:val="multilevel"/>
    <w:tmpl w:val="52E457D0"/>
    <w:name w:val="WW8Num6"/>
    <w:lvl w:ilvl="0">
      <w:start w:val="1"/>
      <w:numFmt w:val="decimal"/>
      <w:lvlText w:val="%1"/>
      <w:lvlJc w:val="left"/>
      <w:pPr>
        <w:tabs>
          <w:tab w:val="num" w:pos="0"/>
        </w:tabs>
        <w:ind w:left="360" w:hanging="360"/>
      </w:pPr>
      <w:rPr>
        <w:sz w:val="24"/>
        <w:szCs w:val="24"/>
      </w:rPr>
    </w:lvl>
    <w:lvl w:ilvl="1">
      <w:start w:val="1"/>
      <w:numFmt w:val="decimal"/>
      <w:lvlText w:val="%1.%2"/>
      <w:lvlJc w:val="left"/>
      <w:pPr>
        <w:tabs>
          <w:tab w:val="num" w:pos="0"/>
        </w:tabs>
        <w:ind w:left="360" w:hanging="360"/>
      </w:pPr>
      <w:rPr>
        <w:b w:val="0"/>
        <w:bCs/>
        <w:sz w:val="20"/>
        <w:szCs w:val="20"/>
      </w:rPr>
    </w:lvl>
    <w:lvl w:ilvl="2">
      <w:start w:val="1"/>
      <w:numFmt w:val="decimal"/>
      <w:lvlText w:val="%1.%2.%3"/>
      <w:lvlJc w:val="left"/>
      <w:pPr>
        <w:tabs>
          <w:tab w:val="num" w:pos="0"/>
        </w:tabs>
        <w:ind w:left="720" w:hanging="720"/>
      </w:pPr>
      <w:rPr>
        <w:sz w:val="24"/>
        <w:szCs w:val="24"/>
      </w:rPr>
    </w:lvl>
    <w:lvl w:ilvl="3">
      <w:start w:val="1"/>
      <w:numFmt w:val="decimal"/>
      <w:lvlText w:val="%1.%2.%3.%4"/>
      <w:lvlJc w:val="left"/>
      <w:pPr>
        <w:tabs>
          <w:tab w:val="num" w:pos="0"/>
        </w:tabs>
        <w:ind w:left="720" w:hanging="720"/>
      </w:pPr>
      <w:rPr>
        <w:sz w:val="24"/>
        <w:szCs w:val="24"/>
      </w:rPr>
    </w:lvl>
    <w:lvl w:ilvl="4">
      <w:start w:val="1"/>
      <w:numFmt w:val="decimal"/>
      <w:lvlText w:val="%1.%2.%3.%4.%5"/>
      <w:lvlJc w:val="left"/>
      <w:pPr>
        <w:tabs>
          <w:tab w:val="num" w:pos="0"/>
        </w:tabs>
        <w:ind w:left="720" w:hanging="720"/>
      </w:pPr>
      <w:rPr>
        <w:sz w:val="24"/>
        <w:szCs w:val="24"/>
      </w:rPr>
    </w:lvl>
    <w:lvl w:ilvl="5">
      <w:start w:val="1"/>
      <w:numFmt w:val="decimal"/>
      <w:lvlText w:val="%1.%2.%3.%4.%5.%6"/>
      <w:lvlJc w:val="left"/>
      <w:pPr>
        <w:tabs>
          <w:tab w:val="num" w:pos="0"/>
        </w:tabs>
        <w:ind w:left="1080" w:hanging="1080"/>
      </w:pPr>
      <w:rPr>
        <w:sz w:val="24"/>
        <w:szCs w:val="24"/>
      </w:rPr>
    </w:lvl>
    <w:lvl w:ilvl="6">
      <w:start w:val="1"/>
      <w:numFmt w:val="decimal"/>
      <w:lvlText w:val="%1.%2.%3.%4.%5.%6.%7"/>
      <w:lvlJc w:val="left"/>
      <w:pPr>
        <w:tabs>
          <w:tab w:val="num" w:pos="0"/>
        </w:tabs>
        <w:ind w:left="1080" w:hanging="1080"/>
      </w:pPr>
      <w:rPr>
        <w:sz w:val="24"/>
        <w:szCs w:val="24"/>
      </w:rPr>
    </w:lvl>
    <w:lvl w:ilvl="7">
      <w:start w:val="1"/>
      <w:numFmt w:val="decimal"/>
      <w:lvlText w:val="%1.%2.%3.%4.%5.%6.%7.%8"/>
      <w:lvlJc w:val="left"/>
      <w:pPr>
        <w:tabs>
          <w:tab w:val="num" w:pos="0"/>
        </w:tabs>
        <w:ind w:left="1440" w:hanging="1440"/>
      </w:pPr>
      <w:rPr>
        <w:sz w:val="24"/>
        <w:szCs w:val="24"/>
      </w:rPr>
    </w:lvl>
    <w:lvl w:ilvl="8">
      <w:start w:val="1"/>
      <w:numFmt w:val="decimal"/>
      <w:lvlText w:val="%1.%2.%3.%4.%5.%6.%7.%8.%9"/>
      <w:lvlJc w:val="left"/>
      <w:pPr>
        <w:tabs>
          <w:tab w:val="num" w:pos="0"/>
        </w:tabs>
        <w:ind w:left="1440" w:hanging="1440"/>
      </w:pPr>
      <w:rPr>
        <w:sz w:val="24"/>
        <w:szCs w:val="24"/>
      </w:rPr>
    </w:lvl>
  </w:abstractNum>
  <w:abstractNum w:abstractNumId="3">
    <w:nsid w:val="00000008"/>
    <w:multiLevelType w:val="singleLevel"/>
    <w:tmpl w:val="00000008"/>
    <w:name w:val="WW8Num7"/>
    <w:lvl w:ilvl="0">
      <w:start w:val="1"/>
      <w:numFmt w:val="decimal"/>
      <w:lvlText w:val="%1."/>
      <w:lvlJc w:val="left"/>
      <w:pPr>
        <w:tabs>
          <w:tab w:val="num" w:pos="1080"/>
        </w:tabs>
        <w:ind w:left="1080" w:hanging="360"/>
      </w:pPr>
      <w:rPr>
        <w:b/>
      </w:rPr>
    </w:lvl>
  </w:abstractNum>
  <w:abstractNum w:abstractNumId="4">
    <w:nsid w:val="0000000A"/>
    <w:multiLevelType w:val="multilevel"/>
    <w:tmpl w:val="0000000A"/>
    <w:name w:val="WW8Num9"/>
    <w:lvl w:ilvl="0">
      <w:start w:val="2"/>
      <w:numFmt w:val="decimal"/>
      <w:lvlText w:val="%1"/>
      <w:lvlJc w:val="left"/>
      <w:pPr>
        <w:tabs>
          <w:tab w:val="num" w:pos="0"/>
        </w:tabs>
        <w:ind w:left="360" w:hanging="360"/>
      </w:pPr>
    </w:lvl>
    <w:lvl w:ilvl="1">
      <w:start w:val="1"/>
      <w:numFmt w:val="decimal"/>
      <w:lvlText w:val="%1.%2"/>
      <w:lvlJc w:val="left"/>
      <w:pPr>
        <w:tabs>
          <w:tab w:val="num" w:pos="0"/>
        </w:tabs>
        <w:ind w:left="360" w:hanging="360"/>
      </w:pPr>
      <w:rPr>
        <w:b w:val="0"/>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720" w:hanging="72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080" w:hanging="108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440" w:hanging="1440"/>
      </w:pPr>
    </w:lvl>
  </w:abstractNum>
  <w:abstractNum w:abstractNumId="5">
    <w:nsid w:val="07F26F2B"/>
    <w:multiLevelType w:val="multilevel"/>
    <w:tmpl w:val="14961E5E"/>
    <w:lvl w:ilvl="0">
      <w:start w:val="7"/>
      <w:numFmt w:val="decimal"/>
      <w:lvlText w:val="%1"/>
      <w:lvlJc w:val="left"/>
      <w:pPr>
        <w:ind w:left="480" w:hanging="480"/>
      </w:pPr>
      <w:rPr>
        <w:rFonts w:hint="default"/>
      </w:rPr>
    </w:lvl>
    <w:lvl w:ilvl="1">
      <w:start w:val="4"/>
      <w:numFmt w:val="decimal"/>
      <w:lvlText w:val="%1.%2"/>
      <w:lvlJc w:val="left"/>
      <w:pPr>
        <w:ind w:left="551" w:hanging="480"/>
      </w:pPr>
      <w:rPr>
        <w:rFonts w:hint="default"/>
      </w:rPr>
    </w:lvl>
    <w:lvl w:ilvl="2">
      <w:start w:val="1"/>
      <w:numFmt w:val="decimal"/>
      <w:lvlText w:val="%1.%2.%3"/>
      <w:lvlJc w:val="left"/>
      <w:pPr>
        <w:ind w:left="862" w:hanging="720"/>
      </w:pPr>
      <w:rPr>
        <w:rFonts w:hint="default"/>
      </w:rPr>
    </w:lvl>
    <w:lvl w:ilvl="3">
      <w:start w:val="1"/>
      <w:numFmt w:val="decimal"/>
      <w:lvlText w:val="%1.%2.%3.%4"/>
      <w:lvlJc w:val="left"/>
      <w:pPr>
        <w:ind w:left="933" w:hanging="720"/>
      </w:pPr>
      <w:rPr>
        <w:rFonts w:hint="default"/>
      </w:rPr>
    </w:lvl>
    <w:lvl w:ilvl="4">
      <w:start w:val="1"/>
      <w:numFmt w:val="decimal"/>
      <w:lvlText w:val="%1.%2.%3.%4.%5"/>
      <w:lvlJc w:val="left"/>
      <w:pPr>
        <w:ind w:left="1364" w:hanging="1080"/>
      </w:pPr>
      <w:rPr>
        <w:rFonts w:hint="default"/>
      </w:rPr>
    </w:lvl>
    <w:lvl w:ilvl="5">
      <w:start w:val="1"/>
      <w:numFmt w:val="decimal"/>
      <w:lvlText w:val="%1.%2.%3.%4.%5.%6"/>
      <w:lvlJc w:val="left"/>
      <w:pPr>
        <w:ind w:left="1435" w:hanging="1080"/>
      </w:pPr>
      <w:rPr>
        <w:rFonts w:hint="default"/>
      </w:rPr>
    </w:lvl>
    <w:lvl w:ilvl="6">
      <w:start w:val="1"/>
      <w:numFmt w:val="decimal"/>
      <w:lvlText w:val="%1.%2.%3.%4.%5.%6.%7"/>
      <w:lvlJc w:val="left"/>
      <w:pPr>
        <w:ind w:left="1866" w:hanging="1440"/>
      </w:pPr>
      <w:rPr>
        <w:rFonts w:hint="default"/>
      </w:rPr>
    </w:lvl>
    <w:lvl w:ilvl="7">
      <w:start w:val="1"/>
      <w:numFmt w:val="decimal"/>
      <w:lvlText w:val="%1.%2.%3.%4.%5.%6.%7.%8"/>
      <w:lvlJc w:val="left"/>
      <w:pPr>
        <w:ind w:left="1937" w:hanging="1440"/>
      </w:pPr>
      <w:rPr>
        <w:rFonts w:hint="default"/>
      </w:rPr>
    </w:lvl>
    <w:lvl w:ilvl="8">
      <w:start w:val="1"/>
      <w:numFmt w:val="decimal"/>
      <w:lvlText w:val="%1.%2.%3.%4.%5.%6.%7.%8.%9"/>
      <w:lvlJc w:val="left"/>
      <w:pPr>
        <w:ind w:left="2368" w:hanging="1800"/>
      </w:pPr>
      <w:rPr>
        <w:rFonts w:hint="default"/>
      </w:rPr>
    </w:lvl>
  </w:abstractNum>
  <w:abstractNum w:abstractNumId="6">
    <w:nsid w:val="13C223F6"/>
    <w:multiLevelType w:val="hybridMultilevel"/>
    <w:tmpl w:val="06400E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8CC6EAB"/>
    <w:multiLevelType w:val="multilevel"/>
    <w:tmpl w:val="E636336C"/>
    <w:lvl w:ilvl="0">
      <w:start w:val="2"/>
      <w:numFmt w:val="decimal"/>
      <w:lvlText w:val="%1"/>
      <w:lvlJc w:val="left"/>
      <w:pPr>
        <w:ind w:left="120" w:hanging="442"/>
      </w:pPr>
      <w:rPr>
        <w:rFonts w:hint="default"/>
        <w:lang w:val="ru-RU" w:eastAsia="ru-RU" w:bidi="ru-RU"/>
      </w:rPr>
    </w:lvl>
    <w:lvl w:ilvl="1">
      <w:start w:val="1"/>
      <w:numFmt w:val="decimal"/>
      <w:lvlText w:val="%1.%2"/>
      <w:lvlJc w:val="left"/>
      <w:pPr>
        <w:ind w:left="120" w:hanging="442"/>
      </w:pPr>
      <w:rPr>
        <w:rFonts w:hint="default"/>
        <w:spacing w:val="0"/>
        <w:w w:val="100"/>
        <w:lang w:val="ru-RU" w:eastAsia="ru-RU" w:bidi="ru-RU"/>
      </w:rPr>
    </w:lvl>
    <w:lvl w:ilvl="2">
      <w:start w:val="1"/>
      <w:numFmt w:val="decimal"/>
      <w:lvlText w:val="%1.%2.%3"/>
      <w:lvlJc w:val="left"/>
      <w:pPr>
        <w:ind w:left="750" w:hanging="630"/>
      </w:pPr>
      <w:rPr>
        <w:rFonts w:hint="default"/>
        <w:spacing w:val="-1"/>
        <w:w w:val="100"/>
        <w:lang w:val="ru-RU" w:eastAsia="ru-RU" w:bidi="ru-RU"/>
      </w:rPr>
    </w:lvl>
    <w:lvl w:ilvl="3">
      <w:numFmt w:val="bullet"/>
      <w:lvlText w:val="•"/>
      <w:lvlJc w:val="left"/>
      <w:pPr>
        <w:ind w:left="2986" w:hanging="630"/>
      </w:pPr>
      <w:rPr>
        <w:rFonts w:hint="default"/>
        <w:lang w:val="ru-RU" w:eastAsia="ru-RU" w:bidi="ru-RU"/>
      </w:rPr>
    </w:lvl>
    <w:lvl w:ilvl="4">
      <w:numFmt w:val="bullet"/>
      <w:lvlText w:val="•"/>
      <w:lvlJc w:val="left"/>
      <w:pPr>
        <w:ind w:left="4100" w:hanging="630"/>
      </w:pPr>
      <w:rPr>
        <w:rFonts w:hint="default"/>
        <w:lang w:val="ru-RU" w:eastAsia="ru-RU" w:bidi="ru-RU"/>
      </w:rPr>
    </w:lvl>
    <w:lvl w:ilvl="5">
      <w:numFmt w:val="bullet"/>
      <w:lvlText w:val="•"/>
      <w:lvlJc w:val="left"/>
      <w:pPr>
        <w:ind w:left="5213" w:hanging="630"/>
      </w:pPr>
      <w:rPr>
        <w:rFonts w:hint="default"/>
        <w:lang w:val="ru-RU" w:eastAsia="ru-RU" w:bidi="ru-RU"/>
      </w:rPr>
    </w:lvl>
    <w:lvl w:ilvl="6">
      <w:numFmt w:val="bullet"/>
      <w:lvlText w:val="•"/>
      <w:lvlJc w:val="left"/>
      <w:pPr>
        <w:ind w:left="6326" w:hanging="630"/>
      </w:pPr>
      <w:rPr>
        <w:rFonts w:hint="default"/>
        <w:lang w:val="ru-RU" w:eastAsia="ru-RU" w:bidi="ru-RU"/>
      </w:rPr>
    </w:lvl>
    <w:lvl w:ilvl="7">
      <w:numFmt w:val="bullet"/>
      <w:lvlText w:val="•"/>
      <w:lvlJc w:val="left"/>
      <w:pPr>
        <w:ind w:left="7440" w:hanging="630"/>
      </w:pPr>
      <w:rPr>
        <w:rFonts w:hint="default"/>
        <w:lang w:val="ru-RU" w:eastAsia="ru-RU" w:bidi="ru-RU"/>
      </w:rPr>
    </w:lvl>
    <w:lvl w:ilvl="8">
      <w:numFmt w:val="bullet"/>
      <w:lvlText w:val="•"/>
      <w:lvlJc w:val="left"/>
      <w:pPr>
        <w:ind w:left="8553" w:hanging="630"/>
      </w:pPr>
      <w:rPr>
        <w:rFonts w:hint="default"/>
        <w:lang w:val="ru-RU" w:eastAsia="ru-RU" w:bidi="ru-RU"/>
      </w:rPr>
    </w:lvl>
  </w:abstractNum>
  <w:abstractNum w:abstractNumId="8">
    <w:nsid w:val="1B9724A4"/>
    <w:multiLevelType w:val="multilevel"/>
    <w:tmpl w:val="CDA4992A"/>
    <w:lvl w:ilvl="0">
      <w:start w:val="4"/>
      <w:numFmt w:val="decimal"/>
      <w:lvlText w:val="%1."/>
      <w:lvlJc w:val="left"/>
      <w:pPr>
        <w:ind w:left="360" w:hanging="360"/>
      </w:pPr>
      <w:rPr>
        <w:rFonts w:cs="Arial" w:hint="default"/>
        <w:color w:val="000000" w:themeColor="text1"/>
      </w:rPr>
    </w:lvl>
    <w:lvl w:ilvl="1">
      <w:start w:val="5"/>
      <w:numFmt w:val="decimal"/>
      <w:lvlText w:val="%1.%2."/>
      <w:lvlJc w:val="left"/>
      <w:pPr>
        <w:ind w:left="360" w:hanging="360"/>
      </w:pPr>
      <w:rPr>
        <w:rFonts w:cs="Arial" w:hint="default"/>
        <w:color w:val="000000" w:themeColor="text1"/>
      </w:rPr>
    </w:lvl>
    <w:lvl w:ilvl="2">
      <w:start w:val="1"/>
      <w:numFmt w:val="decimal"/>
      <w:lvlText w:val="%1.%2.%3."/>
      <w:lvlJc w:val="left"/>
      <w:pPr>
        <w:ind w:left="720" w:hanging="720"/>
      </w:pPr>
      <w:rPr>
        <w:rFonts w:cs="Arial" w:hint="default"/>
        <w:color w:val="000000" w:themeColor="text1"/>
      </w:rPr>
    </w:lvl>
    <w:lvl w:ilvl="3">
      <w:start w:val="1"/>
      <w:numFmt w:val="decimal"/>
      <w:lvlText w:val="%1.%2.%3.%4."/>
      <w:lvlJc w:val="left"/>
      <w:pPr>
        <w:ind w:left="720" w:hanging="720"/>
      </w:pPr>
      <w:rPr>
        <w:rFonts w:cs="Arial" w:hint="default"/>
        <w:color w:val="000000" w:themeColor="text1"/>
      </w:rPr>
    </w:lvl>
    <w:lvl w:ilvl="4">
      <w:start w:val="1"/>
      <w:numFmt w:val="decimal"/>
      <w:lvlText w:val="%1.%2.%3.%4.%5."/>
      <w:lvlJc w:val="left"/>
      <w:pPr>
        <w:ind w:left="1080" w:hanging="1080"/>
      </w:pPr>
      <w:rPr>
        <w:rFonts w:cs="Arial" w:hint="default"/>
        <w:color w:val="000000" w:themeColor="text1"/>
      </w:rPr>
    </w:lvl>
    <w:lvl w:ilvl="5">
      <w:start w:val="1"/>
      <w:numFmt w:val="decimal"/>
      <w:lvlText w:val="%1.%2.%3.%4.%5.%6."/>
      <w:lvlJc w:val="left"/>
      <w:pPr>
        <w:ind w:left="1080" w:hanging="1080"/>
      </w:pPr>
      <w:rPr>
        <w:rFonts w:cs="Arial" w:hint="default"/>
        <w:color w:val="000000" w:themeColor="text1"/>
      </w:rPr>
    </w:lvl>
    <w:lvl w:ilvl="6">
      <w:start w:val="1"/>
      <w:numFmt w:val="decimal"/>
      <w:lvlText w:val="%1.%2.%3.%4.%5.%6.%7."/>
      <w:lvlJc w:val="left"/>
      <w:pPr>
        <w:ind w:left="1440" w:hanging="1440"/>
      </w:pPr>
      <w:rPr>
        <w:rFonts w:cs="Arial" w:hint="default"/>
        <w:color w:val="000000" w:themeColor="text1"/>
      </w:rPr>
    </w:lvl>
    <w:lvl w:ilvl="7">
      <w:start w:val="1"/>
      <w:numFmt w:val="decimal"/>
      <w:lvlText w:val="%1.%2.%3.%4.%5.%6.%7.%8."/>
      <w:lvlJc w:val="left"/>
      <w:pPr>
        <w:ind w:left="1440" w:hanging="1440"/>
      </w:pPr>
      <w:rPr>
        <w:rFonts w:cs="Arial" w:hint="default"/>
        <w:color w:val="000000" w:themeColor="text1"/>
      </w:rPr>
    </w:lvl>
    <w:lvl w:ilvl="8">
      <w:start w:val="1"/>
      <w:numFmt w:val="decimal"/>
      <w:lvlText w:val="%1.%2.%3.%4.%5.%6.%7.%8.%9."/>
      <w:lvlJc w:val="left"/>
      <w:pPr>
        <w:ind w:left="1800" w:hanging="1800"/>
      </w:pPr>
      <w:rPr>
        <w:rFonts w:cs="Arial" w:hint="default"/>
        <w:color w:val="000000" w:themeColor="text1"/>
      </w:rPr>
    </w:lvl>
  </w:abstractNum>
  <w:abstractNum w:abstractNumId="9">
    <w:nsid w:val="1D3F2C16"/>
    <w:multiLevelType w:val="multilevel"/>
    <w:tmpl w:val="D020D70A"/>
    <w:lvl w:ilvl="0">
      <w:start w:val="7"/>
      <w:numFmt w:val="decimal"/>
      <w:lvlText w:val="%1"/>
      <w:lvlJc w:val="left"/>
      <w:pPr>
        <w:ind w:left="120" w:hanging="512"/>
      </w:pPr>
      <w:rPr>
        <w:rFonts w:hint="default"/>
        <w:lang w:val="ru-RU" w:eastAsia="ru-RU" w:bidi="ru-RU"/>
      </w:rPr>
    </w:lvl>
    <w:lvl w:ilvl="1">
      <w:start w:val="1"/>
      <w:numFmt w:val="decimal"/>
      <w:lvlText w:val="%1.%2"/>
      <w:lvlJc w:val="left"/>
      <w:pPr>
        <w:ind w:left="120" w:hanging="512"/>
      </w:pPr>
      <w:rPr>
        <w:rFonts w:ascii="Times New Roman" w:eastAsia="Times New Roman" w:hAnsi="Times New Roman" w:cs="Times New Roman" w:hint="default"/>
        <w:spacing w:val="-44"/>
        <w:w w:val="100"/>
        <w:sz w:val="24"/>
        <w:szCs w:val="24"/>
        <w:lang w:val="ru-RU" w:eastAsia="ru-RU" w:bidi="ru-RU"/>
      </w:rPr>
    </w:lvl>
    <w:lvl w:ilvl="2">
      <w:start w:val="1"/>
      <w:numFmt w:val="decimal"/>
      <w:lvlText w:val="%1.%2.%3"/>
      <w:lvlJc w:val="left"/>
      <w:pPr>
        <w:ind w:left="120" w:hanging="709"/>
      </w:pPr>
      <w:rPr>
        <w:rFonts w:ascii="Times New Roman" w:eastAsia="Times New Roman" w:hAnsi="Times New Roman" w:cs="Times New Roman" w:hint="default"/>
        <w:spacing w:val="0"/>
        <w:w w:val="100"/>
        <w:sz w:val="24"/>
        <w:szCs w:val="24"/>
        <w:lang w:val="ru-RU" w:eastAsia="ru-RU" w:bidi="ru-RU"/>
      </w:rPr>
    </w:lvl>
    <w:lvl w:ilvl="3">
      <w:numFmt w:val="bullet"/>
      <w:lvlText w:val="•"/>
      <w:lvlJc w:val="left"/>
      <w:pPr>
        <w:ind w:left="2986" w:hanging="709"/>
      </w:pPr>
      <w:rPr>
        <w:rFonts w:hint="default"/>
        <w:lang w:val="ru-RU" w:eastAsia="ru-RU" w:bidi="ru-RU"/>
      </w:rPr>
    </w:lvl>
    <w:lvl w:ilvl="4">
      <w:numFmt w:val="bullet"/>
      <w:lvlText w:val="•"/>
      <w:lvlJc w:val="left"/>
      <w:pPr>
        <w:ind w:left="4100" w:hanging="709"/>
      </w:pPr>
      <w:rPr>
        <w:rFonts w:hint="default"/>
        <w:lang w:val="ru-RU" w:eastAsia="ru-RU" w:bidi="ru-RU"/>
      </w:rPr>
    </w:lvl>
    <w:lvl w:ilvl="5">
      <w:numFmt w:val="bullet"/>
      <w:lvlText w:val="•"/>
      <w:lvlJc w:val="left"/>
      <w:pPr>
        <w:ind w:left="5213" w:hanging="709"/>
      </w:pPr>
      <w:rPr>
        <w:rFonts w:hint="default"/>
        <w:lang w:val="ru-RU" w:eastAsia="ru-RU" w:bidi="ru-RU"/>
      </w:rPr>
    </w:lvl>
    <w:lvl w:ilvl="6">
      <w:numFmt w:val="bullet"/>
      <w:lvlText w:val="•"/>
      <w:lvlJc w:val="left"/>
      <w:pPr>
        <w:ind w:left="6326" w:hanging="709"/>
      </w:pPr>
      <w:rPr>
        <w:rFonts w:hint="default"/>
        <w:lang w:val="ru-RU" w:eastAsia="ru-RU" w:bidi="ru-RU"/>
      </w:rPr>
    </w:lvl>
    <w:lvl w:ilvl="7">
      <w:numFmt w:val="bullet"/>
      <w:lvlText w:val="•"/>
      <w:lvlJc w:val="left"/>
      <w:pPr>
        <w:ind w:left="7440" w:hanging="709"/>
      </w:pPr>
      <w:rPr>
        <w:rFonts w:hint="default"/>
        <w:lang w:val="ru-RU" w:eastAsia="ru-RU" w:bidi="ru-RU"/>
      </w:rPr>
    </w:lvl>
    <w:lvl w:ilvl="8">
      <w:numFmt w:val="bullet"/>
      <w:lvlText w:val="•"/>
      <w:lvlJc w:val="left"/>
      <w:pPr>
        <w:ind w:left="8553" w:hanging="709"/>
      </w:pPr>
      <w:rPr>
        <w:rFonts w:hint="default"/>
        <w:lang w:val="ru-RU" w:eastAsia="ru-RU" w:bidi="ru-RU"/>
      </w:rPr>
    </w:lvl>
  </w:abstractNum>
  <w:abstractNum w:abstractNumId="10">
    <w:nsid w:val="1F286C63"/>
    <w:multiLevelType w:val="hybridMultilevel"/>
    <w:tmpl w:val="B810DD0C"/>
    <w:lvl w:ilvl="0" w:tplc="04190001">
      <w:start w:val="1"/>
      <w:numFmt w:val="bullet"/>
      <w:lvlText w:val=""/>
      <w:lvlJc w:val="left"/>
      <w:pPr>
        <w:ind w:left="1724" w:hanging="360"/>
      </w:pPr>
      <w:rPr>
        <w:rFonts w:ascii="Symbol" w:hAnsi="Symbol" w:hint="default"/>
      </w:rPr>
    </w:lvl>
    <w:lvl w:ilvl="1" w:tplc="04190003" w:tentative="1">
      <w:start w:val="1"/>
      <w:numFmt w:val="bullet"/>
      <w:lvlText w:val="o"/>
      <w:lvlJc w:val="left"/>
      <w:pPr>
        <w:ind w:left="2444" w:hanging="360"/>
      </w:pPr>
      <w:rPr>
        <w:rFonts w:ascii="Courier New" w:hAnsi="Courier New" w:cs="Courier New" w:hint="default"/>
      </w:rPr>
    </w:lvl>
    <w:lvl w:ilvl="2" w:tplc="04190005" w:tentative="1">
      <w:start w:val="1"/>
      <w:numFmt w:val="bullet"/>
      <w:lvlText w:val=""/>
      <w:lvlJc w:val="left"/>
      <w:pPr>
        <w:ind w:left="3164" w:hanging="360"/>
      </w:pPr>
      <w:rPr>
        <w:rFonts w:ascii="Wingdings" w:hAnsi="Wingdings" w:hint="default"/>
      </w:rPr>
    </w:lvl>
    <w:lvl w:ilvl="3" w:tplc="04190001" w:tentative="1">
      <w:start w:val="1"/>
      <w:numFmt w:val="bullet"/>
      <w:lvlText w:val=""/>
      <w:lvlJc w:val="left"/>
      <w:pPr>
        <w:ind w:left="3884" w:hanging="360"/>
      </w:pPr>
      <w:rPr>
        <w:rFonts w:ascii="Symbol" w:hAnsi="Symbol" w:hint="default"/>
      </w:rPr>
    </w:lvl>
    <w:lvl w:ilvl="4" w:tplc="04190003" w:tentative="1">
      <w:start w:val="1"/>
      <w:numFmt w:val="bullet"/>
      <w:lvlText w:val="o"/>
      <w:lvlJc w:val="left"/>
      <w:pPr>
        <w:ind w:left="4604" w:hanging="360"/>
      </w:pPr>
      <w:rPr>
        <w:rFonts w:ascii="Courier New" w:hAnsi="Courier New" w:cs="Courier New" w:hint="default"/>
      </w:rPr>
    </w:lvl>
    <w:lvl w:ilvl="5" w:tplc="04190005" w:tentative="1">
      <w:start w:val="1"/>
      <w:numFmt w:val="bullet"/>
      <w:lvlText w:val=""/>
      <w:lvlJc w:val="left"/>
      <w:pPr>
        <w:ind w:left="5324" w:hanging="360"/>
      </w:pPr>
      <w:rPr>
        <w:rFonts w:ascii="Wingdings" w:hAnsi="Wingdings" w:hint="default"/>
      </w:rPr>
    </w:lvl>
    <w:lvl w:ilvl="6" w:tplc="04190001" w:tentative="1">
      <w:start w:val="1"/>
      <w:numFmt w:val="bullet"/>
      <w:lvlText w:val=""/>
      <w:lvlJc w:val="left"/>
      <w:pPr>
        <w:ind w:left="6044" w:hanging="360"/>
      </w:pPr>
      <w:rPr>
        <w:rFonts w:ascii="Symbol" w:hAnsi="Symbol" w:hint="default"/>
      </w:rPr>
    </w:lvl>
    <w:lvl w:ilvl="7" w:tplc="04190003" w:tentative="1">
      <w:start w:val="1"/>
      <w:numFmt w:val="bullet"/>
      <w:lvlText w:val="o"/>
      <w:lvlJc w:val="left"/>
      <w:pPr>
        <w:ind w:left="6764" w:hanging="360"/>
      </w:pPr>
      <w:rPr>
        <w:rFonts w:ascii="Courier New" w:hAnsi="Courier New" w:cs="Courier New" w:hint="default"/>
      </w:rPr>
    </w:lvl>
    <w:lvl w:ilvl="8" w:tplc="04190005" w:tentative="1">
      <w:start w:val="1"/>
      <w:numFmt w:val="bullet"/>
      <w:lvlText w:val=""/>
      <w:lvlJc w:val="left"/>
      <w:pPr>
        <w:ind w:left="7484" w:hanging="360"/>
      </w:pPr>
      <w:rPr>
        <w:rFonts w:ascii="Wingdings" w:hAnsi="Wingdings" w:hint="default"/>
      </w:rPr>
    </w:lvl>
  </w:abstractNum>
  <w:abstractNum w:abstractNumId="11">
    <w:nsid w:val="250F7405"/>
    <w:multiLevelType w:val="multilevel"/>
    <w:tmpl w:val="7D849626"/>
    <w:lvl w:ilvl="0">
      <w:start w:val="10"/>
      <w:numFmt w:val="decimal"/>
      <w:lvlText w:val="%1"/>
      <w:lvlJc w:val="left"/>
      <w:pPr>
        <w:ind w:left="420" w:hanging="420"/>
      </w:pPr>
      <w:rPr>
        <w:rFonts w:hint="default"/>
      </w:rPr>
    </w:lvl>
    <w:lvl w:ilvl="1">
      <w:start w:val="1"/>
      <w:numFmt w:val="decimal"/>
      <w:lvlText w:val="%1.%2"/>
      <w:lvlJc w:val="left"/>
      <w:pPr>
        <w:ind w:left="-35" w:hanging="420"/>
      </w:pPr>
      <w:rPr>
        <w:rFonts w:hint="default"/>
      </w:rPr>
    </w:lvl>
    <w:lvl w:ilvl="2">
      <w:start w:val="1"/>
      <w:numFmt w:val="decimal"/>
      <w:lvlText w:val="%1.%2.%3"/>
      <w:lvlJc w:val="left"/>
      <w:pPr>
        <w:ind w:left="-190" w:hanging="720"/>
      </w:pPr>
      <w:rPr>
        <w:rFonts w:hint="default"/>
      </w:rPr>
    </w:lvl>
    <w:lvl w:ilvl="3">
      <w:start w:val="1"/>
      <w:numFmt w:val="decimal"/>
      <w:lvlText w:val="%1.%2.%3.%4"/>
      <w:lvlJc w:val="left"/>
      <w:pPr>
        <w:ind w:left="-645" w:hanging="720"/>
      </w:pPr>
      <w:rPr>
        <w:rFonts w:hint="default"/>
      </w:rPr>
    </w:lvl>
    <w:lvl w:ilvl="4">
      <w:start w:val="1"/>
      <w:numFmt w:val="decimal"/>
      <w:lvlText w:val="%1.%2.%3.%4.%5"/>
      <w:lvlJc w:val="left"/>
      <w:pPr>
        <w:ind w:left="-740" w:hanging="1080"/>
      </w:pPr>
      <w:rPr>
        <w:rFonts w:hint="default"/>
      </w:rPr>
    </w:lvl>
    <w:lvl w:ilvl="5">
      <w:start w:val="1"/>
      <w:numFmt w:val="decimal"/>
      <w:lvlText w:val="%1.%2.%3.%4.%5.%6"/>
      <w:lvlJc w:val="left"/>
      <w:pPr>
        <w:ind w:left="-1195" w:hanging="1080"/>
      </w:pPr>
      <w:rPr>
        <w:rFonts w:hint="default"/>
      </w:rPr>
    </w:lvl>
    <w:lvl w:ilvl="6">
      <w:start w:val="1"/>
      <w:numFmt w:val="decimal"/>
      <w:lvlText w:val="%1.%2.%3.%4.%5.%6.%7"/>
      <w:lvlJc w:val="left"/>
      <w:pPr>
        <w:ind w:left="-1290" w:hanging="1440"/>
      </w:pPr>
      <w:rPr>
        <w:rFonts w:hint="default"/>
      </w:rPr>
    </w:lvl>
    <w:lvl w:ilvl="7">
      <w:start w:val="1"/>
      <w:numFmt w:val="decimal"/>
      <w:lvlText w:val="%1.%2.%3.%4.%5.%6.%7.%8"/>
      <w:lvlJc w:val="left"/>
      <w:pPr>
        <w:ind w:left="-1745" w:hanging="1440"/>
      </w:pPr>
      <w:rPr>
        <w:rFonts w:hint="default"/>
      </w:rPr>
    </w:lvl>
    <w:lvl w:ilvl="8">
      <w:start w:val="1"/>
      <w:numFmt w:val="decimal"/>
      <w:lvlText w:val="%1.%2.%3.%4.%5.%6.%7.%8.%9"/>
      <w:lvlJc w:val="left"/>
      <w:pPr>
        <w:ind w:left="-1840" w:hanging="1800"/>
      </w:pPr>
      <w:rPr>
        <w:rFonts w:hint="default"/>
      </w:rPr>
    </w:lvl>
  </w:abstractNum>
  <w:abstractNum w:abstractNumId="12">
    <w:nsid w:val="254C0655"/>
    <w:multiLevelType w:val="hybridMultilevel"/>
    <w:tmpl w:val="5104905C"/>
    <w:lvl w:ilvl="0" w:tplc="9326AF8A">
      <w:start w:val="1"/>
      <w:numFmt w:val="decimal"/>
      <w:lvlText w:val="%1."/>
      <w:lvlJc w:val="left"/>
      <w:pPr>
        <w:tabs>
          <w:tab w:val="num" w:pos="720"/>
        </w:tabs>
        <w:ind w:left="720" w:hanging="360"/>
      </w:pPr>
      <w:rPr>
        <w:b w:val="0"/>
      </w:rPr>
    </w:lvl>
    <w:lvl w:ilvl="1" w:tplc="04190019">
      <w:start w:val="1"/>
      <w:numFmt w:val="decimal"/>
      <w:lvlText w:val="%2."/>
      <w:lvlJc w:val="left"/>
      <w:pPr>
        <w:tabs>
          <w:tab w:val="num" w:pos="1440"/>
        </w:tabs>
        <w:ind w:left="1440" w:hanging="360"/>
      </w:pPr>
    </w:lvl>
    <w:lvl w:ilvl="2" w:tplc="0419001B">
      <w:start w:val="1"/>
      <w:numFmt w:val="decimal"/>
      <w:pStyle w:val="2"/>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
    <w:nsid w:val="28C25132"/>
    <w:multiLevelType w:val="hybridMultilevel"/>
    <w:tmpl w:val="463CF554"/>
    <w:lvl w:ilvl="0" w:tplc="51B2752E">
      <w:numFmt w:val="bullet"/>
      <w:lvlText w:val="●"/>
      <w:lvlJc w:val="left"/>
      <w:pPr>
        <w:ind w:left="575" w:hanging="155"/>
      </w:pPr>
      <w:rPr>
        <w:rFonts w:ascii="MS UI Gothic" w:eastAsia="MS UI Gothic" w:hAnsi="MS UI Gothic" w:cs="MS UI Gothic" w:hint="default"/>
        <w:w w:val="100"/>
        <w:position w:val="3"/>
        <w:sz w:val="9"/>
        <w:szCs w:val="9"/>
        <w:lang w:val="ru-RU" w:eastAsia="ru-RU" w:bidi="ru-RU"/>
      </w:rPr>
    </w:lvl>
    <w:lvl w:ilvl="1" w:tplc="BFD0389C">
      <w:numFmt w:val="bullet"/>
      <w:lvlText w:val="•"/>
      <w:lvlJc w:val="left"/>
      <w:pPr>
        <w:ind w:left="1600" w:hanging="155"/>
      </w:pPr>
      <w:rPr>
        <w:rFonts w:hint="default"/>
        <w:lang w:val="ru-RU" w:eastAsia="ru-RU" w:bidi="ru-RU"/>
      </w:rPr>
    </w:lvl>
    <w:lvl w:ilvl="2" w:tplc="27C8ACE8">
      <w:numFmt w:val="bullet"/>
      <w:lvlText w:val="•"/>
      <w:lvlJc w:val="left"/>
      <w:pPr>
        <w:ind w:left="2620" w:hanging="155"/>
      </w:pPr>
      <w:rPr>
        <w:rFonts w:hint="default"/>
        <w:lang w:val="ru-RU" w:eastAsia="ru-RU" w:bidi="ru-RU"/>
      </w:rPr>
    </w:lvl>
    <w:lvl w:ilvl="3" w:tplc="C55CE274">
      <w:numFmt w:val="bullet"/>
      <w:lvlText w:val="•"/>
      <w:lvlJc w:val="left"/>
      <w:pPr>
        <w:ind w:left="3640" w:hanging="155"/>
      </w:pPr>
      <w:rPr>
        <w:rFonts w:hint="default"/>
        <w:lang w:val="ru-RU" w:eastAsia="ru-RU" w:bidi="ru-RU"/>
      </w:rPr>
    </w:lvl>
    <w:lvl w:ilvl="4" w:tplc="169828C6">
      <w:numFmt w:val="bullet"/>
      <w:lvlText w:val="•"/>
      <w:lvlJc w:val="left"/>
      <w:pPr>
        <w:ind w:left="4660" w:hanging="155"/>
      </w:pPr>
      <w:rPr>
        <w:rFonts w:hint="default"/>
        <w:lang w:val="ru-RU" w:eastAsia="ru-RU" w:bidi="ru-RU"/>
      </w:rPr>
    </w:lvl>
    <w:lvl w:ilvl="5" w:tplc="94A4F270">
      <w:numFmt w:val="bullet"/>
      <w:lvlText w:val="•"/>
      <w:lvlJc w:val="left"/>
      <w:pPr>
        <w:ind w:left="5680" w:hanging="155"/>
      </w:pPr>
      <w:rPr>
        <w:rFonts w:hint="default"/>
        <w:lang w:val="ru-RU" w:eastAsia="ru-RU" w:bidi="ru-RU"/>
      </w:rPr>
    </w:lvl>
    <w:lvl w:ilvl="6" w:tplc="79FC5CBC">
      <w:numFmt w:val="bullet"/>
      <w:lvlText w:val="•"/>
      <w:lvlJc w:val="left"/>
      <w:pPr>
        <w:ind w:left="6700" w:hanging="155"/>
      </w:pPr>
      <w:rPr>
        <w:rFonts w:hint="default"/>
        <w:lang w:val="ru-RU" w:eastAsia="ru-RU" w:bidi="ru-RU"/>
      </w:rPr>
    </w:lvl>
    <w:lvl w:ilvl="7" w:tplc="EC32B890">
      <w:numFmt w:val="bullet"/>
      <w:lvlText w:val="•"/>
      <w:lvlJc w:val="left"/>
      <w:pPr>
        <w:ind w:left="7720" w:hanging="155"/>
      </w:pPr>
      <w:rPr>
        <w:rFonts w:hint="default"/>
        <w:lang w:val="ru-RU" w:eastAsia="ru-RU" w:bidi="ru-RU"/>
      </w:rPr>
    </w:lvl>
    <w:lvl w:ilvl="8" w:tplc="222A31F2">
      <w:numFmt w:val="bullet"/>
      <w:lvlText w:val="•"/>
      <w:lvlJc w:val="left"/>
      <w:pPr>
        <w:ind w:left="8740" w:hanging="155"/>
      </w:pPr>
      <w:rPr>
        <w:rFonts w:hint="default"/>
        <w:lang w:val="ru-RU" w:eastAsia="ru-RU" w:bidi="ru-RU"/>
      </w:rPr>
    </w:lvl>
  </w:abstractNum>
  <w:abstractNum w:abstractNumId="14">
    <w:nsid w:val="2B754FE9"/>
    <w:multiLevelType w:val="hybridMultilevel"/>
    <w:tmpl w:val="E1BECA96"/>
    <w:lvl w:ilvl="0" w:tplc="FE301286">
      <w:start w:val="1"/>
      <w:numFmt w:val="decimal"/>
      <w:lvlText w:val="%1."/>
      <w:lvlJc w:val="left"/>
      <w:pPr>
        <w:ind w:left="1260" w:hanging="360"/>
      </w:pPr>
      <w:rPr>
        <w:rFonts w:cs="Times New Roman"/>
      </w:rPr>
    </w:lvl>
    <w:lvl w:ilvl="1" w:tplc="04190019">
      <w:start w:val="1"/>
      <w:numFmt w:val="lowerLetter"/>
      <w:lvlText w:val="%2."/>
      <w:lvlJc w:val="left"/>
      <w:pPr>
        <w:ind w:left="1980" w:hanging="360"/>
      </w:pPr>
      <w:rPr>
        <w:rFonts w:cs="Times New Roman"/>
      </w:rPr>
    </w:lvl>
    <w:lvl w:ilvl="2" w:tplc="0419001B">
      <w:start w:val="1"/>
      <w:numFmt w:val="lowerRoman"/>
      <w:lvlText w:val="%3."/>
      <w:lvlJc w:val="right"/>
      <w:pPr>
        <w:ind w:left="2700" w:hanging="180"/>
      </w:pPr>
      <w:rPr>
        <w:rFonts w:cs="Times New Roman"/>
      </w:rPr>
    </w:lvl>
    <w:lvl w:ilvl="3" w:tplc="0419000F">
      <w:start w:val="1"/>
      <w:numFmt w:val="decimal"/>
      <w:lvlText w:val="%4."/>
      <w:lvlJc w:val="left"/>
      <w:pPr>
        <w:ind w:left="3420" w:hanging="360"/>
      </w:pPr>
      <w:rPr>
        <w:rFonts w:cs="Times New Roman"/>
      </w:rPr>
    </w:lvl>
    <w:lvl w:ilvl="4" w:tplc="04190019">
      <w:start w:val="1"/>
      <w:numFmt w:val="lowerLetter"/>
      <w:lvlText w:val="%5."/>
      <w:lvlJc w:val="left"/>
      <w:pPr>
        <w:ind w:left="4140" w:hanging="360"/>
      </w:pPr>
      <w:rPr>
        <w:rFonts w:cs="Times New Roman"/>
      </w:rPr>
    </w:lvl>
    <w:lvl w:ilvl="5" w:tplc="0419001B">
      <w:start w:val="1"/>
      <w:numFmt w:val="lowerRoman"/>
      <w:lvlText w:val="%6."/>
      <w:lvlJc w:val="right"/>
      <w:pPr>
        <w:ind w:left="4860" w:hanging="180"/>
      </w:pPr>
      <w:rPr>
        <w:rFonts w:cs="Times New Roman"/>
      </w:rPr>
    </w:lvl>
    <w:lvl w:ilvl="6" w:tplc="0419000F">
      <w:start w:val="1"/>
      <w:numFmt w:val="decimal"/>
      <w:lvlText w:val="%7."/>
      <w:lvlJc w:val="left"/>
      <w:pPr>
        <w:ind w:left="5580" w:hanging="360"/>
      </w:pPr>
      <w:rPr>
        <w:rFonts w:cs="Times New Roman"/>
      </w:rPr>
    </w:lvl>
    <w:lvl w:ilvl="7" w:tplc="04190019">
      <w:start w:val="1"/>
      <w:numFmt w:val="lowerLetter"/>
      <w:lvlText w:val="%8."/>
      <w:lvlJc w:val="left"/>
      <w:pPr>
        <w:ind w:left="6300" w:hanging="360"/>
      </w:pPr>
      <w:rPr>
        <w:rFonts w:cs="Times New Roman"/>
      </w:rPr>
    </w:lvl>
    <w:lvl w:ilvl="8" w:tplc="0419001B">
      <w:start w:val="1"/>
      <w:numFmt w:val="lowerRoman"/>
      <w:lvlText w:val="%9."/>
      <w:lvlJc w:val="right"/>
      <w:pPr>
        <w:ind w:left="7020" w:hanging="180"/>
      </w:pPr>
      <w:rPr>
        <w:rFonts w:cs="Times New Roman"/>
      </w:rPr>
    </w:lvl>
  </w:abstractNum>
  <w:abstractNum w:abstractNumId="15">
    <w:nsid w:val="31757F7E"/>
    <w:multiLevelType w:val="multilevel"/>
    <w:tmpl w:val="B156CDD8"/>
    <w:lvl w:ilvl="0">
      <w:start w:val="6"/>
      <w:numFmt w:val="decimal"/>
      <w:lvlText w:val="%1."/>
      <w:lvlJc w:val="left"/>
      <w:pPr>
        <w:ind w:left="360" w:hanging="360"/>
      </w:pPr>
      <w:rPr>
        <w:rFonts w:hint="default"/>
      </w:rPr>
    </w:lvl>
    <w:lvl w:ilvl="1">
      <w:start w:val="1"/>
      <w:numFmt w:val="decimal"/>
      <w:lvlText w:val="%1.%2."/>
      <w:lvlJc w:val="left"/>
      <w:pPr>
        <w:ind w:left="480" w:hanging="360"/>
      </w:pPr>
      <w:rPr>
        <w:rFonts w:hint="default"/>
      </w:rPr>
    </w:lvl>
    <w:lvl w:ilvl="2">
      <w:start w:val="1"/>
      <w:numFmt w:val="decimal"/>
      <w:lvlText w:val="%1.%2.%3."/>
      <w:lvlJc w:val="left"/>
      <w:pPr>
        <w:ind w:left="96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560" w:hanging="1080"/>
      </w:pPr>
      <w:rPr>
        <w:rFonts w:hint="default"/>
      </w:rPr>
    </w:lvl>
    <w:lvl w:ilvl="5">
      <w:start w:val="1"/>
      <w:numFmt w:val="decimal"/>
      <w:lvlText w:val="%1.%2.%3.%4.%5.%6."/>
      <w:lvlJc w:val="left"/>
      <w:pPr>
        <w:ind w:left="1680" w:hanging="108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280" w:hanging="1440"/>
      </w:pPr>
      <w:rPr>
        <w:rFonts w:hint="default"/>
      </w:rPr>
    </w:lvl>
    <w:lvl w:ilvl="8">
      <w:start w:val="1"/>
      <w:numFmt w:val="decimal"/>
      <w:lvlText w:val="%1.%2.%3.%4.%5.%6.%7.%8.%9."/>
      <w:lvlJc w:val="left"/>
      <w:pPr>
        <w:ind w:left="2760" w:hanging="1800"/>
      </w:pPr>
      <w:rPr>
        <w:rFonts w:hint="default"/>
      </w:rPr>
    </w:lvl>
  </w:abstractNum>
  <w:abstractNum w:abstractNumId="16">
    <w:nsid w:val="323E2373"/>
    <w:multiLevelType w:val="multilevel"/>
    <w:tmpl w:val="4BD23D30"/>
    <w:lvl w:ilvl="0">
      <w:start w:val="7"/>
      <w:numFmt w:val="decimal"/>
      <w:lvlText w:val="%1"/>
      <w:lvlJc w:val="left"/>
      <w:pPr>
        <w:ind w:left="360" w:hanging="360"/>
      </w:pPr>
      <w:rPr>
        <w:rFonts w:hint="default"/>
      </w:rPr>
    </w:lvl>
    <w:lvl w:ilvl="1">
      <w:start w:val="5"/>
      <w:numFmt w:val="decimal"/>
      <w:lvlText w:val="%1.%2"/>
      <w:lvlJc w:val="left"/>
      <w:pPr>
        <w:ind w:left="480" w:hanging="360"/>
      </w:pPr>
      <w:rPr>
        <w:rFonts w:hint="default"/>
      </w:rPr>
    </w:lvl>
    <w:lvl w:ilvl="2">
      <w:start w:val="1"/>
      <w:numFmt w:val="decimal"/>
      <w:lvlText w:val="%1.%2.%3"/>
      <w:lvlJc w:val="left"/>
      <w:pPr>
        <w:ind w:left="1146"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560" w:hanging="1080"/>
      </w:pPr>
      <w:rPr>
        <w:rFonts w:hint="default"/>
      </w:rPr>
    </w:lvl>
    <w:lvl w:ilvl="5">
      <w:start w:val="1"/>
      <w:numFmt w:val="decimal"/>
      <w:lvlText w:val="%1.%2.%3.%4.%5.%6"/>
      <w:lvlJc w:val="left"/>
      <w:pPr>
        <w:ind w:left="1680" w:hanging="108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280" w:hanging="1440"/>
      </w:pPr>
      <w:rPr>
        <w:rFonts w:hint="default"/>
      </w:rPr>
    </w:lvl>
    <w:lvl w:ilvl="8">
      <w:start w:val="1"/>
      <w:numFmt w:val="decimal"/>
      <w:lvlText w:val="%1.%2.%3.%4.%5.%6.%7.%8.%9"/>
      <w:lvlJc w:val="left"/>
      <w:pPr>
        <w:ind w:left="2760" w:hanging="1800"/>
      </w:pPr>
      <w:rPr>
        <w:rFonts w:hint="default"/>
      </w:rPr>
    </w:lvl>
  </w:abstractNum>
  <w:abstractNum w:abstractNumId="17">
    <w:nsid w:val="32906C60"/>
    <w:multiLevelType w:val="multilevel"/>
    <w:tmpl w:val="E67A8852"/>
    <w:lvl w:ilvl="0">
      <w:start w:val="13"/>
      <w:numFmt w:val="decimal"/>
      <w:lvlText w:val="%1."/>
      <w:lvlJc w:val="left"/>
      <w:pPr>
        <w:ind w:left="660" w:hanging="660"/>
      </w:pPr>
      <w:rPr>
        <w:rFonts w:hint="default"/>
      </w:rPr>
    </w:lvl>
    <w:lvl w:ilvl="1">
      <w:start w:val="2"/>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345F4F9F"/>
    <w:multiLevelType w:val="multilevel"/>
    <w:tmpl w:val="993E88AA"/>
    <w:lvl w:ilvl="0">
      <w:start w:val="8"/>
      <w:numFmt w:val="decimal"/>
      <w:lvlText w:val="%1"/>
      <w:lvlJc w:val="left"/>
      <w:pPr>
        <w:ind w:left="540" w:hanging="420"/>
      </w:pPr>
      <w:rPr>
        <w:rFonts w:hint="default"/>
        <w:lang w:val="ru-RU" w:eastAsia="ru-RU" w:bidi="ru-RU"/>
      </w:rPr>
    </w:lvl>
    <w:lvl w:ilvl="1">
      <w:start w:val="1"/>
      <w:numFmt w:val="decimal"/>
      <w:lvlText w:val="%1.%2"/>
      <w:lvlJc w:val="left"/>
      <w:pPr>
        <w:ind w:left="540" w:hanging="420"/>
      </w:pPr>
      <w:rPr>
        <w:rFonts w:ascii="Times New Roman" w:eastAsia="Times New Roman" w:hAnsi="Times New Roman" w:cs="Times New Roman" w:hint="default"/>
        <w:spacing w:val="-1"/>
        <w:w w:val="100"/>
        <w:sz w:val="24"/>
        <w:szCs w:val="24"/>
        <w:lang w:val="ru-RU" w:eastAsia="ru-RU" w:bidi="ru-RU"/>
      </w:rPr>
    </w:lvl>
    <w:lvl w:ilvl="2">
      <w:start w:val="1"/>
      <w:numFmt w:val="decimal"/>
      <w:lvlText w:val="%1.%2.%3"/>
      <w:lvlJc w:val="left"/>
      <w:pPr>
        <w:ind w:left="1025" w:hanging="741"/>
      </w:pPr>
      <w:rPr>
        <w:rFonts w:ascii="Times New Roman" w:eastAsia="Times New Roman" w:hAnsi="Times New Roman" w:cs="Times New Roman" w:hint="default"/>
        <w:spacing w:val="-12"/>
        <w:w w:val="100"/>
        <w:sz w:val="24"/>
        <w:szCs w:val="24"/>
        <w:lang w:val="ru-RU" w:eastAsia="ru-RU" w:bidi="ru-RU"/>
      </w:rPr>
    </w:lvl>
    <w:lvl w:ilvl="3">
      <w:start w:val="1"/>
      <w:numFmt w:val="decimal"/>
      <w:lvlText w:val="%1.%2.%3.%4"/>
      <w:lvlJc w:val="left"/>
      <w:pPr>
        <w:ind w:left="120" w:hanging="894"/>
      </w:pPr>
      <w:rPr>
        <w:rFonts w:ascii="Times New Roman" w:eastAsia="Times New Roman" w:hAnsi="Times New Roman" w:cs="Times New Roman" w:hint="default"/>
        <w:i w:val="0"/>
        <w:spacing w:val="0"/>
        <w:w w:val="100"/>
        <w:sz w:val="24"/>
        <w:szCs w:val="24"/>
        <w:lang w:val="ru-RU" w:eastAsia="ru-RU" w:bidi="ru-RU"/>
      </w:rPr>
    </w:lvl>
    <w:lvl w:ilvl="4">
      <w:numFmt w:val="bullet"/>
      <w:lvlText w:val="•"/>
      <w:lvlJc w:val="left"/>
      <w:pPr>
        <w:ind w:left="3953" w:hanging="894"/>
      </w:pPr>
      <w:rPr>
        <w:rFonts w:hint="default"/>
        <w:lang w:val="ru-RU" w:eastAsia="ru-RU" w:bidi="ru-RU"/>
      </w:rPr>
    </w:lvl>
    <w:lvl w:ilvl="5">
      <w:numFmt w:val="bullet"/>
      <w:lvlText w:val="•"/>
      <w:lvlJc w:val="left"/>
      <w:pPr>
        <w:ind w:left="5091" w:hanging="894"/>
      </w:pPr>
      <w:rPr>
        <w:rFonts w:hint="default"/>
        <w:lang w:val="ru-RU" w:eastAsia="ru-RU" w:bidi="ru-RU"/>
      </w:rPr>
    </w:lvl>
    <w:lvl w:ilvl="6">
      <w:numFmt w:val="bullet"/>
      <w:lvlText w:val="•"/>
      <w:lvlJc w:val="left"/>
      <w:pPr>
        <w:ind w:left="6228" w:hanging="894"/>
      </w:pPr>
      <w:rPr>
        <w:rFonts w:hint="default"/>
        <w:lang w:val="ru-RU" w:eastAsia="ru-RU" w:bidi="ru-RU"/>
      </w:rPr>
    </w:lvl>
    <w:lvl w:ilvl="7">
      <w:numFmt w:val="bullet"/>
      <w:lvlText w:val="•"/>
      <w:lvlJc w:val="left"/>
      <w:pPr>
        <w:ind w:left="7366" w:hanging="894"/>
      </w:pPr>
      <w:rPr>
        <w:rFonts w:hint="default"/>
        <w:lang w:val="ru-RU" w:eastAsia="ru-RU" w:bidi="ru-RU"/>
      </w:rPr>
    </w:lvl>
    <w:lvl w:ilvl="8">
      <w:numFmt w:val="bullet"/>
      <w:lvlText w:val="•"/>
      <w:lvlJc w:val="left"/>
      <w:pPr>
        <w:ind w:left="8504" w:hanging="894"/>
      </w:pPr>
      <w:rPr>
        <w:rFonts w:hint="default"/>
        <w:lang w:val="ru-RU" w:eastAsia="ru-RU" w:bidi="ru-RU"/>
      </w:rPr>
    </w:lvl>
  </w:abstractNum>
  <w:abstractNum w:abstractNumId="19">
    <w:nsid w:val="391E651A"/>
    <w:multiLevelType w:val="multilevel"/>
    <w:tmpl w:val="B7421688"/>
    <w:lvl w:ilvl="0">
      <w:start w:val="3"/>
      <w:numFmt w:val="decimal"/>
      <w:pStyle w:val="1"/>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3556"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20">
    <w:nsid w:val="3ACD021C"/>
    <w:multiLevelType w:val="multilevel"/>
    <w:tmpl w:val="332461BE"/>
    <w:lvl w:ilvl="0">
      <w:start w:val="9"/>
      <w:numFmt w:val="decimal"/>
      <w:lvlText w:val="%1"/>
      <w:lvlJc w:val="left"/>
      <w:pPr>
        <w:ind w:left="360" w:hanging="360"/>
      </w:pPr>
      <w:rPr>
        <w:rFonts w:hint="default"/>
      </w:rPr>
    </w:lvl>
    <w:lvl w:ilvl="1">
      <w:start w:val="1"/>
      <w:numFmt w:val="decimal"/>
      <w:lvlText w:val="%1.%2"/>
      <w:lvlJc w:val="left"/>
      <w:pPr>
        <w:ind w:left="-209" w:hanging="360"/>
      </w:pPr>
      <w:rPr>
        <w:rFonts w:hint="default"/>
      </w:rPr>
    </w:lvl>
    <w:lvl w:ilvl="2">
      <w:start w:val="1"/>
      <w:numFmt w:val="decimal"/>
      <w:lvlText w:val="%1.%2.%3"/>
      <w:lvlJc w:val="left"/>
      <w:pPr>
        <w:ind w:left="-418" w:hanging="720"/>
      </w:pPr>
      <w:rPr>
        <w:rFonts w:hint="default"/>
      </w:rPr>
    </w:lvl>
    <w:lvl w:ilvl="3">
      <w:start w:val="1"/>
      <w:numFmt w:val="decimal"/>
      <w:lvlText w:val="%1.%2.%3.%4"/>
      <w:lvlJc w:val="left"/>
      <w:pPr>
        <w:ind w:left="-987" w:hanging="720"/>
      </w:pPr>
      <w:rPr>
        <w:rFonts w:hint="default"/>
      </w:rPr>
    </w:lvl>
    <w:lvl w:ilvl="4">
      <w:start w:val="1"/>
      <w:numFmt w:val="decimal"/>
      <w:lvlText w:val="%1.%2.%3.%4.%5"/>
      <w:lvlJc w:val="left"/>
      <w:pPr>
        <w:ind w:left="-1196" w:hanging="1080"/>
      </w:pPr>
      <w:rPr>
        <w:rFonts w:hint="default"/>
      </w:rPr>
    </w:lvl>
    <w:lvl w:ilvl="5">
      <w:start w:val="1"/>
      <w:numFmt w:val="decimal"/>
      <w:lvlText w:val="%1.%2.%3.%4.%5.%6"/>
      <w:lvlJc w:val="left"/>
      <w:pPr>
        <w:ind w:left="-1765" w:hanging="1080"/>
      </w:pPr>
      <w:rPr>
        <w:rFonts w:hint="default"/>
      </w:rPr>
    </w:lvl>
    <w:lvl w:ilvl="6">
      <w:start w:val="1"/>
      <w:numFmt w:val="decimal"/>
      <w:lvlText w:val="%1.%2.%3.%4.%5.%6.%7"/>
      <w:lvlJc w:val="left"/>
      <w:pPr>
        <w:ind w:left="-1974" w:hanging="1440"/>
      </w:pPr>
      <w:rPr>
        <w:rFonts w:hint="default"/>
      </w:rPr>
    </w:lvl>
    <w:lvl w:ilvl="7">
      <w:start w:val="1"/>
      <w:numFmt w:val="decimal"/>
      <w:lvlText w:val="%1.%2.%3.%4.%5.%6.%7.%8"/>
      <w:lvlJc w:val="left"/>
      <w:pPr>
        <w:ind w:left="-2543" w:hanging="1440"/>
      </w:pPr>
      <w:rPr>
        <w:rFonts w:hint="default"/>
      </w:rPr>
    </w:lvl>
    <w:lvl w:ilvl="8">
      <w:start w:val="1"/>
      <w:numFmt w:val="decimal"/>
      <w:lvlText w:val="%1.%2.%3.%4.%5.%6.%7.%8.%9"/>
      <w:lvlJc w:val="left"/>
      <w:pPr>
        <w:ind w:left="-2752" w:hanging="1800"/>
      </w:pPr>
      <w:rPr>
        <w:rFonts w:hint="default"/>
      </w:rPr>
    </w:lvl>
  </w:abstractNum>
  <w:abstractNum w:abstractNumId="21">
    <w:nsid w:val="3C98598B"/>
    <w:multiLevelType w:val="multilevel"/>
    <w:tmpl w:val="FC66836E"/>
    <w:lvl w:ilvl="0">
      <w:start w:val="4"/>
      <w:numFmt w:val="decimal"/>
      <w:lvlText w:val="%1"/>
      <w:lvlJc w:val="left"/>
      <w:pPr>
        <w:ind w:left="360" w:hanging="360"/>
      </w:pPr>
      <w:rPr>
        <w:rFonts w:cs="Arial" w:hint="default"/>
        <w:color w:val="000000" w:themeColor="text1"/>
      </w:rPr>
    </w:lvl>
    <w:lvl w:ilvl="1">
      <w:start w:val="5"/>
      <w:numFmt w:val="decimal"/>
      <w:lvlText w:val="%1.%2"/>
      <w:lvlJc w:val="left"/>
      <w:pPr>
        <w:ind w:left="360" w:hanging="360"/>
      </w:pPr>
      <w:rPr>
        <w:rFonts w:cs="Arial" w:hint="default"/>
        <w:color w:val="000000" w:themeColor="text1"/>
      </w:rPr>
    </w:lvl>
    <w:lvl w:ilvl="2">
      <w:start w:val="1"/>
      <w:numFmt w:val="decimal"/>
      <w:lvlText w:val="%1.%2.%3"/>
      <w:lvlJc w:val="left"/>
      <w:pPr>
        <w:ind w:left="720" w:hanging="720"/>
      </w:pPr>
      <w:rPr>
        <w:rFonts w:cs="Arial" w:hint="default"/>
        <w:color w:val="000000" w:themeColor="text1"/>
      </w:rPr>
    </w:lvl>
    <w:lvl w:ilvl="3">
      <w:start w:val="1"/>
      <w:numFmt w:val="decimal"/>
      <w:lvlText w:val="%1.%2.%3.%4"/>
      <w:lvlJc w:val="left"/>
      <w:pPr>
        <w:ind w:left="720" w:hanging="720"/>
      </w:pPr>
      <w:rPr>
        <w:rFonts w:cs="Arial" w:hint="default"/>
        <w:color w:val="000000" w:themeColor="text1"/>
      </w:rPr>
    </w:lvl>
    <w:lvl w:ilvl="4">
      <w:start w:val="1"/>
      <w:numFmt w:val="decimal"/>
      <w:lvlText w:val="%1.%2.%3.%4.%5"/>
      <w:lvlJc w:val="left"/>
      <w:pPr>
        <w:ind w:left="1080" w:hanging="1080"/>
      </w:pPr>
      <w:rPr>
        <w:rFonts w:cs="Arial" w:hint="default"/>
        <w:color w:val="000000" w:themeColor="text1"/>
      </w:rPr>
    </w:lvl>
    <w:lvl w:ilvl="5">
      <w:start w:val="1"/>
      <w:numFmt w:val="decimal"/>
      <w:lvlText w:val="%1.%2.%3.%4.%5.%6"/>
      <w:lvlJc w:val="left"/>
      <w:pPr>
        <w:ind w:left="1080" w:hanging="1080"/>
      </w:pPr>
      <w:rPr>
        <w:rFonts w:cs="Arial" w:hint="default"/>
        <w:color w:val="000000" w:themeColor="text1"/>
      </w:rPr>
    </w:lvl>
    <w:lvl w:ilvl="6">
      <w:start w:val="1"/>
      <w:numFmt w:val="decimal"/>
      <w:lvlText w:val="%1.%2.%3.%4.%5.%6.%7"/>
      <w:lvlJc w:val="left"/>
      <w:pPr>
        <w:ind w:left="1440" w:hanging="1440"/>
      </w:pPr>
      <w:rPr>
        <w:rFonts w:cs="Arial" w:hint="default"/>
        <w:color w:val="000000" w:themeColor="text1"/>
      </w:rPr>
    </w:lvl>
    <w:lvl w:ilvl="7">
      <w:start w:val="1"/>
      <w:numFmt w:val="decimal"/>
      <w:lvlText w:val="%1.%2.%3.%4.%5.%6.%7.%8"/>
      <w:lvlJc w:val="left"/>
      <w:pPr>
        <w:ind w:left="1440" w:hanging="1440"/>
      </w:pPr>
      <w:rPr>
        <w:rFonts w:cs="Arial" w:hint="default"/>
        <w:color w:val="000000" w:themeColor="text1"/>
      </w:rPr>
    </w:lvl>
    <w:lvl w:ilvl="8">
      <w:start w:val="1"/>
      <w:numFmt w:val="decimal"/>
      <w:lvlText w:val="%1.%2.%3.%4.%5.%6.%7.%8.%9"/>
      <w:lvlJc w:val="left"/>
      <w:pPr>
        <w:ind w:left="1440" w:hanging="1440"/>
      </w:pPr>
      <w:rPr>
        <w:rFonts w:cs="Arial" w:hint="default"/>
        <w:color w:val="000000" w:themeColor="text1"/>
      </w:rPr>
    </w:lvl>
  </w:abstractNum>
  <w:abstractNum w:abstractNumId="22">
    <w:nsid w:val="45FC0553"/>
    <w:multiLevelType w:val="multilevel"/>
    <w:tmpl w:val="4C3866E8"/>
    <w:lvl w:ilvl="0">
      <w:start w:val="7"/>
      <w:numFmt w:val="decimal"/>
      <w:lvlText w:val="%1"/>
      <w:lvlJc w:val="left"/>
      <w:pPr>
        <w:ind w:left="360" w:hanging="360"/>
      </w:pPr>
      <w:rPr>
        <w:rFonts w:hint="default"/>
      </w:rPr>
    </w:lvl>
    <w:lvl w:ilvl="1">
      <w:start w:val="6"/>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23">
    <w:nsid w:val="47490780"/>
    <w:multiLevelType w:val="multilevel"/>
    <w:tmpl w:val="A7E813C2"/>
    <w:lvl w:ilvl="0">
      <w:start w:val="8"/>
      <w:numFmt w:val="decimal"/>
      <w:lvlText w:val="%1"/>
      <w:lvlJc w:val="left"/>
      <w:pPr>
        <w:ind w:left="120" w:hanging="526"/>
      </w:pPr>
      <w:rPr>
        <w:rFonts w:hint="default"/>
        <w:lang w:val="ru-RU" w:eastAsia="ru-RU" w:bidi="ru-RU"/>
      </w:rPr>
    </w:lvl>
    <w:lvl w:ilvl="1">
      <w:start w:val="2"/>
      <w:numFmt w:val="decimal"/>
      <w:lvlText w:val="%1.%2"/>
      <w:lvlJc w:val="left"/>
      <w:pPr>
        <w:ind w:left="120" w:hanging="526"/>
      </w:pPr>
      <w:rPr>
        <w:rFonts w:ascii="Times New Roman" w:eastAsia="Times New Roman" w:hAnsi="Times New Roman" w:cs="Times New Roman" w:hint="default"/>
        <w:spacing w:val="-1"/>
        <w:w w:val="100"/>
        <w:sz w:val="24"/>
        <w:szCs w:val="24"/>
        <w:lang w:val="ru-RU" w:eastAsia="ru-RU" w:bidi="ru-RU"/>
      </w:rPr>
    </w:lvl>
    <w:lvl w:ilvl="2">
      <w:numFmt w:val="bullet"/>
      <w:lvlText w:val="•"/>
      <w:lvlJc w:val="left"/>
      <w:pPr>
        <w:ind w:left="2252" w:hanging="526"/>
      </w:pPr>
      <w:rPr>
        <w:rFonts w:hint="default"/>
        <w:lang w:val="ru-RU" w:eastAsia="ru-RU" w:bidi="ru-RU"/>
      </w:rPr>
    </w:lvl>
    <w:lvl w:ilvl="3">
      <w:numFmt w:val="bullet"/>
      <w:lvlText w:val="•"/>
      <w:lvlJc w:val="left"/>
      <w:pPr>
        <w:ind w:left="3318" w:hanging="526"/>
      </w:pPr>
      <w:rPr>
        <w:rFonts w:hint="default"/>
        <w:lang w:val="ru-RU" w:eastAsia="ru-RU" w:bidi="ru-RU"/>
      </w:rPr>
    </w:lvl>
    <w:lvl w:ilvl="4">
      <w:numFmt w:val="bullet"/>
      <w:lvlText w:val="•"/>
      <w:lvlJc w:val="left"/>
      <w:pPr>
        <w:ind w:left="4384" w:hanging="526"/>
      </w:pPr>
      <w:rPr>
        <w:rFonts w:hint="default"/>
        <w:lang w:val="ru-RU" w:eastAsia="ru-RU" w:bidi="ru-RU"/>
      </w:rPr>
    </w:lvl>
    <w:lvl w:ilvl="5">
      <w:numFmt w:val="bullet"/>
      <w:lvlText w:val="•"/>
      <w:lvlJc w:val="left"/>
      <w:pPr>
        <w:ind w:left="5450" w:hanging="526"/>
      </w:pPr>
      <w:rPr>
        <w:rFonts w:hint="default"/>
        <w:lang w:val="ru-RU" w:eastAsia="ru-RU" w:bidi="ru-RU"/>
      </w:rPr>
    </w:lvl>
    <w:lvl w:ilvl="6">
      <w:numFmt w:val="bullet"/>
      <w:lvlText w:val="•"/>
      <w:lvlJc w:val="left"/>
      <w:pPr>
        <w:ind w:left="6516" w:hanging="526"/>
      </w:pPr>
      <w:rPr>
        <w:rFonts w:hint="default"/>
        <w:lang w:val="ru-RU" w:eastAsia="ru-RU" w:bidi="ru-RU"/>
      </w:rPr>
    </w:lvl>
    <w:lvl w:ilvl="7">
      <w:numFmt w:val="bullet"/>
      <w:lvlText w:val="•"/>
      <w:lvlJc w:val="left"/>
      <w:pPr>
        <w:ind w:left="7582" w:hanging="526"/>
      </w:pPr>
      <w:rPr>
        <w:rFonts w:hint="default"/>
        <w:lang w:val="ru-RU" w:eastAsia="ru-RU" w:bidi="ru-RU"/>
      </w:rPr>
    </w:lvl>
    <w:lvl w:ilvl="8">
      <w:numFmt w:val="bullet"/>
      <w:lvlText w:val="•"/>
      <w:lvlJc w:val="left"/>
      <w:pPr>
        <w:ind w:left="8648" w:hanging="526"/>
      </w:pPr>
      <w:rPr>
        <w:rFonts w:hint="default"/>
        <w:lang w:val="ru-RU" w:eastAsia="ru-RU" w:bidi="ru-RU"/>
      </w:rPr>
    </w:lvl>
  </w:abstractNum>
  <w:abstractNum w:abstractNumId="24">
    <w:nsid w:val="4A60189D"/>
    <w:multiLevelType w:val="multilevel"/>
    <w:tmpl w:val="D0ACD876"/>
    <w:lvl w:ilvl="0">
      <w:start w:val="1"/>
      <w:numFmt w:val="decimal"/>
      <w:lvlText w:val="%1."/>
      <w:lvlJc w:val="left"/>
      <w:pPr>
        <w:ind w:left="720" w:hanging="360"/>
      </w:pPr>
      <w:rPr>
        <w:rFonts w:hint="default"/>
      </w:rPr>
    </w:lvl>
    <w:lvl w:ilvl="1">
      <w:start w:val="1"/>
      <w:numFmt w:val="decimal"/>
      <w:isLgl/>
      <w:lvlText w:val="%1.%2."/>
      <w:lvlJc w:val="left"/>
      <w:pPr>
        <w:ind w:left="4532" w:hanging="420"/>
      </w:pPr>
      <w:rPr>
        <w:rFonts w:hint="default"/>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nsid w:val="4BBE7C53"/>
    <w:multiLevelType w:val="multilevel"/>
    <w:tmpl w:val="F7A2A760"/>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nsid w:val="4D7C458B"/>
    <w:multiLevelType w:val="multilevel"/>
    <w:tmpl w:val="726C3818"/>
    <w:lvl w:ilvl="0">
      <w:start w:val="7"/>
      <w:numFmt w:val="decimal"/>
      <w:lvlText w:val="%1."/>
      <w:lvlJc w:val="left"/>
      <w:pPr>
        <w:ind w:left="360" w:hanging="360"/>
      </w:pPr>
      <w:rPr>
        <w:rFonts w:hint="default"/>
      </w:rPr>
    </w:lvl>
    <w:lvl w:ilvl="1">
      <w:start w:val="1"/>
      <w:numFmt w:val="decimal"/>
      <w:lvlText w:val="%1.%2."/>
      <w:lvlJc w:val="left"/>
      <w:pPr>
        <w:ind w:left="480" w:hanging="360"/>
      </w:pPr>
      <w:rPr>
        <w:rFonts w:hint="default"/>
      </w:rPr>
    </w:lvl>
    <w:lvl w:ilvl="2">
      <w:start w:val="1"/>
      <w:numFmt w:val="decimal"/>
      <w:lvlText w:val="%1.%2.%3."/>
      <w:lvlJc w:val="left"/>
      <w:pPr>
        <w:ind w:left="96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560" w:hanging="1080"/>
      </w:pPr>
      <w:rPr>
        <w:rFonts w:hint="default"/>
      </w:rPr>
    </w:lvl>
    <w:lvl w:ilvl="5">
      <w:start w:val="1"/>
      <w:numFmt w:val="decimal"/>
      <w:lvlText w:val="%1.%2.%3.%4.%5.%6."/>
      <w:lvlJc w:val="left"/>
      <w:pPr>
        <w:ind w:left="1680" w:hanging="108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280" w:hanging="1440"/>
      </w:pPr>
      <w:rPr>
        <w:rFonts w:hint="default"/>
      </w:rPr>
    </w:lvl>
    <w:lvl w:ilvl="8">
      <w:start w:val="1"/>
      <w:numFmt w:val="decimal"/>
      <w:lvlText w:val="%1.%2.%3.%4.%5.%6.%7.%8.%9."/>
      <w:lvlJc w:val="left"/>
      <w:pPr>
        <w:ind w:left="2760" w:hanging="1800"/>
      </w:pPr>
      <w:rPr>
        <w:rFonts w:hint="default"/>
      </w:rPr>
    </w:lvl>
  </w:abstractNum>
  <w:abstractNum w:abstractNumId="27">
    <w:nsid w:val="532E473F"/>
    <w:multiLevelType w:val="multilevel"/>
    <w:tmpl w:val="F0C0B1D0"/>
    <w:lvl w:ilvl="0">
      <w:start w:val="6"/>
      <w:numFmt w:val="decimal"/>
      <w:lvlText w:val="%1"/>
      <w:lvlJc w:val="left"/>
      <w:pPr>
        <w:ind w:left="120" w:hanging="507"/>
      </w:pPr>
      <w:rPr>
        <w:rFonts w:hint="default"/>
        <w:lang w:val="ru-RU" w:eastAsia="ru-RU" w:bidi="ru-RU"/>
      </w:rPr>
    </w:lvl>
    <w:lvl w:ilvl="1">
      <w:start w:val="1"/>
      <w:numFmt w:val="decimal"/>
      <w:lvlText w:val="%1.%2"/>
      <w:lvlJc w:val="left"/>
      <w:pPr>
        <w:ind w:left="120" w:hanging="507"/>
        <w:jc w:val="right"/>
      </w:pPr>
      <w:rPr>
        <w:rFonts w:ascii="Times New Roman" w:eastAsia="Times New Roman" w:hAnsi="Times New Roman" w:cs="Times New Roman" w:hint="default"/>
        <w:spacing w:val="-27"/>
        <w:w w:val="100"/>
        <w:sz w:val="24"/>
        <w:szCs w:val="24"/>
        <w:lang w:val="ru-RU" w:eastAsia="ru-RU" w:bidi="ru-RU"/>
      </w:rPr>
    </w:lvl>
    <w:lvl w:ilvl="2">
      <w:numFmt w:val="bullet"/>
      <w:lvlText w:val="•"/>
      <w:lvlJc w:val="left"/>
      <w:pPr>
        <w:ind w:left="2252" w:hanging="507"/>
      </w:pPr>
      <w:rPr>
        <w:rFonts w:hint="default"/>
        <w:lang w:val="ru-RU" w:eastAsia="ru-RU" w:bidi="ru-RU"/>
      </w:rPr>
    </w:lvl>
    <w:lvl w:ilvl="3">
      <w:numFmt w:val="bullet"/>
      <w:lvlText w:val="•"/>
      <w:lvlJc w:val="left"/>
      <w:pPr>
        <w:ind w:left="3318" w:hanging="507"/>
      </w:pPr>
      <w:rPr>
        <w:rFonts w:hint="default"/>
        <w:lang w:val="ru-RU" w:eastAsia="ru-RU" w:bidi="ru-RU"/>
      </w:rPr>
    </w:lvl>
    <w:lvl w:ilvl="4">
      <w:numFmt w:val="bullet"/>
      <w:lvlText w:val="•"/>
      <w:lvlJc w:val="left"/>
      <w:pPr>
        <w:ind w:left="4384" w:hanging="507"/>
      </w:pPr>
      <w:rPr>
        <w:rFonts w:hint="default"/>
        <w:lang w:val="ru-RU" w:eastAsia="ru-RU" w:bidi="ru-RU"/>
      </w:rPr>
    </w:lvl>
    <w:lvl w:ilvl="5">
      <w:numFmt w:val="bullet"/>
      <w:lvlText w:val="•"/>
      <w:lvlJc w:val="left"/>
      <w:pPr>
        <w:ind w:left="5450" w:hanging="507"/>
      </w:pPr>
      <w:rPr>
        <w:rFonts w:hint="default"/>
        <w:lang w:val="ru-RU" w:eastAsia="ru-RU" w:bidi="ru-RU"/>
      </w:rPr>
    </w:lvl>
    <w:lvl w:ilvl="6">
      <w:numFmt w:val="bullet"/>
      <w:lvlText w:val="•"/>
      <w:lvlJc w:val="left"/>
      <w:pPr>
        <w:ind w:left="6516" w:hanging="507"/>
      </w:pPr>
      <w:rPr>
        <w:rFonts w:hint="default"/>
        <w:lang w:val="ru-RU" w:eastAsia="ru-RU" w:bidi="ru-RU"/>
      </w:rPr>
    </w:lvl>
    <w:lvl w:ilvl="7">
      <w:numFmt w:val="bullet"/>
      <w:lvlText w:val="•"/>
      <w:lvlJc w:val="left"/>
      <w:pPr>
        <w:ind w:left="7582" w:hanging="507"/>
      </w:pPr>
      <w:rPr>
        <w:rFonts w:hint="default"/>
        <w:lang w:val="ru-RU" w:eastAsia="ru-RU" w:bidi="ru-RU"/>
      </w:rPr>
    </w:lvl>
    <w:lvl w:ilvl="8">
      <w:numFmt w:val="bullet"/>
      <w:lvlText w:val="•"/>
      <w:lvlJc w:val="left"/>
      <w:pPr>
        <w:ind w:left="8648" w:hanging="507"/>
      </w:pPr>
      <w:rPr>
        <w:rFonts w:hint="default"/>
        <w:lang w:val="ru-RU" w:eastAsia="ru-RU" w:bidi="ru-RU"/>
      </w:rPr>
    </w:lvl>
  </w:abstractNum>
  <w:abstractNum w:abstractNumId="28">
    <w:nsid w:val="5CCA06A6"/>
    <w:multiLevelType w:val="multilevel"/>
    <w:tmpl w:val="961293DA"/>
    <w:lvl w:ilvl="0">
      <w:start w:val="8"/>
      <w:numFmt w:val="decimal"/>
      <w:lvlText w:val="%1."/>
      <w:lvlJc w:val="left"/>
      <w:pPr>
        <w:ind w:left="540" w:hanging="540"/>
      </w:pPr>
      <w:rPr>
        <w:rFonts w:hint="default"/>
      </w:rPr>
    </w:lvl>
    <w:lvl w:ilvl="1">
      <w:start w:val="3"/>
      <w:numFmt w:val="decimal"/>
      <w:lvlText w:val="%1.%2."/>
      <w:lvlJc w:val="left"/>
      <w:pPr>
        <w:ind w:left="823" w:hanging="54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29">
    <w:nsid w:val="63DA66B3"/>
    <w:multiLevelType w:val="hybridMultilevel"/>
    <w:tmpl w:val="D60E9658"/>
    <w:lvl w:ilvl="0" w:tplc="04190001">
      <w:start w:val="1"/>
      <w:numFmt w:val="bullet"/>
      <w:lvlText w:val=""/>
      <w:lvlJc w:val="left"/>
      <w:pPr>
        <w:ind w:left="1656" w:hanging="360"/>
      </w:pPr>
      <w:rPr>
        <w:rFonts w:ascii="Symbol" w:hAnsi="Symbol" w:hint="default"/>
      </w:rPr>
    </w:lvl>
    <w:lvl w:ilvl="1" w:tplc="04190003" w:tentative="1">
      <w:start w:val="1"/>
      <w:numFmt w:val="bullet"/>
      <w:lvlText w:val="o"/>
      <w:lvlJc w:val="left"/>
      <w:pPr>
        <w:ind w:left="2376" w:hanging="360"/>
      </w:pPr>
      <w:rPr>
        <w:rFonts w:ascii="Courier New" w:hAnsi="Courier New" w:cs="Courier New" w:hint="default"/>
      </w:rPr>
    </w:lvl>
    <w:lvl w:ilvl="2" w:tplc="04190005" w:tentative="1">
      <w:start w:val="1"/>
      <w:numFmt w:val="bullet"/>
      <w:lvlText w:val=""/>
      <w:lvlJc w:val="left"/>
      <w:pPr>
        <w:ind w:left="3096" w:hanging="360"/>
      </w:pPr>
      <w:rPr>
        <w:rFonts w:ascii="Wingdings" w:hAnsi="Wingdings" w:hint="default"/>
      </w:rPr>
    </w:lvl>
    <w:lvl w:ilvl="3" w:tplc="04190001" w:tentative="1">
      <w:start w:val="1"/>
      <w:numFmt w:val="bullet"/>
      <w:lvlText w:val=""/>
      <w:lvlJc w:val="left"/>
      <w:pPr>
        <w:ind w:left="3816" w:hanging="360"/>
      </w:pPr>
      <w:rPr>
        <w:rFonts w:ascii="Symbol" w:hAnsi="Symbol" w:hint="default"/>
      </w:rPr>
    </w:lvl>
    <w:lvl w:ilvl="4" w:tplc="04190003" w:tentative="1">
      <w:start w:val="1"/>
      <w:numFmt w:val="bullet"/>
      <w:lvlText w:val="o"/>
      <w:lvlJc w:val="left"/>
      <w:pPr>
        <w:ind w:left="4536" w:hanging="360"/>
      </w:pPr>
      <w:rPr>
        <w:rFonts w:ascii="Courier New" w:hAnsi="Courier New" w:cs="Courier New" w:hint="default"/>
      </w:rPr>
    </w:lvl>
    <w:lvl w:ilvl="5" w:tplc="04190005" w:tentative="1">
      <w:start w:val="1"/>
      <w:numFmt w:val="bullet"/>
      <w:lvlText w:val=""/>
      <w:lvlJc w:val="left"/>
      <w:pPr>
        <w:ind w:left="5256" w:hanging="360"/>
      </w:pPr>
      <w:rPr>
        <w:rFonts w:ascii="Wingdings" w:hAnsi="Wingdings" w:hint="default"/>
      </w:rPr>
    </w:lvl>
    <w:lvl w:ilvl="6" w:tplc="04190001" w:tentative="1">
      <w:start w:val="1"/>
      <w:numFmt w:val="bullet"/>
      <w:lvlText w:val=""/>
      <w:lvlJc w:val="left"/>
      <w:pPr>
        <w:ind w:left="5976" w:hanging="360"/>
      </w:pPr>
      <w:rPr>
        <w:rFonts w:ascii="Symbol" w:hAnsi="Symbol" w:hint="default"/>
      </w:rPr>
    </w:lvl>
    <w:lvl w:ilvl="7" w:tplc="04190003" w:tentative="1">
      <w:start w:val="1"/>
      <w:numFmt w:val="bullet"/>
      <w:lvlText w:val="o"/>
      <w:lvlJc w:val="left"/>
      <w:pPr>
        <w:ind w:left="6696" w:hanging="360"/>
      </w:pPr>
      <w:rPr>
        <w:rFonts w:ascii="Courier New" w:hAnsi="Courier New" w:cs="Courier New" w:hint="default"/>
      </w:rPr>
    </w:lvl>
    <w:lvl w:ilvl="8" w:tplc="04190005" w:tentative="1">
      <w:start w:val="1"/>
      <w:numFmt w:val="bullet"/>
      <w:lvlText w:val=""/>
      <w:lvlJc w:val="left"/>
      <w:pPr>
        <w:ind w:left="7416" w:hanging="360"/>
      </w:pPr>
      <w:rPr>
        <w:rFonts w:ascii="Wingdings" w:hAnsi="Wingdings" w:hint="default"/>
      </w:rPr>
    </w:lvl>
  </w:abstractNum>
  <w:abstractNum w:abstractNumId="30">
    <w:nsid w:val="71767AB5"/>
    <w:multiLevelType w:val="multilevel"/>
    <w:tmpl w:val="707E2512"/>
    <w:lvl w:ilvl="0">
      <w:start w:val="9"/>
      <w:numFmt w:val="decimal"/>
      <w:lvlText w:val="%1."/>
      <w:lvlJc w:val="left"/>
      <w:pPr>
        <w:ind w:left="360" w:hanging="360"/>
      </w:pPr>
      <w:rPr>
        <w:rFonts w:hint="default"/>
      </w:rPr>
    </w:lvl>
    <w:lvl w:ilvl="1">
      <w:start w:val="1"/>
      <w:numFmt w:val="decimal"/>
      <w:lvlText w:val="%1.%2."/>
      <w:lvlJc w:val="left"/>
      <w:pPr>
        <w:ind w:left="643"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31">
    <w:nsid w:val="79923130"/>
    <w:multiLevelType w:val="multilevel"/>
    <w:tmpl w:val="95844EC6"/>
    <w:lvl w:ilvl="0">
      <w:start w:val="1"/>
      <w:numFmt w:val="decimal"/>
      <w:lvlText w:val="%1"/>
      <w:lvlJc w:val="left"/>
      <w:pPr>
        <w:tabs>
          <w:tab w:val="num" w:pos="792"/>
        </w:tabs>
        <w:ind w:left="792" w:hanging="432"/>
      </w:pPr>
    </w:lvl>
    <w:lvl w:ilvl="1">
      <w:start w:val="1"/>
      <w:numFmt w:val="decimal"/>
      <w:lvlText w:val="%1.%2"/>
      <w:lvlJc w:val="left"/>
      <w:pPr>
        <w:tabs>
          <w:tab w:val="num" w:pos="576"/>
        </w:tabs>
        <w:ind w:left="576" w:hanging="576"/>
      </w:pPr>
      <w:rPr>
        <w:sz w:val="22"/>
        <w:szCs w:val="22"/>
      </w:rPr>
    </w:lvl>
    <w:lvl w:ilvl="2">
      <w:start w:val="1"/>
      <w:numFmt w:val="decimal"/>
      <w:lvlText w:val="%1.%2.%3"/>
      <w:lvlJc w:val="left"/>
      <w:pPr>
        <w:tabs>
          <w:tab w:val="num" w:pos="1004"/>
        </w:tabs>
        <w:ind w:left="1004" w:hanging="720"/>
      </w:pPr>
    </w:lvl>
    <w:lvl w:ilvl="3">
      <w:start w:val="1"/>
      <w:numFmt w:val="decimal"/>
      <w:lvlText w:val="%1.%2.%3.%4"/>
      <w:lvlJc w:val="left"/>
      <w:pPr>
        <w:tabs>
          <w:tab w:val="num" w:pos="1224"/>
        </w:tabs>
        <w:ind w:left="1224" w:hanging="864"/>
      </w:pPr>
    </w:lvl>
    <w:lvl w:ilvl="4">
      <w:start w:val="1"/>
      <w:numFmt w:val="decimal"/>
      <w:lvlText w:val="%1.%2.%3.%4.%5"/>
      <w:lvlJc w:val="left"/>
      <w:pPr>
        <w:tabs>
          <w:tab w:val="num" w:pos="1368"/>
        </w:tabs>
        <w:ind w:left="1368" w:hanging="1008"/>
      </w:pPr>
    </w:lvl>
    <w:lvl w:ilvl="5">
      <w:start w:val="1"/>
      <w:numFmt w:val="decimal"/>
      <w:lvlText w:val="%1.%2.%3.%4.%5.%6"/>
      <w:lvlJc w:val="left"/>
      <w:pPr>
        <w:tabs>
          <w:tab w:val="num" w:pos="1512"/>
        </w:tabs>
        <w:ind w:left="1512" w:hanging="1152"/>
      </w:pPr>
    </w:lvl>
    <w:lvl w:ilvl="6">
      <w:start w:val="1"/>
      <w:numFmt w:val="decimal"/>
      <w:lvlText w:val="%1.%2.%3.%4.%5.%6.%7"/>
      <w:lvlJc w:val="left"/>
      <w:pPr>
        <w:tabs>
          <w:tab w:val="num" w:pos="1656"/>
        </w:tabs>
        <w:ind w:left="1656" w:hanging="1296"/>
      </w:pPr>
    </w:lvl>
    <w:lvl w:ilvl="7">
      <w:start w:val="1"/>
      <w:numFmt w:val="decimal"/>
      <w:lvlText w:val="%1.%2.%3.%4.%5.%6.%7.%8"/>
      <w:lvlJc w:val="left"/>
      <w:pPr>
        <w:tabs>
          <w:tab w:val="num" w:pos="1800"/>
        </w:tabs>
        <w:ind w:left="1800" w:hanging="1440"/>
      </w:pPr>
    </w:lvl>
    <w:lvl w:ilvl="8">
      <w:start w:val="1"/>
      <w:numFmt w:val="decimal"/>
      <w:lvlText w:val="%1.%2.%3.%4.%5.%6.%7.%8.%9"/>
      <w:lvlJc w:val="left"/>
      <w:pPr>
        <w:tabs>
          <w:tab w:val="num" w:pos="1944"/>
        </w:tabs>
        <w:ind w:left="1944" w:hanging="1584"/>
      </w:pPr>
    </w:lvl>
  </w:abstractNum>
  <w:abstractNum w:abstractNumId="32">
    <w:nsid w:val="7ED17889"/>
    <w:multiLevelType w:val="multilevel"/>
    <w:tmpl w:val="789431B2"/>
    <w:lvl w:ilvl="0">
      <w:start w:val="5"/>
      <w:numFmt w:val="decimal"/>
      <w:lvlText w:val="%1"/>
      <w:lvlJc w:val="left"/>
      <w:pPr>
        <w:ind w:left="540" w:hanging="420"/>
      </w:pPr>
      <w:rPr>
        <w:rFonts w:hint="default"/>
        <w:lang w:val="ru-RU" w:eastAsia="ru-RU" w:bidi="ru-RU"/>
      </w:rPr>
    </w:lvl>
    <w:lvl w:ilvl="1">
      <w:start w:val="1"/>
      <w:numFmt w:val="decimal"/>
      <w:lvlText w:val="%1.%2"/>
      <w:lvlJc w:val="left"/>
      <w:pPr>
        <w:ind w:left="540" w:hanging="420"/>
      </w:pPr>
      <w:rPr>
        <w:rFonts w:ascii="Times New Roman" w:eastAsia="Times New Roman" w:hAnsi="Times New Roman" w:cs="Times New Roman" w:hint="default"/>
        <w:spacing w:val="-1"/>
        <w:w w:val="100"/>
        <w:sz w:val="24"/>
        <w:szCs w:val="24"/>
        <w:lang w:val="ru-RU" w:eastAsia="ru-RU" w:bidi="ru-RU"/>
      </w:rPr>
    </w:lvl>
    <w:lvl w:ilvl="2">
      <w:start w:val="1"/>
      <w:numFmt w:val="decimal"/>
      <w:lvlText w:val="%1.%2.%3"/>
      <w:lvlJc w:val="left"/>
      <w:pPr>
        <w:ind w:left="120" w:hanging="644"/>
      </w:pPr>
      <w:rPr>
        <w:rFonts w:ascii="Times New Roman" w:eastAsia="Times New Roman" w:hAnsi="Times New Roman" w:cs="Times New Roman" w:hint="default"/>
        <w:i w:val="0"/>
        <w:spacing w:val="0"/>
        <w:w w:val="100"/>
        <w:sz w:val="24"/>
        <w:szCs w:val="24"/>
        <w:lang w:val="ru-RU" w:eastAsia="ru-RU" w:bidi="ru-RU"/>
      </w:rPr>
    </w:lvl>
    <w:lvl w:ilvl="3">
      <w:numFmt w:val="bullet"/>
      <w:lvlText w:val="•"/>
      <w:lvlJc w:val="left"/>
      <w:pPr>
        <w:ind w:left="2815" w:hanging="644"/>
      </w:pPr>
      <w:rPr>
        <w:rFonts w:hint="default"/>
        <w:lang w:val="ru-RU" w:eastAsia="ru-RU" w:bidi="ru-RU"/>
      </w:rPr>
    </w:lvl>
    <w:lvl w:ilvl="4">
      <w:numFmt w:val="bullet"/>
      <w:lvlText w:val="•"/>
      <w:lvlJc w:val="left"/>
      <w:pPr>
        <w:ind w:left="3953" w:hanging="644"/>
      </w:pPr>
      <w:rPr>
        <w:rFonts w:hint="default"/>
        <w:lang w:val="ru-RU" w:eastAsia="ru-RU" w:bidi="ru-RU"/>
      </w:rPr>
    </w:lvl>
    <w:lvl w:ilvl="5">
      <w:numFmt w:val="bullet"/>
      <w:lvlText w:val="•"/>
      <w:lvlJc w:val="left"/>
      <w:pPr>
        <w:ind w:left="5091" w:hanging="644"/>
      </w:pPr>
      <w:rPr>
        <w:rFonts w:hint="default"/>
        <w:lang w:val="ru-RU" w:eastAsia="ru-RU" w:bidi="ru-RU"/>
      </w:rPr>
    </w:lvl>
    <w:lvl w:ilvl="6">
      <w:numFmt w:val="bullet"/>
      <w:lvlText w:val="•"/>
      <w:lvlJc w:val="left"/>
      <w:pPr>
        <w:ind w:left="6228" w:hanging="644"/>
      </w:pPr>
      <w:rPr>
        <w:rFonts w:hint="default"/>
        <w:lang w:val="ru-RU" w:eastAsia="ru-RU" w:bidi="ru-RU"/>
      </w:rPr>
    </w:lvl>
    <w:lvl w:ilvl="7">
      <w:numFmt w:val="bullet"/>
      <w:lvlText w:val="•"/>
      <w:lvlJc w:val="left"/>
      <w:pPr>
        <w:ind w:left="7366" w:hanging="644"/>
      </w:pPr>
      <w:rPr>
        <w:rFonts w:hint="default"/>
        <w:lang w:val="ru-RU" w:eastAsia="ru-RU" w:bidi="ru-RU"/>
      </w:rPr>
    </w:lvl>
    <w:lvl w:ilvl="8">
      <w:numFmt w:val="bullet"/>
      <w:lvlText w:val="•"/>
      <w:lvlJc w:val="left"/>
      <w:pPr>
        <w:ind w:left="8504" w:hanging="644"/>
      </w:pPr>
      <w:rPr>
        <w:rFonts w:hint="default"/>
        <w:lang w:val="ru-RU" w:eastAsia="ru-RU" w:bidi="ru-RU"/>
      </w:rPr>
    </w:lvl>
  </w:abstractNum>
  <w:abstractNum w:abstractNumId="33">
    <w:nsid w:val="7FAD544B"/>
    <w:multiLevelType w:val="multilevel"/>
    <w:tmpl w:val="08E473DE"/>
    <w:lvl w:ilvl="0">
      <w:start w:val="13"/>
      <w:numFmt w:val="decimal"/>
      <w:lvlText w:val="%1"/>
      <w:lvlJc w:val="left"/>
      <w:pPr>
        <w:ind w:left="420" w:hanging="420"/>
      </w:pPr>
      <w:rPr>
        <w:rFonts w:hint="default"/>
      </w:rPr>
    </w:lvl>
    <w:lvl w:ilvl="1">
      <w:start w:val="1"/>
      <w:numFmt w:val="decimal"/>
      <w:lvlText w:val="%1.%2"/>
      <w:lvlJc w:val="left"/>
      <w:pPr>
        <w:ind w:left="540" w:hanging="420"/>
      </w:pPr>
      <w:rPr>
        <w:rFonts w:hint="default"/>
      </w:rPr>
    </w:lvl>
    <w:lvl w:ilvl="2">
      <w:start w:val="1"/>
      <w:numFmt w:val="decimal"/>
      <w:lvlText w:val="%1.%2.%3"/>
      <w:lvlJc w:val="left"/>
      <w:pPr>
        <w:ind w:left="96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560" w:hanging="1080"/>
      </w:pPr>
      <w:rPr>
        <w:rFonts w:hint="default"/>
      </w:rPr>
    </w:lvl>
    <w:lvl w:ilvl="5">
      <w:start w:val="1"/>
      <w:numFmt w:val="decimal"/>
      <w:lvlText w:val="%1.%2.%3.%4.%5.%6"/>
      <w:lvlJc w:val="left"/>
      <w:pPr>
        <w:ind w:left="1680" w:hanging="108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280" w:hanging="1440"/>
      </w:pPr>
      <w:rPr>
        <w:rFonts w:hint="default"/>
      </w:rPr>
    </w:lvl>
    <w:lvl w:ilvl="8">
      <w:start w:val="1"/>
      <w:numFmt w:val="decimal"/>
      <w:lvlText w:val="%1.%2.%3.%4.%5.%6.%7.%8.%9"/>
      <w:lvlJc w:val="left"/>
      <w:pPr>
        <w:ind w:left="2760" w:hanging="1800"/>
      </w:pPr>
      <w:rPr>
        <w:rFonts w:hint="default"/>
      </w:rPr>
    </w:lvl>
  </w:abstractNum>
  <w:num w:numId="1">
    <w:abstractNumId w:val="23"/>
  </w:num>
  <w:num w:numId="2">
    <w:abstractNumId w:val="13"/>
  </w:num>
  <w:num w:numId="3">
    <w:abstractNumId w:val="18"/>
  </w:num>
  <w:num w:numId="4">
    <w:abstractNumId w:val="9"/>
  </w:num>
  <w:num w:numId="5">
    <w:abstractNumId w:val="27"/>
  </w:num>
  <w:num w:numId="6">
    <w:abstractNumId w:val="32"/>
  </w:num>
  <w:num w:numId="7">
    <w:abstractNumId w:val="7"/>
  </w:num>
  <w:num w:numId="8">
    <w:abstractNumId w:val="16"/>
  </w:num>
  <w:num w:numId="9">
    <w:abstractNumId w:val="22"/>
  </w:num>
  <w:num w:numId="10">
    <w:abstractNumId w:val="5"/>
  </w:num>
  <w:num w:numId="11">
    <w:abstractNumId w:val="31"/>
  </w:num>
  <w:num w:numId="12">
    <w:abstractNumId w:val="10"/>
  </w:num>
  <w:num w:numId="13">
    <w:abstractNumId w:val="29"/>
  </w:num>
  <w:num w:numId="14">
    <w:abstractNumId w:val="19"/>
  </w:num>
  <w:num w:numId="15">
    <w:abstractNumId w:val="20"/>
  </w:num>
  <w:num w:numId="16">
    <w:abstractNumId w:val="11"/>
  </w:num>
  <w:num w:numId="17">
    <w:abstractNumId w:val="25"/>
  </w:num>
  <w:num w:numId="18">
    <w:abstractNumId w:val="33"/>
  </w:num>
  <w:num w:numId="19">
    <w:abstractNumId w:val="15"/>
  </w:num>
  <w:num w:numId="20">
    <w:abstractNumId w:val="26"/>
  </w:num>
  <w:num w:numId="21">
    <w:abstractNumId w:val="24"/>
  </w:num>
  <w:num w:numId="22">
    <w:abstractNumId w:val="8"/>
  </w:num>
  <w:num w:numId="23">
    <w:abstractNumId w:val="17"/>
  </w:num>
  <w:num w:numId="24">
    <w:abstractNumId w:val="30"/>
  </w:num>
  <w:num w:numId="25">
    <w:abstractNumId w:val="28"/>
  </w:num>
  <w:num w:numId="26">
    <w:abstractNumId w:val="21"/>
  </w:num>
  <w:num w:numId="27">
    <w:abstractNumId w:val="6"/>
  </w:num>
  <w:num w:numId="28">
    <w:abstractNumId w:val="1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2"/>
  </w:num>
  <w:num w:numId="3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0"/>
  </w:num>
  <w:num w:numId="32">
    <w:abstractNumId w:val="1"/>
  </w:num>
  <w:num w:numId="33">
    <w:abstractNumId w:val="2"/>
  </w:num>
  <w:num w:numId="34">
    <w:abstractNumId w:val="3"/>
  </w:num>
  <w:num w:numId="35">
    <w:abstractNumId w:val="4"/>
  </w:num>
  <w:num w:numId="3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3258"/>
    <w:rsid w:val="000008C1"/>
    <w:rsid w:val="00001F32"/>
    <w:rsid w:val="00012FDB"/>
    <w:rsid w:val="00013496"/>
    <w:rsid w:val="000425D2"/>
    <w:rsid w:val="00046706"/>
    <w:rsid w:val="00047566"/>
    <w:rsid w:val="00047A72"/>
    <w:rsid w:val="00047AD0"/>
    <w:rsid w:val="0005196E"/>
    <w:rsid w:val="00056AEA"/>
    <w:rsid w:val="00062413"/>
    <w:rsid w:val="00062A5E"/>
    <w:rsid w:val="00071511"/>
    <w:rsid w:val="00080040"/>
    <w:rsid w:val="00097764"/>
    <w:rsid w:val="000A0673"/>
    <w:rsid w:val="000A2F5C"/>
    <w:rsid w:val="000C3CC6"/>
    <w:rsid w:val="000C3F20"/>
    <w:rsid w:val="000C692D"/>
    <w:rsid w:val="000C7449"/>
    <w:rsid w:val="000D47BD"/>
    <w:rsid w:val="000E59A5"/>
    <w:rsid w:val="000F58D1"/>
    <w:rsid w:val="00113E8F"/>
    <w:rsid w:val="0011565B"/>
    <w:rsid w:val="0013736D"/>
    <w:rsid w:val="00141A7D"/>
    <w:rsid w:val="001430F1"/>
    <w:rsid w:val="0015405B"/>
    <w:rsid w:val="00177AF4"/>
    <w:rsid w:val="001849DD"/>
    <w:rsid w:val="00186CCB"/>
    <w:rsid w:val="001A0579"/>
    <w:rsid w:val="001B738D"/>
    <w:rsid w:val="001C668C"/>
    <w:rsid w:val="001D67D3"/>
    <w:rsid w:val="001E349E"/>
    <w:rsid w:val="001E441F"/>
    <w:rsid w:val="001E7994"/>
    <w:rsid w:val="001F414B"/>
    <w:rsid w:val="001F5F58"/>
    <w:rsid w:val="001F6B7C"/>
    <w:rsid w:val="00205A45"/>
    <w:rsid w:val="00213788"/>
    <w:rsid w:val="00217C82"/>
    <w:rsid w:val="00233223"/>
    <w:rsid w:val="00246183"/>
    <w:rsid w:val="00246441"/>
    <w:rsid w:val="002825F8"/>
    <w:rsid w:val="00294045"/>
    <w:rsid w:val="002A4DAF"/>
    <w:rsid w:val="002B7083"/>
    <w:rsid w:val="002C4411"/>
    <w:rsid w:val="002D1768"/>
    <w:rsid w:val="002D35EF"/>
    <w:rsid w:val="002F3F6A"/>
    <w:rsid w:val="00307B10"/>
    <w:rsid w:val="00310F2A"/>
    <w:rsid w:val="00322A5C"/>
    <w:rsid w:val="0032727F"/>
    <w:rsid w:val="00335C28"/>
    <w:rsid w:val="00337DD2"/>
    <w:rsid w:val="00346057"/>
    <w:rsid w:val="00354E52"/>
    <w:rsid w:val="003603F2"/>
    <w:rsid w:val="00360591"/>
    <w:rsid w:val="0036181C"/>
    <w:rsid w:val="00364BAB"/>
    <w:rsid w:val="003700D2"/>
    <w:rsid w:val="00381013"/>
    <w:rsid w:val="00383D03"/>
    <w:rsid w:val="003911A1"/>
    <w:rsid w:val="003965FF"/>
    <w:rsid w:val="003A3BA1"/>
    <w:rsid w:val="003B0F0C"/>
    <w:rsid w:val="003C195B"/>
    <w:rsid w:val="003D052A"/>
    <w:rsid w:val="003E1861"/>
    <w:rsid w:val="003E3684"/>
    <w:rsid w:val="003F72F5"/>
    <w:rsid w:val="00401E95"/>
    <w:rsid w:val="00403E5E"/>
    <w:rsid w:val="00411935"/>
    <w:rsid w:val="00412722"/>
    <w:rsid w:val="00422CBB"/>
    <w:rsid w:val="00437647"/>
    <w:rsid w:val="00445A8D"/>
    <w:rsid w:val="00447F17"/>
    <w:rsid w:val="00462A40"/>
    <w:rsid w:val="004631EB"/>
    <w:rsid w:val="0046674C"/>
    <w:rsid w:val="00482C61"/>
    <w:rsid w:val="00486814"/>
    <w:rsid w:val="004A1017"/>
    <w:rsid w:val="004A1840"/>
    <w:rsid w:val="004A7CBD"/>
    <w:rsid w:val="004B51E1"/>
    <w:rsid w:val="004C31DA"/>
    <w:rsid w:val="004C3CE5"/>
    <w:rsid w:val="004C5340"/>
    <w:rsid w:val="004D57C6"/>
    <w:rsid w:val="004F0470"/>
    <w:rsid w:val="00500725"/>
    <w:rsid w:val="00524360"/>
    <w:rsid w:val="005265C3"/>
    <w:rsid w:val="00553935"/>
    <w:rsid w:val="005547E5"/>
    <w:rsid w:val="00554AD5"/>
    <w:rsid w:val="00555D0F"/>
    <w:rsid w:val="00555F2D"/>
    <w:rsid w:val="00560E54"/>
    <w:rsid w:val="00561F46"/>
    <w:rsid w:val="00562DCB"/>
    <w:rsid w:val="00565B6F"/>
    <w:rsid w:val="00570F95"/>
    <w:rsid w:val="00576F3D"/>
    <w:rsid w:val="00593E2A"/>
    <w:rsid w:val="005A1A2C"/>
    <w:rsid w:val="005A7E41"/>
    <w:rsid w:val="005C04A8"/>
    <w:rsid w:val="005C0851"/>
    <w:rsid w:val="005D4D23"/>
    <w:rsid w:val="005E0803"/>
    <w:rsid w:val="005E1361"/>
    <w:rsid w:val="005E626D"/>
    <w:rsid w:val="00602202"/>
    <w:rsid w:val="006139BE"/>
    <w:rsid w:val="00621957"/>
    <w:rsid w:val="006427F1"/>
    <w:rsid w:val="00643BC8"/>
    <w:rsid w:val="00646814"/>
    <w:rsid w:val="00651C30"/>
    <w:rsid w:val="0065522B"/>
    <w:rsid w:val="00660B3F"/>
    <w:rsid w:val="0066244B"/>
    <w:rsid w:val="00663182"/>
    <w:rsid w:val="00664AB3"/>
    <w:rsid w:val="00666E13"/>
    <w:rsid w:val="0067457C"/>
    <w:rsid w:val="00675094"/>
    <w:rsid w:val="006936FC"/>
    <w:rsid w:val="006940EB"/>
    <w:rsid w:val="00697A71"/>
    <w:rsid w:val="006A22E9"/>
    <w:rsid w:val="006A2EA5"/>
    <w:rsid w:val="006A49B3"/>
    <w:rsid w:val="006B01D7"/>
    <w:rsid w:val="006B05AF"/>
    <w:rsid w:val="006D5059"/>
    <w:rsid w:val="006D5D42"/>
    <w:rsid w:val="006E286C"/>
    <w:rsid w:val="006E2A2E"/>
    <w:rsid w:val="006E4D57"/>
    <w:rsid w:val="006E57CF"/>
    <w:rsid w:val="006E65BB"/>
    <w:rsid w:val="00713073"/>
    <w:rsid w:val="00717DFF"/>
    <w:rsid w:val="00720667"/>
    <w:rsid w:val="007219A7"/>
    <w:rsid w:val="00755213"/>
    <w:rsid w:val="00755800"/>
    <w:rsid w:val="00764844"/>
    <w:rsid w:val="007724A6"/>
    <w:rsid w:val="00792CA9"/>
    <w:rsid w:val="0079419E"/>
    <w:rsid w:val="007950F3"/>
    <w:rsid w:val="00796EE0"/>
    <w:rsid w:val="007A3DF5"/>
    <w:rsid w:val="007B1A5E"/>
    <w:rsid w:val="007D40E4"/>
    <w:rsid w:val="007E06B0"/>
    <w:rsid w:val="007F26DE"/>
    <w:rsid w:val="00800CEE"/>
    <w:rsid w:val="00813A91"/>
    <w:rsid w:val="00821B98"/>
    <w:rsid w:val="00840DBE"/>
    <w:rsid w:val="00851449"/>
    <w:rsid w:val="00854B60"/>
    <w:rsid w:val="0086026A"/>
    <w:rsid w:val="008777B1"/>
    <w:rsid w:val="008836AF"/>
    <w:rsid w:val="00884850"/>
    <w:rsid w:val="00885F45"/>
    <w:rsid w:val="008945DF"/>
    <w:rsid w:val="00894A41"/>
    <w:rsid w:val="008A443D"/>
    <w:rsid w:val="008B564F"/>
    <w:rsid w:val="008B6495"/>
    <w:rsid w:val="008C22CC"/>
    <w:rsid w:val="008D0DC3"/>
    <w:rsid w:val="008E6A00"/>
    <w:rsid w:val="009047C9"/>
    <w:rsid w:val="00914367"/>
    <w:rsid w:val="0092330F"/>
    <w:rsid w:val="009237D1"/>
    <w:rsid w:val="00945C3C"/>
    <w:rsid w:val="00951922"/>
    <w:rsid w:val="00976F4A"/>
    <w:rsid w:val="00987AAD"/>
    <w:rsid w:val="00997F1C"/>
    <w:rsid w:val="009B1655"/>
    <w:rsid w:val="009B3021"/>
    <w:rsid w:val="009C087E"/>
    <w:rsid w:val="009C2B81"/>
    <w:rsid w:val="009D5436"/>
    <w:rsid w:val="009D633B"/>
    <w:rsid w:val="009D6B7E"/>
    <w:rsid w:val="009E49E5"/>
    <w:rsid w:val="009E6A13"/>
    <w:rsid w:val="00A03FBC"/>
    <w:rsid w:val="00A11154"/>
    <w:rsid w:val="00A12786"/>
    <w:rsid w:val="00A158EE"/>
    <w:rsid w:val="00A32F6E"/>
    <w:rsid w:val="00A73A64"/>
    <w:rsid w:val="00A75EB2"/>
    <w:rsid w:val="00A76634"/>
    <w:rsid w:val="00A76C3E"/>
    <w:rsid w:val="00A77E1E"/>
    <w:rsid w:val="00A86D1D"/>
    <w:rsid w:val="00A871E0"/>
    <w:rsid w:val="00A90F63"/>
    <w:rsid w:val="00A96088"/>
    <w:rsid w:val="00AA592F"/>
    <w:rsid w:val="00AA62D7"/>
    <w:rsid w:val="00AB2498"/>
    <w:rsid w:val="00AC2C22"/>
    <w:rsid w:val="00AD52F7"/>
    <w:rsid w:val="00AE2468"/>
    <w:rsid w:val="00AE6475"/>
    <w:rsid w:val="00AE7DB2"/>
    <w:rsid w:val="00AF222E"/>
    <w:rsid w:val="00B1114F"/>
    <w:rsid w:val="00B12FAA"/>
    <w:rsid w:val="00B17392"/>
    <w:rsid w:val="00B1781B"/>
    <w:rsid w:val="00B1785F"/>
    <w:rsid w:val="00B640A7"/>
    <w:rsid w:val="00B67772"/>
    <w:rsid w:val="00B7680A"/>
    <w:rsid w:val="00B90686"/>
    <w:rsid w:val="00B96481"/>
    <w:rsid w:val="00BA0FC9"/>
    <w:rsid w:val="00BA282E"/>
    <w:rsid w:val="00BA4E5E"/>
    <w:rsid w:val="00BA651F"/>
    <w:rsid w:val="00BA7AAC"/>
    <w:rsid w:val="00BB14D5"/>
    <w:rsid w:val="00BB3258"/>
    <w:rsid w:val="00BB508A"/>
    <w:rsid w:val="00BC37F1"/>
    <w:rsid w:val="00BC5F0C"/>
    <w:rsid w:val="00BD2CB5"/>
    <w:rsid w:val="00BE036A"/>
    <w:rsid w:val="00BE122A"/>
    <w:rsid w:val="00BF0294"/>
    <w:rsid w:val="00BF2752"/>
    <w:rsid w:val="00C0381A"/>
    <w:rsid w:val="00C04822"/>
    <w:rsid w:val="00C07C39"/>
    <w:rsid w:val="00C102C1"/>
    <w:rsid w:val="00C201E1"/>
    <w:rsid w:val="00C24265"/>
    <w:rsid w:val="00C30CD7"/>
    <w:rsid w:val="00C428D2"/>
    <w:rsid w:val="00C433C7"/>
    <w:rsid w:val="00C52D32"/>
    <w:rsid w:val="00C668A1"/>
    <w:rsid w:val="00C6690E"/>
    <w:rsid w:val="00C76CC4"/>
    <w:rsid w:val="00C81830"/>
    <w:rsid w:val="00C87AF1"/>
    <w:rsid w:val="00CB0CC7"/>
    <w:rsid w:val="00CC114F"/>
    <w:rsid w:val="00CC7C2B"/>
    <w:rsid w:val="00CD400B"/>
    <w:rsid w:val="00CD77EA"/>
    <w:rsid w:val="00CF45B9"/>
    <w:rsid w:val="00CF7B7B"/>
    <w:rsid w:val="00D0284E"/>
    <w:rsid w:val="00D032B5"/>
    <w:rsid w:val="00D07927"/>
    <w:rsid w:val="00D15958"/>
    <w:rsid w:val="00D1796F"/>
    <w:rsid w:val="00D20F49"/>
    <w:rsid w:val="00D215F1"/>
    <w:rsid w:val="00D24367"/>
    <w:rsid w:val="00D304C9"/>
    <w:rsid w:val="00D50298"/>
    <w:rsid w:val="00D53D31"/>
    <w:rsid w:val="00D664FD"/>
    <w:rsid w:val="00D670C7"/>
    <w:rsid w:val="00D70E5F"/>
    <w:rsid w:val="00D74460"/>
    <w:rsid w:val="00D82428"/>
    <w:rsid w:val="00D82F8E"/>
    <w:rsid w:val="00D8565C"/>
    <w:rsid w:val="00D921BB"/>
    <w:rsid w:val="00D94965"/>
    <w:rsid w:val="00DA0774"/>
    <w:rsid w:val="00DA6FC2"/>
    <w:rsid w:val="00DB1B21"/>
    <w:rsid w:val="00DB6FE6"/>
    <w:rsid w:val="00DC139B"/>
    <w:rsid w:val="00DC3999"/>
    <w:rsid w:val="00DD3062"/>
    <w:rsid w:val="00DE0987"/>
    <w:rsid w:val="00DE3A2F"/>
    <w:rsid w:val="00DF09F7"/>
    <w:rsid w:val="00DF1611"/>
    <w:rsid w:val="00DF2A22"/>
    <w:rsid w:val="00E06F57"/>
    <w:rsid w:val="00E21454"/>
    <w:rsid w:val="00E24286"/>
    <w:rsid w:val="00E266E4"/>
    <w:rsid w:val="00E360E3"/>
    <w:rsid w:val="00E36E6D"/>
    <w:rsid w:val="00E43168"/>
    <w:rsid w:val="00E44FE3"/>
    <w:rsid w:val="00E52D0E"/>
    <w:rsid w:val="00E5630C"/>
    <w:rsid w:val="00E5769D"/>
    <w:rsid w:val="00E61F18"/>
    <w:rsid w:val="00E66A68"/>
    <w:rsid w:val="00E8689D"/>
    <w:rsid w:val="00E90B9B"/>
    <w:rsid w:val="00EA07E9"/>
    <w:rsid w:val="00EB0D51"/>
    <w:rsid w:val="00EB1572"/>
    <w:rsid w:val="00EB2A6B"/>
    <w:rsid w:val="00EB2C0E"/>
    <w:rsid w:val="00EB59DA"/>
    <w:rsid w:val="00ED6775"/>
    <w:rsid w:val="00ED771F"/>
    <w:rsid w:val="00EE20D9"/>
    <w:rsid w:val="00F025FF"/>
    <w:rsid w:val="00F12126"/>
    <w:rsid w:val="00F14721"/>
    <w:rsid w:val="00F22061"/>
    <w:rsid w:val="00F24EB5"/>
    <w:rsid w:val="00F3082B"/>
    <w:rsid w:val="00F50345"/>
    <w:rsid w:val="00F50393"/>
    <w:rsid w:val="00F576A4"/>
    <w:rsid w:val="00F77DC6"/>
    <w:rsid w:val="00F94CA8"/>
    <w:rsid w:val="00FA2260"/>
    <w:rsid w:val="00FB1549"/>
    <w:rsid w:val="00FB62BC"/>
    <w:rsid w:val="00FC05D2"/>
    <w:rsid w:val="00FD12C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4480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0" w:qFormat="1"/>
    <w:lsdException w:name="List" w:uiPriority="0"/>
    <w:lsdException w:name="Title" w:semiHidden="0" w:uiPriority="0" w:unhideWhenUsed="0" w:qFormat="1"/>
    <w:lsdException w:name="Default Paragraph Font" w:uiPriority="1"/>
    <w:lsdException w:name="Body Text" w:uiPriority="0" w:qFormat="1"/>
    <w:lsdException w:name="Body Text Indent" w:uiPriority="0"/>
    <w:lsdException w:name="Subtitle" w:semiHidden="0" w:uiPriority="0" w:unhideWhenUsed="0" w:qFormat="1"/>
    <w:lsdException w:name="Body Text 2" w:uiPriority="0"/>
    <w:lsdException w:name="Strong" w:semiHidden="0" w:uiPriority="22" w:unhideWhenUsed="0" w:qFormat="1"/>
    <w:lsdException w:name="Emphasis" w:semiHidden="0" w:uiPriority="20" w:unhideWhenUsed="0" w:qFormat="1"/>
    <w:lsdException w:name="Plain Text" w:uiPriority="0" w:qFormat="1"/>
    <w:lsdException w:name="Normal (Web)" w:uiPriority="34" w:qFormat="1"/>
    <w:lsdException w:name="annotation subject"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BB3258"/>
    <w:rPr>
      <w:rFonts w:ascii="Times New Roman" w:eastAsia="Times New Roman" w:hAnsi="Times New Roman" w:cs="Times New Roman"/>
      <w:lang w:val="ru-RU" w:eastAsia="ru-RU" w:bidi="ru-RU"/>
    </w:rPr>
  </w:style>
  <w:style w:type="paragraph" w:styleId="1">
    <w:name w:val="heading 1"/>
    <w:basedOn w:val="a"/>
    <w:next w:val="a"/>
    <w:link w:val="10"/>
    <w:autoRedefine/>
    <w:qFormat/>
    <w:rsid w:val="001849DD"/>
    <w:pPr>
      <w:keepNext/>
      <w:widowControl/>
      <w:numPr>
        <w:numId w:val="14"/>
      </w:numPr>
      <w:tabs>
        <w:tab w:val="num" w:pos="851"/>
      </w:tabs>
      <w:autoSpaceDE/>
      <w:autoSpaceDN/>
      <w:ind w:left="0" w:firstLine="0"/>
      <w:outlineLvl w:val="0"/>
    </w:pPr>
    <w:rPr>
      <w:rFonts w:cs="Arial"/>
      <w:b/>
      <w:bCs/>
      <w:kern w:val="32"/>
      <w:sz w:val="32"/>
      <w:szCs w:val="32"/>
      <w:lang w:bidi="ar-SA"/>
    </w:rPr>
  </w:style>
  <w:style w:type="paragraph" w:styleId="20">
    <w:name w:val="heading 2"/>
    <w:basedOn w:val="a"/>
    <w:next w:val="a"/>
    <w:link w:val="21"/>
    <w:semiHidden/>
    <w:unhideWhenUsed/>
    <w:qFormat/>
    <w:rsid w:val="00755213"/>
    <w:pPr>
      <w:keepNext/>
      <w:keepLines/>
      <w:widowControl/>
      <w:autoSpaceDE/>
      <w:autoSpaceDN/>
      <w:spacing w:before="160" w:after="80"/>
      <w:outlineLvl w:val="1"/>
    </w:pPr>
    <w:rPr>
      <w:rFonts w:asciiTheme="majorHAnsi" w:eastAsiaTheme="majorEastAsia" w:hAnsiTheme="majorHAnsi" w:cstheme="majorBidi"/>
      <w:color w:val="365F91" w:themeColor="accent1" w:themeShade="BF"/>
      <w:sz w:val="32"/>
      <w:szCs w:val="32"/>
      <w:lang w:bidi="ar-SA"/>
    </w:rPr>
  </w:style>
  <w:style w:type="paragraph" w:styleId="3">
    <w:name w:val="heading 3"/>
    <w:basedOn w:val="a"/>
    <w:next w:val="a"/>
    <w:link w:val="30"/>
    <w:semiHidden/>
    <w:unhideWhenUsed/>
    <w:qFormat/>
    <w:rsid w:val="00755213"/>
    <w:pPr>
      <w:keepNext/>
      <w:keepLines/>
      <w:widowControl/>
      <w:autoSpaceDE/>
      <w:autoSpaceDN/>
      <w:spacing w:before="160" w:after="80"/>
      <w:outlineLvl w:val="2"/>
    </w:pPr>
    <w:rPr>
      <w:rFonts w:eastAsiaTheme="majorEastAsia" w:cstheme="majorBidi"/>
      <w:color w:val="365F91" w:themeColor="accent1" w:themeShade="BF"/>
      <w:sz w:val="28"/>
      <w:szCs w:val="28"/>
      <w:lang w:bidi="ar-SA"/>
    </w:rPr>
  </w:style>
  <w:style w:type="paragraph" w:styleId="4">
    <w:name w:val="heading 4"/>
    <w:basedOn w:val="a"/>
    <w:next w:val="a"/>
    <w:link w:val="40"/>
    <w:semiHidden/>
    <w:unhideWhenUsed/>
    <w:qFormat/>
    <w:rsid w:val="00755213"/>
    <w:pPr>
      <w:keepNext/>
      <w:keepLines/>
      <w:widowControl/>
      <w:autoSpaceDE/>
      <w:autoSpaceDN/>
      <w:spacing w:before="80" w:after="40"/>
      <w:outlineLvl w:val="3"/>
    </w:pPr>
    <w:rPr>
      <w:rFonts w:eastAsiaTheme="majorEastAsia" w:cstheme="majorBidi"/>
      <w:i/>
      <w:iCs/>
      <w:color w:val="365F91" w:themeColor="accent1" w:themeShade="BF"/>
      <w:sz w:val="24"/>
      <w:szCs w:val="24"/>
      <w:lang w:bidi="ar-SA"/>
    </w:rPr>
  </w:style>
  <w:style w:type="paragraph" w:styleId="5">
    <w:name w:val="heading 5"/>
    <w:basedOn w:val="a"/>
    <w:next w:val="a"/>
    <w:link w:val="50"/>
    <w:uiPriority w:val="9"/>
    <w:semiHidden/>
    <w:unhideWhenUsed/>
    <w:qFormat/>
    <w:rsid w:val="00A11154"/>
    <w:pPr>
      <w:keepNext/>
      <w:keepLines/>
      <w:spacing w:before="40"/>
      <w:outlineLvl w:val="4"/>
    </w:pPr>
    <w:rPr>
      <w:rFonts w:asciiTheme="majorHAnsi" w:eastAsiaTheme="majorEastAsia" w:hAnsiTheme="majorHAnsi" w:cstheme="majorBidi"/>
      <w:color w:val="365F91" w:themeColor="accent1" w:themeShade="BF"/>
    </w:rPr>
  </w:style>
  <w:style w:type="paragraph" w:styleId="6">
    <w:name w:val="heading 6"/>
    <w:basedOn w:val="a"/>
    <w:next w:val="a"/>
    <w:link w:val="60"/>
    <w:uiPriority w:val="9"/>
    <w:semiHidden/>
    <w:unhideWhenUsed/>
    <w:qFormat/>
    <w:rsid w:val="00755213"/>
    <w:pPr>
      <w:keepNext/>
      <w:keepLines/>
      <w:widowControl/>
      <w:autoSpaceDE/>
      <w:autoSpaceDN/>
      <w:spacing w:before="40"/>
      <w:outlineLvl w:val="5"/>
    </w:pPr>
    <w:rPr>
      <w:rFonts w:eastAsiaTheme="majorEastAsia" w:cstheme="majorBidi"/>
      <w:i/>
      <w:iCs/>
      <w:color w:val="595959" w:themeColor="text1" w:themeTint="A6"/>
      <w:sz w:val="24"/>
      <w:szCs w:val="24"/>
      <w:lang w:bidi="ar-SA"/>
    </w:rPr>
  </w:style>
  <w:style w:type="paragraph" w:styleId="7">
    <w:name w:val="heading 7"/>
    <w:basedOn w:val="a"/>
    <w:next w:val="a"/>
    <w:link w:val="70"/>
    <w:uiPriority w:val="9"/>
    <w:semiHidden/>
    <w:unhideWhenUsed/>
    <w:qFormat/>
    <w:rsid w:val="00755213"/>
    <w:pPr>
      <w:keepNext/>
      <w:keepLines/>
      <w:widowControl/>
      <w:autoSpaceDE/>
      <w:autoSpaceDN/>
      <w:spacing w:before="40"/>
      <w:outlineLvl w:val="6"/>
    </w:pPr>
    <w:rPr>
      <w:rFonts w:eastAsiaTheme="majorEastAsia" w:cstheme="majorBidi"/>
      <w:color w:val="595959" w:themeColor="text1" w:themeTint="A6"/>
      <w:sz w:val="24"/>
      <w:szCs w:val="24"/>
      <w:lang w:bidi="ar-SA"/>
    </w:rPr>
  </w:style>
  <w:style w:type="paragraph" w:styleId="8">
    <w:name w:val="heading 8"/>
    <w:basedOn w:val="a"/>
    <w:next w:val="a"/>
    <w:link w:val="80"/>
    <w:uiPriority w:val="9"/>
    <w:semiHidden/>
    <w:unhideWhenUsed/>
    <w:qFormat/>
    <w:rsid w:val="00755213"/>
    <w:pPr>
      <w:keepNext/>
      <w:keepLines/>
      <w:widowControl/>
      <w:autoSpaceDE/>
      <w:autoSpaceDN/>
      <w:outlineLvl w:val="7"/>
    </w:pPr>
    <w:rPr>
      <w:rFonts w:eastAsiaTheme="majorEastAsia" w:cstheme="majorBidi"/>
      <w:i/>
      <w:iCs/>
      <w:color w:val="272727" w:themeColor="text1" w:themeTint="D8"/>
      <w:sz w:val="24"/>
      <w:szCs w:val="24"/>
      <w:lang w:bidi="ar-SA"/>
    </w:rPr>
  </w:style>
  <w:style w:type="paragraph" w:styleId="9">
    <w:name w:val="heading 9"/>
    <w:basedOn w:val="a"/>
    <w:next w:val="a"/>
    <w:link w:val="90"/>
    <w:uiPriority w:val="9"/>
    <w:semiHidden/>
    <w:unhideWhenUsed/>
    <w:qFormat/>
    <w:rsid w:val="00755213"/>
    <w:pPr>
      <w:keepNext/>
      <w:keepLines/>
      <w:widowControl/>
      <w:autoSpaceDE/>
      <w:autoSpaceDN/>
      <w:outlineLvl w:val="8"/>
    </w:pPr>
    <w:rPr>
      <w:rFonts w:eastAsiaTheme="majorEastAsia" w:cstheme="majorBidi"/>
      <w:color w:val="272727" w:themeColor="text1" w:themeTint="D8"/>
      <w:sz w:val="24"/>
      <w:szCs w:val="24"/>
      <w:lang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849DD"/>
    <w:rPr>
      <w:rFonts w:ascii="Times New Roman" w:eastAsia="Times New Roman" w:hAnsi="Times New Roman" w:cs="Arial"/>
      <w:b/>
      <w:bCs/>
      <w:kern w:val="32"/>
      <w:sz w:val="32"/>
      <w:szCs w:val="32"/>
      <w:lang w:val="ru-RU" w:eastAsia="ru-RU"/>
    </w:rPr>
  </w:style>
  <w:style w:type="table" w:customStyle="1" w:styleId="TableNormal">
    <w:name w:val="Table Normal"/>
    <w:uiPriority w:val="2"/>
    <w:semiHidden/>
    <w:unhideWhenUsed/>
    <w:qFormat/>
    <w:rsid w:val="00BB3258"/>
    <w:tblPr>
      <w:tblInd w:w="0" w:type="dxa"/>
      <w:tblCellMar>
        <w:top w:w="0" w:type="dxa"/>
        <w:left w:w="0" w:type="dxa"/>
        <w:bottom w:w="0" w:type="dxa"/>
        <w:right w:w="0" w:type="dxa"/>
      </w:tblCellMar>
    </w:tblPr>
  </w:style>
  <w:style w:type="paragraph" w:styleId="a3">
    <w:name w:val="Body Text"/>
    <w:basedOn w:val="a"/>
    <w:link w:val="a4"/>
    <w:qFormat/>
    <w:rsid w:val="00BB3258"/>
    <w:pPr>
      <w:ind w:left="120"/>
    </w:pPr>
    <w:rPr>
      <w:sz w:val="28"/>
      <w:szCs w:val="28"/>
    </w:rPr>
  </w:style>
  <w:style w:type="paragraph" w:customStyle="1" w:styleId="11">
    <w:name w:val="Заголовок 11"/>
    <w:basedOn w:val="a"/>
    <w:uiPriority w:val="1"/>
    <w:qFormat/>
    <w:rsid w:val="00BB3258"/>
    <w:pPr>
      <w:ind w:left="120"/>
      <w:outlineLvl w:val="1"/>
    </w:pPr>
    <w:rPr>
      <w:b/>
      <w:bCs/>
      <w:sz w:val="28"/>
      <w:szCs w:val="28"/>
    </w:rPr>
  </w:style>
  <w:style w:type="paragraph" w:styleId="a5">
    <w:name w:val="List Paragraph"/>
    <w:aliases w:val="Ненумерованный список,Use Case List Paragraph,Bullet List,FooterText,numbered,Список дефисный,ТЗ список,Абзац списка литеральный,Булет1,1Булет,it_List1,Цветной список - Акцент 11,Список нумерованный цифры,Table-Normal,RSHB_Table-Normal"/>
    <w:basedOn w:val="a"/>
    <w:link w:val="a6"/>
    <w:uiPriority w:val="34"/>
    <w:qFormat/>
    <w:rsid w:val="00BB3258"/>
    <w:pPr>
      <w:ind w:left="120"/>
      <w:jc w:val="both"/>
    </w:pPr>
  </w:style>
  <w:style w:type="character" w:customStyle="1" w:styleId="a6">
    <w:name w:val="Абзац списка Знак"/>
    <w:aliases w:val="Ненумерованный список Знак,Use Case List Paragraph Знак,Bullet List Знак,FooterText Знак,numbered Знак,Список дефисный Знак,ТЗ список Знак,Абзац списка литеральный Знак,Булет1 Знак,1Булет Знак,it_List1 Знак,Table-Normal Знак"/>
    <w:link w:val="a5"/>
    <w:uiPriority w:val="34"/>
    <w:qFormat/>
    <w:rsid w:val="002D35EF"/>
    <w:rPr>
      <w:rFonts w:ascii="Times New Roman" w:eastAsia="Times New Roman" w:hAnsi="Times New Roman" w:cs="Times New Roman"/>
      <w:lang w:val="ru-RU" w:eastAsia="ru-RU" w:bidi="ru-RU"/>
    </w:rPr>
  </w:style>
  <w:style w:type="paragraph" w:customStyle="1" w:styleId="TableParagraph">
    <w:name w:val="Table Paragraph"/>
    <w:basedOn w:val="a"/>
    <w:uiPriority w:val="1"/>
    <w:qFormat/>
    <w:rsid w:val="00BB3258"/>
  </w:style>
  <w:style w:type="paragraph" w:styleId="a7">
    <w:name w:val="Plain Text"/>
    <w:basedOn w:val="a"/>
    <w:link w:val="a8"/>
    <w:qFormat/>
    <w:rsid w:val="002D35EF"/>
    <w:pPr>
      <w:widowControl/>
      <w:autoSpaceDE/>
      <w:autoSpaceDN/>
    </w:pPr>
    <w:rPr>
      <w:rFonts w:ascii="Courier New" w:hAnsi="Courier New" w:cs="Courier New"/>
      <w:sz w:val="20"/>
      <w:szCs w:val="20"/>
      <w:lang w:bidi="ar-SA"/>
    </w:rPr>
  </w:style>
  <w:style w:type="character" w:customStyle="1" w:styleId="a8">
    <w:name w:val="Текст Знак"/>
    <w:basedOn w:val="a0"/>
    <w:link w:val="a7"/>
    <w:rsid w:val="002D35EF"/>
    <w:rPr>
      <w:rFonts w:ascii="Courier New" w:eastAsia="Times New Roman" w:hAnsi="Courier New" w:cs="Courier New"/>
      <w:sz w:val="20"/>
      <w:szCs w:val="20"/>
      <w:lang w:val="ru-RU" w:eastAsia="ru-RU"/>
    </w:rPr>
  </w:style>
  <w:style w:type="character" w:customStyle="1" w:styleId="a9">
    <w:name w:val="Название Знак"/>
    <w:rsid w:val="00987AAD"/>
    <w:rPr>
      <w:b/>
      <w:sz w:val="28"/>
    </w:rPr>
  </w:style>
  <w:style w:type="paragraph" w:styleId="aa">
    <w:name w:val="Normal (Web)"/>
    <w:basedOn w:val="a"/>
    <w:uiPriority w:val="34"/>
    <w:qFormat/>
    <w:rsid w:val="00621957"/>
    <w:pPr>
      <w:widowControl/>
      <w:autoSpaceDE/>
      <w:autoSpaceDN/>
      <w:spacing w:before="100" w:beforeAutospacing="1" w:after="100" w:afterAutospacing="1"/>
    </w:pPr>
    <w:rPr>
      <w:sz w:val="24"/>
      <w:szCs w:val="24"/>
      <w:lang w:bidi="ar-SA"/>
    </w:rPr>
  </w:style>
  <w:style w:type="table" w:styleId="ab">
    <w:name w:val="Table Grid"/>
    <w:basedOn w:val="a1"/>
    <w:uiPriority w:val="59"/>
    <w:rsid w:val="00001F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2">
    <w:name w:val="Body Text 2"/>
    <w:basedOn w:val="a"/>
    <w:link w:val="23"/>
    <w:semiHidden/>
    <w:unhideWhenUsed/>
    <w:rsid w:val="00001F32"/>
    <w:pPr>
      <w:widowControl/>
      <w:autoSpaceDE/>
      <w:autoSpaceDN/>
      <w:spacing w:after="120" w:line="480" w:lineRule="auto"/>
    </w:pPr>
    <w:rPr>
      <w:sz w:val="24"/>
      <w:szCs w:val="24"/>
      <w:lang w:bidi="ar-SA"/>
    </w:rPr>
  </w:style>
  <w:style w:type="character" w:customStyle="1" w:styleId="23">
    <w:name w:val="Основной текст 2 Знак"/>
    <w:basedOn w:val="a0"/>
    <w:link w:val="22"/>
    <w:semiHidden/>
    <w:rsid w:val="00001F32"/>
    <w:rPr>
      <w:rFonts w:ascii="Times New Roman" w:eastAsia="Times New Roman" w:hAnsi="Times New Roman" w:cs="Times New Roman"/>
      <w:sz w:val="24"/>
      <w:szCs w:val="24"/>
    </w:rPr>
  </w:style>
  <w:style w:type="character" w:customStyle="1" w:styleId="FontStyle15">
    <w:name w:val="Font Style15"/>
    <w:uiPriority w:val="99"/>
    <w:rsid w:val="00001F32"/>
    <w:rPr>
      <w:rFonts w:ascii="Times New Roman" w:hAnsi="Times New Roman" w:cs="Times New Roman" w:hint="default"/>
      <w:b/>
      <w:bCs/>
      <w:sz w:val="18"/>
      <w:szCs w:val="18"/>
    </w:rPr>
  </w:style>
  <w:style w:type="character" w:styleId="ac">
    <w:name w:val="Hyperlink"/>
    <w:basedOn w:val="a0"/>
    <w:uiPriority w:val="99"/>
    <w:unhideWhenUsed/>
    <w:rsid w:val="00001F32"/>
    <w:rPr>
      <w:color w:val="0000FF" w:themeColor="hyperlink"/>
      <w:u w:val="single"/>
    </w:rPr>
  </w:style>
  <w:style w:type="paragraph" w:styleId="ad">
    <w:name w:val="annotation text"/>
    <w:basedOn w:val="a"/>
    <w:link w:val="ae"/>
    <w:uiPriority w:val="99"/>
    <w:semiHidden/>
    <w:unhideWhenUsed/>
    <w:rsid w:val="00A86D1D"/>
    <w:pPr>
      <w:widowControl/>
      <w:tabs>
        <w:tab w:val="left" w:pos="708"/>
      </w:tabs>
      <w:autoSpaceDE/>
      <w:autoSpaceDN/>
      <w:spacing w:after="60"/>
      <w:jc w:val="both"/>
    </w:pPr>
    <w:rPr>
      <w:sz w:val="20"/>
      <w:szCs w:val="20"/>
      <w:lang w:bidi="ar-SA"/>
    </w:rPr>
  </w:style>
  <w:style w:type="character" w:customStyle="1" w:styleId="ae">
    <w:name w:val="Текст примечания Знак"/>
    <w:basedOn w:val="a0"/>
    <w:link w:val="ad"/>
    <w:uiPriority w:val="99"/>
    <w:semiHidden/>
    <w:rsid w:val="00A86D1D"/>
    <w:rPr>
      <w:rFonts w:ascii="Times New Roman" w:eastAsia="Times New Roman" w:hAnsi="Times New Roman" w:cs="Times New Roman"/>
      <w:sz w:val="20"/>
      <w:szCs w:val="20"/>
      <w:lang w:val="ru-RU" w:eastAsia="ru-RU"/>
    </w:rPr>
  </w:style>
  <w:style w:type="character" w:customStyle="1" w:styleId="af">
    <w:name w:val="Тема примечания Знак"/>
    <w:basedOn w:val="ae"/>
    <w:link w:val="af0"/>
    <w:rsid w:val="00A86D1D"/>
    <w:rPr>
      <w:rFonts w:ascii="Times New Roman" w:eastAsia="Times New Roman" w:hAnsi="Times New Roman" w:cs="Times New Roman"/>
      <w:b/>
      <w:bCs/>
      <w:sz w:val="20"/>
      <w:szCs w:val="20"/>
      <w:lang w:val="ru-RU" w:eastAsia="ru-RU"/>
    </w:rPr>
  </w:style>
  <w:style w:type="paragraph" w:styleId="af0">
    <w:name w:val="annotation subject"/>
    <w:basedOn w:val="ad"/>
    <w:next w:val="ad"/>
    <w:link w:val="af"/>
    <w:semiHidden/>
    <w:unhideWhenUsed/>
    <w:rsid w:val="00A86D1D"/>
    <w:rPr>
      <w:b/>
      <w:bCs/>
    </w:rPr>
  </w:style>
  <w:style w:type="character" w:customStyle="1" w:styleId="af1">
    <w:name w:val="Текст выноски Знак"/>
    <w:basedOn w:val="a0"/>
    <w:link w:val="af2"/>
    <w:semiHidden/>
    <w:rsid w:val="00A86D1D"/>
    <w:rPr>
      <w:rFonts w:ascii="Tahoma" w:eastAsia="Times New Roman" w:hAnsi="Tahoma" w:cs="Tahoma"/>
      <w:sz w:val="16"/>
      <w:szCs w:val="16"/>
      <w:lang w:val="ru-RU" w:eastAsia="ru-RU"/>
    </w:rPr>
  </w:style>
  <w:style w:type="paragraph" w:styleId="af2">
    <w:name w:val="Balloon Text"/>
    <w:basedOn w:val="a"/>
    <w:link w:val="af1"/>
    <w:semiHidden/>
    <w:unhideWhenUsed/>
    <w:rsid w:val="00A86D1D"/>
    <w:pPr>
      <w:widowControl/>
      <w:tabs>
        <w:tab w:val="left" w:pos="708"/>
      </w:tabs>
      <w:autoSpaceDE/>
      <w:autoSpaceDN/>
      <w:jc w:val="both"/>
    </w:pPr>
    <w:rPr>
      <w:rFonts w:ascii="Tahoma" w:hAnsi="Tahoma" w:cs="Tahoma"/>
      <w:sz w:val="16"/>
      <w:szCs w:val="16"/>
      <w:lang w:bidi="ar-SA"/>
    </w:rPr>
  </w:style>
  <w:style w:type="paragraph" w:styleId="af3">
    <w:name w:val="header"/>
    <w:basedOn w:val="a"/>
    <w:link w:val="af4"/>
    <w:unhideWhenUsed/>
    <w:rsid w:val="00A86D1D"/>
    <w:pPr>
      <w:widowControl/>
      <w:tabs>
        <w:tab w:val="center" w:pos="4677"/>
        <w:tab w:val="right" w:pos="9355"/>
      </w:tabs>
      <w:autoSpaceDE/>
      <w:autoSpaceDN/>
      <w:jc w:val="both"/>
    </w:pPr>
    <w:rPr>
      <w:sz w:val="24"/>
      <w:szCs w:val="24"/>
      <w:lang w:bidi="ar-SA"/>
    </w:rPr>
  </w:style>
  <w:style w:type="character" w:customStyle="1" w:styleId="af4">
    <w:name w:val="Верхний колонтитул Знак"/>
    <w:basedOn w:val="a0"/>
    <w:link w:val="af3"/>
    <w:rsid w:val="00A86D1D"/>
    <w:rPr>
      <w:rFonts w:ascii="Times New Roman" w:eastAsia="Times New Roman" w:hAnsi="Times New Roman" w:cs="Times New Roman"/>
      <w:sz w:val="24"/>
      <w:szCs w:val="24"/>
      <w:lang w:val="ru-RU" w:eastAsia="ru-RU"/>
    </w:rPr>
  </w:style>
  <w:style w:type="paragraph" w:styleId="af5">
    <w:name w:val="footer"/>
    <w:basedOn w:val="a"/>
    <w:link w:val="af6"/>
    <w:unhideWhenUsed/>
    <w:rsid w:val="00A86D1D"/>
    <w:pPr>
      <w:widowControl/>
      <w:tabs>
        <w:tab w:val="center" w:pos="4677"/>
        <w:tab w:val="right" w:pos="9355"/>
      </w:tabs>
      <w:autoSpaceDE/>
      <w:autoSpaceDN/>
      <w:jc w:val="both"/>
    </w:pPr>
    <w:rPr>
      <w:sz w:val="24"/>
      <w:szCs w:val="24"/>
      <w:lang w:bidi="ar-SA"/>
    </w:rPr>
  </w:style>
  <w:style w:type="character" w:customStyle="1" w:styleId="af6">
    <w:name w:val="Нижний колонтитул Знак"/>
    <w:basedOn w:val="a0"/>
    <w:link w:val="af5"/>
    <w:rsid w:val="00A86D1D"/>
    <w:rPr>
      <w:rFonts w:ascii="Times New Roman" w:eastAsia="Times New Roman" w:hAnsi="Times New Roman" w:cs="Times New Roman"/>
      <w:sz w:val="24"/>
      <w:szCs w:val="24"/>
      <w:lang w:val="ru-RU" w:eastAsia="ru-RU"/>
    </w:rPr>
  </w:style>
  <w:style w:type="paragraph" w:styleId="af7">
    <w:name w:val="endnote text"/>
    <w:basedOn w:val="a"/>
    <w:link w:val="af8"/>
    <w:uiPriority w:val="99"/>
    <w:unhideWhenUsed/>
    <w:rsid w:val="00BA651F"/>
    <w:pPr>
      <w:widowControl/>
      <w:autoSpaceDE/>
      <w:autoSpaceDN/>
    </w:pPr>
    <w:rPr>
      <w:sz w:val="20"/>
      <w:szCs w:val="20"/>
      <w:lang w:bidi="ar-SA"/>
    </w:rPr>
  </w:style>
  <w:style w:type="character" w:customStyle="1" w:styleId="af8">
    <w:name w:val="Текст концевой сноски Знак"/>
    <w:basedOn w:val="a0"/>
    <w:link w:val="af7"/>
    <w:uiPriority w:val="99"/>
    <w:rsid w:val="00BA651F"/>
    <w:rPr>
      <w:rFonts w:ascii="Times New Roman" w:eastAsia="Times New Roman" w:hAnsi="Times New Roman" w:cs="Times New Roman"/>
      <w:sz w:val="20"/>
      <w:szCs w:val="20"/>
      <w:lang w:val="ru-RU" w:eastAsia="ru-RU"/>
    </w:rPr>
  </w:style>
  <w:style w:type="character" w:styleId="af9">
    <w:name w:val="endnote reference"/>
    <w:basedOn w:val="a0"/>
    <w:uiPriority w:val="99"/>
    <w:semiHidden/>
    <w:unhideWhenUsed/>
    <w:rsid w:val="00BA651F"/>
    <w:rPr>
      <w:vertAlign w:val="superscript"/>
    </w:rPr>
  </w:style>
  <w:style w:type="character" w:styleId="afa">
    <w:name w:val="annotation reference"/>
    <w:basedOn w:val="a0"/>
    <w:uiPriority w:val="99"/>
    <w:semiHidden/>
    <w:unhideWhenUsed/>
    <w:rsid w:val="00A96088"/>
    <w:rPr>
      <w:sz w:val="16"/>
      <w:szCs w:val="16"/>
    </w:rPr>
  </w:style>
  <w:style w:type="character" w:customStyle="1" w:styleId="a4">
    <w:name w:val="Основной текст Знак"/>
    <w:basedOn w:val="a0"/>
    <w:link w:val="a3"/>
    <w:rsid w:val="00D8565C"/>
    <w:rPr>
      <w:rFonts w:ascii="Times New Roman" w:eastAsia="Times New Roman" w:hAnsi="Times New Roman" w:cs="Times New Roman"/>
      <w:sz w:val="28"/>
      <w:szCs w:val="28"/>
      <w:lang w:val="ru-RU" w:eastAsia="ru-RU" w:bidi="ru-RU"/>
    </w:rPr>
  </w:style>
  <w:style w:type="paragraph" w:customStyle="1" w:styleId="msonormalmrcssattr">
    <w:name w:val="msonormal_mr_css_attr"/>
    <w:basedOn w:val="a"/>
    <w:rsid w:val="00BA282E"/>
    <w:pPr>
      <w:widowControl/>
      <w:autoSpaceDE/>
      <w:autoSpaceDN/>
      <w:spacing w:before="100" w:beforeAutospacing="1" w:after="100" w:afterAutospacing="1"/>
    </w:pPr>
    <w:rPr>
      <w:sz w:val="24"/>
      <w:szCs w:val="24"/>
      <w:lang w:bidi="ar-SA"/>
    </w:rPr>
  </w:style>
  <w:style w:type="character" w:styleId="afb">
    <w:name w:val="FollowedHyperlink"/>
    <w:basedOn w:val="a0"/>
    <w:uiPriority w:val="99"/>
    <w:semiHidden/>
    <w:unhideWhenUsed/>
    <w:rsid w:val="00720667"/>
    <w:rPr>
      <w:color w:val="954F72"/>
      <w:u w:val="single"/>
    </w:rPr>
  </w:style>
  <w:style w:type="paragraph" w:customStyle="1" w:styleId="msonormal0">
    <w:name w:val="msonormal"/>
    <w:basedOn w:val="a"/>
    <w:rsid w:val="00720667"/>
    <w:pPr>
      <w:widowControl/>
      <w:autoSpaceDE/>
      <w:autoSpaceDN/>
      <w:spacing w:before="100" w:beforeAutospacing="1" w:after="100" w:afterAutospacing="1"/>
    </w:pPr>
    <w:rPr>
      <w:sz w:val="24"/>
      <w:szCs w:val="24"/>
      <w:lang w:bidi="ar-SA"/>
    </w:rPr>
  </w:style>
  <w:style w:type="paragraph" w:customStyle="1" w:styleId="font5">
    <w:name w:val="font5"/>
    <w:basedOn w:val="a"/>
    <w:rsid w:val="00720667"/>
    <w:pPr>
      <w:widowControl/>
      <w:autoSpaceDE/>
      <w:autoSpaceDN/>
      <w:spacing w:before="100" w:beforeAutospacing="1" w:after="100" w:afterAutospacing="1"/>
    </w:pPr>
    <w:rPr>
      <w:color w:val="000000"/>
      <w:lang w:bidi="ar-SA"/>
    </w:rPr>
  </w:style>
  <w:style w:type="paragraph" w:customStyle="1" w:styleId="font6">
    <w:name w:val="font6"/>
    <w:basedOn w:val="a"/>
    <w:rsid w:val="00720667"/>
    <w:pPr>
      <w:widowControl/>
      <w:autoSpaceDE/>
      <w:autoSpaceDN/>
      <w:spacing w:before="100" w:beforeAutospacing="1" w:after="100" w:afterAutospacing="1"/>
    </w:pPr>
    <w:rPr>
      <w:rFonts w:ascii="Tahoma" w:hAnsi="Tahoma" w:cs="Tahoma"/>
      <w:color w:val="000000"/>
      <w:sz w:val="17"/>
      <w:szCs w:val="17"/>
      <w:lang w:bidi="ar-SA"/>
    </w:rPr>
  </w:style>
  <w:style w:type="paragraph" w:customStyle="1" w:styleId="xl65">
    <w:name w:val="xl65"/>
    <w:basedOn w:val="a"/>
    <w:rsid w:val="00720667"/>
    <w:pPr>
      <w:widowControl/>
      <w:pBdr>
        <w:top w:val="single" w:sz="8" w:space="0" w:color="000000"/>
        <w:right w:val="single" w:sz="8" w:space="0" w:color="000000"/>
      </w:pBdr>
      <w:shd w:val="clear" w:color="000000" w:fill="FFFFFF"/>
      <w:autoSpaceDE/>
      <w:autoSpaceDN/>
      <w:spacing w:before="100" w:beforeAutospacing="1" w:after="100" w:afterAutospacing="1"/>
      <w:jc w:val="center"/>
      <w:textAlignment w:val="center"/>
    </w:pPr>
    <w:rPr>
      <w:color w:val="000000"/>
      <w:sz w:val="24"/>
      <w:szCs w:val="24"/>
      <w:lang w:bidi="ar-SA"/>
    </w:rPr>
  </w:style>
  <w:style w:type="paragraph" w:customStyle="1" w:styleId="xl66">
    <w:name w:val="xl66"/>
    <w:basedOn w:val="a"/>
    <w:rsid w:val="00720667"/>
    <w:pPr>
      <w:widowControl/>
      <w:autoSpaceDE/>
      <w:autoSpaceDN/>
      <w:spacing w:before="100" w:beforeAutospacing="1" w:after="100" w:afterAutospacing="1"/>
      <w:jc w:val="center"/>
      <w:textAlignment w:val="center"/>
    </w:pPr>
    <w:rPr>
      <w:sz w:val="24"/>
      <w:szCs w:val="24"/>
      <w:lang w:bidi="ar-SA"/>
    </w:rPr>
  </w:style>
  <w:style w:type="paragraph" w:customStyle="1" w:styleId="xl67">
    <w:name w:val="xl67"/>
    <w:basedOn w:val="a"/>
    <w:rsid w:val="00720667"/>
    <w:pPr>
      <w:widowControl/>
      <w:pBdr>
        <w:right w:val="single" w:sz="8" w:space="0" w:color="000000"/>
      </w:pBdr>
      <w:shd w:val="clear" w:color="000000" w:fill="FFFFFF"/>
      <w:autoSpaceDE/>
      <w:autoSpaceDN/>
      <w:spacing w:before="100" w:beforeAutospacing="1" w:after="100" w:afterAutospacing="1"/>
      <w:jc w:val="center"/>
      <w:textAlignment w:val="center"/>
    </w:pPr>
    <w:rPr>
      <w:color w:val="000000"/>
      <w:sz w:val="24"/>
      <w:szCs w:val="24"/>
      <w:lang w:bidi="ar-SA"/>
    </w:rPr>
  </w:style>
  <w:style w:type="paragraph" w:customStyle="1" w:styleId="xl68">
    <w:name w:val="xl68"/>
    <w:basedOn w:val="a"/>
    <w:rsid w:val="00720667"/>
    <w:pPr>
      <w:widowControl/>
      <w:pBdr>
        <w:right w:val="single" w:sz="8" w:space="0" w:color="auto"/>
      </w:pBdr>
      <w:autoSpaceDE/>
      <w:autoSpaceDN/>
      <w:spacing w:before="100" w:beforeAutospacing="1" w:after="100" w:afterAutospacing="1"/>
      <w:jc w:val="center"/>
      <w:textAlignment w:val="center"/>
    </w:pPr>
    <w:rPr>
      <w:rFonts w:ascii="Calibri" w:hAnsi="Calibri" w:cs="Calibri"/>
      <w:color w:val="000000"/>
      <w:sz w:val="24"/>
      <w:szCs w:val="24"/>
      <w:lang w:bidi="ar-SA"/>
    </w:rPr>
  </w:style>
  <w:style w:type="paragraph" w:customStyle="1" w:styleId="xl69">
    <w:name w:val="xl69"/>
    <w:basedOn w:val="a"/>
    <w:rsid w:val="00720667"/>
    <w:pPr>
      <w:widowControl/>
      <w:pBdr>
        <w:right w:val="single" w:sz="8" w:space="0" w:color="000000"/>
      </w:pBdr>
      <w:shd w:val="clear" w:color="000000" w:fill="FFFFFF"/>
      <w:autoSpaceDE/>
      <w:autoSpaceDN/>
      <w:spacing w:before="100" w:beforeAutospacing="1" w:after="100" w:afterAutospacing="1"/>
      <w:jc w:val="center"/>
      <w:textAlignment w:val="center"/>
    </w:pPr>
    <w:rPr>
      <w:sz w:val="24"/>
      <w:szCs w:val="24"/>
      <w:lang w:bidi="ar-SA"/>
    </w:rPr>
  </w:style>
  <w:style w:type="paragraph" w:customStyle="1" w:styleId="xl70">
    <w:name w:val="xl70"/>
    <w:basedOn w:val="a"/>
    <w:rsid w:val="00720667"/>
    <w:pPr>
      <w:widowControl/>
      <w:pBdr>
        <w:bottom w:val="single" w:sz="8" w:space="0" w:color="000000"/>
        <w:right w:val="single" w:sz="8" w:space="0" w:color="000000"/>
      </w:pBdr>
      <w:shd w:val="clear" w:color="000000" w:fill="FFFFFF"/>
      <w:autoSpaceDE/>
      <w:autoSpaceDN/>
      <w:spacing w:before="100" w:beforeAutospacing="1" w:after="100" w:afterAutospacing="1"/>
      <w:jc w:val="center"/>
      <w:textAlignment w:val="center"/>
    </w:pPr>
    <w:rPr>
      <w:sz w:val="24"/>
      <w:szCs w:val="24"/>
      <w:lang w:bidi="ar-SA"/>
    </w:rPr>
  </w:style>
  <w:style w:type="paragraph" w:customStyle="1" w:styleId="xl71">
    <w:name w:val="xl71"/>
    <w:basedOn w:val="a"/>
    <w:rsid w:val="00720667"/>
    <w:pPr>
      <w:widowControl/>
      <w:pBdr>
        <w:bottom w:val="single" w:sz="8" w:space="0" w:color="000000"/>
        <w:right w:val="single" w:sz="8" w:space="0" w:color="000000"/>
      </w:pBdr>
      <w:shd w:val="clear" w:color="000000" w:fill="FFFFFF"/>
      <w:autoSpaceDE/>
      <w:autoSpaceDN/>
      <w:spacing w:before="100" w:beforeAutospacing="1" w:after="100" w:afterAutospacing="1"/>
      <w:jc w:val="center"/>
      <w:textAlignment w:val="center"/>
    </w:pPr>
    <w:rPr>
      <w:color w:val="000000"/>
      <w:sz w:val="24"/>
      <w:szCs w:val="24"/>
      <w:lang w:bidi="ar-SA"/>
    </w:rPr>
  </w:style>
  <w:style w:type="paragraph" w:customStyle="1" w:styleId="xl72">
    <w:name w:val="xl72"/>
    <w:basedOn w:val="a"/>
    <w:rsid w:val="00720667"/>
    <w:pPr>
      <w:widowControl/>
      <w:pBdr>
        <w:top w:val="single" w:sz="8" w:space="0" w:color="000000"/>
        <w:left w:val="single" w:sz="8" w:space="0" w:color="000000"/>
        <w:right w:val="single" w:sz="8" w:space="0" w:color="000000"/>
      </w:pBdr>
      <w:shd w:val="clear" w:color="000000" w:fill="FFFFFF"/>
      <w:autoSpaceDE/>
      <w:autoSpaceDN/>
      <w:spacing w:before="100" w:beforeAutospacing="1" w:after="100" w:afterAutospacing="1"/>
      <w:jc w:val="center"/>
      <w:textAlignment w:val="center"/>
    </w:pPr>
    <w:rPr>
      <w:color w:val="000000"/>
      <w:sz w:val="24"/>
      <w:szCs w:val="24"/>
      <w:lang w:bidi="ar-SA"/>
    </w:rPr>
  </w:style>
  <w:style w:type="paragraph" w:customStyle="1" w:styleId="xl73">
    <w:name w:val="xl73"/>
    <w:basedOn w:val="a"/>
    <w:rsid w:val="00720667"/>
    <w:pPr>
      <w:widowControl/>
      <w:pBdr>
        <w:left w:val="single" w:sz="8" w:space="0" w:color="000000"/>
        <w:bottom w:val="single" w:sz="8" w:space="0" w:color="000000"/>
        <w:right w:val="single" w:sz="8" w:space="0" w:color="000000"/>
      </w:pBdr>
      <w:shd w:val="clear" w:color="000000" w:fill="FFFFFF"/>
      <w:autoSpaceDE/>
      <w:autoSpaceDN/>
      <w:spacing w:before="100" w:beforeAutospacing="1" w:after="100" w:afterAutospacing="1"/>
      <w:jc w:val="center"/>
      <w:textAlignment w:val="center"/>
    </w:pPr>
    <w:rPr>
      <w:color w:val="000000"/>
      <w:sz w:val="24"/>
      <w:szCs w:val="24"/>
      <w:lang w:bidi="ar-SA"/>
    </w:rPr>
  </w:style>
  <w:style w:type="paragraph" w:customStyle="1" w:styleId="xl74">
    <w:name w:val="xl74"/>
    <w:basedOn w:val="a"/>
    <w:rsid w:val="00720667"/>
    <w:pPr>
      <w:widowControl/>
      <w:pBdr>
        <w:top w:val="single" w:sz="8" w:space="0" w:color="auto"/>
        <w:left w:val="single" w:sz="8" w:space="0" w:color="000000"/>
        <w:right w:val="single" w:sz="8" w:space="0" w:color="auto"/>
      </w:pBdr>
      <w:autoSpaceDE/>
      <w:autoSpaceDN/>
      <w:spacing w:before="100" w:beforeAutospacing="1" w:after="100" w:afterAutospacing="1"/>
      <w:jc w:val="center"/>
      <w:textAlignment w:val="center"/>
    </w:pPr>
    <w:rPr>
      <w:rFonts w:ascii="Calibri" w:hAnsi="Calibri" w:cs="Calibri"/>
      <w:color w:val="000000"/>
      <w:sz w:val="24"/>
      <w:szCs w:val="24"/>
      <w:lang w:bidi="ar-SA"/>
    </w:rPr>
  </w:style>
  <w:style w:type="paragraph" w:customStyle="1" w:styleId="xl75">
    <w:name w:val="xl75"/>
    <w:basedOn w:val="a"/>
    <w:rsid w:val="00720667"/>
    <w:pPr>
      <w:widowControl/>
      <w:pBdr>
        <w:left w:val="single" w:sz="8" w:space="0" w:color="000000"/>
        <w:bottom w:val="single" w:sz="8" w:space="0" w:color="000000"/>
        <w:right w:val="single" w:sz="8" w:space="0" w:color="auto"/>
      </w:pBdr>
      <w:autoSpaceDE/>
      <w:autoSpaceDN/>
      <w:spacing w:before="100" w:beforeAutospacing="1" w:after="100" w:afterAutospacing="1"/>
      <w:jc w:val="center"/>
      <w:textAlignment w:val="center"/>
    </w:pPr>
    <w:rPr>
      <w:rFonts w:ascii="Calibri" w:hAnsi="Calibri" w:cs="Calibri"/>
      <w:color w:val="000000"/>
      <w:sz w:val="24"/>
      <w:szCs w:val="24"/>
      <w:lang w:bidi="ar-SA"/>
    </w:rPr>
  </w:style>
  <w:style w:type="paragraph" w:customStyle="1" w:styleId="xl76">
    <w:name w:val="xl76"/>
    <w:basedOn w:val="a"/>
    <w:rsid w:val="00720667"/>
    <w:pPr>
      <w:widowControl/>
      <w:pBdr>
        <w:left w:val="single" w:sz="8" w:space="0" w:color="000000"/>
        <w:right w:val="single" w:sz="8" w:space="0" w:color="000000"/>
      </w:pBdr>
      <w:shd w:val="clear" w:color="000000" w:fill="FFFFFF"/>
      <w:autoSpaceDE/>
      <w:autoSpaceDN/>
      <w:spacing w:before="100" w:beforeAutospacing="1" w:after="100" w:afterAutospacing="1"/>
      <w:jc w:val="center"/>
      <w:textAlignment w:val="center"/>
    </w:pPr>
    <w:rPr>
      <w:color w:val="000000"/>
      <w:sz w:val="24"/>
      <w:szCs w:val="24"/>
      <w:lang w:bidi="ar-SA"/>
    </w:rPr>
  </w:style>
  <w:style w:type="paragraph" w:customStyle="1" w:styleId="xl77">
    <w:name w:val="xl77"/>
    <w:basedOn w:val="a"/>
    <w:rsid w:val="00720667"/>
    <w:pPr>
      <w:widowControl/>
      <w:pBdr>
        <w:bottom w:val="single" w:sz="8" w:space="0" w:color="auto"/>
        <w:right w:val="single" w:sz="8" w:space="0" w:color="auto"/>
      </w:pBdr>
      <w:autoSpaceDE/>
      <w:autoSpaceDN/>
      <w:spacing w:before="100" w:beforeAutospacing="1" w:after="100" w:afterAutospacing="1"/>
      <w:jc w:val="center"/>
      <w:textAlignment w:val="center"/>
    </w:pPr>
    <w:rPr>
      <w:color w:val="000000"/>
      <w:sz w:val="24"/>
      <w:szCs w:val="24"/>
      <w:lang w:bidi="ar-SA"/>
    </w:rPr>
  </w:style>
  <w:style w:type="paragraph" w:customStyle="1" w:styleId="xl78">
    <w:name w:val="xl78"/>
    <w:basedOn w:val="a"/>
    <w:rsid w:val="00720667"/>
    <w:pPr>
      <w:widowControl/>
      <w:pBdr>
        <w:bottom w:val="single" w:sz="8" w:space="0" w:color="auto"/>
        <w:right w:val="single" w:sz="8" w:space="0" w:color="auto"/>
      </w:pBdr>
      <w:autoSpaceDE/>
      <w:autoSpaceDN/>
      <w:spacing w:before="100" w:beforeAutospacing="1" w:after="100" w:afterAutospacing="1"/>
      <w:jc w:val="center"/>
      <w:textAlignment w:val="center"/>
    </w:pPr>
    <w:rPr>
      <w:rFonts w:ascii="Calibri" w:hAnsi="Calibri" w:cs="Calibri"/>
      <w:color w:val="000000"/>
      <w:sz w:val="24"/>
      <w:szCs w:val="24"/>
      <w:lang w:bidi="ar-SA"/>
    </w:rPr>
  </w:style>
  <w:style w:type="paragraph" w:customStyle="1" w:styleId="xl79">
    <w:name w:val="xl79"/>
    <w:basedOn w:val="a"/>
    <w:rsid w:val="00720667"/>
    <w:pPr>
      <w:widowControl/>
      <w:pBdr>
        <w:left w:val="single" w:sz="8" w:space="0" w:color="000000"/>
        <w:right w:val="single" w:sz="8" w:space="0" w:color="auto"/>
      </w:pBdr>
      <w:autoSpaceDE/>
      <w:autoSpaceDN/>
      <w:spacing w:before="100" w:beforeAutospacing="1" w:after="100" w:afterAutospacing="1"/>
      <w:jc w:val="center"/>
      <w:textAlignment w:val="center"/>
    </w:pPr>
    <w:rPr>
      <w:rFonts w:ascii="Calibri" w:hAnsi="Calibri" w:cs="Calibri"/>
      <w:color w:val="000000"/>
      <w:sz w:val="24"/>
      <w:szCs w:val="24"/>
      <w:lang w:bidi="ar-SA"/>
    </w:rPr>
  </w:style>
  <w:style w:type="paragraph" w:customStyle="1" w:styleId="xl80">
    <w:name w:val="xl80"/>
    <w:basedOn w:val="a"/>
    <w:rsid w:val="00720667"/>
    <w:pPr>
      <w:widowControl/>
      <w:pBdr>
        <w:top w:val="single" w:sz="8" w:space="0" w:color="000000"/>
        <w:left w:val="single" w:sz="8" w:space="0" w:color="000000"/>
        <w:right w:val="single" w:sz="8" w:space="0" w:color="auto"/>
      </w:pBdr>
      <w:autoSpaceDE/>
      <w:autoSpaceDN/>
      <w:spacing w:before="100" w:beforeAutospacing="1" w:after="100" w:afterAutospacing="1"/>
      <w:jc w:val="center"/>
      <w:textAlignment w:val="center"/>
    </w:pPr>
    <w:rPr>
      <w:rFonts w:ascii="Calibri" w:hAnsi="Calibri" w:cs="Calibri"/>
      <w:color w:val="000000"/>
      <w:sz w:val="24"/>
      <w:szCs w:val="24"/>
      <w:lang w:bidi="ar-SA"/>
    </w:rPr>
  </w:style>
  <w:style w:type="paragraph" w:customStyle="1" w:styleId="xl81">
    <w:name w:val="xl81"/>
    <w:basedOn w:val="a"/>
    <w:rsid w:val="00720667"/>
    <w:pPr>
      <w:widowControl/>
      <w:pBdr>
        <w:left w:val="single" w:sz="8" w:space="0" w:color="000000"/>
        <w:bottom w:val="single" w:sz="8" w:space="0" w:color="auto"/>
        <w:right w:val="single" w:sz="8" w:space="0" w:color="auto"/>
      </w:pBdr>
      <w:autoSpaceDE/>
      <w:autoSpaceDN/>
      <w:spacing w:before="100" w:beforeAutospacing="1" w:after="100" w:afterAutospacing="1"/>
      <w:jc w:val="center"/>
      <w:textAlignment w:val="center"/>
    </w:pPr>
    <w:rPr>
      <w:rFonts w:ascii="Calibri" w:hAnsi="Calibri" w:cs="Calibri"/>
      <w:color w:val="000000"/>
      <w:sz w:val="24"/>
      <w:szCs w:val="24"/>
      <w:lang w:bidi="ar-SA"/>
    </w:rPr>
  </w:style>
  <w:style w:type="paragraph" w:customStyle="1" w:styleId="xl82">
    <w:name w:val="xl82"/>
    <w:basedOn w:val="a"/>
    <w:rsid w:val="00720667"/>
    <w:pPr>
      <w:widowControl/>
      <w:pBdr>
        <w:top w:val="single" w:sz="8" w:space="0" w:color="auto"/>
        <w:bottom w:val="single" w:sz="8" w:space="0" w:color="auto"/>
        <w:right w:val="single" w:sz="8" w:space="0" w:color="auto"/>
      </w:pBdr>
      <w:autoSpaceDE/>
      <w:autoSpaceDN/>
      <w:spacing w:before="100" w:beforeAutospacing="1" w:after="100" w:afterAutospacing="1"/>
      <w:jc w:val="center"/>
      <w:textAlignment w:val="center"/>
    </w:pPr>
    <w:rPr>
      <w:rFonts w:ascii="Calibri" w:hAnsi="Calibri" w:cs="Calibri"/>
      <w:color w:val="000000"/>
      <w:sz w:val="24"/>
      <w:szCs w:val="24"/>
      <w:lang w:bidi="ar-SA"/>
    </w:rPr>
  </w:style>
  <w:style w:type="paragraph" w:customStyle="1" w:styleId="xl83">
    <w:name w:val="xl83"/>
    <w:basedOn w:val="a"/>
    <w:rsid w:val="00720667"/>
    <w:pPr>
      <w:widowControl/>
      <w:pBdr>
        <w:top w:val="single" w:sz="8" w:space="0" w:color="auto"/>
        <w:left w:val="single" w:sz="8" w:space="0" w:color="auto"/>
        <w:right w:val="single" w:sz="8" w:space="0" w:color="auto"/>
      </w:pBdr>
      <w:autoSpaceDE/>
      <w:autoSpaceDN/>
      <w:spacing w:before="100" w:beforeAutospacing="1" w:after="100" w:afterAutospacing="1"/>
      <w:jc w:val="center"/>
      <w:textAlignment w:val="center"/>
    </w:pPr>
    <w:rPr>
      <w:rFonts w:ascii="Calibri" w:hAnsi="Calibri" w:cs="Calibri"/>
      <w:color w:val="000000"/>
      <w:sz w:val="24"/>
      <w:szCs w:val="24"/>
      <w:lang w:bidi="ar-SA"/>
    </w:rPr>
  </w:style>
  <w:style w:type="paragraph" w:customStyle="1" w:styleId="xl84">
    <w:name w:val="xl84"/>
    <w:basedOn w:val="a"/>
    <w:rsid w:val="00720667"/>
    <w:pPr>
      <w:widowControl/>
      <w:pBdr>
        <w:left w:val="single" w:sz="8" w:space="0" w:color="auto"/>
        <w:right w:val="single" w:sz="8" w:space="0" w:color="auto"/>
      </w:pBdr>
      <w:autoSpaceDE/>
      <w:autoSpaceDN/>
      <w:spacing w:before="100" w:beforeAutospacing="1" w:after="100" w:afterAutospacing="1"/>
      <w:jc w:val="center"/>
      <w:textAlignment w:val="center"/>
    </w:pPr>
    <w:rPr>
      <w:rFonts w:ascii="Calibri" w:hAnsi="Calibri" w:cs="Calibri"/>
      <w:color w:val="000000"/>
      <w:sz w:val="24"/>
      <w:szCs w:val="24"/>
      <w:lang w:bidi="ar-SA"/>
    </w:rPr>
  </w:style>
  <w:style w:type="paragraph" w:customStyle="1" w:styleId="xl85">
    <w:name w:val="xl85"/>
    <w:basedOn w:val="a"/>
    <w:rsid w:val="00720667"/>
    <w:pPr>
      <w:widowControl/>
      <w:pBdr>
        <w:left w:val="single" w:sz="8" w:space="0" w:color="auto"/>
        <w:bottom w:val="single" w:sz="8" w:space="0" w:color="000000"/>
        <w:right w:val="single" w:sz="8" w:space="0" w:color="auto"/>
      </w:pBdr>
      <w:autoSpaceDE/>
      <w:autoSpaceDN/>
      <w:spacing w:before="100" w:beforeAutospacing="1" w:after="100" w:afterAutospacing="1"/>
      <w:jc w:val="center"/>
      <w:textAlignment w:val="center"/>
    </w:pPr>
    <w:rPr>
      <w:rFonts w:ascii="Calibri" w:hAnsi="Calibri" w:cs="Calibri"/>
      <w:color w:val="000000"/>
      <w:sz w:val="24"/>
      <w:szCs w:val="24"/>
      <w:lang w:bidi="ar-SA"/>
    </w:rPr>
  </w:style>
  <w:style w:type="paragraph" w:customStyle="1" w:styleId="xl86">
    <w:name w:val="xl86"/>
    <w:basedOn w:val="a"/>
    <w:rsid w:val="00720667"/>
    <w:pPr>
      <w:widowControl/>
      <w:pBdr>
        <w:top w:val="single" w:sz="8" w:space="0" w:color="000000"/>
        <w:left w:val="single" w:sz="8" w:space="0" w:color="000000"/>
        <w:right w:val="single" w:sz="8" w:space="0" w:color="000000"/>
      </w:pBdr>
      <w:autoSpaceDE/>
      <w:autoSpaceDN/>
      <w:spacing w:before="100" w:beforeAutospacing="1" w:after="100" w:afterAutospacing="1"/>
      <w:jc w:val="center"/>
      <w:textAlignment w:val="center"/>
    </w:pPr>
    <w:rPr>
      <w:color w:val="000000"/>
      <w:sz w:val="24"/>
      <w:szCs w:val="24"/>
      <w:lang w:bidi="ar-SA"/>
    </w:rPr>
  </w:style>
  <w:style w:type="paragraph" w:customStyle="1" w:styleId="xl87">
    <w:name w:val="xl87"/>
    <w:basedOn w:val="a"/>
    <w:rsid w:val="00720667"/>
    <w:pPr>
      <w:widowControl/>
      <w:pBdr>
        <w:left w:val="single" w:sz="8" w:space="0" w:color="000000"/>
        <w:right w:val="single" w:sz="8" w:space="0" w:color="000000"/>
      </w:pBdr>
      <w:autoSpaceDE/>
      <w:autoSpaceDN/>
      <w:spacing w:before="100" w:beforeAutospacing="1" w:after="100" w:afterAutospacing="1"/>
      <w:jc w:val="center"/>
      <w:textAlignment w:val="center"/>
    </w:pPr>
    <w:rPr>
      <w:color w:val="000000"/>
      <w:sz w:val="24"/>
      <w:szCs w:val="24"/>
      <w:lang w:bidi="ar-SA"/>
    </w:rPr>
  </w:style>
  <w:style w:type="paragraph" w:customStyle="1" w:styleId="xl88">
    <w:name w:val="xl88"/>
    <w:basedOn w:val="a"/>
    <w:rsid w:val="00720667"/>
    <w:pPr>
      <w:widowControl/>
      <w:pBdr>
        <w:left w:val="single" w:sz="8" w:space="0" w:color="000000"/>
        <w:bottom w:val="single" w:sz="8" w:space="0" w:color="000000"/>
        <w:right w:val="single" w:sz="8" w:space="0" w:color="000000"/>
      </w:pBdr>
      <w:autoSpaceDE/>
      <w:autoSpaceDN/>
      <w:spacing w:before="100" w:beforeAutospacing="1" w:after="100" w:afterAutospacing="1"/>
      <w:jc w:val="center"/>
      <w:textAlignment w:val="center"/>
    </w:pPr>
    <w:rPr>
      <w:color w:val="000000"/>
      <w:sz w:val="24"/>
      <w:szCs w:val="24"/>
      <w:lang w:bidi="ar-SA"/>
    </w:rPr>
  </w:style>
  <w:style w:type="paragraph" w:customStyle="1" w:styleId="xl89">
    <w:name w:val="xl89"/>
    <w:basedOn w:val="a"/>
    <w:rsid w:val="00720667"/>
    <w:pPr>
      <w:widowControl/>
      <w:pBdr>
        <w:bottom w:val="single" w:sz="8" w:space="0" w:color="000000"/>
        <w:right w:val="single" w:sz="8" w:space="0" w:color="000000"/>
      </w:pBdr>
      <w:autoSpaceDE/>
      <w:autoSpaceDN/>
      <w:spacing w:before="100" w:beforeAutospacing="1" w:after="100" w:afterAutospacing="1"/>
      <w:jc w:val="center"/>
      <w:textAlignment w:val="center"/>
    </w:pPr>
    <w:rPr>
      <w:color w:val="000000"/>
      <w:sz w:val="24"/>
      <w:szCs w:val="24"/>
      <w:lang w:bidi="ar-SA"/>
    </w:rPr>
  </w:style>
  <w:style w:type="paragraph" w:customStyle="1" w:styleId="xl90">
    <w:name w:val="xl90"/>
    <w:basedOn w:val="a"/>
    <w:rsid w:val="00720667"/>
    <w:pPr>
      <w:widowControl/>
      <w:pBdr>
        <w:top w:val="single" w:sz="8" w:space="0" w:color="000000"/>
        <w:left w:val="single" w:sz="8" w:space="0" w:color="000000"/>
        <w:right w:val="single" w:sz="8" w:space="0" w:color="000000"/>
      </w:pBdr>
      <w:shd w:val="clear" w:color="000000" w:fill="FFFFFF"/>
      <w:autoSpaceDE/>
      <w:autoSpaceDN/>
      <w:spacing w:before="100" w:beforeAutospacing="1" w:after="100" w:afterAutospacing="1"/>
      <w:jc w:val="center"/>
      <w:textAlignment w:val="center"/>
    </w:pPr>
    <w:rPr>
      <w:color w:val="000000"/>
      <w:sz w:val="20"/>
      <w:szCs w:val="20"/>
      <w:lang w:bidi="ar-SA"/>
    </w:rPr>
  </w:style>
  <w:style w:type="paragraph" w:customStyle="1" w:styleId="xl91">
    <w:name w:val="xl91"/>
    <w:basedOn w:val="a"/>
    <w:rsid w:val="00720667"/>
    <w:pPr>
      <w:widowControl/>
      <w:pBdr>
        <w:left w:val="single" w:sz="8" w:space="0" w:color="000000"/>
        <w:bottom w:val="single" w:sz="8" w:space="0" w:color="000000"/>
        <w:right w:val="single" w:sz="8" w:space="0" w:color="000000"/>
      </w:pBdr>
      <w:shd w:val="clear" w:color="000000" w:fill="FFFFFF"/>
      <w:autoSpaceDE/>
      <w:autoSpaceDN/>
      <w:spacing w:before="100" w:beforeAutospacing="1" w:after="100" w:afterAutospacing="1"/>
      <w:jc w:val="center"/>
      <w:textAlignment w:val="center"/>
    </w:pPr>
    <w:rPr>
      <w:color w:val="000000"/>
      <w:sz w:val="20"/>
      <w:szCs w:val="20"/>
      <w:lang w:bidi="ar-SA"/>
    </w:rPr>
  </w:style>
  <w:style w:type="paragraph" w:customStyle="1" w:styleId="xl92">
    <w:name w:val="xl92"/>
    <w:basedOn w:val="a"/>
    <w:rsid w:val="00720667"/>
    <w:pPr>
      <w:widowControl/>
      <w:pBdr>
        <w:bottom w:val="single" w:sz="8" w:space="0" w:color="auto"/>
        <w:right w:val="single" w:sz="8" w:space="0" w:color="000000"/>
      </w:pBdr>
      <w:shd w:val="clear" w:color="000000" w:fill="FFFFFF"/>
      <w:autoSpaceDE/>
      <w:autoSpaceDN/>
      <w:spacing w:before="100" w:beforeAutospacing="1" w:after="100" w:afterAutospacing="1"/>
      <w:jc w:val="center"/>
      <w:textAlignment w:val="center"/>
    </w:pPr>
    <w:rPr>
      <w:color w:val="000000"/>
      <w:sz w:val="24"/>
      <w:szCs w:val="24"/>
      <w:lang w:bidi="ar-SA"/>
    </w:rPr>
  </w:style>
  <w:style w:type="paragraph" w:customStyle="1" w:styleId="xl93">
    <w:name w:val="xl93"/>
    <w:basedOn w:val="a"/>
    <w:rsid w:val="00720667"/>
    <w:pPr>
      <w:widowControl/>
      <w:pBdr>
        <w:right w:val="single" w:sz="8" w:space="0" w:color="auto"/>
      </w:pBdr>
      <w:shd w:val="clear" w:color="000000" w:fill="FFFFFF"/>
      <w:autoSpaceDE/>
      <w:autoSpaceDN/>
      <w:spacing w:before="100" w:beforeAutospacing="1" w:after="100" w:afterAutospacing="1"/>
      <w:jc w:val="center"/>
      <w:textAlignment w:val="center"/>
    </w:pPr>
    <w:rPr>
      <w:color w:val="000000"/>
      <w:sz w:val="24"/>
      <w:szCs w:val="24"/>
      <w:lang w:bidi="ar-SA"/>
    </w:rPr>
  </w:style>
  <w:style w:type="paragraph" w:customStyle="1" w:styleId="xl94">
    <w:name w:val="xl94"/>
    <w:basedOn w:val="a"/>
    <w:rsid w:val="00720667"/>
    <w:pPr>
      <w:widowControl/>
      <w:pBdr>
        <w:top w:val="single" w:sz="8" w:space="0" w:color="auto"/>
        <w:left w:val="single" w:sz="8" w:space="0" w:color="auto"/>
        <w:right w:val="single" w:sz="8" w:space="0" w:color="auto"/>
      </w:pBdr>
      <w:shd w:val="clear" w:color="000000" w:fill="FFFFFF"/>
      <w:autoSpaceDE/>
      <w:autoSpaceDN/>
      <w:spacing w:before="100" w:beforeAutospacing="1" w:after="100" w:afterAutospacing="1"/>
      <w:jc w:val="center"/>
      <w:textAlignment w:val="center"/>
    </w:pPr>
    <w:rPr>
      <w:color w:val="000000"/>
      <w:sz w:val="24"/>
      <w:szCs w:val="24"/>
      <w:lang w:bidi="ar-SA"/>
    </w:rPr>
  </w:style>
  <w:style w:type="paragraph" w:customStyle="1" w:styleId="xl95">
    <w:name w:val="xl95"/>
    <w:basedOn w:val="a"/>
    <w:rsid w:val="00720667"/>
    <w:pPr>
      <w:widowControl/>
      <w:pBdr>
        <w:left w:val="single" w:sz="8" w:space="0" w:color="000000"/>
        <w:right w:val="single" w:sz="8" w:space="0" w:color="auto"/>
      </w:pBdr>
      <w:shd w:val="clear" w:color="000000" w:fill="FFFFFF"/>
      <w:autoSpaceDE/>
      <w:autoSpaceDN/>
      <w:spacing w:before="100" w:beforeAutospacing="1" w:after="100" w:afterAutospacing="1"/>
      <w:jc w:val="center"/>
      <w:textAlignment w:val="center"/>
    </w:pPr>
    <w:rPr>
      <w:color w:val="000000"/>
      <w:sz w:val="24"/>
      <w:szCs w:val="24"/>
      <w:lang w:bidi="ar-SA"/>
    </w:rPr>
  </w:style>
  <w:style w:type="paragraph" w:customStyle="1" w:styleId="xl96">
    <w:name w:val="xl96"/>
    <w:basedOn w:val="a"/>
    <w:rsid w:val="00720667"/>
    <w:pPr>
      <w:widowControl/>
      <w:pBdr>
        <w:left w:val="single" w:sz="8" w:space="0" w:color="auto"/>
        <w:right w:val="single" w:sz="8" w:space="0" w:color="auto"/>
      </w:pBdr>
      <w:shd w:val="clear" w:color="000000" w:fill="FFFFFF"/>
      <w:autoSpaceDE/>
      <w:autoSpaceDN/>
      <w:spacing w:before="100" w:beforeAutospacing="1" w:after="100" w:afterAutospacing="1"/>
      <w:jc w:val="center"/>
      <w:textAlignment w:val="center"/>
    </w:pPr>
    <w:rPr>
      <w:color w:val="000000"/>
      <w:sz w:val="24"/>
      <w:szCs w:val="24"/>
      <w:lang w:bidi="ar-SA"/>
    </w:rPr>
  </w:style>
  <w:style w:type="paragraph" w:customStyle="1" w:styleId="xl97">
    <w:name w:val="xl97"/>
    <w:basedOn w:val="a"/>
    <w:rsid w:val="00720667"/>
    <w:pPr>
      <w:widowControl/>
      <w:pBdr>
        <w:left w:val="single" w:sz="8" w:space="0" w:color="auto"/>
        <w:bottom w:val="single" w:sz="8" w:space="0" w:color="000000"/>
        <w:right w:val="single" w:sz="8" w:space="0" w:color="auto"/>
      </w:pBdr>
      <w:shd w:val="clear" w:color="000000" w:fill="FFFFFF"/>
      <w:autoSpaceDE/>
      <w:autoSpaceDN/>
      <w:spacing w:before="100" w:beforeAutospacing="1" w:after="100" w:afterAutospacing="1"/>
      <w:jc w:val="center"/>
      <w:textAlignment w:val="center"/>
    </w:pPr>
    <w:rPr>
      <w:color w:val="000000"/>
      <w:sz w:val="24"/>
      <w:szCs w:val="24"/>
      <w:lang w:bidi="ar-SA"/>
    </w:rPr>
  </w:style>
  <w:style w:type="paragraph" w:customStyle="1" w:styleId="xl98">
    <w:name w:val="xl98"/>
    <w:basedOn w:val="a"/>
    <w:rsid w:val="00720667"/>
    <w:pPr>
      <w:widowControl/>
      <w:pBdr>
        <w:left w:val="single" w:sz="8" w:space="0" w:color="auto"/>
        <w:bottom w:val="single" w:sz="8" w:space="0" w:color="auto"/>
        <w:right w:val="single" w:sz="8" w:space="0" w:color="auto"/>
      </w:pBdr>
      <w:shd w:val="clear" w:color="000000" w:fill="FFFFFF"/>
      <w:autoSpaceDE/>
      <w:autoSpaceDN/>
      <w:spacing w:before="100" w:beforeAutospacing="1" w:after="100" w:afterAutospacing="1"/>
      <w:jc w:val="center"/>
      <w:textAlignment w:val="center"/>
    </w:pPr>
    <w:rPr>
      <w:color w:val="000000"/>
      <w:sz w:val="24"/>
      <w:szCs w:val="24"/>
      <w:lang w:bidi="ar-SA"/>
    </w:rPr>
  </w:style>
  <w:style w:type="paragraph" w:customStyle="1" w:styleId="xl99">
    <w:name w:val="xl99"/>
    <w:basedOn w:val="a"/>
    <w:rsid w:val="00720667"/>
    <w:pPr>
      <w:widowControl/>
      <w:pBdr>
        <w:left w:val="single" w:sz="8" w:space="0" w:color="auto"/>
        <w:right w:val="single" w:sz="8" w:space="0" w:color="000000"/>
      </w:pBdr>
      <w:shd w:val="clear" w:color="000000" w:fill="FFFFFF"/>
      <w:autoSpaceDE/>
      <w:autoSpaceDN/>
      <w:spacing w:before="100" w:beforeAutospacing="1" w:after="100" w:afterAutospacing="1"/>
      <w:jc w:val="center"/>
      <w:textAlignment w:val="center"/>
    </w:pPr>
    <w:rPr>
      <w:rFonts w:ascii="Calibri" w:hAnsi="Calibri" w:cs="Calibri"/>
      <w:color w:val="000000"/>
      <w:sz w:val="24"/>
      <w:szCs w:val="24"/>
      <w:lang w:bidi="ar-SA"/>
    </w:rPr>
  </w:style>
  <w:style w:type="paragraph" w:customStyle="1" w:styleId="xl100">
    <w:name w:val="xl100"/>
    <w:basedOn w:val="a"/>
    <w:rsid w:val="00720667"/>
    <w:pPr>
      <w:widowControl/>
      <w:pBdr>
        <w:top w:val="single" w:sz="8" w:space="0" w:color="auto"/>
        <w:left w:val="single" w:sz="8" w:space="0" w:color="auto"/>
        <w:right w:val="single" w:sz="8" w:space="0" w:color="000000"/>
      </w:pBdr>
      <w:shd w:val="clear" w:color="000000" w:fill="FFFFFF"/>
      <w:autoSpaceDE/>
      <w:autoSpaceDN/>
      <w:spacing w:before="100" w:beforeAutospacing="1" w:after="100" w:afterAutospacing="1"/>
      <w:jc w:val="center"/>
      <w:textAlignment w:val="center"/>
    </w:pPr>
    <w:rPr>
      <w:rFonts w:ascii="Calibri" w:hAnsi="Calibri" w:cs="Calibri"/>
      <w:color w:val="000000"/>
      <w:sz w:val="24"/>
      <w:szCs w:val="24"/>
      <w:lang w:bidi="ar-SA"/>
    </w:rPr>
  </w:style>
  <w:style w:type="paragraph" w:customStyle="1" w:styleId="xl101">
    <w:name w:val="xl101"/>
    <w:basedOn w:val="a"/>
    <w:rsid w:val="00720667"/>
    <w:pPr>
      <w:widowControl/>
      <w:pBdr>
        <w:top w:val="single" w:sz="8" w:space="0" w:color="auto"/>
        <w:bottom w:val="single" w:sz="8" w:space="0" w:color="000000"/>
        <w:right w:val="single" w:sz="8" w:space="0" w:color="000000"/>
      </w:pBdr>
      <w:shd w:val="clear" w:color="000000" w:fill="FFFFFF"/>
      <w:autoSpaceDE/>
      <w:autoSpaceDN/>
      <w:spacing w:before="100" w:beforeAutospacing="1" w:after="100" w:afterAutospacing="1"/>
      <w:jc w:val="center"/>
      <w:textAlignment w:val="center"/>
    </w:pPr>
    <w:rPr>
      <w:color w:val="000000"/>
      <w:sz w:val="24"/>
      <w:szCs w:val="24"/>
      <w:lang w:bidi="ar-SA"/>
    </w:rPr>
  </w:style>
  <w:style w:type="paragraph" w:customStyle="1" w:styleId="xl102">
    <w:name w:val="xl102"/>
    <w:basedOn w:val="a"/>
    <w:rsid w:val="00720667"/>
    <w:pPr>
      <w:widowControl/>
      <w:pBdr>
        <w:top w:val="single" w:sz="8" w:space="0" w:color="auto"/>
        <w:bottom w:val="single" w:sz="8" w:space="0" w:color="auto"/>
        <w:right w:val="single" w:sz="8" w:space="0" w:color="auto"/>
      </w:pBdr>
      <w:autoSpaceDE/>
      <w:autoSpaceDN/>
      <w:spacing w:before="100" w:beforeAutospacing="1" w:after="100" w:afterAutospacing="1"/>
      <w:jc w:val="center"/>
      <w:textAlignment w:val="center"/>
    </w:pPr>
    <w:rPr>
      <w:color w:val="000000"/>
      <w:sz w:val="24"/>
      <w:szCs w:val="24"/>
      <w:lang w:bidi="ar-SA"/>
    </w:rPr>
  </w:style>
  <w:style w:type="paragraph" w:customStyle="1" w:styleId="xl103">
    <w:name w:val="xl103"/>
    <w:basedOn w:val="a"/>
    <w:rsid w:val="00720667"/>
    <w:pPr>
      <w:widowControl/>
      <w:pBdr>
        <w:left w:val="single" w:sz="8" w:space="0" w:color="auto"/>
        <w:bottom w:val="single" w:sz="8" w:space="0" w:color="auto"/>
        <w:right w:val="single" w:sz="8" w:space="0" w:color="000000"/>
      </w:pBdr>
      <w:shd w:val="clear" w:color="000000" w:fill="FFFFFF"/>
      <w:autoSpaceDE/>
      <w:autoSpaceDN/>
      <w:spacing w:before="100" w:beforeAutospacing="1" w:after="100" w:afterAutospacing="1"/>
      <w:jc w:val="center"/>
      <w:textAlignment w:val="center"/>
    </w:pPr>
    <w:rPr>
      <w:rFonts w:ascii="Calibri" w:hAnsi="Calibri" w:cs="Calibri"/>
      <w:color w:val="000000"/>
      <w:sz w:val="24"/>
      <w:szCs w:val="24"/>
      <w:lang w:bidi="ar-SA"/>
    </w:rPr>
  </w:style>
  <w:style w:type="character" w:customStyle="1" w:styleId="UnresolvedMention">
    <w:name w:val="Unresolved Mention"/>
    <w:basedOn w:val="a0"/>
    <w:uiPriority w:val="99"/>
    <w:semiHidden/>
    <w:unhideWhenUsed/>
    <w:rsid w:val="00F50393"/>
    <w:rPr>
      <w:color w:val="605E5C"/>
      <w:shd w:val="clear" w:color="auto" w:fill="E1DFDD"/>
    </w:rPr>
  </w:style>
  <w:style w:type="paragraph" w:customStyle="1" w:styleId="210">
    <w:name w:val="Основной текст с отступом 21"/>
    <w:basedOn w:val="a"/>
    <w:rsid w:val="00246441"/>
    <w:pPr>
      <w:suppressAutoHyphens/>
      <w:autoSpaceDE/>
      <w:autoSpaceDN/>
      <w:spacing w:after="120" w:line="480" w:lineRule="auto"/>
      <w:ind w:left="283"/>
    </w:pPr>
    <w:rPr>
      <w:rFonts w:ascii="Arial" w:eastAsia="Lucida Sans Unicode" w:hAnsi="Arial" w:cs="Arial"/>
      <w:kern w:val="1"/>
      <w:sz w:val="20"/>
      <w:szCs w:val="24"/>
      <w:lang w:eastAsia="ar-SA" w:bidi="ar-SA"/>
    </w:rPr>
  </w:style>
  <w:style w:type="paragraph" w:customStyle="1" w:styleId="Text05">
    <w:name w:val="Text_05"/>
    <w:basedOn w:val="5"/>
    <w:qFormat/>
    <w:rsid w:val="00A11154"/>
    <w:pPr>
      <w:keepNext w:val="0"/>
      <w:keepLines w:val="0"/>
      <w:numPr>
        <w:ilvl w:val="12"/>
      </w:numPr>
      <w:overflowPunct w:val="0"/>
      <w:adjustRightInd w:val="0"/>
      <w:spacing w:before="80" w:after="40" w:line="240" w:lineRule="exact"/>
      <w:jc w:val="both"/>
      <w:textAlignment w:val="baseline"/>
    </w:pPr>
    <w:rPr>
      <w:rFonts w:ascii="Times New Roman" w:eastAsia="Times New Roman" w:hAnsi="Times New Roman" w:cs="Times New Roman"/>
      <w:color w:val="000000"/>
      <w:lang w:bidi="ar-SA"/>
    </w:rPr>
  </w:style>
  <w:style w:type="character" w:customStyle="1" w:styleId="50">
    <w:name w:val="Заголовок 5 Знак"/>
    <w:basedOn w:val="a0"/>
    <w:link w:val="5"/>
    <w:uiPriority w:val="9"/>
    <w:semiHidden/>
    <w:rsid w:val="00A11154"/>
    <w:rPr>
      <w:rFonts w:asciiTheme="majorHAnsi" w:eastAsiaTheme="majorEastAsia" w:hAnsiTheme="majorHAnsi" w:cstheme="majorBidi"/>
      <w:color w:val="365F91" w:themeColor="accent1" w:themeShade="BF"/>
      <w:lang w:val="ru-RU" w:eastAsia="ru-RU" w:bidi="ru-RU"/>
    </w:rPr>
  </w:style>
  <w:style w:type="paragraph" w:customStyle="1" w:styleId="12">
    <w:name w:val="Обычный1"/>
    <w:link w:val="13"/>
    <w:uiPriority w:val="99"/>
    <w:rsid w:val="003A3BA1"/>
    <w:pPr>
      <w:widowControl/>
      <w:autoSpaceDE/>
      <w:autoSpaceDN/>
      <w:spacing w:line="360" w:lineRule="auto"/>
      <w:ind w:firstLine="567"/>
      <w:jc w:val="both"/>
    </w:pPr>
    <w:rPr>
      <w:rFonts w:ascii="Times New Roman" w:eastAsia="Times New Roman" w:hAnsi="Times New Roman" w:cs="Times New Roman"/>
      <w:sz w:val="24"/>
      <w:szCs w:val="24"/>
      <w:lang w:val="ru-RU" w:eastAsia="ru-RU"/>
    </w:rPr>
  </w:style>
  <w:style w:type="character" w:customStyle="1" w:styleId="13">
    <w:name w:val="Обычный1 Знак"/>
    <w:link w:val="12"/>
    <w:uiPriority w:val="99"/>
    <w:rsid w:val="003A3BA1"/>
    <w:rPr>
      <w:rFonts w:ascii="Times New Roman" w:eastAsia="Times New Roman" w:hAnsi="Times New Roman" w:cs="Times New Roman"/>
      <w:sz w:val="24"/>
      <w:szCs w:val="24"/>
      <w:lang w:val="ru-RU" w:eastAsia="ru-RU"/>
    </w:rPr>
  </w:style>
  <w:style w:type="paragraph" w:customStyle="1" w:styleId="Normal1">
    <w:name w:val="Normal1"/>
    <w:rsid w:val="00A76C3E"/>
    <w:pPr>
      <w:suppressAutoHyphens/>
      <w:autoSpaceDE/>
      <w:autoSpaceDN/>
      <w:spacing w:line="300" w:lineRule="auto"/>
      <w:ind w:left="160"/>
      <w:jc w:val="right"/>
    </w:pPr>
    <w:rPr>
      <w:rFonts w:ascii="Times New Roman" w:eastAsia="Times New Roman" w:hAnsi="Times New Roman" w:cs="Times New Roman"/>
      <w:szCs w:val="20"/>
      <w:lang w:val="ru-RU" w:eastAsia="zh-CN"/>
    </w:rPr>
  </w:style>
  <w:style w:type="character" w:customStyle="1" w:styleId="21">
    <w:name w:val="Заголовок 2 Знак"/>
    <w:basedOn w:val="a0"/>
    <w:link w:val="20"/>
    <w:semiHidden/>
    <w:rsid w:val="00755213"/>
    <w:rPr>
      <w:rFonts w:asciiTheme="majorHAnsi" w:eastAsiaTheme="majorEastAsia" w:hAnsiTheme="majorHAnsi" w:cstheme="majorBidi"/>
      <w:color w:val="365F91" w:themeColor="accent1" w:themeShade="BF"/>
      <w:sz w:val="32"/>
      <w:szCs w:val="32"/>
      <w:lang w:val="ru-RU" w:eastAsia="ru-RU"/>
    </w:rPr>
  </w:style>
  <w:style w:type="character" w:customStyle="1" w:styleId="30">
    <w:name w:val="Заголовок 3 Знак"/>
    <w:basedOn w:val="a0"/>
    <w:link w:val="3"/>
    <w:semiHidden/>
    <w:rsid w:val="00755213"/>
    <w:rPr>
      <w:rFonts w:ascii="Times New Roman" w:eastAsiaTheme="majorEastAsia" w:hAnsi="Times New Roman" w:cstheme="majorBidi"/>
      <w:color w:val="365F91" w:themeColor="accent1" w:themeShade="BF"/>
      <w:sz w:val="28"/>
      <w:szCs w:val="28"/>
      <w:lang w:val="ru-RU" w:eastAsia="ru-RU"/>
    </w:rPr>
  </w:style>
  <w:style w:type="character" w:customStyle="1" w:styleId="40">
    <w:name w:val="Заголовок 4 Знак"/>
    <w:basedOn w:val="a0"/>
    <w:link w:val="4"/>
    <w:semiHidden/>
    <w:rsid w:val="00755213"/>
    <w:rPr>
      <w:rFonts w:ascii="Times New Roman" w:eastAsiaTheme="majorEastAsia" w:hAnsi="Times New Roman" w:cstheme="majorBidi"/>
      <w:i/>
      <w:iCs/>
      <w:color w:val="365F91" w:themeColor="accent1" w:themeShade="BF"/>
      <w:sz w:val="24"/>
      <w:szCs w:val="24"/>
      <w:lang w:val="ru-RU" w:eastAsia="ru-RU"/>
    </w:rPr>
  </w:style>
  <w:style w:type="character" w:customStyle="1" w:styleId="60">
    <w:name w:val="Заголовок 6 Знак"/>
    <w:basedOn w:val="a0"/>
    <w:link w:val="6"/>
    <w:uiPriority w:val="9"/>
    <w:semiHidden/>
    <w:rsid w:val="00755213"/>
    <w:rPr>
      <w:rFonts w:ascii="Times New Roman" w:eastAsiaTheme="majorEastAsia" w:hAnsi="Times New Roman" w:cstheme="majorBidi"/>
      <w:i/>
      <w:iCs/>
      <w:color w:val="595959" w:themeColor="text1" w:themeTint="A6"/>
      <w:sz w:val="24"/>
      <w:szCs w:val="24"/>
      <w:lang w:val="ru-RU" w:eastAsia="ru-RU"/>
    </w:rPr>
  </w:style>
  <w:style w:type="character" w:customStyle="1" w:styleId="70">
    <w:name w:val="Заголовок 7 Знак"/>
    <w:basedOn w:val="a0"/>
    <w:link w:val="7"/>
    <w:uiPriority w:val="9"/>
    <w:semiHidden/>
    <w:rsid w:val="00755213"/>
    <w:rPr>
      <w:rFonts w:ascii="Times New Roman" w:eastAsiaTheme="majorEastAsia" w:hAnsi="Times New Roman" w:cstheme="majorBidi"/>
      <w:color w:val="595959" w:themeColor="text1" w:themeTint="A6"/>
      <w:sz w:val="24"/>
      <w:szCs w:val="24"/>
      <w:lang w:val="ru-RU" w:eastAsia="ru-RU"/>
    </w:rPr>
  </w:style>
  <w:style w:type="character" w:customStyle="1" w:styleId="80">
    <w:name w:val="Заголовок 8 Знак"/>
    <w:basedOn w:val="a0"/>
    <w:link w:val="8"/>
    <w:uiPriority w:val="9"/>
    <w:semiHidden/>
    <w:rsid w:val="00755213"/>
    <w:rPr>
      <w:rFonts w:ascii="Times New Roman" w:eastAsiaTheme="majorEastAsia" w:hAnsi="Times New Roman" w:cstheme="majorBidi"/>
      <w:i/>
      <w:iCs/>
      <w:color w:val="272727" w:themeColor="text1" w:themeTint="D8"/>
      <w:sz w:val="24"/>
      <w:szCs w:val="24"/>
      <w:lang w:val="ru-RU" w:eastAsia="ru-RU"/>
    </w:rPr>
  </w:style>
  <w:style w:type="character" w:customStyle="1" w:styleId="90">
    <w:name w:val="Заголовок 9 Знак"/>
    <w:basedOn w:val="a0"/>
    <w:link w:val="9"/>
    <w:uiPriority w:val="9"/>
    <w:semiHidden/>
    <w:rsid w:val="00755213"/>
    <w:rPr>
      <w:rFonts w:ascii="Times New Roman" w:eastAsiaTheme="majorEastAsia" w:hAnsi="Times New Roman" w:cstheme="majorBidi"/>
      <w:color w:val="272727" w:themeColor="text1" w:themeTint="D8"/>
      <w:sz w:val="24"/>
      <w:szCs w:val="24"/>
      <w:lang w:val="ru-RU" w:eastAsia="ru-RU"/>
    </w:rPr>
  </w:style>
  <w:style w:type="paragraph" w:styleId="afc">
    <w:name w:val="caption"/>
    <w:basedOn w:val="a"/>
    <w:semiHidden/>
    <w:unhideWhenUsed/>
    <w:qFormat/>
    <w:rsid w:val="00755213"/>
    <w:pPr>
      <w:widowControl/>
      <w:suppressLineNumbers/>
      <w:suppressAutoHyphens/>
      <w:autoSpaceDE/>
      <w:autoSpaceDN/>
      <w:spacing w:before="120" w:after="120"/>
    </w:pPr>
    <w:rPr>
      <w:rFonts w:cs="Mangal"/>
      <w:i/>
      <w:iCs/>
      <w:sz w:val="24"/>
      <w:szCs w:val="24"/>
      <w:lang w:eastAsia="zh-CN" w:bidi="ar-SA"/>
    </w:rPr>
  </w:style>
  <w:style w:type="paragraph" w:styleId="afd">
    <w:name w:val="List"/>
    <w:basedOn w:val="a3"/>
    <w:semiHidden/>
    <w:unhideWhenUsed/>
    <w:rsid w:val="00755213"/>
    <w:pPr>
      <w:widowControl/>
      <w:suppressAutoHyphens/>
      <w:autoSpaceDE/>
      <w:autoSpaceDN/>
      <w:ind w:left="0"/>
      <w:jc w:val="both"/>
    </w:pPr>
    <w:rPr>
      <w:rFonts w:cs="Mangal"/>
      <w:szCs w:val="20"/>
      <w:lang w:eastAsia="zh-CN" w:bidi="ar-SA"/>
    </w:rPr>
  </w:style>
  <w:style w:type="paragraph" w:styleId="afe">
    <w:name w:val="Title"/>
    <w:basedOn w:val="a"/>
    <w:next w:val="a"/>
    <w:link w:val="14"/>
    <w:qFormat/>
    <w:rsid w:val="00755213"/>
    <w:pPr>
      <w:widowControl/>
      <w:autoSpaceDE/>
      <w:autoSpaceDN/>
      <w:spacing w:after="80"/>
      <w:contextualSpacing/>
    </w:pPr>
    <w:rPr>
      <w:rFonts w:asciiTheme="majorHAnsi" w:eastAsiaTheme="majorEastAsia" w:hAnsiTheme="majorHAnsi" w:cstheme="majorBidi"/>
      <w:spacing w:val="-10"/>
      <w:kern w:val="28"/>
      <w:sz w:val="56"/>
      <w:szCs w:val="56"/>
      <w:lang w:bidi="ar-SA"/>
    </w:rPr>
  </w:style>
  <w:style w:type="character" w:customStyle="1" w:styleId="14">
    <w:name w:val="Название Знак1"/>
    <w:basedOn w:val="a0"/>
    <w:link w:val="afe"/>
    <w:rsid w:val="00755213"/>
    <w:rPr>
      <w:rFonts w:asciiTheme="majorHAnsi" w:eastAsiaTheme="majorEastAsia" w:hAnsiTheme="majorHAnsi" w:cstheme="majorBidi"/>
      <w:spacing w:val="-10"/>
      <w:kern w:val="28"/>
      <w:sz w:val="56"/>
      <w:szCs w:val="56"/>
      <w:lang w:val="ru-RU" w:eastAsia="ru-RU"/>
    </w:rPr>
  </w:style>
  <w:style w:type="paragraph" w:styleId="aff">
    <w:name w:val="Body Text Indent"/>
    <w:basedOn w:val="a"/>
    <w:link w:val="aff0"/>
    <w:semiHidden/>
    <w:unhideWhenUsed/>
    <w:rsid w:val="00755213"/>
    <w:pPr>
      <w:widowControl/>
      <w:autoSpaceDE/>
      <w:autoSpaceDN/>
      <w:spacing w:after="120"/>
      <w:ind w:left="283"/>
    </w:pPr>
    <w:rPr>
      <w:sz w:val="18"/>
      <w:szCs w:val="20"/>
      <w:lang w:bidi="ar-SA"/>
    </w:rPr>
  </w:style>
  <w:style w:type="character" w:customStyle="1" w:styleId="aff0">
    <w:name w:val="Основной текст с отступом Знак"/>
    <w:basedOn w:val="a0"/>
    <w:link w:val="aff"/>
    <w:semiHidden/>
    <w:rsid w:val="00755213"/>
    <w:rPr>
      <w:rFonts w:ascii="Times New Roman" w:eastAsia="Times New Roman" w:hAnsi="Times New Roman" w:cs="Times New Roman"/>
      <w:sz w:val="18"/>
      <w:szCs w:val="20"/>
      <w:lang w:val="ru-RU" w:eastAsia="ru-RU"/>
    </w:rPr>
  </w:style>
  <w:style w:type="paragraph" w:styleId="aff1">
    <w:name w:val="Subtitle"/>
    <w:basedOn w:val="a"/>
    <w:next w:val="a"/>
    <w:link w:val="aff2"/>
    <w:qFormat/>
    <w:rsid w:val="00755213"/>
    <w:pPr>
      <w:widowControl/>
      <w:autoSpaceDE/>
      <w:autoSpaceDN/>
    </w:pPr>
    <w:rPr>
      <w:rFonts w:eastAsiaTheme="majorEastAsia" w:cstheme="majorBidi"/>
      <w:color w:val="595959" w:themeColor="text1" w:themeTint="A6"/>
      <w:spacing w:val="15"/>
      <w:sz w:val="28"/>
      <w:szCs w:val="28"/>
      <w:lang w:bidi="ar-SA"/>
    </w:rPr>
  </w:style>
  <w:style w:type="character" w:customStyle="1" w:styleId="aff2">
    <w:name w:val="Подзаголовок Знак"/>
    <w:basedOn w:val="a0"/>
    <w:link w:val="aff1"/>
    <w:rsid w:val="00755213"/>
    <w:rPr>
      <w:rFonts w:ascii="Times New Roman" w:eastAsiaTheme="majorEastAsia" w:hAnsi="Times New Roman" w:cstheme="majorBidi"/>
      <w:color w:val="595959" w:themeColor="text1" w:themeTint="A6"/>
      <w:spacing w:val="15"/>
      <w:sz w:val="28"/>
      <w:szCs w:val="28"/>
      <w:lang w:val="ru-RU" w:eastAsia="ru-RU"/>
    </w:rPr>
  </w:style>
  <w:style w:type="paragraph" w:styleId="24">
    <w:name w:val="Body Text Indent 2"/>
    <w:basedOn w:val="a"/>
    <w:link w:val="25"/>
    <w:uiPriority w:val="99"/>
    <w:semiHidden/>
    <w:unhideWhenUsed/>
    <w:rsid w:val="00755213"/>
    <w:pPr>
      <w:widowControl/>
      <w:suppressAutoHyphens/>
      <w:autoSpaceDE/>
      <w:autoSpaceDN/>
      <w:spacing w:after="120" w:line="480" w:lineRule="auto"/>
      <w:ind w:left="283"/>
    </w:pPr>
    <w:rPr>
      <w:sz w:val="28"/>
      <w:szCs w:val="20"/>
      <w:lang w:eastAsia="zh-CN" w:bidi="ar-SA"/>
    </w:rPr>
  </w:style>
  <w:style w:type="character" w:customStyle="1" w:styleId="25">
    <w:name w:val="Основной текст с отступом 2 Знак"/>
    <w:basedOn w:val="a0"/>
    <w:link w:val="24"/>
    <w:uiPriority w:val="99"/>
    <w:semiHidden/>
    <w:rsid w:val="00755213"/>
    <w:rPr>
      <w:rFonts w:ascii="Times New Roman" w:eastAsia="Times New Roman" w:hAnsi="Times New Roman" w:cs="Times New Roman"/>
      <w:sz w:val="28"/>
      <w:szCs w:val="20"/>
      <w:lang w:val="ru-RU" w:eastAsia="zh-CN"/>
    </w:rPr>
  </w:style>
  <w:style w:type="paragraph" w:styleId="aff3">
    <w:name w:val="No Spacing"/>
    <w:qFormat/>
    <w:rsid w:val="00755213"/>
    <w:pPr>
      <w:widowControl/>
      <w:autoSpaceDE/>
      <w:autoSpaceDN/>
    </w:pPr>
    <w:rPr>
      <w:rFonts w:ascii="Calibri" w:eastAsia="Calibri" w:hAnsi="Calibri" w:cs="Times New Roman"/>
      <w:lang w:val="ru-RU"/>
    </w:rPr>
  </w:style>
  <w:style w:type="paragraph" w:styleId="26">
    <w:name w:val="Quote"/>
    <w:basedOn w:val="a"/>
    <w:next w:val="a"/>
    <w:link w:val="27"/>
    <w:uiPriority w:val="29"/>
    <w:qFormat/>
    <w:rsid w:val="00755213"/>
    <w:pPr>
      <w:widowControl/>
      <w:autoSpaceDE/>
      <w:autoSpaceDN/>
      <w:spacing w:before="160"/>
      <w:jc w:val="center"/>
    </w:pPr>
    <w:rPr>
      <w:i/>
      <w:iCs/>
      <w:color w:val="404040" w:themeColor="text1" w:themeTint="BF"/>
      <w:sz w:val="24"/>
      <w:szCs w:val="24"/>
      <w:lang w:bidi="ar-SA"/>
    </w:rPr>
  </w:style>
  <w:style w:type="character" w:customStyle="1" w:styleId="27">
    <w:name w:val="Цитата 2 Знак"/>
    <w:basedOn w:val="a0"/>
    <w:link w:val="26"/>
    <w:uiPriority w:val="29"/>
    <w:rsid w:val="00755213"/>
    <w:rPr>
      <w:rFonts w:ascii="Times New Roman" w:eastAsia="Times New Roman" w:hAnsi="Times New Roman" w:cs="Times New Roman"/>
      <w:i/>
      <w:iCs/>
      <w:color w:val="404040" w:themeColor="text1" w:themeTint="BF"/>
      <w:sz w:val="24"/>
      <w:szCs w:val="24"/>
      <w:lang w:val="ru-RU" w:eastAsia="ru-RU"/>
    </w:rPr>
  </w:style>
  <w:style w:type="paragraph" w:styleId="aff4">
    <w:name w:val="Intense Quote"/>
    <w:basedOn w:val="a"/>
    <w:next w:val="a"/>
    <w:link w:val="aff5"/>
    <w:uiPriority w:val="30"/>
    <w:qFormat/>
    <w:rsid w:val="00755213"/>
    <w:pPr>
      <w:widowControl/>
      <w:pBdr>
        <w:top w:val="single" w:sz="4" w:space="10" w:color="365F91" w:themeColor="accent1" w:themeShade="BF"/>
        <w:bottom w:val="single" w:sz="4" w:space="10" w:color="365F91" w:themeColor="accent1" w:themeShade="BF"/>
      </w:pBdr>
      <w:autoSpaceDE/>
      <w:autoSpaceDN/>
      <w:spacing w:before="360" w:after="360"/>
      <w:ind w:left="864" w:right="864"/>
      <w:jc w:val="center"/>
    </w:pPr>
    <w:rPr>
      <w:i/>
      <w:iCs/>
      <w:color w:val="365F91" w:themeColor="accent1" w:themeShade="BF"/>
      <w:sz w:val="24"/>
      <w:szCs w:val="24"/>
      <w:lang w:bidi="ar-SA"/>
    </w:rPr>
  </w:style>
  <w:style w:type="character" w:customStyle="1" w:styleId="aff5">
    <w:name w:val="Выделенная цитата Знак"/>
    <w:basedOn w:val="a0"/>
    <w:link w:val="aff4"/>
    <w:uiPriority w:val="30"/>
    <w:rsid w:val="00755213"/>
    <w:rPr>
      <w:rFonts w:ascii="Times New Roman" w:eastAsia="Times New Roman" w:hAnsi="Times New Roman" w:cs="Times New Roman"/>
      <w:i/>
      <w:iCs/>
      <w:color w:val="365F91" w:themeColor="accent1" w:themeShade="BF"/>
      <w:sz w:val="24"/>
      <w:szCs w:val="24"/>
      <w:lang w:val="ru-RU" w:eastAsia="ru-RU"/>
    </w:rPr>
  </w:style>
  <w:style w:type="paragraph" w:customStyle="1" w:styleId="aff6">
    <w:name w:val="Подпункт"/>
    <w:basedOn w:val="a"/>
    <w:rsid w:val="00755213"/>
    <w:pPr>
      <w:widowControl/>
      <w:tabs>
        <w:tab w:val="num" w:pos="3119"/>
      </w:tabs>
      <w:autoSpaceDE/>
      <w:autoSpaceDN/>
      <w:spacing w:line="360" w:lineRule="auto"/>
      <w:jc w:val="both"/>
    </w:pPr>
    <w:rPr>
      <w:sz w:val="28"/>
      <w:szCs w:val="24"/>
      <w:lang w:bidi="ar-SA"/>
    </w:rPr>
  </w:style>
  <w:style w:type="paragraph" w:customStyle="1" w:styleId="aff7">
    <w:name w:val="Таблица шапка"/>
    <w:basedOn w:val="a"/>
    <w:rsid w:val="00755213"/>
    <w:pPr>
      <w:keepNext/>
      <w:widowControl/>
      <w:autoSpaceDE/>
      <w:autoSpaceDN/>
      <w:spacing w:before="40" w:after="40"/>
      <w:ind w:left="57" w:right="57"/>
    </w:pPr>
    <w:rPr>
      <w:sz w:val="24"/>
      <w:szCs w:val="20"/>
      <w:lang w:bidi="ar-SA"/>
    </w:rPr>
  </w:style>
  <w:style w:type="paragraph" w:customStyle="1" w:styleId="aff8">
    <w:name w:val="Таблица текст"/>
    <w:basedOn w:val="a"/>
    <w:rsid w:val="00755213"/>
    <w:pPr>
      <w:widowControl/>
      <w:autoSpaceDE/>
      <w:autoSpaceDN/>
      <w:spacing w:before="40" w:after="40"/>
      <w:ind w:left="57" w:right="57"/>
    </w:pPr>
    <w:rPr>
      <w:sz w:val="28"/>
      <w:szCs w:val="20"/>
      <w:lang w:bidi="ar-SA"/>
    </w:rPr>
  </w:style>
  <w:style w:type="paragraph" w:customStyle="1" w:styleId="Times12">
    <w:name w:val="Times 12"/>
    <w:basedOn w:val="a"/>
    <w:rsid w:val="00755213"/>
    <w:pPr>
      <w:widowControl/>
      <w:overflowPunct w:val="0"/>
      <w:adjustRightInd w:val="0"/>
      <w:ind w:firstLine="567"/>
      <w:jc w:val="both"/>
    </w:pPr>
    <w:rPr>
      <w:sz w:val="24"/>
      <w:szCs w:val="20"/>
      <w:lang w:bidi="ar-SA"/>
    </w:rPr>
  </w:style>
  <w:style w:type="paragraph" w:customStyle="1" w:styleId="2">
    <w:name w:val="Пункт2"/>
    <w:basedOn w:val="a"/>
    <w:rsid w:val="00755213"/>
    <w:pPr>
      <w:keepNext/>
      <w:widowControl/>
      <w:numPr>
        <w:ilvl w:val="2"/>
        <w:numId w:val="29"/>
      </w:numPr>
      <w:tabs>
        <w:tab w:val="num" w:pos="1134"/>
      </w:tabs>
      <w:suppressAutoHyphens/>
      <w:autoSpaceDE/>
      <w:autoSpaceDN/>
      <w:spacing w:before="240" w:after="120"/>
      <w:ind w:left="1134" w:hanging="1134"/>
      <w:outlineLvl w:val="2"/>
    </w:pPr>
    <w:rPr>
      <w:b/>
      <w:bCs/>
      <w:sz w:val="28"/>
      <w:szCs w:val="28"/>
      <w:lang w:bidi="ar-SA"/>
    </w:rPr>
  </w:style>
  <w:style w:type="paragraph" w:customStyle="1" w:styleId="aff9">
    <w:name w:val="Пункт б/н"/>
    <w:basedOn w:val="a"/>
    <w:rsid w:val="00755213"/>
    <w:pPr>
      <w:widowControl/>
      <w:tabs>
        <w:tab w:val="left" w:pos="1134"/>
      </w:tabs>
      <w:autoSpaceDE/>
      <w:autoSpaceDN/>
      <w:spacing w:line="360" w:lineRule="auto"/>
      <w:ind w:firstLine="567"/>
      <w:jc w:val="both"/>
    </w:pPr>
    <w:rPr>
      <w:sz w:val="28"/>
      <w:szCs w:val="28"/>
      <w:lang w:bidi="ar-SA"/>
    </w:rPr>
  </w:style>
  <w:style w:type="paragraph" w:customStyle="1" w:styleId="affa">
    <w:name w:val="Знак Знак"/>
    <w:basedOn w:val="a"/>
    <w:rsid w:val="00755213"/>
    <w:pPr>
      <w:widowControl/>
      <w:tabs>
        <w:tab w:val="num" w:pos="360"/>
      </w:tabs>
      <w:autoSpaceDE/>
      <w:autoSpaceDN/>
      <w:spacing w:after="160" w:line="240" w:lineRule="exact"/>
    </w:pPr>
    <w:rPr>
      <w:rFonts w:ascii="Verdana" w:hAnsi="Verdana" w:cs="Verdana"/>
      <w:sz w:val="20"/>
      <w:szCs w:val="20"/>
      <w:lang w:val="en-US" w:eastAsia="en-US" w:bidi="ar-SA"/>
    </w:rPr>
  </w:style>
  <w:style w:type="paragraph" w:customStyle="1" w:styleId="FR2">
    <w:name w:val="FR2"/>
    <w:rsid w:val="00755213"/>
    <w:pPr>
      <w:adjustRightInd w:val="0"/>
      <w:spacing w:before="360" w:line="259" w:lineRule="auto"/>
    </w:pPr>
    <w:rPr>
      <w:rFonts w:ascii="Calibri" w:eastAsia="Times New Roman" w:hAnsi="Calibri" w:cs="Calibri"/>
      <w:lang w:val="ru-RU" w:eastAsia="ru-RU"/>
    </w:rPr>
  </w:style>
  <w:style w:type="paragraph" w:customStyle="1" w:styleId="affb">
    <w:name w:val="Знак"/>
    <w:basedOn w:val="a"/>
    <w:semiHidden/>
    <w:rsid w:val="00755213"/>
    <w:pPr>
      <w:widowControl/>
      <w:autoSpaceDE/>
      <w:autoSpaceDN/>
      <w:spacing w:after="160" w:line="240" w:lineRule="exact"/>
    </w:pPr>
    <w:rPr>
      <w:rFonts w:ascii="Verdana" w:hAnsi="Verdana" w:cs="Verdana"/>
      <w:sz w:val="20"/>
      <w:szCs w:val="20"/>
      <w:lang w:val="en-US" w:eastAsia="en-US" w:bidi="ar-SA"/>
    </w:rPr>
  </w:style>
  <w:style w:type="paragraph" w:customStyle="1" w:styleId="15">
    <w:name w:val="Знак Знак Знак1"/>
    <w:basedOn w:val="a"/>
    <w:rsid w:val="00755213"/>
    <w:pPr>
      <w:widowControl/>
      <w:tabs>
        <w:tab w:val="num" w:pos="360"/>
      </w:tabs>
      <w:autoSpaceDE/>
      <w:autoSpaceDN/>
      <w:spacing w:after="160" w:line="240" w:lineRule="exact"/>
    </w:pPr>
    <w:rPr>
      <w:rFonts w:ascii="Verdana" w:hAnsi="Verdana" w:cs="Verdana"/>
      <w:sz w:val="20"/>
      <w:szCs w:val="20"/>
      <w:lang w:val="en-US" w:eastAsia="en-US" w:bidi="ar-SA"/>
    </w:rPr>
  </w:style>
  <w:style w:type="paragraph" w:customStyle="1" w:styleId="28">
    <w:name w:val="Знак Знак2 Знак Знак Знак Знак"/>
    <w:basedOn w:val="a"/>
    <w:rsid w:val="00755213"/>
    <w:pPr>
      <w:widowControl/>
      <w:tabs>
        <w:tab w:val="num" w:pos="360"/>
      </w:tabs>
      <w:autoSpaceDE/>
      <w:autoSpaceDN/>
      <w:spacing w:after="160" w:line="240" w:lineRule="exact"/>
    </w:pPr>
    <w:rPr>
      <w:rFonts w:ascii="Verdana" w:hAnsi="Verdana" w:cs="Verdana"/>
      <w:sz w:val="20"/>
      <w:szCs w:val="20"/>
      <w:lang w:val="en-US" w:eastAsia="en-US" w:bidi="ar-SA"/>
    </w:rPr>
  </w:style>
  <w:style w:type="paragraph" w:customStyle="1" w:styleId="29">
    <w:name w:val="Знак Знак2 Знак Знак"/>
    <w:basedOn w:val="a"/>
    <w:rsid w:val="00755213"/>
    <w:pPr>
      <w:widowControl/>
      <w:tabs>
        <w:tab w:val="num" w:pos="360"/>
      </w:tabs>
      <w:autoSpaceDE/>
      <w:autoSpaceDN/>
      <w:spacing w:after="160" w:line="240" w:lineRule="exact"/>
    </w:pPr>
    <w:rPr>
      <w:rFonts w:ascii="Verdana" w:hAnsi="Verdana" w:cs="Verdana"/>
      <w:sz w:val="20"/>
      <w:szCs w:val="20"/>
      <w:lang w:val="en-US" w:eastAsia="en-US" w:bidi="ar-SA"/>
    </w:rPr>
  </w:style>
  <w:style w:type="paragraph" w:customStyle="1" w:styleId="16">
    <w:name w:val="Без интервала1"/>
    <w:rsid w:val="00755213"/>
    <w:pPr>
      <w:widowControl/>
      <w:suppressAutoHyphens/>
      <w:autoSpaceDE/>
      <w:autoSpaceDN/>
      <w:spacing w:line="100" w:lineRule="atLeast"/>
    </w:pPr>
    <w:rPr>
      <w:rFonts w:ascii="Times New Roman" w:eastAsia="Lucida Sans Unicode" w:hAnsi="Times New Roman" w:cs="Mangal"/>
      <w:kern w:val="2"/>
      <w:sz w:val="24"/>
      <w:szCs w:val="24"/>
      <w:lang w:val="ru-RU" w:eastAsia="hi-IN" w:bidi="hi-IN"/>
    </w:rPr>
  </w:style>
  <w:style w:type="paragraph" w:customStyle="1" w:styleId="Default">
    <w:name w:val="Default"/>
    <w:rsid w:val="00755213"/>
    <w:pPr>
      <w:widowControl/>
      <w:adjustRightInd w:val="0"/>
    </w:pPr>
    <w:rPr>
      <w:rFonts w:ascii="Calibri" w:eastAsia="Times New Roman" w:hAnsi="Calibri" w:cs="Calibri"/>
      <w:color w:val="000000"/>
      <w:sz w:val="24"/>
      <w:szCs w:val="24"/>
      <w:lang w:val="ru-RU" w:eastAsia="ru-RU"/>
    </w:rPr>
  </w:style>
  <w:style w:type="paragraph" w:customStyle="1" w:styleId="17">
    <w:name w:val="Указатель1"/>
    <w:basedOn w:val="a"/>
    <w:rsid w:val="00755213"/>
    <w:pPr>
      <w:widowControl/>
      <w:suppressLineNumbers/>
      <w:suppressAutoHyphens/>
      <w:autoSpaceDE/>
      <w:autoSpaceDN/>
    </w:pPr>
    <w:rPr>
      <w:rFonts w:cs="Mangal"/>
      <w:sz w:val="28"/>
      <w:szCs w:val="20"/>
      <w:lang w:eastAsia="zh-CN" w:bidi="ar-SA"/>
    </w:rPr>
  </w:style>
  <w:style w:type="paragraph" w:customStyle="1" w:styleId="18">
    <w:name w:val="Текст примечания1"/>
    <w:basedOn w:val="a"/>
    <w:rsid w:val="00755213"/>
    <w:pPr>
      <w:widowControl/>
      <w:tabs>
        <w:tab w:val="left" w:pos="720"/>
      </w:tabs>
      <w:suppressAutoHyphens/>
      <w:autoSpaceDE/>
      <w:autoSpaceDN/>
      <w:ind w:left="720" w:hanging="360"/>
      <w:jc w:val="both"/>
    </w:pPr>
    <w:rPr>
      <w:sz w:val="24"/>
      <w:szCs w:val="20"/>
      <w:lang w:val="x-none" w:eastAsia="zh-CN" w:bidi="ar-SA"/>
    </w:rPr>
  </w:style>
  <w:style w:type="paragraph" w:customStyle="1" w:styleId="19">
    <w:name w:val="Текст1"/>
    <w:basedOn w:val="a"/>
    <w:rsid w:val="00755213"/>
    <w:pPr>
      <w:widowControl/>
      <w:suppressAutoHyphens/>
      <w:autoSpaceDE/>
      <w:autoSpaceDN/>
    </w:pPr>
    <w:rPr>
      <w:rFonts w:ascii="Consolas" w:eastAsia="Calibri" w:hAnsi="Consolas" w:cs="Consolas"/>
      <w:sz w:val="21"/>
      <w:szCs w:val="21"/>
      <w:lang w:val="x-none" w:eastAsia="zh-CN" w:bidi="ar-SA"/>
    </w:rPr>
  </w:style>
  <w:style w:type="paragraph" w:customStyle="1" w:styleId="211">
    <w:name w:val="Список 21"/>
    <w:basedOn w:val="a"/>
    <w:rsid w:val="00755213"/>
    <w:pPr>
      <w:widowControl/>
      <w:suppressAutoHyphens/>
      <w:autoSpaceDE/>
      <w:autoSpaceDN/>
      <w:ind w:left="566" w:hanging="283"/>
    </w:pPr>
    <w:rPr>
      <w:sz w:val="20"/>
      <w:szCs w:val="20"/>
      <w:lang w:eastAsia="zh-CN" w:bidi="ar-SA"/>
    </w:rPr>
  </w:style>
  <w:style w:type="paragraph" w:customStyle="1" w:styleId="affc">
    <w:name w:val="Нормальный (таблица)"/>
    <w:basedOn w:val="a"/>
    <w:next w:val="a"/>
    <w:rsid w:val="00755213"/>
    <w:pPr>
      <w:suppressAutoHyphens/>
      <w:autoSpaceDN/>
      <w:jc w:val="both"/>
    </w:pPr>
    <w:rPr>
      <w:rFonts w:ascii="Arial" w:hAnsi="Arial" w:cs="Arial"/>
      <w:sz w:val="24"/>
      <w:szCs w:val="24"/>
      <w:lang w:eastAsia="zh-CN" w:bidi="ar-SA"/>
    </w:rPr>
  </w:style>
  <w:style w:type="paragraph" w:customStyle="1" w:styleId="affd">
    <w:name w:val="Содержимое таблицы"/>
    <w:basedOn w:val="a"/>
    <w:rsid w:val="00755213"/>
    <w:pPr>
      <w:widowControl/>
      <w:suppressLineNumbers/>
      <w:suppressAutoHyphens/>
      <w:autoSpaceDE/>
      <w:autoSpaceDN/>
    </w:pPr>
    <w:rPr>
      <w:sz w:val="28"/>
      <w:szCs w:val="20"/>
      <w:lang w:eastAsia="zh-CN" w:bidi="ar-SA"/>
    </w:rPr>
  </w:style>
  <w:style w:type="paragraph" w:customStyle="1" w:styleId="affe">
    <w:name w:val="Заголовок таблицы"/>
    <w:basedOn w:val="affd"/>
    <w:rsid w:val="00755213"/>
    <w:pPr>
      <w:jc w:val="center"/>
    </w:pPr>
    <w:rPr>
      <w:b/>
      <w:bCs/>
    </w:rPr>
  </w:style>
  <w:style w:type="paragraph" w:customStyle="1" w:styleId="afff">
    <w:name w:val="Содержимое врезки"/>
    <w:basedOn w:val="a"/>
    <w:rsid w:val="00755213"/>
    <w:pPr>
      <w:widowControl/>
      <w:suppressAutoHyphens/>
      <w:autoSpaceDE/>
      <w:autoSpaceDN/>
    </w:pPr>
    <w:rPr>
      <w:sz w:val="28"/>
      <w:szCs w:val="20"/>
      <w:lang w:eastAsia="zh-CN" w:bidi="ar-SA"/>
    </w:rPr>
  </w:style>
  <w:style w:type="paragraph" w:customStyle="1" w:styleId="afff0">
    <w:name w:val="Блочная цитата"/>
    <w:basedOn w:val="a"/>
    <w:rsid w:val="00755213"/>
    <w:pPr>
      <w:widowControl/>
      <w:suppressAutoHyphens/>
      <w:autoSpaceDE/>
      <w:autoSpaceDN/>
      <w:spacing w:after="283"/>
      <w:ind w:left="567" w:right="567"/>
    </w:pPr>
    <w:rPr>
      <w:sz w:val="28"/>
      <w:szCs w:val="20"/>
      <w:lang w:eastAsia="zh-CN" w:bidi="ar-SA"/>
    </w:rPr>
  </w:style>
  <w:style w:type="paragraph" w:customStyle="1" w:styleId="1a">
    <w:name w:val="Знак Знак1"/>
    <w:basedOn w:val="a"/>
    <w:rsid w:val="00755213"/>
    <w:pPr>
      <w:widowControl/>
      <w:autoSpaceDE/>
      <w:autoSpaceDN/>
      <w:spacing w:after="160" w:line="240" w:lineRule="exact"/>
    </w:pPr>
    <w:rPr>
      <w:rFonts w:ascii="Verdana" w:hAnsi="Verdana"/>
      <w:color w:val="000000"/>
      <w:sz w:val="24"/>
      <w:szCs w:val="24"/>
      <w:lang w:val="en-US" w:eastAsia="en-US" w:bidi="ar-SA"/>
    </w:rPr>
  </w:style>
  <w:style w:type="paragraph" w:customStyle="1" w:styleId="xl63">
    <w:name w:val="xl63"/>
    <w:basedOn w:val="a"/>
    <w:rsid w:val="00755213"/>
    <w:pPr>
      <w:widowControl/>
      <w:pBdr>
        <w:top w:val="single" w:sz="4" w:space="0" w:color="auto"/>
        <w:left w:val="single" w:sz="4" w:space="0" w:color="auto"/>
        <w:bottom w:val="single" w:sz="4" w:space="0" w:color="auto"/>
        <w:right w:val="single" w:sz="4" w:space="0" w:color="auto"/>
      </w:pBdr>
      <w:shd w:val="clear" w:color="auto" w:fill="C6E0B4"/>
      <w:autoSpaceDE/>
      <w:autoSpaceDN/>
      <w:spacing w:before="100" w:beforeAutospacing="1" w:after="100" w:afterAutospacing="1"/>
      <w:jc w:val="center"/>
    </w:pPr>
    <w:rPr>
      <w:b/>
      <w:bCs/>
      <w:color w:val="000000"/>
      <w:sz w:val="20"/>
      <w:szCs w:val="20"/>
      <w:lang w:bidi="ar-SA"/>
    </w:rPr>
  </w:style>
  <w:style w:type="paragraph" w:customStyle="1" w:styleId="xl64">
    <w:name w:val="xl64"/>
    <w:basedOn w:val="a"/>
    <w:rsid w:val="00755213"/>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sz w:val="18"/>
      <w:szCs w:val="18"/>
      <w:lang w:bidi="ar-SA"/>
    </w:rPr>
  </w:style>
  <w:style w:type="character" w:customStyle="1" w:styleId="1b">
    <w:name w:val="Абзац 1 Знак"/>
    <w:link w:val="1c"/>
    <w:locked/>
    <w:rsid w:val="00755213"/>
    <w:rPr>
      <w:rFonts w:ascii="Arial" w:hAnsi="Arial" w:cs="Arial"/>
      <w:bCs/>
      <w:kern w:val="32"/>
      <w:sz w:val="24"/>
      <w:szCs w:val="24"/>
    </w:rPr>
  </w:style>
  <w:style w:type="paragraph" w:customStyle="1" w:styleId="1c">
    <w:name w:val="Абзац 1"/>
    <w:basedOn w:val="a"/>
    <w:link w:val="1b"/>
    <w:rsid w:val="00755213"/>
    <w:pPr>
      <w:widowControl/>
      <w:autoSpaceDE/>
      <w:autoSpaceDN/>
      <w:spacing w:line="360" w:lineRule="auto"/>
      <w:jc w:val="both"/>
    </w:pPr>
    <w:rPr>
      <w:rFonts w:ascii="Arial" w:eastAsiaTheme="minorHAnsi" w:hAnsi="Arial" w:cs="Arial"/>
      <w:bCs/>
      <w:kern w:val="32"/>
      <w:sz w:val="24"/>
      <w:szCs w:val="24"/>
      <w:lang w:val="en-US" w:eastAsia="en-US" w:bidi="ar-SA"/>
    </w:rPr>
  </w:style>
  <w:style w:type="character" w:styleId="afff1">
    <w:name w:val="Intense Emphasis"/>
    <w:basedOn w:val="a0"/>
    <w:uiPriority w:val="21"/>
    <w:qFormat/>
    <w:rsid w:val="00755213"/>
    <w:rPr>
      <w:i/>
      <w:iCs/>
      <w:color w:val="365F91" w:themeColor="accent1" w:themeShade="BF"/>
    </w:rPr>
  </w:style>
  <w:style w:type="character" w:styleId="afff2">
    <w:name w:val="Intense Reference"/>
    <w:basedOn w:val="a0"/>
    <w:uiPriority w:val="32"/>
    <w:qFormat/>
    <w:rsid w:val="00755213"/>
    <w:rPr>
      <w:b/>
      <w:bCs/>
      <w:smallCaps/>
      <w:color w:val="365F91" w:themeColor="accent1" w:themeShade="BF"/>
      <w:spacing w:val="5"/>
    </w:rPr>
  </w:style>
  <w:style w:type="character" w:customStyle="1" w:styleId="afff3">
    <w:name w:val="комментарий"/>
    <w:rsid w:val="00755213"/>
    <w:rPr>
      <w:b/>
      <w:bCs/>
      <w:i/>
      <w:iCs/>
      <w:shd w:val="clear" w:color="auto" w:fill="FFFF99"/>
    </w:rPr>
  </w:style>
  <w:style w:type="character" w:customStyle="1" w:styleId="afff4">
    <w:name w:val="Поле ввода"/>
    <w:uiPriority w:val="1"/>
    <w:qFormat/>
    <w:rsid w:val="00755213"/>
    <w:rPr>
      <w:b/>
      <w:bCs w:val="0"/>
      <w:color w:val="FF0000"/>
    </w:rPr>
  </w:style>
  <w:style w:type="character" w:customStyle="1" w:styleId="WW8Num1z0">
    <w:name w:val="WW8Num1z0"/>
    <w:rsid w:val="00755213"/>
    <w:rPr>
      <w:sz w:val="24"/>
      <w:szCs w:val="24"/>
    </w:rPr>
  </w:style>
  <w:style w:type="character" w:customStyle="1" w:styleId="WW8Num2z0">
    <w:name w:val="WW8Num2z0"/>
    <w:rsid w:val="00755213"/>
    <w:rPr>
      <w:sz w:val="24"/>
      <w:szCs w:val="24"/>
    </w:rPr>
  </w:style>
  <w:style w:type="character" w:customStyle="1" w:styleId="WW8Num2z1">
    <w:name w:val="WW8Num2z1"/>
    <w:rsid w:val="00755213"/>
  </w:style>
  <w:style w:type="character" w:customStyle="1" w:styleId="WW8Num2z2">
    <w:name w:val="WW8Num2z2"/>
    <w:rsid w:val="00755213"/>
  </w:style>
  <w:style w:type="character" w:customStyle="1" w:styleId="WW8Num2z3">
    <w:name w:val="WW8Num2z3"/>
    <w:rsid w:val="00755213"/>
  </w:style>
  <w:style w:type="character" w:customStyle="1" w:styleId="WW8Num2z4">
    <w:name w:val="WW8Num2z4"/>
    <w:rsid w:val="00755213"/>
  </w:style>
  <w:style w:type="character" w:customStyle="1" w:styleId="WW8Num2z5">
    <w:name w:val="WW8Num2z5"/>
    <w:rsid w:val="00755213"/>
  </w:style>
  <w:style w:type="character" w:customStyle="1" w:styleId="WW8Num2z6">
    <w:name w:val="WW8Num2z6"/>
    <w:rsid w:val="00755213"/>
  </w:style>
  <w:style w:type="character" w:customStyle="1" w:styleId="WW8Num2z7">
    <w:name w:val="WW8Num2z7"/>
    <w:rsid w:val="00755213"/>
  </w:style>
  <w:style w:type="character" w:customStyle="1" w:styleId="WW8Num2z8">
    <w:name w:val="WW8Num2z8"/>
    <w:rsid w:val="00755213"/>
  </w:style>
  <w:style w:type="character" w:customStyle="1" w:styleId="WW8Num3z0">
    <w:name w:val="WW8Num3z0"/>
    <w:rsid w:val="00755213"/>
  </w:style>
  <w:style w:type="character" w:customStyle="1" w:styleId="WW8Num4z0">
    <w:name w:val="WW8Num4z0"/>
    <w:rsid w:val="00755213"/>
    <w:rPr>
      <w:sz w:val="24"/>
      <w:szCs w:val="24"/>
    </w:rPr>
  </w:style>
  <w:style w:type="character" w:customStyle="1" w:styleId="WW8Num5z0">
    <w:name w:val="WW8Num5z0"/>
    <w:rsid w:val="00755213"/>
    <w:rPr>
      <w:b/>
      <w:bCs w:val="0"/>
    </w:rPr>
  </w:style>
  <w:style w:type="character" w:customStyle="1" w:styleId="WW8Num5z1">
    <w:name w:val="WW8Num5z1"/>
    <w:rsid w:val="00755213"/>
    <w:rPr>
      <w:b w:val="0"/>
      <w:bCs w:val="0"/>
      <w:sz w:val="24"/>
      <w:szCs w:val="24"/>
    </w:rPr>
  </w:style>
  <w:style w:type="character" w:customStyle="1" w:styleId="WW8Num6z0">
    <w:name w:val="WW8Num6z0"/>
    <w:rsid w:val="00755213"/>
    <w:rPr>
      <w:sz w:val="24"/>
      <w:szCs w:val="24"/>
    </w:rPr>
  </w:style>
  <w:style w:type="character" w:customStyle="1" w:styleId="WW8Num7z0">
    <w:name w:val="WW8Num7z0"/>
    <w:rsid w:val="00755213"/>
    <w:rPr>
      <w:b/>
      <w:bCs w:val="0"/>
    </w:rPr>
  </w:style>
  <w:style w:type="character" w:customStyle="1" w:styleId="WW8Num7z1">
    <w:name w:val="WW8Num7z1"/>
    <w:rsid w:val="00755213"/>
    <w:rPr>
      <w:b w:val="0"/>
      <w:bCs w:val="0"/>
    </w:rPr>
  </w:style>
  <w:style w:type="character" w:customStyle="1" w:styleId="WW8Num7z7">
    <w:name w:val="WW8Num7z7"/>
    <w:rsid w:val="00755213"/>
  </w:style>
  <w:style w:type="character" w:customStyle="1" w:styleId="WW8Num7z8">
    <w:name w:val="WW8Num7z8"/>
    <w:rsid w:val="00755213"/>
  </w:style>
  <w:style w:type="character" w:customStyle="1" w:styleId="WW8Num8z0">
    <w:name w:val="WW8Num8z0"/>
    <w:rsid w:val="00755213"/>
    <w:rPr>
      <w:sz w:val="24"/>
      <w:szCs w:val="24"/>
    </w:rPr>
  </w:style>
  <w:style w:type="character" w:customStyle="1" w:styleId="WW8Num9z0">
    <w:name w:val="WW8Num9z0"/>
    <w:rsid w:val="00755213"/>
  </w:style>
  <w:style w:type="character" w:customStyle="1" w:styleId="WW8Num9z1">
    <w:name w:val="WW8Num9z1"/>
    <w:rsid w:val="00755213"/>
    <w:rPr>
      <w:b w:val="0"/>
      <w:bCs w:val="0"/>
    </w:rPr>
  </w:style>
  <w:style w:type="character" w:customStyle="1" w:styleId="WW8Num10z0">
    <w:name w:val="WW8Num10z0"/>
    <w:rsid w:val="00755213"/>
  </w:style>
  <w:style w:type="character" w:customStyle="1" w:styleId="1d">
    <w:name w:val="Основной шрифт абзаца1"/>
    <w:rsid w:val="00755213"/>
  </w:style>
  <w:style w:type="character" w:customStyle="1" w:styleId="31">
    <w:name w:val="Основной текст3"/>
    <w:rsid w:val="00755213"/>
    <w:rPr>
      <w:sz w:val="23"/>
      <w:szCs w:val="23"/>
      <w:lang w:bidi="ar-SA"/>
    </w:rPr>
  </w:style>
  <w:style w:type="character" w:customStyle="1" w:styleId="1e">
    <w:name w:val="Знак примечания1"/>
    <w:rsid w:val="00755213"/>
    <w:rPr>
      <w:sz w:val="16"/>
      <w:szCs w:val="16"/>
    </w:rPr>
  </w:style>
  <w:style w:type="character" w:customStyle="1" w:styleId="1f">
    <w:name w:val="Основной текст Знак1"/>
    <w:basedOn w:val="a0"/>
    <w:semiHidden/>
    <w:locked/>
    <w:rsid w:val="00755213"/>
    <w:rPr>
      <w:rFonts w:ascii="Times New Roman" w:eastAsia="Times New Roman" w:hAnsi="Times New Roman" w:cs="Times New Roman"/>
      <w:sz w:val="28"/>
      <w:szCs w:val="20"/>
      <w:lang w:val="ru-RU" w:eastAsia="zh-CN"/>
    </w:rPr>
  </w:style>
  <w:style w:type="character" w:customStyle="1" w:styleId="1f0">
    <w:name w:val="Текст примечания Знак1"/>
    <w:basedOn w:val="a0"/>
    <w:uiPriority w:val="99"/>
    <w:semiHidden/>
    <w:locked/>
    <w:rsid w:val="00755213"/>
    <w:rPr>
      <w:rFonts w:ascii="Times New Roman" w:eastAsia="Times New Roman" w:hAnsi="Times New Roman" w:cs="Times New Roman"/>
      <w:sz w:val="20"/>
      <w:szCs w:val="20"/>
      <w:lang w:val="ru-RU" w:eastAsia="ru-RU"/>
    </w:rPr>
  </w:style>
  <w:style w:type="character" w:customStyle="1" w:styleId="1f1">
    <w:name w:val="Тема примечания Знак1"/>
    <w:basedOn w:val="ae"/>
    <w:semiHidden/>
    <w:rsid w:val="00755213"/>
    <w:rPr>
      <w:rFonts w:ascii="Times New Roman" w:eastAsia="Times New Roman" w:hAnsi="Times New Roman" w:cs="Times New Roman"/>
      <w:b/>
      <w:bCs/>
      <w:sz w:val="24"/>
      <w:szCs w:val="20"/>
      <w:lang w:val="x-none" w:eastAsia="zh-CN"/>
    </w:rPr>
  </w:style>
  <w:style w:type="character" w:customStyle="1" w:styleId="1f2">
    <w:name w:val="Текст Знак1"/>
    <w:basedOn w:val="a0"/>
    <w:semiHidden/>
    <w:locked/>
    <w:rsid w:val="00755213"/>
    <w:rPr>
      <w:rFonts w:ascii="Courier New" w:eastAsia="Times New Roman" w:hAnsi="Courier New" w:cs="Courier New"/>
      <w:sz w:val="24"/>
      <w:szCs w:val="20"/>
      <w:lang w:val="ru-RU"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0" w:qFormat="1"/>
    <w:lsdException w:name="List" w:uiPriority="0"/>
    <w:lsdException w:name="Title" w:semiHidden="0" w:uiPriority="0" w:unhideWhenUsed="0" w:qFormat="1"/>
    <w:lsdException w:name="Default Paragraph Font" w:uiPriority="1"/>
    <w:lsdException w:name="Body Text" w:uiPriority="0" w:qFormat="1"/>
    <w:lsdException w:name="Body Text Indent" w:uiPriority="0"/>
    <w:lsdException w:name="Subtitle" w:semiHidden="0" w:uiPriority="0" w:unhideWhenUsed="0" w:qFormat="1"/>
    <w:lsdException w:name="Body Text 2" w:uiPriority="0"/>
    <w:lsdException w:name="Strong" w:semiHidden="0" w:uiPriority="22" w:unhideWhenUsed="0" w:qFormat="1"/>
    <w:lsdException w:name="Emphasis" w:semiHidden="0" w:uiPriority="20" w:unhideWhenUsed="0" w:qFormat="1"/>
    <w:lsdException w:name="Plain Text" w:uiPriority="0" w:qFormat="1"/>
    <w:lsdException w:name="Normal (Web)" w:uiPriority="34" w:qFormat="1"/>
    <w:lsdException w:name="annotation subject"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BB3258"/>
    <w:rPr>
      <w:rFonts w:ascii="Times New Roman" w:eastAsia="Times New Roman" w:hAnsi="Times New Roman" w:cs="Times New Roman"/>
      <w:lang w:val="ru-RU" w:eastAsia="ru-RU" w:bidi="ru-RU"/>
    </w:rPr>
  </w:style>
  <w:style w:type="paragraph" w:styleId="1">
    <w:name w:val="heading 1"/>
    <w:basedOn w:val="a"/>
    <w:next w:val="a"/>
    <w:link w:val="10"/>
    <w:autoRedefine/>
    <w:qFormat/>
    <w:rsid w:val="001849DD"/>
    <w:pPr>
      <w:keepNext/>
      <w:widowControl/>
      <w:numPr>
        <w:numId w:val="14"/>
      </w:numPr>
      <w:tabs>
        <w:tab w:val="num" w:pos="851"/>
      </w:tabs>
      <w:autoSpaceDE/>
      <w:autoSpaceDN/>
      <w:ind w:left="0" w:firstLine="0"/>
      <w:outlineLvl w:val="0"/>
    </w:pPr>
    <w:rPr>
      <w:rFonts w:cs="Arial"/>
      <w:b/>
      <w:bCs/>
      <w:kern w:val="32"/>
      <w:sz w:val="32"/>
      <w:szCs w:val="32"/>
      <w:lang w:bidi="ar-SA"/>
    </w:rPr>
  </w:style>
  <w:style w:type="paragraph" w:styleId="20">
    <w:name w:val="heading 2"/>
    <w:basedOn w:val="a"/>
    <w:next w:val="a"/>
    <w:link w:val="21"/>
    <w:semiHidden/>
    <w:unhideWhenUsed/>
    <w:qFormat/>
    <w:rsid w:val="00755213"/>
    <w:pPr>
      <w:keepNext/>
      <w:keepLines/>
      <w:widowControl/>
      <w:autoSpaceDE/>
      <w:autoSpaceDN/>
      <w:spacing w:before="160" w:after="80"/>
      <w:outlineLvl w:val="1"/>
    </w:pPr>
    <w:rPr>
      <w:rFonts w:asciiTheme="majorHAnsi" w:eastAsiaTheme="majorEastAsia" w:hAnsiTheme="majorHAnsi" w:cstheme="majorBidi"/>
      <w:color w:val="365F91" w:themeColor="accent1" w:themeShade="BF"/>
      <w:sz w:val="32"/>
      <w:szCs w:val="32"/>
      <w:lang w:bidi="ar-SA"/>
    </w:rPr>
  </w:style>
  <w:style w:type="paragraph" w:styleId="3">
    <w:name w:val="heading 3"/>
    <w:basedOn w:val="a"/>
    <w:next w:val="a"/>
    <w:link w:val="30"/>
    <w:semiHidden/>
    <w:unhideWhenUsed/>
    <w:qFormat/>
    <w:rsid w:val="00755213"/>
    <w:pPr>
      <w:keepNext/>
      <w:keepLines/>
      <w:widowControl/>
      <w:autoSpaceDE/>
      <w:autoSpaceDN/>
      <w:spacing w:before="160" w:after="80"/>
      <w:outlineLvl w:val="2"/>
    </w:pPr>
    <w:rPr>
      <w:rFonts w:eastAsiaTheme="majorEastAsia" w:cstheme="majorBidi"/>
      <w:color w:val="365F91" w:themeColor="accent1" w:themeShade="BF"/>
      <w:sz w:val="28"/>
      <w:szCs w:val="28"/>
      <w:lang w:bidi="ar-SA"/>
    </w:rPr>
  </w:style>
  <w:style w:type="paragraph" w:styleId="4">
    <w:name w:val="heading 4"/>
    <w:basedOn w:val="a"/>
    <w:next w:val="a"/>
    <w:link w:val="40"/>
    <w:semiHidden/>
    <w:unhideWhenUsed/>
    <w:qFormat/>
    <w:rsid w:val="00755213"/>
    <w:pPr>
      <w:keepNext/>
      <w:keepLines/>
      <w:widowControl/>
      <w:autoSpaceDE/>
      <w:autoSpaceDN/>
      <w:spacing w:before="80" w:after="40"/>
      <w:outlineLvl w:val="3"/>
    </w:pPr>
    <w:rPr>
      <w:rFonts w:eastAsiaTheme="majorEastAsia" w:cstheme="majorBidi"/>
      <w:i/>
      <w:iCs/>
      <w:color w:val="365F91" w:themeColor="accent1" w:themeShade="BF"/>
      <w:sz w:val="24"/>
      <w:szCs w:val="24"/>
      <w:lang w:bidi="ar-SA"/>
    </w:rPr>
  </w:style>
  <w:style w:type="paragraph" w:styleId="5">
    <w:name w:val="heading 5"/>
    <w:basedOn w:val="a"/>
    <w:next w:val="a"/>
    <w:link w:val="50"/>
    <w:uiPriority w:val="9"/>
    <w:semiHidden/>
    <w:unhideWhenUsed/>
    <w:qFormat/>
    <w:rsid w:val="00A11154"/>
    <w:pPr>
      <w:keepNext/>
      <w:keepLines/>
      <w:spacing w:before="40"/>
      <w:outlineLvl w:val="4"/>
    </w:pPr>
    <w:rPr>
      <w:rFonts w:asciiTheme="majorHAnsi" w:eastAsiaTheme="majorEastAsia" w:hAnsiTheme="majorHAnsi" w:cstheme="majorBidi"/>
      <w:color w:val="365F91" w:themeColor="accent1" w:themeShade="BF"/>
    </w:rPr>
  </w:style>
  <w:style w:type="paragraph" w:styleId="6">
    <w:name w:val="heading 6"/>
    <w:basedOn w:val="a"/>
    <w:next w:val="a"/>
    <w:link w:val="60"/>
    <w:uiPriority w:val="9"/>
    <w:semiHidden/>
    <w:unhideWhenUsed/>
    <w:qFormat/>
    <w:rsid w:val="00755213"/>
    <w:pPr>
      <w:keepNext/>
      <w:keepLines/>
      <w:widowControl/>
      <w:autoSpaceDE/>
      <w:autoSpaceDN/>
      <w:spacing w:before="40"/>
      <w:outlineLvl w:val="5"/>
    </w:pPr>
    <w:rPr>
      <w:rFonts w:eastAsiaTheme="majorEastAsia" w:cstheme="majorBidi"/>
      <w:i/>
      <w:iCs/>
      <w:color w:val="595959" w:themeColor="text1" w:themeTint="A6"/>
      <w:sz w:val="24"/>
      <w:szCs w:val="24"/>
      <w:lang w:bidi="ar-SA"/>
    </w:rPr>
  </w:style>
  <w:style w:type="paragraph" w:styleId="7">
    <w:name w:val="heading 7"/>
    <w:basedOn w:val="a"/>
    <w:next w:val="a"/>
    <w:link w:val="70"/>
    <w:uiPriority w:val="9"/>
    <w:semiHidden/>
    <w:unhideWhenUsed/>
    <w:qFormat/>
    <w:rsid w:val="00755213"/>
    <w:pPr>
      <w:keepNext/>
      <w:keepLines/>
      <w:widowControl/>
      <w:autoSpaceDE/>
      <w:autoSpaceDN/>
      <w:spacing w:before="40"/>
      <w:outlineLvl w:val="6"/>
    </w:pPr>
    <w:rPr>
      <w:rFonts w:eastAsiaTheme="majorEastAsia" w:cstheme="majorBidi"/>
      <w:color w:val="595959" w:themeColor="text1" w:themeTint="A6"/>
      <w:sz w:val="24"/>
      <w:szCs w:val="24"/>
      <w:lang w:bidi="ar-SA"/>
    </w:rPr>
  </w:style>
  <w:style w:type="paragraph" w:styleId="8">
    <w:name w:val="heading 8"/>
    <w:basedOn w:val="a"/>
    <w:next w:val="a"/>
    <w:link w:val="80"/>
    <w:uiPriority w:val="9"/>
    <w:semiHidden/>
    <w:unhideWhenUsed/>
    <w:qFormat/>
    <w:rsid w:val="00755213"/>
    <w:pPr>
      <w:keepNext/>
      <w:keepLines/>
      <w:widowControl/>
      <w:autoSpaceDE/>
      <w:autoSpaceDN/>
      <w:outlineLvl w:val="7"/>
    </w:pPr>
    <w:rPr>
      <w:rFonts w:eastAsiaTheme="majorEastAsia" w:cstheme="majorBidi"/>
      <w:i/>
      <w:iCs/>
      <w:color w:val="272727" w:themeColor="text1" w:themeTint="D8"/>
      <w:sz w:val="24"/>
      <w:szCs w:val="24"/>
      <w:lang w:bidi="ar-SA"/>
    </w:rPr>
  </w:style>
  <w:style w:type="paragraph" w:styleId="9">
    <w:name w:val="heading 9"/>
    <w:basedOn w:val="a"/>
    <w:next w:val="a"/>
    <w:link w:val="90"/>
    <w:uiPriority w:val="9"/>
    <w:semiHidden/>
    <w:unhideWhenUsed/>
    <w:qFormat/>
    <w:rsid w:val="00755213"/>
    <w:pPr>
      <w:keepNext/>
      <w:keepLines/>
      <w:widowControl/>
      <w:autoSpaceDE/>
      <w:autoSpaceDN/>
      <w:outlineLvl w:val="8"/>
    </w:pPr>
    <w:rPr>
      <w:rFonts w:eastAsiaTheme="majorEastAsia" w:cstheme="majorBidi"/>
      <w:color w:val="272727" w:themeColor="text1" w:themeTint="D8"/>
      <w:sz w:val="24"/>
      <w:szCs w:val="24"/>
      <w:lang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849DD"/>
    <w:rPr>
      <w:rFonts w:ascii="Times New Roman" w:eastAsia="Times New Roman" w:hAnsi="Times New Roman" w:cs="Arial"/>
      <w:b/>
      <w:bCs/>
      <w:kern w:val="32"/>
      <w:sz w:val="32"/>
      <w:szCs w:val="32"/>
      <w:lang w:val="ru-RU" w:eastAsia="ru-RU"/>
    </w:rPr>
  </w:style>
  <w:style w:type="table" w:customStyle="1" w:styleId="TableNormal">
    <w:name w:val="Table Normal"/>
    <w:uiPriority w:val="2"/>
    <w:semiHidden/>
    <w:unhideWhenUsed/>
    <w:qFormat/>
    <w:rsid w:val="00BB3258"/>
    <w:tblPr>
      <w:tblInd w:w="0" w:type="dxa"/>
      <w:tblCellMar>
        <w:top w:w="0" w:type="dxa"/>
        <w:left w:w="0" w:type="dxa"/>
        <w:bottom w:w="0" w:type="dxa"/>
        <w:right w:w="0" w:type="dxa"/>
      </w:tblCellMar>
    </w:tblPr>
  </w:style>
  <w:style w:type="paragraph" w:styleId="a3">
    <w:name w:val="Body Text"/>
    <w:basedOn w:val="a"/>
    <w:link w:val="a4"/>
    <w:qFormat/>
    <w:rsid w:val="00BB3258"/>
    <w:pPr>
      <w:ind w:left="120"/>
    </w:pPr>
    <w:rPr>
      <w:sz w:val="28"/>
      <w:szCs w:val="28"/>
    </w:rPr>
  </w:style>
  <w:style w:type="paragraph" w:customStyle="1" w:styleId="11">
    <w:name w:val="Заголовок 11"/>
    <w:basedOn w:val="a"/>
    <w:uiPriority w:val="1"/>
    <w:qFormat/>
    <w:rsid w:val="00BB3258"/>
    <w:pPr>
      <w:ind w:left="120"/>
      <w:outlineLvl w:val="1"/>
    </w:pPr>
    <w:rPr>
      <w:b/>
      <w:bCs/>
      <w:sz w:val="28"/>
      <w:szCs w:val="28"/>
    </w:rPr>
  </w:style>
  <w:style w:type="paragraph" w:styleId="a5">
    <w:name w:val="List Paragraph"/>
    <w:aliases w:val="Ненумерованный список,Use Case List Paragraph,Bullet List,FooterText,numbered,Список дефисный,ТЗ список,Абзац списка литеральный,Булет1,1Булет,it_List1,Цветной список - Акцент 11,Список нумерованный цифры,Table-Normal,RSHB_Table-Normal"/>
    <w:basedOn w:val="a"/>
    <w:link w:val="a6"/>
    <w:uiPriority w:val="34"/>
    <w:qFormat/>
    <w:rsid w:val="00BB3258"/>
    <w:pPr>
      <w:ind w:left="120"/>
      <w:jc w:val="both"/>
    </w:pPr>
  </w:style>
  <w:style w:type="character" w:customStyle="1" w:styleId="a6">
    <w:name w:val="Абзац списка Знак"/>
    <w:aliases w:val="Ненумерованный список Знак,Use Case List Paragraph Знак,Bullet List Знак,FooterText Знак,numbered Знак,Список дефисный Знак,ТЗ список Знак,Абзац списка литеральный Знак,Булет1 Знак,1Булет Знак,it_List1 Знак,Table-Normal Знак"/>
    <w:link w:val="a5"/>
    <w:uiPriority w:val="34"/>
    <w:qFormat/>
    <w:rsid w:val="002D35EF"/>
    <w:rPr>
      <w:rFonts w:ascii="Times New Roman" w:eastAsia="Times New Roman" w:hAnsi="Times New Roman" w:cs="Times New Roman"/>
      <w:lang w:val="ru-RU" w:eastAsia="ru-RU" w:bidi="ru-RU"/>
    </w:rPr>
  </w:style>
  <w:style w:type="paragraph" w:customStyle="1" w:styleId="TableParagraph">
    <w:name w:val="Table Paragraph"/>
    <w:basedOn w:val="a"/>
    <w:uiPriority w:val="1"/>
    <w:qFormat/>
    <w:rsid w:val="00BB3258"/>
  </w:style>
  <w:style w:type="paragraph" w:styleId="a7">
    <w:name w:val="Plain Text"/>
    <w:basedOn w:val="a"/>
    <w:link w:val="a8"/>
    <w:qFormat/>
    <w:rsid w:val="002D35EF"/>
    <w:pPr>
      <w:widowControl/>
      <w:autoSpaceDE/>
      <w:autoSpaceDN/>
    </w:pPr>
    <w:rPr>
      <w:rFonts w:ascii="Courier New" w:hAnsi="Courier New" w:cs="Courier New"/>
      <w:sz w:val="20"/>
      <w:szCs w:val="20"/>
      <w:lang w:bidi="ar-SA"/>
    </w:rPr>
  </w:style>
  <w:style w:type="character" w:customStyle="1" w:styleId="a8">
    <w:name w:val="Текст Знак"/>
    <w:basedOn w:val="a0"/>
    <w:link w:val="a7"/>
    <w:rsid w:val="002D35EF"/>
    <w:rPr>
      <w:rFonts w:ascii="Courier New" w:eastAsia="Times New Roman" w:hAnsi="Courier New" w:cs="Courier New"/>
      <w:sz w:val="20"/>
      <w:szCs w:val="20"/>
      <w:lang w:val="ru-RU" w:eastAsia="ru-RU"/>
    </w:rPr>
  </w:style>
  <w:style w:type="character" w:customStyle="1" w:styleId="a9">
    <w:name w:val="Название Знак"/>
    <w:rsid w:val="00987AAD"/>
    <w:rPr>
      <w:b/>
      <w:sz w:val="28"/>
    </w:rPr>
  </w:style>
  <w:style w:type="paragraph" w:styleId="aa">
    <w:name w:val="Normal (Web)"/>
    <w:basedOn w:val="a"/>
    <w:uiPriority w:val="34"/>
    <w:qFormat/>
    <w:rsid w:val="00621957"/>
    <w:pPr>
      <w:widowControl/>
      <w:autoSpaceDE/>
      <w:autoSpaceDN/>
      <w:spacing w:before="100" w:beforeAutospacing="1" w:after="100" w:afterAutospacing="1"/>
    </w:pPr>
    <w:rPr>
      <w:sz w:val="24"/>
      <w:szCs w:val="24"/>
      <w:lang w:bidi="ar-SA"/>
    </w:rPr>
  </w:style>
  <w:style w:type="table" w:styleId="ab">
    <w:name w:val="Table Grid"/>
    <w:basedOn w:val="a1"/>
    <w:uiPriority w:val="59"/>
    <w:rsid w:val="00001F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2">
    <w:name w:val="Body Text 2"/>
    <w:basedOn w:val="a"/>
    <w:link w:val="23"/>
    <w:semiHidden/>
    <w:unhideWhenUsed/>
    <w:rsid w:val="00001F32"/>
    <w:pPr>
      <w:widowControl/>
      <w:autoSpaceDE/>
      <w:autoSpaceDN/>
      <w:spacing w:after="120" w:line="480" w:lineRule="auto"/>
    </w:pPr>
    <w:rPr>
      <w:sz w:val="24"/>
      <w:szCs w:val="24"/>
      <w:lang w:bidi="ar-SA"/>
    </w:rPr>
  </w:style>
  <w:style w:type="character" w:customStyle="1" w:styleId="23">
    <w:name w:val="Основной текст 2 Знак"/>
    <w:basedOn w:val="a0"/>
    <w:link w:val="22"/>
    <w:semiHidden/>
    <w:rsid w:val="00001F32"/>
    <w:rPr>
      <w:rFonts w:ascii="Times New Roman" w:eastAsia="Times New Roman" w:hAnsi="Times New Roman" w:cs="Times New Roman"/>
      <w:sz w:val="24"/>
      <w:szCs w:val="24"/>
    </w:rPr>
  </w:style>
  <w:style w:type="character" w:customStyle="1" w:styleId="FontStyle15">
    <w:name w:val="Font Style15"/>
    <w:uiPriority w:val="99"/>
    <w:rsid w:val="00001F32"/>
    <w:rPr>
      <w:rFonts w:ascii="Times New Roman" w:hAnsi="Times New Roman" w:cs="Times New Roman" w:hint="default"/>
      <w:b/>
      <w:bCs/>
      <w:sz w:val="18"/>
      <w:szCs w:val="18"/>
    </w:rPr>
  </w:style>
  <w:style w:type="character" w:styleId="ac">
    <w:name w:val="Hyperlink"/>
    <w:basedOn w:val="a0"/>
    <w:uiPriority w:val="99"/>
    <w:unhideWhenUsed/>
    <w:rsid w:val="00001F32"/>
    <w:rPr>
      <w:color w:val="0000FF" w:themeColor="hyperlink"/>
      <w:u w:val="single"/>
    </w:rPr>
  </w:style>
  <w:style w:type="paragraph" w:styleId="ad">
    <w:name w:val="annotation text"/>
    <w:basedOn w:val="a"/>
    <w:link w:val="ae"/>
    <w:uiPriority w:val="99"/>
    <w:semiHidden/>
    <w:unhideWhenUsed/>
    <w:rsid w:val="00A86D1D"/>
    <w:pPr>
      <w:widowControl/>
      <w:tabs>
        <w:tab w:val="left" w:pos="708"/>
      </w:tabs>
      <w:autoSpaceDE/>
      <w:autoSpaceDN/>
      <w:spacing w:after="60"/>
      <w:jc w:val="both"/>
    </w:pPr>
    <w:rPr>
      <w:sz w:val="20"/>
      <w:szCs w:val="20"/>
      <w:lang w:bidi="ar-SA"/>
    </w:rPr>
  </w:style>
  <w:style w:type="character" w:customStyle="1" w:styleId="ae">
    <w:name w:val="Текст примечания Знак"/>
    <w:basedOn w:val="a0"/>
    <w:link w:val="ad"/>
    <w:uiPriority w:val="99"/>
    <w:semiHidden/>
    <w:rsid w:val="00A86D1D"/>
    <w:rPr>
      <w:rFonts w:ascii="Times New Roman" w:eastAsia="Times New Roman" w:hAnsi="Times New Roman" w:cs="Times New Roman"/>
      <w:sz w:val="20"/>
      <w:szCs w:val="20"/>
      <w:lang w:val="ru-RU" w:eastAsia="ru-RU"/>
    </w:rPr>
  </w:style>
  <w:style w:type="character" w:customStyle="1" w:styleId="af">
    <w:name w:val="Тема примечания Знак"/>
    <w:basedOn w:val="ae"/>
    <w:link w:val="af0"/>
    <w:rsid w:val="00A86D1D"/>
    <w:rPr>
      <w:rFonts w:ascii="Times New Roman" w:eastAsia="Times New Roman" w:hAnsi="Times New Roman" w:cs="Times New Roman"/>
      <w:b/>
      <w:bCs/>
      <w:sz w:val="20"/>
      <w:szCs w:val="20"/>
      <w:lang w:val="ru-RU" w:eastAsia="ru-RU"/>
    </w:rPr>
  </w:style>
  <w:style w:type="paragraph" w:styleId="af0">
    <w:name w:val="annotation subject"/>
    <w:basedOn w:val="ad"/>
    <w:next w:val="ad"/>
    <w:link w:val="af"/>
    <w:semiHidden/>
    <w:unhideWhenUsed/>
    <w:rsid w:val="00A86D1D"/>
    <w:rPr>
      <w:b/>
      <w:bCs/>
    </w:rPr>
  </w:style>
  <w:style w:type="character" w:customStyle="1" w:styleId="af1">
    <w:name w:val="Текст выноски Знак"/>
    <w:basedOn w:val="a0"/>
    <w:link w:val="af2"/>
    <w:semiHidden/>
    <w:rsid w:val="00A86D1D"/>
    <w:rPr>
      <w:rFonts w:ascii="Tahoma" w:eastAsia="Times New Roman" w:hAnsi="Tahoma" w:cs="Tahoma"/>
      <w:sz w:val="16"/>
      <w:szCs w:val="16"/>
      <w:lang w:val="ru-RU" w:eastAsia="ru-RU"/>
    </w:rPr>
  </w:style>
  <w:style w:type="paragraph" w:styleId="af2">
    <w:name w:val="Balloon Text"/>
    <w:basedOn w:val="a"/>
    <w:link w:val="af1"/>
    <w:semiHidden/>
    <w:unhideWhenUsed/>
    <w:rsid w:val="00A86D1D"/>
    <w:pPr>
      <w:widowControl/>
      <w:tabs>
        <w:tab w:val="left" w:pos="708"/>
      </w:tabs>
      <w:autoSpaceDE/>
      <w:autoSpaceDN/>
      <w:jc w:val="both"/>
    </w:pPr>
    <w:rPr>
      <w:rFonts w:ascii="Tahoma" w:hAnsi="Tahoma" w:cs="Tahoma"/>
      <w:sz w:val="16"/>
      <w:szCs w:val="16"/>
      <w:lang w:bidi="ar-SA"/>
    </w:rPr>
  </w:style>
  <w:style w:type="paragraph" w:styleId="af3">
    <w:name w:val="header"/>
    <w:basedOn w:val="a"/>
    <w:link w:val="af4"/>
    <w:unhideWhenUsed/>
    <w:rsid w:val="00A86D1D"/>
    <w:pPr>
      <w:widowControl/>
      <w:tabs>
        <w:tab w:val="center" w:pos="4677"/>
        <w:tab w:val="right" w:pos="9355"/>
      </w:tabs>
      <w:autoSpaceDE/>
      <w:autoSpaceDN/>
      <w:jc w:val="both"/>
    </w:pPr>
    <w:rPr>
      <w:sz w:val="24"/>
      <w:szCs w:val="24"/>
      <w:lang w:bidi="ar-SA"/>
    </w:rPr>
  </w:style>
  <w:style w:type="character" w:customStyle="1" w:styleId="af4">
    <w:name w:val="Верхний колонтитул Знак"/>
    <w:basedOn w:val="a0"/>
    <w:link w:val="af3"/>
    <w:rsid w:val="00A86D1D"/>
    <w:rPr>
      <w:rFonts w:ascii="Times New Roman" w:eastAsia="Times New Roman" w:hAnsi="Times New Roman" w:cs="Times New Roman"/>
      <w:sz w:val="24"/>
      <w:szCs w:val="24"/>
      <w:lang w:val="ru-RU" w:eastAsia="ru-RU"/>
    </w:rPr>
  </w:style>
  <w:style w:type="paragraph" w:styleId="af5">
    <w:name w:val="footer"/>
    <w:basedOn w:val="a"/>
    <w:link w:val="af6"/>
    <w:unhideWhenUsed/>
    <w:rsid w:val="00A86D1D"/>
    <w:pPr>
      <w:widowControl/>
      <w:tabs>
        <w:tab w:val="center" w:pos="4677"/>
        <w:tab w:val="right" w:pos="9355"/>
      </w:tabs>
      <w:autoSpaceDE/>
      <w:autoSpaceDN/>
      <w:jc w:val="both"/>
    </w:pPr>
    <w:rPr>
      <w:sz w:val="24"/>
      <w:szCs w:val="24"/>
      <w:lang w:bidi="ar-SA"/>
    </w:rPr>
  </w:style>
  <w:style w:type="character" w:customStyle="1" w:styleId="af6">
    <w:name w:val="Нижний колонтитул Знак"/>
    <w:basedOn w:val="a0"/>
    <w:link w:val="af5"/>
    <w:rsid w:val="00A86D1D"/>
    <w:rPr>
      <w:rFonts w:ascii="Times New Roman" w:eastAsia="Times New Roman" w:hAnsi="Times New Roman" w:cs="Times New Roman"/>
      <w:sz w:val="24"/>
      <w:szCs w:val="24"/>
      <w:lang w:val="ru-RU" w:eastAsia="ru-RU"/>
    </w:rPr>
  </w:style>
  <w:style w:type="paragraph" w:styleId="af7">
    <w:name w:val="endnote text"/>
    <w:basedOn w:val="a"/>
    <w:link w:val="af8"/>
    <w:uiPriority w:val="99"/>
    <w:unhideWhenUsed/>
    <w:rsid w:val="00BA651F"/>
    <w:pPr>
      <w:widowControl/>
      <w:autoSpaceDE/>
      <w:autoSpaceDN/>
    </w:pPr>
    <w:rPr>
      <w:sz w:val="20"/>
      <w:szCs w:val="20"/>
      <w:lang w:bidi="ar-SA"/>
    </w:rPr>
  </w:style>
  <w:style w:type="character" w:customStyle="1" w:styleId="af8">
    <w:name w:val="Текст концевой сноски Знак"/>
    <w:basedOn w:val="a0"/>
    <w:link w:val="af7"/>
    <w:uiPriority w:val="99"/>
    <w:rsid w:val="00BA651F"/>
    <w:rPr>
      <w:rFonts w:ascii="Times New Roman" w:eastAsia="Times New Roman" w:hAnsi="Times New Roman" w:cs="Times New Roman"/>
      <w:sz w:val="20"/>
      <w:szCs w:val="20"/>
      <w:lang w:val="ru-RU" w:eastAsia="ru-RU"/>
    </w:rPr>
  </w:style>
  <w:style w:type="character" w:styleId="af9">
    <w:name w:val="endnote reference"/>
    <w:basedOn w:val="a0"/>
    <w:uiPriority w:val="99"/>
    <w:semiHidden/>
    <w:unhideWhenUsed/>
    <w:rsid w:val="00BA651F"/>
    <w:rPr>
      <w:vertAlign w:val="superscript"/>
    </w:rPr>
  </w:style>
  <w:style w:type="character" w:styleId="afa">
    <w:name w:val="annotation reference"/>
    <w:basedOn w:val="a0"/>
    <w:uiPriority w:val="99"/>
    <w:semiHidden/>
    <w:unhideWhenUsed/>
    <w:rsid w:val="00A96088"/>
    <w:rPr>
      <w:sz w:val="16"/>
      <w:szCs w:val="16"/>
    </w:rPr>
  </w:style>
  <w:style w:type="character" w:customStyle="1" w:styleId="a4">
    <w:name w:val="Основной текст Знак"/>
    <w:basedOn w:val="a0"/>
    <w:link w:val="a3"/>
    <w:rsid w:val="00D8565C"/>
    <w:rPr>
      <w:rFonts w:ascii="Times New Roman" w:eastAsia="Times New Roman" w:hAnsi="Times New Roman" w:cs="Times New Roman"/>
      <w:sz w:val="28"/>
      <w:szCs w:val="28"/>
      <w:lang w:val="ru-RU" w:eastAsia="ru-RU" w:bidi="ru-RU"/>
    </w:rPr>
  </w:style>
  <w:style w:type="paragraph" w:customStyle="1" w:styleId="msonormalmrcssattr">
    <w:name w:val="msonormal_mr_css_attr"/>
    <w:basedOn w:val="a"/>
    <w:rsid w:val="00BA282E"/>
    <w:pPr>
      <w:widowControl/>
      <w:autoSpaceDE/>
      <w:autoSpaceDN/>
      <w:spacing w:before="100" w:beforeAutospacing="1" w:after="100" w:afterAutospacing="1"/>
    </w:pPr>
    <w:rPr>
      <w:sz w:val="24"/>
      <w:szCs w:val="24"/>
      <w:lang w:bidi="ar-SA"/>
    </w:rPr>
  </w:style>
  <w:style w:type="character" w:styleId="afb">
    <w:name w:val="FollowedHyperlink"/>
    <w:basedOn w:val="a0"/>
    <w:uiPriority w:val="99"/>
    <w:semiHidden/>
    <w:unhideWhenUsed/>
    <w:rsid w:val="00720667"/>
    <w:rPr>
      <w:color w:val="954F72"/>
      <w:u w:val="single"/>
    </w:rPr>
  </w:style>
  <w:style w:type="paragraph" w:customStyle="1" w:styleId="msonormal0">
    <w:name w:val="msonormal"/>
    <w:basedOn w:val="a"/>
    <w:rsid w:val="00720667"/>
    <w:pPr>
      <w:widowControl/>
      <w:autoSpaceDE/>
      <w:autoSpaceDN/>
      <w:spacing w:before="100" w:beforeAutospacing="1" w:after="100" w:afterAutospacing="1"/>
    </w:pPr>
    <w:rPr>
      <w:sz w:val="24"/>
      <w:szCs w:val="24"/>
      <w:lang w:bidi="ar-SA"/>
    </w:rPr>
  </w:style>
  <w:style w:type="paragraph" w:customStyle="1" w:styleId="font5">
    <w:name w:val="font5"/>
    <w:basedOn w:val="a"/>
    <w:rsid w:val="00720667"/>
    <w:pPr>
      <w:widowControl/>
      <w:autoSpaceDE/>
      <w:autoSpaceDN/>
      <w:spacing w:before="100" w:beforeAutospacing="1" w:after="100" w:afterAutospacing="1"/>
    </w:pPr>
    <w:rPr>
      <w:color w:val="000000"/>
      <w:lang w:bidi="ar-SA"/>
    </w:rPr>
  </w:style>
  <w:style w:type="paragraph" w:customStyle="1" w:styleId="font6">
    <w:name w:val="font6"/>
    <w:basedOn w:val="a"/>
    <w:rsid w:val="00720667"/>
    <w:pPr>
      <w:widowControl/>
      <w:autoSpaceDE/>
      <w:autoSpaceDN/>
      <w:spacing w:before="100" w:beforeAutospacing="1" w:after="100" w:afterAutospacing="1"/>
    </w:pPr>
    <w:rPr>
      <w:rFonts w:ascii="Tahoma" w:hAnsi="Tahoma" w:cs="Tahoma"/>
      <w:color w:val="000000"/>
      <w:sz w:val="17"/>
      <w:szCs w:val="17"/>
      <w:lang w:bidi="ar-SA"/>
    </w:rPr>
  </w:style>
  <w:style w:type="paragraph" w:customStyle="1" w:styleId="xl65">
    <w:name w:val="xl65"/>
    <w:basedOn w:val="a"/>
    <w:rsid w:val="00720667"/>
    <w:pPr>
      <w:widowControl/>
      <w:pBdr>
        <w:top w:val="single" w:sz="8" w:space="0" w:color="000000"/>
        <w:right w:val="single" w:sz="8" w:space="0" w:color="000000"/>
      </w:pBdr>
      <w:shd w:val="clear" w:color="000000" w:fill="FFFFFF"/>
      <w:autoSpaceDE/>
      <w:autoSpaceDN/>
      <w:spacing w:before="100" w:beforeAutospacing="1" w:after="100" w:afterAutospacing="1"/>
      <w:jc w:val="center"/>
      <w:textAlignment w:val="center"/>
    </w:pPr>
    <w:rPr>
      <w:color w:val="000000"/>
      <w:sz w:val="24"/>
      <w:szCs w:val="24"/>
      <w:lang w:bidi="ar-SA"/>
    </w:rPr>
  </w:style>
  <w:style w:type="paragraph" w:customStyle="1" w:styleId="xl66">
    <w:name w:val="xl66"/>
    <w:basedOn w:val="a"/>
    <w:rsid w:val="00720667"/>
    <w:pPr>
      <w:widowControl/>
      <w:autoSpaceDE/>
      <w:autoSpaceDN/>
      <w:spacing w:before="100" w:beforeAutospacing="1" w:after="100" w:afterAutospacing="1"/>
      <w:jc w:val="center"/>
      <w:textAlignment w:val="center"/>
    </w:pPr>
    <w:rPr>
      <w:sz w:val="24"/>
      <w:szCs w:val="24"/>
      <w:lang w:bidi="ar-SA"/>
    </w:rPr>
  </w:style>
  <w:style w:type="paragraph" w:customStyle="1" w:styleId="xl67">
    <w:name w:val="xl67"/>
    <w:basedOn w:val="a"/>
    <w:rsid w:val="00720667"/>
    <w:pPr>
      <w:widowControl/>
      <w:pBdr>
        <w:right w:val="single" w:sz="8" w:space="0" w:color="000000"/>
      </w:pBdr>
      <w:shd w:val="clear" w:color="000000" w:fill="FFFFFF"/>
      <w:autoSpaceDE/>
      <w:autoSpaceDN/>
      <w:spacing w:before="100" w:beforeAutospacing="1" w:after="100" w:afterAutospacing="1"/>
      <w:jc w:val="center"/>
      <w:textAlignment w:val="center"/>
    </w:pPr>
    <w:rPr>
      <w:color w:val="000000"/>
      <w:sz w:val="24"/>
      <w:szCs w:val="24"/>
      <w:lang w:bidi="ar-SA"/>
    </w:rPr>
  </w:style>
  <w:style w:type="paragraph" w:customStyle="1" w:styleId="xl68">
    <w:name w:val="xl68"/>
    <w:basedOn w:val="a"/>
    <w:rsid w:val="00720667"/>
    <w:pPr>
      <w:widowControl/>
      <w:pBdr>
        <w:right w:val="single" w:sz="8" w:space="0" w:color="auto"/>
      </w:pBdr>
      <w:autoSpaceDE/>
      <w:autoSpaceDN/>
      <w:spacing w:before="100" w:beforeAutospacing="1" w:after="100" w:afterAutospacing="1"/>
      <w:jc w:val="center"/>
      <w:textAlignment w:val="center"/>
    </w:pPr>
    <w:rPr>
      <w:rFonts w:ascii="Calibri" w:hAnsi="Calibri" w:cs="Calibri"/>
      <w:color w:val="000000"/>
      <w:sz w:val="24"/>
      <w:szCs w:val="24"/>
      <w:lang w:bidi="ar-SA"/>
    </w:rPr>
  </w:style>
  <w:style w:type="paragraph" w:customStyle="1" w:styleId="xl69">
    <w:name w:val="xl69"/>
    <w:basedOn w:val="a"/>
    <w:rsid w:val="00720667"/>
    <w:pPr>
      <w:widowControl/>
      <w:pBdr>
        <w:right w:val="single" w:sz="8" w:space="0" w:color="000000"/>
      </w:pBdr>
      <w:shd w:val="clear" w:color="000000" w:fill="FFFFFF"/>
      <w:autoSpaceDE/>
      <w:autoSpaceDN/>
      <w:spacing w:before="100" w:beforeAutospacing="1" w:after="100" w:afterAutospacing="1"/>
      <w:jc w:val="center"/>
      <w:textAlignment w:val="center"/>
    </w:pPr>
    <w:rPr>
      <w:sz w:val="24"/>
      <w:szCs w:val="24"/>
      <w:lang w:bidi="ar-SA"/>
    </w:rPr>
  </w:style>
  <w:style w:type="paragraph" w:customStyle="1" w:styleId="xl70">
    <w:name w:val="xl70"/>
    <w:basedOn w:val="a"/>
    <w:rsid w:val="00720667"/>
    <w:pPr>
      <w:widowControl/>
      <w:pBdr>
        <w:bottom w:val="single" w:sz="8" w:space="0" w:color="000000"/>
        <w:right w:val="single" w:sz="8" w:space="0" w:color="000000"/>
      </w:pBdr>
      <w:shd w:val="clear" w:color="000000" w:fill="FFFFFF"/>
      <w:autoSpaceDE/>
      <w:autoSpaceDN/>
      <w:spacing w:before="100" w:beforeAutospacing="1" w:after="100" w:afterAutospacing="1"/>
      <w:jc w:val="center"/>
      <w:textAlignment w:val="center"/>
    </w:pPr>
    <w:rPr>
      <w:sz w:val="24"/>
      <w:szCs w:val="24"/>
      <w:lang w:bidi="ar-SA"/>
    </w:rPr>
  </w:style>
  <w:style w:type="paragraph" w:customStyle="1" w:styleId="xl71">
    <w:name w:val="xl71"/>
    <w:basedOn w:val="a"/>
    <w:rsid w:val="00720667"/>
    <w:pPr>
      <w:widowControl/>
      <w:pBdr>
        <w:bottom w:val="single" w:sz="8" w:space="0" w:color="000000"/>
        <w:right w:val="single" w:sz="8" w:space="0" w:color="000000"/>
      </w:pBdr>
      <w:shd w:val="clear" w:color="000000" w:fill="FFFFFF"/>
      <w:autoSpaceDE/>
      <w:autoSpaceDN/>
      <w:spacing w:before="100" w:beforeAutospacing="1" w:after="100" w:afterAutospacing="1"/>
      <w:jc w:val="center"/>
      <w:textAlignment w:val="center"/>
    </w:pPr>
    <w:rPr>
      <w:color w:val="000000"/>
      <w:sz w:val="24"/>
      <w:szCs w:val="24"/>
      <w:lang w:bidi="ar-SA"/>
    </w:rPr>
  </w:style>
  <w:style w:type="paragraph" w:customStyle="1" w:styleId="xl72">
    <w:name w:val="xl72"/>
    <w:basedOn w:val="a"/>
    <w:rsid w:val="00720667"/>
    <w:pPr>
      <w:widowControl/>
      <w:pBdr>
        <w:top w:val="single" w:sz="8" w:space="0" w:color="000000"/>
        <w:left w:val="single" w:sz="8" w:space="0" w:color="000000"/>
        <w:right w:val="single" w:sz="8" w:space="0" w:color="000000"/>
      </w:pBdr>
      <w:shd w:val="clear" w:color="000000" w:fill="FFFFFF"/>
      <w:autoSpaceDE/>
      <w:autoSpaceDN/>
      <w:spacing w:before="100" w:beforeAutospacing="1" w:after="100" w:afterAutospacing="1"/>
      <w:jc w:val="center"/>
      <w:textAlignment w:val="center"/>
    </w:pPr>
    <w:rPr>
      <w:color w:val="000000"/>
      <w:sz w:val="24"/>
      <w:szCs w:val="24"/>
      <w:lang w:bidi="ar-SA"/>
    </w:rPr>
  </w:style>
  <w:style w:type="paragraph" w:customStyle="1" w:styleId="xl73">
    <w:name w:val="xl73"/>
    <w:basedOn w:val="a"/>
    <w:rsid w:val="00720667"/>
    <w:pPr>
      <w:widowControl/>
      <w:pBdr>
        <w:left w:val="single" w:sz="8" w:space="0" w:color="000000"/>
        <w:bottom w:val="single" w:sz="8" w:space="0" w:color="000000"/>
        <w:right w:val="single" w:sz="8" w:space="0" w:color="000000"/>
      </w:pBdr>
      <w:shd w:val="clear" w:color="000000" w:fill="FFFFFF"/>
      <w:autoSpaceDE/>
      <w:autoSpaceDN/>
      <w:spacing w:before="100" w:beforeAutospacing="1" w:after="100" w:afterAutospacing="1"/>
      <w:jc w:val="center"/>
      <w:textAlignment w:val="center"/>
    </w:pPr>
    <w:rPr>
      <w:color w:val="000000"/>
      <w:sz w:val="24"/>
      <w:szCs w:val="24"/>
      <w:lang w:bidi="ar-SA"/>
    </w:rPr>
  </w:style>
  <w:style w:type="paragraph" w:customStyle="1" w:styleId="xl74">
    <w:name w:val="xl74"/>
    <w:basedOn w:val="a"/>
    <w:rsid w:val="00720667"/>
    <w:pPr>
      <w:widowControl/>
      <w:pBdr>
        <w:top w:val="single" w:sz="8" w:space="0" w:color="auto"/>
        <w:left w:val="single" w:sz="8" w:space="0" w:color="000000"/>
        <w:right w:val="single" w:sz="8" w:space="0" w:color="auto"/>
      </w:pBdr>
      <w:autoSpaceDE/>
      <w:autoSpaceDN/>
      <w:spacing w:before="100" w:beforeAutospacing="1" w:after="100" w:afterAutospacing="1"/>
      <w:jc w:val="center"/>
      <w:textAlignment w:val="center"/>
    </w:pPr>
    <w:rPr>
      <w:rFonts w:ascii="Calibri" w:hAnsi="Calibri" w:cs="Calibri"/>
      <w:color w:val="000000"/>
      <w:sz w:val="24"/>
      <w:szCs w:val="24"/>
      <w:lang w:bidi="ar-SA"/>
    </w:rPr>
  </w:style>
  <w:style w:type="paragraph" w:customStyle="1" w:styleId="xl75">
    <w:name w:val="xl75"/>
    <w:basedOn w:val="a"/>
    <w:rsid w:val="00720667"/>
    <w:pPr>
      <w:widowControl/>
      <w:pBdr>
        <w:left w:val="single" w:sz="8" w:space="0" w:color="000000"/>
        <w:bottom w:val="single" w:sz="8" w:space="0" w:color="000000"/>
        <w:right w:val="single" w:sz="8" w:space="0" w:color="auto"/>
      </w:pBdr>
      <w:autoSpaceDE/>
      <w:autoSpaceDN/>
      <w:spacing w:before="100" w:beforeAutospacing="1" w:after="100" w:afterAutospacing="1"/>
      <w:jc w:val="center"/>
      <w:textAlignment w:val="center"/>
    </w:pPr>
    <w:rPr>
      <w:rFonts w:ascii="Calibri" w:hAnsi="Calibri" w:cs="Calibri"/>
      <w:color w:val="000000"/>
      <w:sz w:val="24"/>
      <w:szCs w:val="24"/>
      <w:lang w:bidi="ar-SA"/>
    </w:rPr>
  </w:style>
  <w:style w:type="paragraph" w:customStyle="1" w:styleId="xl76">
    <w:name w:val="xl76"/>
    <w:basedOn w:val="a"/>
    <w:rsid w:val="00720667"/>
    <w:pPr>
      <w:widowControl/>
      <w:pBdr>
        <w:left w:val="single" w:sz="8" w:space="0" w:color="000000"/>
        <w:right w:val="single" w:sz="8" w:space="0" w:color="000000"/>
      </w:pBdr>
      <w:shd w:val="clear" w:color="000000" w:fill="FFFFFF"/>
      <w:autoSpaceDE/>
      <w:autoSpaceDN/>
      <w:spacing w:before="100" w:beforeAutospacing="1" w:after="100" w:afterAutospacing="1"/>
      <w:jc w:val="center"/>
      <w:textAlignment w:val="center"/>
    </w:pPr>
    <w:rPr>
      <w:color w:val="000000"/>
      <w:sz w:val="24"/>
      <w:szCs w:val="24"/>
      <w:lang w:bidi="ar-SA"/>
    </w:rPr>
  </w:style>
  <w:style w:type="paragraph" w:customStyle="1" w:styleId="xl77">
    <w:name w:val="xl77"/>
    <w:basedOn w:val="a"/>
    <w:rsid w:val="00720667"/>
    <w:pPr>
      <w:widowControl/>
      <w:pBdr>
        <w:bottom w:val="single" w:sz="8" w:space="0" w:color="auto"/>
        <w:right w:val="single" w:sz="8" w:space="0" w:color="auto"/>
      </w:pBdr>
      <w:autoSpaceDE/>
      <w:autoSpaceDN/>
      <w:spacing w:before="100" w:beforeAutospacing="1" w:after="100" w:afterAutospacing="1"/>
      <w:jc w:val="center"/>
      <w:textAlignment w:val="center"/>
    </w:pPr>
    <w:rPr>
      <w:color w:val="000000"/>
      <w:sz w:val="24"/>
      <w:szCs w:val="24"/>
      <w:lang w:bidi="ar-SA"/>
    </w:rPr>
  </w:style>
  <w:style w:type="paragraph" w:customStyle="1" w:styleId="xl78">
    <w:name w:val="xl78"/>
    <w:basedOn w:val="a"/>
    <w:rsid w:val="00720667"/>
    <w:pPr>
      <w:widowControl/>
      <w:pBdr>
        <w:bottom w:val="single" w:sz="8" w:space="0" w:color="auto"/>
        <w:right w:val="single" w:sz="8" w:space="0" w:color="auto"/>
      </w:pBdr>
      <w:autoSpaceDE/>
      <w:autoSpaceDN/>
      <w:spacing w:before="100" w:beforeAutospacing="1" w:after="100" w:afterAutospacing="1"/>
      <w:jc w:val="center"/>
      <w:textAlignment w:val="center"/>
    </w:pPr>
    <w:rPr>
      <w:rFonts w:ascii="Calibri" w:hAnsi="Calibri" w:cs="Calibri"/>
      <w:color w:val="000000"/>
      <w:sz w:val="24"/>
      <w:szCs w:val="24"/>
      <w:lang w:bidi="ar-SA"/>
    </w:rPr>
  </w:style>
  <w:style w:type="paragraph" w:customStyle="1" w:styleId="xl79">
    <w:name w:val="xl79"/>
    <w:basedOn w:val="a"/>
    <w:rsid w:val="00720667"/>
    <w:pPr>
      <w:widowControl/>
      <w:pBdr>
        <w:left w:val="single" w:sz="8" w:space="0" w:color="000000"/>
        <w:right w:val="single" w:sz="8" w:space="0" w:color="auto"/>
      </w:pBdr>
      <w:autoSpaceDE/>
      <w:autoSpaceDN/>
      <w:spacing w:before="100" w:beforeAutospacing="1" w:after="100" w:afterAutospacing="1"/>
      <w:jc w:val="center"/>
      <w:textAlignment w:val="center"/>
    </w:pPr>
    <w:rPr>
      <w:rFonts w:ascii="Calibri" w:hAnsi="Calibri" w:cs="Calibri"/>
      <w:color w:val="000000"/>
      <w:sz w:val="24"/>
      <w:szCs w:val="24"/>
      <w:lang w:bidi="ar-SA"/>
    </w:rPr>
  </w:style>
  <w:style w:type="paragraph" w:customStyle="1" w:styleId="xl80">
    <w:name w:val="xl80"/>
    <w:basedOn w:val="a"/>
    <w:rsid w:val="00720667"/>
    <w:pPr>
      <w:widowControl/>
      <w:pBdr>
        <w:top w:val="single" w:sz="8" w:space="0" w:color="000000"/>
        <w:left w:val="single" w:sz="8" w:space="0" w:color="000000"/>
        <w:right w:val="single" w:sz="8" w:space="0" w:color="auto"/>
      </w:pBdr>
      <w:autoSpaceDE/>
      <w:autoSpaceDN/>
      <w:spacing w:before="100" w:beforeAutospacing="1" w:after="100" w:afterAutospacing="1"/>
      <w:jc w:val="center"/>
      <w:textAlignment w:val="center"/>
    </w:pPr>
    <w:rPr>
      <w:rFonts w:ascii="Calibri" w:hAnsi="Calibri" w:cs="Calibri"/>
      <w:color w:val="000000"/>
      <w:sz w:val="24"/>
      <w:szCs w:val="24"/>
      <w:lang w:bidi="ar-SA"/>
    </w:rPr>
  </w:style>
  <w:style w:type="paragraph" w:customStyle="1" w:styleId="xl81">
    <w:name w:val="xl81"/>
    <w:basedOn w:val="a"/>
    <w:rsid w:val="00720667"/>
    <w:pPr>
      <w:widowControl/>
      <w:pBdr>
        <w:left w:val="single" w:sz="8" w:space="0" w:color="000000"/>
        <w:bottom w:val="single" w:sz="8" w:space="0" w:color="auto"/>
        <w:right w:val="single" w:sz="8" w:space="0" w:color="auto"/>
      </w:pBdr>
      <w:autoSpaceDE/>
      <w:autoSpaceDN/>
      <w:spacing w:before="100" w:beforeAutospacing="1" w:after="100" w:afterAutospacing="1"/>
      <w:jc w:val="center"/>
      <w:textAlignment w:val="center"/>
    </w:pPr>
    <w:rPr>
      <w:rFonts w:ascii="Calibri" w:hAnsi="Calibri" w:cs="Calibri"/>
      <w:color w:val="000000"/>
      <w:sz w:val="24"/>
      <w:szCs w:val="24"/>
      <w:lang w:bidi="ar-SA"/>
    </w:rPr>
  </w:style>
  <w:style w:type="paragraph" w:customStyle="1" w:styleId="xl82">
    <w:name w:val="xl82"/>
    <w:basedOn w:val="a"/>
    <w:rsid w:val="00720667"/>
    <w:pPr>
      <w:widowControl/>
      <w:pBdr>
        <w:top w:val="single" w:sz="8" w:space="0" w:color="auto"/>
        <w:bottom w:val="single" w:sz="8" w:space="0" w:color="auto"/>
        <w:right w:val="single" w:sz="8" w:space="0" w:color="auto"/>
      </w:pBdr>
      <w:autoSpaceDE/>
      <w:autoSpaceDN/>
      <w:spacing w:before="100" w:beforeAutospacing="1" w:after="100" w:afterAutospacing="1"/>
      <w:jc w:val="center"/>
      <w:textAlignment w:val="center"/>
    </w:pPr>
    <w:rPr>
      <w:rFonts w:ascii="Calibri" w:hAnsi="Calibri" w:cs="Calibri"/>
      <w:color w:val="000000"/>
      <w:sz w:val="24"/>
      <w:szCs w:val="24"/>
      <w:lang w:bidi="ar-SA"/>
    </w:rPr>
  </w:style>
  <w:style w:type="paragraph" w:customStyle="1" w:styleId="xl83">
    <w:name w:val="xl83"/>
    <w:basedOn w:val="a"/>
    <w:rsid w:val="00720667"/>
    <w:pPr>
      <w:widowControl/>
      <w:pBdr>
        <w:top w:val="single" w:sz="8" w:space="0" w:color="auto"/>
        <w:left w:val="single" w:sz="8" w:space="0" w:color="auto"/>
        <w:right w:val="single" w:sz="8" w:space="0" w:color="auto"/>
      </w:pBdr>
      <w:autoSpaceDE/>
      <w:autoSpaceDN/>
      <w:spacing w:before="100" w:beforeAutospacing="1" w:after="100" w:afterAutospacing="1"/>
      <w:jc w:val="center"/>
      <w:textAlignment w:val="center"/>
    </w:pPr>
    <w:rPr>
      <w:rFonts w:ascii="Calibri" w:hAnsi="Calibri" w:cs="Calibri"/>
      <w:color w:val="000000"/>
      <w:sz w:val="24"/>
      <w:szCs w:val="24"/>
      <w:lang w:bidi="ar-SA"/>
    </w:rPr>
  </w:style>
  <w:style w:type="paragraph" w:customStyle="1" w:styleId="xl84">
    <w:name w:val="xl84"/>
    <w:basedOn w:val="a"/>
    <w:rsid w:val="00720667"/>
    <w:pPr>
      <w:widowControl/>
      <w:pBdr>
        <w:left w:val="single" w:sz="8" w:space="0" w:color="auto"/>
        <w:right w:val="single" w:sz="8" w:space="0" w:color="auto"/>
      </w:pBdr>
      <w:autoSpaceDE/>
      <w:autoSpaceDN/>
      <w:spacing w:before="100" w:beforeAutospacing="1" w:after="100" w:afterAutospacing="1"/>
      <w:jc w:val="center"/>
      <w:textAlignment w:val="center"/>
    </w:pPr>
    <w:rPr>
      <w:rFonts w:ascii="Calibri" w:hAnsi="Calibri" w:cs="Calibri"/>
      <w:color w:val="000000"/>
      <w:sz w:val="24"/>
      <w:szCs w:val="24"/>
      <w:lang w:bidi="ar-SA"/>
    </w:rPr>
  </w:style>
  <w:style w:type="paragraph" w:customStyle="1" w:styleId="xl85">
    <w:name w:val="xl85"/>
    <w:basedOn w:val="a"/>
    <w:rsid w:val="00720667"/>
    <w:pPr>
      <w:widowControl/>
      <w:pBdr>
        <w:left w:val="single" w:sz="8" w:space="0" w:color="auto"/>
        <w:bottom w:val="single" w:sz="8" w:space="0" w:color="000000"/>
        <w:right w:val="single" w:sz="8" w:space="0" w:color="auto"/>
      </w:pBdr>
      <w:autoSpaceDE/>
      <w:autoSpaceDN/>
      <w:spacing w:before="100" w:beforeAutospacing="1" w:after="100" w:afterAutospacing="1"/>
      <w:jc w:val="center"/>
      <w:textAlignment w:val="center"/>
    </w:pPr>
    <w:rPr>
      <w:rFonts w:ascii="Calibri" w:hAnsi="Calibri" w:cs="Calibri"/>
      <w:color w:val="000000"/>
      <w:sz w:val="24"/>
      <w:szCs w:val="24"/>
      <w:lang w:bidi="ar-SA"/>
    </w:rPr>
  </w:style>
  <w:style w:type="paragraph" w:customStyle="1" w:styleId="xl86">
    <w:name w:val="xl86"/>
    <w:basedOn w:val="a"/>
    <w:rsid w:val="00720667"/>
    <w:pPr>
      <w:widowControl/>
      <w:pBdr>
        <w:top w:val="single" w:sz="8" w:space="0" w:color="000000"/>
        <w:left w:val="single" w:sz="8" w:space="0" w:color="000000"/>
        <w:right w:val="single" w:sz="8" w:space="0" w:color="000000"/>
      </w:pBdr>
      <w:autoSpaceDE/>
      <w:autoSpaceDN/>
      <w:spacing w:before="100" w:beforeAutospacing="1" w:after="100" w:afterAutospacing="1"/>
      <w:jc w:val="center"/>
      <w:textAlignment w:val="center"/>
    </w:pPr>
    <w:rPr>
      <w:color w:val="000000"/>
      <w:sz w:val="24"/>
      <w:szCs w:val="24"/>
      <w:lang w:bidi="ar-SA"/>
    </w:rPr>
  </w:style>
  <w:style w:type="paragraph" w:customStyle="1" w:styleId="xl87">
    <w:name w:val="xl87"/>
    <w:basedOn w:val="a"/>
    <w:rsid w:val="00720667"/>
    <w:pPr>
      <w:widowControl/>
      <w:pBdr>
        <w:left w:val="single" w:sz="8" w:space="0" w:color="000000"/>
        <w:right w:val="single" w:sz="8" w:space="0" w:color="000000"/>
      </w:pBdr>
      <w:autoSpaceDE/>
      <w:autoSpaceDN/>
      <w:spacing w:before="100" w:beforeAutospacing="1" w:after="100" w:afterAutospacing="1"/>
      <w:jc w:val="center"/>
      <w:textAlignment w:val="center"/>
    </w:pPr>
    <w:rPr>
      <w:color w:val="000000"/>
      <w:sz w:val="24"/>
      <w:szCs w:val="24"/>
      <w:lang w:bidi="ar-SA"/>
    </w:rPr>
  </w:style>
  <w:style w:type="paragraph" w:customStyle="1" w:styleId="xl88">
    <w:name w:val="xl88"/>
    <w:basedOn w:val="a"/>
    <w:rsid w:val="00720667"/>
    <w:pPr>
      <w:widowControl/>
      <w:pBdr>
        <w:left w:val="single" w:sz="8" w:space="0" w:color="000000"/>
        <w:bottom w:val="single" w:sz="8" w:space="0" w:color="000000"/>
        <w:right w:val="single" w:sz="8" w:space="0" w:color="000000"/>
      </w:pBdr>
      <w:autoSpaceDE/>
      <w:autoSpaceDN/>
      <w:spacing w:before="100" w:beforeAutospacing="1" w:after="100" w:afterAutospacing="1"/>
      <w:jc w:val="center"/>
      <w:textAlignment w:val="center"/>
    </w:pPr>
    <w:rPr>
      <w:color w:val="000000"/>
      <w:sz w:val="24"/>
      <w:szCs w:val="24"/>
      <w:lang w:bidi="ar-SA"/>
    </w:rPr>
  </w:style>
  <w:style w:type="paragraph" w:customStyle="1" w:styleId="xl89">
    <w:name w:val="xl89"/>
    <w:basedOn w:val="a"/>
    <w:rsid w:val="00720667"/>
    <w:pPr>
      <w:widowControl/>
      <w:pBdr>
        <w:bottom w:val="single" w:sz="8" w:space="0" w:color="000000"/>
        <w:right w:val="single" w:sz="8" w:space="0" w:color="000000"/>
      </w:pBdr>
      <w:autoSpaceDE/>
      <w:autoSpaceDN/>
      <w:spacing w:before="100" w:beforeAutospacing="1" w:after="100" w:afterAutospacing="1"/>
      <w:jc w:val="center"/>
      <w:textAlignment w:val="center"/>
    </w:pPr>
    <w:rPr>
      <w:color w:val="000000"/>
      <w:sz w:val="24"/>
      <w:szCs w:val="24"/>
      <w:lang w:bidi="ar-SA"/>
    </w:rPr>
  </w:style>
  <w:style w:type="paragraph" w:customStyle="1" w:styleId="xl90">
    <w:name w:val="xl90"/>
    <w:basedOn w:val="a"/>
    <w:rsid w:val="00720667"/>
    <w:pPr>
      <w:widowControl/>
      <w:pBdr>
        <w:top w:val="single" w:sz="8" w:space="0" w:color="000000"/>
        <w:left w:val="single" w:sz="8" w:space="0" w:color="000000"/>
        <w:right w:val="single" w:sz="8" w:space="0" w:color="000000"/>
      </w:pBdr>
      <w:shd w:val="clear" w:color="000000" w:fill="FFFFFF"/>
      <w:autoSpaceDE/>
      <w:autoSpaceDN/>
      <w:spacing w:before="100" w:beforeAutospacing="1" w:after="100" w:afterAutospacing="1"/>
      <w:jc w:val="center"/>
      <w:textAlignment w:val="center"/>
    </w:pPr>
    <w:rPr>
      <w:color w:val="000000"/>
      <w:sz w:val="20"/>
      <w:szCs w:val="20"/>
      <w:lang w:bidi="ar-SA"/>
    </w:rPr>
  </w:style>
  <w:style w:type="paragraph" w:customStyle="1" w:styleId="xl91">
    <w:name w:val="xl91"/>
    <w:basedOn w:val="a"/>
    <w:rsid w:val="00720667"/>
    <w:pPr>
      <w:widowControl/>
      <w:pBdr>
        <w:left w:val="single" w:sz="8" w:space="0" w:color="000000"/>
        <w:bottom w:val="single" w:sz="8" w:space="0" w:color="000000"/>
        <w:right w:val="single" w:sz="8" w:space="0" w:color="000000"/>
      </w:pBdr>
      <w:shd w:val="clear" w:color="000000" w:fill="FFFFFF"/>
      <w:autoSpaceDE/>
      <w:autoSpaceDN/>
      <w:spacing w:before="100" w:beforeAutospacing="1" w:after="100" w:afterAutospacing="1"/>
      <w:jc w:val="center"/>
      <w:textAlignment w:val="center"/>
    </w:pPr>
    <w:rPr>
      <w:color w:val="000000"/>
      <w:sz w:val="20"/>
      <w:szCs w:val="20"/>
      <w:lang w:bidi="ar-SA"/>
    </w:rPr>
  </w:style>
  <w:style w:type="paragraph" w:customStyle="1" w:styleId="xl92">
    <w:name w:val="xl92"/>
    <w:basedOn w:val="a"/>
    <w:rsid w:val="00720667"/>
    <w:pPr>
      <w:widowControl/>
      <w:pBdr>
        <w:bottom w:val="single" w:sz="8" w:space="0" w:color="auto"/>
        <w:right w:val="single" w:sz="8" w:space="0" w:color="000000"/>
      </w:pBdr>
      <w:shd w:val="clear" w:color="000000" w:fill="FFFFFF"/>
      <w:autoSpaceDE/>
      <w:autoSpaceDN/>
      <w:spacing w:before="100" w:beforeAutospacing="1" w:after="100" w:afterAutospacing="1"/>
      <w:jc w:val="center"/>
      <w:textAlignment w:val="center"/>
    </w:pPr>
    <w:rPr>
      <w:color w:val="000000"/>
      <w:sz w:val="24"/>
      <w:szCs w:val="24"/>
      <w:lang w:bidi="ar-SA"/>
    </w:rPr>
  </w:style>
  <w:style w:type="paragraph" w:customStyle="1" w:styleId="xl93">
    <w:name w:val="xl93"/>
    <w:basedOn w:val="a"/>
    <w:rsid w:val="00720667"/>
    <w:pPr>
      <w:widowControl/>
      <w:pBdr>
        <w:right w:val="single" w:sz="8" w:space="0" w:color="auto"/>
      </w:pBdr>
      <w:shd w:val="clear" w:color="000000" w:fill="FFFFFF"/>
      <w:autoSpaceDE/>
      <w:autoSpaceDN/>
      <w:spacing w:before="100" w:beforeAutospacing="1" w:after="100" w:afterAutospacing="1"/>
      <w:jc w:val="center"/>
      <w:textAlignment w:val="center"/>
    </w:pPr>
    <w:rPr>
      <w:color w:val="000000"/>
      <w:sz w:val="24"/>
      <w:szCs w:val="24"/>
      <w:lang w:bidi="ar-SA"/>
    </w:rPr>
  </w:style>
  <w:style w:type="paragraph" w:customStyle="1" w:styleId="xl94">
    <w:name w:val="xl94"/>
    <w:basedOn w:val="a"/>
    <w:rsid w:val="00720667"/>
    <w:pPr>
      <w:widowControl/>
      <w:pBdr>
        <w:top w:val="single" w:sz="8" w:space="0" w:color="auto"/>
        <w:left w:val="single" w:sz="8" w:space="0" w:color="auto"/>
        <w:right w:val="single" w:sz="8" w:space="0" w:color="auto"/>
      </w:pBdr>
      <w:shd w:val="clear" w:color="000000" w:fill="FFFFFF"/>
      <w:autoSpaceDE/>
      <w:autoSpaceDN/>
      <w:spacing w:before="100" w:beforeAutospacing="1" w:after="100" w:afterAutospacing="1"/>
      <w:jc w:val="center"/>
      <w:textAlignment w:val="center"/>
    </w:pPr>
    <w:rPr>
      <w:color w:val="000000"/>
      <w:sz w:val="24"/>
      <w:szCs w:val="24"/>
      <w:lang w:bidi="ar-SA"/>
    </w:rPr>
  </w:style>
  <w:style w:type="paragraph" w:customStyle="1" w:styleId="xl95">
    <w:name w:val="xl95"/>
    <w:basedOn w:val="a"/>
    <w:rsid w:val="00720667"/>
    <w:pPr>
      <w:widowControl/>
      <w:pBdr>
        <w:left w:val="single" w:sz="8" w:space="0" w:color="000000"/>
        <w:right w:val="single" w:sz="8" w:space="0" w:color="auto"/>
      </w:pBdr>
      <w:shd w:val="clear" w:color="000000" w:fill="FFFFFF"/>
      <w:autoSpaceDE/>
      <w:autoSpaceDN/>
      <w:spacing w:before="100" w:beforeAutospacing="1" w:after="100" w:afterAutospacing="1"/>
      <w:jc w:val="center"/>
      <w:textAlignment w:val="center"/>
    </w:pPr>
    <w:rPr>
      <w:color w:val="000000"/>
      <w:sz w:val="24"/>
      <w:szCs w:val="24"/>
      <w:lang w:bidi="ar-SA"/>
    </w:rPr>
  </w:style>
  <w:style w:type="paragraph" w:customStyle="1" w:styleId="xl96">
    <w:name w:val="xl96"/>
    <w:basedOn w:val="a"/>
    <w:rsid w:val="00720667"/>
    <w:pPr>
      <w:widowControl/>
      <w:pBdr>
        <w:left w:val="single" w:sz="8" w:space="0" w:color="auto"/>
        <w:right w:val="single" w:sz="8" w:space="0" w:color="auto"/>
      </w:pBdr>
      <w:shd w:val="clear" w:color="000000" w:fill="FFFFFF"/>
      <w:autoSpaceDE/>
      <w:autoSpaceDN/>
      <w:spacing w:before="100" w:beforeAutospacing="1" w:after="100" w:afterAutospacing="1"/>
      <w:jc w:val="center"/>
      <w:textAlignment w:val="center"/>
    </w:pPr>
    <w:rPr>
      <w:color w:val="000000"/>
      <w:sz w:val="24"/>
      <w:szCs w:val="24"/>
      <w:lang w:bidi="ar-SA"/>
    </w:rPr>
  </w:style>
  <w:style w:type="paragraph" w:customStyle="1" w:styleId="xl97">
    <w:name w:val="xl97"/>
    <w:basedOn w:val="a"/>
    <w:rsid w:val="00720667"/>
    <w:pPr>
      <w:widowControl/>
      <w:pBdr>
        <w:left w:val="single" w:sz="8" w:space="0" w:color="auto"/>
        <w:bottom w:val="single" w:sz="8" w:space="0" w:color="000000"/>
        <w:right w:val="single" w:sz="8" w:space="0" w:color="auto"/>
      </w:pBdr>
      <w:shd w:val="clear" w:color="000000" w:fill="FFFFFF"/>
      <w:autoSpaceDE/>
      <w:autoSpaceDN/>
      <w:spacing w:before="100" w:beforeAutospacing="1" w:after="100" w:afterAutospacing="1"/>
      <w:jc w:val="center"/>
      <w:textAlignment w:val="center"/>
    </w:pPr>
    <w:rPr>
      <w:color w:val="000000"/>
      <w:sz w:val="24"/>
      <w:szCs w:val="24"/>
      <w:lang w:bidi="ar-SA"/>
    </w:rPr>
  </w:style>
  <w:style w:type="paragraph" w:customStyle="1" w:styleId="xl98">
    <w:name w:val="xl98"/>
    <w:basedOn w:val="a"/>
    <w:rsid w:val="00720667"/>
    <w:pPr>
      <w:widowControl/>
      <w:pBdr>
        <w:left w:val="single" w:sz="8" w:space="0" w:color="auto"/>
        <w:bottom w:val="single" w:sz="8" w:space="0" w:color="auto"/>
        <w:right w:val="single" w:sz="8" w:space="0" w:color="auto"/>
      </w:pBdr>
      <w:shd w:val="clear" w:color="000000" w:fill="FFFFFF"/>
      <w:autoSpaceDE/>
      <w:autoSpaceDN/>
      <w:spacing w:before="100" w:beforeAutospacing="1" w:after="100" w:afterAutospacing="1"/>
      <w:jc w:val="center"/>
      <w:textAlignment w:val="center"/>
    </w:pPr>
    <w:rPr>
      <w:color w:val="000000"/>
      <w:sz w:val="24"/>
      <w:szCs w:val="24"/>
      <w:lang w:bidi="ar-SA"/>
    </w:rPr>
  </w:style>
  <w:style w:type="paragraph" w:customStyle="1" w:styleId="xl99">
    <w:name w:val="xl99"/>
    <w:basedOn w:val="a"/>
    <w:rsid w:val="00720667"/>
    <w:pPr>
      <w:widowControl/>
      <w:pBdr>
        <w:left w:val="single" w:sz="8" w:space="0" w:color="auto"/>
        <w:right w:val="single" w:sz="8" w:space="0" w:color="000000"/>
      </w:pBdr>
      <w:shd w:val="clear" w:color="000000" w:fill="FFFFFF"/>
      <w:autoSpaceDE/>
      <w:autoSpaceDN/>
      <w:spacing w:before="100" w:beforeAutospacing="1" w:after="100" w:afterAutospacing="1"/>
      <w:jc w:val="center"/>
      <w:textAlignment w:val="center"/>
    </w:pPr>
    <w:rPr>
      <w:rFonts w:ascii="Calibri" w:hAnsi="Calibri" w:cs="Calibri"/>
      <w:color w:val="000000"/>
      <w:sz w:val="24"/>
      <w:szCs w:val="24"/>
      <w:lang w:bidi="ar-SA"/>
    </w:rPr>
  </w:style>
  <w:style w:type="paragraph" w:customStyle="1" w:styleId="xl100">
    <w:name w:val="xl100"/>
    <w:basedOn w:val="a"/>
    <w:rsid w:val="00720667"/>
    <w:pPr>
      <w:widowControl/>
      <w:pBdr>
        <w:top w:val="single" w:sz="8" w:space="0" w:color="auto"/>
        <w:left w:val="single" w:sz="8" w:space="0" w:color="auto"/>
        <w:right w:val="single" w:sz="8" w:space="0" w:color="000000"/>
      </w:pBdr>
      <w:shd w:val="clear" w:color="000000" w:fill="FFFFFF"/>
      <w:autoSpaceDE/>
      <w:autoSpaceDN/>
      <w:spacing w:before="100" w:beforeAutospacing="1" w:after="100" w:afterAutospacing="1"/>
      <w:jc w:val="center"/>
      <w:textAlignment w:val="center"/>
    </w:pPr>
    <w:rPr>
      <w:rFonts w:ascii="Calibri" w:hAnsi="Calibri" w:cs="Calibri"/>
      <w:color w:val="000000"/>
      <w:sz w:val="24"/>
      <w:szCs w:val="24"/>
      <w:lang w:bidi="ar-SA"/>
    </w:rPr>
  </w:style>
  <w:style w:type="paragraph" w:customStyle="1" w:styleId="xl101">
    <w:name w:val="xl101"/>
    <w:basedOn w:val="a"/>
    <w:rsid w:val="00720667"/>
    <w:pPr>
      <w:widowControl/>
      <w:pBdr>
        <w:top w:val="single" w:sz="8" w:space="0" w:color="auto"/>
        <w:bottom w:val="single" w:sz="8" w:space="0" w:color="000000"/>
        <w:right w:val="single" w:sz="8" w:space="0" w:color="000000"/>
      </w:pBdr>
      <w:shd w:val="clear" w:color="000000" w:fill="FFFFFF"/>
      <w:autoSpaceDE/>
      <w:autoSpaceDN/>
      <w:spacing w:before="100" w:beforeAutospacing="1" w:after="100" w:afterAutospacing="1"/>
      <w:jc w:val="center"/>
      <w:textAlignment w:val="center"/>
    </w:pPr>
    <w:rPr>
      <w:color w:val="000000"/>
      <w:sz w:val="24"/>
      <w:szCs w:val="24"/>
      <w:lang w:bidi="ar-SA"/>
    </w:rPr>
  </w:style>
  <w:style w:type="paragraph" w:customStyle="1" w:styleId="xl102">
    <w:name w:val="xl102"/>
    <w:basedOn w:val="a"/>
    <w:rsid w:val="00720667"/>
    <w:pPr>
      <w:widowControl/>
      <w:pBdr>
        <w:top w:val="single" w:sz="8" w:space="0" w:color="auto"/>
        <w:bottom w:val="single" w:sz="8" w:space="0" w:color="auto"/>
        <w:right w:val="single" w:sz="8" w:space="0" w:color="auto"/>
      </w:pBdr>
      <w:autoSpaceDE/>
      <w:autoSpaceDN/>
      <w:spacing w:before="100" w:beforeAutospacing="1" w:after="100" w:afterAutospacing="1"/>
      <w:jc w:val="center"/>
      <w:textAlignment w:val="center"/>
    </w:pPr>
    <w:rPr>
      <w:color w:val="000000"/>
      <w:sz w:val="24"/>
      <w:szCs w:val="24"/>
      <w:lang w:bidi="ar-SA"/>
    </w:rPr>
  </w:style>
  <w:style w:type="paragraph" w:customStyle="1" w:styleId="xl103">
    <w:name w:val="xl103"/>
    <w:basedOn w:val="a"/>
    <w:rsid w:val="00720667"/>
    <w:pPr>
      <w:widowControl/>
      <w:pBdr>
        <w:left w:val="single" w:sz="8" w:space="0" w:color="auto"/>
        <w:bottom w:val="single" w:sz="8" w:space="0" w:color="auto"/>
        <w:right w:val="single" w:sz="8" w:space="0" w:color="000000"/>
      </w:pBdr>
      <w:shd w:val="clear" w:color="000000" w:fill="FFFFFF"/>
      <w:autoSpaceDE/>
      <w:autoSpaceDN/>
      <w:spacing w:before="100" w:beforeAutospacing="1" w:after="100" w:afterAutospacing="1"/>
      <w:jc w:val="center"/>
      <w:textAlignment w:val="center"/>
    </w:pPr>
    <w:rPr>
      <w:rFonts w:ascii="Calibri" w:hAnsi="Calibri" w:cs="Calibri"/>
      <w:color w:val="000000"/>
      <w:sz w:val="24"/>
      <w:szCs w:val="24"/>
      <w:lang w:bidi="ar-SA"/>
    </w:rPr>
  </w:style>
  <w:style w:type="character" w:customStyle="1" w:styleId="UnresolvedMention">
    <w:name w:val="Unresolved Mention"/>
    <w:basedOn w:val="a0"/>
    <w:uiPriority w:val="99"/>
    <w:semiHidden/>
    <w:unhideWhenUsed/>
    <w:rsid w:val="00F50393"/>
    <w:rPr>
      <w:color w:val="605E5C"/>
      <w:shd w:val="clear" w:color="auto" w:fill="E1DFDD"/>
    </w:rPr>
  </w:style>
  <w:style w:type="paragraph" w:customStyle="1" w:styleId="210">
    <w:name w:val="Основной текст с отступом 21"/>
    <w:basedOn w:val="a"/>
    <w:rsid w:val="00246441"/>
    <w:pPr>
      <w:suppressAutoHyphens/>
      <w:autoSpaceDE/>
      <w:autoSpaceDN/>
      <w:spacing w:after="120" w:line="480" w:lineRule="auto"/>
      <w:ind w:left="283"/>
    </w:pPr>
    <w:rPr>
      <w:rFonts w:ascii="Arial" w:eastAsia="Lucida Sans Unicode" w:hAnsi="Arial" w:cs="Arial"/>
      <w:kern w:val="1"/>
      <w:sz w:val="20"/>
      <w:szCs w:val="24"/>
      <w:lang w:eastAsia="ar-SA" w:bidi="ar-SA"/>
    </w:rPr>
  </w:style>
  <w:style w:type="paragraph" w:customStyle="1" w:styleId="Text05">
    <w:name w:val="Text_05"/>
    <w:basedOn w:val="5"/>
    <w:qFormat/>
    <w:rsid w:val="00A11154"/>
    <w:pPr>
      <w:keepNext w:val="0"/>
      <w:keepLines w:val="0"/>
      <w:numPr>
        <w:ilvl w:val="12"/>
      </w:numPr>
      <w:overflowPunct w:val="0"/>
      <w:adjustRightInd w:val="0"/>
      <w:spacing w:before="80" w:after="40" w:line="240" w:lineRule="exact"/>
      <w:jc w:val="both"/>
      <w:textAlignment w:val="baseline"/>
    </w:pPr>
    <w:rPr>
      <w:rFonts w:ascii="Times New Roman" w:eastAsia="Times New Roman" w:hAnsi="Times New Roman" w:cs="Times New Roman"/>
      <w:color w:val="000000"/>
      <w:lang w:bidi="ar-SA"/>
    </w:rPr>
  </w:style>
  <w:style w:type="character" w:customStyle="1" w:styleId="50">
    <w:name w:val="Заголовок 5 Знак"/>
    <w:basedOn w:val="a0"/>
    <w:link w:val="5"/>
    <w:uiPriority w:val="9"/>
    <w:semiHidden/>
    <w:rsid w:val="00A11154"/>
    <w:rPr>
      <w:rFonts w:asciiTheme="majorHAnsi" w:eastAsiaTheme="majorEastAsia" w:hAnsiTheme="majorHAnsi" w:cstheme="majorBidi"/>
      <w:color w:val="365F91" w:themeColor="accent1" w:themeShade="BF"/>
      <w:lang w:val="ru-RU" w:eastAsia="ru-RU" w:bidi="ru-RU"/>
    </w:rPr>
  </w:style>
  <w:style w:type="paragraph" w:customStyle="1" w:styleId="12">
    <w:name w:val="Обычный1"/>
    <w:link w:val="13"/>
    <w:uiPriority w:val="99"/>
    <w:rsid w:val="003A3BA1"/>
    <w:pPr>
      <w:widowControl/>
      <w:autoSpaceDE/>
      <w:autoSpaceDN/>
      <w:spacing w:line="360" w:lineRule="auto"/>
      <w:ind w:firstLine="567"/>
      <w:jc w:val="both"/>
    </w:pPr>
    <w:rPr>
      <w:rFonts w:ascii="Times New Roman" w:eastAsia="Times New Roman" w:hAnsi="Times New Roman" w:cs="Times New Roman"/>
      <w:sz w:val="24"/>
      <w:szCs w:val="24"/>
      <w:lang w:val="ru-RU" w:eastAsia="ru-RU"/>
    </w:rPr>
  </w:style>
  <w:style w:type="character" w:customStyle="1" w:styleId="13">
    <w:name w:val="Обычный1 Знак"/>
    <w:link w:val="12"/>
    <w:uiPriority w:val="99"/>
    <w:rsid w:val="003A3BA1"/>
    <w:rPr>
      <w:rFonts w:ascii="Times New Roman" w:eastAsia="Times New Roman" w:hAnsi="Times New Roman" w:cs="Times New Roman"/>
      <w:sz w:val="24"/>
      <w:szCs w:val="24"/>
      <w:lang w:val="ru-RU" w:eastAsia="ru-RU"/>
    </w:rPr>
  </w:style>
  <w:style w:type="paragraph" w:customStyle="1" w:styleId="Normal1">
    <w:name w:val="Normal1"/>
    <w:rsid w:val="00A76C3E"/>
    <w:pPr>
      <w:suppressAutoHyphens/>
      <w:autoSpaceDE/>
      <w:autoSpaceDN/>
      <w:spacing w:line="300" w:lineRule="auto"/>
      <w:ind w:left="160"/>
      <w:jc w:val="right"/>
    </w:pPr>
    <w:rPr>
      <w:rFonts w:ascii="Times New Roman" w:eastAsia="Times New Roman" w:hAnsi="Times New Roman" w:cs="Times New Roman"/>
      <w:szCs w:val="20"/>
      <w:lang w:val="ru-RU" w:eastAsia="zh-CN"/>
    </w:rPr>
  </w:style>
  <w:style w:type="character" w:customStyle="1" w:styleId="21">
    <w:name w:val="Заголовок 2 Знак"/>
    <w:basedOn w:val="a0"/>
    <w:link w:val="20"/>
    <w:semiHidden/>
    <w:rsid w:val="00755213"/>
    <w:rPr>
      <w:rFonts w:asciiTheme="majorHAnsi" w:eastAsiaTheme="majorEastAsia" w:hAnsiTheme="majorHAnsi" w:cstheme="majorBidi"/>
      <w:color w:val="365F91" w:themeColor="accent1" w:themeShade="BF"/>
      <w:sz w:val="32"/>
      <w:szCs w:val="32"/>
      <w:lang w:val="ru-RU" w:eastAsia="ru-RU"/>
    </w:rPr>
  </w:style>
  <w:style w:type="character" w:customStyle="1" w:styleId="30">
    <w:name w:val="Заголовок 3 Знак"/>
    <w:basedOn w:val="a0"/>
    <w:link w:val="3"/>
    <w:semiHidden/>
    <w:rsid w:val="00755213"/>
    <w:rPr>
      <w:rFonts w:ascii="Times New Roman" w:eastAsiaTheme="majorEastAsia" w:hAnsi="Times New Roman" w:cstheme="majorBidi"/>
      <w:color w:val="365F91" w:themeColor="accent1" w:themeShade="BF"/>
      <w:sz w:val="28"/>
      <w:szCs w:val="28"/>
      <w:lang w:val="ru-RU" w:eastAsia="ru-RU"/>
    </w:rPr>
  </w:style>
  <w:style w:type="character" w:customStyle="1" w:styleId="40">
    <w:name w:val="Заголовок 4 Знак"/>
    <w:basedOn w:val="a0"/>
    <w:link w:val="4"/>
    <w:semiHidden/>
    <w:rsid w:val="00755213"/>
    <w:rPr>
      <w:rFonts w:ascii="Times New Roman" w:eastAsiaTheme="majorEastAsia" w:hAnsi="Times New Roman" w:cstheme="majorBidi"/>
      <w:i/>
      <w:iCs/>
      <w:color w:val="365F91" w:themeColor="accent1" w:themeShade="BF"/>
      <w:sz w:val="24"/>
      <w:szCs w:val="24"/>
      <w:lang w:val="ru-RU" w:eastAsia="ru-RU"/>
    </w:rPr>
  </w:style>
  <w:style w:type="character" w:customStyle="1" w:styleId="60">
    <w:name w:val="Заголовок 6 Знак"/>
    <w:basedOn w:val="a0"/>
    <w:link w:val="6"/>
    <w:uiPriority w:val="9"/>
    <w:semiHidden/>
    <w:rsid w:val="00755213"/>
    <w:rPr>
      <w:rFonts w:ascii="Times New Roman" w:eastAsiaTheme="majorEastAsia" w:hAnsi="Times New Roman" w:cstheme="majorBidi"/>
      <w:i/>
      <w:iCs/>
      <w:color w:val="595959" w:themeColor="text1" w:themeTint="A6"/>
      <w:sz w:val="24"/>
      <w:szCs w:val="24"/>
      <w:lang w:val="ru-RU" w:eastAsia="ru-RU"/>
    </w:rPr>
  </w:style>
  <w:style w:type="character" w:customStyle="1" w:styleId="70">
    <w:name w:val="Заголовок 7 Знак"/>
    <w:basedOn w:val="a0"/>
    <w:link w:val="7"/>
    <w:uiPriority w:val="9"/>
    <w:semiHidden/>
    <w:rsid w:val="00755213"/>
    <w:rPr>
      <w:rFonts w:ascii="Times New Roman" w:eastAsiaTheme="majorEastAsia" w:hAnsi="Times New Roman" w:cstheme="majorBidi"/>
      <w:color w:val="595959" w:themeColor="text1" w:themeTint="A6"/>
      <w:sz w:val="24"/>
      <w:szCs w:val="24"/>
      <w:lang w:val="ru-RU" w:eastAsia="ru-RU"/>
    </w:rPr>
  </w:style>
  <w:style w:type="character" w:customStyle="1" w:styleId="80">
    <w:name w:val="Заголовок 8 Знак"/>
    <w:basedOn w:val="a0"/>
    <w:link w:val="8"/>
    <w:uiPriority w:val="9"/>
    <w:semiHidden/>
    <w:rsid w:val="00755213"/>
    <w:rPr>
      <w:rFonts w:ascii="Times New Roman" w:eastAsiaTheme="majorEastAsia" w:hAnsi="Times New Roman" w:cstheme="majorBidi"/>
      <w:i/>
      <w:iCs/>
      <w:color w:val="272727" w:themeColor="text1" w:themeTint="D8"/>
      <w:sz w:val="24"/>
      <w:szCs w:val="24"/>
      <w:lang w:val="ru-RU" w:eastAsia="ru-RU"/>
    </w:rPr>
  </w:style>
  <w:style w:type="character" w:customStyle="1" w:styleId="90">
    <w:name w:val="Заголовок 9 Знак"/>
    <w:basedOn w:val="a0"/>
    <w:link w:val="9"/>
    <w:uiPriority w:val="9"/>
    <w:semiHidden/>
    <w:rsid w:val="00755213"/>
    <w:rPr>
      <w:rFonts w:ascii="Times New Roman" w:eastAsiaTheme="majorEastAsia" w:hAnsi="Times New Roman" w:cstheme="majorBidi"/>
      <w:color w:val="272727" w:themeColor="text1" w:themeTint="D8"/>
      <w:sz w:val="24"/>
      <w:szCs w:val="24"/>
      <w:lang w:val="ru-RU" w:eastAsia="ru-RU"/>
    </w:rPr>
  </w:style>
  <w:style w:type="paragraph" w:styleId="afc">
    <w:name w:val="caption"/>
    <w:basedOn w:val="a"/>
    <w:semiHidden/>
    <w:unhideWhenUsed/>
    <w:qFormat/>
    <w:rsid w:val="00755213"/>
    <w:pPr>
      <w:widowControl/>
      <w:suppressLineNumbers/>
      <w:suppressAutoHyphens/>
      <w:autoSpaceDE/>
      <w:autoSpaceDN/>
      <w:spacing w:before="120" w:after="120"/>
    </w:pPr>
    <w:rPr>
      <w:rFonts w:cs="Mangal"/>
      <w:i/>
      <w:iCs/>
      <w:sz w:val="24"/>
      <w:szCs w:val="24"/>
      <w:lang w:eastAsia="zh-CN" w:bidi="ar-SA"/>
    </w:rPr>
  </w:style>
  <w:style w:type="paragraph" w:styleId="afd">
    <w:name w:val="List"/>
    <w:basedOn w:val="a3"/>
    <w:semiHidden/>
    <w:unhideWhenUsed/>
    <w:rsid w:val="00755213"/>
    <w:pPr>
      <w:widowControl/>
      <w:suppressAutoHyphens/>
      <w:autoSpaceDE/>
      <w:autoSpaceDN/>
      <w:ind w:left="0"/>
      <w:jc w:val="both"/>
    </w:pPr>
    <w:rPr>
      <w:rFonts w:cs="Mangal"/>
      <w:szCs w:val="20"/>
      <w:lang w:eastAsia="zh-CN" w:bidi="ar-SA"/>
    </w:rPr>
  </w:style>
  <w:style w:type="paragraph" w:styleId="afe">
    <w:name w:val="Title"/>
    <w:basedOn w:val="a"/>
    <w:next w:val="a"/>
    <w:link w:val="14"/>
    <w:qFormat/>
    <w:rsid w:val="00755213"/>
    <w:pPr>
      <w:widowControl/>
      <w:autoSpaceDE/>
      <w:autoSpaceDN/>
      <w:spacing w:after="80"/>
      <w:contextualSpacing/>
    </w:pPr>
    <w:rPr>
      <w:rFonts w:asciiTheme="majorHAnsi" w:eastAsiaTheme="majorEastAsia" w:hAnsiTheme="majorHAnsi" w:cstheme="majorBidi"/>
      <w:spacing w:val="-10"/>
      <w:kern w:val="28"/>
      <w:sz w:val="56"/>
      <w:szCs w:val="56"/>
      <w:lang w:bidi="ar-SA"/>
    </w:rPr>
  </w:style>
  <w:style w:type="character" w:customStyle="1" w:styleId="14">
    <w:name w:val="Название Знак1"/>
    <w:basedOn w:val="a0"/>
    <w:link w:val="afe"/>
    <w:rsid w:val="00755213"/>
    <w:rPr>
      <w:rFonts w:asciiTheme="majorHAnsi" w:eastAsiaTheme="majorEastAsia" w:hAnsiTheme="majorHAnsi" w:cstheme="majorBidi"/>
      <w:spacing w:val="-10"/>
      <w:kern w:val="28"/>
      <w:sz w:val="56"/>
      <w:szCs w:val="56"/>
      <w:lang w:val="ru-RU" w:eastAsia="ru-RU"/>
    </w:rPr>
  </w:style>
  <w:style w:type="paragraph" w:styleId="aff">
    <w:name w:val="Body Text Indent"/>
    <w:basedOn w:val="a"/>
    <w:link w:val="aff0"/>
    <w:semiHidden/>
    <w:unhideWhenUsed/>
    <w:rsid w:val="00755213"/>
    <w:pPr>
      <w:widowControl/>
      <w:autoSpaceDE/>
      <w:autoSpaceDN/>
      <w:spacing w:after="120"/>
      <w:ind w:left="283"/>
    </w:pPr>
    <w:rPr>
      <w:sz w:val="18"/>
      <w:szCs w:val="20"/>
      <w:lang w:bidi="ar-SA"/>
    </w:rPr>
  </w:style>
  <w:style w:type="character" w:customStyle="1" w:styleId="aff0">
    <w:name w:val="Основной текст с отступом Знак"/>
    <w:basedOn w:val="a0"/>
    <w:link w:val="aff"/>
    <w:semiHidden/>
    <w:rsid w:val="00755213"/>
    <w:rPr>
      <w:rFonts w:ascii="Times New Roman" w:eastAsia="Times New Roman" w:hAnsi="Times New Roman" w:cs="Times New Roman"/>
      <w:sz w:val="18"/>
      <w:szCs w:val="20"/>
      <w:lang w:val="ru-RU" w:eastAsia="ru-RU"/>
    </w:rPr>
  </w:style>
  <w:style w:type="paragraph" w:styleId="aff1">
    <w:name w:val="Subtitle"/>
    <w:basedOn w:val="a"/>
    <w:next w:val="a"/>
    <w:link w:val="aff2"/>
    <w:qFormat/>
    <w:rsid w:val="00755213"/>
    <w:pPr>
      <w:widowControl/>
      <w:autoSpaceDE/>
      <w:autoSpaceDN/>
    </w:pPr>
    <w:rPr>
      <w:rFonts w:eastAsiaTheme="majorEastAsia" w:cstheme="majorBidi"/>
      <w:color w:val="595959" w:themeColor="text1" w:themeTint="A6"/>
      <w:spacing w:val="15"/>
      <w:sz w:val="28"/>
      <w:szCs w:val="28"/>
      <w:lang w:bidi="ar-SA"/>
    </w:rPr>
  </w:style>
  <w:style w:type="character" w:customStyle="1" w:styleId="aff2">
    <w:name w:val="Подзаголовок Знак"/>
    <w:basedOn w:val="a0"/>
    <w:link w:val="aff1"/>
    <w:rsid w:val="00755213"/>
    <w:rPr>
      <w:rFonts w:ascii="Times New Roman" w:eastAsiaTheme="majorEastAsia" w:hAnsi="Times New Roman" w:cstheme="majorBidi"/>
      <w:color w:val="595959" w:themeColor="text1" w:themeTint="A6"/>
      <w:spacing w:val="15"/>
      <w:sz w:val="28"/>
      <w:szCs w:val="28"/>
      <w:lang w:val="ru-RU" w:eastAsia="ru-RU"/>
    </w:rPr>
  </w:style>
  <w:style w:type="paragraph" w:styleId="24">
    <w:name w:val="Body Text Indent 2"/>
    <w:basedOn w:val="a"/>
    <w:link w:val="25"/>
    <w:uiPriority w:val="99"/>
    <w:semiHidden/>
    <w:unhideWhenUsed/>
    <w:rsid w:val="00755213"/>
    <w:pPr>
      <w:widowControl/>
      <w:suppressAutoHyphens/>
      <w:autoSpaceDE/>
      <w:autoSpaceDN/>
      <w:spacing w:after="120" w:line="480" w:lineRule="auto"/>
      <w:ind w:left="283"/>
    </w:pPr>
    <w:rPr>
      <w:sz w:val="28"/>
      <w:szCs w:val="20"/>
      <w:lang w:eastAsia="zh-CN" w:bidi="ar-SA"/>
    </w:rPr>
  </w:style>
  <w:style w:type="character" w:customStyle="1" w:styleId="25">
    <w:name w:val="Основной текст с отступом 2 Знак"/>
    <w:basedOn w:val="a0"/>
    <w:link w:val="24"/>
    <w:uiPriority w:val="99"/>
    <w:semiHidden/>
    <w:rsid w:val="00755213"/>
    <w:rPr>
      <w:rFonts w:ascii="Times New Roman" w:eastAsia="Times New Roman" w:hAnsi="Times New Roman" w:cs="Times New Roman"/>
      <w:sz w:val="28"/>
      <w:szCs w:val="20"/>
      <w:lang w:val="ru-RU" w:eastAsia="zh-CN"/>
    </w:rPr>
  </w:style>
  <w:style w:type="paragraph" w:styleId="aff3">
    <w:name w:val="No Spacing"/>
    <w:qFormat/>
    <w:rsid w:val="00755213"/>
    <w:pPr>
      <w:widowControl/>
      <w:autoSpaceDE/>
      <w:autoSpaceDN/>
    </w:pPr>
    <w:rPr>
      <w:rFonts w:ascii="Calibri" w:eastAsia="Calibri" w:hAnsi="Calibri" w:cs="Times New Roman"/>
      <w:lang w:val="ru-RU"/>
    </w:rPr>
  </w:style>
  <w:style w:type="paragraph" w:styleId="26">
    <w:name w:val="Quote"/>
    <w:basedOn w:val="a"/>
    <w:next w:val="a"/>
    <w:link w:val="27"/>
    <w:uiPriority w:val="29"/>
    <w:qFormat/>
    <w:rsid w:val="00755213"/>
    <w:pPr>
      <w:widowControl/>
      <w:autoSpaceDE/>
      <w:autoSpaceDN/>
      <w:spacing w:before="160"/>
      <w:jc w:val="center"/>
    </w:pPr>
    <w:rPr>
      <w:i/>
      <w:iCs/>
      <w:color w:val="404040" w:themeColor="text1" w:themeTint="BF"/>
      <w:sz w:val="24"/>
      <w:szCs w:val="24"/>
      <w:lang w:bidi="ar-SA"/>
    </w:rPr>
  </w:style>
  <w:style w:type="character" w:customStyle="1" w:styleId="27">
    <w:name w:val="Цитата 2 Знак"/>
    <w:basedOn w:val="a0"/>
    <w:link w:val="26"/>
    <w:uiPriority w:val="29"/>
    <w:rsid w:val="00755213"/>
    <w:rPr>
      <w:rFonts w:ascii="Times New Roman" w:eastAsia="Times New Roman" w:hAnsi="Times New Roman" w:cs="Times New Roman"/>
      <w:i/>
      <w:iCs/>
      <w:color w:val="404040" w:themeColor="text1" w:themeTint="BF"/>
      <w:sz w:val="24"/>
      <w:szCs w:val="24"/>
      <w:lang w:val="ru-RU" w:eastAsia="ru-RU"/>
    </w:rPr>
  </w:style>
  <w:style w:type="paragraph" w:styleId="aff4">
    <w:name w:val="Intense Quote"/>
    <w:basedOn w:val="a"/>
    <w:next w:val="a"/>
    <w:link w:val="aff5"/>
    <w:uiPriority w:val="30"/>
    <w:qFormat/>
    <w:rsid w:val="00755213"/>
    <w:pPr>
      <w:widowControl/>
      <w:pBdr>
        <w:top w:val="single" w:sz="4" w:space="10" w:color="365F91" w:themeColor="accent1" w:themeShade="BF"/>
        <w:bottom w:val="single" w:sz="4" w:space="10" w:color="365F91" w:themeColor="accent1" w:themeShade="BF"/>
      </w:pBdr>
      <w:autoSpaceDE/>
      <w:autoSpaceDN/>
      <w:spacing w:before="360" w:after="360"/>
      <w:ind w:left="864" w:right="864"/>
      <w:jc w:val="center"/>
    </w:pPr>
    <w:rPr>
      <w:i/>
      <w:iCs/>
      <w:color w:val="365F91" w:themeColor="accent1" w:themeShade="BF"/>
      <w:sz w:val="24"/>
      <w:szCs w:val="24"/>
      <w:lang w:bidi="ar-SA"/>
    </w:rPr>
  </w:style>
  <w:style w:type="character" w:customStyle="1" w:styleId="aff5">
    <w:name w:val="Выделенная цитата Знак"/>
    <w:basedOn w:val="a0"/>
    <w:link w:val="aff4"/>
    <w:uiPriority w:val="30"/>
    <w:rsid w:val="00755213"/>
    <w:rPr>
      <w:rFonts w:ascii="Times New Roman" w:eastAsia="Times New Roman" w:hAnsi="Times New Roman" w:cs="Times New Roman"/>
      <w:i/>
      <w:iCs/>
      <w:color w:val="365F91" w:themeColor="accent1" w:themeShade="BF"/>
      <w:sz w:val="24"/>
      <w:szCs w:val="24"/>
      <w:lang w:val="ru-RU" w:eastAsia="ru-RU"/>
    </w:rPr>
  </w:style>
  <w:style w:type="paragraph" w:customStyle="1" w:styleId="aff6">
    <w:name w:val="Подпункт"/>
    <w:basedOn w:val="a"/>
    <w:rsid w:val="00755213"/>
    <w:pPr>
      <w:widowControl/>
      <w:tabs>
        <w:tab w:val="num" w:pos="3119"/>
      </w:tabs>
      <w:autoSpaceDE/>
      <w:autoSpaceDN/>
      <w:spacing w:line="360" w:lineRule="auto"/>
      <w:jc w:val="both"/>
    </w:pPr>
    <w:rPr>
      <w:sz w:val="28"/>
      <w:szCs w:val="24"/>
      <w:lang w:bidi="ar-SA"/>
    </w:rPr>
  </w:style>
  <w:style w:type="paragraph" w:customStyle="1" w:styleId="aff7">
    <w:name w:val="Таблица шапка"/>
    <w:basedOn w:val="a"/>
    <w:rsid w:val="00755213"/>
    <w:pPr>
      <w:keepNext/>
      <w:widowControl/>
      <w:autoSpaceDE/>
      <w:autoSpaceDN/>
      <w:spacing w:before="40" w:after="40"/>
      <w:ind w:left="57" w:right="57"/>
    </w:pPr>
    <w:rPr>
      <w:sz w:val="24"/>
      <w:szCs w:val="20"/>
      <w:lang w:bidi="ar-SA"/>
    </w:rPr>
  </w:style>
  <w:style w:type="paragraph" w:customStyle="1" w:styleId="aff8">
    <w:name w:val="Таблица текст"/>
    <w:basedOn w:val="a"/>
    <w:rsid w:val="00755213"/>
    <w:pPr>
      <w:widowControl/>
      <w:autoSpaceDE/>
      <w:autoSpaceDN/>
      <w:spacing w:before="40" w:after="40"/>
      <w:ind w:left="57" w:right="57"/>
    </w:pPr>
    <w:rPr>
      <w:sz w:val="28"/>
      <w:szCs w:val="20"/>
      <w:lang w:bidi="ar-SA"/>
    </w:rPr>
  </w:style>
  <w:style w:type="paragraph" w:customStyle="1" w:styleId="Times12">
    <w:name w:val="Times 12"/>
    <w:basedOn w:val="a"/>
    <w:rsid w:val="00755213"/>
    <w:pPr>
      <w:widowControl/>
      <w:overflowPunct w:val="0"/>
      <w:adjustRightInd w:val="0"/>
      <w:ind w:firstLine="567"/>
      <w:jc w:val="both"/>
    </w:pPr>
    <w:rPr>
      <w:sz w:val="24"/>
      <w:szCs w:val="20"/>
      <w:lang w:bidi="ar-SA"/>
    </w:rPr>
  </w:style>
  <w:style w:type="paragraph" w:customStyle="1" w:styleId="2">
    <w:name w:val="Пункт2"/>
    <w:basedOn w:val="a"/>
    <w:rsid w:val="00755213"/>
    <w:pPr>
      <w:keepNext/>
      <w:widowControl/>
      <w:numPr>
        <w:ilvl w:val="2"/>
        <w:numId w:val="29"/>
      </w:numPr>
      <w:tabs>
        <w:tab w:val="num" w:pos="1134"/>
      </w:tabs>
      <w:suppressAutoHyphens/>
      <w:autoSpaceDE/>
      <w:autoSpaceDN/>
      <w:spacing w:before="240" w:after="120"/>
      <w:ind w:left="1134" w:hanging="1134"/>
      <w:outlineLvl w:val="2"/>
    </w:pPr>
    <w:rPr>
      <w:b/>
      <w:bCs/>
      <w:sz w:val="28"/>
      <w:szCs w:val="28"/>
      <w:lang w:bidi="ar-SA"/>
    </w:rPr>
  </w:style>
  <w:style w:type="paragraph" w:customStyle="1" w:styleId="aff9">
    <w:name w:val="Пункт б/н"/>
    <w:basedOn w:val="a"/>
    <w:rsid w:val="00755213"/>
    <w:pPr>
      <w:widowControl/>
      <w:tabs>
        <w:tab w:val="left" w:pos="1134"/>
      </w:tabs>
      <w:autoSpaceDE/>
      <w:autoSpaceDN/>
      <w:spacing w:line="360" w:lineRule="auto"/>
      <w:ind w:firstLine="567"/>
      <w:jc w:val="both"/>
    </w:pPr>
    <w:rPr>
      <w:sz w:val="28"/>
      <w:szCs w:val="28"/>
      <w:lang w:bidi="ar-SA"/>
    </w:rPr>
  </w:style>
  <w:style w:type="paragraph" w:customStyle="1" w:styleId="affa">
    <w:name w:val="Знак Знак"/>
    <w:basedOn w:val="a"/>
    <w:rsid w:val="00755213"/>
    <w:pPr>
      <w:widowControl/>
      <w:tabs>
        <w:tab w:val="num" w:pos="360"/>
      </w:tabs>
      <w:autoSpaceDE/>
      <w:autoSpaceDN/>
      <w:spacing w:after="160" w:line="240" w:lineRule="exact"/>
    </w:pPr>
    <w:rPr>
      <w:rFonts w:ascii="Verdana" w:hAnsi="Verdana" w:cs="Verdana"/>
      <w:sz w:val="20"/>
      <w:szCs w:val="20"/>
      <w:lang w:val="en-US" w:eastAsia="en-US" w:bidi="ar-SA"/>
    </w:rPr>
  </w:style>
  <w:style w:type="paragraph" w:customStyle="1" w:styleId="FR2">
    <w:name w:val="FR2"/>
    <w:rsid w:val="00755213"/>
    <w:pPr>
      <w:adjustRightInd w:val="0"/>
      <w:spacing w:before="360" w:line="259" w:lineRule="auto"/>
    </w:pPr>
    <w:rPr>
      <w:rFonts w:ascii="Calibri" w:eastAsia="Times New Roman" w:hAnsi="Calibri" w:cs="Calibri"/>
      <w:lang w:val="ru-RU" w:eastAsia="ru-RU"/>
    </w:rPr>
  </w:style>
  <w:style w:type="paragraph" w:customStyle="1" w:styleId="affb">
    <w:name w:val="Знак"/>
    <w:basedOn w:val="a"/>
    <w:semiHidden/>
    <w:rsid w:val="00755213"/>
    <w:pPr>
      <w:widowControl/>
      <w:autoSpaceDE/>
      <w:autoSpaceDN/>
      <w:spacing w:after="160" w:line="240" w:lineRule="exact"/>
    </w:pPr>
    <w:rPr>
      <w:rFonts w:ascii="Verdana" w:hAnsi="Verdana" w:cs="Verdana"/>
      <w:sz w:val="20"/>
      <w:szCs w:val="20"/>
      <w:lang w:val="en-US" w:eastAsia="en-US" w:bidi="ar-SA"/>
    </w:rPr>
  </w:style>
  <w:style w:type="paragraph" w:customStyle="1" w:styleId="15">
    <w:name w:val="Знак Знак Знак1"/>
    <w:basedOn w:val="a"/>
    <w:rsid w:val="00755213"/>
    <w:pPr>
      <w:widowControl/>
      <w:tabs>
        <w:tab w:val="num" w:pos="360"/>
      </w:tabs>
      <w:autoSpaceDE/>
      <w:autoSpaceDN/>
      <w:spacing w:after="160" w:line="240" w:lineRule="exact"/>
    </w:pPr>
    <w:rPr>
      <w:rFonts w:ascii="Verdana" w:hAnsi="Verdana" w:cs="Verdana"/>
      <w:sz w:val="20"/>
      <w:szCs w:val="20"/>
      <w:lang w:val="en-US" w:eastAsia="en-US" w:bidi="ar-SA"/>
    </w:rPr>
  </w:style>
  <w:style w:type="paragraph" w:customStyle="1" w:styleId="28">
    <w:name w:val="Знак Знак2 Знак Знак Знак Знак"/>
    <w:basedOn w:val="a"/>
    <w:rsid w:val="00755213"/>
    <w:pPr>
      <w:widowControl/>
      <w:tabs>
        <w:tab w:val="num" w:pos="360"/>
      </w:tabs>
      <w:autoSpaceDE/>
      <w:autoSpaceDN/>
      <w:spacing w:after="160" w:line="240" w:lineRule="exact"/>
    </w:pPr>
    <w:rPr>
      <w:rFonts w:ascii="Verdana" w:hAnsi="Verdana" w:cs="Verdana"/>
      <w:sz w:val="20"/>
      <w:szCs w:val="20"/>
      <w:lang w:val="en-US" w:eastAsia="en-US" w:bidi="ar-SA"/>
    </w:rPr>
  </w:style>
  <w:style w:type="paragraph" w:customStyle="1" w:styleId="29">
    <w:name w:val="Знак Знак2 Знак Знак"/>
    <w:basedOn w:val="a"/>
    <w:rsid w:val="00755213"/>
    <w:pPr>
      <w:widowControl/>
      <w:tabs>
        <w:tab w:val="num" w:pos="360"/>
      </w:tabs>
      <w:autoSpaceDE/>
      <w:autoSpaceDN/>
      <w:spacing w:after="160" w:line="240" w:lineRule="exact"/>
    </w:pPr>
    <w:rPr>
      <w:rFonts w:ascii="Verdana" w:hAnsi="Verdana" w:cs="Verdana"/>
      <w:sz w:val="20"/>
      <w:szCs w:val="20"/>
      <w:lang w:val="en-US" w:eastAsia="en-US" w:bidi="ar-SA"/>
    </w:rPr>
  </w:style>
  <w:style w:type="paragraph" w:customStyle="1" w:styleId="16">
    <w:name w:val="Без интервала1"/>
    <w:rsid w:val="00755213"/>
    <w:pPr>
      <w:widowControl/>
      <w:suppressAutoHyphens/>
      <w:autoSpaceDE/>
      <w:autoSpaceDN/>
      <w:spacing w:line="100" w:lineRule="atLeast"/>
    </w:pPr>
    <w:rPr>
      <w:rFonts w:ascii="Times New Roman" w:eastAsia="Lucida Sans Unicode" w:hAnsi="Times New Roman" w:cs="Mangal"/>
      <w:kern w:val="2"/>
      <w:sz w:val="24"/>
      <w:szCs w:val="24"/>
      <w:lang w:val="ru-RU" w:eastAsia="hi-IN" w:bidi="hi-IN"/>
    </w:rPr>
  </w:style>
  <w:style w:type="paragraph" w:customStyle="1" w:styleId="Default">
    <w:name w:val="Default"/>
    <w:rsid w:val="00755213"/>
    <w:pPr>
      <w:widowControl/>
      <w:adjustRightInd w:val="0"/>
    </w:pPr>
    <w:rPr>
      <w:rFonts w:ascii="Calibri" w:eastAsia="Times New Roman" w:hAnsi="Calibri" w:cs="Calibri"/>
      <w:color w:val="000000"/>
      <w:sz w:val="24"/>
      <w:szCs w:val="24"/>
      <w:lang w:val="ru-RU" w:eastAsia="ru-RU"/>
    </w:rPr>
  </w:style>
  <w:style w:type="paragraph" w:customStyle="1" w:styleId="17">
    <w:name w:val="Указатель1"/>
    <w:basedOn w:val="a"/>
    <w:rsid w:val="00755213"/>
    <w:pPr>
      <w:widowControl/>
      <w:suppressLineNumbers/>
      <w:suppressAutoHyphens/>
      <w:autoSpaceDE/>
      <w:autoSpaceDN/>
    </w:pPr>
    <w:rPr>
      <w:rFonts w:cs="Mangal"/>
      <w:sz w:val="28"/>
      <w:szCs w:val="20"/>
      <w:lang w:eastAsia="zh-CN" w:bidi="ar-SA"/>
    </w:rPr>
  </w:style>
  <w:style w:type="paragraph" w:customStyle="1" w:styleId="18">
    <w:name w:val="Текст примечания1"/>
    <w:basedOn w:val="a"/>
    <w:rsid w:val="00755213"/>
    <w:pPr>
      <w:widowControl/>
      <w:tabs>
        <w:tab w:val="left" w:pos="720"/>
      </w:tabs>
      <w:suppressAutoHyphens/>
      <w:autoSpaceDE/>
      <w:autoSpaceDN/>
      <w:ind w:left="720" w:hanging="360"/>
      <w:jc w:val="both"/>
    </w:pPr>
    <w:rPr>
      <w:sz w:val="24"/>
      <w:szCs w:val="20"/>
      <w:lang w:val="x-none" w:eastAsia="zh-CN" w:bidi="ar-SA"/>
    </w:rPr>
  </w:style>
  <w:style w:type="paragraph" w:customStyle="1" w:styleId="19">
    <w:name w:val="Текст1"/>
    <w:basedOn w:val="a"/>
    <w:rsid w:val="00755213"/>
    <w:pPr>
      <w:widowControl/>
      <w:suppressAutoHyphens/>
      <w:autoSpaceDE/>
      <w:autoSpaceDN/>
    </w:pPr>
    <w:rPr>
      <w:rFonts w:ascii="Consolas" w:eastAsia="Calibri" w:hAnsi="Consolas" w:cs="Consolas"/>
      <w:sz w:val="21"/>
      <w:szCs w:val="21"/>
      <w:lang w:val="x-none" w:eastAsia="zh-CN" w:bidi="ar-SA"/>
    </w:rPr>
  </w:style>
  <w:style w:type="paragraph" w:customStyle="1" w:styleId="211">
    <w:name w:val="Список 21"/>
    <w:basedOn w:val="a"/>
    <w:rsid w:val="00755213"/>
    <w:pPr>
      <w:widowControl/>
      <w:suppressAutoHyphens/>
      <w:autoSpaceDE/>
      <w:autoSpaceDN/>
      <w:ind w:left="566" w:hanging="283"/>
    </w:pPr>
    <w:rPr>
      <w:sz w:val="20"/>
      <w:szCs w:val="20"/>
      <w:lang w:eastAsia="zh-CN" w:bidi="ar-SA"/>
    </w:rPr>
  </w:style>
  <w:style w:type="paragraph" w:customStyle="1" w:styleId="affc">
    <w:name w:val="Нормальный (таблица)"/>
    <w:basedOn w:val="a"/>
    <w:next w:val="a"/>
    <w:rsid w:val="00755213"/>
    <w:pPr>
      <w:suppressAutoHyphens/>
      <w:autoSpaceDN/>
      <w:jc w:val="both"/>
    </w:pPr>
    <w:rPr>
      <w:rFonts w:ascii="Arial" w:hAnsi="Arial" w:cs="Arial"/>
      <w:sz w:val="24"/>
      <w:szCs w:val="24"/>
      <w:lang w:eastAsia="zh-CN" w:bidi="ar-SA"/>
    </w:rPr>
  </w:style>
  <w:style w:type="paragraph" w:customStyle="1" w:styleId="affd">
    <w:name w:val="Содержимое таблицы"/>
    <w:basedOn w:val="a"/>
    <w:rsid w:val="00755213"/>
    <w:pPr>
      <w:widowControl/>
      <w:suppressLineNumbers/>
      <w:suppressAutoHyphens/>
      <w:autoSpaceDE/>
      <w:autoSpaceDN/>
    </w:pPr>
    <w:rPr>
      <w:sz w:val="28"/>
      <w:szCs w:val="20"/>
      <w:lang w:eastAsia="zh-CN" w:bidi="ar-SA"/>
    </w:rPr>
  </w:style>
  <w:style w:type="paragraph" w:customStyle="1" w:styleId="affe">
    <w:name w:val="Заголовок таблицы"/>
    <w:basedOn w:val="affd"/>
    <w:rsid w:val="00755213"/>
    <w:pPr>
      <w:jc w:val="center"/>
    </w:pPr>
    <w:rPr>
      <w:b/>
      <w:bCs/>
    </w:rPr>
  </w:style>
  <w:style w:type="paragraph" w:customStyle="1" w:styleId="afff">
    <w:name w:val="Содержимое врезки"/>
    <w:basedOn w:val="a"/>
    <w:rsid w:val="00755213"/>
    <w:pPr>
      <w:widowControl/>
      <w:suppressAutoHyphens/>
      <w:autoSpaceDE/>
      <w:autoSpaceDN/>
    </w:pPr>
    <w:rPr>
      <w:sz w:val="28"/>
      <w:szCs w:val="20"/>
      <w:lang w:eastAsia="zh-CN" w:bidi="ar-SA"/>
    </w:rPr>
  </w:style>
  <w:style w:type="paragraph" w:customStyle="1" w:styleId="afff0">
    <w:name w:val="Блочная цитата"/>
    <w:basedOn w:val="a"/>
    <w:rsid w:val="00755213"/>
    <w:pPr>
      <w:widowControl/>
      <w:suppressAutoHyphens/>
      <w:autoSpaceDE/>
      <w:autoSpaceDN/>
      <w:spacing w:after="283"/>
      <w:ind w:left="567" w:right="567"/>
    </w:pPr>
    <w:rPr>
      <w:sz w:val="28"/>
      <w:szCs w:val="20"/>
      <w:lang w:eastAsia="zh-CN" w:bidi="ar-SA"/>
    </w:rPr>
  </w:style>
  <w:style w:type="paragraph" w:customStyle="1" w:styleId="1a">
    <w:name w:val="Знак Знак1"/>
    <w:basedOn w:val="a"/>
    <w:rsid w:val="00755213"/>
    <w:pPr>
      <w:widowControl/>
      <w:autoSpaceDE/>
      <w:autoSpaceDN/>
      <w:spacing w:after="160" w:line="240" w:lineRule="exact"/>
    </w:pPr>
    <w:rPr>
      <w:rFonts w:ascii="Verdana" w:hAnsi="Verdana"/>
      <w:color w:val="000000"/>
      <w:sz w:val="24"/>
      <w:szCs w:val="24"/>
      <w:lang w:val="en-US" w:eastAsia="en-US" w:bidi="ar-SA"/>
    </w:rPr>
  </w:style>
  <w:style w:type="paragraph" w:customStyle="1" w:styleId="xl63">
    <w:name w:val="xl63"/>
    <w:basedOn w:val="a"/>
    <w:rsid w:val="00755213"/>
    <w:pPr>
      <w:widowControl/>
      <w:pBdr>
        <w:top w:val="single" w:sz="4" w:space="0" w:color="auto"/>
        <w:left w:val="single" w:sz="4" w:space="0" w:color="auto"/>
        <w:bottom w:val="single" w:sz="4" w:space="0" w:color="auto"/>
        <w:right w:val="single" w:sz="4" w:space="0" w:color="auto"/>
      </w:pBdr>
      <w:shd w:val="clear" w:color="auto" w:fill="C6E0B4"/>
      <w:autoSpaceDE/>
      <w:autoSpaceDN/>
      <w:spacing w:before="100" w:beforeAutospacing="1" w:after="100" w:afterAutospacing="1"/>
      <w:jc w:val="center"/>
    </w:pPr>
    <w:rPr>
      <w:b/>
      <w:bCs/>
      <w:color w:val="000000"/>
      <w:sz w:val="20"/>
      <w:szCs w:val="20"/>
      <w:lang w:bidi="ar-SA"/>
    </w:rPr>
  </w:style>
  <w:style w:type="paragraph" w:customStyle="1" w:styleId="xl64">
    <w:name w:val="xl64"/>
    <w:basedOn w:val="a"/>
    <w:rsid w:val="00755213"/>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sz w:val="18"/>
      <w:szCs w:val="18"/>
      <w:lang w:bidi="ar-SA"/>
    </w:rPr>
  </w:style>
  <w:style w:type="character" w:customStyle="1" w:styleId="1b">
    <w:name w:val="Абзац 1 Знак"/>
    <w:link w:val="1c"/>
    <w:locked/>
    <w:rsid w:val="00755213"/>
    <w:rPr>
      <w:rFonts w:ascii="Arial" w:hAnsi="Arial" w:cs="Arial"/>
      <w:bCs/>
      <w:kern w:val="32"/>
      <w:sz w:val="24"/>
      <w:szCs w:val="24"/>
    </w:rPr>
  </w:style>
  <w:style w:type="paragraph" w:customStyle="1" w:styleId="1c">
    <w:name w:val="Абзац 1"/>
    <w:basedOn w:val="a"/>
    <w:link w:val="1b"/>
    <w:rsid w:val="00755213"/>
    <w:pPr>
      <w:widowControl/>
      <w:autoSpaceDE/>
      <w:autoSpaceDN/>
      <w:spacing w:line="360" w:lineRule="auto"/>
      <w:jc w:val="both"/>
    </w:pPr>
    <w:rPr>
      <w:rFonts w:ascii="Arial" w:eastAsiaTheme="minorHAnsi" w:hAnsi="Arial" w:cs="Arial"/>
      <w:bCs/>
      <w:kern w:val="32"/>
      <w:sz w:val="24"/>
      <w:szCs w:val="24"/>
      <w:lang w:val="en-US" w:eastAsia="en-US" w:bidi="ar-SA"/>
    </w:rPr>
  </w:style>
  <w:style w:type="character" w:styleId="afff1">
    <w:name w:val="Intense Emphasis"/>
    <w:basedOn w:val="a0"/>
    <w:uiPriority w:val="21"/>
    <w:qFormat/>
    <w:rsid w:val="00755213"/>
    <w:rPr>
      <w:i/>
      <w:iCs/>
      <w:color w:val="365F91" w:themeColor="accent1" w:themeShade="BF"/>
    </w:rPr>
  </w:style>
  <w:style w:type="character" w:styleId="afff2">
    <w:name w:val="Intense Reference"/>
    <w:basedOn w:val="a0"/>
    <w:uiPriority w:val="32"/>
    <w:qFormat/>
    <w:rsid w:val="00755213"/>
    <w:rPr>
      <w:b/>
      <w:bCs/>
      <w:smallCaps/>
      <w:color w:val="365F91" w:themeColor="accent1" w:themeShade="BF"/>
      <w:spacing w:val="5"/>
    </w:rPr>
  </w:style>
  <w:style w:type="character" w:customStyle="1" w:styleId="afff3">
    <w:name w:val="комментарий"/>
    <w:rsid w:val="00755213"/>
    <w:rPr>
      <w:b/>
      <w:bCs/>
      <w:i/>
      <w:iCs/>
      <w:shd w:val="clear" w:color="auto" w:fill="FFFF99"/>
    </w:rPr>
  </w:style>
  <w:style w:type="character" w:customStyle="1" w:styleId="afff4">
    <w:name w:val="Поле ввода"/>
    <w:uiPriority w:val="1"/>
    <w:qFormat/>
    <w:rsid w:val="00755213"/>
    <w:rPr>
      <w:b/>
      <w:bCs w:val="0"/>
      <w:color w:val="FF0000"/>
    </w:rPr>
  </w:style>
  <w:style w:type="character" w:customStyle="1" w:styleId="WW8Num1z0">
    <w:name w:val="WW8Num1z0"/>
    <w:rsid w:val="00755213"/>
    <w:rPr>
      <w:sz w:val="24"/>
      <w:szCs w:val="24"/>
    </w:rPr>
  </w:style>
  <w:style w:type="character" w:customStyle="1" w:styleId="WW8Num2z0">
    <w:name w:val="WW8Num2z0"/>
    <w:rsid w:val="00755213"/>
    <w:rPr>
      <w:sz w:val="24"/>
      <w:szCs w:val="24"/>
    </w:rPr>
  </w:style>
  <w:style w:type="character" w:customStyle="1" w:styleId="WW8Num2z1">
    <w:name w:val="WW8Num2z1"/>
    <w:rsid w:val="00755213"/>
  </w:style>
  <w:style w:type="character" w:customStyle="1" w:styleId="WW8Num2z2">
    <w:name w:val="WW8Num2z2"/>
    <w:rsid w:val="00755213"/>
  </w:style>
  <w:style w:type="character" w:customStyle="1" w:styleId="WW8Num2z3">
    <w:name w:val="WW8Num2z3"/>
    <w:rsid w:val="00755213"/>
  </w:style>
  <w:style w:type="character" w:customStyle="1" w:styleId="WW8Num2z4">
    <w:name w:val="WW8Num2z4"/>
    <w:rsid w:val="00755213"/>
  </w:style>
  <w:style w:type="character" w:customStyle="1" w:styleId="WW8Num2z5">
    <w:name w:val="WW8Num2z5"/>
    <w:rsid w:val="00755213"/>
  </w:style>
  <w:style w:type="character" w:customStyle="1" w:styleId="WW8Num2z6">
    <w:name w:val="WW8Num2z6"/>
    <w:rsid w:val="00755213"/>
  </w:style>
  <w:style w:type="character" w:customStyle="1" w:styleId="WW8Num2z7">
    <w:name w:val="WW8Num2z7"/>
    <w:rsid w:val="00755213"/>
  </w:style>
  <w:style w:type="character" w:customStyle="1" w:styleId="WW8Num2z8">
    <w:name w:val="WW8Num2z8"/>
    <w:rsid w:val="00755213"/>
  </w:style>
  <w:style w:type="character" w:customStyle="1" w:styleId="WW8Num3z0">
    <w:name w:val="WW8Num3z0"/>
    <w:rsid w:val="00755213"/>
  </w:style>
  <w:style w:type="character" w:customStyle="1" w:styleId="WW8Num4z0">
    <w:name w:val="WW8Num4z0"/>
    <w:rsid w:val="00755213"/>
    <w:rPr>
      <w:sz w:val="24"/>
      <w:szCs w:val="24"/>
    </w:rPr>
  </w:style>
  <w:style w:type="character" w:customStyle="1" w:styleId="WW8Num5z0">
    <w:name w:val="WW8Num5z0"/>
    <w:rsid w:val="00755213"/>
    <w:rPr>
      <w:b/>
      <w:bCs w:val="0"/>
    </w:rPr>
  </w:style>
  <w:style w:type="character" w:customStyle="1" w:styleId="WW8Num5z1">
    <w:name w:val="WW8Num5z1"/>
    <w:rsid w:val="00755213"/>
    <w:rPr>
      <w:b w:val="0"/>
      <w:bCs w:val="0"/>
      <w:sz w:val="24"/>
      <w:szCs w:val="24"/>
    </w:rPr>
  </w:style>
  <w:style w:type="character" w:customStyle="1" w:styleId="WW8Num6z0">
    <w:name w:val="WW8Num6z0"/>
    <w:rsid w:val="00755213"/>
    <w:rPr>
      <w:sz w:val="24"/>
      <w:szCs w:val="24"/>
    </w:rPr>
  </w:style>
  <w:style w:type="character" w:customStyle="1" w:styleId="WW8Num7z0">
    <w:name w:val="WW8Num7z0"/>
    <w:rsid w:val="00755213"/>
    <w:rPr>
      <w:b/>
      <w:bCs w:val="0"/>
    </w:rPr>
  </w:style>
  <w:style w:type="character" w:customStyle="1" w:styleId="WW8Num7z1">
    <w:name w:val="WW8Num7z1"/>
    <w:rsid w:val="00755213"/>
    <w:rPr>
      <w:b w:val="0"/>
      <w:bCs w:val="0"/>
    </w:rPr>
  </w:style>
  <w:style w:type="character" w:customStyle="1" w:styleId="WW8Num7z7">
    <w:name w:val="WW8Num7z7"/>
    <w:rsid w:val="00755213"/>
  </w:style>
  <w:style w:type="character" w:customStyle="1" w:styleId="WW8Num7z8">
    <w:name w:val="WW8Num7z8"/>
    <w:rsid w:val="00755213"/>
  </w:style>
  <w:style w:type="character" w:customStyle="1" w:styleId="WW8Num8z0">
    <w:name w:val="WW8Num8z0"/>
    <w:rsid w:val="00755213"/>
    <w:rPr>
      <w:sz w:val="24"/>
      <w:szCs w:val="24"/>
    </w:rPr>
  </w:style>
  <w:style w:type="character" w:customStyle="1" w:styleId="WW8Num9z0">
    <w:name w:val="WW8Num9z0"/>
    <w:rsid w:val="00755213"/>
  </w:style>
  <w:style w:type="character" w:customStyle="1" w:styleId="WW8Num9z1">
    <w:name w:val="WW8Num9z1"/>
    <w:rsid w:val="00755213"/>
    <w:rPr>
      <w:b w:val="0"/>
      <w:bCs w:val="0"/>
    </w:rPr>
  </w:style>
  <w:style w:type="character" w:customStyle="1" w:styleId="WW8Num10z0">
    <w:name w:val="WW8Num10z0"/>
    <w:rsid w:val="00755213"/>
  </w:style>
  <w:style w:type="character" w:customStyle="1" w:styleId="1d">
    <w:name w:val="Основной шрифт абзаца1"/>
    <w:rsid w:val="00755213"/>
  </w:style>
  <w:style w:type="character" w:customStyle="1" w:styleId="31">
    <w:name w:val="Основной текст3"/>
    <w:rsid w:val="00755213"/>
    <w:rPr>
      <w:sz w:val="23"/>
      <w:szCs w:val="23"/>
      <w:lang w:bidi="ar-SA"/>
    </w:rPr>
  </w:style>
  <w:style w:type="character" w:customStyle="1" w:styleId="1e">
    <w:name w:val="Знак примечания1"/>
    <w:rsid w:val="00755213"/>
    <w:rPr>
      <w:sz w:val="16"/>
      <w:szCs w:val="16"/>
    </w:rPr>
  </w:style>
  <w:style w:type="character" w:customStyle="1" w:styleId="1f">
    <w:name w:val="Основной текст Знак1"/>
    <w:basedOn w:val="a0"/>
    <w:semiHidden/>
    <w:locked/>
    <w:rsid w:val="00755213"/>
    <w:rPr>
      <w:rFonts w:ascii="Times New Roman" w:eastAsia="Times New Roman" w:hAnsi="Times New Roman" w:cs="Times New Roman"/>
      <w:sz w:val="28"/>
      <w:szCs w:val="20"/>
      <w:lang w:val="ru-RU" w:eastAsia="zh-CN"/>
    </w:rPr>
  </w:style>
  <w:style w:type="character" w:customStyle="1" w:styleId="1f0">
    <w:name w:val="Текст примечания Знак1"/>
    <w:basedOn w:val="a0"/>
    <w:uiPriority w:val="99"/>
    <w:semiHidden/>
    <w:locked/>
    <w:rsid w:val="00755213"/>
    <w:rPr>
      <w:rFonts w:ascii="Times New Roman" w:eastAsia="Times New Roman" w:hAnsi="Times New Roman" w:cs="Times New Roman"/>
      <w:sz w:val="20"/>
      <w:szCs w:val="20"/>
      <w:lang w:val="ru-RU" w:eastAsia="ru-RU"/>
    </w:rPr>
  </w:style>
  <w:style w:type="character" w:customStyle="1" w:styleId="1f1">
    <w:name w:val="Тема примечания Знак1"/>
    <w:basedOn w:val="ae"/>
    <w:semiHidden/>
    <w:rsid w:val="00755213"/>
    <w:rPr>
      <w:rFonts w:ascii="Times New Roman" w:eastAsia="Times New Roman" w:hAnsi="Times New Roman" w:cs="Times New Roman"/>
      <w:b/>
      <w:bCs/>
      <w:sz w:val="24"/>
      <w:szCs w:val="20"/>
      <w:lang w:val="x-none" w:eastAsia="zh-CN"/>
    </w:rPr>
  </w:style>
  <w:style w:type="character" w:customStyle="1" w:styleId="1f2">
    <w:name w:val="Текст Знак1"/>
    <w:basedOn w:val="a0"/>
    <w:semiHidden/>
    <w:locked/>
    <w:rsid w:val="00755213"/>
    <w:rPr>
      <w:rFonts w:ascii="Courier New" w:eastAsia="Times New Roman" w:hAnsi="Courier New" w:cs="Courier New"/>
      <w:sz w:val="24"/>
      <w:szCs w:val="20"/>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4396675">
      <w:bodyDiv w:val="1"/>
      <w:marLeft w:val="0"/>
      <w:marRight w:val="0"/>
      <w:marTop w:val="0"/>
      <w:marBottom w:val="0"/>
      <w:divBdr>
        <w:top w:val="none" w:sz="0" w:space="0" w:color="auto"/>
        <w:left w:val="none" w:sz="0" w:space="0" w:color="auto"/>
        <w:bottom w:val="none" w:sz="0" w:space="0" w:color="auto"/>
        <w:right w:val="none" w:sz="0" w:space="0" w:color="auto"/>
      </w:divBdr>
    </w:div>
    <w:div w:id="280042431">
      <w:bodyDiv w:val="1"/>
      <w:marLeft w:val="0"/>
      <w:marRight w:val="0"/>
      <w:marTop w:val="0"/>
      <w:marBottom w:val="0"/>
      <w:divBdr>
        <w:top w:val="none" w:sz="0" w:space="0" w:color="auto"/>
        <w:left w:val="none" w:sz="0" w:space="0" w:color="auto"/>
        <w:bottom w:val="none" w:sz="0" w:space="0" w:color="auto"/>
        <w:right w:val="none" w:sz="0" w:space="0" w:color="auto"/>
      </w:divBdr>
    </w:div>
    <w:div w:id="331493903">
      <w:bodyDiv w:val="1"/>
      <w:marLeft w:val="0"/>
      <w:marRight w:val="0"/>
      <w:marTop w:val="0"/>
      <w:marBottom w:val="0"/>
      <w:divBdr>
        <w:top w:val="none" w:sz="0" w:space="0" w:color="auto"/>
        <w:left w:val="none" w:sz="0" w:space="0" w:color="auto"/>
        <w:bottom w:val="none" w:sz="0" w:space="0" w:color="auto"/>
        <w:right w:val="none" w:sz="0" w:space="0" w:color="auto"/>
      </w:divBdr>
    </w:div>
    <w:div w:id="351339625">
      <w:bodyDiv w:val="1"/>
      <w:marLeft w:val="0"/>
      <w:marRight w:val="0"/>
      <w:marTop w:val="0"/>
      <w:marBottom w:val="0"/>
      <w:divBdr>
        <w:top w:val="none" w:sz="0" w:space="0" w:color="auto"/>
        <w:left w:val="none" w:sz="0" w:space="0" w:color="auto"/>
        <w:bottom w:val="none" w:sz="0" w:space="0" w:color="auto"/>
        <w:right w:val="none" w:sz="0" w:space="0" w:color="auto"/>
      </w:divBdr>
    </w:div>
    <w:div w:id="351340878">
      <w:bodyDiv w:val="1"/>
      <w:marLeft w:val="0"/>
      <w:marRight w:val="0"/>
      <w:marTop w:val="0"/>
      <w:marBottom w:val="0"/>
      <w:divBdr>
        <w:top w:val="none" w:sz="0" w:space="0" w:color="auto"/>
        <w:left w:val="none" w:sz="0" w:space="0" w:color="auto"/>
        <w:bottom w:val="none" w:sz="0" w:space="0" w:color="auto"/>
        <w:right w:val="none" w:sz="0" w:space="0" w:color="auto"/>
      </w:divBdr>
    </w:div>
    <w:div w:id="385378058">
      <w:bodyDiv w:val="1"/>
      <w:marLeft w:val="0"/>
      <w:marRight w:val="0"/>
      <w:marTop w:val="0"/>
      <w:marBottom w:val="0"/>
      <w:divBdr>
        <w:top w:val="none" w:sz="0" w:space="0" w:color="auto"/>
        <w:left w:val="none" w:sz="0" w:space="0" w:color="auto"/>
        <w:bottom w:val="none" w:sz="0" w:space="0" w:color="auto"/>
        <w:right w:val="none" w:sz="0" w:space="0" w:color="auto"/>
      </w:divBdr>
    </w:div>
    <w:div w:id="535195072">
      <w:bodyDiv w:val="1"/>
      <w:marLeft w:val="0"/>
      <w:marRight w:val="0"/>
      <w:marTop w:val="0"/>
      <w:marBottom w:val="0"/>
      <w:divBdr>
        <w:top w:val="none" w:sz="0" w:space="0" w:color="auto"/>
        <w:left w:val="none" w:sz="0" w:space="0" w:color="auto"/>
        <w:bottom w:val="none" w:sz="0" w:space="0" w:color="auto"/>
        <w:right w:val="none" w:sz="0" w:space="0" w:color="auto"/>
      </w:divBdr>
    </w:div>
    <w:div w:id="819881402">
      <w:bodyDiv w:val="1"/>
      <w:marLeft w:val="0"/>
      <w:marRight w:val="0"/>
      <w:marTop w:val="0"/>
      <w:marBottom w:val="0"/>
      <w:divBdr>
        <w:top w:val="none" w:sz="0" w:space="0" w:color="auto"/>
        <w:left w:val="none" w:sz="0" w:space="0" w:color="auto"/>
        <w:bottom w:val="none" w:sz="0" w:space="0" w:color="auto"/>
        <w:right w:val="none" w:sz="0" w:space="0" w:color="auto"/>
      </w:divBdr>
    </w:div>
    <w:div w:id="894584686">
      <w:bodyDiv w:val="1"/>
      <w:marLeft w:val="0"/>
      <w:marRight w:val="0"/>
      <w:marTop w:val="0"/>
      <w:marBottom w:val="0"/>
      <w:divBdr>
        <w:top w:val="none" w:sz="0" w:space="0" w:color="auto"/>
        <w:left w:val="none" w:sz="0" w:space="0" w:color="auto"/>
        <w:bottom w:val="none" w:sz="0" w:space="0" w:color="auto"/>
        <w:right w:val="none" w:sz="0" w:space="0" w:color="auto"/>
      </w:divBdr>
    </w:div>
    <w:div w:id="961574728">
      <w:bodyDiv w:val="1"/>
      <w:marLeft w:val="0"/>
      <w:marRight w:val="0"/>
      <w:marTop w:val="0"/>
      <w:marBottom w:val="0"/>
      <w:divBdr>
        <w:top w:val="none" w:sz="0" w:space="0" w:color="auto"/>
        <w:left w:val="none" w:sz="0" w:space="0" w:color="auto"/>
        <w:bottom w:val="none" w:sz="0" w:space="0" w:color="auto"/>
        <w:right w:val="none" w:sz="0" w:space="0" w:color="auto"/>
      </w:divBdr>
    </w:div>
    <w:div w:id="1018652364">
      <w:bodyDiv w:val="1"/>
      <w:marLeft w:val="0"/>
      <w:marRight w:val="0"/>
      <w:marTop w:val="0"/>
      <w:marBottom w:val="0"/>
      <w:divBdr>
        <w:top w:val="none" w:sz="0" w:space="0" w:color="auto"/>
        <w:left w:val="none" w:sz="0" w:space="0" w:color="auto"/>
        <w:bottom w:val="none" w:sz="0" w:space="0" w:color="auto"/>
        <w:right w:val="none" w:sz="0" w:space="0" w:color="auto"/>
      </w:divBdr>
    </w:div>
    <w:div w:id="1068386236">
      <w:bodyDiv w:val="1"/>
      <w:marLeft w:val="0"/>
      <w:marRight w:val="0"/>
      <w:marTop w:val="0"/>
      <w:marBottom w:val="0"/>
      <w:divBdr>
        <w:top w:val="none" w:sz="0" w:space="0" w:color="auto"/>
        <w:left w:val="none" w:sz="0" w:space="0" w:color="auto"/>
        <w:bottom w:val="none" w:sz="0" w:space="0" w:color="auto"/>
        <w:right w:val="none" w:sz="0" w:space="0" w:color="auto"/>
      </w:divBdr>
    </w:div>
    <w:div w:id="1078866244">
      <w:bodyDiv w:val="1"/>
      <w:marLeft w:val="0"/>
      <w:marRight w:val="0"/>
      <w:marTop w:val="0"/>
      <w:marBottom w:val="0"/>
      <w:divBdr>
        <w:top w:val="none" w:sz="0" w:space="0" w:color="auto"/>
        <w:left w:val="none" w:sz="0" w:space="0" w:color="auto"/>
        <w:bottom w:val="none" w:sz="0" w:space="0" w:color="auto"/>
        <w:right w:val="none" w:sz="0" w:space="0" w:color="auto"/>
      </w:divBdr>
    </w:div>
    <w:div w:id="1204748738">
      <w:bodyDiv w:val="1"/>
      <w:marLeft w:val="0"/>
      <w:marRight w:val="0"/>
      <w:marTop w:val="0"/>
      <w:marBottom w:val="0"/>
      <w:divBdr>
        <w:top w:val="none" w:sz="0" w:space="0" w:color="auto"/>
        <w:left w:val="none" w:sz="0" w:space="0" w:color="auto"/>
        <w:bottom w:val="none" w:sz="0" w:space="0" w:color="auto"/>
        <w:right w:val="none" w:sz="0" w:space="0" w:color="auto"/>
      </w:divBdr>
    </w:div>
    <w:div w:id="1257251268">
      <w:bodyDiv w:val="1"/>
      <w:marLeft w:val="0"/>
      <w:marRight w:val="0"/>
      <w:marTop w:val="0"/>
      <w:marBottom w:val="0"/>
      <w:divBdr>
        <w:top w:val="none" w:sz="0" w:space="0" w:color="auto"/>
        <w:left w:val="none" w:sz="0" w:space="0" w:color="auto"/>
        <w:bottom w:val="none" w:sz="0" w:space="0" w:color="auto"/>
        <w:right w:val="none" w:sz="0" w:space="0" w:color="auto"/>
      </w:divBdr>
    </w:div>
    <w:div w:id="1283733132">
      <w:bodyDiv w:val="1"/>
      <w:marLeft w:val="0"/>
      <w:marRight w:val="0"/>
      <w:marTop w:val="0"/>
      <w:marBottom w:val="0"/>
      <w:divBdr>
        <w:top w:val="none" w:sz="0" w:space="0" w:color="auto"/>
        <w:left w:val="none" w:sz="0" w:space="0" w:color="auto"/>
        <w:bottom w:val="none" w:sz="0" w:space="0" w:color="auto"/>
        <w:right w:val="none" w:sz="0" w:space="0" w:color="auto"/>
      </w:divBdr>
    </w:div>
    <w:div w:id="1338771856">
      <w:bodyDiv w:val="1"/>
      <w:marLeft w:val="0"/>
      <w:marRight w:val="0"/>
      <w:marTop w:val="0"/>
      <w:marBottom w:val="0"/>
      <w:divBdr>
        <w:top w:val="none" w:sz="0" w:space="0" w:color="auto"/>
        <w:left w:val="none" w:sz="0" w:space="0" w:color="auto"/>
        <w:bottom w:val="none" w:sz="0" w:space="0" w:color="auto"/>
        <w:right w:val="none" w:sz="0" w:space="0" w:color="auto"/>
      </w:divBdr>
    </w:div>
    <w:div w:id="1640650284">
      <w:bodyDiv w:val="1"/>
      <w:marLeft w:val="0"/>
      <w:marRight w:val="0"/>
      <w:marTop w:val="0"/>
      <w:marBottom w:val="0"/>
      <w:divBdr>
        <w:top w:val="none" w:sz="0" w:space="0" w:color="auto"/>
        <w:left w:val="none" w:sz="0" w:space="0" w:color="auto"/>
        <w:bottom w:val="none" w:sz="0" w:space="0" w:color="auto"/>
        <w:right w:val="none" w:sz="0" w:space="0" w:color="auto"/>
      </w:divBdr>
    </w:div>
    <w:div w:id="1675378300">
      <w:bodyDiv w:val="1"/>
      <w:marLeft w:val="0"/>
      <w:marRight w:val="0"/>
      <w:marTop w:val="0"/>
      <w:marBottom w:val="0"/>
      <w:divBdr>
        <w:top w:val="none" w:sz="0" w:space="0" w:color="auto"/>
        <w:left w:val="none" w:sz="0" w:space="0" w:color="auto"/>
        <w:bottom w:val="none" w:sz="0" w:space="0" w:color="auto"/>
        <w:right w:val="none" w:sz="0" w:space="0" w:color="auto"/>
      </w:divBdr>
    </w:div>
    <w:div w:id="1815563968">
      <w:bodyDiv w:val="1"/>
      <w:marLeft w:val="0"/>
      <w:marRight w:val="0"/>
      <w:marTop w:val="0"/>
      <w:marBottom w:val="0"/>
      <w:divBdr>
        <w:top w:val="none" w:sz="0" w:space="0" w:color="auto"/>
        <w:left w:val="none" w:sz="0" w:space="0" w:color="auto"/>
        <w:bottom w:val="none" w:sz="0" w:space="0" w:color="auto"/>
        <w:right w:val="none" w:sz="0" w:space="0" w:color="auto"/>
      </w:divBdr>
    </w:div>
    <w:div w:id="206421535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sergio@mi-ras.ru"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docs.cntd.ru/document/1200004724"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docs.cntd.ru/document/1200118648"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pel@mi-ras.ru" TargetMode="External"/><Relationship Id="rId4" Type="http://schemas.microsoft.com/office/2007/relationships/stylesWithEffects" Target="stylesWithEffects.xml"/><Relationship Id="rId9" Type="http://schemas.openxmlformats.org/officeDocument/2006/relationships/hyperlink" Target="mailto:kukleva@mi-ras.ru"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6D309FE-0AA8-4403-B85E-6B3D5B2963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1</Pages>
  <Words>11907</Words>
  <Characters>67876</Characters>
  <Application>Microsoft Office Word</Application>
  <DocSecurity>0</DocSecurity>
  <Lines>565</Lines>
  <Paragraphs>159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79624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Пелих</cp:lastModifiedBy>
  <cp:revision>11</cp:revision>
  <cp:lastPrinted>2026-07-06T10:42:00Z</cp:lastPrinted>
  <dcterms:created xsi:type="dcterms:W3CDTF">2026-07-22T13:07:00Z</dcterms:created>
  <dcterms:modified xsi:type="dcterms:W3CDTF">2026-07-24T09:34:00Z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2019-07-30T00:00:00Z</vt:filetime>
  </property>
  <property fmtid="{D5CDD505-2E9C-101B-9397-08002B2CF9AE}" pid="3" name="LastSaved">
    <vt:filetime>2019-08-13T00:00:00Z</vt:filetime>
  </property>
</Properties>
</file>