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988D8" w14:textId="77777777" w:rsidR="00F71050" w:rsidRPr="003C639E" w:rsidRDefault="00F71050" w:rsidP="00D00F72">
      <w:pPr>
        <w:ind w:left="720"/>
        <w:jc w:val="center"/>
        <w:rPr>
          <w:rFonts w:ascii="PT Astra Serif" w:hAnsi="PT Astra Serif" w:cs="Tahoma"/>
          <w:b/>
          <w:sz w:val="24"/>
          <w:szCs w:val="24"/>
        </w:rPr>
      </w:pPr>
      <w:bookmarkStart w:id="0" w:name="_GoBack"/>
      <w:bookmarkEnd w:id="0"/>
      <w:r w:rsidRPr="003C639E">
        <w:rPr>
          <w:rFonts w:ascii="PT Astra Serif" w:hAnsi="PT Astra Serif"/>
          <w:b/>
          <w:sz w:val="24"/>
          <w:szCs w:val="24"/>
        </w:rPr>
        <w:t>КОНТРАКТ №</w:t>
      </w:r>
      <w:r w:rsidR="00D00F72" w:rsidRPr="003C639E">
        <w:rPr>
          <w:rFonts w:ascii="PT Astra Serif" w:hAnsi="PT Astra Serif"/>
          <w:b/>
          <w:sz w:val="24"/>
          <w:szCs w:val="24"/>
        </w:rPr>
        <w:t xml:space="preserve"> </w:t>
      </w:r>
      <w:r w:rsidR="0013334E">
        <w:rPr>
          <w:rFonts w:ascii="PT Astra Serif" w:hAnsi="PT Astra Serif"/>
          <w:b/>
          <w:sz w:val="24"/>
          <w:szCs w:val="24"/>
        </w:rPr>
        <w:t>3</w:t>
      </w:r>
      <w:r w:rsidR="00A023CB">
        <w:rPr>
          <w:rFonts w:ascii="PT Astra Serif" w:hAnsi="PT Astra Serif"/>
          <w:b/>
          <w:sz w:val="24"/>
          <w:szCs w:val="24"/>
        </w:rPr>
        <w:t>9</w:t>
      </w:r>
      <w:r w:rsidR="009E689B" w:rsidRPr="003C639E">
        <w:rPr>
          <w:rFonts w:ascii="PT Astra Serif" w:hAnsi="PT Astra Serif"/>
          <w:b/>
          <w:sz w:val="24"/>
          <w:szCs w:val="24"/>
        </w:rPr>
        <w:t>/</w:t>
      </w:r>
      <w:r w:rsidR="00D00F72" w:rsidRPr="003C639E">
        <w:rPr>
          <w:rFonts w:ascii="PT Astra Serif" w:hAnsi="PT Astra Serif"/>
          <w:b/>
          <w:sz w:val="24"/>
          <w:szCs w:val="24"/>
        </w:rPr>
        <w:t>2</w:t>
      </w:r>
      <w:r w:rsidR="00F0342D">
        <w:rPr>
          <w:rFonts w:ascii="PT Astra Serif" w:hAnsi="PT Astra Serif"/>
          <w:b/>
          <w:sz w:val="24"/>
          <w:szCs w:val="24"/>
        </w:rPr>
        <w:t>6</w:t>
      </w:r>
    </w:p>
    <w:p w14:paraId="0F539047" w14:textId="77777777" w:rsidR="00F71050" w:rsidRPr="003C639E" w:rsidRDefault="00F71050" w:rsidP="00F71050">
      <w:pPr>
        <w:widowControl w:val="0"/>
        <w:autoSpaceDE w:val="0"/>
        <w:autoSpaceDN w:val="0"/>
        <w:jc w:val="center"/>
        <w:rPr>
          <w:rFonts w:ascii="PT Astra Serif" w:hAnsi="PT Astra Serif"/>
          <w:b/>
          <w:sz w:val="24"/>
          <w:szCs w:val="24"/>
        </w:rPr>
      </w:pPr>
      <w:r w:rsidRPr="003C639E">
        <w:rPr>
          <w:rFonts w:ascii="PT Astra Serif" w:hAnsi="PT Astra Serif"/>
          <w:b/>
          <w:sz w:val="24"/>
          <w:szCs w:val="24"/>
        </w:rPr>
        <w:t xml:space="preserve">на поставку продуктов питания </w:t>
      </w:r>
    </w:p>
    <w:p w14:paraId="13D2A40D" w14:textId="77777777" w:rsidR="00F71050" w:rsidRPr="003C639E" w:rsidRDefault="00F71050" w:rsidP="00F71050">
      <w:pPr>
        <w:widowControl w:val="0"/>
        <w:autoSpaceDE w:val="0"/>
        <w:autoSpaceDN w:val="0"/>
        <w:jc w:val="center"/>
        <w:rPr>
          <w:rFonts w:ascii="PT Astra Serif" w:hAnsi="PT Astra Serif"/>
          <w:b/>
          <w:sz w:val="24"/>
          <w:szCs w:val="24"/>
        </w:rPr>
      </w:pPr>
    </w:p>
    <w:p w14:paraId="12EC394D" w14:textId="77777777" w:rsidR="00F71050" w:rsidRPr="003C639E" w:rsidRDefault="00F71050" w:rsidP="00F71050">
      <w:pPr>
        <w:widowControl w:val="0"/>
        <w:autoSpaceDE w:val="0"/>
        <w:autoSpaceDN w:val="0"/>
        <w:jc w:val="center"/>
        <w:rPr>
          <w:rFonts w:ascii="PT Astra Serif" w:hAnsi="PT Astra Serif"/>
          <w:b/>
          <w:sz w:val="24"/>
          <w:szCs w:val="24"/>
        </w:rPr>
      </w:pPr>
      <w:r w:rsidRPr="003C639E">
        <w:rPr>
          <w:rFonts w:ascii="PT Astra Serif" w:hAnsi="PT Astra Serif"/>
          <w:b/>
          <w:sz w:val="24"/>
          <w:szCs w:val="24"/>
        </w:rPr>
        <w:t xml:space="preserve">Идентификационный код закупки </w:t>
      </w:r>
      <w:r w:rsidR="00FA614F">
        <w:rPr>
          <w:rFonts w:ascii="PT Astra Serif" w:hAnsi="PT Astra Serif"/>
          <w:b/>
          <w:sz w:val="24"/>
          <w:szCs w:val="24"/>
        </w:rPr>
        <w:t>26 27302014066730201001 00</w:t>
      </w:r>
      <w:r w:rsidR="008E2793">
        <w:rPr>
          <w:rFonts w:ascii="PT Astra Serif" w:hAnsi="PT Astra Serif"/>
          <w:b/>
          <w:sz w:val="24"/>
          <w:szCs w:val="24"/>
        </w:rPr>
        <w:t xml:space="preserve">23 </w:t>
      </w:r>
      <w:r w:rsidR="0013334E">
        <w:rPr>
          <w:rFonts w:ascii="PT Astra Serif" w:hAnsi="PT Astra Serif"/>
          <w:b/>
          <w:sz w:val="24"/>
          <w:szCs w:val="24"/>
        </w:rPr>
        <w:t>_____</w:t>
      </w:r>
      <w:r w:rsidR="008E2793">
        <w:rPr>
          <w:rFonts w:ascii="PT Astra Serif" w:hAnsi="PT Astra Serif"/>
          <w:b/>
          <w:sz w:val="24"/>
          <w:szCs w:val="24"/>
        </w:rPr>
        <w:t xml:space="preserve"> 0000 244</w:t>
      </w:r>
    </w:p>
    <w:p w14:paraId="0B5F09C1" w14:textId="77777777" w:rsidR="00F71050" w:rsidRPr="003C639E" w:rsidRDefault="00F71050" w:rsidP="00F71050">
      <w:pPr>
        <w:widowControl w:val="0"/>
        <w:autoSpaceDE w:val="0"/>
        <w:autoSpaceDN w:val="0"/>
        <w:jc w:val="center"/>
        <w:rPr>
          <w:rFonts w:ascii="PT Astra Serif" w:hAnsi="PT Astra Serif"/>
          <w:b/>
          <w:sz w:val="24"/>
          <w:szCs w:val="24"/>
        </w:rPr>
      </w:pPr>
    </w:p>
    <w:p w14:paraId="5805EF3A" w14:textId="77777777" w:rsidR="00F71050" w:rsidRPr="003C639E" w:rsidRDefault="00F71050" w:rsidP="00F71050">
      <w:pPr>
        <w:widowControl w:val="0"/>
        <w:autoSpaceDE w:val="0"/>
        <w:autoSpaceDN w:val="0"/>
        <w:jc w:val="both"/>
        <w:rPr>
          <w:rFonts w:ascii="PT Astra Serif" w:hAnsi="PT Astra Serif"/>
          <w:b/>
          <w:sz w:val="24"/>
          <w:szCs w:val="24"/>
        </w:rPr>
      </w:pPr>
      <w:r w:rsidRPr="003C639E">
        <w:rPr>
          <w:rFonts w:ascii="PT Astra Serif" w:hAnsi="PT Astra Serif"/>
          <w:b/>
          <w:sz w:val="24"/>
          <w:szCs w:val="24"/>
        </w:rPr>
        <w:t xml:space="preserve">г. Димитровград                                              </w:t>
      </w:r>
      <w:r w:rsidR="001F0F1F" w:rsidRPr="003C639E">
        <w:rPr>
          <w:rFonts w:ascii="PT Astra Serif" w:hAnsi="PT Astra Serif"/>
          <w:b/>
          <w:sz w:val="24"/>
          <w:szCs w:val="24"/>
        </w:rPr>
        <w:t xml:space="preserve">                      </w:t>
      </w:r>
      <w:r w:rsidR="00487A2C" w:rsidRPr="003C639E">
        <w:rPr>
          <w:rFonts w:ascii="PT Astra Serif" w:hAnsi="PT Astra Serif"/>
          <w:b/>
          <w:sz w:val="24"/>
          <w:szCs w:val="24"/>
        </w:rPr>
        <w:t xml:space="preserve">        </w:t>
      </w:r>
      <w:r w:rsidR="001F0F1F" w:rsidRPr="003C639E">
        <w:rPr>
          <w:rFonts w:ascii="PT Astra Serif" w:hAnsi="PT Astra Serif"/>
          <w:b/>
          <w:sz w:val="24"/>
          <w:szCs w:val="24"/>
        </w:rPr>
        <w:t xml:space="preserve">   </w:t>
      </w:r>
      <w:proofErr w:type="gramStart"/>
      <w:r w:rsidR="001F0F1F" w:rsidRPr="003C639E">
        <w:rPr>
          <w:rFonts w:ascii="PT Astra Serif" w:hAnsi="PT Astra Serif"/>
          <w:b/>
          <w:sz w:val="24"/>
          <w:szCs w:val="24"/>
        </w:rPr>
        <w:t xml:space="preserve">   «</w:t>
      </w:r>
      <w:proofErr w:type="gramEnd"/>
      <w:r w:rsidR="000C709C" w:rsidRPr="003C639E">
        <w:rPr>
          <w:rFonts w:ascii="PT Astra Serif" w:hAnsi="PT Astra Serif"/>
          <w:b/>
          <w:sz w:val="24"/>
          <w:szCs w:val="24"/>
        </w:rPr>
        <w:t>___</w:t>
      </w:r>
      <w:r w:rsidRPr="003C639E">
        <w:rPr>
          <w:rFonts w:ascii="PT Astra Serif" w:hAnsi="PT Astra Serif"/>
          <w:b/>
          <w:sz w:val="24"/>
          <w:szCs w:val="24"/>
        </w:rPr>
        <w:t xml:space="preserve">» </w:t>
      </w:r>
      <w:r w:rsidR="0013334E">
        <w:rPr>
          <w:rFonts w:ascii="PT Astra Serif" w:hAnsi="PT Astra Serif"/>
          <w:b/>
          <w:sz w:val="24"/>
          <w:szCs w:val="24"/>
        </w:rPr>
        <w:t>________</w:t>
      </w:r>
      <w:r w:rsidR="009A1392" w:rsidRPr="003C639E">
        <w:rPr>
          <w:rFonts w:ascii="PT Astra Serif" w:hAnsi="PT Astra Serif"/>
          <w:b/>
          <w:sz w:val="24"/>
          <w:szCs w:val="24"/>
        </w:rPr>
        <w:t xml:space="preserve"> </w:t>
      </w:r>
      <w:r w:rsidR="001F0F1F" w:rsidRPr="003C639E">
        <w:rPr>
          <w:rFonts w:ascii="PT Astra Serif" w:hAnsi="PT Astra Serif"/>
          <w:b/>
          <w:sz w:val="24"/>
          <w:szCs w:val="24"/>
        </w:rPr>
        <w:t>2</w:t>
      </w:r>
      <w:r w:rsidRPr="003C639E">
        <w:rPr>
          <w:rFonts w:ascii="PT Astra Serif" w:hAnsi="PT Astra Serif"/>
          <w:b/>
          <w:sz w:val="24"/>
          <w:szCs w:val="24"/>
        </w:rPr>
        <w:t>02</w:t>
      </w:r>
      <w:r w:rsidR="00A023CB">
        <w:rPr>
          <w:rFonts w:ascii="PT Astra Serif" w:hAnsi="PT Astra Serif"/>
          <w:b/>
          <w:sz w:val="24"/>
          <w:szCs w:val="24"/>
        </w:rPr>
        <w:t>6</w:t>
      </w:r>
      <w:r w:rsidR="00242318" w:rsidRPr="003C639E">
        <w:rPr>
          <w:rFonts w:ascii="PT Astra Serif" w:hAnsi="PT Astra Serif"/>
          <w:b/>
          <w:sz w:val="24"/>
          <w:szCs w:val="24"/>
        </w:rPr>
        <w:t xml:space="preserve"> </w:t>
      </w:r>
      <w:r w:rsidRPr="003C639E">
        <w:rPr>
          <w:rFonts w:ascii="PT Astra Serif" w:hAnsi="PT Astra Serif"/>
          <w:b/>
          <w:sz w:val="24"/>
          <w:szCs w:val="24"/>
        </w:rPr>
        <w:t xml:space="preserve">год </w:t>
      </w:r>
    </w:p>
    <w:p w14:paraId="76B77429" w14:textId="77777777" w:rsidR="00F71050" w:rsidRPr="003C639E" w:rsidRDefault="00F71050" w:rsidP="00F71050">
      <w:pPr>
        <w:widowControl w:val="0"/>
        <w:autoSpaceDE w:val="0"/>
        <w:autoSpaceDN w:val="0"/>
        <w:jc w:val="both"/>
        <w:rPr>
          <w:rFonts w:ascii="PT Astra Serif" w:hAnsi="PT Astra Serif"/>
          <w:b/>
          <w:sz w:val="24"/>
          <w:szCs w:val="24"/>
        </w:rPr>
      </w:pPr>
    </w:p>
    <w:p w14:paraId="76F03EE7" w14:textId="77777777" w:rsidR="00D00F72" w:rsidRPr="003C639E" w:rsidRDefault="00F71050" w:rsidP="00D00F72">
      <w:pPr>
        <w:autoSpaceDE w:val="0"/>
        <w:autoSpaceDN w:val="0"/>
        <w:adjustRightInd w:val="0"/>
        <w:ind w:firstLine="567"/>
        <w:jc w:val="both"/>
        <w:rPr>
          <w:rFonts w:ascii="PT Astra Serif" w:hAnsi="PT Astra Serif"/>
          <w:sz w:val="24"/>
          <w:szCs w:val="24"/>
        </w:rPr>
      </w:pPr>
      <w:r w:rsidRPr="003C639E">
        <w:rPr>
          <w:rFonts w:ascii="PT Astra Serif" w:hAnsi="PT Astra Serif"/>
          <w:b/>
          <w:sz w:val="24"/>
          <w:szCs w:val="24"/>
        </w:rPr>
        <w:t xml:space="preserve">Областное государственное казённое учреждение для детей-сирот и детей, оставшихся без попечения родителей — </w:t>
      </w:r>
      <w:proofErr w:type="spellStart"/>
      <w:r w:rsidRPr="003C639E">
        <w:rPr>
          <w:rFonts w:ascii="PT Astra Serif" w:hAnsi="PT Astra Serif"/>
          <w:b/>
          <w:sz w:val="24"/>
          <w:szCs w:val="24"/>
        </w:rPr>
        <w:t>Димитровградский</w:t>
      </w:r>
      <w:proofErr w:type="spellEnd"/>
      <w:r w:rsidRPr="003C639E">
        <w:rPr>
          <w:rFonts w:ascii="PT Astra Serif" w:hAnsi="PT Astra Serif"/>
          <w:b/>
          <w:sz w:val="24"/>
          <w:szCs w:val="24"/>
        </w:rPr>
        <w:t xml:space="preserve"> специальный (коррекционный) детский дом для детей с ограниченными возможностями здоровья "ПЛАНЕТА",</w:t>
      </w:r>
      <w:r w:rsidRPr="003C639E">
        <w:rPr>
          <w:rFonts w:ascii="PT Astra Serif" w:hAnsi="PT Astra Serif"/>
          <w:sz w:val="24"/>
          <w:szCs w:val="24"/>
        </w:rPr>
        <w:t xml:space="preserve">  </w:t>
      </w:r>
      <w:r w:rsidRPr="003C639E">
        <w:rPr>
          <w:rFonts w:ascii="PT Astra Serif" w:eastAsia="Calibri" w:hAnsi="PT Astra Serif"/>
          <w:sz w:val="24"/>
          <w:szCs w:val="24"/>
          <w:lang w:eastAsia="en-US"/>
        </w:rPr>
        <w:t xml:space="preserve"> выступающее от имени и в интересах Ульяновской области, именуемое в </w:t>
      </w:r>
      <w:r w:rsidRPr="00251AC8">
        <w:rPr>
          <w:rFonts w:ascii="PT Astra Serif" w:hAnsi="PT Astra Serif"/>
          <w:sz w:val="24"/>
          <w:szCs w:val="24"/>
          <w:lang w:eastAsia="en-US"/>
        </w:rPr>
        <w:t xml:space="preserve">дальнейшем "Заказчик", в лице </w:t>
      </w:r>
      <w:r w:rsidRPr="00251AC8">
        <w:rPr>
          <w:rFonts w:ascii="PT Astra Serif" w:hAnsi="PT Astra Serif"/>
          <w:sz w:val="24"/>
          <w:szCs w:val="24"/>
        </w:rPr>
        <w:t xml:space="preserve">директора </w:t>
      </w:r>
      <w:proofErr w:type="spellStart"/>
      <w:r w:rsidRPr="00251AC8">
        <w:rPr>
          <w:rFonts w:ascii="PT Astra Serif" w:hAnsi="PT Astra Serif"/>
          <w:sz w:val="24"/>
          <w:szCs w:val="24"/>
        </w:rPr>
        <w:t>Муллова</w:t>
      </w:r>
      <w:proofErr w:type="spellEnd"/>
      <w:r w:rsidRPr="00251AC8">
        <w:rPr>
          <w:rFonts w:ascii="PT Astra Serif" w:hAnsi="PT Astra Serif"/>
          <w:sz w:val="24"/>
          <w:szCs w:val="24"/>
        </w:rPr>
        <w:t xml:space="preserve"> Валерия Геннадьевича, действующего  на основании Устава</w:t>
      </w:r>
      <w:r w:rsidRPr="00251AC8">
        <w:rPr>
          <w:rFonts w:ascii="PT Astra Serif" w:hAnsi="PT Astra Serif"/>
          <w:sz w:val="24"/>
          <w:szCs w:val="24"/>
          <w:lang w:eastAsia="en-US"/>
        </w:rPr>
        <w:t xml:space="preserve">, с одной стороны, </w:t>
      </w:r>
      <w:r w:rsidR="00B7483D" w:rsidRPr="00251AC8">
        <w:rPr>
          <w:rFonts w:ascii="PT Astra Serif" w:hAnsi="PT Astra Serif"/>
          <w:sz w:val="24"/>
          <w:szCs w:val="24"/>
          <w:lang w:eastAsia="en-US"/>
        </w:rPr>
        <w:t xml:space="preserve">и </w:t>
      </w:r>
      <w:r w:rsidR="00CD5D9B" w:rsidRPr="00251AC8">
        <w:rPr>
          <w:rFonts w:ascii="PT Astra Serif" w:hAnsi="PT Astra Serif"/>
          <w:sz w:val="24"/>
          <w:szCs w:val="24"/>
          <w:lang w:eastAsia="en-US"/>
        </w:rPr>
        <w:t xml:space="preserve">_______________________________________ </w:t>
      </w:r>
      <w:r w:rsidR="009B2CB1" w:rsidRPr="00251AC8">
        <w:rPr>
          <w:rFonts w:ascii="PT Astra Serif" w:hAnsi="PT Astra Serif"/>
          <w:b/>
          <w:sz w:val="24"/>
          <w:szCs w:val="24"/>
        </w:rPr>
        <w:t xml:space="preserve">, </w:t>
      </w:r>
      <w:r w:rsidR="00D13D35" w:rsidRPr="00251AC8">
        <w:rPr>
          <w:rFonts w:ascii="PT Astra Serif" w:hAnsi="PT Astra Serif"/>
          <w:color w:val="000000"/>
          <w:sz w:val="24"/>
          <w:szCs w:val="24"/>
        </w:rPr>
        <w:t xml:space="preserve">именуемое в дальнейшем «Поставщик», </w:t>
      </w:r>
      <w:r w:rsidR="009B2CB1" w:rsidRPr="00251AC8">
        <w:rPr>
          <w:rFonts w:ascii="PT Astra Serif" w:hAnsi="PT Astra Serif"/>
          <w:sz w:val="24"/>
          <w:szCs w:val="24"/>
        </w:rPr>
        <w:t>в лице</w:t>
      </w:r>
      <w:r w:rsidR="009B2CB1" w:rsidRPr="009B2CB1">
        <w:rPr>
          <w:rFonts w:ascii="PT Astra Serif" w:hAnsi="PT Astra Serif"/>
          <w:sz w:val="24"/>
          <w:szCs w:val="24"/>
        </w:rPr>
        <w:t xml:space="preserve"> </w:t>
      </w:r>
      <w:r w:rsidR="00CD5D9B">
        <w:rPr>
          <w:rFonts w:ascii="PT Astra Serif" w:hAnsi="PT Astra Serif"/>
          <w:sz w:val="24"/>
          <w:szCs w:val="24"/>
        </w:rPr>
        <w:t xml:space="preserve">______________________________ </w:t>
      </w:r>
      <w:r w:rsidR="009B2CB1" w:rsidRPr="009B2CB1">
        <w:rPr>
          <w:rFonts w:ascii="PT Astra Serif" w:hAnsi="PT Astra Serif"/>
          <w:sz w:val="24"/>
          <w:szCs w:val="24"/>
        </w:rPr>
        <w:t>, действующе</w:t>
      </w:r>
      <w:r w:rsidR="00CD5D9B">
        <w:rPr>
          <w:rFonts w:ascii="PT Astra Serif" w:hAnsi="PT Astra Serif"/>
          <w:sz w:val="24"/>
          <w:szCs w:val="24"/>
        </w:rPr>
        <w:t>го</w:t>
      </w:r>
      <w:r w:rsidR="009B2CB1" w:rsidRPr="009B2CB1">
        <w:rPr>
          <w:rFonts w:ascii="PT Astra Serif" w:hAnsi="PT Astra Serif"/>
          <w:sz w:val="24"/>
          <w:szCs w:val="24"/>
        </w:rPr>
        <w:t xml:space="preserve"> на основании </w:t>
      </w:r>
      <w:r w:rsidR="00CD5D9B">
        <w:rPr>
          <w:rFonts w:ascii="PT Astra Serif" w:hAnsi="PT Astra Serif"/>
          <w:sz w:val="24"/>
          <w:szCs w:val="24"/>
        </w:rPr>
        <w:t xml:space="preserve">________________ </w:t>
      </w:r>
      <w:r w:rsidR="009B2CB1">
        <w:rPr>
          <w:rFonts w:ascii="PT Astra Serif" w:hAnsi="PT Astra Serif"/>
          <w:sz w:val="24"/>
          <w:szCs w:val="24"/>
        </w:rPr>
        <w:t>,</w:t>
      </w:r>
      <w:r w:rsidR="009B2CB1" w:rsidRPr="009B2CB1">
        <w:rPr>
          <w:rFonts w:ascii="PT Astra Serif" w:hAnsi="PT Astra Serif"/>
          <w:sz w:val="24"/>
          <w:szCs w:val="24"/>
          <w:lang w:eastAsia="en-US"/>
        </w:rPr>
        <w:t xml:space="preserve"> </w:t>
      </w:r>
      <w:r w:rsidR="009E689B" w:rsidRPr="009B2CB1">
        <w:rPr>
          <w:rFonts w:ascii="PT Astra Serif" w:hAnsi="PT Astra Serif"/>
          <w:sz w:val="24"/>
          <w:szCs w:val="24"/>
          <w:lang w:eastAsia="en-US"/>
        </w:rPr>
        <w:t>с другой</w:t>
      </w:r>
      <w:r w:rsidR="009E689B" w:rsidRPr="00835F76">
        <w:rPr>
          <w:rFonts w:ascii="PT Astra Serif" w:hAnsi="PT Astra Serif"/>
          <w:sz w:val="24"/>
          <w:szCs w:val="24"/>
          <w:lang w:eastAsia="en-US"/>
        </w:rPr>
        <w:t xml:space="preserve"> стороны, вместе именуемые в дальнейшем "Стороны", </w:t>
      </w:r>
      <w:r w:rsidR="009E689B" w:rsidRPr="00835F76">
        <w:rPr>
          <w:rFonts w:ascii="PT Astra Serif" w:hAnsi="PT Astra Serif"/>
          <w:sz w:val="24"/>
          <w:szCs w:val="24"/>
        </w:rPr>
        <w:t xml:space="preserve">на основании результатов итогового протокола закупочной сессии </w:t>
      </w:r>
      <w:r w:rsidR="00D00F72" w:rsidRPr="00835F76">
        <w:rPr>
          <w:rFonts w:ascii="PT Astra Serif" w:hAnsi="PT Astra Serif"/>
          <w:color w:val="000000"/>
          <w:sz w:val="24"/>
          <w:szCs w:val="24"/>
          <w:lang w:eastAsia="ar-SA"/>
        </w:rPr>
        <w:t>№</w:t>
      </w:r>
      <w:r w:rsidR="00CD5D9B">
        <w:rPr>
          <w:rFonts w:ascii="PT Astra Serif" w:hAnsi="PT Astra Serif"/>
          <w:color w:val="000000"/>
          <w:sz w:val="24"/>
          <w:szCs w:val="24"/>
          <w:lang w:eastAsia="ar-SA"/>
        </w:rPr>
        <w:t>________________________</w:t>
      </w:r>
      <w:r w:rsidR="00835F76" w:rsidRPr="00835F76">
        <w:rPr>
          <w:rFonts w:ascii="PT Astra Serif" w:hAnsi="PT Astra Serif"/>
          <w:color w:val="000000"/>
          <w:sz w:val="24"/>
          <w:szCs w:val="24"/>
          <w:lang w:eastAsia="ar-SA"/>
        </w:rPr>
        <w:t xml:space="preserve"> </w:t>
      </w:r>
      <w:r w:rsidR="00D00F72" w:rsidRPr="00835F76">
        <w:rPr>
          <w:rFonts w:ascii="PT Astra Serif" w:hAnsi="PT Astra Serif"/>
          <w:color w:val="000000"/>
          <w:sz w:val="24"/>
          <w:szCs w:val="24"/>
          <w:lang w:eastAsia="ar-SA"/>
        </w:rPr>
        <w:t>от</w:t>
      </w:r>
      <w:r w:rsidR="00835F76" w:rsidRPr="00835F76">
        <w:rPr>
          <w:rFonts w:ascii="PT Astra Serif" w:hAnsi="PT Astra Serif"/>
          <w:color w:val="000000"/>
          <w:sz w:val="24"/>
          <w:szCs w:val="24"/>
          <w:lang w:eastAsia="ar-SA"/>
        </w:rPr>
        <w:t xml:space="preserve"> </w:t>
      </w:r>
      <w:r w:rsidR="00CD5D9B">
        <w:rPr>
          <w:rFonts w:ascii="PT Astra Serif" w:hAnsi="PT Astra Serif"/>
          <w:color w:val="000000"/>
          <w:sz w:val="24"/>
          <w:szCs w:val="24"/>
          <w:lang w:eastAsia="ar-SA"/>
        </w:rPr>
        <w:t>_____________</w:t>
      </w:r>
      <w:r w:rsidR="009E689B" w:rsidRPr="00835F76">
        <w:rPr>
          <w:rFonts w:ascii="PT Astra Serif" w:hAnsi="PT Astra Serif"/>
          <w:color w:val="000000"/>
          <w:sz w:val="24"/>
          <w:szCs w:val="24"/>
          <w:lang w:eastAsia="ar-SA"/>
        </w:rPr>
        <w:t xml:space="preserve"> </w:t>
      </w:r>
      <w:r w:rsidR="00D00F72" w:rsidRPr="00835F76">
        <w:rPr>
          <w:rFonts w:ascii="PT Astra Serif" w:hAnsi="PT Astra Serif"/>
          <w:sz w:val="24"/>
          <w:szCs w:val="24"/>
        </w:rPr>
        <w:t xml:space="preserve"> и в соответствии</w:t>
      </w:r>
      <w:r w:rsidR="00E15717" w:rsidRPr="00835F76">
        <w:rPr>
          <w:rFonts w:ascii="PT Astra Serif" w:hAnsi="PT Astra Serif"/>
          <w:sz w:val="24"/>
          <w:szCs w:val="24"/>
        </w:rPr>
        <w:t xml:space="preserve"> с </w:t>
      </w:r>
      <w:r w:rsidR="00E15717" w:rsidRPr="00835F76">
        <w:rPr>
          <w:rFonts w:ascii="PT Astra Serif" w:hAnsi="PT Astra Serif"/>
          <w:b/>
          <w:bCs/>
          <w:sz w:val="24"/>
          <w:szCs w:val="24"/>
        </w:rPr>
        <w:t>п.5 ч.1 ст.93</w:t>
      </w:r>
      <w:r w:rsidR="005A1E19" w:rsidRPr="00835F76">
        <w:rPr>
          <w:rFonts w:ascii="PT Astra Serif" w:hAnsi="PT Astra Serif"/>
          <w:sz w:val="24"/>
          <w:szCs w:val="24"/>
        </w:rPr>
        <w:t xml:space="preserve"> </w:t>
      </w:r>
      <w:r w:rsidR="00D00F72" w:rsidRPr="00835F76">
        <w:rPr>
          <w:rFonts w:ascii="PT Astra Serif" w:hAnsi="PT Astra Serif"/>
          <w:sz w:val="24"/>
          <w:szCs w:val="24"/>
        </w:rPr>
        <w:t>Федеральн</w:t>
      </w:r>
      <w:r w:rsidR="00E15717" w:rsidRPr="00835F76">
        <w:rPr>
          <w:rFonts w:ascii="PT Astra Serif" w:hAnsi="PT Astra Serif"/>
          <w:sz w:val="24"/>
          <w:szCs w:val="24"/>
        </w:rPr>
        <w:t>ого</w:t>
      </w:r>
      <w:r w:rsidR="00D00F72" w:rsidRPr="00835F76">
        <w:rPr>
          <w:rFonts w:ascii="PT Astra Serif" w:hAnsi="PT Astra Serif"/>
          <w:sz w:val="24"/>
          <w:szCs w:val="24"/>
        </w:rPr>
        <w:t xml:space="preserve"> </w:t>
      </w:r>
      <w:hyperlink r:id="rId8" w:history="1">
        <w:r w:rsidR="00D00F72" w:rsidRPr="00835F76">
          <w:rPr>
            <w:rFonts w:ascii="PT Astra Serif" w:hAnsi="PT Astra Serif"/>
            <w:sz w:val="24"/>
            <w:szCs w:val="24"/>
          </w:rPr>
          <w:t>закон</w:t>
        </w:r>
      </w:hyperlink>
      <w:r w:rsidR="00E15717" w:rsidRPr="00835F76">
        <w:rPr>
          <w:rFonts w:ascii="PT Astra Serif" w:hAnsi="PT Astra Serif"/>
          <w:sz w:val="24"/>
          <w:szCs w:val="24"/>
        </w:rPr>
        <w:t>а</w:t>
      </w:r>
      <w:r w:rsidR="00D00F72" w:rsidRPr="00835F76">
        <w:rPr>
          <w:rFonts w:ascii="PT Astra Serif" w:hAnsi="PT Astra Serif"/>
          <w:sz w:val="24"/>
          <w:szCs w:val="24"/>
        </w:rPr>
        <w:t xml:space="preserve"> от 5 апреля 2013 г. N 44-ФЗ "О</w:t>
      </w:r>
      <w:r w:rsidR="00D00F72" w:rsidRPr="003C639E">
        <w:rPr>
          <w:rFonts w:ascii="PT Astra Serif" w:hAnsi="PT Astra Serif"/>
          <w:sz w:val="24"/>
          <w:szCs w:val="24"/>
        </w:rPr>
        <w:t xml:space="preserve">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14:paraId="79AA276A" w14:textId="77777777" w:rsidR="00D00F72" w:rsidRPr="003C639E" w:rsidRDefault="00D00F72" w:rsidP="00D00F72">
      <w:pPr>
        <w:autoSpaceDE w:val="0"/>
        <w:autoSpaceDN w:val="0"/>
        <w:adjustRightInd w:val="0"/>
        <w:jc w:val="both"/>
        <w:rPr>
          <w:rFonts w:ascii="PT Astra Serif" w:hAnsi="PT Astra Serif"/>
          <w:sz w:val="24"/>
          <w:szCs w:val="24"/>
        </w:rPr>
      </w:pPr>
    </w:p>
    <w:p w14:paraId="0FB70552" w14:textId="77777777" w:rsidR="00F71050" w:rsidRPr="003C639E" w:rsidRDefault="00F71050" w:rsidP="00F71050">
      <w:pPr>
        <w:widowControl w:val="0"/>
        <w:autoSpaceDE w:val="0"/>
        <w:autoSpaceDN w:val="0"/>
        <w:jc w:val="center"/>
        <w:outlineLvl w:val="1"/>
        <w:rPr>
          <w:rFonts w:ascii="PT Astra Serif" w:hAnsi="PT Astra Serif"/>
          <w:b/>
          <w:sz w:val="24"/>
          <w:szCs w:val="24"/>
        </w:rPr>
      </w:pPr>
      <w:r w:rsidRPr="003C639E">
        <w:rPr>
          <w:rFonts w:ascii="PT Astra Serif" w:hAnsi="PT Astra Serif"/>
          <w:b/>
          <w:sz w:val="24"/>
          <w:szCs w:val="24"/>
        </w:rPr>
        <w:t>1. ПРЕДМЕТ КОНТРАКТА</w:t>
      </w:r>
    </w:p>
    <w:p w14:paraId="7B53DF58" w14:textId="77777777" w:rsidR="00F71050" w:rsidRPr="003C639E" w:rsidRDefault="00F71050" w:rsidP="00F71050">
      <w:pPr>
        <w:widowControl w:val="0"/>
        <w:numPr>
          <w:ilvl w:val="1"/>
          <w:numId w:val="45"/>
        </w:numPr>
        <w:autoSpaceDE w:val="0"/>
        <w:autoSpaceDN w:val="0"/>
        <w:ind w:left="0" w:firstLine="540"/>
        <w:jc w:val="both"/>
        <w:rPr>
          <w:rFonts w:ascii="PT Astra Serif" w:hAnsi="PT Astra Serif"/>
          <w:sz w:val="24"/>
          <w:szCs w:val="24"/>
        </w:rPr>
      </w:pPr>
      <w:r w:rsidRPr="003C639E">
        <w:rPr>
          <w:rFonts w:ascii="PT Astra Serif" w:hAnsi="PT Astra Serif"/>
          <w:sz w:val="24"/>
          <w:szCs w:val="24"/>
        </w:rPr>
        <w:t xml:space="preserve">Поставщик обязуется передать в собственность </w:t>
      </w:r>
      <w:r w:rsidR="003D635B" w:rsidRPr="003D635B">
        <w:rPr>
          <w:rFonts w:ascii="PT Astra Serif" w:hAnsi="PT Astra Serif"/>
          <w:b/>
          <w:bCs/>
          <w:sz w:val="24"/>
          <w:szCs w:val="24"/>
        </w:rPr>
        <w:t>Соль пищевую и крупу манную</w:t>
      </w:r>
      <w:r w:rsidR="005A1E19" w:rsidRPr="00E9510A">
        <w:rPr>
          <w:rFonts w:ascii="PT Astra Serif" w:hAnsi="PT Astra Serif"/>
          <w:b/>
          <w:color w:val="000000"/>
          <w:sz w:val="24"/>
        </w:rPr>
        <w:t xml:space="preserve"> </w:t>
      </w:r>
      <w:r w:rsidRPr="003C639E">
        <w:rPr>
          <w:rFonts w:ascii="PT Astra Serif" w:hAnsi="PT Astra Serif"/>
          <w:sz w:val="24"/>
          <w:szCs w:val="24"/>
        </w:rPr>
        <w:t xml:space="preserve">(далее - Товар) Заказчику в обусловленный </w:t>
      </w:r>
      <w:r w:rsidR="005953E7">
        <w:rPr>
          <w:rFonts w:ascii="PT Astra Serif" w:hAnsi="PT Astra Serif"/>
          <w:sz w:val="24"/>
          <w:szCs w:val="24"/>
        </w:rPr>
        <w:t xml:space="preserve">настоящим </w:t>
      </w:r>
      <w:r w:rsidRPr="003C639E">
        <w:rPr>
          <w:rFonts w:ascii="PT Astra Serif" w:hAnsi="PT Astra Serif"/>
          <w:sz w:val="24"/>
          <w:szCs w:val="24"/>
        </w:rPr>
        <w:t>Контрактом срок, согласно Спецификации (</w:t>
      </w:r>
      <w:hyperlink w:anchor="P326" w:history="1">
        <w:r w:rsidRPr="003C639E">
          <w:rPr>
            <w:rFonts w:ascii="PT Astra Serif" w:hAnsi="PT Astra Serif"/>
            <w:sz w:val="24"/>
            <w:szCs w:val="24"/>
          </w:rPr>
          <w:t xml:space="preserve">Приложение </w:t>
        </w:r>
        <w:r w:rsidR="00C76F88" w:rsidRPr="003C639E">
          <w:rPr>
            <w:rFonts w:ascii="PT Astra Serif" w:hAnsi="PT Astra Serif"/>
            <w:sz w:val="24"/>
            <w:szCs w:val="24"/>
          </w:rPr>
          <w:t xml:space="preserve">№ </w:t>
        </w:r>
        <w:r w:rsidRPr="003C639E">
          <w:rPr>
            <w:rFonts w:ascii="PT Astra Serif" w:hAnsi="PT Astra Serif"/>
            <w:sz w:val="24"/>
            <w:szCs w:val="24"/>
          </w:rPr>
          <w:t>1</w:t>
        </w:r>
      </w:hyperlink>
      <w:r w:rsidRPr="003C639E">
        <w:rPr>
          <w:rFonts w:ascii="PT Astra Serif" w:hAnsi="PT Astra Serif"/>
          <w:sz w:val="24"/>
          <w:szCs w:val="24"/>
        </w:rPr>
        <w:t>) и Техническому заданию (</w:t>
      </w:r>
      <w:hyperlink w:anchor="P389" w:history="1">
        <w:r w:rsidRPr="003C639E">
          <w:rPr>
            <w:rFonts w:ascii="PT Astra Serif" w:hAnsi="PT Astra Serif"/>
            <w:sz w:val="24"/>
            <w:szCs w:val="24"/>
          </w:rPr>
          <w:t xml:space="preserve">Приложение </w:t>
        </w:r>
        <w:r w:rsidR="00C76F88" w:rsidRPr="003C639E">
          <w:rPr>
            <w:rFonts w:ascii="PT Astra Serif" w:hAnsi="PT Astra Serif"/>
            <w:sz w:val="24"/>
            <w:szCs w:val="24"/>
          </w:rPr>
          <w:t>№</w:t>
        </w:r>
        <w:r w:rsidRPr="003C639E">
          <w:rPr>
            <w:rFonts w:ascii="PT Astra Serif" w:hAnsi="PT Astra Serif"/>
            <w:sz w:val="24"/>
            <w:szCs w:val="24"/>
          </w:rPr>
          <w:t xml:space="preserve"> 2</w:t>
        </w:r>
      </w:hyperlink>
      <w:r w:rsidRPr="003C639E">
        <w:rPr>
          <w:rFonts w:ascii="PT Astra Serif" w:hAnsi="PT Astra Serif"/>
          <w:sz w:val="24"/>
          <w:szCs w:val="24"/>
        </w:rPr>
        <w:t xml:space="preserve">), а Заказчик обязуется принять и оплатить Товар в порядке и на условиях, предусмотренных </w:t>
      </w:r>
      <w:r w:rsidR="005953E7">
        <w:rPr>
          <w:rFonts w:ascii="PT Astra Serif" w:hAnsi="PT Astra Serif"/>
          <w:sz w:val="24"/>
          <w:szCs w:val="24"/>
        </w:rPr>
        <w:t xml:space="preserve">настоящим </w:t>
      </w:r>
      <w:r w:rsidRPr="003C639E">
        <w:rPr>
          <w:rFonts w:ascii="PT Astra Serif" w:hAnsi="PT Astra Serif"/>
          <w:sz w:val="24"/>
          <w:szCs w:val="24"/>
        </w:rPr>
        <w:t>Контрактом.</w:t>
      </w:r>
    </w:p>
    <w:p w14:paraId="5BAC3AE3"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1.2. Наименование и количество поставляемого Товара указаны в Спецификации (</w:t>
      </w:r>
      <w:hyperlink w:anchor="P326" w:history="1">
        <w:r w:rsidRPr="003C639E">
          <w:rPr>
            <w:rFonts w:ascii="PT Astra Serif" w:hAnsi="PT Astra Serif"/>
            <w:sz w:val="24"/>
            <w:szCs w:val="24"/>
          </w:rPr>
          <w:t xml:space="preserve">Приложение </w:t>
        </w:r>
        <w:r w:rsidR="001B712D" w:rsidRPr="003C639E">
          <w:rPr>
            <w:rFonts w:ascii="PT Astra Serif" w:hAnsi="PT Astra Serif"/>
            <w:sz w:val="24"/>
            <w:szCs w:val="24"/>
          </w:rPr>
          <w:t>№</w:t>
        </w:r>
        <w:r w:rsidRPr="003C639E">
          <w:rPr>
            <w:rFonts w:ascii="PT Astra Serif" w:hAnsi="PT Astra Serif"/>
            <w:sz w:val="24"/>
            <w:szCs w:val="24"/>
          </w:rPr>
          <w:t xml:space="preserve"> 1</w:t>
        </w:r>
      </w:hyperlink>
      <w:r w:rsidRPr="003C639E">
        <w:rPr>
          <w:rFonts w:ascii="PT Astra Serif" w:hAnsi="PT Astra Serif"/>
          <w:sz w:val="24"/>
          <w:szCs w:val="24"/>
        </w:rPr>
        <w:t>). Функциональные, технические и качественные характеристики Товара установлены в Техническом задании (</w:t>
      </w:r>
      <w:hyperlink w:anchor="P389" w:history="1">
        <w:r w:rsidRPr="003C639E">
          <w:rPr>
            <w:rFonts w:ascii="PT Astra Serif" w:hAnsi="PT Astra Serif"/>
            <w:sz w:val="24"/>
            <w:szCs w:val="24"/>
          </w:rPr>
          <w:t xml:space="preserve">Приложение </w:t>
        </w:r>
        <w:r w:rsidR="001B712D" w:rsidRPr="003C639E">
          <w:rPr>
            <w:rFonts w:ascii="PT Astra Serif" w:hAnsi="PT Astra Serif"/>
            <w:sz w:val="24"/>
            <w:szCs w:val="24"/>
          </w:rPr>
          <w:t>№</w:t>
        </w:r>
        <w:r w:rsidRPr="003C639E">
          <w:rPr>
            <w:rFonts w:ascii="PT Astra Serif" w:hAnsi="PT Astra Serif"/>
            <w:sz w:val="24"/>
            <w:szCs w:val="24"/>
          </w:rPr>
          <w:t xml:space="preserve"> 2</w:t>
        </w:r>
      </w:hyperlink>
      <w:r w:rsidRPr="003C639E">
        <w:rPr>
          <w:rFonts w:ascii="PT Astra Serif" w:hAnsi="PT Astra Serif"/>
          <w:sz w:val="24"/>
          <w:szCs w:val="24"/>
        </w:rPr>
        <w:t>).</w:t>
      </w:r>
    </w:p>
    <w:p w14:paraId="795C037B" w14:textId="77777777" w:rsidR="00F71050" w:rsidRPr="003C639E" w:rsidRDefault="00F71050" w:rsidP="00F71050">
      <w:pPr>
        <w:widowControl w:val="0"/>
        <w:autoSpaceDE w:val="0"/>
        <w:autoSpaceDN w:val="0"/>
        <w:jc w:val="both"/>
        <w:rPr>
          <w:rFonts w:ascii="PT Astra Serif" w:hAnsi="PT Astra Serif"/>
          <w:sz w:val="24"/>
          <w:szCs w:val="24"/>
        </w:rPr>
      </w:pPr>
    </w:p>
    <w:p w14:paraId="59FE90E6" w14:textId="77777777" w:rsidR="00F71050" w:rsidRPr="003C639E" w:rsidRDefault="00F71050" w:rsidP="00F71050">
      <w:pPr>
        <w:widowControl w:val="0"/>
        <w:autoSpaceDE w:val="0"/>
        <w:autoSpaceDN w:val="0"/>
        <w:jc w:val="center"/>
        <w:outlineLvl w:val="1"/>
        <w:rPr>
          <w:rFonts w:ascii="PT Astra Serif" w:hAnsi="PT Astra Serif"/>
          <w:b/>
          <w:sz w:val="24"/>
          <w:szCs w:val="24"/>
        </w:rPr>
      </w:pPr>
      <w:r w:rsidRPr="003C639E">
        <w:rPr>
          <w:rFonts w:ascii="PT Astra Serif" w:hAnsi="PT Astra Serif"/>
          <w:b/>
          <w:sz w:val="24"/>
          <w:szCs w:val="24"/>
        </w:rPr>
        <w:t>2. ЦЕНА КОНТРАКТА И ПОРЯДОК РАСЧЕТОВ</w:t>
      </w:r>
    </w:p>
    <w:p w14:paraId="1609B447" w14:textId="77777777" w:rsidR="00997EDF" w:rsidRPr="00E9510A" w:rsidRDefault="00F71050" w:rsidP="00940D90">
      <w:pPr>
        <w:pStyle w:val="LBGovstyle2"/>
        <w:numPr>
          <w:ilvl w:val="0"/>
          <w:numId w:val="0"/>
        </w:numPr>
        <w:spacing w:before="0" w:after="0"/>
        <w:ind w:firstLine="567"/>
        <w:rPr>
          <w:rFonts w:ascii="PT Astra Serif" w:hAnsi="PT Astra Serif"/>
          <w:color w:val="000000"/>
          <w:sz w:val="24"/>
          <w:lang w:val="ru-RU"/>
        </w:rPr>
      </w:pPr>
      <w:r w:rsidRPr="00997EDF">
        <w:rPr>
          <w:rFonts w:ascii="PT Astra Serif" w:hAnsi="PT Astra Serif"/>
          <w:sz w:val="24"/>
          <w:szCs w:val="24"/>
          <w:lang w:val="ru-RU"/>
        </w:rPr>
        <w:t xml:space="preserve">2.1. </w:t>
      </w:r>
      <w:r w:rsidR="00AA46F4">
        <w:rPr>
          <w:rFonts w:ascii="PT Astra Serif" w:hAnsi="PT Astra Serif"/>
          <w:sz w:val="24"/>
          <w:szCs w:val="24"/>
          <w:lang w:val="ru-RU"/>
        </w:rPr>
        <w:t xml:space="preserve"> </w:t>
      </w:r>
      <w:r w:rsidR="00997EDF">
        <w:rPr>
          <w:rFonts w:ascii="PT Astra Serif" w:hAnsi="PT Astra Serif"/>
          <w:color w:val="000000"/>
          <w:sz w:val="24"/>
          <w:lang w:val="ru-RU"/>
        </w:rPr>
        <w:t>Цена Контракта и валюта платежа устанавливаются в российских рублях.</w:t>
      </w:r>
    </w:p>
    <w:p w14:paraId="0D55D0C7" w14:textId="77777777" w:rsidR="00997EDF" w:rsidRDefault="00997EDF" w:rsidP="00940D90">
      <w:pPr>
        <w:widowControl w:val="0"/>
        <w:autoSpaceDE w:val="0"/>
        <w:autoSpaceDN w:val="0"/>
        <w:ind w:firstLine="567"/>
        <w:jc w:val="both"/>
        <w:rPr>
          <w:rFonts w:ascii="PT Astra Serif" w:hAnsi="PT Astra Serif"/>
          <w:sz w:val="24"/>
          <w:szCs w:val="24"/>
        </w:rPr>
      </w:pPr>
      <w:r>
        <w:rPr>
          <w:rFonts w:ascii="PT Astra Serif" w:hAnsi="PT Astra Serif"/>
          <w:sz w:val="24"/>
          <w:szCs w:val="24"/>
        </w:rPr>
        <w:t xml:space="preserve">2.2. </w:t>
      </w:r>
      <w:r w:rsidRPr="003C639E">
        <w:rPr>
          <w:rFonts w:ascii="PT Astra Serif" w:hAnsi="PT Astra Serif"/>
          <w:sz w:val="24"/>
          <w:szCs w:val="24"/>
        </w:rPr>
        <w:t xml:space="preserve">Цена Контракта составляет </w:t>
      </w:r>
      <w:r w:rsidR="00EA6507">
        <w:rPr>
          <w:rFonts w:ascii="PT Astra Serif" w:hAnsi="PT Astra Serif"/>
          <w:b/>
          <w:bCs/>
          <w:sz w:val="24"/>
          <w:szCs w:val="24"/>
        </w:rPr>
        <w:t>_______________________</w:t>
      </w:r>
      <w:r w:rsidRPr="00932DBD">
        <w:rPr>
          <w:rFonts w:ascii="PT Astra Serif" w:hAnsi="PT Astra Serif"/>
          <w:b/>
          <w:bCs/>
          <w:sz w:val="24"/>
          <w:szCs w:val="24"/>
        </w:rPr>
        <w:t xml:space="preserve"> (</w:t>
      </w:r>
      <w:r w:rsidR="00EA6507">
        <w:rPr>
          <w:rFonts w:ascii="PT Astra Serif" w:hAnsi="PT Astra Serif"/>
          <w:b/>
          <w:bCs/>
          <w:sz w:val="24"/>
          <w:szCs w:val="24"/>
        </w:rPr>
        <w:t>________________________________</w:t>
      </w:r>
      <w:r w:rsidRPr="003C639E">
        <w:rPr>
          <w:rFonts w:ascii="PT Astra Serif" w:hAnsi="PT Astra Serif"/>
          <w:b/>
          <w:sz w:val="24"/>
          <w:szCs w:val="24"/>
        </w:rPr>
        <w:t>) рублей</w:t>
      </w:r>
      <w:r w:rsidR="00932DBD">
        <w:rPr>
          <w:rFonts w:ascii="PT Astra Serif" w:hAnsi="PT Astra Serif"/>
          <w:b/>
          <w:sz w:val="24"/>
          <w:szCs w:val="24"/>
        </w:rPr>
        <w:t xml:space="preserve"> </w:t>
      </w:r>
      <w:r w:rsidR="00EA6507">
        <w:rPr>
          <w:rFonts w:ascii="PT Astra Serif" w:hAnsi="PT Astra Serif"/>
          <w:b/>
          <w:sz w:val="24"/>
          <w:szCs w:val="24"/>
        </w:rPr>
        <w:t>_____</w:t>
      </w:r>
      <w:r w:rsidR="00932DBD">
        <w:rPr>
          <w:rFonts w:ascii="PT Astra Serif" w:hAnsi="PT Astra Serif"/>
          <w:b/>
          <w:sz w:val="24"/>
          <w:szCs w:val="24"/>
        </w:rPr>
        <w:t xml:space="preserve"> </w:t>
      </w:r>
      <w:r w:rsidRPr="003C639E">
        <w:rPr>
          <w:rFonts w:ascii="PT Astra Serif" w:hAnsi="PT Astra Serif"/>
          <w:b/>
          <w:sz w:val="24"/>
          <w:szCs w:val="24"/>
        </w:rPr>
        <w:t>копеек</w:t>
      </w:r>
      <w:r w:rsidRPr="003C639E">
        <w:rPr>
          <w:rFonts w:ascii="PT Astra Serif" w:hAnsi="PT Astra Serif"/>
          <w:sz w:val="24"/>
          <w:szCs w:val="24"/>
        </w:rPr>
        <w:t xml:space="preserve">. </w:t>
      </w:r>
      <w:r w:rsidR="00932DBD">
        <w:rPr>
          <w:rFonts w:ascii="PT Astra Serif" w:hAnsi="PT Astra Serif"/>
          <w:sz w:val="24"/>
          <w:szCs w:val="24"/>
        </w:rPr>
        <w:t>В том числе НДС</w:t>
      </w:r>
      <w:r w:rsidR="00EA6507">
        <w:rPr>
          <w:rFonts w:ascii="PT Astra Serif" w:hAnsi="PT Astra Serif"/>
          <w:sz w:val="24"/>
          <w:szCs w:val="24"/>
        </w:rPr>
        <w:t xml:space="preserve"> / НДС не</w:t>
      </w:r>
      <w:r w:rsidR="00265332">
        <w:rPr>
          <w:rFonts w:ascii="PT Astra Serif" w:hAnsi="PT Astra Serif"/>
          <w:sz w:val="24"/>
          <w:szCs w:val="24"/>
        </w:rPr>
        <w:t xml:space="preserve"> </w:t>
      </w:r>
      <w:r w:rsidR="00265332" w:rsidRPr="00023727">
        <w:rPr>
          <w:rFonts w:ascii="PT Astra Serif" w:hAnsi="PT Astra Serif"/>
          <w:sz w:val="24"/>
          <w:szCs w:val="24"/>
        </w:rPr>
        <w:t>облагается</w:t>
      </w:r>
      <w:r w:rsidR="00265332">
        <w:rPr>
          <w:rFonts w:ascii="PT Astra Serif" w:hAnsi="PT Astra Serif"/>
          <w:sz w:val="24"/>
          <w:szCs w:val="24"/>
        </w:rPr>
        <w:t xml:space="preserve"> в соответствии с Российским законодательством</w:t>
      </w:r>
      <w:r w:rsidRPr="003C639E">
        <w:rPr>
          <w:rFonts w:ascii="PT Astra Serif" w:hAnsi="PT Astra Serif"/>
          <w:sz w:val="24"/>
          <w:szCs w:val="24"/>
        </w:rPr>
        <w:t>.</w:t>
      </w:r>
    </w:p>
    <w:p w14:paraId="3037129F" w14:textId="77777777" w:rsidR="00832255" w:rsidRDefault="00832255" w:rsidP="00832255">
      <w:pPr>
        <w:pStyle w:val="LBGovstyle2"/>
        <w:numPr>
          <w:ilvl w:val="0"/>
          <w:numId w:val="0"/>
        </w:numPr>
        <w:spacing w:before="0" w:after="0"/>
        <w:ind w:firstLine="709"/>
        <w:rPr>
          <w:rFonts w:ascii="PT Astra Serif" w:hAnsi="PT Astra Serif"/>
          <w:color w:val="000000"/>
          <w:sz w:val="24"/>
          <w:lang w:val="ru-RU"/>
        </w:rPr>
      </w:pPr>
      <w:r>
        <w:rPr>
          <w:rFonts w:ascii="PT Astra Serif" w:hAnsi="PT Astra Serif"/>
          <w:color w:val="000000"/>
          <w:sz w:val="24"/>
          <w:lang w:val="ru-RU"/>
        </w:rPr>
        <w:t>Цена единицы Товара установлена в Спецификации (Приложение № 1 к Контракту).</w:t>
      </w:r>
    </w:p>
    <w:p w14:paraId="4BD23DAB" w14:textId="77777777" w:rsidR="00F71050" w:rsidRPr="003C639E" w:rsidRDefault="00F71050" w:rsidP="00940D90">
      <w:pPr>
        <w:widowControl w:val="0"/>
        <w:autoSpaceDE w:val="0"/>
        <w:autoSpaceDN w:val="0"/>
        <w:ind w:firstLine="567"/>
        <w:jc w:val="both"/>
        <w:rPr>
          <w:rFonts w:ascii="PT Astra Serif" w:hAnsi="PT Astra Serif"/>
          <w:sz w:val="24"/>
          <w:szCs w:val="24"/>
        </w:rPr>
      </w:pPr>
      <w:bookmarkStart w:id="1" w:name="P57"/>
      <w:bookmarkStart w:id="2" w:name="P60"/>
      <w:bookmarkEnd w:id="1"/>
      <w:bookmarkEnd w:id="2"/>
      <w:r w:rsidRPr="003C639E">
        <w:rPr>
          <w:rFonts w:ascii="PT Astra Serif" w:hAnsi="PT Astra Serif"/>
          <w:sz w:val="24"/>
          <w:szCs w:val="24"/>
        </w:rPr>
        <w:t>2.</w:t>
      </w:r>
      <w:r w:rsidR="00783215">
        <w:rPr>
          <w:rFonts w:ascii="PT Astra Serif" w:hAnsi="PT Astra Serif"/>
          <w:sz w:val="24"/>
          <w:szCs w:val="24"/>
        </w:rPr>
        <w:t>3</w:t>
      </w:r>
      <w:r w:rsidRPr="003C639E">
        <w:rPr>
          <w:rFonts w:ascii="PT Astra Serif" w:hAnsi="PT Astra Serif"/>
          <w:sz w:val="24"/>
          <w:szCs w:val="24"/>
        </w:rPr>
        <w:t>.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5B94B624" w14:textId="77777777" w:rsidR="00F71050" w:rsidRPr="003C639E" w:rsidRDefault="00F71050" w:rsidP="00940D90">
      <w:pPr>
        <w:widowControl w:val="0"/>
        <w:autoSpaceDE w:val="0"/>
        <w:autoSpaceDN w:val="0"/>
        <w:ind w:firstLine="567"/>
        <w:jc w:val="both"/>
        <w:rPr>
          <w:rFonts w:ascii="PT Astra Serif" w:hAnsi="PT Astra Serif"/>
          <w:sz w:val="24"/>
          <w:szCs w:val="24"/>
        </w:rPr>
      </w:pPr>
      <w:r w:rsidRPr="003C639E">
        <w:rPr>
          <w:rFonts w:ascii="PT Astra Serif" w:hAnsi="PT Astra Serif"/>
          <w:sz w:val="24"/>
          <w:szCs w:val="24"/>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14:paraId="731C67EE" w14:textId="77777777" w:rsidR="00F71050" w:rsidRPr="003C639E" w:rsidRDefault="00F71050" w:rsidP="00940D90">
      <w:pPr>
        <w:widowControl w:val="0"/>
        <w:autoSpaceDE w:val="0"/>
        <w:autoSpaceDN w:val="0"/>
        <w:ind w:firstLine="567"/>
        <w:jc w:val="both"/>
        <w:rPr>
          <w:rFonts w:ascii="PT Astra Serif" w:hAnsi="PT Astra Serif"/>
          <w:sz w:val="24"/>
          <w:szCs w:val="24"/>
        </w:rPr>
      </w:pPr>
      <w:r w:rsidRPr="003C639E">
        <w:rPr>
          <w:rFonts w:ascii="PT Astra Serif" w:hAnsi="PT Astra Serif"/>
          <w:sz w:val="24"/>
          <w:szCs w:val="24"/>
        </w:rPr>
        <w:t>При заключении и исполнении настоящего Контракта изменение его условий не допускается, за исключением случаев, предусмотренных стать</w:t>
      </w:r>
      <w:r w:rsidR="00916B43">
        <w:rPr>
          <w:rFonts w:ascii="PT Astra Serif" w:hAnsi="PT Astra Serif"/>
          <w:sz w:val="24"/>
          <w:szCs w:val="24"/>
        </w:rPr>
        <w:t>ями 34 и</w:t>
      </w:r>
      <w:r w:rsidRPr="003C639E">
        <w:rPr>
          <w:rFonts w:ascii="PT Astra Serif" w:hAnsi="PT Astra Serif"/>
          <w:sz w:val="24"/>
          <w:szCs w:val="24"/>
        </w:rPr>
        <w:t xml:space="preserve"> 95 Закона N 44-ФЗ.</w:t>
      </w:r>
    </w:p>
    <w:p w14:paraId="23CC0209" w14:textId="77777777" w:rsidR="00DB02A5" w:rsidRDefault="00F71050" w:rsidP="00DB02A5">
      <w:pPr>
        <w:widowControl w:val="0"/>
        <w:autoSpaceDE w:val="0"/>
        <w:autoSpaceDN w:val="0"/>
        <w:ind w:firstLine="567"/>
        <w:jc w:val="both"/>
        <w:rPr>
          <w:rFonts w:ascii="PT Astra Serif" w:hAnsi="PT Astra Serif"/>
          <w:sz w:val="24"/>
          <w:szCs w:val="24"/>
        </w:rPr>
      </w:pPr>
      <w:r w:rsidRPr="003C639E">
        <w:rPr>
          <w:rFonts w:ascii="PT Astra Serif" w:hAnsi="PT Astra Serif"/>
          <w:sz w:val="24"/>
          <w:szCs w:val="24"/>
        </w:rPr>
        <w:t>Цена Контракта может быть снижена по соглашению Сторон</w:t>
      </w:r>
      <w:r w:rsidR="00E06F1E">
        <w:rPr>
          <w:rFonts w:ascii="PT Astra Serif" w:hAnsi="PT Astra Serif"/>
          <w:sz w:val="24"/>
          <w:szCs w:val="24"/>
        </w:rPr>
        <w:t>,</w:t>
      </w:r>
      <w:r w:rsidRPr="003C639E">
        <w:rPr>
          <w:rFonts w:ascii="PT Astra Serif" w:hAnsi="PT Astra Serif"/>
          <w:sz w:val="24"/>
          <w:szCs w:val="24"/>
        </w:rPr>
        <w:t xml:space="preserve"> без</w:t>
      </w:r>
      <w:r w:rsidR="00E06F1E">
        <w:rPr>
          <w:rFonts w:ascii="PT Astra Serif" w:hAnsi="PT Astra Serif"/>
          <w:sz w:val="24"/>
          <w:szCs w:val="24"/>
        </w:rPr>
        <w:t xml:space="preserve"> </w:t>
      </w:r>
      <w:r w:rsidRPr="003C639E">
        <w:rPr>
          <w:rFonts w:ascii="PT Astra Serif" w:hAnsi="PT Astra Serif"/>
          <w:sz w:val="24"/>
          <w:szCs w:val="24"/>
        </w:rPr>
        <w:t>изменения предусмотренных настоящим Контрактом количества и качества поставляемого Товара и иных условий Контракта.</w:t>
      </w:r>
      <w:bookmarkStart w:id="3" w:name="P64"/>
      <w:bookmarkEnd w:id="3"/>
    </w:p>
    <w:p w14:paraId="6476CE63" w14:textId="77777777" w:rsidR="00DB02A5" w:rsidRPr="00DB02A5" w:rsidRDefault="00F71050" w:rsidP="00DB02A5">
      <w:pPr>
        <w:widowControl w:val="0"/>
        <w:autoSpaceDE w:val="0"/>
        <w:autoSpaceDN w:val="0"/>
        <w:ind w:firstLine="567"/>
        <w:jc w:val="both"/>
        <w:rPr>
          <w:rFonts w:ascii="PT Astra Serif" w:hAnsi="PT Astra Serif"/>
          <w:sz w:val="24"/>
          <w:szCs w:val="24"/>
        </w:rPr>
      </w:pPr>
      <w:r w:rsidRPr="00DB02A5">
        <w:rPr>
          <w:rFonts w:ascii="PT Astra Serif" w:hAnsi="PT Astra Serif"/>
          <w:sz w:val="24"/>
          <w:szCs w:val="24"/>
        </w:rPr>
        <w:t>2.</w:t>
      </w:r>
      <w:r w:rsidR="00940D90" w:rsidRPr="00DB02A5">
        <w:rPr>
          <w:rFonts w:ascii="PT Astra Serif" w:hAnsi="PT Astra Serif"/>
          <w:sz w:val="24"/>
          <w:szCs w:val="24"/>
        </w:rPr>
        <w:t>4</w:t>
      </w:r>
      <w:r w:rsidRPr="00DB02A5">
        <w:rPr>
          <w:rFonts w:ascii="PT Astra Serif" w:hAnsi="PT Astra Serif"/>
          <w:sz w:val="24"/>
          <w:szCs w:val="24"/>
        </w:rPr>
        <w:t xml:space="preserve"> </w:t>
      </w:r>
      <w:r w:rsidR="00DB02A5">
        <w:rPr>
          <w:rFonts w:ascii="PT Astra Serif" w:hAnsi="PT Astra Serif"/>
          <w:color w:val="000000"/>
          <w:sz w:val="24"/>
        </w:rPr>
        <w:t xml:space="preserve">Источник финансирования: </w:t>
      </w:r>
      <w:r w:rsidR="00DB02A5">
        <w:rPr>
          <w:rFonts w:ascii="PT Astra Serif" w:hAnsi="PT Astra Serif"/>
          <w:b/>
          <w:color w:val="000000"/>
          <w:sz w:val="24"/>
        </w:rPr>
        <w:t xml:space="preserve">Бюджет Ульяновской области на 2026 год (вид </w:t>
      </w:r>
      <w:r w:rsidR="00DB02A5">
        <w:rPr>
          <w:rFonts w:ascii="PT Astra Serif" w:hAnsi="PT Astra Serif"/>
          <w:b/>
          <w:color w:val="000000"/>
          <w:sz w:val="24"/>
        </w:rPr>
        <w:lastRenderedPageBreak/>
        <w:t>бюджета - бюджет субъекта Российской Федерации (казенные учреждения и органы власти).</w:t>
      </w:r>
    </w:p>
    <w:p w14:paraId="3CD891DE" w14:textId="77777777" w:rsidR="00F71050" w:rsidRPr="009573F8" w:rsidRDefault="008E1A75" w:rsidP="009573F8">
      <w:pPr>
        <w:pStyle w:val="af7"/>
        <w:ind w:firstLine="567"/>
        <w:jc w:val="both"/>
        <w:rPr>
          <w:rFonts w:ascii="PT Astra Serif" w:eastAsia="Calibri" w:hAnsi="PT Astra Serif" w:cs="Arial"/>
          <w:sz w:val="24"/>
          <w:szCs w:val="24"/>
        </w:rPr>
      </w:pPr>
      <w:r w:rsidRPr="003C639E">
        <w:rPr>
          <w:rFonts w:ascii="PT Astra Serif" w:hAnsi="PT Astra Serif"/>
          <w:color w:val="000000"/>
          <w:sz w:val="24"/>
          <w:szCs w:val="24"/>
        </w:rPr>
        <w:t>2.</w:t>
      </w:r>
      <w:r w:rsidR="00940D90">
        <w:rPr>
          <w:rFonts w:ascii="PT Astra Serif" w:hAnsi="PT Astra Serif"/>
          <w:color w:val="000000"/>
          <w:sz w:val="24"/>
          <w:szCs w:val="24"/>
        </w:rPr>
        <w:t>5</w:t>
      </w:r>
      <w:r w:rsidRPr="003C639E">
        <w:rPr>
          <w:rFonts w:ascii="PT Astra Serif" w:hAnsi="PT Astra Serif"/>
          <w:color w:val="000000"/>
          <w:sz w:val="24"/>
          <w:szCs w:val="24"/>
        </w:rPr>
        <w:t xml:space="preserve">. </w:t>
      </w:r>
      <w:r w:rsidRPr="003C639E">
        <w:rPr>
          <w:rFonts w:ascii="PT Astra Serif" w:hAnsi="PT Astra Serif"/>
          <w:sz w:val="24"/>
          <w:szCs w:val="24"/>
        </w:rPr>
        <w:t xml:space="preserve">Оплата каждой партии Товара, определенной в Заявке, форма которой установлена Приложением N 3 к настоящему Контракту (далее - Заявка), производится Заказчиком </w:t>
      </w:r>
      <w:r w:rsidRPr="003C639E">
        <w:rPr>
          <w:rFonts w:ascii="PT Astra Serif" w:hAnsi="PT Astra Serif"/>
          <w:b/>
          <w:sz w:val="24"/>
          <w:szCs w:val="24"/>
        </w:rPr>
        <w:t xml:space="preserve">в </w:t>
      </w:r>
      <w:r w:rsidRPr="003C639E">
        <w:rPr>
          <w:rFonts w:ascii="PT Astra Serif" w:eastAsia="Calibri" w:hAnsi="PT Astra Serif"/>
          <w:b/>
          <w:sz w:val="24"/>
          <w:szCs w:val="24"/>
        </w:rPr>
        <w:t>течение 7 (семи) рабочих дне</w:t>
      </w:r>
      <w:r w:rsidR="00D00F72" w:rsidRPr="003C639E">
        <w:rPr>
          <w:rFonts w:ascii="PT Astra Serif" w:eastAsia="Calibri" w:hAnsi="PT Astra Serif"/>
          <w:b/>
          <w:sz w:val="24"/>
          <w:szCs w:val="24"/>
        </w:rPr>
        <w:t xml:space="preserve">й с даты подписания Заказчиком </w:t>
      </w:r>
      <w:r w:rsidRPr="003C639E">
        <w:rPr>
          <w:rFonts w:ascii="PT Astra Serif" w:eastAsia="Calibri" w:hAnsi="PT Astra Serif"/>
          <w:b/>
          <w:sz w:val="24"/>
          <w:szCs w:val="24"/>
        </w:rPr>
        <w:t>документа о приемке</w:t>
      </w:r>
      <w:r w:rsidR="00916B43">
        <w:rPr>
          <w:rFonts w:ascii="PT Astra Serif" w:eastAsia="Calibri" w:hAnsi="PT Astra Serif"/>
          <w:b/>
          <w:sz w:val="24"/>
          <w:szCs w:val="24"/>
        </w:rPr>
        <w:t xml:space="preserve"> Товара</w:t>
      </w:r>
      <w:r w:rsidR="005D12F8" w:rsidRPr="003C639E">
        <w:rPr>
          <w:rFonts w:ascii="PT Astra Serif" w:eastAsia="Calibri" w:hAnsi="PT Astra Serif"/>
          <w:b/>
          <w:sz w:val="24"/>
          <w:szCs w:val="24"/>
        </w:rPr>
        <w:t>.</w:t>
      </w:r>
    </w:p>
    <w:p w14:paraId="5B60CCAF" w14:textId="77777777" w:rsidR="00F71050" w:rsidRPr="003C639E" w:rsidRDefault="00F71050" w:rsidP="00940D90">
      <w:pPr>
        <w:widowControl w:val="0"/>
        <w:autoSpaceDE w:val="0"/>
        <w:autoSpaceDN w:val="0"/>
        <w:ind w:firstLine="567"/>
        <w:jc w:val="both"/>
        <w:rPr>
          <w:rFonts w:ascii="PT Astra Serif" w:hAnsi="PT Astra Serif"/>
          <w:sz w:val="24"/>
          <w:szCs w:val="24"/>
        </w:rPr>
      </w:pPr>
      <w:bookmarkStart w:id="4" w:name="P79"/>
      <w:bookmarkEnd w:id="4"/>
      <w:r w:rsidRPr="003C639E">
        <w:rPr>
          <w:rFonts w:ascii="PT Astra Serif" w:hAnsi="PT Astra Serif"/>
          <w:sz w:val="24"/>
          <w:szCs w:val="24"/>
        </w:rPr>
        <w:t>2.</w:t>
      </w:r>
      <w:r w:rsidR="00940D90">
        <w:rPr>
          <w:rFonts w:ascii="PT Astra Serif" w:hAnsi="PT Astra Serif"/>
          <w:sz w:val="24"/>
          <w:szCs w:val="24"/>
        </w:rPr>
        <w:t>7</w:t>
      </w:r>
      <w:r w:rsidRPr="003C639E">
        <w:rPr>
          <w:rFonts w:ascii="PT Astra Serif" w:hAnsi="PT Astra Serif"/>
          <w:sz w:val="24"/>
          <w:szCs w:val="24"/>
        </w:rPr>
        <w:t>. Оплата по Контракту осуществляется по безналичному расчету путем перечисления Заказчиком денежных средств на счет Поставщика, указанный в</w:t>
      </w:r>
      <w:r w:rsidR="00916B43">
        <w:rPr>
          <w:rFonts w:ascii="PT Astra Serif" w:hAnsi="PT Astra Serif"/>
          <w:sz w:val="24"/>
          <w:szCs w:val="24"/>
        </w:rPr>
        <w:t xml:space="preserve"> </w:t>
      </w:r>
      <w:r w:rsidRPr="003C639E">
        <w:rPr>
          <w:rFonts w:ascii="PT Astra Serif" w:hAnsi="PT Astra Serif"/>
          <w:sz w:val="24"/>
          <w:szCs w:val="24"/>
        </w:rPr>
        <w:t>Контракте.</w:t>
      </w:r>
    </w:p>
    <w:p w14:paraId="2B994A04" w14:textId="77777777" w:rsidR="00F71050" w:rsidRPr="003C639E" w:rsidRDefault="00F71050" w:rsidP="00940D90">
      <w:pPr>
        <w:widowControl w:val="0"/>
        <w:autoSpaceDE w:val="0"/>
        <w:autoSpaceDN w:val="0"/>
        <w:ind w:firstLine="567"/>
        <w:jc w:val="both"/>
        <w:rPr>
          <w:rFonts w:ascii="PT Astra Serif" w:hAnsi="PT Astra Serif"/>
          <w:sz w:val="24"/>
          <w:szCs w:val="24"/>
        </w:rPr>
      </w:pPr>
      <w:r w:rsidRPr="003C639E">
        <w:rPr>
          <w:rFonts w:ascii="PT Astra Serif" w:hAnsi="PT Astra Serif"/>
          <w:sz w:val="24"/>
          <w:szCs w:val="24"/>
        </w:rPr>
        <w:t>2.</w:t>
      </w:r>
      <w:r w:rsidR="00940D90">
        <w:rPr>
          <w:rFonts w:ascii="PT Astra Serif" w:hAnsi="PT Astra Serif"/>
          <w:sz w:val="24"/>
          <w:szCs w:val="24"/>
        </w:rPr>
        <w:t>8</w:t>
      </w:r>
      <w:r w:rsidRPr="003C639E">
        <w:rPr>
          <w:rFonts w:ascii="PT Astra Serif" w:hAnsi="PT Astra Serif"/>
          <w:sz w:val="24"/>
          <w:szCs w:val="24"/>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2B93945" w14:textId="77777777" w:rsidR="00F71050" w:rsidRPr="003C639E" w:rsidRDefault="00F71050" w:rsidP="00F71050">
      <w:pPr>
        <w:widowControl w:val="0"/>
        <w:autoSpaceDE w:val="0"/>
        <w:autoSpaceDN w:val="0"/>
        <w:ind w:firstLine="540"/>
        <w:jc w:val="both"/>
        <w:rPr>
          <w:rFonts w:ascii="PT Astra Serif" w:hAnsi="PT Astra Serif"/>
          <w:sz w:val="24"/>
          <w:szCs w:val="24"/>
        </w:rPr>
      </w:pPr>
      <w:bookmarkStart w:id="5" w:name="P81"/>
      <w:bookmarkEnd w:id="5"/>
      <w:r w:rsidRPr="003C639E">
        <w:rPr>
          <w:rFonts w:ascii="PT Astra Serif" w:hAnsi="PT Astra Serif"/>
          <w:sz w:val="24"/>
          <w:szCs w:val="24"/>
        </w:rPr>
        <w:t>2.</w:t>
      </w:r>
      <w:r w:rsidR="00940D90">
        <w:rPr>
          <w:rFonts w:ascii="PT Astra Serif" w:hAnsi="PT Astra Serif"/>
          <w:sz w:val="24"/>
          <w:szCs w:val="24"/>
        </w:rPr>
        <w:t>9</w:t>
      </w:r>
      <w:r w:rsidRPr="003C639E">
        <w:rPr>
          <w:rFonts w:ascii="PT Astra Serif" w:hAnsi="PT Astra Serif"/>
          <w:sz w:val="24"/>
          <w:szCs w:val="24"/>
        </w:rPr>
        <w:t>. Датой оплаты считается дата списания денежных средств со счета Заказчика, указанного в настоящем Контракте.</w:t>
      </w:r>
    </w:p>
    <w:p w14:paraId="06D6E04A" w14:textId="77777777" w:rsidR="00F71050" w:rsidRPr="003C639E" w:rsidRDefault="00F71050" w:rsidP="00F71050">
      <w:pPr>
        <w:widowControl w:val="0"/>
        <w:autoSpaceDE w:val="0"/>
        <w:autoSpaceDN w:val="0"/>
        <w:jc w:val="both"/>
        <w:rPr>
          <w:rFonts w:ascii="PT Astra Serif" w:hAnsi="PT Astra Serif"/>
          <w:sz w:val="24"/>
          <w:szCs w:val="24"/>
        </w:rPr>
      </w:pPr>
    </w:p>
    <w:p w14:paraId="7C6730A6" w14:textId="77777777" w:rsidR="00F71050" w:rsidRPr="003C639E" w:rsidRDefault="00F71050" w:rsidP="00F71050">
      <w:pPr>
        <w:widowControl w:val="0"/>
        <w:autoSpaceDE w:val="0"/>
        <w:autoSpaceDN w:val="0"/>
        <w:jc w:val="center"/>
        <w:outlineLvl w:val="1"/>
        <w:rPr>
          <w:rFonts w:ascii="PT Astra Serif" w:hAnsi="PT Astra Serif"/>
          <w:b/>
          <w:sz w:val="24"/>
          <w:szCs w:val="24"/>
        </w:rPr>
      </w:pPr>
      <w:r w:rsidRPr="003C639E">
        <w:rPr>
          <w:rFonts w:ascii="PT Astra Serif" w:hAnsi="PT Astra Serif"/>
          <w:b/>
          <w:sz w:val="24"/>
          <w:szCs w:val="24"/>
        </w:rPr>
        <w:t>3.  ПОРЯДОК, СРОКИ И УСЛОВИЯ ПОСТАВКИ И ПРИЕМКИ ТОВАРА</w:t>
      </w:r>
    </w:p>
    <w:p w14:paraId="1DC2523C"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42D97A13" w14:textId="77777777" w:rsidR="00F71050"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Заявка направляется Заказчиком не позднее, чем за 24 (двадцать четыре) часа до предполагаемой поставки Товара.</w:t>
      </w:r>
    </w:p>
    <w:p w14:paraId="2C2D002C" w14:textId="77777777" w:rsidR="00516750" w:rsidRDefault="00516750" w:rsidP="00516750">
      <w:pPr>
        <w:ind w:firstLine="567"/>
        <w:jc w:val="both"/>
        <w:rPr>
          <w:rFonts w:ascii="PT Astra Serif" w:eastAsia="PT Astra Serif" w:hAnsi="PT Astra Serif" w:cs="PT Astra Serif"/>
          <w:sz w:val="24"/>
          <w:szCs w:val="24"/>
          <w:lang w:eastAsia="en-US"/>
        </w:rPr>
      </w:pPr>
      <w:r w:rsidRPr="0039480A">
        <w:rPr>
          <w:rFonts w:ascii="PT Astra Serif" w:eastAsia="PT Astra Serif" w:hAnsi="PT Astra Serif" w:cs="PT Astra Serif"/>
          <w:sz w:val="24"/>
          <w:szCs w:val="24"/>
          <w:lang w:eastAsia="en-US"/>
        </w:rPr>
        <w:t>Дата и время поставки Товара согласовываются Поставщиком с Заказчиком по каждой партии поставляемого товара. Поставка осуществляется в рабочее время Заказчика с 8.00 до 1</w:t>
      </w:r>
      <w:r>
        <w:rPr>
          <w:rFonts w:ascii="PT Astra Serif" w:eastAsia="PT Astra Serif" w:hAnsi="PT Astra Serif" w:cs="PT Astra Serif"/>
          <w:sz w:val="24"/>
          <w:szCs w:val="24"/>
          <w:lang w:eastAsia="en-US"/>
        </w:rPr>
        <w:t>6</w:t>
      </w:r>
      <w:r w:rsidRPr="0039480A">
        <w:rPr>
          <w:rFonts w:ascii="PT Astra Serif" w:eastAsia="PT Astra Serif" w:hAnsi="PT Astra Serif" w:cs="PT Astra Serif"/>
          <w:sz w:val="24"/>
          <w:szCs w:val="24"/>
          <w:lang w:eastAsia="en-US"/>
        </w:rPr>
        <w:t>.00 (по местному времени).</w:t>
      </w:r>
    </w:p>
    <w:p w14:paraId="556C6695" w14:textId="77777777" w:rsidR="002E7C67" w:rsidRPr="00CA75D4" w:rsidRDefault="00AB757F" w:rsidP="00CA75D4">
      <w:pPr>
        <w:ind w:firstLine="567"/>
        <w:jc w:val="both"/>
        <w:rPr>
          <w:rFonts w:ascii="PT Astra Serif" w:hAnsi="PT Astra Serif"/>
          <w:sz w:val="24"/>
          <w:szCs w:val="24"/>
        </w:rPr>
      </w:pPr>
      <w:r w:rsidRPr="00B927DA">
        <w:rPr>
          <w:rFonts w:ascii="PT Astra Serif" w:hAnsi="PT Astra Serif"/>
          <w:b/>
          <w:bCs/>
          <w:sz w:val="24"/>
          <w:szCs w:val="24"/>
        </w:rPr>
        <w:t xml:space="preserve">Поставка Товара осуществляется: с </w:t>
      </w:r>
      <w:r>
        <w:rPr>
          <w:rFonts w:ascii="PT Astra Serif" w:hAnsi="PT Astra Serif"/>
          <w:b/>
          <w:bCs/>
          <w:sz w:val="24"/>
          <w:szCs w:val="24"/>
        </w:rPr>
        <w:t>даты заключения контракта</w:t>
      </w:r>
      <w:r w:rsidRPr="00B927DA">
        <w:rPr>
          <w:rFonts w:ascii="PT Astra Serif" w:hAnsi="PT Astra Serif"/>
          <w:b/>
          <w:bCs/>
          <w:sz w:val="24"/>
          <w:szCs w:val="24"/>
        </w:rPr>
        <w:t xml:space="preserve"> по </w:t>
      </w:r>
      <w:r w:rsidR="006107BD">
        <w:rPr>
          <w:rFonts w:ascii="PT Astra Serif" w:hAnsi="PT Astra Serif"/>
          <w:b/>
          <w:bCs/>
          <w:sz w:val="24"/>
          <w:szCs w:val="24"/>
        </w:rPr>
        <w:t>18</w:t>
      </w:r>
      <w:r w:rsidRPr="00B927DA">
        <w:rPr>
          <w:rFonts w:ascii="PT Astra Serif" w:hAnsi="PT Astra Serif"/>
          <w:b/>
          <w:bCs/>
          <w:sz w:val="24"/>
          <w:szCs w:val="24"/>
        </w:rPr>
        <w:t>.</w:t>
      </w:r>
      <w:r w:rsidR="006107BD">
        <w:rPr>
          <w:rFonts w:ascii="PT Astra Serif" w:hAnsi="PT Astra Serif"/>
          <w:b/>
          <w:bCs/>
          <w:sz w:val="24"/>
          <w:szCs w:val="24"/>
        </w:rPr>
        <w:t>12</w:t>
      </w:r>
      <w:r w:rsidRPr="00B927DA">
        <w:rPr>
          <w:rFonts w:ascii="PT Astra Serif" w:hAnsi="PT Astra Serif"/>
          <w:b/>
          <w:bCs/>
          <w:sz w:val="24"/>
          <w:szCs w:val="24"/>
        </w:rPr>
        <w:t>.202</w:t>
      </w:r>
      <w:r w:rsidR="00FB23C3">
        <w:rPr>
          <w:rFonts w:ascii="PT Astra Serif" w:hAnsi="PT Astra Serif"/>
          <w:b/>
          <w:bCs/>
          <w:sz w:val="24"/>
          <w:szCs w:val="24"/>
        </w:rPr>
        <w:t>6</w:t>
      </w:r>
      <w:r w:rsidRPr="00B927DA">
        <w:rPr>
          <w:rFonts w:ascii="PT Astra Serif" w:hAnsi="PT Astra Serif"/>
          <w:b/>
          <w:bCs/>
          <w:sz w:val="24"/>
          <w:szCs w:val="24"/>
        </w:rPr>
        <w:t xml:space="preserve"> года,</w:t>
      </w:r>
      <w:r w:rsidRPr="0029341F">
        <w:rPr>
          <w:rFonts w:ascii="PT Astra Serif" w:hAnsi="PT Astra Serif"/>
          <w:sz w:val="24"/>
          <w:szCs w:val="24"/>
        </w:rPr>
        <w:t xml:space="preserve"> отдельными партиями по заявкам Заказчика. Срок исполнения заявки Заказчика: 24 (двадцать четыре) часа.</w:t>
      </w:r>
    </w:p>
    <w:p w14:paraId="3AA850B9"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3.2. Поставка Товара по Заявке осуществляется Поставщиком по адресу: Ульяновская область, г. Димитровград, ул. Ленинградская, д.54а.</w:t>
      </w:r>
    </w:p>
    <w:p w14:paraId="662DA6F1" w14:textId="77777777" w:rsidR="00F71050" w:rsidRPr="003C639E" w:rsidRDefault="00F71050" w:rsidP="00F71050">
      <w:pPr>
        <w:widowControl w:val="0"/>
        <w:autoSpaceDE w:val="0"/>
        <w:autoSpaceDN w:val="0"/>
        <w:ind w:firstLine="540"/>
        <w:jc w:val="both"/>
        <w:rPr>
          <w:rFonts w:ascii="PT Astra Serif" w:hAnsi="PT Astra Serif"/>
          <w:sz w:val="24"/>
          <w:szCs w:val="24"/>
        </w:rPr>
      </w:pPr>
      <w:bookmarkStart w:id="6" w:name="P110"/>
      <w:bookmarkEnd w:id="6"/>
      <w:r w:rsidRPr="003C639E">
        <w:rPr>
          <w:rFonts w:ascii="PT Astra Serif" w:hAnsi="PT Astra Serif"/>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w:t>
      </w:r>
      <w:r w:rsidR="00E63D73">
        <w:rPr>
          <w:rFonts w:ascii="PT Astra Serif" w:hAnsi="PT Astra Serif"/>
          <w:sz w:val="24"/>
          <w:szCs w:val="24"/>
        </w:rPr>
        <w:t xml:space="preserve"> документ </w:t>
      </w:r>
      <w:r w:rsidRPr="003C639E">
        <w:rPr>
          <w:rFonts w:ascii="PT Astra Serif" w:hAnsi="PT Astra Serif"/>
          <w:sz w:val="24"/>
          <w:szCs w:val="24"/>
        </w:rPr>
        <w:t>товарную накладную</w:t>
      </w:r>
      <w:r w:rsidR="00E63D73">
        <w:rPr>
          <w:rFonts w:ascii="PT Astra Serif" w:hAnsi="PT Astra Serif"/>
          <w:sz w:val="24"/>
          <w:szCs w:val="24"/>
        </w:rPr>
        <w:t xml:space="preserve"> </w:t>
      </w:r>
      <w:r w:rsidRPr="003C639E">
        <w:rPr>
          <w:rFonts w:ascii="PT Astra Serif" w:hAnsi="PT Astra Serif"/>
          <w:sz w:val="24"/>
          <w:szCs w:val="24"/>
        </w:rPr>
        <w:t>по форме N ТОРГ-12 в 2 (двух) экземплярах (по 1 (одному) экземпляру для каждой из Сторон)</w:t>
      </w:r>
      <w:r w:rsidR="00E63D73">
        <w:rPr>
          <w:rFonts w:ascii="PT Astra Serif" w:hAnsi="PT Astra Serif"/>
          <w:sz w:val="24"/>
          <w:szCs w:val="24"/>
        </w:rPr>
        <w:t xml:space="preserve">, </w:t>
      </w:r>
      <w:r w:rsidRPr="00E63D73">
        <w:rPr>
          <w:rFonts w:ascii="PT Astra Serif" w:hAnsi="PT Astra Serif"/>
          <w:sz w:val="24"/>
          <w:szCs w:val="24"/>
        </w:rPr>
        <w:t>счет</w:t>
      </w:r>
      <w:r w:rsidR="00E63D73" w:rsidRPr="00E63D73">
        <w:rPr>
          <w:rFonts w:ascii="PT Astra Serif" w:hAnsi="PT Astra Serif"/>
          <w:sz w:val="24"/>
          <w:szCs w:val="24"/>
        </w:rPr>
        <w:t xml:space="preserve"> и </w:t>
      </w:r>
      <w:r w:rsidR="00E63D73">
        <w:rPr>
          <w:rFonts w:ascii="PT Astra Serif" w:hAnsi="PT Astra Serif"/>
          <w:color w:val="000000"/>
          <w:sz w:val="24"/>
        </w:rPr>
        <w:t>к</w:t>
      </w:r>
      <w:r w:rsidR="00E63D73" w:rsidRPr="00E63D73">
        <w:rPr>
          <w:rFonts w:ascii="PT Astra Serif" w:hAnsi="PT Astra Serif"/>
          <w:color w:val="000000"/>
          <w:sz w:val="24"/>
        </w:rPr>
        <w:t>опи</w:t>
      </w:r>
      <w:r w:rsidR="00E63D73">
        <w:rPr>
          <w:rFonts w:ascii="PT Astra Serif" w:hAnsi="PT Astra Serif"/>
          <w:color w:val="000000"/>
          <w:sz w:val="24"/>
        </w:rPr>
        <w:t>и</w:t>
      </w:r>
      <w:r w:rsidR="00E63D73" w:rsidRPr="00E63D73">
        <w:rPr>
          <w:rFonts w:ascii="PT Astra Serif" w:hAnsi="PT Astra Serif"/>
          <w:color w:val="000000"/>
          <w:sz w:val="24"/>
        </w:rPr>
        <w:t xml:space="preserve"> действующих сертификатов соответствия или деклараций соответствия на весь ассортимент поставленного Товара</w:t>
      </w:r>
      <w:r w:rsidRPr="00E63D73">
        <w:rPr>
          <w:rFonts w:ascii="PT Astra Serif" w:hAnsi="PT Astra Serif"/>
          <w:sz w:val="24"/>
          <w:szCs w:val="24"/>
        </w:rPr>
        <w:t>.</w:t>
      </w:r>
    </w:p>
    <w:p w14:paraId="006A4E4F" w14:textId="77777777" w:rsidR="005D12F8" w:rsidRPr="003C639E" w:rsidRDefault="005D12F8" w:rsidP="005D12F8">
      <w:pPr>
        <w:pStyle w:val="ConsPlusNormal"/>
        <w:ind w:firstLine="540"/>
        <w:jc w:val="both"/>
        <w:rPr>
          <w:rFonts w:ascii="PT Astra Serif" w:hAnsi="PT Astra Serif"/>
          <w:sz w:val="24"/>
          <w:szCs w:val="24"/>
        </w:rPr>
      </w:pPr>
      <w:r w:rsidRPr="003C639E">
        <w:rPr>
          <w:rFonts w:ascii="PT Astra Serif" w:hAnsi="PT Astra Serif"/>
          <w:sz w:val="24"/>
          <w:szCs w:val="24"/>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r w:rsidRPr="003C639E">
        <w:rPr>
          <w:rFonts w:ascii="PT Astra Serif" w:hAnsi="PT Astra Serif"/>
          <w:sz w:val="24"/>
          <w:szCs w:val="24"/>
          <w:vertAlign w:val="superscript"/>
        </w:rPr>
        <w:footnoteReference w:id="1"/>
      </w:r>
      <w:r w:rsidRPr="003C639E">
        <w:rPr>
          <w:rFonts w:ascii="PT Astra Serif" w:hAnsi="PT Astra Serif"/>
          <w:sz w:val="24"/>
          <w:szCs w:val="24"/>
        </w:rPr>
        <w:t>.</w:t>
      </w:r>
    </w:p>
    <w:p w14:paraId="094AEF9D" w14:textId="77777777" w:rsidR="005D12F8" w:rsidRPr="003C639E" w:rsidRDefault="005D12F8" w:rsidP="005D12F8">
      <w:pPr>
        <w:pStyle w:val="ConsPlusNormal"/>
        <w:ind w:firstLine="540"/>
        <w:jc w:val="both"/>
        <w:rPr>
          <w:rFonts w:ascii="PT Astra Serif" w:hAnsi="PT Astra Serif"/>
          <w:sz w:val="24"/>
          <w:szCs w:val="24"/>
        </w:rPr>
      </w:pPr>
      <w:r w:rsidRPr="003C639E">
        <w:rPr>
          <w:rFonts w:ascii="PT Astra Serif" w:hAnsi="PT Astra Serif"/>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1AD71562" w14:textId="77777777" w:rsidR="005D12F8" w:rsidRPr="003668AC" w:rsidRDefault="005D12F8" w:rsidP="005D12F8">
      <w:pPr>
        <w:pStyle w:val="ConsPlusNormal"/>
        <w:ind w:firstLine="540"/>
        <w:jc w:val="both"/>
        <w:rPr>
          <w:rFonts w:ascii="PT Astra Serif" w:hAnsi="PT Astra Serif"/>
          <w:sz w:val="24"/>
          <w:szCs w:val="24"/>
        </w:rPr>
      </w:pPr>
      <w:r w:rsidRPr="003668AC">
        <w:rPr>
          <w:rFonts w:ascii="PT Astra Serif" w:hAnsi="PT Astra Serif"/>
          <w:sz w:val="24"/>
          <w:szCs w:val="24"/>
        </w:rPr>
        <w:t>Для проверки поставленного Товара в части соответствия Товара</w:t>
      </w:r>
      <w:r w:rsidR="003D50B6" w:rsidRPr="003668AC">
        <w:rPr>
          <w:rFonts w:ascii="PT Astra Serif" w:hAnsi="PT Astra Serif"/>
          <w:sz w:val="24"/>
          <w:szCs w:val="24"/>
        </w:rPr>
        <w:t xml:space="preserve"> </w:t>
      </w:r>
      <w:r w:rsidRPr="003668AC">
        <w:rPr>
          <w:rFonts w:ascii="PT Astra Serif" w:hAnsi="PT Astra Serif"/>
          <w:sz w:val="24"/>
          <w:szCs w:val="24"/>
        </w:rPr>
        <w:t xml:space="preserve">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sidRPr="003668AC">
        <w:rPr>
          <w:rFonts w:ascii="PT Astra Serif" w:hAnsi="PT Astra Serif"/>
          <w:color w:val="000000"/>
          <w:sz w:val="24"/>
          <w:szCs w:val="24"/>
        </w:rPr>
        <w:t>Законом N 44-ФЗ.</w:t>
      </w:r>
    </w:p>
    <w:p w14:paraId="485C0A2F" w14:textId="77777777" w:rsidR="005D12F8" w:rsidRPr="003668AC" w:rsidRDefault="005D12F8" w:rsidP="005D12F8">
      <w:pPr>
        <w:pStyle w:val="ConsPlusNormal"/>
        <w:ind w:firstLine="540"/>
        <w:jc w:val="both"/>
        <w:rPr>
          <w:rFonts w:ascii="PT Astra Serif" w:hAnsi="PT Astra Serif"/>
          <w:color w:val="000000"/>
          <w:sz w:val="24"/>
          <w:szCs w:val="24"/>
        </w:rPr>
      </w:pPr>
      <w:r w:rsidRPr="003668AC">
        <w:rPr>
          <w:rFonts w:ascii="PT Astra Serif" w:hAnsi="PT Astra Serif"/>
          <w:color w:val="000000"/>
          <w:sz w:val="24"/>
          <w:szCs w:val="24"/>
        </w:rPr>
        <w:lastRenderedPageBreak/>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чем 1 раз в течение срока действия Контракта, указанного в </w:t>
      </w:r>
      <w:hyperlink w:anchor="P275" w:history="1">
        <w:r w:rsidRPr="003668AC">
          <w:rPr>
            <w:rFonts w:ascii="PT Astra Serif" w:hAnsi="PT Astra Serif"/>
            <w:color w:val="000000"/>
            <w:sz w:val="24"/>
            <w:szCs w:val="24"/>
          </w:rPr>
          <w:t>пункте 11.1</w:t>
        </w:r>
      </w:hyperlink>
      <w:r w:rsidRPr="003668AC">
        <w:rPr>
          <w:rFonts w:ascii="PT Astra Serif" w:hAnsi="PT Astra Serif"/>
          <w:color w:val="000000"/>
          <w:sz w:val="24"/>
          <w:szCs w:val="24"/>
        </w:rPr>
        <w:t xml:space="preserve"> настоящего Контракта, проводятся исследования Товара на предмет качества и безопасности, в том числе фальсификации Товара.</w:t>
      </w:r>
    </w:p>
    <w:p w14:paraId="0DFF8A67" w14:textId="77777777" w:rsidR="005D12F8" w:rsidRPr="003668AC" w:rsidRDefault="005D12F8" w:rsidP="005D12F8">
      <w:pPr>
        <w:pStyle w:val="ConsPlusNormal"/>
        <w:ind w:firstLine="540"/>
        <w:jc w:val="both"/>
        <w:rPr>
          <w:rFonts w:ascii="PT Astra Serif" w:hAnsi="PT Astra Serif"/>
          <w:sz w:val="24"/>
          <w:szCs w:val="24"/>
        </w:rPr>
      </w:pPr>
      <w:r w:rsidRPr="003668AC">
        <w:rPr>
          <w:rFonts w:ascii="PT Astra Serif" w:hAnsi="PT Astra Serif"/>
          <w:sz w:val="24"/>
          <w:szCs w:val="24"/>
        </w:rPr>
        <w:t>Заказчик вправе для проведения экспертизы Товара осуществлять выборочную проверку качества и безопасности Товара до 2</w:t>
      </w:r>
      <w:r w:rsidR="00916B43" w:rsidRPr="003668AC">
        <w:rPr>
          <w:rFonts w:ascii="PT Astra Serif" w:hAnsi="PT Astra Serif"/>
          <w:sz w:val="24"/>
          <w:szCs w:val="24"/>
        </w:rPr>
        <w:t>0 (двадцати)</w:t>
      </w:r>
      <w:r w:rsidRPr="003668AC">
        <w:rPr>
          <w:rFonts w:ascii="PT Astra Serif" w:hAnsi="PT Astra Serif"/>
          <w:sz w:val="24"/>
          <w:szCs w:val="24"/>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1F6D3AA1" w14:textId="77777777" w:rsidR="005D12F8" w:rsidRPr="003668AC" w:rsidRDefault="005D12F8" w:rsidP="005D12F8">
      <w:pPr>
        <w:pStyle w:val="ConsPlusNormal"/>
        <w:ind w:firstLine="540"/>
        <w:jc w:val="both"/>
        <w:rPr>
          <w:rFonts w:ascii="PT Astra Serif" w:hAnsi="PT Astra Serif"/>
          <w:sz w:val="24"/>
          <w:szCs w:val="24"/>
        </w:rPr>
      </w:pPr>
      <w:r w:rsidRPr="003668AC">
        <w:rPr>
          <w:rFonts w:ascii="PT Astra Serif" w:hAnsi="PT Astra Serif"/>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3C6F0895" w14:textId="77777777" w:rsidR="005D12F8" w:rsidRPr="003668AC" w:rsidRDefault="005D12F8" w:rsidP="005D12F8">
      <w:pPr>
        <w:pStyle w:val="ConsPlusNormal"/>
        <w:ind w:firstLine="540"/>
        <w:jc w:val="both"/>
        <w:rPr>
          <w:rFonts w:ascii="PT Astra Serif" w:hAnsi="PT Astra Serif"/>
          <w:sz w:val="24"/>
          <w:szCs w:val="24"/>
        </w:rPr>
      </w:pPr>
      <w:r w:rsidRPr="003668AC">
        <w:rPr>
          <w:rFonts w:ascii="PT Astra Serif" w:hAnsi="PT Astra Serif"/>
          <w:sz w:val="24"/>
          <w:szCs w:val="24"/>
        </w:rPr>
        <w:t>Товар на период проведения экспертизы находится у Заказчика.</w:t>
      </w:r>
    </w:p>
    <w:p w14:paraId="0AA90AA8" w14:textId="77777777" w:rsidR="005D12F8" w:rsidRPr="003668AC" w:rsidRDefault="005D12F8" w:rsidP="005D12F8">
      <w:pPr>
        <w:pStyle w:val="ConsPlusNormal"/>
        <w:ind w:firstLine="540"/>
        <w:jc w:val="both"/>
        <w:rPr>
          <w:rFonts w:ascii="PT Astra Serif" w:hAnsi="PT Astra Serif"/>
          <w:sz w:val="24"/>
          <w:szCs w:val="24"/>
        </w:rPr>
      </w:pPr>
      <w:r w:rsidRPr="003668AC">
        <w:rPr>
          <w:rFonts w:ascii="PT Astra Serif" w:hAnsi="PT Astra Serif"/>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120A904C" w14:textId="77777777" w:rsidR="005D12F8" w:rsidRPr="003668AC" w:rsidRDefault="005D12F8" w:rsidP="005D12F8">
      <w:pPr>
        <w:pStyle w:val="ConsPlusNormal"/>
        <w:ind w:firstLine="540"/>
        <w:jc w:val="both"/>
        <w:rPr>
          <w:rFonts w:ascii="PT Astra Serif" w:hAnsi="PT Astra Serif"/>
          <w:sz w:val="24"/>
          <w:szCs w:val="24"/>
        </w:rPr>
      </w:pPr>
      <w:r w:rsidRPr="003668AC">
        <w:rPr>
          <w:rFonts w:ascii="PT Astra Serif" w:hAnsi="PT Astra Serif"/>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A4E6F1A" w14:textId="77777777" w:rsidR="005D12F8" w:rsidRPr="003668AC" w:rsidRDefault="005D12F8" w:rsidP="005D12F8">
      <w:pPr>
        <w:pStyle w:val="ConsPlusNormal"/>
        <w:ind w:firstLine="540"/>
        <w:jc w:val="both"/>
        <w:rPr>
          <w:rFonts w:ascii="PT Astra Serif" w:hAnsi="PT Astra Serif"/>
          <w:sz w:val="24"/>
          <w:szCs w:val="24"/>
        </w:rPr>
      </w:pPr>
      <w:r w:rsidRPr="003668AC">
        <w:rPr>
          <w:rFonts w:ascii="PT Astra Serif" w:hAnsi="PT Astra Serif"/>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E091AD3" w14:textId="77777777" w:rsidR="005D12F8" w:rsidRPr="003668AC" w:rsidRDefault="005D12F8" w:rsidP="005D12F8">
      <w:pPr>
        <w:pStyle w:val="ConsPlusNormal"/>
        <w:ind w:firstLine="540"/>
        <w:jc w:val="both"/>
        <w:rPr>
          <w:rFonts w:ascii="PT Astra Serif" w:hAnsi="PT Astra Serif"/>
          <w:sz w:val="24"/>
          <w:szCs w:val="24"/>
        </w:rPr>
      </w:pPr>
      <w:r w:rsidRPr="003668AC">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w:t>
      </w:r>
      <w:r w:rsidRPr="003668AC">
        <w:rPr>
          <w:rFonts w:ascii="PT Astra Serif" w:hAnsi="PT Astra Serif"/>
          <w:color w:val="000000"/>
          <w:sz w:val="24"/>
          <w:szCs w:val="24"/>
        </w:rPr>
        <w:t>по форме N ТОРГ-12</w:t>
      </w:r>
      <w:r w:rsidRPr="003668AC">
        <w:rPr>
          <w:rFonts w:ascii="PT Astra Serif" w:hAnsi="PT Astra Serif"/>
          <w:sz w:val="24"/>
          <w:szCs w:val="24"/>
        </w:rPr>
        <w:t xml:space="preserve"> в течение ___</w:t>
      </w:r>
      <w:r w:rsidRPr="003668AC">
        <w:rPr>
          <w:rFonts w:ascii="PT Astra Serif" w:hAnsi="PT Astra Serif"/>
          <w:sz w:val="24"/>
          <w:szCs w:val="24"/>
          <w:u w:val="single"/>
        </w:rPr>
        <w:t>3</w:t>
      </w:r>
      <w:r w:rsidRPr="003668AC">
        <w:rPr>
          <w:rFonts w:ascii="PT Astra Serif" w:hAnsi="PT Astra Serif"/>
          <w:sz w:val="24"/>
          <w:szCs w:val="24"/>
        </w:rPr>
        <w:t>__ (трех) календарных дней с момента доставки Товара.</w:t>
      </w:r>
    </w:p>
    <w:p w14:paraId="6E56FD72" w14:textId="77777777" w:rsidR="005D12F8" w:rsidRPr="003668AC" w:rsidRDefault="005D12F8" w:rsidP="005D12F8">
      <w:pPr>
        <w:pStyle w:val="ConsPlusNormal"/>
        <w:ind w:firstLine="540"/>
        <w:jc w:val="both"/>
        <w:rPr>
          <w:rFonts w:ascii="PT Astra Serif" w:hAnsi="PT Astra Serif"/>
          <w:sz w:val="24"/>
          <w:szCs w:val="24"/>
        </w:rPr>
      </w:pPr>
      <w:r w:rsidRPr="003668AC">
        <w:rPr>
          <w:rFonts w:ascii="PT Astra Serif" w:hAnsi="PT Astra Serif"/>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A45F4BA" w14:textId="77777777" w:rsidR="005D12F8" w:rsidRPr="003668AC" w:rsidRDefault="005D12F8" w:rsidP="005D12F8">
      <w:pPr>
        <w:pStyle w:val="ConsPlusNormal"/>
        <w:ind w:firstLine="540"/>
        <w:jc w:val="both"/>
        <w:rPr>
          <w:rFonts w:ascii="PT Astra Serif" w:hAnsi="PT Astra Serif"/>
          <w:sz w:val="24"/>
          <w:szCs w:val="24"/>
        </w:rPr>
      </w:pPr>
      <w:r w:rsidRPr="003668AC">
        <w:rPr>
          <w:rFonts w:ascii="PT Astra Serif" w:hAnsi="PT Astra Serif"/>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8CA5638" w14:textId="77777777" w:rsidR="005D12F8" w:rsidRPr="003668AC" w:rsidRDefault="005D12F8" w:rsidP="005D12F8">
      <w:pPr>
        <w:pStyle w:val="ConsPlusNormal"/>
        <w:ind w:firstLine="540"/>
        <w:jc w:val="both"/>
        <w:rPr>
          <w:rFonts w:ascii="PT Astra Serif" w:hAnsi="PT Astra Serif"/>
          <w:sz w:val="24"/>
          <w:szCs w:val="24"/>
        </w:rPr>
      </w:pPr>
      <w:r w:rsidRPr="003668AC">
        <w:rPr>
          <w:rFonts w:ascii="PT Astra Serif" w:hAnsi="PT Astra Serif"/>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3668AC">
        <w:rPr>
          <w:rFonts w:ascii="PT Astra Serif" w:hAnsi="PT Astra Serif"/>
          <w:sz w:val="24"/>
          <w:szCs w:val="24"/>
        </w:rPr>
        <w:t>допоставить</w:t>
      </w:r>
      <w:proofErr w:type="spellEnd"/>
      <w:r w:rsidRPr="003668AC">
        <w:rPr>
          <w:rFonts w:ascii="PT Astra Serif" w:hAnsi="PT Astra Serif"/>
          <w:sz w:val="24"/>
          <w:szCs w:val="24"/>
        </w:rPr>
        <w:t xml:space="preserve">, доукомплектовать, заменить Товар) в срок не позднее </w:t>
      </w:r>
      <w:r w:rsidR="00916B43" w:rsidRPr="003668AC">
        <w:rPr>
          <w:rFonts w:ascii="PT Astra Serif" w:hAnsi="PT Astra Serif"/>
          <w:sz w:val="24"/>
          <w:szCs w:val="24"/>
        </w:rPr>
        <w:t>5</w:t>
      </w:r>
      <w:r w:rsidRPr="003668AC">
        <w:rPr>
          <w:rFonts w:ascii="PT Astra Serif" w:hAnsi="PT Astra Serif"/>
          <w:sz w:val="24"/>
          <w:szCs w:val="24"/>
        </w:rPr>
        <w:t xml:space="preserve"> (</w:t>
      </w:r>
      <w:r w:rsidR="00916B43" w:rsidRPr="003668AC">
        <w:rPr>
          <w:rFonts w:ascii="PT Astra Serif" w:hAnsi="PT Astra Serif"/>
          <w:sz w:val="24"/>
          <w:szCs w:val="24"/>
        </w:rPr>
        <w:t>пяти</w:t>
      </w:r>
      <w:r w:rsidRPr="003668AC">
        <w:rPr>
          <w:rFonts w:ascii="PT Astra Serif" w:hAnsi="PT Astra Serif"/>
          <w:sz w:val="24"/>
          <w:szCs w:val="24"/>
        </w:rPr>
        <w:t xml:space="preserve">)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w:t>
      </w:r>
      <w:r w:rsidRPr="003668AC">
        <w:rPr>
          <w:rFonts w:ascii="PT Astra Serif" w:hAnsi="PT Astra Serif"/>
          <w:color w:val="000000"/>
          <w:sz w:val="24"/>
          <w:szCs w:val="24"/>
        </w:rPr>
        <w:t xml:space="preserve">по </w:t>
      </w:r>
      <w:hyperlink r:id="rId9" w:history="1">
        <w:r w:rsidRPr="003668AC">
          <w:rPr>
            <w:rFonts w:ascii="PT Astra Serif" w:hAnsi="PT Astra Serif"/>
            <w:color w:val="000000"/>
            <w:sz w:val="24"/>
            <w:szCs w:val="24"/>
          </w:rPr>
          <w:t>форме N ТОРГ-12</w:t>
        </w:r>
      </w:hyperlink>
      <w:r w:rsidRPr="003668AC">
        <w:rPr>
          <w:rFonts w:ascii="PT Astra Serif" w:hAnsi="PT Astra Serif"/>
          <w:color w:val="000000"/>
          <w:sz w:val="24"/>
          <w:szCs w:val="24"/>
        </w:rPr>
        <w:t xml:space="preserve"> в</w:t>
      </w:r>
      <w:r w:rsidRPr="003668AC">
        <w:rPr>
          <w:rFonts w:ascii="PT Astra Serif" w:hAnsi="PT Astra Serif"/>
          <w:sz w:val="24"/>
          <w:szCs w:val="24"/>
        </w:rPr>
        <w:t xml:space="preserve"> порядке, предусмотренном настоящим разделом.</w:t>
      </w:r>
    </w:p>
    <w:p w14:paraId="555A633B" w14:textId="77777777" w:rsidR="005D12F8" w:rsidRPr="003668AC" w:rsidRDefault="005D12F8" w:rsidP="005D12F8">
      <w:pPr>
        <w:pStyle w:val="ConsPlusNormal"/>
        <w:ind w:firstLine="540"/>
        <w:jc w:val="both"/>
        <w:rPr>
          <w:rFonts w:ascii="PT Astra Serif" w:hAnsi="PT Astra Serif"/>
          <w:sz w:val="24"/>
          <w:szCs w:val="24"/>
        </w:rPr>
      </w:pPr>
      <w:r w:rsidRPr="003668AC">
        <w:rPr>
          <w:rFonts w:ascii="PT Astra Serif" w:hAnsi="PT Astra Serif"/>
          <w:sz w:val="24"/>
          <w:szCs w:val="24"/>
        </w:rPr>
        <w:t xml:space="preserve">В случае повторного выявления по результатам экспертизы, предусмотренной </w:t>
      </w:r>
      <w:r w:rsidRPr="003668AC">
        <w:rPr>
          <w:rFonts w:ascii="PT Astra Serif" w:hAnsi="PT Astra Serif"/>
          <w:sz w:val="24"/>
          <w:szCs w:val="24"/>
        </w:rPr>
        <w:lastRenderedPageBreak/>
        <w:t>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79DB3D1" w14:textId="77777777" w:rsidR="005D12F8" w:rsidRPr="003668AC" w:rsidRDefault="005D12F8" w:rsidP="005D12F8">
      <w:pPr>
        <w:pStyle w:val="ConsPlusNormal"/>
        <w:ind w:firstLine="540"/>
        <w:jc w:val="both"/>
        <w:rPr>
          <w:rFonts w:ascii="PT Astra Serif" w:hAnsi="PT Astra Serif"/>
          <w:color w:val="000000"/>
          <w:sz w:val="24"/>
          <w:szCs w:val="24"/>
        </w:rPr>
      </w:pPr>
      <w:bookmarkStart w:id="7" w:name="P126"/>
      <w:bookmarkEnd w:id="7"/>
      <w:r w:rsidRPr="003668AC">
        <w:rPr>
          <w:rFonts w:ascii="PT Astra Serif" w:hAnsi="PT Astra Serif"/>
          <w:color w:val="000000"/>
          <w:sz w:val="24"/>
          <w:szCs w:val="24"/>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0" w:history="1">
        <w:r w:rsidRPr="003668AC">
          <w:rPr>
            <w:rFonts w:ascii="PT Astra Serif" w:hAnsi="PT Astra Serif"/>
            <w:color w:val="000000"/>
            <w:sz w:val="24"/>
            <w:szCs w:val="24"/>
          </w:rPr>
          <w:t>форме N ТОРГ-12</w:t>
        </w:r>
      </w:hyperlink>
      <w:r w:rsidRPr="003668AC">
        <w:rPr>
          <w:rFonts w:ascii="PT Astra Serif" w:hAnsi="PT Astra Serif"/>
          <w:color w:val="000000"/>
          <w:sz w:val="24"/>
          <w:szCs w:val="24"/>
        </w:rPr>
        <w:t>.</w:t>
      </w:r>
    </w:p>
    <w:p w14:paraId="4808032F" w14:textId="77777777" w:rsidR="005D12F8" w:rsidRPr="003668AC" w:rsidRDefault="005D12F8" w:rsidP="005D12F8">
      <w:pPr>
        <w:pStyle w:val="ConsPlusNormal"/>
        <w:ind w:firstLine="540"/>
        <w:jc w:val="both"/>
        <w:rPr>
          <w:rFonts w:ascii="PT Astra Serif" w:hAnsi="PT Astra Serif"/>
          <w:color w:val="000000"/>
          <w:sz w:val="24"/>
          <w:szCs w:val="24"/>
        </w:rPr>
      </w:pPr>
      <w:r w:rsidRPr="003668AC">
        <w:rPr>
          <w:rFonts w:ascii="PT Astra Serif" w:hAnsi="PT Astra Serif"/>
          <w:color w:val="000000"/>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766F0CFE" w14:textId="77777777" w:rsidR="005D12F8" w:rsidRPr="003668AC" w:rsidRDefault="005D12F8" w:rsidP="005D12F8">
      <w:pPr>
        <w:pStyle w:val="ConsPlusNormal"/>
        <w:ind w:firstLine="540"/>
        <w:jc w:val="both"/>
        <w:rPr>
          <w:rFonts w:ascii="PT Astra Serif" w:hAnsi="PT Astra Serif"/>
          <w:sz w:val="24"/>
          <w:szCs w:val="24"/>
        </w:rPr>
      </w:pPr>
      <w:r w:rsidRPr="003668AC">
        <w:rPr>
          <w:rFonts w:ascii="PT Astra Serif" w:hAnsi="PT Astra Serif"/>
          <w:color w:val="000000"/>
          <w:sz w:val="24"/>
          <w:szCs w:val="24"/>
        </w:rPr>
        <w:t>3.6. Сдача</w:t>
      </w:r>
      <w:r w:rsidRPr="003668AC">
        <w:rPr>
          <w:rFonts w:ascii="PT Astra Serif" w:hAnsi="PT Astra Serif"/>
          <w:sz w:val="24"/>
          <w:szCs w:val="24"/>
        </w:rPr>
        <w:t xml:space="preserve"> и приемка Товара осуществляются уполномоченными представителями Сторон.</w:t>
      </w:r>
    </w:p>
    <w:p w14:paraId="1D527432" w14:textId="77777777" w:rsidR="00F71050" w:rsidRPr="003668AC" w:rsidRDefault="00F71050" w:rsidP="00F71050">
      <w:pPr>
        <w:widowControl w:val="0"/>
        <w:autoSpaceDE w:val="0"/>
        <w:autoSpaceDN w:val="0"/>
        <w:jc w:val="both"/>
        <w:rPr>
          <w:rFonts w:ascii="PT Astra Serif" w:hAnsi="PT Astra Serif"/>
          <w:sz w:val="24"/>
          <w:szCs w:val="24"/>
        </w:rPr>
      </w:pPr>
    </w:p>
    <w:p w14:paraId="7F4068D1" w14:textId="77777777" w:rsidR="00F71050" w:rsidRPr="003668AC" w:rsidRDefault="005D12F8" w:rsidP="00F71050">
      <w:pPr>
        <w:widowControl w:val="0"/>
        <w:autoSpaceDE w:val="0"/>
        <w:autoSpaceDN w:val="0"/>
        <w:jc w:val="center"/>
        <w:outlineLvl w:val="1"/>
        <w:rPr>
          <w:rFonts w:ascii="PT Astra Serif" w:hAnsi="PT Astra Serif"/>
          <w:b/>
          <w:sz w:val="24"/>
          <w:szCs w:val="24"/>
        </w:rPr>
      </w:pPr>
      <w:r w:rsidRPr="003668AC">
        <w:rPr>
          <w:rFonts w:ascii="PT Astra Serif" w:hAnsi="PT Astra Serif"/>
          <w:b/>
          <w:sz w:val="24"/>
          <w:szCs w:val="24"/>
        </w:rPr>
        <w:t>4</w:t>
      </w:r>
      <w:r w:rsidR="00F71050" w:rsidRPr="003668AC">
        <w:rPr>
          <w:rFonts w:ascii="PT Astra Serif" w:hAnsi="PT Astra Serif"/>
          <w:b/>
          <w:sz w:val="24"/>
          <w:szCs w:val="24"/>
        </w:rPr>
        <w:t>. ВЗАИМОДЕЙСТВИЕ СТОРОН</w:t>
      </w:r>
    </w:p>
    <w:p w14:paraId="65022524" w14:textId="77777777" w:rsidR="00F71050" w:rsidRPr="003668AC" w:rsidRDefault="00CA75D4" w:rsidP="00F71050">
      <w:pPr>
        <w:widowControl w:val="0"/>
        <w:autoSpaceDE w:val="0"/>
        <w:autoSpaceDN w:val="0"/>
        <w:ind w:firstLine="540"/>
        <w:jc w:val="both"/>
        <w:rPr>
          <w:rFonts w:ascii="PT Astra Serif" w:hAnsi="PT Astra Serif"/>
          <w:sz w:val="24"/>
          <w:szCs w:val="24"/>
        </w:rPr>
      </w:pPr>
      <w:r w:rsidRPr="003668AC">
        <w:rPr>
          <w:rFonts w:ascii="PT Astra Serif" w:hAnsi="PT Astra Serif"/>
          <w:sz w:val="24"/>
          <w:szCs w:val="24"/>
        </w:rPr>
        <w:t>4</w:t>
      </w:r>
      <w:r w:rsidR="00F71050" w:rsidRPr="003668AC">
        <w:rPr>
          <w:rFonts w:ascii="PT Astra Serif" w:hAnsi="PT Astra Serif"/>
          <w:sz w:val="24"/>
          <w:szCs w:val="24"/>
        </w:rPr>
        <w:t xml:space="preserve">.1. Поставщик обязан: </w:t>
      </w:r>
    </w:p>
    <w:p w14:paraId="1E57C2CD" w14:textId="77777777" w:rsidR="00F71050" w:rsidRPr="003668AC" w:rsidRDefault="00CA75D4" w:rsidP="00F71050">
      <w:pPr>
        <w:widowControl w:val="0"/>
        <w:autoSpaceDE w:val="0"/>
        <w:autoSpaceDN w:val="0"/>
        <w:ind w:firstLine="540"/>
        <w:jc w:val="both"/>
        <w:rPr>
          <w:rFonts w:ascii="PT Astra Serif" w:hAnsi="PT Astra Serif"/>
          <w:sz w:val="24"/>
          <w:szCs w:val="24"/>
        </w:rPr>
      </w:pPr>
      <w:r w:rsidRPr="003668AC">
        <w:rPr>
          <w:rFonts w:ascii="PT Astra Serif" w:hAnsi="PT Astra Serif"/>
          <w:sz w:val="24"/>
          <w:szCs w:val="24"/>
        </w:rPr>
        <w:t>4</w:t>
      </w:r>
      <w:r w:rsidR="00F71050" w:rsidRPr="003668AC">
        <w:rPr>
          <w:rFonts w:ascii="PT Astra Serif" w:hAnsi="PT Astra Serif"/>
          <w:sz w:val="24"/>
          <w:szCs w:val="24"/>
        </w:rPr>
        <w:t>.1.1. Поставить Товар в порядке, количестве, в срок и на условиях, предусмотренных настоящим Контрактом.</w:t>
      </w:r>
    </w:p>
    <w:p w14:paraId="27D8FB74" w14:textId="77777777" w:rsidR="00F71050" w:rsidRPr="003668AC" w:rsidRDefault="00CA75D4" w:rsidP="00F71050">
      <w:pPr>
        <w:widowControl w:val="0"/>
        <w:autoSpaceDE w:val="0"/>
        <w:autoSpaceDN w:val="0"/>
        <w:ind w:firstLine="540"/>
        <w:jc w:val="both"/>
        <w:rPr>
          <w:rFonts w:ascii="PT Astra Serif" w:hAnsi="PT Astra Serif"/>
          <w:sz w:val="24"/>
          <w:szCs w:val="24"/>
        </w:rPr>
      </w:pPr>
      <w:r w:rsidRPr="003668AC">
        <w:rPr>
          <w:rFonts w:ascii="PT Astra Serif" w:hAnsi="PT Astra Serif"/>
          <w:sz w:val="24"/>
          <w:szCs w:val="24"/>
        </w:rPr>
        <w:t>4</w:t>
      </w:r>
      <w:r w:rsidR="00F71050" w:rsidRPr="003668AC">
        <w:rPr>
          <w:rFonts w:ascii="PT Astra Serif" w:hAnsi="PT Astra Serif"/>
          <w:sz w:val="24"/>
          <w:szCs w:val="24"/>
        </w:rPr>
        <w:t>.1.2.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A3367D5" w14:textId="77777777" w:rsidR="00F71050" w:rsidRPr="003668AC" w:rsidRDefault="00CA75D4" w:rsidP="00F71050">
      <w:pPr>
        <w:widowControl w:val="0"/>
        <w:autoSpaceDE w:val="0"/>
        <w:autoSpaceDN w:val="0"/>
        <w:ind w:firstLine="540"/>
        <w:jc w:val="both"/>
        <w:rPr>
          <w:rFonts w:ascii="PT Astra Serif" w:hAnsi="PT Astra Serif"/>
          <w:sz w:val="24"/>
          <w:szCs w:val="24"/>
        </w:rPr>
      </w:pPr>
      <w:r w:rsidRPr="003668AC">
        <w:rPr>
          <w:rFonts w:ascii="PT Astra Serif" w:hAnsi="PT Astra Serif"/>
          <w:sz w:val="24"/>
          <w:szCs w:val="24"/>
        </w:rPr>
        <w:t>4</w:t>
      </w:r>
      <w:r w:rsidR="00F71050" w:rsidRPr="003668AC">
        <w:rPr>
          <w:rFonts w:ascii="PT Astra Serif" w:hAnsi="PT Astra Serif"/>
          <w:sz w:val="24"/>
          <w:szCs w:val="24"/>
        </w:rPr>
        <w:t>.1.3.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3123364A" w14:textId="77777777" w:rsidR="00F71050" w:rsidRPr="003668AC" w:rsidRDefault="00CA75D4" w:rsidP="00F71050">
      <w:pPr>
        <w:widowControl w:val="0"/>
        <w:autoSpaceDE w:val="0"/>
        <w:autoSpaceDN w:val="0"/>
        <w:ind w:firstLine="540"/>
        <w:jc w:val="both"/>
        <w:rPr>
          <w:rFonts w:ascii="PT Astra Serif" w:hAnsi="PT Astra Serif"/>
          <w:sz w:val="24"/>
          <w:szCs w:val="24"/>
        </w:rPr>
      </w:pPr>
      <w:r w:rsidRPr="003668AC">
        <w:rPr>
          <w:rFonts w:ascii="PT Astra Serif" w:hAnsi="PT Astra Serif"/>
          <w:sz w:val="24"/>
          <w:szCs w:val="24"/>
        </w:rPr>
        <w:t>4</w:t>
      </w:r>
      <w:r w:rsidR="00F71050" w:rsidRPr="003668AC">
        <w:rPr>
          <w:rFonts w:ascii="PT Astra Serif" w:hAnsi="PT Astra Serif"/>
          <w:sz w:val="24"/>
          <w:szCs w:val="24"/>
        </w:rPr>
        <w:t>.1.4.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2EE67B8B" w14:textId="77777777" w:rsidR="00F71050" w:rsidRPr="003668AC" w:rsidRDefault="00CA75D4" w:rsidP="00F71050">
      <w:pPr>
        <w:widowControl w:val="0"/>
        <w:autoSpaceDE w:val="0"/>
        <w:autoSpaceDN w:val="0"/>
        <w:ind w:firstLine="540"/>
        <w:jc w:val="both"/>
        <w:rPr>
          <w:rFonts w:ascii="PT Astra Serif" w:hAnsi="PT Astra Serif"/>
          <w:sz w:val="24"/>
          <w:szCs w:val="24"/>
        </w:rPr>
      </w:pPr>
      <w:r w:rsidRPr="003668AC">
        <w:rPr>
          <w:rFonts w:ascii="PT Astra Serif" w:hAnsi="PT Astra Serif"/>
          <w:sz w:val="24"/>
          <w:szCs w:val="24"/>
        </w:rPr>
        <w:t>4</w:t>
      </w:r>
      <w:r w:rsidR="00F71050" w:rsidRPr="003668AC">
        <w:rPr>
          <w:rFonts w:ascii="PT Astra Serif" w:hAnsi="PT Astra Serif"/>
          <w:sz w:val="24"/>
          <w:szCs w:val="24"/>
        </w:rPr>
        <w:t>.1.5.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B1E41FC" w14:textId="77777777" w:rsidR="00F71050" w:rsidRPr="003668AC" w:rsidRDefault="00CA75D4" w:rsidP="00F71050">
      <w:pPr>
        <w:widowControl w:val="0"/>
        <w:autoSpaceDE w:val="0"/>
        <w:autoSpaceDN w:val="0"/>
        <w:ind w:firstLine="540"/>
        <w:jc w:val="both"/>
        <w:rPr>
          <w:rFonts w:ascii="PT Astra Serif" w:hAnsi="PT Astra Serif"/>
          <w:sz w:val="24"/>
          <w:szCs w:val="24"/>
        </w:rPr>
      </w:pPr>
      <w:bookmarkStart w:id="8" w:name="P146"/>
      <w:bookmarkStart w:id="9" w:name="P147"/>
      <w:bookmarkEnd w:id="8"/>
      <w:bookmarkEnd w:id="9"/>
      <w:r w:rsidRPr="003668AC">
        <w:rPr>
          <w:rFonts w:ascii="PT Astra Serif" w:hAnsi="PT Astra Serif"/>
          <w:sz w:val="24"/>
          <w:szCs w:val="24"/>
        </w:rPr>
        <w:t>4</w:t>
      </w:r>
      <w:r w:rsidR="00F71050" w:rsidRPr="003668AC">
        <w:rPr>
          <w:rFonts w:ascii="PT Astra Serif" w:hAnsi="PT Astra Serif"/>
          <w:sz w:val="24"/>
          <w:szCs w:val="24"/>
        </w:rPr>
        <w:t>.1.6. Поставщик обязан оформлять товарные накладные по форме N ТОРГ-12 в соответствии с законодательством Российской Федерации.</w:t>
      </w:r>
      <w:r w:rsidR="00F71050" w:rsidRPr="003668AC">
        <w:rPr>
          <w:rFonts w:ascii="PT Astra Serif" w:eastAsia="Calibri" w:hAnsi="PT Astra Serif"/>
          <w:sz w:val="24"/>
          <w:szCs w:val="24"/>
          <w:vertAlign w:val="superscript"/>
        </w:rPr>
        <w:footnoteReference w:id="2"/>
      </w:r>
    </w:p>
    <w:p w14:paraId="32D64D1E" w14:textId="77777777" w:rsidR="00F71050" w:rsidRPr="003668AC" w:rsidRDefault="00CA75D4" w:rsidP="00F71050">
      <w:pPr>
        <w:widowControl w:val="0"/>
        <w:autoSpaceDE w:val="0"/>
        <w:autoSpaceDN w:val="0"/>
        <w:ind w:firstLine="540"/>
        <w:jc w:val="both"/>
        <w:rPr>
          <w:rFonts w:ascii="PT Astra Serif" w:hAnsi="PT Astra Serif"/>
          <w:sz w:val="24"/>
          <w:szCs w:val="24"/>
        </w:rPr>
      </w:pPr>
      <w:r w:rsidRPr="003668AC">
        <w:rPr>
          <w:rFonts w:ascii="PT Astra Serif" w:hAnsi="PT Astra Serif"/>
          <w:sz w:val="24"/>
          <w:szCs w:val="24"/>
        </w:rPr>
        <w:t>4</w:t>
      </w:r>
      <w:r w:rsidR="00F71050" w:rsidRPr="003668AC">
        <w:rPr>
          <w:rFonts w:ascii="PT Astra Serif" w:hAnsi="PT Astra Serif"/>
          <w:sz w:val="24"/>
          <w:szCs w:val="24"/>
        </w:rPr>
        <w:t>.1.6. 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r w:rsidR="00F71050" w:rsidRPr="003668AC">
        <w:rPr>
          <w:rFonts w:ascii="PT Astra Serif" w:eastAsia="Calibri" w:hAnsi="PT Astra Serif"/>
          <w:sz w:val="24"/>
          <w:szCs w:val="24"/>
          <w:vertAlign w:val="superscript"/>
        </w:rPr>
        <w:footnoteReference w:id="3"/>
      </w:r>
    </w:p>
    <w:p w14:paraId="6259594E" w14:textId="77777777" w:rsidR="003668AC" w:rsidRPr="003668AC" w:rsidRDefault="003668AC" w:rsidP="003668AC">
      <w:pPr>
        <w:pStyle w:val="ConsPlusNormal"/>
        <w:ind w:firstLine="709"/>
        <w:jc w:val="both"/>
        <w:rPr>
          <w:rFonts w:ascii="PT Astra Serif" w:hAnsi="PT Astra Serif"/>
          <w:sz w:val="24"/>
          <w:szCs w:val="24"/>
        </w:rPr>
      </w:pPr>
      <w:r w:rsidRPr="003668AC">
        <w:rPr>
          <w:rFonts w:ascii="PT Astra Serif" w:hAnsi="PT Astra Serif"/>
          <w:sz w:val="24"/>
          <w:szCs w:val="24"/>
        </w:rPr>
        <w:t xml:space="preserve">4.1.7. </w:t>
      </w:r>
      <w:r w:rsidRPr="003668AC">
        <w:rPr>
          <w:rFonts w:ascii="PT Astra Serif" w:hAnsi="PT Astra Serif"/>
          <w:spacing w:val="3"/>
          <w:sz w:val="24"/>
          <w:szCs w:val="24"/>
          <w:shd w:val="clear" w:color="auto" w:fill="FFFFFF"/>
        </w:rPr>
        <w:t xml:space="preserve">По результатам приёмки Заказчик оформляет акт приёмки по форме 0510452. Акт </w:t>
      </w:r>
      <w:r w:rsidRPr="003668AC">
        <w:rPr>
          <w:rFonts w:ascii="PT Astra Serif" w:hAnsi="PT Astra Serif"/>
          <w:sz w:val="24"/>
          <w:szCs w:val="24"/>
        </w:rPr>
        <w:t xml:space="preserve">приёмки товаров, работ, услуг (ф.0510452) по унифицированной форме, установленной Приказом Минфина России от 15.06.2021 № 61н (далее – Акт приёмки (ф.0510452). </w:t>
      </w:r>
    </w:p>
    <w:p w14:paraId="18C3E446" w14:textId="77777777" w:rsidR="003668AC" w:rsidRPr="003668AC" w:rsidRDefault="003668AC" w:rsidP="003668AC">
      <w:pPr>
        <w:keepNext/>
        <w:keepLines/>
        <w:suppressLineNumbers/>
        <w:tabs>
          <w:tab w:val="num" w:pos="360"/>
          <w:tab w:val="left" w:pos="10065"/>
        </w:tabs>
        <w:ind w:firstLine="709"/>
        <w:jc w:val="both"/>
        <w:rPr>
          <w:rFonts w:ascii="PT Astra Serif" w:hAnsi="PT Astra Serif"/>
          <w:sz w:val="24"/>
          <w:szCs w:val="24"/>
        </w:rPr>
      </w:pPr>
      <w:r w:rsidRPr="003668AC">
        <w:rPr>
          <w:rFonts w:ascii="PT Astra Serif" w:hAnsi="PT Astra Serif"/>
          <w:sz w:val="24"/>
          <w:szCs w:val="24"/>
        </w:rPr>
        <w:lastRenderedPageBreak/>
        <w:t>Оформление и обмен документами о приёмке поставленного Товара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приёмки (ф. 0510452) в электронной форме, Акт формируется Заказчиком на бумажном носителе и в течение 3 (трёх) рабочих дней направляется по электронной почте для подписания Поставщику.</w:t>
      </w:r>
    </w:p>
    <w:p w14:paraId="2E190A3A" w14:textId="77777777" w:rsidR="003668AC" w:rsidRPr="003668AC" w:rsidRDefault="003668AC" w:rsidP="003668AC">
      <w:pPr>
        <w:keepNext/>
        <w:keepLines/>
        <w:suppressLineNumbers/>
        <w:tabs>
          <w:tab w:val="num" w:pos="360"/>
          <w:tab w:val="left" w:pos="10065"/>
        </w:tabs>
        <w:ind w:firstLine="709"/>
        <w:jc w:val="both"/>
        <w:rPr>
          <w:rFonts w:ascii="PT Astra Serif" w:hAnsi="PT Astra Serif"/>
          <w:sz w:val="24"/>
          <w:szCs w:val="24"/>
        </w:rPr>
      </w:pPr>
      <w:r w:rsidRPr="003668AC">
        <w:rPr>
          <w:rFonts w:ascii="PT Astra Serif" w:hAnsi="PT Astra Serif"/>
          <w:sz w:val="24"/>
          <w:szCs w:val="24"/>
        </w:rPr>
        <w:t>При отсутствии претензий, расхождений, а также несоответствия поставленного товара,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указанный в Разделе 12 настоящего Контракта, в целях его уведомления о результатах приёмки.</w:t>
      </w:r>
    </w:p>
    <w:p w14:paraId="11AA20C6" w14:textId="77777777" w:rsidR="003668AC" w:rsidRPr="003668AC" w:rsidRDefault="003668AC" w:rsidP="003668AC">
      <w:pPr>
        <w:keepNext/>
        <w:keepLines/>
        <w:suppressLineNumbers/>
        <w:tabs>
          <w:tab w:val="num" w:pos="360"/>
          <w:tab w:val="left" w:pos="10065"/>
        </w:tabs>
        <w:ind w:firstLine="709"/>
        <w:jc w:val="both"/>
        <w:rPr>
          <w:rFonts w:ascii="PT Astra Serif" w:hAnsi="PT Astra Serif"/>
          <w:sz w:val="24"/>
          <w:szCs w:val="24"/>
        </w:rPr>
      </w:pPr>
      <w:r w:rsidRPr="003668AC">
        <w:rPr>
          <w:rFonts w:ascii="PT Astra Serif" w:hAnsi="PT Astra Serif"/>
          <w:sz w:val="24"/>
          <w:szCs w:val="24"/>
        </w:rPr>
        <w:t>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Заказчика, указанной в Разделе 12 настоящего Контракта.</w:t>
      </w:r>
    </w:p>
    <w:p w14:paraId="46B80D44" w14:textId="77777777" w:rsidR="003668AC" w:rsidRPr="003668AC" w:rsidRDefault="003668AC" w:rsidP="003668AC">
      <w:pPr>
        <w:pStyle w:val="ConsPlusNormal"/>
        <w:ind w:firstLine="709"/>
        <w:jc w:val="both"/>
        <w:rPr>
          <w:rFonts w:ascii="PT Astra Serif" w:hAnsi="PT Astra Serif"/>
          <w:sz w:val="24"/>
          <w:szCs w:val="24"/>
        </w:rPr>
      </w:pPr>
      <w:r w:rsidRPr="003668AC">
        <w:rPr>
          <w:rFonts w:ascii="PT Astra Serif" w:hAnsi="PT Astra Serif"/>
          <w:sz w:val="24"/>
          <w:szCs w:val="24"/>
        </w:rPr>
        <w:t>В случае обнаружения несоответствия указанным требованиям при оказании услуг, поставке товара, Сторонами отражаются в Акте приёмки (ф. 0510452), по которому Поставщик принимает необходимые меры, по устранению несоответствия требованиям, указанным в Спецификации (Приложение № 1), с указанием сроков их устранения.</w:t>
      </w:r>
    </w:p>
    <w:p w14:paraId="1DE1D288" w14:textId="77777777" w:rsidR="003668AC" w:rsidRPr="003668AC" w:rsidRDefault="003668AC" w:rsidP="003668AC">
      <w:pPr>
        <w:pStyle w:val="ConsPlusNormal"/>
        <w:ind w:firstLine="709"/>
        <w:jc w:val="both"/>
        <w:rPr>
          <w:rFonts w:ascii="PT Astra Serif" w:hAnsi="PT Astra Serif"/>
          <w:spacing w:val="3"/>
          <w:sz w:val="24"/>
          <w:szCs w:val="24"/>
          <w:shd w:val="clear" w:color="auto" w:fill="FFFFFF"/>
        </w:rPr>
      </w:pPr>
      <w:r w:rsidRPr="003668AC">
        <w:rPr>
          <w:rFonts w:ascii="PT Astra Serif" w:hAnsi="PT Astra Serif"/>
          <w:spacing w:val="3"/>
          <w:sz w:val="24"/>
          <w:szCs w:val="24"/>
          <w:shd w:val="clear" w:color="auto" w:fill="FFFFFF"/>
        </w:rPr>
        <w:t xml:space="preserve">В случае отказа от подписания Поставщик обязан направить Заказчику мотивированный отказ с указанием причин. Акт направляется Поставщику в электронном виде через систему электронного документооборота (СБИС), по электронной почте (на адрес электронной почты) или через бухгалтерский документооборот (1С). </w:t>
      </w:r>
    </w:p>
    <w:p w14:paraId="7B56634D" w14:textId="77777777" w:rsidR="003668AC" w:rsidRPr="003668AC" w:rsidRDefault="003668AC" w:rsidP="003668AC">
      <w:pPr>
        <w:pStyle w:val="ConsPlusNormal"/>
        <w:ind w:firstLine="709"/>
        <w:jc w:val="both"/>
        <w:rPr>
          <w:rFonts w:ascii="PT Astra Serif" w:hAnsi="PT Astra Serif"/>
          <w:spacing w:val="3"/>
          <w:sz w:val="24"/>
          <w:szCs w:val="24"/>
          <w:shd w:val="clear" w:color="auto" w:fill="FFFFFF"/>
        </w:rPr>
      </w:pPr>
      <w:r w:rsidRPr="003668AC">
        <w:rPr>
          <w:rFonts w:ascii="PT Astra Serif" w:hAnsi="PT Astra Serif"/>
          <w:spacing w:val="3"/>
          <w:sz w:val="24"/>
          <w:szCs w:val="24"/>
          <w:shd w:val="clear" w:color="auto" w:fill="FFFFFF"/>
        </w:rPr>
        <w:t>При отсутствии подписи Поставщика в акте в течение установленного срока Заказчик вправе подписать документ в одностороннем порядке. Такой акт будет считаться действительным, а работы, услуги, товары  — принятыми в полном объёме.</w:t>
      </w:r>
    </w:p>
    <w:p w14:paraId="3C2C6E25" w14:textId="77777777" w:rsidR="003668AC" w:rsidRPr="003668AC" w:rsidRDefault="003668AC" w:rsidP="003668AC">
      <w:pPr>
        <w:pStyle w:val="15"/>
        <w:spacing w:line="240" w:lineRule="auto"/>
        <w:ind w:firstLine="709"/>
        <w:jc w:val="both"/>
        <w:rPr>
          <w:rFonts w:ascii="PT Astra Serif" w:hAnsi="PT Astra Serif"/>
        </w:rPr>
      </w:pPr>
      <w:r w:rsidRPr="003668AC">
        <w:rPr>
          <w:rFonts w:ascii="PT Astra Serif" w:hAnsi="PT Astra Serif"/>
        </w:rPr>
        <w:t>5.1.12. Поставщик</w:t>
      </w:r>
      <w:r w:rsidRPr="003668AC">
        <w:rPr>
          <w:rFonts w:ascii="PT Astra Serif" w:hAnsi="PT Astra Serif"/>
          <w:shd w:val="clear" w:color="auto" w:fill="FFFFFF"/>
        </w:rPr>
        <w:t xml:space="preserve"> обязан реагировать на обращения Заказчика, поступающие по телефону и электронной почте, в течение 1 (одного) рабочего дня с момента их поступления. При невозможности оперативного реагирования Поставщик обязан уведомить об этом Заказчика в течение 2 (двух) рабочих дней, с указанием причин задержки и сроков предоставления ответа.</w:t>
      </w:r>
    </w:p>
    <w:p w14:paraId="0F8A4DF2" w14:textId="77777777" w:rsidR="00F71050" w:rsidRPr="003668AC" w:rsidRDefault="003668AC" w:rsidP="00F71050">
      <w:pPr>
        <w:widowControl w:val="0"/>
        <w:autoSpaceDE w:val="0"/>
        <w:autoSpaceDN w:val="0"/>
        <w:ind w:firstLine="540"/>
        <w:jc w:val="both"/>
        <w:rPr>
          <w:rFonts w:ascii="PT Astra Serif" w:hAnsi="PT Astra Serif"/>
          <w:sz w:val="24"/>
          <w:szCs w:val="24"/>
        </w:rPr>
      </w:pPr>
      <w:r w:rsidRPr="003668AC">
        <w:rPr>
          <w:rFonts w:ascii="PT Astra Serif" w:hAnsi="PT Astra Serif"/>
          <w:sz w:val="24"/>
          <w:szCs w:val="24"/>
        </w:rPr>
        <w:t>4.1.8.</w:t>
      </w:r>
      <w:r w:rsidR="00F71050" w:rsidRPr="003668AC">
        <w:rPr>
          <w:rFonts w:ascii="PT Astra Serif" w:hAnsi="PT Astra Serif"/>
          <w:sz w:val="24"/>
          <w:szCs w:val="24"/>
        </w:rPr>
        <w:t xml:space="preserve"> Поставщик вправе:</w:t>
      </w:r>
    </w:p>
    <w:p w14:paraId="47DD01D9"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.2.1. Требовать от Заказчика произвести приемку Товара в порядке и в сроки, предусмотренные настоящим Контрактом.</w:t>
      </w:r>
    </w:p>
    <w:p w14:paraId="049CBFDF" w14:textId="77777777" w:rsidR="00F71050" w:rsidRPr="003C639E" w:rsidRDefault="00CA75D4" w:rsidP="00F71050">
      <w:pPr>
        <w:widowControl w:val="0"/>
        <w:autoSpaceDE w:val="0"/>
        <w:autoSpaceDN w:val="0"/>
        <w:ind w:firstLine="540"/>
        <w:jc w:val="both"/>
        <w:rPr>
          <w:rFonts w:ascii="PT Astra Serif" w:hAnsi="PT Astra Serif"/>
          <w:sz w:val="24"/>
          <w:szCs w:val="24"/>
        </w:rPr>
      </w:pPr>
      <w:bookmarkStart w:id="10" w:name="P163"/>
      <w:bookmarkEnd w:id="10"/>
      <w:r>
        <w:rPr>
          <w:rFonts w:ascii="PT Astra Serif" w:hAnsi="PT Astra Serif"/>
          <w:sz w:val="24"/>
          <w:szCs w:val="24"/>
        </w:rPr>
        <w:t>4</w:t>
      </w:r>
      <w:r w:rsidR="00F71050" w:rsidRPr="003C639E">
        <w:rPr>
          <w:rFonts w:ascii="PT Astra Serif" w:hAnsi="PT Astra Serif"/>
          <w:sz w:val="24"/>
          <w:szCs w:val="24"/>
        </w:rPr>
        <w:t>.2.2.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C797FEB" w14:textId="77777777" w:rsidR="00F71050" w:rsidRPr="003C639E" w:rsidRDefault="00CA75D4" w:rsidP="00F71050">
      <w:pPr>
        <w:widowControl w:val="0"/>
        <w:autoSpaceDE w:val="0"/>
        <w:autoSpaceDN w:val="0"/>
        <w:ind w:firstLine="540"/>
        <w:jc w:val="both"/>
        <w:rPr>
          <w:rFonts w:ascii="PT Astra Serif" w:hAnsi="PT Astra Serif"/>
          <w:sz w:val="24"/>
          <w:szCs w:val="24"/>
        </w:rPr>
      </w:pPr>
      <w:bookmarkStart w:id="11" w:name="P164"/>
      <w:bookmarkEnd w:id="11"/>
      <w:r>
        <w:rPr>
          <w:rFonts w:ascii="PT Astra Serif" w:hAnsi="PT Astra Serif"/>
          <w:sz w:val="24"/>
          <w:szCs w:val="24"/>
        </w:rPr>
        <w:t>4</w:t>
      </w:r>
      <w:r w:rsidR="00F71050" w:rsidRPr="003C639E">
        <w:rPr>
          <w:rFonts w:ascii="PT Astra Serif" w:hAnsi="PT Astra Serif"/>
          <w:sz w:val="24"/>
          <w:szCs w:val="24"/>
        </w:rPr>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C2D0CCD"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 xml:space="preserve">.2.4. Требовать возмещения убытков, уплаты неустоек (штрафов, пеней) в соответствии с </w:t>
      </w:r>
      <w:r w:rsidR="00EB3EF0">
        <w:rPr>
          <w:rFonts w:ascii="PT Astra Serif" w:hAnsi="PT Astra Serif"/>
          <w:sz w:val="24"/>
          <w:szCs w:val="24"/>
        </w:rPr>
        <w:t xml:space="preserve">разделом 7 </w:t>
      </w:r>
      <w:r w:rsidR="00F71050" w:rsidRPr="003C639E">
        <w:rPr>
          <w:rFonts w:ascii="PT Astra Serif" w:hAnsi="PT Astra Serif"/>
          <w:sz w:val="24"/>
          <w:szCs w:val="24"/>
        </w:rPr>
        <w:t>настоящего Контракта.</w:t>
      </w:r>
    </w:p>
    <w:p w14:paraId="5750D150"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.3. Заказчик обязуется:</w:t>
      </w:r>
    </w:p>
    <w:p w14:paraId="527AD6C8" w14:textId="77777777" w:rsidR="00F71050" w:rsidRPr="003C639E" w:rsidRDefault="00CA75D4" w:rsidP="00F71050">
      <w:pPr>
        <w:widowControl w:val="0"/>
        <w:autoSpaceDE w:val="0"/>
        <w:autoSpaceDN w:val="0"/>
        <w:ind w:firstLine="540"/>
        <w:jc w:val="both"/>
        <w:rPr>
          <w:rFonts w:ascii="PT Astra Serif" w:hAnsi="PT Astra Serif"/>
          <w:sz w:val="24"/>
          <w:szCs w:val="24"/>
        </w:rPr>
      </w:pPr>
      <w:bookmarkStart w:id="12" w:name="P168"/>
      <w:bookmarkEnd w:id="12"/>
      <w:r>
        <w:rPr>
          <w:rFonts w:ascii="PT Astra Serif" w:hAnsi="PT Astra Serif"/>
          <w:sz w:val="24"/>
          <w:szCs w:val="24"/>
        </w:rPr>
        <w:t>4</w:t>
      </w:r>
      <w:r w:rsidR="00F71050" w:rsidRPr="003C639E">
        <w:rPr>
          <w:rFonts w:ascii="PT Astra Serif" w:hAnsi="PT Astra Serif"/>
          <w:sz w:val="24"/>
          <w:szCs w:val="24"/>
        </w:rPr>
        <w:t>.3.1.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D8EA600"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 xml:space="preserve">.3.2.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w:t>
      </w:r>
      <w:r w:rsidR="00F71050" w:rsidRPr="003C639E">
        <w:rPr>
          <w:rFonts w:ascii="PT Astra Serif" w:hAnsi="PT Astra Serif"/>
          <w:sz w:val="24"/>
          <w:szCs w:val="24"/>
        </w:rPr>
        <w:lastRenderedPageBreak/>
        <w:t>позволило ему стать победителем определения Поставщика.</w:t>
      </w:r>
    </w:p>
    <w:p w14:paraId="748324B0"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66237A35"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 xml:space="preserve">.3.4. Требовать уплаты неустоек (штрафов, пеней) в соответствии с </w:t>
      </w:r>
      <w:hyperlink w:anchor="P211" w:history="1">
        <w:r w:rsidR="00F71050" w:rsidRPr="003C639E">
          <w:rPr>
            <w:rFonts w:ascii="PT Astra Serif" w:hAnsi="PT Astra Serif"/>
            <w:sz w:val="24"/>
            <w:szCs w:val="24"/>
          </w:rPr>
          <w:t xml:space="preserve">разделом </w:t>
        </w:r>
      </w:hyperlink>
      <w:r w:rsidR="00F71050" w:rsidRPr="003C639E">
        <w:rPr>
          <w:rFonts w:ascii="PT Astra Serif" w:hAnsi="PT Astra Serif"/>
          <w:sz w:val="24"/>
          <w:szCs w:val="24"/>
        </w:rPr>
        <w:t>8 настоящего Контракта.</w:t>
      </w:r>
    </w:p>
    <w:p w14:paraId="7A143045"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14:paraId="738CD248"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.4. Заказчик вправе:</w:t>
      </w:r>
    </w:p>
    <w:p w14:paraId="7C6C00E0"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.4.1. Требовать от Поставщика надлежащего исполнения обязательств по настоящему Контракту.</w:t>
      </w:r>
    </w:p>
    <w:p w14:paraId="566A80CB"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.4.2. Требовать от Поставщика своевременного устранения нарушений, выявленных как в ходе приемки, так и в течение срока годности.</w:t>
      </w:r>
    </w:p>
    <w:p w14:paraId="4EDBC97B"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.4.3. Проверять ход и качество выполнения Поставщиком условий настоящего Контракта.</w:t>
      </w:r>
    </w:p>
    <w:p w14:paraId="60CD5670" w14:textId="77777777" w:rsidR="00F71050" w:rsidRPr="003C639E" w:rsidRDefault="00CA75D4" w:rsidP="00F71050">
      <w:pPr>
        <w:ind w:firstLine="540"/>
        <w:jc w:val="both"/>
        <w:rPr>
          <w:rFonts w:ascii="PT Astra Serif" w:eastAsia="Calibri" w:hAnsi="PT Astra Serif"/>
          <w:sz w:val="24"/>
          <w:szCs w:val="24"/>
        </w:rPr>
      </w:pPr>
      <w:r>
        <w:rPr>
          <w:rFonts w:ascii="PT Astra Serif" w:eastAsia="Calibri" w:hAnsi="PT Astra Serif"/>
          <w:sz w:val="24"/>
          <w:szCs w:val="24"/>
        </w:rPr>
        <w:t>4</w:t>
      </w:r>
      <w:r w:rsidR="00F71050" w:rsidRPr="003C639E">
        <w:rPr>
          <w:rFonts w:ascii="PT Astra Serif" w:eastAsia="Calibri" w:hAnsi="PT Astra Serif"/>
          <w:sz w:val="24"/>
          <w:szCs w:val="24"/>
        </w:rPr>
        <w:t>.4.</w:t>
      </w:r>
      <w:r>
        <w:rPr>
          <w:rFonts w:ascii="PT Astra Serif" w:eastAsia="Calibri" w:hAnsi="PT Astra Serif"/>
          <w:sz w:val="24"/>
          <w:szCs w:val="24"/>
        </w:rPr>
        <w:t>4</w:t>
      </w:r>
      <w:r w:rsidR="00F71050" w:rsidRPr="003C639E">
        <w:rPr>
          <w:rFonts w:ascii="PT Astra Serif" w:eastAsia="Calibri" w:hAnsi="PT Astra Serif"/>
          <w:sz w:val="24"/>
          <w:szCs w:val="24"/>
        </w:rPr>
        <w:t xml:space="preserve">. </w:t>
      </w:r>
      <w:r>
        <w:rPr>
          <w:rFonts w:ascii="PT Astra Serif" w:eastAsia="Calibri" w:hAnsi="PT Astra Serif"/>
          <w:sz w:val="24"/>
          <w:szCs w:val="24"/>
        </w:rPr>
        <w:t>О</w:t>
      </w:r>
      <w:r w:rsidR="00F71050" w:rsidRPr="003C639E">
        <w:rPr>
          <w:rFonts w:ascii="PT Astra Serif" w:eastAsia="Calibri" w:hAnsi="PT Astra Serif"/>
          <w:sz w:val="24"/>
          <w:szCs w:val="24"/>
        </w:rPr>
        <w:t>существлять контроль за порядком и сроками поставки товара;</w:t>
      </w:r>
    </w:p>
    <w:p w14:paraId="4079EFF6"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.4.</w:t>
      </w:r>
      <w:r>
        <w:rPr>
          <w:rFonts w:ascii="PT Astra Serif" w:hAnsi="PT Astra Serif"/>
          <w:sz w:val="24"/>
          <w:szCs w:val="24"/>
        </w:rPr>
        <w:t>5</w:t>
      </w:r>
      <w:r w:rsidR="00F71050" w:rsidRPr="003C639E">
        <w:rPr>
          <w:rFonts w:ascii="PT Astra Serif" w:hAnsi="PT Astra Serif"/>
          <w:sz w:val="24"/>
          <w:szCs w:val="24"/>
        </w:rPr>
        <w:t xml:space="preserve">. Требовать возмещения убытков в соответствии с разделом </w:t>
      </w:r>
      <w:r w:rsidR="00D61EED">
        <w:rPr>
          <w:rFonts w:ascii="PT Astra Serif" w:hAnsi="PT Astra Serif"/>
          <w:sz w:val="24"/>
          <w:szCs w:val="24"/>
        </w:rPr>
        <w:t>7</w:t>
      </w:r>
      <w:r w:rsidR="00F71050" w:rsidRPr="003C639E">
        <w:rPr>
          <w:rFonts w:ascii="PT Astra Serif" w:hAnsi="PT Astra Serif"/>
          <w:sz w:val="24"/>
          <w:szCs w:val="24"/>
        </w:rPr>
        <w:t xml:space="preserve"> настоящего Контракта, причиненных по вине Поставщика.</w:t>
      </w:r>
    </w:p>
    <w:p w14:paraId="20F79213"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.4.</w:t>
      </w:r>
      <w:r>
        <w:rPr>
          <w:rFonts w:ascii="PT Astra Serif" w:hAnsi="PT Astra Serif"/>
          <w:sz w:val="24"/>
          <w:szCs w:val="24"/>
        </w:rPr>
        <w:t>6</w:t>
      </w:r>
      <w:r w:rsidR="00F71050" w:rsidRPr="003C639E">
        <w:rPr>
          <w:rFonts w:ascii="PT Astra Serif" w:hAnsi="PT Astra Serif"/>
          <w:sz w:val="24"/>
          <w:szCs w:val="24"/>
        </w:rPr>
        <w:t xml:space="preserve">.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00F71050" w:rsidRPr="003C639E">
          <w:rPr>
            <w:rFonts w:ascii="PT Astra Serif" w:hAnsi="PT Astra Serif"/>
            <w:sz w:val="24"/>
            <w:szCs w:val="24"/>
          </w:rPr>
          <w:t>Законом</w:t>
        </w:r>
      </w:hyperlink>
      <w:r w:rsidR="00F71050" w:rsidRPr="003C639E">
        <w:rPr>
          <w:rFonts w:ascii="PT Astra Serif" w:hAnsi="PT Astra Serif"/>
          <w:sz w:val="24"/>
          <w:szCs w:val="24"/>
        </w:rPr>
        <w:t xml:space="preserve"> N 44-ФЗ.</w:t>
      </w:r>
    </w:p>
    <w:p w14:paraId="54ABB758"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.4.</w:t>
      </w:r>
      <w:r>
        <w:rPr>
          <w:rFonts w:ascii="PT Astra Serif" w:hAnsi="PT Astra Serif"/>
          <w:sz w:val="24"/>
          <w:szCs w:val="24"/>
        </w:rPr>
        <w:t>7</w:t>
      </w:r>
      <w:r w:rsidR="00F71050" w:rsidRPr="003C639E">
        <w:rPr>
          <w:rFonts w:ascii="PT Astra Serif" w:hAnsi="PT Astra Serif"/>
          <w:sz w:val="24"/>
          <w:szCs w:val="24"/>
        </w:rPr>
        <w:t>. Отказаться от приемки и оплаты Товара, не соответствующего условиям настоящего Контракта.</w:t>
      </w:r>
    </w:p>
    <w:p w14:paraId="5AA5A001"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.4.</w:t>
      </w:r>
      <w:r>
        <w:rPr>
          <w:rFonts w:ascii="PT Astra Serif" w:hAnsi="PT Astra Serif"/>
          <w:sz w:val="24"/>
          <w:szCs w:val="24"/>
        </w:rPr>
        <w:t>8</w:t>
      </w:r>
      <w:r w:rsidR="00F71050" w:rsidRPr="003C639E">
        <w:rPr>
          <w:rFonts w:ascii="PT Astra Serif" w:hAnsi="PT Astra Serif"/>
          <w:sz w:val="24"/>
          <w:szCs w:val="24"/>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EF83BEE" w14:textId="77777777" w:rsidR="00F71050" w:rsidRPr="003C639E" w:rsidRDefault="00CA75D4"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4</w:t>
      </w:r>
      <w:r w:rsidR="00F71050" w:rsidRPr="003C639E">
        <w:rPr>
          <w:rFonts w:ascii="PT Astra Serif" w:hAnsi="PT Astra Serif"/>
          <w:sz w:val="24"/>
          <w:szCs w:val="24"/>
        </w:rPr>
        <w:t>.4.</w:t>
      </w:r>
      <w:r>
        <w:rPr>
          <w:rFonts w:ascii="PT Astra Serif" w:hAnsi="PT Astra Serif"/>
          <w:sz w:val="24"/>
          <w:szCs w:val="24"/>
        </w:rPr>
        <w:t>9</w:t>
      </w:r>
      <w:r w:rsidR="00F71050" w:rsidRPr="003C639E">
        <w:rPr>
          <w:rFonts w:ascii="PT Astra Serif" w:hAnsi="PT Astra Serif"/>
          <w:sz w:val="24"/>
          <w:szCs w:val="24"/>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00F71050" w:rsidRPr="003C639E">
          <w:rPr>
            <w:rFonts w:ascii="PT Astra Serif" w:hAnsi="PT Astra Serif"/>
            <w:sz w:val="24"/>
            <w:szCs w:val="24"/>
          </w:rPr>
          <w:t>Законом</w:t>
        </w:r>
      </w:hyperlink>
      <w:r w:rsidR="00F71050" w:rsidRPr="003C639E">
        <w:rPr>
          <w:rFonts w:ascii="PT Astra Serif" w:hAnsi="PT Astra Serif"/>
          <w:sz w:val="24"/>
          <w:szCs w:val="24"/>
        </w:rPr>
        <w:t xml:space="preserve"> N 44-ФЗ.</w:t>
      </w:r>
    </w:p>
    <w:p w14:paraId="341FCCB7" w14:textId="77777777" w:rsidR="00F71050" w:rsidRPr="003C639E" w:rsidRDefault="00CA75D4" w:rsidP="00F71050">
      <w:pPr>
        <w:ind w:firstLine="540"/>
        <w:jc w:val="both"/>
        <w:rPr>
          <w:rFonts w:ascii="PT Astra Serif" w:eastAsia="Calibri" w:hAnsi="PT Astra Serif"/>
          <w:sz w:val="24"/>
          <w:szCs w:val="24"/>
        </w:rPr>
      </w:pPr>
      <w:r>
        <w:rPr>
          <w:rFonts w:ascii="PT Astra Serif" w:eastAsia="Calibri" w:hAnsi="PT Astra Serif"/>
          <w:sz w:val="24"/>
          <w:szCs w:val="24"/>
        </w:rPr>
        <w:t>4</w:t>
      </w:r>
      <w:r w:rsidR="00F71050" w:rsidRPr="003C639E">
        <w:rPr>
          <w:rFonts w:ascii="PT Astra Serif" w:eastAsia="Calibri" w:hAnsi="PT Astra Serif"/>
          <w:sz w:val="24"/>
          <w:szCs w:val="24"/>
        </w:rPr>
        <w:t>.4.</w:t>
      </w:r>
      <w:r>
        <w:rPr>
          <w:rFonts w:ascii="PT Astra Serif" w:eastAsia="Calibri" w:hAnsi="PT Astra Serif"/>
          <w:sz w:val="24"/>
          <w:szCs w:val="24"/>
        </w:rPr>
        <w:t>10</w:t>
      </w:r>
      <w:r w:rsidR="00F71050" w:rsidRPr="003C639E">
        <w:rPr>
          <w:rFonts w:ascii="PT Astra Serif" w:eastAsia="Calibri" w:hAnsi="PT Astra Serif"/>
          <w:sz w:val="24"/>
          <w:szCs w:val="24"/>
        </w:rPr>
        <w:t>. Для проверки соответствия качества поставляемых товаров привлекать независимых экспертов и иных уполномоченных специалистов компетентных органов;</w:t>
      </w:r>
    </w:p>
    <w:p w14:paraId="42FD453F" w14:textId="77777777" w:rsidR="00F71050" w:rsidRPr="003C639E" w:rsidRDefault="00CA75D4" w:rsidP="00F71050">
      <w:pPr>
        <w:ind w:firstLine="540"/>
        <w:jc w:val="both"/>
        <w:rPr>
          <w:rFonts w:ascii="PT Astra Serif" w:eastAsia="Calibri" w:hAnsi="PT Astra Serif"/>
          <w:sz w:val="24"/>
          <w:szCs w:val="24"/>
        </w:rPr>
      </w:pPr>
      <w:r>
        <w:rPr>
          <w:rFonts w:ascii="PT Astra Serif" w:eastAsia="Calibri" w:hAnsi="PT Astra Serif"/>
          <w:sz w:val="24"/>
          <w:szCs w:val="24"/>
        </w:rPr>
        <w:t>4</w:t>
      </w:r>
      <w:r w:rsidR="00F71050" w:rsidRPr="003C639E">
        <w:rPr>
          <w:rFonts w:ascii="PT Astra Serif" w:eastAsia="Calibri" w:hAnsi="PT Astra Serif"/>
          <w:sz w:val="24"/>
          <w:szCs w:val="24"/>
        </w:rPr>
        <w:t>.4.</w:t>
      </w:r>
      <w:r>
        <w:rPr>
          <w:rFonts w:ascii="PT Astra Serif" w:eastAsia="Calibri" w:hAnsi="PT Astra Serif"/>
          <w:sz w:val="24"/>
          <w:szCs w:val="24"/>
        </w:rPr>
        <w:t>11</w:t>
      </w:r>
      <w:r w:rsidR="00F71050" w:rsidRPr="003C639E">
        <w:rPr>
          <w:rFonts w:ascii="PT Astra Serif" w:eastAsia="Calibri" w:hAnsi="PT Astra Serif"/>
          <w:sz w:val="24"/>
          <w:szCs w:val="24"/>
        </w:rPr>
        <w:t>. Требовать устранения недостатков поставляемых товаров, в том числе по количес</w:t>
      </w:r>
      <w:r w:rsidR="00F71050" w:rsidRPr="003C639E">
        <w:rPr>
          <w:rFonts w:ascii="PT Astra Serif" w:eastAsia="Calibri" w:hAnsi="PT Astra Serif"/>
          <w:sz w:val="24"/>
          <w:szCs w:val="24"/>
        </w:rPr>
        <w:t>т</w:t>
      </w:r>
      <w:r w:rsidR="00F71050" w:rsidRPr="003C639E">
        <w:rPr>
          <w:rFonts w:ascii="PT Astra Serif" w:eastAsia="Calibri" w:hAnsi="PT Astra Serif"/>
          <w:sz w:val="24"/>
          <w:szCs w:val="24"/>
        </w:rPr>
        <w:t>ву, ассортименту, качеству, комплектности и стоимости этих товаров, а также по результатам проверок, проведённых независимыми экспертами и иными полномочными представителями компетентных органов.</w:t>
      </w:r>
    </w:p>
    <w:p w14:paraId="095667A5" w14:textId="77777777" w:rsidR="005D12F8" w:rsidRPr="003C639E" w:rsidRDefault="005D12F8" w:rsidP="00F71050">
      <w:pPr>
        <w:ind w:firstLine="540"/>
        <w:jc w:val="both"/>
        <w:rPr>
          <w:rFonts w:ascii="PT Astra Serif" w:hAnsi="PT Astra Serif"/>
          <w:b/>
          <w:sz w:val="24"/>
          <w:szCs w:val="24"/>
        </w:rPr>
      </w:pPr>
    </w:p>
    <w:p w14:paraId="52D2CBAE" w14:textId="77777777" w:rsidR="00F71050" w:rsidRPr="003C639E" w:rsidRDefault="00F71050" w:rsidP="00F71050">
      <w:pPr>
        <w:widowControl w:val="0"/>
        <w:autoSpaceDE w:val="0"/>
        <w:autoSpaceDN w:val="0"/>
        <w:jc w:val="both"/>
        <w:rPr>
          <w:rFonts w:ascii="PT Astra Serif" w:hAnsi="PT Astra Serif"/>
          <w:sz w:val="24"/>
          <w:szCs w:val="24"/>
        </w:rPr>
      </w:pPr>
    </w:p>
    <w:p w14:paraId="7BDCA886" w14:textId="77777777" w:rsidR="00F71050" w:rsidRPr="003C639E" w:rsidRDefault="005D12F8" w:rsidP="00F71050">
      <w:pPr>
        <w:widowControl w:val="0"/>
        <w:autoSpaceDE w:val="0"/>
        <w:autoSpaceDN w:val="0"/>
        <w:ind w:firstLine="540"/>
        <w:jc w:val="center"/>
        <w:rPr>
          <w:rFonts w:ascii="PT Astra Serif" w:hAnsi="PT Astra Serif"/>
          <w:b/>
          <w:sz w:val="24"/>
          <w:szCs w:val="24"/>
        </w:rPr>
      </w:pPr>
      <w:bookmarkStart w:id="13" w:name="P180"/>
      <w:bookmarkEnd w:id="13"/>
      <w:r w:rsidRPr="003C639E">
        <w:rPr>
          <w:rFonts w:ascii="PT Astra Serif" w:hAnsi="PT Astra Serif"/>
          <w:b/>
          <w:sz w:val="24"/>
          <w:szCs w:val="24"/>
        </w:rPr>
        <w:lastRenderedPageBreak/>
        <w:t>5.</w:t>
      </w:r>
      <w:r w:rsidR="00F71050" w:rsidRPr="003C639E">
        <w:rPr>
          <w:rFonts w:ascii="PT Astra Serif" w:hAnsi="PT Astra Serif"/>
          <w:b/>
          <w:sz w:val="24"/>
          <w:szCs w:val="24"/>
        </w:rPr>
        <w:t xml:space="preserve"> УПАКОВКА ТОВАРА</w:t>
      </w:r>
    </w:p>
    <w:p w14:paraId="5B3A2679" w14:textId="77777777" w:rsidR="00F71050" w:rsidRPr="003C639E" w:rsidRDefault="00EA0223"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5</w:t>
      </w:r>
      <w:r w:rsidR="00F71050" w:rsidRPr="003C639E">
        <w:rPr>
          <w:rFonts w:ascii="PT Astra Serif" w:hAnsi="PT Astra Serif"/>
          <w:sz w:val="24"/>
          <w:szCs w:val="24"/>
        </w:rPr>
        <w:t>.1.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0E2CB4B" w14:textId="77777777" w:rsidR="00F71050" w:rsidRPr="003C639E" w:rsidRDefault="00EA0223"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5</w:t>
      </w:r>
      <w:r w:rsidR="00F71050" w:rsidRPr="003C639E">
        <w:rPr>
          <w:rFonts w:ascii="PT Astra Serif" w:hAnsi="PT Astra Serif"/>
          <w:sz w:val="24"/>
          <w:szCs w:val="24"/>
        </w:rPr>
        <w:t>.2.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w:t>
      </w:r>
      <w:r w:rsidR="00836206">
        <w:rPr>
          <w:rFonts w:ascii="PT Astra Serif" w:hAnsi="PT Astra Serif"/>
          <w:sz w:val="24"/>
          <w:szCs w:val="24"/>
        </w:rPr>
        <w:t xml:space="preserve">. </w:t>
      </w:r>
      <w:r w:rsidR="00F71050" w:rsidRPr="003C639E">
        <w:rPr>
          <w:rFonts w:ascii="PT Astra Serif" w:hAnsi="PT Astra Serif"/>
          <w:sz w:val="24"/>
          <w:szCs w:val="24"/>
        </w:rPr>
        <w:t>Такой Товар не засчитывается в счет исполнения обязательств по настоящему Контракту.</w:t>
      </w:r>
    </w:p>
    <w:p w14:paraId="779DE631" w14:textId="77777777" w:rsidR="00F71050" w:rsidRPr="003C639E" w:rsidRDefault="00EA0223"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5</w:t>
      </w:r>
      <w:r w:rsidR="00F71050" w:rsidRPr="003C639E">
        <w:rPr>
          <w:rFonts w:ascii="PT Astra Serif" w:hAnsi="PT Astra Serif"/>
          <w:sz w:val="24"/>
          <w:szCs w:val="24"/>
        </w:rPr>
        <w:t>.3. Поставщик несет ответственность перед Заказчиком за повреждение Товара вследствие его ненадлежащей упаковки.</w:t>
      </w:r>
    </w:p>
    <w:p w14:paraId="7F94DFDB" w14:textId="77777777" w:rsidR="00F71050" w:rsidRPr="003C639E" w:rsidRDefault="00EA0223"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5</w:t>
      </w:r>
      <w:r w:rsidR="00F71050" w:rsidRPr="003C639E">
        <w:rPr>
          <w:rFonts w:ascii="PT Astra Serif" w:hAnsi="PT Astra Serif"/>
          <w:sz w:val="24"/>
          <w:szCs w:val="24"/>
        </w:rPr>
        <w:t xml:space="preserve">.4. На упаковке должна быть маркировка, содержащая информацию согласно </w:t>
      </w:r>
      <w:hyperlink r:id="rId13" w:history="1">
        <w:r w:rsidR="00F71050" w:rsidRPr="003C639E">
          <w:rPr>
            <w:rFonts w:ascii="PT Astra Serif" w:hAnsi="PT Astra Serif"/>
            <w:sz w:val="24"/>
            <w:szCs w:val="24"/>
          </w:rPr>
          <w:t>части 4.1 статьи 4</w:t>
        </w:r>
      </w:hyperlink>
      <w:r w:rsidR="00F71050" w:rsidRPr="003C639E">
        <w:rPr>
          <w:rFonts w:ascii="PT Astra Serif" w:hAnsi="PT Astra Serif"/>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0D5CD0B8" w14:textId="77777777" w:rsidR="00F71050" w:rsidRPr="003C639E" w:rsidRDefault="00EA0223"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5</w:t>
      </w:r>
      <w:r w:rsidR="00F71050" w:rsidRPr="003C639E">
        <w:rPr>
          <w:rFonts w:ascii="PT Astra Serif" w:hAnsi="PT Astra Serif"/>
          <w:sz w:val="24"/>
          <w:szCs w:val="24"/>
        </w:rPr>
        <w:t>.5.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CBFD592" w14:textId="77777777" w:rsidR="00F71050" w:rsidRPr="003C639E" w:rsidRDefault="00F71050" w:rsidP="00F71050">
      <w:pPr>
        <w:widowControl w:val="0"/>
        <w:autoSpaceDE w:val="0"/>
        <w:autoSpaceDN w:val="0"/>
        <w:jc w:val="both"/>
        <w:rPr>
          <w:rFonts w:ascii="PT Astra Serif" w:hAnsi="PT Astra Serif"/>
          <w:sz w:val="24"/>
          <w:szCs w:val="24"/>
        </w:rPr>
      </w:pPr>
    </w:p>
    <w:p w14:paraId="26711AC2" w14:textId="77777777" w:rsidR="00F71050" w:rsidRPr="003C639E" w:rsidRDefault="005D12F8" w:rsidP="00F71050">
      <w:pPr>
        <w:widowControl w:val="0"/>
        <w:autoSpaceDE w:val="0"/>
        <w:autoSpaceDN w:val="0"/>
        <w:jc w:val="center"/>
        <w:outlineLvl w:val="1"/>
        <w:rPr>
          <w:rFonts w:ascii="PT Astra Serif" w:hAnsi="PT Astra Serif"/>
          <w:b/>
          <w:sz w:val="24"/>
          <w:szCs w:val="24"/>
        </w:rPr>
      </w:pPr>
      <w:r w:rsidRPr="003C639E">
        <w:rPr>
          <w:rFonts w:ascii="PT Astra Serif" w:hAnsi="PT Astra Serif"/>
          <w:b/>
          <w:sz w:val="24"/>
          <w:szCs w:val="24"/>
        </w:rPr>
        <w:t>6</w:t>
      </w:r>
      <w:r w:rsidR="00F71050" w:rsidRPr="003C639E">
        <w:rPr>
          <w:rFonts w:ascii="PT Astra Serif" w:hAnsi="PT Astra Serif"/>
          <w:b/>
          <w:sz w:val="24"/>
          <w:szCs w:val="24"/>
        </w:rPr>
        <w:t>. КАЧЕСТВО ТОВАРА, СРОК ГОДНОСТИ</w:t>
      </w:r>
    </w:p>
    <w:p w14:paraId="5C1C3A59" w14:textId="77777777" w:rsidR="00F71050" w:rsidRPr="003C639E" w:rsidRDefault="00EA0223"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6</w:t>
      </w:r>
      <w:r w:rsidR="00F71050" w:rsidRPr="003C639E">
        <w:rPr>
          <w:rFonts w:ascii="PT Astra Serif" w:hAnsi="PT Astra Serif"/>
          <w:sz w:val="24"/>
          <w:szCs w:val="24"/>
        </w:rPr>
        <w:t>.1.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41F7592D" w14:textId="77777777" w:rsidR="00F71050" w:rsidRPr="003C639E" w:rsidRDefault="00EA0223"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6</w:t>
      </w:r>
      <w:r w:rsidR="00F71050" w:rsidRPr="003C639E">
        <w:rPr>
          <w:rFonts w:ascii="PT Astra Serif" w:hAnsi="PT Astra Serif"/>
          <w:sz w:val="24"/>
          <w:szCs w:val="24"/>
        </w:rPr>
        <w:t>.2. Товар не должен представлять опасности для жизни и здоровья граждан.</w:t>
      </w:r>
    </w:p>
    <w:p w14:paraId="4924DBF4" w14:textId="77777777" w:rsidR="00F71050" w:rsidRPr="003C639E" w:rsidRDefault="00EA0223"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6</w:t>
      </w:r>
      <w:r w:rsidR="00F71050" w:rsidRPr="003C639E">
        <w:rPr>
          <w:rFonts w:ascii="PT Astra Serif" w:hAnsi="PT Astra Serif"/>
          <w:sz w:val="24"/>
          <w:szCs w:val="24"/>
        </w:rPr>
        <w:t>.3. Товар должен быть пригодным для целей, для которых Товар такого рода обычно используется, и соответствовать условиям настоящего Контракта.</w:t>
      </w:r>
    </w:p>
    <w:p w14:paraId="2616F9DB" w14:textId="77777777" w:rsidR="00480729" w:rsidRDefault="00EA0223" w:rsidP="00480729">
      <w:pPr>
        <w:widowControl w:val="0"/>
        <w:autoSpaceDE w:val="0"/>
        <w:autoSpaceDN w:val="0"/>
        <w:ind w:firstLine="540"/>
        <w:jc w:val="both"/>
        <w:rPr>
          <w:rFonts w:ascii="PT Astra Serif" w:hAnsi="PT Astra Serif"/>
          <w:color w:val="000000"/>
          <w:sz w:val="24"/>
        </w:rPr>
      </w:pPr>
      <w:r>
        <w:rPr>
          <w:rFonts w:ascii="PT Astra Serif" w:hAnsi="PT Astra Serif"/>
          <w:sz w:val="24"/>
          <w:szCs w:val="24"/>
        </w:rPr>
        <w:t>6</w:t>
      </w:r>
      <w:r w:rsidR="00F71050" w:rsidRPr="003C639E">
        <w:rPr>
          <w:rFonts w:ascii="PT Astra Serif" w:hAnsi="PT Astra Serif"/>
          <w:sz w:val="24"/>
          <w:szCs w:val="24"/>
        </w:rPr>
        <w:t xml:space="preserve">.4. </w:t>
      </w:r>
      <w:r w:rsidR="00480729" w:rsidRPr="00480729">
        <w:rPr>
          <w:rFonts w:ascii="PT Astra Serif" w:hAnsi="PT Astra Serif"/>
          <w:color w:val="000000"/>
          <w:sz w:val="24"/>
        </w:rPr>
        <w:t xml:space="preserve">Остаточный срок годности Товара на дату поставки Заказчику составляет срок годности товара определяется в соответствии с гостами, ту, с учетом рекомендаций производителя и нормами санитарно-эпидемиологических правил и нормативов "гигиенические требования к срокам годности и условий хранения пищевых продуктов. </w:t>
      </w:r>
      <w:proofErr w:type="spellStart"/>
      <w:r w:rsidR="00480729" w:rsidRPr="00480729">
        <w:rPr>
          <w:rFonts w:ascii="PT Astra Serif" w:hAnsi="PT Astra Serif"/>
          <w:color w:val="000000"/>
          <w:sz w:val="24"/>
        </w:rPr>
        <w:t>санпин</w:t>
      </w:r>
      <w:proofErr w:type="spellEnd"/>
      <w:r w:rsidR="00480729" w:rsidRPr="00480729">
        <w:rPr>
          <w:rFonts w:ascii="PT Astra Serif" w:hAnsi="PT Astra Serif"/>
          <w:color w:val="000000"/>
          <w:sz w:val="24"/>
        </w:rPr>
        <w:t xml:space="preserve"> 2.3.2.1324-03", </w:t>
      </w:r>
      <w:r w:rsidR="002C4167">
        <w:rPr>
          <w:rFonts w:ascii="PT Astra Serif" w:hAnsi="PT Astra Serif"/>
          <w:color w:val="000000"/>
          <w:sz w:val="24"/>
        </w:rPr>
        <w:t xml:space="preserve">но не менее </w:t>
      </w:r>
      <w:r w:rsidR="00231621">
        <w:rPr>
          <w:rFonts w:ascii="PT Astra Serif" w:hAnsi="PT Astra Serif"/>
          <w:color w:val="000000"/>
          <w:sz w:val="24"/>
        </w:rPr>
        <w:t>6</w:t>
      </w:r>
      <w:r w:rsidR="002C4167">
        <w:rPr>
          <w:rFonts w:ascii="PT Astra Serif" w:hAnsi="PT Astra Serif"/>
          <w:color w:val="000000"/>
          <w:sz w:val="24"/>
        </w:rPr>
        <w:t xml:space="preserve"> месяцев</w:t>
      </w:r>
      <w:r w:rsidR="00480729" w:rsidRPr="00480729">
        <w:rPr>
          <w:rFonts w:ascii="PT Astra Serif" w:hAnsi="PT Astra Serif"/>
          <w:color w:val="000000"/>
          <w:sz w:val="24"/>
        </w:rPr>
        <w:t>.</w:t>
      </w:r>
    </w:p>
    <w:p w14:paraId="5A7C14B5"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65334EE6"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Заказчик предъявляет претензии по качеству Товара в течение остаточного срока годности Товара.</w:t>
      </w:r>
    </w:p>
    <w:p w14:paraId="7C66C403" w14:textId="77777777" w:rsidR="00F71050" w:rsidRPr="003C639E" w:rsidRDefault="00EA0223"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6</w:t>
      </w:r>
      <w:r w:rsidR="00F71050" w:rsidRPr="003C639E">
        <w:rPr>
          <w:rFonts w:ascii="PT Astra Serif" w:hAnsi="PT Astra Serif"/>
          <w:sz w:val="24"/>
          <w:szCs w:val="24"/>
        </w:rPr>
        <w:t>.5.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14:paraId="0D7AADF7" w14:textId="77777777" w:rsidR="00F71050" w:rsidRPr="003C639E" w:rsidRDefault="00E766E9"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 xml:space="preserve">6.6. </w:t>
      </w:r>
      <w:r w:rsidR="00F71050" w:rsidRPr="003C639E">
        <w:rPr>
          <w:rFonts w:ascii="PT Astra Serif" w:hAnsi="PT Astra Serif"/>
          <w:sz w:val="24"/>
          <w:szCs w:val="24"/>
        </w:rPr>
        <w:t xml:space="preserve">В случае если по результатам экспертизы, указанной в </w:t>
      </w:r>
      <w:hyperlink w:anchor="P110" w:history="1">
        <w:r w:rsidR="00F71050" w:rsidRPr="003C639E">
          <w:rPr>
            <w:rFonts w:ascii="PT Astra Serif" w:hAnsi="PT Astra Serif"/>
            <w:sz w:val="24"/>
            <w:szCs w:val="24"/>
          </w:rPr>
          <w:t xml:space="preserve">пункте 3.3 раздела </w:t>
        </w:r>
      </w:hyperlink>
      <w:r w:rsidR="008B44AF">
        <w:rPr>
          <w:rFonts w:ascii="PT Astra Serif" w:hAnsi="PT Astra Serif"/>
          <w:sz w:val="24"/>
          <w:szCs w:val="24"/>
        </w:rPr>
        <w:t>3</w:t>
      </w:r>
      <w:r w:rsidR="00F71050" w:rsidRPr="003C639E">
        <w:rPr>
          <w:rFonts w:ascii="PT Astra Serif" w:hAnsi="PT Astra Serif"/>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36708E69" w14:textId="77777777" w:rsidR="00F71050" w:rsidRPr="003C639E" w:rsidRDefault="00F71050" w:rsidP="00F71050">
      <w:pPr>
        <w:widowControl w:val="0"/>
        <w:autoSpaceDE w:val="0"/>
        <w:autoSpaceDN w:val="0"/>
        <w:jc w:val="both"/>
        <w:rPr>
          <w:rFonts w:ascii="PT Astra Serif" w:hAnsi="PT Astra Serif"/>
          <w:sz w:val="24"/>
          <w:szCs w:val="24"/>
        </w:rPr>
      </w:pPr>
    </w:p>
    <w:p w14:paraId="17141608" w14:textId="77777777" w:rsidR="00FB529A" w:rsidRPr="003C639E" w:rsidRDefault="005D12F8" w:rsidP="00FB529A">
      <w:pPr>
        <w:widowControl w:val="0"/>
        <w:autoSpaceDE w:val="0"/>
        <w:autoSpaceDN w:val="0"/>
        <w:jc w:val="center"/>
        <w:outlineLvl w:val="1"/>
        <w:rPr>
          <w:rFonts w:ascii="PT Astra Serif" w:hAnsi="PT Astra Serif"/>
          <w:b/>
          <w:sz w:val="24"/>
          <w:szCs w:val="24"/>
        </w:rPr>
      </w:pPr>
      <w:bookmarkStart w:id="14" w:name="P211"/>
      <w:bookmarkEnd w:id="14"/>
      <w:r w:rsidRPr="003C639E">
        <w:rPr>
          <w:rFonts w:ascii="PT Astra Serif" w:hAnsi="PT Astra Serif"/>
          <w:b/>
          <w:sz w:val="24"/>
          <w:szCs w:val="24"/>
        </w:rPr>
        <w:t>7</w:t>
      </w:r>
      <w:r w:rsidR="00FB529A" w:rsidRPr="003C639E">
        <w:rPr>
          <w:rFonts w:ascii="PT Astra Serif" w:hAnsi="PT Astra Serif"/>
          <w:b/>
          <w:sz w:val="24"/>
          <w:szCs w:val="24"/>
        </w:rPr>
        <w:t>. ОТВЕТСТВЕННОСТЬ СТОРОН</w:t>
      </w:r>
    </w:p>
    <w:p w14:paraId="789DFA1C" w14:textId="77777777" w:rsidR="00DF4FD3" w:rsidRDefault="00DF4FD3" w:rsidP="00DF4FD3">
      <w:pPr>
        <w:ind w:firstLine="567"/>
        <w:jc w:val="both"/>
      </w:pPr>
      <w:r>
        <w:rPr>
          <w:rFonts w:ascii="PT Astra Serif" w:hAnsi="PT Astra Serif" w:cs="PT Astra Serif"/>
          <w:color w:val="000000"/>
          <w:sz w:val="24"/>
        </w:rPr>
        <w:lastRenderedPageBreak/>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5F90EFC4" w14:textId="77777777" w:rsidR="00DF4FD3" w:rsidRDefault="00DF4FD3" w:rsidP="00DF4FD3">
      <w:pPr>
        <w:ind w:firstLine="567"/>
        <w:jc w:val="both"/>
      </w:pPr>
      <w:r>
        <w:rPr>
          <w:rFonts w:ascii="PT Astra Serif" w:hAnsi="PT Astra Serif" w:cs="PT Astra Serif"/>
          <w:color w:val="000000"/>
          <w:sz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564B2C1C" w14:textId="77777777" w:rsidR="00DF4FD3" w:rsidRDefault="00DF4FD3" w:rsidP="00DF4FD3">
      <w:pPr>
        <w:ind w:firstLine="567"/>
        <w:jc w:val="both"/>
      </w:pPr>
      <w:r>
        <w:rPr>
          <w:rFonts w:ascii="PT Astra Serif" w:hAnsi="PT Astra Serif" w:cs="PT Astra Serif"/>
          <w:color w:val="000000"/>
          <w:sz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CE81C52" w14:textId="77777777" w:rsidR="00DF4FD3" w:rsidRDefault="00DF4FD3" w:rsidP="00DF4FD3">
      <w:pPr>
        <w:ind w:firstLine="567"/>
        <w:jc w:val="both"/>
      </w:pPr>
      <w:r>
        <w:rPr>
          <w:rFonts w:ascii="PT Astra Serif" w:hAnsi="PT Astra Serif" w:cs="PT Astra Serif"/>
          <w:color w:val="000000"/>
          <w:sz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F9329B8" w14:textId="77777777" w:rsidR="00DF4FD3" w:rsidRDefault="00DF4FD3" w:rsidP="00DF4FD3">
      <w:pPr>
        <w:ind w:firstLine="567"/>
        <w:jc w:val="both"/>
      </w:pPr>
      <w:r>
        <w:rPr>
          <w:rFonts w:ascii="PT Astra Serif" w:hAnsi="PT Astra Serif" w:cs="PT Astra Serif"/>
          <w:color w:val="000000"/>
          <w:sz w:val="24"/>
        </w:rPr>
        <w:t>а) 1000 рублей, если цена контракта не превышает 3 млн. рублей (включительно);</w:t>
      </w:r>
    </w:p>
    <w:p w14:paraId="1BB4269A" w14:textId="77777777" w:rsidR="00DF4FD3" w:rsidRDefault="00DF4FD3" w:rsidP="00DF4FD3">
      <w:pPr>
        <w:ind w:firstLine="567"/>
        <w:jc w:val="both"/>
      </w:pPr>
      <w:r>
        <w:rPr>
          <w:rFonts w:ascii="PT Astra Serif" w:hAnsi="PT Astra Serif" w:cs="PT Astra Serif"/>
          <w:color w:val="000000"/>
          <w:sz w:val="24"/>
        </w:rPr>
        <w:t>б) 5000 рублей, если цена контракта составляет от 3 млн. рублей до 50 млн. рублей (включительно);</w:t>
      </w:r>
    </w:p>
    <w:p w14:paraId="6939A29B" w14:textId="77777777" w:rsidR="00DF4FD3" w:rsidRDefault="00DF4FD3" w:rsidP="00DF4FD3">
      <w:pPr>
        <w:ind w:firstLine="567"/>
        <w:jc w:val="both"/>
      </w:pPr>
      <w:r>
        <w:rPr>
          <w:rFonts w:ascii="PT Astra Serif" w:hAnsi="PT Astra Serif" w:cs="PT Astra Serif"/>
          <w:color w:val="000000"/>
          <w:sz w:val="24"/>
        </w:rPr>
        <w:t>в) 10000 рублей, если цена контракта составляет от 50 млн. рублей до 100 млн. рублей (включительно);</w:t>
      </w:r>
    </w:p>
    <w:p w14:paraId="63200B25" w14:textId="77777777" w:rsidR="00DF4FD3" w:rsidRDefault="00DF4FD3" w:rsidP="00DF4FD3">
      <w:pPr>
        <w:ind w:firstLine="567"/>
        <w:jc w:val="both"/>
      </w:pPr>
      <w:r>
        <w:rPr>
          <w:rFonts w:ascii="PT Astra Serif" w:hAnsi="PT Astra Serif" w:cs="PT Astra Serif"/>
          <w:color w:val="000000"/>
          <w:sz w:val="24"/>
        </w:rPr>
        <w:t>г) 100000 рублей, если цена контракта превышает 100 млн. рублей.</w:t>
      </w:r>
    </w:p>
    <w:p w14:paraId="5F58676D" w14:textId="77777777" w:rsidR="00DF4FD3" w:rsidRDefault="00DF4FD3" w:rsidP="00DF4FD3">
      <w:pPr>
        <w:ind w:firstLine="567"/>
        <w:jc w:val="both"/>
      </w:pPr>
      <w:r>
        <w:rPr>
          <w:rFonts w:ascii="PT Astra Serif" w:hAnsi="PT Astra Serif" w:cs="PT Astra Serif"/>
          <w:color w:val="000000"/>
          <w:sz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D84AA65" w14:textId="77777777" w:rsidR="00DF4FD3" w:rsidRDefault="00DF4FD3" w:rsidP="00DF4FD3">
      <w:pPr>
        <w:ind w:firstLine="567"/>
        <w:jc w:val="both"/>
      </w:pPr>
      <w:r>
        <w:rPr>
          <w:rFonts w:ascii="PT Astra Serif" w:hAnsi="PT Astra Serif" w:cs="PT Astra Serif"/>
          <w:color w:val="000000"/>
          <w:sz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589D0D0" w14:textId="77777777" w:rsidR="00DF4FD3" w:rsidRDefault="00DF4FD3" w:rsidP="00DF4FD3">
      <w:pPr>
        <w:ind w:firstLine="567"/>
        <w:jc w:val="both"/>
      </w:pPr>
      <w:r>
        <w:rPr>
          <w:rFonts w:ascii="PT Astra Serif" w:hAnsi="PT Astra Serif" w:cs="PT Astra Serif"/>
          <w:color w:val="000000"/>
          <w:sz w:val="24"/>
        </w:rPr>
        <w:t>7.3.1.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531C9986" w14:textId="77777777" w:rsidR="00DF4FD3" w:rsidRDefault="00DF4FD3" w:rsidP="00DF4FD3">
      <w:pPr>
        <w:autoSpaceDE w:val="0"/>
        <w:ind w:firstLine="567"/>
        <w:jc w:val="both"/>
      </w:pPr>
      <w:r>
        <w:rPr>
          <w:rFonts w:ascii="PT Astra Serif" w:hAnsi="PT Astra Serif" w:cs="PT Astra Serif"/>
          <w:color w:val="000000"/>
          <w:sz w:val="24"/>
        </w:rPr>
        <w:t xml:space="preserve">7.3.2. </w:t>
      </w:r>
      <w:r>
        <w:rPr>
          <w:rFonts w:ascii="PT Astra Serif" w:hAnsi="PT Astra Serif" w:cs="PT Astra Serif"/>
          <w:sz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B3A7AFB" w14:textId="77777777" w:rsidR="00DF4FD3" w:rsidRDefault="00DF4FD3" w:rsidP="00DF4FD3">
      <w:pPr>
        <w:autoSpaceDE w:val="0"/>
        <w:ind w:firstLine="567"/>
        <w:jc w:val="both"/>
      </w:pPr>
      <w:r>
        <w:rPr>
          <w:rFonts w:ascii="PT Astra Serif" w:hAnsi="PT Astra Serif" w:cs="PT Astra Serif"/>
          <w:sz w:val="24"/>
        </w:rPr>
        <w:t>а) 10 процентов цены контракта (этапа) в случае, если цена контракта (этапа) не превышает 3 млн. рублей;</w:t>
      </w:r>
    </w:p>
    <w:p w14:paraId="5D8CA5BB" w14:textId="77777777" w:rsidR="00DF4FD3" w:rsidRDefault="00DF4FD3" w:rsidP="00DF4FD3">
      <w:pPr>
        <w:autoSpaceDE w:val="0"/>
        <w:ind w:firstLine="567"/>
        <w:jc w:val="both"/>
      </w:pPr>
      <w:r>
        <w:rPr>
          <w:rFonts w:ascii="PT Astra Serif" w:hAnsi="PT Astra Serif" w:cs="PT Astra Serif"/>
          <w:sz w:val="24"/>
        </w:rPr>
        <w:t>б) 5 процентов цены контракта (этапа) в случае, если цена контракта (этапа) составляет от 3 млн. рублей до 50 млн. рублей (включительно);</w:t>
      </w:r>
    </w:p>
    <w:p w14:paraId="77BED9C3" w14:textId="77777777" w:rsidR="00DF4FD3" w:rsidRDefault="00DF4FD3" w:rsidP="00DF4FD3">
      <w:pPr>
        <w:autoSpaceDE w:val="0"/>
        <w:ind w:firstLine="567"/>
        <w:jc w:val="both"/>
      </w:pPr>
      <w:r>
        <w:rPr>
          <w:rFonts w:ascii="PT Astra Serif" w:hAnsi="PT Astra Serif" w:cs="PT Astra Serif"/>
          <w:sz w:val="24"/>
        </w:rPr>
        <w:t>в) 1 процент цены контракта (этапа) в случае, если цена контракта (этапа) составляет от 50 млн. рублей до 100 млн. рублей (включительно);</w:t>
      </w:r>
    </w:p>
    <w:p w14:paraId="6FB4FE14" w14:textId="77777777" w:rsidR="00DF4FD3" w:rsidRDefault="00DF4FD3" w:rsidP="00DF4FD3">
      <w:pPr>
        <w:autoSpaceDE w:val="0"/>
        <w:ind w:firstLine="567"/>
        <w:jc w:val="both"/>
      </w:pPr>
      <w:r>
        <w:rPr>
          <w:rFonts w:ascii="PT Astra Serif" w:hAnsi="PT Astra Serif" w:cs="PT Astra Serif"/>
          <w:sz w:val="24"/>
        </w:rPr>
        <w:t>г) 0,5 процента цены контракта (этапа) в случае, если цена контракта (этапа) составляет от 100 млн. рублей до 500 млн. рублей (включительно);</w:t>
      </w:r>
    </w:p>
    <w:p w14:paraId="0D84495E" w14:textId="77777777" w:rsidR="00DF4FD3" w:rsidRDefault="00DF4FD3" w:rsidP="00DF4FD3">
      <w:pPr>
        <w:autoSpaceDE w:val="0"/>
        <w:ind w:firstLine="567"/>
        <w:jc w:val="both"/>
      </w:pPr>
      <w:r>
        <w:rPr>
          <w:rFonts w:ascii="PT Astra Serif" w:hAnsi="PT Astra Serif" w:cs="PT Astra Serif"/>
          <w:sz w:val="24"/>
        </w:rPr>
        <w:t>д) 0,4 процента цены контракта (этапа) в случае, если цена контракта (этапа) составляет от 500 млн. рублей до 1 млрд. рублей (включительно);</w:t>
      </w:r>
    </w:p>
    <w:p w14:paraId="26FF579E" w14:textId="77777777" w:rsidR="00DF4FD3" w:rsidRDefault="00DF4FD3" w:rsidP="00DF4FD3">
      <w:pPr>
        <w:autoSpaceDE w:val="0"/>
        <w:ind w:firstLine="567"/>
        <w:jc w:val="both"/>
      </w:pPr>
      <w:r>
        <w:rPr>
          <w:rFonts w:ascii="PT Astra Serif" w:hAnsi="PT Astra Serif" w:cs="PT Astra Serif"/>
          <w:sz w:val="24"/>
        </w:rPr>
        <w:lastRenderedPageBreak/>
        <w:t>е) 0,3 процента цены контракта (этапа) в случае, если цена контракта (этапа) составляет от 1 млрд. рублей до 2 млрд. рублей (включительно);</w:t>
      </w:r>
    </w:p>
    <w:p w14:paraId="2CD11247" w14:textId="77777777" w:rsidR="00DF4FD3" w:rsidRDefault="00DF4FD3" w:rsidP="00DF4FD3">
      <w:pPr>
        <w:autoSpaceDE w:val="0"/>
        <w:ind w:firstLine="567"/>
        <w:jc w:val="both"/>
      </w:pPr>
      <w:r>
        <w:rPr>
          <w:rFonts w:ascii="PT Astra Serif" w:hAnsi="PT Astra Serif" w:cs="PT Astra Serif"/>
          <w:sz w:val="24"/>
        </w:rPr>
        <w:t>ж) 0,25 процента цены контракта (этапа) в случае, если цена контракта (этапа) составляет от 2 млрд. рублей до 5 млрд. рублей (включительно);</w:t>
      </w:r>
    </w:p>
    <w:p w14:paraId="6BB70B60" w14:textId="77777777" w:rsidR="00DF4FD3" w:rsidRDefault="00DF4FD3" w:rsidP="00DF4FD3">
      <w:pPr>
        <w:autoSpaceDE w:val="0"/>
        <w:ind w:firstLine="567"/>
        <w:jc w:val="both"/>
      </w:pPr>
      <w:r>
        <w:rPr>
          <w:rFonts w:ascii="PT Astra Serif" w:hAnsi="PT Astra Serif" w:cs="PT Astra Serif"/>
          <w:sz w:val="24"/>
        </w:rPr>
        <w:t>з) 0,2 процента цены контракта (этапа) в случае, если цена контракта (этапа) составляет от 5 млрд. рублей до 10 млрд. рублей (включительно);</w:t>
      </w:r>
    </w:p>
    <w:p w14:paraId="683C5D0E" w14:textId="77777777" w:rsidR="00DF4FD3" w:rsidRDefault="00DF4FD3" w:rsidP="00DF4FD3">
      <w:pPr>
        <w:autoSpaceDE w:val="0"/>
        <w:ind w:firstLine="567"/>
        <w:jc w:val="both"/>
      </w:pPr>
      <w:r>
        <w:rPr>
          <w:rFonts w:ascii="PT Astra Serif" w:hAnsi="PT Astra Serif" w:cs="PT Astra Serif"/>
          <w:sz w:val="24"/>
        </w:rPr>
        <w:t>и) 0,1 процента цены контракта (этапа) в случае, если цена контракта (этапа) превышает 10 млрд. рублей.</w:t>
      </w:r>
    </w:p>
    <w:p w14:paraId="6ECAD39A" w14:textId="77777777" w:rsidR="00DF4FD3" w:rsidRDefault="00DF4FD3" w:rsidP="00DF4FD3">
      <w:pPr>
        <w:ind w:firstLine="567"/>
        <w:jc w:val="both"/>
      </w:pPr>
      <w:r>
        <w:rPr>
          <w:rFonts w:ascii="PT Astra Serif" w:hAnsi="PT Astra Serif" w:cs="PT Astra Serif"/>
          <w:color w:val="000000"/>
          <w:sz w:val="24"/>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6249BE6" w14:textId="77777777" w:rsidR="00DF4FD3" w:rsidRDefault="00DF4FD3" w:rsidP="00DF4FD3">
      <w:pPr>
        <w:ind w:firstLine="567"/>
        <w:jc w:val="both"/>
      </w:pPr>
      <w:r>
        <w:rPr>
          <w:rFonts w:ascii="PT Astra Serif" w:hAnsi="PT Astra Serif" w:cs="PT Astra Serif"/>
          <w:color w:val="000000"/>
          <w:sz w:val="24"/>
        </w:rPr>
        <w:t>а) в случае, если цена контракта не превышает начальную (максимальную) цену контракта:</w:t>
      </w:r>
    </w:p>
    <w:p w14:paraId="757DC88D" w14:textId="77777777" w:rsidR="00DF4FD3" w:rsidRDefault="00DF4FD3" w:rsidP="00DF4FD3">
      <w:pPr>
        <w:ind w:firstLine="567"/>
        <w:jc w:val="both"/>
      </w:pPr>
      <w:r>
        <w:rPr>
          <w:rFonts w:ascii="PT Astra Serif" w:hAnsi="PT Astra Serif" w:cs="PT Astra Serif"/>
          <w:color w:val="000000"/>
          <w:sz w:val="24"/>
        </w:rPr>
        <w:t>10 процентов начальной (максимальной) цены контракта, если цена контракта не превышает 3 млн. рублей;</w:t>
      </w:r>
    </w:p>
    <w:p w14:paraId="7583CF1E" w14:textId="77777777" w:rsidR="00DF4FD3" w:rsidRDefault="00DF4FD3" w:rsidP="00DF4FD3">
      <w:pPr>
        <w:ind w:firstLine="567"/>
        <w:jc w:val="both"/>
      </w:pPr>
      <w:r>
        <w:rPr>
          <w:rFonts w:ascii="PT Astra Serif" w:hAnsi="PT Astra Serif" w:cs="PT Astra Serif"/>
          <w:color w:val="000000"/>
          <w:sz w:val="24"/>
        </w:rPr>
        <w:t>5 процентов начальной (максимальной) цены контракта, если цена контракта составляет от 3 млн. рублей до 50 млн. рублей (включительно);</w:t>
      </w:r>
    </w:p>
    <w:p w14:paraId="5CADA284" w14:textId="77777777" w:rsidR="00DF4FD3" w:rsidRDefault="00DF4FD3" w:rsidP="00DF4FD3">
      <w:pPr>
        <w:ind w:firstLine="567"/>
        <w:jc w:val="both"/>
      </w:pPr>
      <w:r>
        <w:rPr>
          <w:rFonts w:ascii="PT Astra Serif" w:hAnsi="PT Astra Serif" w:cs="PT Astra Serif"/>
          <w:color w:val="000000"/>
          <w:sz w:val="24"/>
        </w:rPr>
        <w:t>1 процент начальной (максимальной) цены контракта, если цена контракта составляет от 50 млн. рублей до 100 млн. рублей (включительно);</w:t>
      </w:r>
    </w:p>
    <w:p w14:paraId="0C407C18" w14:textId="77777777" w:rsidR="00DF4FD3" w:rsidRDefault="00DF4FD3" w:rsidP="00DF4FD3">
      <w:pPr>
        <w:ind w:firstLine="567"/>
        <w:jc w:val="both"/>
      </w:pPr>
      <w:r>
        <w:rPr>
          <w:rFonts w:ascii="PT Astra Serif" w:hAnsi="PT Astra Serif" w:cs="PT Astra Serif"/>
          <w:color w:val="000000"/>
          <w:sz w:val="24"/>
        </w:rPr>
        <w:t>б) в случае, если цена контракта превышает начальную (максимальную) цену контракта:</w:t>
      </w:r>
    </w:p>
    <w:p w14:paraId="20E56BE7" w14:textId="77777777" w:rsidR="00DF4FD3" w:rsidRDefault="00DF4FD3" w:rsidP="00DF4FD3">
      <w:pPr>
        <w:ind w:firstLine="567"/>
        <w:jc w:val="both"/>
      </w:pPr>
      <w:r>
        <w:rPr>
          <w:rFonts w:ascii="PT Astra Serif" w:hAnsi="PT Astra Serif" w:cs="PT Astra Serif"/>
          <w:color w:val="000000"/>
          <w:sz w:val="24"/>
        </w:rPr>
        <w:t>10 процентов цены контракта, если цена контракта не превышает 3 млн. рублей;</w:t>
      </w:r>
    </w:p>
    <w:p w14:paraId="1C6945D3" w14:textId="77777777" w:rsidR="00DF4FD3" w:rsidRDefault="00DF4FD3" w:rsidP="00DF4FD3">
      <w:pPr>
        <w:ind w:firstLine="567"/>
        <w:jc w:val="both"/>
      </w:pPr>
      <w:r>
        <w:rPr>
          <w:rFonts w:ascii="PT Astra Serif" w:hAnsi="PT Astra Serif" w:cs="PT Astra Serif"/>
          <w:color w:val="000000"/>
          <w:sz w:val="24"/>
        </w:rPr>
        <w:t>5 процентов цены контракта, если цена контракта составляет от 3 млн. рублей до 50 млн. рублей (включительно);</w:t>
      </w:r>
    </w:p>
    <w:p w14:paraId="0DA87F61" w14:textId="77777777" w:rsidR="00DF4FD3" w:rsidRDefault="00DF4FD3" w:rsidP="00DF4FD3">
      <w:pPr>
        <w:ind w:firstLine="567"/>
        <w:jc w:val="both"/>
      </w:pPr>
      <w:r>
        <w:rPr>
          <w:rFonts w:ascii="PT Astra Serif" w:hAnsi="PT Astra Serif" w:cs="PT Astra Serif"/>
          <w:color w:val="000000"/>
          <w:sz w:val="24"/>
        </w:rPr>
        <w:t>1 процент цены контракта, если цена контракта составляет от 50 млн. рублей до 100 млн. рублей (включительно).</w:t>
      </w:r>
    </w:p>
    <w:p w14:paraId="142B69E8" w14:textId="77777777" w:rsidR="00DF4FD3" w:rsidRDefault="00DF4FD3" w:rsidP="00DF4FD3">
      <w:pPr>
        <w:ind w:firstLine="567"/>
        <w:jc w:val="both"/>
      </w:pPr>
      <w:r>
        <w:rPr>
          <w:rFonts w:ascii="PT Astra Serif" w:hAnsi="PT Astra Serif" w:cs="PT Astra Serif"/>
          <w:color w:val="000000"/>
          <w:sz w:val="24"/>
        </w:rPr>
        <w:t>4.3.4.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08AAF90" w14:textId="77777777" w:rsidR="00DF4FD3" w:rsidRDefault="00DF4FD3" w:rsidP="00DF4FD3">
      <w:pPr>
        <w:ind w:firstLine="567"/>
        <w:jc w:val="both"/>
      </w:pPr>
      <w:r>
        <w:rPr>
          <w:rFonts w:ascii="PT Astra Serif" w:hAnsi="PT Astra Serif" w:cs="PT Astra Serif"/>
          <w:color w:val="000000"/>
          <w:sz w:val="24"/>
        </w:rPr>
        <w:t>а) 1000 рублей, если цена контракта не превышает 3 млн. рублей;</w:t>
      </w:r>
    </w:p>
    <w:p w14:paraId="437E0FB0" w14:textId="77777777" w:rsidR="00DF4FD3" w:rsidRDefault="00DF4FD3" w:rsidP="00DF4FD3">
      <w:pPr>
        <w:ind w:firstLine="567"/>
        <w:jc w:val="both"/>
      </w:pPr>
      <w:r>
        <w:rPr>
          <w:rFonts w:ascii="PT Astra Serif" w:hAnsi="PT Astra Serif" w:cs="PT Astra Serif"/>
          <w:color w:val="000000"/>
          <w:sz w:val="24"/>
        </w:rPr>
        <w:t>б) 5000 рублей, если цена контракта составляет от 3 млн. рублей до 50 млн. рублей (включительно);</w:t>
      </w:r>
    </w:p>
    <w:p w14:paraId="562CADC0" w14:textId="77777777" w:rsidR="00DF4FD3" w:rsidRDefault="00DF4FD3" w:rsidP="00DF4FD3">
      <w:pPr>
        <w:ind w:firstLine="567"/>
        <w:jc w:val="both"/>
      </w:pPr>
      <w:r>
        <w:rPr>
          <w:rFonts w:ascii="PT Astra Serif" w:hAnsi="PT Astra Serif" w:cs="PT Astra Serif"/>
          <w:color w:val="000000"/>
          <w:sz w:val="24"/>
        </w:rPr>
        <w:t>в) 10000 рублей, если цена контракта составляет от 50 млн. рублей до 100 млн. рублей (включительно);</w:t>
      </w:r>
    </w:p>
    <w:p w14:paraId="0B127E4A" w14:textId="77777777" w:rsidR="00DF4FD3" w:rsidRDefault="00DF4FD3" w:rsidP="00DF4FD3">
      <w:pPr>
        <w:ind w:firstLine="567"/>
        <w:jc w:val="both"/>
      </w:pPr>
      <w:r>
        <w:rPr>
          <w:rFonts w:ascii="PT Astra Serif" w:hAnsi="PT Astra Serif" w:cs="PT Astra Serif"/>
          <w:color w:val="000000"/>
          <w:sz w:val="24"/>
        </w:rPr>
        <w:t>г) 100000 рублей, если цена контракта превышает 100 млн. рублей.</w:t>
      </w:r>
    </w:p>
    <w:p w14:paraId="5F8380B2" w14:textId="77777777" w:rsidR="00DF4FD3" w:rsidRDefault="00DF4FD3" w:rsidP="00DF4FD3">
      <w:pPr>
        <w:widowControl w:val="0"/>
        <w:autoSpaceDE w:val="0"/>
        <w:ind w:firstLine="567"/>
        <w:jc w:val="both"/>
      </w:pPr>
      <w:r>
        <w:rPr>
          <w:rFonts w:ascii="PT Astra Serif" w:hAnsi="PT Astra Serif" w:cs="Calibri"/>
          <w:sz w:val="24"/>
        </w:rPr>
        <w:t>7.4. Применение неустойки (штрафа, пени) не освобождает Стороны от исполнения обязательств по настоящему Контракту.</w:t>
      </w:r>
    </w:p>
    <w:p w14:paraId="52ED261F" w14:textId="77777777" w:rsidR="00DF4FD3" w:rsidRDefault="00DF4FD3" w:rsidP="00DF4FD3">
      <w:pPr>
        <w:widowControl w:val="0"/>
        <w:autoSpaceDE w:val="0"/>
        <w:ind w:firstLine="567"/>
        <w:jc w:val="both"/>
      </w:pPr>
      <w:r>
        <w:rPr>
          <w:rFonts w:ascii="PT Astra Serif" w:hAnsi="PT Astra Serif" w:cs="Calibri"/>
          <w:sz w:val="24"/>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6EDC5DF5" w14:textId="77777777" w:rsidR="00DF4FD3" w:rsidRDefault="00DF4FD3" w:rsidP="00DF4FD3">
      <w:pPr>
        <w:widowControl w:val="0"/>
        <w:autoSpaceDE w:val="0"/>
        <w:ind w:firstLine="567"/>
        <w:jc w:val="both"/>
      </w:pPr>
      <w:r>
        <w:rPr>
          <w:rFonts w:ascii="PT Astra Serif" w:hAnsi="PT Astra Serif" w:cs="Calibri"/>
          <w:sz w:val="24"/>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170D7306" w14:textId="77777777" w:rsidR="00DF4FD3" w:rsidRDefault="00DF4FD3" w:rsidP="00DF4FD3">
      <w:pPr>
        <w:widowControl w:val="0"/>
        <w:autoSpaceDE w:val="0"/>
        <w:ind w:firstLine="567"/>
        <w:jc w:val="both"/>
        <w:rPr>
          <w:rFonts w:ascii="PT Astra Serif" w:hAnsi="PT Astra Serif" w:cs="Calibri"/>
          <w:sz w:val="24"/>
        </w:rPr>
      </w:pPr>
      <w:r>
        <w:rPr>
          <w:rFonts w:ascii="PT Astra Serif" w:hAnsi="PT Astra Serif" w:cs="Calibri"/>
          <w:sz w:val="24"/>
        </w:rPr>
        <w:t xml:space="preserve">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Pr>
          <w:rFonts w:ascii="PT Astra Serif" w:hAnsi="PT Astra Serif" w:cs="Calibri"/>
          <w:sz w:val="24"/>
        </w:rPr>
        <w:lastRenderedPageBreak/>
        <w:t>отказе от исполнения настоящего Контракта.</w:t>
      </w:r>
    </w:p>
    <w:p w14:paraId="7A0259C2" w14:textId="77777777" w:rsidR="0077427E" w:rsidRPr="00E56D58" w:rsidRDefault="0077427E" w:rsidP="0077427E">
      <w:pPr>
        <w:autoSpaceDE w:val="0"/>
        <w:autoSpaceDN w:val="0"/>
        <w:adjustRightInd w:val="0"/>
        <w:ind w:firstLine="567"/>
        <w:jc w:val="both"/>
        <w:rPr>
          <w:rFonts w:ascii="PT Astra Serif" w:eastAsia="Calibri" w:hAnsi="PT Astra Serif"/>
          <w:sz w:val="24"/>
          <w:szCs w:val="24"/>
          <w:lang w:eastAsia="en-US"/>
        </w:rPr>
      </w:pPr>
      <w:r>
        <w:rPr>
          <w:rFonts w:ascii="PT Astra Serif" w:hAnsi="PT Astra Serif" w:cs="Calibri"/>
          <w:sz w:val="24"/>
        </w:rPr>
        <w:t xml:space="preserve">7.8. </w:t>
      </w:r>
      <w:r w:rsidRPr="00E56D58">
        <w:rPr>
          <w:rFonts w:ascii="PT Astra Serif" w:eastAsia="Calibri" w:hAnsi="PT Astra Serif"/>
          <w:sz w:val="24"/>
          <w:szCs w:val="24"/>
          <w:lang w:eastAsia="en-US"/>
        </w:rPr>
        <w:t>Сторона освобождается от уплаты неустойки (штрафа, пени), если докажет, что неи</w:t>
      </w:r>
      <w:r w:rsidRPr="00E56D58">
        <w:rPr>
          <w:rFonts w:ascii="PT Astra Serif" w:eastAsia="Calibri" w:hAnsi="PT Astra Serif"/>
          <w:sz w:val="24"/>
          <w:szCs w:val="24"/>
          <w:lang w:eastAsia="en-US"/>
        </w:rPr>
        <w:t>с</w:t>
      </w:r>
      <w:r w:rsidRPr="00E56D58">
        <w:rPr>
          <w:rFonts w:ascii="PT Astra Serif" w:eastAsia="Calibri" w:hAnsi="PT Astra Serif"/>
          <w:sz w:val="24"/>
          <w:szCs w:val="24"/>
          <w:lang w:eastAsia="en-US"/>
        </w:rPr>
        <w:t>полнение или ненадлежащее исполнение обязательства, предусмотренного контрактом, произошло всле</w:t>
      </w:r>
      <w:r w:rsidRPr="00E56D58">
        <w:rPr>
          <w:rFonts w:ascii="PT Astra Serif" w:eastAsia="Calibri" w:hAnsi="PT Astra Serif"/>
          <w:sz w:val="24"/>
          <w:szCs w:val="24"/>
          <w:lang w:eastAsia="en-US"/>
        </w:rPr>
        <w:t>д</w:t>
      </w:r>
      <w:r w:rsidRPr="00E56D58">
        <w:rPr>
          <w:rFonts w:ascii="PT Astra Serif" w:eastAsia="Calibri" w:hAnsi="PT Astra Serif"/>
          <w:sz w:val="24"/>
          <w:szCs w:val="24"/>
          <w:lang w:eastAsia="en-US"/>
        </w:rPr>
        <w:t>ствие непреодолимой силы или по вине другой стороны.</w:t>
      </w:r>
    </w:p>
    <w:p w14:paraId="473A6A9A" w14:textId="77777777" w:rsidR="00FB529A" w:rsidRPr="003C639E" w:rsidRDefault="00FB529A" w:rsidP="00FB529A">
      <w:pPr>
        <w:widowControl w:val="0"/>
        <w:autoSpaceDE w:val="0"/>
        <w:autoSpaceDN w:val="0"/>
        <w:ind w:firstLine="567"/>
        <w:jc w:val="both"/>
        <w:outlineLvl w:val="1"/>
        <w:rPr>
          <w:rFonts w:ascii="PT Astra Serif" w:hAnsi="PT Astra Serif"/>
          <w:b/>
          <w:sz w:val="24"/>
          <w:szCs w:val="24"/>
        </w:rPr>
      </w:pPr>
    </w:p>
    <w:p w14:paraId="27186AFE" w14:textId="77777777" w:rsidR="00FB529A" w:rsidRPr="003C639E" w:rsidRDefault="005D12F8" w:rsidP="00FB529A">
      <w:pPr>
        <w:widowControl w:val="0"/>
        <w:autoSpaceDE w:val="0"/>
        <w:autoSpaceDN w:val="0"/>
        <w:jc w:val="center"/>
        <w:outlineLvl w:val="1"/>
        <w:rPr>
          <w:rFonts w:ascii="PT Astra Serif" w:hAnsi="PT Astra Serif"/>
          <w:b/>
          <w:sz w:val="24"/>
          <w:szCs w:val="24"/>
        </w:rPr>
      </w:pPr>
      <w:bookmarkStart w:id="15" w:name="P231"/>
      <w:bookmarkEnd w:id="15"/>
      <w:r w:rsidRPr="003C639E">
        <w:rPr>
          <w:rFonts w:ascii="PT Astra Serif" w:hAnsi="PT Astra Serif"/>
          <w:b/>
          <w:sz w:val="24"/>
          <w:szCs w:val="24"/>
        </w:rPr>
        <w:t>8</w:t>
      </w:r>
      <w:r w:rsidR="00FB529A" w:rsidRPr="003C639E">
        <w:rPr>
          <w:rFonts w:ascii="PT Astra Serif" w:hAnsi="PT Astra Serif"/>
          <w:b/>
          <w:sz w:val="24"/>
          <w:szCs w:val="24"/>
        </w:rPr>
        <w:t>.  ОБЕСПЕЧЕНИЕ ИСПОЛНЕНИЯ КОНТРАКТА</w:t>
      </w:r>
      <w:r w:rsidR="00FB529A" w:rsidRPr="003C639E">
        <w:rPr>
          <w:rFonts w:ascii="PT Astra Serif" w:eastAsia="Calibri" w:hAnsi="PT Astra Serif"/>
          <w:sz w:val="24"/>
          <w:szCs w:val="24"/>
          <w:vertAlign w:val="superscript"/>
        </w:rPr>
        <w:footnoteReference w:id="4"/>
      </w:r>
    </w:p>
    <w:p w14:paraId="6ECD4BF7" w14:textId="77777777" w:rsidR="00F71050" w:rsidRPr="003C639E" w:rsidRDefault="00CF5771" w:rsidP="001E63E1">
      <w:pPr>
        <w:widowControl w:val="0"/>
        <w:autoSpaceDE w:val="0"/>
        <w:autoSpaceDN w:val="0"/>
        <w:ind w:firstLine="709"/>
        <w:outlineLvl w:val="1"/>
        <w:rPr>
          <w:rFonts w:ascii="PT Astra Serif" w:hAnsi="PT Astra Serif" w:cs="Calibri"/>
          <w:sz w:val="24"/>
          <w:szCs w:val="24"/>
        </w:rPr>
      </w:pPr>
      <w:r w:rsidRPr="003C639E">
        <w:rPr>
          <w:rFonts w:ascii="PT Astra Serif" w:hAnsi="PT Astra Serif" w:cs="Calibri"/>
          <w:sz w:val="24"/>
          <w:szCs w:val="24"/>
        </w:rPr>
        <w:t>8.1 Обеспечение исполнения настоящего Контракта не требуется.</w:t>
      </w:r>
    </w:p>
    <w:p w14:paraId="54E83DB0" w14:textId="77777777" w:rsidR="00CF5771" w:rsidRPr="003C639E" w:rsidRDefault="00CF5771" w:rsidP="00CF5771">
      <w:pPr>
        <w:widowControl w:val="0"/>
        <w:autoSpaceDE w:val="0"/>
        <w:autoSpaceDN w:val="0"/>
        <w:outlineLvl w:val="1"/>
        <w:rPr>
          <w:rFonts w:ascii="PT Astra Serif" w:hAnsi="PT Astra Serif"/>
          <w:b/>
          <w:sz w:val="24"/>
          <w:szCs w:val="24"/>
        </w:rPr>
      </w:pPr>
    </w:p>
    <w:p w14:paraId="6C93659F" w14:textId="77777777" w:rsidR="00F71050" w:rsidRPr="003C639E" w:rsidRDefault="00CF5771" w:rsidP="00F71050">
      <w:pPr>
        <w:widowControl w:val="0"/>
        <w:autoSpaceDE w:val="0"/>
        <w:autoSpaceDN w:val="0"/>
        <w:jc w:val="center"/>
        <w:outlineLvl w:val="1"/>
        <w:rPr>
          <w:rFonts w:ascii="PT Astra Serif" w:hAnsi="PT Astra Serif"/>
          <w:b/>
          <w:sz w:val="24"/>
          <w:szCs w:val="24"/>
        </w:rPr>
      </w:pPr>
      <w:r w:rsidRPr="003C639E">
        <w:rPr>
          <w:rFonts w:ascii="PT Astra Serif" w:hAnsi="PT Astra Serif"/>
          <w:b/>
          <w:sz w:val="24"/>
          <w:szCs w:val="24"/>
        </w:rPr>
        <w:t>9</w:t>
      </w:r>
      <w:r w:rsidR="00F71050" w:rsidRPr="003C639E">
        <w:rPr>
          <w:rFonts w:ascii="PT Astra Serif" w:hAnsi="PT Astra Serif"/>
          <w:b/>
          <w:sz w:val="24"/>
          <w:szCs w:val="24"/>
        </w:rPr>
        <w:t>. РАССМОТРЕНИЕ И РАЗРЕШЕНИЕ СПОРОВ</w:t>
      </w:r>
    </w:p>
    <w:p w14:paraId="6DAE790C" w14:textId="77777777" w:rsidR="00F71050" w:rsidRPr="003C639E" w:rsidRDefault="002E55B5"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9</w:t>
      </w:r>
      <w:r w:rsidR="00F71050" w:rsidRPr="003C639E">
        <w:rPr>
          <w:rFonts w:ascii="PT Astra Serif" w:hAnsi="PT Astra Serif"/>
          <w:sz w:val="24"/>
          <w:szCs w:val="24"/>
        </w:rPr>
        <w:t>.1. Все споры, возникающие из настоящего Контракта, Стороны могут разрешать путем переговоров.</w:t>
      </w:r>
    </w:p>
    <w:p w14:paraId="5966BDF7" w14:textId="77777777" w:rsidR="00F71050" w:rsidRPr="003C639E" w:rsidRDefault="002E55B5"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9</w:t>
      </w:r>
      <w:r w:rsidR="00F71050" w:rsidRPr="003C639E">
        <w:rPr>
          <w:rFonts w:ascii="PT Astra Serif" w:hAnsi="PT Astra Serif"/>
          <w:sz w:val="24"/>
          <w:szCs w:val="24"/>
        </w:rPr>
        <w:t>.2. Все споры, возникающие из настоящего Контракта, подлежат передаче на разрешение в Арбитражный суд Ульяновской области в соответствии с действующим законодательством Российской Федерации и настоящим Контрактом.</w:t>
      </w:r>
    </w:p>
    <w:p w14:paraId="55928944" w14:textId="77777777" w:rsidR="00F71050" w:rsidRPr="003C639E" w:rsidRDefault="002E55B5"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9</w:t>
      </w:r>
      <w:r w:rsidR="00F71050" w:rsidRPr="003C639E">
        <w:rPr>
          <w:rFonts w:ascii="PT Astra Serif" w:hAnsi="PT Astra Serif"/>
          <w:sz w:val="24"/>
          <w:szCs w:val="24"/>
        </w:rPr>
        <w:t>.3.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1A8DC0D" w14:textId="77777777" w:rsidR="00F71050" w:rsidRPr="003C639E" w:rsidRDefault="002E55B5"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9</w:t>
      </w:r>
      <w:r w:rsidR="00F71050" w:rsidRPr="003C639E">
        <w:rPr>
          <w:rFonts w:ascii="PT Astra Serif" w:hAnsi="PT Astra Serif"/>
          <w:sz w:val="24"/>
          <w:szCs w:val="24"/>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60EE391" w14:textId="77777777" w:rsidR="00F71050" w:rsidRPr="003C639E" w:rsidRDefault="002E55B5"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9</w:t>
      </w:r>
      <w:r w:rsidR="00F71050" w:rsidRPr="003C639E">
        <w:rPr>
          <w:rFonts w:ascii="PT Astra Serif" w:hAnsi="PT Astra Serif"/>
          <w:sz w:val="24"/>
          <w:szCs w:val="24"/>
        </w:rPr>
        <w:t>.5. Сторона должна дать в письменной форме ответ на претензию по существу в срок не позднее 20 календарных</w:t>
      </w:r>
      <w:hyperlink w:anchor="P760" w:history="1"/>
      <w:r w:rsidR="00F71050" w:rsidRPr="003C639E">
        <w:rPr>
          <w:rFonts w:ascii="PT Astra Serif" w:hAnsi="PT Astra Serif"/>
          <w:sz w:val="24"/>
          <w:szCs w:val="24"/>
        </w:rPr>
        <w:t xml:space="preserve"> </w:t>
      </w:r>
      <w:hyperlink w:anchor="P760" w:history="1"/>
      <w:r w:rsidR="00F71050" w:rsidRPr="003C639E">
        <w:rPr>
          <w:rFonts w:ascii="PT Astra Serif" w:hAnsi="PT Astra Serif"/>
          <w:sz w:val="24"/>
          <w:szCs w:val="24"/>
        </w:rPr>
        <w:t>дней с даты получения претензии.</w:t>
      </w:r>
    </w:p>
    <w:p w14:paraId="343D33D4" w14:textId="77777777" w:rsidR="00F71050" w:rsidRPr="003C639E" w:rsidRDefault="002E55B5"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9</w:t>
      </w:r>
      <w:r w:rsidR="00F71050" w:rsidRPr="003C639E">
        <w:rPr>
          <w:rFonts w:ascii="PT Astra Serif" w:hAnsi="PT Astra Serif"/>
          <w:sz w:val="24"/>
          <w:szCs w:val="24"/>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2AFA1320" w14:textId="77777777" w:rsidR="00F71050" w:rsidRPr="003C639E" w:rsidRDefault="002E55B5"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9</w:t>
      </w:r>
      <w:r w:rsidR="00F71050" w:rsidRPr="003C639E">
        <w:rPr>
          <w:rFonts w:ascii="PT Astra Serif" w:hAnsi="PT Astra Serif"/>
          <w:sz w:val="24"/>
          <w:szCs w:val="24"/>
        </w:rPr>
        <w:t xml:space="preserve">.7. Если требования в претензии подлежат денежной оценке, в претензии указывается </w:t>
      </w:r>
      <w:proofErr w:type="spellStart"/>
      <w:r w:rsidR="00F71050" w:rsidRPr="003C639E">
        <w:rPr>
          <w:rFonts w:ascii="PT Astra Serif" w:hAnsi="PT Astra Serif"/>
          <w:sz w:val="24"/>
          <w:szCs w:val="24"/>
        </w:rPr>
        <w:t>истребуемая</w:t>
      </w:r>
      <w:proofErr w:type="spellEnd"/>
      <w:r w:rsidR="00F71050" w:rsidRPr="003C639E">
        <w:rPr>
          <w:rFonts w:ascii="PT Astra Serif" w:hAnsi="PT Astra Serif"/>
          <w:sz w:val="24"/>
          <w:szCs w:val="24"/>
        </w:rPr>
        <w:t xml:space="preserve"> денежная сумма и ее полный и обоснованный расчет.</w:t>
      </w:r>
    </w:p>
    <w:p w14:paraId="56BC7490" w14:textId="77777777" w:rsidR="00F71050" w:rsidRPr="003C639E" w:rsidRDefault="002E55B5"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9</w:t>
      </w:r>
      <w:r w:rsidR="00F71050" w:rsidRPr="003C639E">
        <w:rPr>
          <w:rFonts w:ascii="PT Astra Serif" w:hAnsi="PT Astra Serif"/>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6D08C29" w14:textId="77777777" w:rsidR="00F71050" w:rsidRPr="003C639E" w:rsidRDefault="002E55B5"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9</w:t>
      </w:r>
      <w:r w:rsidR="00F71050" w:rsidRPr="003C639E">
        <w:rPr>
          <w:rFonts w:ascii="PT Astra Serif" w:hAnsi="PT Astra Serif"/>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99DBE2F" w14:textId="77777777" w:rsidR="00F71050" w:rsidRPr="003C639E" w:rsidRDefault="002E55B5" w:rsidP="00F71050">
      <w:pPr>
        <w:widowControl w:val="0"/>
        <w:autoSpaceDE w:val="0"/>
        <w:autoSpaceDN w:val="0"/>
        <w:ind w:firstLine="540"/>
        <w:jc w:val="both"/>
        <w:rPr>
          <w:rFonts w:ascii="PT Astra Serif" w:hAnsi="PT Astra Serif"/>
          <w:sz w:val="24"/>
          <w:szCs w:val="24"/>
        </w:rPr>
      </w:pPr>
      <w:r>
        <w:rPr>
          <w:rFonts w:ascii="PT Astra Serif" w:hAnsi="PT Astra Serif"/>
          <w:sz w:val="24"/>
          <w:szCs w:val="24"/>
        </w:rPr>
        <w:t>9</w:t>
      </w:r>
      <w:r w:rsidR="00F71050" w:rsidRPr="003C639E">
        <w:rPr>
          <w:rFonts w:ascii="PT Astra Serif" w:hAnsi="PT Astra Serif"/>
          <w:sz w:val="24"/>
          <w:szCs w:val="24"/>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Ульяновской области.</w:t>
      </w:r>
    </w:p>
    <w:p w14:paraId="1396013F" w14:textId="77777777" w:rsidR="00F71050" w:rsidRPr="003C639E" w:rsidRDefault="00F71050" w:rsidP="00F71050">
      <w:pPr>
        <w:widowControl w:val="0"/>
        <w:autoSpaceDE w:val="0"/>
        <w:autoSpaceDN w:val="0"/>
        <w:ind w:firstLine="540"/>
        <w:jc w:val="both"/>
        <w:rPr>
          <w:rFonts w:ascii="PT Astra Serif" w:hAnsi="PT Astra Serif"/>
          <w:sz w:val="24"/>
          <w:szCs w:val="24"/>
        </w:rPr>
      </w:pPr>
    </w:p>
    <w:p w14:paraId="7CBA7E23" w14:textId="77777777" w:rsidR="00F71050" w:rsidRPr="003C639E" w:rsidRDefault="00F71050" w:rsidP="00F71050">
      <w:pPr>
        <w:widowControl w:val="0"/>
        <w:autoSpaceDE w:val="0"/>
        <w:autoSpaceDN w:val="0"/>
        <w:jc w:val="both"/>
        <w:rPr>
          <w:rFonts w:ascii="PT Astra Serif" w:hAnsi="PT Astra Serif"/>
          <w:sz w:val="24"/>
          <w:szCs w:val="24"/>
        </w:rPr>
      </w:pPr>
    </w:p>
    <w:p w14:paraId="19860405" w14:textId="77777777" w:rsidR="00F71050" w:rsidRPr="003C639E" w:rsidRDefault="00CF5771" w:rsidP="00F71050">
      <w:pPr>
        <w:widowControl w:val="0"/>
        <w:autoSpaceDE w:val="0"/>
        <w:autoSpaceDN w:val="0"/>
        <w:jc w:val="center"/>
        <w:outlineLvl w:val="1"/>
        <w:rPr>
          <w:rFonts w:ascii="PT Astra Serif" w:hAnsi="PT Astra Serif"/>
          <w:b/>
          <w:sz w:val="24"/>
          <w:szCs w:val="24"/>
        </w:rPr>
      </w:pPr>
      <w:r w:rsidRPr="003C639E">
        <w:rPr>
          <w:rFonts w:ascii="PT Astra Serif" w:hAnsi="PT Astra Serif"/>
          <w:b/>
          <w:sz w:val="24"/>
          <w:szCs w:val="24"/>
        </w:rPr>
        <w:t>10</w:t>
      </w:r>
      <w:r w:rsidR="00F71050" w:rsidRPr="003C639E">
        <w:rPr>
          <w:rFonts w:ascii="PT Astra Serif" w:hAnsi="PT Astra Serif"/>
          <w:b/>
          <w:sz w:val="24"/>
          <w:szCs w:val="24"/>
        </w:rPr>
        <w:t>. СРОК ДЕЙСТВИЯ И ПОРЯДОК ИЗМЕНЕНИЯ,</w:t>
      </w:r>
    </w:p>
    <w:p w14:paraId="4554FEAB" w14:textId="77777777" w:rsidR="00F71050" w:rsidRPr="003C639E" w:rsidRDefault="00F71050" w:rsidP="00F71050">
      <w:pPr>
        <w:widowControl w:val="0"/>
        <w:autoSpaceDE w:val="0"/>
        <w:autoSpaceDN w:val="0"/>
        <w:jc w:val="center"/>
        <w:rPr>
          <w:rFonts w:ascii="PT Astra Serif" w:hAnsi="PT Astra Serif"/>
          <w:b/>
          <w:sz w:val="24"/>
          <w:szCs w:val="24"/>
        </w:rPr>
      </w:pPr>
      <w:r w:rsidRPr="003C639E">
        <w:rPr>
          <w:rFonts w:ascii="PT Astra Serif" w:hAnsi="PT Astra Serif"/>
          <w:b/>
          <w:sz w:val="24"/>
          <w:szCs w:val="24"/>
        </w:rPr>
        <w:t>РАСТОРЖЕНИЯ КОНТРАКТА</w:t>
      </w:r>
    </w:p>
    <w:p w14:paraId="68BAD191" w14:textId="77777777" w:rsidR="00F71050" w:rsidRPr="003C639E" w:rsidRDefault="00F71050" w:rsidP="00F71050">
      <w:pPr>
        <w:widowControl w:val="0"/>
        <w:autoSpaceDE w:val="0"/>
        <w:autoSpaceDN w:val="0"/>
        <w:ind w:firstLine="540"/>
        <w:jc w:val="both"/>
        <w:rPr>
          <w:rFonts w:ascii="PT Astra Serif" w:hAnsi="PT Astra Serif"/>
          <w:sz w:val="24"/>
          <w:szCs w:val="24"/>
        </w:rPr>
      </w:pPr>
      <w:bookmarkStart w:id="16" w:name="P275"/>
      <w:bookmarkEnd w:id="16"/>
      <w:r w:rsidRPr="003C639E">
        <w:rPr>
          <w:rFonts w:ascii="PT Astra Serif" w:hAnsi="PT Astra Serif"/>
          <w:sz w:val="24"/>
          <w:szCs w:val="24"/>
        </w:rPr>
        <w:t>1</w:t>
      </w:r>
      <w:r w:rsidR="002E55B5">
        <w:rPr>
          <w:rFonts w:ascii="PT Astra Serif" w:hAnsi="PT Astra Serif"/>
          <w:sz w:val="24"/>
          <w:szCs w:val="24"/>
        </w:rPr>
        <w:t>0</w:t>
      </w:r>
      <w:r w:rsidRPr="003C639E">
        <w:rPr>
          <w:rFonts w:ascii="PT Astra Serif" w:hAnsi="PT Astra Serif"/>
          <w:sz w:val="24"/>
          <w:szCs w:val="24"/>
        </w:rPr>
        <w:t xml:space="preserve">.1. Настоящий Контракт </w:t>
      </w:r>
      <w:r w:rsidRPr="003C639E">
        <w:rPr>
          <w:rFonts w:ascii="PT Astra Serif" w:hAnsi="PT Astra Serif"/>
          <w:b/>
          <w:bCs/>
          <w:sz w:val="24"/>
          <w:szCs w:val="24"/>
        </w:rPr>
        <w:t xml:space="preserve">вступает в силу с даты его </w:t>
      </w:r>
      <w:r w:rsidR="003617AD">
        <w:rPr>
          <w:rFonts w:ascii="PT Astra Serif" w:hAnsi="PT Astra Serif"/>
          <w:b/>
          <w:bCs/>
          <w:sz w:val="24"/>
          <w:szCs w:val="24"/>
        </w:rPr>
        <w:t xml:space="preserve">подписания </w:t>
      </w:r>
      <w:r w:rsidRPr="003C639E">
        <w:rPr>
          <w:rFonts w:ascii="PT Astra Serif" w:hAnsi="PT Astra Serif"/>
          <w:b/>
          <w:bCs/>
          <w:sz w:val="24"/>
          <w:szCs w:val="24"/>
        </w:rPr>
        <w:t xml:space="preserve">обеими Сторонами и действует по </w:t>
      </w:r>
      <w:r w:rsidR="001E63E1" w:rsidRPr="003C639E">
        <w:rPr>
          <w:rFonts w:ascii="PT Astra Serif" w:hAnsi="PT Astra Serif"/>
          <w:b/>
          <w:bCs/>
          <w:sz w:val="24"/>
          <w:szCs w:val="24"/>
        </w:rPr>
        <w:t>31</w:t>
      </w:r>
      <w:r w:rsidRPr="003C639E">
        <w:rPr>
          <w:rFonts w:ascii="PT Astra Serif" w:hAnsi="PT Astra Serif"/>
          <w:b/>
          <w:bCs/>
          <w:sz w:val="24"/>
          <w:szCs w:val="24"/>
        </w:rPr>
        <w:t>.12.202</w:t>
      </w:r>
      <w:r w:rsidR="006531CF">
        <w:rPr>
          <w:rFonts w:ascii="PT Astra Serif" w:hAnsi="PT Astra Serif"/>
          <w:b/>
          <w:bCs/>
          <w:sz w:val="24"/>
          <w:szCs w:val="24"/>
        </w:rPr>
        <w:t>6</w:t>
      </w:r>
      <w:r w:rsidRPr="003C639E">
        <w:rPr>
          <w:rFonts w:ascii="PT Astra Serif" w:hAnsi="PT Astra Serif"/>
          <w:sz w:val="24"/>
          <w:szCs w:val="24"/>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620693A5"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1</w:t>
      </w:r>
      <w:r w:rsidR="002E55B5">
        <w:rPr>
          <w:rFonts w:ascii="PT Astra Serif" w:hAnsi="PT Astra Serif"/>
          <w:sz w:val="24"/>
          <w:szCs w:val="24"/>
        </w:rPr>
        <w:t>0</w:t>
      </w:r>
      <w:r w:rsidRPr="003C639E">
        <w:rPr>
          <w:rFonts w:ascii="PT Astra Serif" w:hAnsi="PT Astra Serif"/>
          <w:sz w:val="24"/>
          <w:szCs w:val="24"/>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15B1754"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1</w:t>
      </w:r>
      <w:r w:rsidR="002E55B5">
        <w:rPr>
          <w:rFonts w:ascii="PT Astra Serif" w:hAnsi="PT Astra Serif"/>
          <w:sz w:val="24"/>
          <w:szCs w:val="24"/>
        </w:rPr>
        <w:t>0</w:t>
      </w:r>
      <w:r w:rsidRPr="003C639E">
        <w:rPr>
          <w:rFonts w:ascii="PT Astra Serif" w:hAnsi="PT Astra Serif"/>
          <w:sz w:val="24"/>
          <w:szCs w:val="24"/>
        </w:rPr>
        <w:t>.3.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 (подрядчиков, исполнителей).</w:t>
      </w:r>
    </w:p>
    <w:p w14:paraId="0E9ACB0F"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1</w:t>
      </w:r>
      <w:r w:rsidR="002E55B5">
        <w:rPr>
          <w:rFonts w:ascii="PT Astra Serif" w:hAnsi="PT Astra Serif"/>
          <w:sz w:val="24"/>
          <w:szCs w:val="24"/>
        </w:rPr>
        <w:t>0</w:t>
      </w:r>
      <w:r w:rsidRPr="003C639E">
        <w:rPr>
          <w:rFonts w:ascii="PT Astra Serif" w:hAnsi="PT Astra Serif"/>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36CB43F"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1</w:t>
      </w:r>
      <w:r w:rsidR="002E55B5">
        <w:rPr>
          <w:rFonts w:ascii="PT Astra Serif" w:hAnsi="PT Astra Serif"/>
          <w:sz w:val="24"/>
          <w:szCs w:val="24"/>
        </w:rPr>
        <w:t>0</w:t>
      </w:r>
      <w:r w:rsidRPr="003C639E">
        <w:rPr>
          <w:rFonts w:ascii="PT Astra Serif" w:hAnsi="PT Astra Serif"/>
          <w:sz w:val="24"/>
          <w:szCs w:val="24"/>
        </w:rPr>
        <w:t>.5. Изменение условий настоящего Контракта при его исполнении не допускается, за исключением случаев, предусмотренных статьей 95 Закона N 44-ФЗ.</w:t>
      </w:r>
    </w:p>
    <w:p w14:paraId="5C4BBEC2" w14:textId="77777777" w:rsidR="00F71050" w:rsidRPr="003C639E" w:rsidRDefault="00F71050" w:rsidP="00F71050">
      <w:pPr>
        <w:widowControl w:val="0"/>
        <w:autoSpaceDE w:val="0"/>
        <w:autoSpaceDN w:val="0"/>
        <w:ind w:firstLine="540"/>
        <w:jc w:val="both"/>
        <w:rPr>
          <w:rFonts w:ascii="PT Astra Serif" w:hAnsi="PT Astra Serif"/>
          <w:sz w:val="24"/>
          <w:szCs w:val="24"/>
          <w:highlight w:val="yellow"/>
        </w:rPr>
      </w:pPr>
    </w:p>
    <w:p w14:paraId="60E20B91" w14:textId="77777777" w:rsidR="00F71050" w:rsidRPr="003C639E" w:rsidRDefault="00F71050" w:rsidP="00F71050">
      <w:pPr>
        <w:widowControl w:val="0"/>
        <w:autoSpaceDE w:val="0"/>
        <w:autoSpaceDN w:val="0"/>
        <w:jc w:val="center"/>
        <w:outlineLvl w:val="1"/>
        <w:rPr>
          <w:rFonts w:ascii="PT Astra Serif" w:hAnsi="PT Astra Serif"/>
          <w:b/>
          <w:sz w:val="24"/>
          <w:szCs w:val="24"/>
        </w:rPr>
      </w:pPr>
      <w:r w:rsidRPr="003C639E">
        <w:rPr>
          <w:rFonts w:ascii="PT Astra Serif" w:hAnsi="PT Astra Serif"/>
          <w:b/>
          <w:sz w:val="24"/>
          <w:szCs w:val="24"/>
        </w:rPr>
        <w:t>1</w:t>
      </w:r>
      <w:r w:rsidR="00CF5771" w:rsidRPr="003C639E">
        <w:rPr>
          <w:rFonts w:ascii="PT Astra Serif" w:hAnsi="PT Astra Serif"/>
          <w:b/>
          <w:sz w:val="24"/>
          <w:szCs w:val="24"/>
        </w:rPr>
        <w:t>1</w:t>
      </w:r>
      <w:r w:rsidRPr="003C639E">
        <w:rPr>
          <w:rFonts w:ascii="PT Astra Serif" w:hAnsi="PT Astra Serif"/>
          <w:b/>
          <w:sz w:val="24"/>
          <w:szCs w:val="24"/>
        </w:rPr>
        <w:t xml:space="preserve">. ПРОЧИЕ ПОЛОЖЕНИЯ </w:t>
      </w:r>
    </w:p>
    <w:p w14:paraId="5AE29383"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1</w:t>
      </w:r>
      <w:r w:rsidR="002E55B5">
        <w:rPr>
          <w:rFonts w:ascii="PT Astra Serif" w:hAnsi="PT Astra Serif"/>
          <w:sz w:val="24"/>
          <w:szCs w:val="24"/>
        </w:rPr>
        <w:t>1</w:t>
      </w:r>
      <w:r w:rsidRPr="003C639E">
        <w:rPr>
          <w:rFonts w:ascii="PT Astra Serif" w:hAnsi="PT Astra Serif"/>
          <w:sz w:val="24"/>
          <w:szCs w:val="24"/>
        </w:rPr>
        <w:t>.1. Во всем, что не оговорено в настоящем Контракте, Стороны руководствуются действующим законодательством Российской Федерации.</w:t>
      </w:r>
    </w:p>
    <w:p w14:paraId="414200A0"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1</w:t>
      </w:r>
      <w:r w:rsidR="002E55B5">
        <w:rPr>
          <w:rFonts w:ascii="PT Astra Serif" w:hAnsi="PT Astra Serif"/>
          <w:sz w:val="24"/>
          <w:szCs w:val="24"/>
        </w:rPr>
        <w:t>1</w:t>
      </w:r>
      <w:r w:rsidRPr="003C639E">
        <w:rPr>
          <w:rFonts w:ascii="PT Astra Serif" w:hAnsi="PT Astra Serif"/>
          <w:sz w:val="24"/>
          <w:szCs w:val="24"/>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1C1ED384"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1</w:t>
      </w:r>
      <w:r w:rsidR="002E55B5">
        <w:rPr>
          <w:rFonts w:ascii="PT Astra Serif" w:hAnsi="PT Astra Serif"/>
          <w:sz w:val="24"/>
          <w:szCs w:val="24"/>
        </w:rPr>
        <w:t>1</w:t>
      </w:r>
      <w:r w:rsidRPr="003C639E">
        <w:rPr>
          <w:rFonts w:ascii="PT Astra Serif" w:hAnsi="PT Astra Serif"/>
          <w:sz w:val="24"/>
          <w:szCs w:val="24"/>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3C639E">
          <w:rPr>
            <w:rFonts w:ascii="PT Astra Serif" w:hAnsi="PT Astra Serif"/>
            <w:sz w:val="24"/>
            <w:szCs w:val="24"/>
          </w:rPr>
          <w:t>разделе XIV</w:t>
        </w:r>
      </w:hyperlink>
      <w:r w:rsidRPr="003C639E">
        <w:rPr>
          <w:rFonts w:ascii="PT Astra Serif" w:hAnsi="PT Astra Serif"/>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3C639E">
          <w:rPr>
            <w:rFonts w:ascii="PT Astra Serif" w:hAnsi="PT Astra Serif"/>
            <w:sz w:val="24"/>
            <w:szCs w:val="24"/>
          </w:rPr>
          <w:t>разделе XIV</w:t>
        </w:r>
      </w:hyperlink>
      <w:r w:rsidRPr="003C639E">
        <w:rPr>
          <w:rFonts w:ascii="PT Astra Serif" w:hAnsi="PT Astra Serif"/>
          <w:sz w:val="24"/>
          <w:szCs w:val="24"/>
        </w:rPr>
        <w:t xml:space="preserve"> настоящего Контракта, либо с использованием факсимильной связи.</w:t>
      </w:r>
    </w:p>
    <w:p w14:paraId="65A53D2D"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3C639E">
          <w:rPr>
            <w:rFonts w:ascii="PT Astra Serif" w:hAnsi="PT Astra Serif"/>
            <w:sz w:val="24"/>
            <w:szCs w:val="24"/>
          </w:rPr>
          <w:t>разделе XIV</w:t>
        </w:r>
      </w:hyperlink>
      <w:r w:rsidRPr="003C639E">
        <w:rPr>
          <w:rFonts w:ascii="PT Astra Serif" w:hAnsi="PT Astra Serif"/>
          <w:sz w:val="24"/>
          <w:szCs w:val="24"/>
        </w:rPr>
        <w:t xml:space="preserve"> настоящего Контракта, считается надлежащим уведомлением Сторон.</w:t>
      </w:r>
    </w:p>
    <w:p w14:paraId="0F28D977"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1</w:t>
      </w:r>
      <w:r w:rsidR="002E55B5">
        <w:rPr>
          <w:rFonts w:ascii="PT Astra Serif" w:hAnsi="PT Astra Serif"/>
          <w:sz w:val="24"/>
          <w:szCs w:val="24"/>
        </w:rPr>
        <w:t>1</w:t>
      </w:r>
      <w:r w:rsidRPr="003C639E">
        <w:rPr>
          <w:rFonts w:ascii="PT Astra Serif" w:hAnsi="PT Astra Serif"/>
          <w:sz w:val="24"/>
          <w:szCs w:val="24"/>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D2B7636"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7762B022" w14:textId="77777777" w:rsidR="00F71050" w:rsidRPr="003C639E" w:rsidRDefault="00F71050" w:rsidP="00F71050">
      <w:pPr>
        <w:pStyle w:val="ConsPlusNormal"/>
        <w:ind w:firstLine="540"/>
        <w:jc w:val="both"/>
        <w:rPr>
          <w:rFonts w:ascii="PT Astra Serif" w:hAnsi="PT Astra Serif"/>
          <w:sz w:val="24"/>
          <w:szCs w:val="24"/>
        </w:rPr>
      </w:pPr>
      <w:r w:rsidRPr="003C639E">
        <w:rPr>
          <w:rFonts w:ascii="PT Astra Serif" w:hAnsi="PT Astra Serif"/>
          <w:sz w:val="24"/>
          <w:szCs w:val="24"/>
        </w:rPr>
        <w:t>1</w:t>
      </w:r>
      <w:r w:rsidR="002E55B5">
        <w:rPr>
          <w:rFonts w:ascii="PT Astra Serif" w:hAnsi="PT Astra Serif"/>
          <w:sz w:val="24"/>
          <w:szCs w:val="24"/>
        </w:rPr>
        <w:t>1</w:t>
      </w:r>
      <w:r w:rsidRPr="003C639E">
        <w:rPr>
          <w:rFonts w:ascii="PT Astra Serif" w:hAnsi="PT Astra Serif"/>
          <w:sz w:val="24"/>
          <w:szCs w:val="24"/>
        </w:rPr>
        <w:t>.5.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00C033C" w14:textId="77777777" w:rsidR="00F71050" w:rsidRPr="003C639E" w:rsidRDefault="00F71050" w:rsidP="00F71050">
      <w:pPr>
        <w:pStyle w:val="ConsPlusNormal"/>
        <w:ind w:firstLine="540"/>
        <w:jc w:val="both"/>
        <w:rPr>
          <w:rFonts w:ascii="PT Astra Serif" w:hAnsi="PT Astra Serif"/>
          <w:sz w:val="24"/>
          <w:szCs w:val="24"/>
        </w:rPr>
      </w:pPr>
      <w:r w:rsidRPr="003C639E">
        <w:rPr>
          <w:rFonts w:ascii="PT Astra Serif" w:hAnsi="PT Astra Serif"/>
          <w:sz w:val="24"/>
          <w:szCs w:val="24"/>
        </w:rPr>
        <w:lastRenderedPageBreak/>
        <w:t>1)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07E4EA72" w14:textId="77777777" w:rsidR="00F71050" w:rsidRPr="003C639E" w:rsidRDefault="00F71050" w:rsidP="00F71050">
      <w:pPr>
        <w:pStyle w:val="ConsPlusNormal"/>
        <w:ind w:firstLine="540"/>
        <w:jc w:val="both"/>
        <w:rPr>
          <w:rStyle w:val="af8"/>
          <w:rFonts w:ascii="PT Astra Serif" w:hAnsi="PT Astra Serif"/>
          <w:sz w:val="24"/>
          <w:szCs w:val="24"/>
        </w:rPr>
      </w:pPr>
      <w:r w:rsidRPr="003C639E">
        <w:rPr>
          <w:rFonts w:ascii="PT Astra Serif" w:hAnsi="PT Astra Serif"/>
          <w:sz w:val="24"/>
          <w:szCs w:val="24"/>
        </w:rPr>
        <w:t>2)</w:t>
      </w:r>
      <w:r w:rsidRPr="003C639E">
        <w:rPr>
          <w:rFonts w:ascii="PT Astra Serif" w:hAnsi="PT Astra Serif"/>
          <w:sz w:val="24"/>
          <w:szCs w:val="24"/>
          <w:shd w:val="clear" w:color="auto" w:fill="FFFFFF"/>
        </w:rPr>
        <w:t xml:space="preserve"> </w:t>
      </w:r>
      <w:r w:rsidRPr="003C639E">
        <w:rPr>
          <w:rStyle w:val="af8"/>
          <w:rFonts w:ascii="PT Astra Serif" w:hAnsi="PT Astra Serif"/>
          <w:sz w:val="24"/>
          <w:szCs w:val="24"/>
        </w:rPr>
        <w:t>Исполнение контракта могут обеспечиваться предоставлением независимой гарантии, соответствующей требованиям статьи 45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настоящего Федерального закона.</w:t>
      </w:r>
    </w:p>
    <w:p w14:paraId="7402BC20"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1</w:t>
      </w:r>
      <w:r w:rsidR="002E55B5">
        <w:rPr>
          <w:rFonts w:ascii="PT Astra Serif" w:hAnsi="PT Astra Serif"/>
          <w:sz w:val="24"/>
          <w:szCs w:val="24"/>
        </w:rPr>
        <w:t>1</w:t>
      </w:r>
      <w:r w:rsidRPr="003C639E">
        <w:rPr>
          <w:rFonts w:ascii="PT Astra Serif" w:hAnsi="PT Astra Serif"/>
          <w:sz w:val="24"/>
          <w:szCs w:val="24"/>
        </w:rPr>
        <w:t>.6.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7F817FB"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1</w:t>
      </w:r>
      <w:r w:rsidR="002E55B5">
        <w:rPr>
          <w:rFonts w:ascii="PT Astra Serif" w:hAnsi="PT Astra Serif"/>
          <w:sz w:val="24"/>
          <w:szCs w:val="24"/>
        </w:rPr>
        <w:t>1</w:t>
      </w:r>
      <w:r w:rsidRPr="003C639E">
        <w:rPr>
          <w:rFonts w:ascii="PT Astra Serif" w:hAnsi="PT Astra Serif"/>
          <w:sz w:val="24"/>
          <w:szCs w:val="24"/>
        </w:rPr>
        <w:t>.7.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14:paraId="73BCB180" w14:textId="77777777" w:rsidR="00F71050" w:rsidRPr="003C639E" w:rsidRDefault="00F71050" w:rsidP="00F71050">
      <w:pPr>
        <w:widowControl w:val="0"/>
        <w:autoSpaceDE w:val="0"/>
        <w:autoSpaceDN w:val="0"/>
        <w:jc w:val="both"/>
        <w:rPr>
          <w:rFonts w:ascii="PT Astra Serif" w:hAnsi="PT Astra Serif"/>
          <w:sz w:val="24"/>
          <w:szCs w:val="24"/>
        </w:rPr>
      </w:pPr>
    </w:p>
    <w:p w14:paraId="28F279FB" w14:textId="77777777" w:rsidR="00F71050" w:rsidRPr="003C639E" w:rsidRDefault="00F71050" w:rsidP="00F71050">
      <w:pPr>
        <w:widowControl w:val="0"/>
        <w:autoSpaceDE w:val="0"/>
        <w:autoSpaceDN w:val="0"/>
        <w:jc w:val="center"/>
        <w:outlineLvl w:val="1"/>
        <w:rPr>
          <w:rFonts w:ascii="PT Astra Serif" w:hAnsi="PT Astra Serif"/>
          <w:b/>
          <w:sz w:val="24"/>
          <w:szCs w:val="24"/>
        </w:rPr>
      </w:pPr>
    </w:p>
    <w:p w14:paraId="793E5D09" w14:textId="77777777" w:rsidR="00F71050" w:rsidRPr="003C639E" w:rsidRDefault="00F71050" w:rsidP="00F71050">
      <w:pPr>
        <w:widowControl w:val="0"/>
        <w:autoSpaceDE w:val="0"/>
        <w:autoSpaceDN w:val="0"/>
        <w:jc w:val="center"/>
        <w:outlineLvl w:val="1"/>
        <w:rPr>
          <w:rFonts w:ascii="PT Astra Serif" w:hAnsi="PT Astra Serif"/>
          <w:b/>
          <w:sz w:val="24"/>
          <w:szCs w:val="24"/>
        </w:rPr>
      </w:pPr>
      <w:r w:rsidRPr="003C639E">
        <w:rPr>
          <w:rFonts w:ascii="PT Astra Serif" w:hAnsi="PT Astra Serif"/>
          <w:b/>
          <w:sz w:val="24"/>
          <w:szCs w:val="24"/>
        </w:rPr>
        <w:t>1</w:t>
      </w:r>
      <w:r w:rsidR="00CF5771" w:rsidRPr="003C639E">
        <w:rPr>
          <w:rFonts w:ascii="PT Astra Serif" w:hAnsi="PT Astra Serif"/>
          <w:b/>
          <w:sz w:val="24"/>
          <w:szCs w:val="24"/>
        </w:rPr>
        <w:t>2</w:t>
      </w:r>
      <w:r w:rsidRPr="003C639E">
        <w:rPr>
          <w:rFonts w:ascii="PT Astra Serif" w:hAnsi="PT Astra Serif"/>
          <w:b/>
          <w:sz w:val="24"/>
          <w:szCs w:val="24"/>
        </w:rPr>
        <w:t xml:space="preserve">. ПЕРЕЧЕНЬ ПРИЛОЖЕНИЙ </w:t>
      </w:r>
    </w:p>
    <w:p w14:paraId="68840DB7" w14:textId="77777777" w:rsidR="00F71050" w:rsidRPr="003C639E" w:rsidRDefault="00F71050" w:rsidP="00F71050">
      <w:pPr>
        <w:widowControl w:val="0"/>
        <w:autoSpaceDE w:val="0"/>
        <w:autoSpaceDN w:val="0"/>
        <w:ind w:firstLine="540"/>
        <w:jc w:val="both"/>
        <w:rPr>
          <w:rFonts w:ascii="PT Astra Serif" w:hAnsi="PT Astra Serif"/>
          <w:sz w:val="24"/>
          <w:szCs w:val="24"/>
        </w:rPr>
      </w:pPr>
      <w:r w:rsidRPr="003C639E">
        <w:rPr>
          <w:rFonts w:ascii="PT Astra Serif" w:hAnsi="PT Astra Serif"/>
          <w:sz w:val="24"/>
          <w:szCs w:val="24"/>
        </w:rPr>
        <w:t>Неотъемлемой частью настоящего Контракта является следующее:</w:t>
      </w:r>
    </w:p>
    <w:p w14:paraId="2D0F119A" w14:textId="77777777" w:rsidR="00F71050" w:rsidRPr="003C639E" w:rsidRDefault="00F71050" w:rsidP="00F71050">
      <w:pPr>
        <w:widowControl w:val="0"/>
        <w:autoSpaceDE w:val="0"/>
        <w:autoSpaceDN w:val="0"/>
        <w:ind w:firstLine="540"/>
        <w:jc w:val="both"/>
        <w:rPr>
          <w:rFonts w:ascii="PT Astra Serif" w:hAnsi="PT Astra Serif"/>
          <w:sz w:val="24"/>
          <w:szCs w:val="24"/>
        </w:rPr>
      </w:pPr>
      <w:hyperlink w:anchor="P326" w:history="1">
        <w:r w:rsidRPr="003C639E">
          <w:rPr>
            <w:rFonts w:ascii="PT Astra Serif" w:hAnsi="PT Astra Serif"/>
            <w:sz w:val="24"/>
            <w:szCs w:val="24"/>
          </w:rPr>
          <w:t>Приложение N 1</w:t>
        </w:r>
      </w:hyperlink>
      <w:r w:rsidRPr="003C639E">
        <w:rPr>
          <w:rFonts w:ascii="PT Astra Serif" w:hAnsi="PT Astra Serif"/>
          <w:sz w:val="24"/>
          <w:szCs w:val="24"/>
        </w:rPr>
        <w:t xml:space="preserve"> - Спецификация;</w:t>
      </w:r>
    </w:p>
    <w:p w14:paraId="36231EE8" w14:textId="77777777" w:rsidR="00F71050" w:rsidRPr="003C639E" w:rsidRDefault="00F71050" w:rsidP="00F71050">
      <w:pPr>
        <w:widowControl w:val="0"/>
        <w:autoSpaceDE w:val="0"/>
        <w:autoSpaceDN w:val="0"/>
        <w:ind w:firstLine="540"/>
        <w:jc w:val="both"/>
        <w:rPr>
          <w:rFonts w:ascii="PT Astra Serif" w:hAnsi="PT Astra Serif"/>
          <w:sz w:val="24"/>
          <w:szCs w:val="24"/>
        </w:rPr>
      </w:pPr>
      <w:hyperlink w:anchor="P389" w:history="1">
        <w:r w:rsidRPr="003C639E">
          <w:rPr>
            <w:rFonts w:ascii="PT Astra Serif" w:hAnsi="PT Astra Serif"/>
            <w:sz w:val="24"/>
            <w:szCs w:val="24"/>
          </w:rPr>
          <w:t>Приложение N 2</w:t>
        </w:r>
      </w:hyperlink>
      <w:r w:rsidRPr="003C639E">
        <w:rPr>
          <w:rFonts w:ascii="PT Astra Serif" w:hAnsi="PT Astra Serif"/>
          <w:sz w:val="24"/>
          <w:szCs w:val="24"/>
        </w:rPr>
        <w:t xml:space="preserve"> - Техническое задание;</w:t>
      </w:r>
    </w:p>
    <w:p w14:paraId="7C657B93" w14:textId="77777777" w:rsidR="00F71050" w:rsidRPr="003C639E" w:rsidRDefault="00F71050" w:rsidP="00F71050">
      <w:pPr>
        <w:widowControl w:val="0"/>
        <w:autoSpaceDE w:val="0"/>
        <w:autoSpaceDN w:val="0"/>
        <w:ind w:firstLine="540"/>
        <w:jc w:val="both"/>
        <w:rPr>
          <w:rFonts w:ascii="PT Astra Serif" w:hAnsi="PT Astra Serif"/>
          <w:sz w:val="24"/>
          <w:szCs w:val="24"/>
        </w:rPr>
      </w:pPr>
      <w:hyperlink w:anchor="P465" w:history="1">
        <w:r w:rsidRPr="003C639E">
          <w:rPr>
            <w:rFonts w:ascii="PT Astra Serif" w:hAnsi="PT Astra Serif"/>
            <w:sz w:val="24"/>
            <w:szCs w:val="24"/>
          </w:rPr>
          <w:t>Приложение N 3</w:t>
        </w:r>
      </w:hyperlink>
      <w:r w:rsidRPr="003C639E">
        <w:rPr>
          <w:rFonts w:ascii="PT Astra Serif" w:hAnsi="PT Astra Serif"/>
          <w:sz w:val="24"/>
          <w:szCs w:val="24"/>
        </w:rPr>
        <w:t xml:space="preserve"> - Форма заявки на поставку Товара.</w:t>
      </w:r>
    </w:p>
    <w:p w14:paraId="5C42B9AD" w14:textId="77777777" w:rsidR="00F71050" w:rsidRPr="003C639E" w:rsidRDefault="00F71050" w:rsidP="00F71050">
      <w:pPr>
        <w:widowControl w:val="0"/>
        <w:autoSpaceDE w:val="0"/>
        <w:autoSpaceDN w:val="0"/>
        <w:jc w:val="both"/>
        <w:rPr>
          <w:rFonts w:ascii="PT Astra Serif" w:hAnsi="PT Astra Serif"/>
          <w:sz w:val="24"/>
          <w:szCs w:val="24"/>
        </w:rPr>
      </w:pPr>
    </w:p>
    <w:p w14:paraId="06DA04AF" w14:textId="77777777" w:rsidR="00F71050" w:rsidRPr="003C639E" w:rsidRDefault="00F71050" w:rsidP="00F71050">
      <w:pPr>
        <w:widowControl w:val="0"/>
        <w:autoSpaceDE w:val="0"/>
        <w:autoSpaceDN w:val="0"/>
        <w:jc w:val="center"/>
        <w:outlineLvl w:val="1"/>
        <w:rPr>
          <w:rFonts w:ascii="PT Astra Serif" w:hAnsi="PT Astra Serif"/>
          <w:b/>
          <w:sz w:val="24"/>
          <w:szCs w:val="24"/>
        </w:rPr>
      </w:pPr>
      <w:bookmarkStart w:id="17" w:name="P306"/>
      <w:bookmarkEnd w:id="17"/>
      <w:r w:rsidRPr="003C639E">
        <w:rPr>
          <w:rFonts w:ascii="PT Astra Serif" w:hAnsi="PT Astra Serif"/>
          <w:b/>
          <w:sz w:val="24"/>
          <w:szCs w:val="24"/>
        </w:rPr>
        <w:t>1</w:t>
      </w:r>
      <w:r w:rsidR="00CF5771" w:rsidRPr="003C639E">
        <w:rPr>
          <w:rFonts w:ascii="PT Astra Serif" w:hAnsi="PT Astra Serif"/>
          <w:b/>
          <w:sz w:val="24"/>
          <w:szCs w:val="24"/>
        </w:rPr>
        <w:t>3</w:t>
      </w:r>
      <w:r w:rsidRPr="003C639E">
        <w:rPr>
          <w:rFonts w:ascii="PT Astra Serif" w:hAnsi="PT Astra Serif"/>
          <w:b/>
          <w:sz w:val="24"/>
          <w:szCs w:val="24"/>
        </w:rPr>
        <w:t>. АДРЕСА. БАНКОВСКИЕ РЕКВИЗИТЫ И ПОДПИСИ СТОРОН:</w:t>
      </w:r>
    </w:p>
    <w:p w14:paraId="74F25116" w14:textId="77777777" w:rsidR="00F71050" w:rsidRPr="003C639E" w:rsidRDefault="00F71050" w:rsidP="00F71050">
      <w:pPr>
        <w:jc w:val="right"/>
        <w:rPr>
          <w:rFonts w:ascii="PT Astra Serif" w:hAnsi="PT Astra Serif"/>
          <w:sz w:val="24"/>
          <w:szCs w:val="24"/>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5024"/>
        <w:gridCol w:w="5103"/>
      </w:tblGrid>
      <w:tr w:rsidR="00D00F72" w:rsidRPr="003C639E" w14:paraId="28A43CB7" w14:textId="77777777" w:rsidTr="00E06063">
        <w:trPr>
          <w:trHeight w:val="7826"/>
        </w:trPr>
        <w:tc>
          <w:tcPr>
            <w:tcW w:w="5024" w:type="dxa"/>
          </w:tcPr>
          <w:p w14:paraId="0F1DBCF2" w14:textId="77777777" w:rsidR="00D00F72" w:rsidRPr="003C639E" w:rsidRDefault="00D00F72" w:rsidP="00B90FAB">
            <w:pPr>
              <w:widowControl w:val="0"/>
              <w:autoSpaceDE w:val="0"/>
              <w:autoSpaceDN w:val="0"/>
              <w:rPr>
                <w:rFonts w:ascii="PT Astra Serif" w:hAnsi="PT Astra Serif"/>
                <w:b/>
                <w:sz w:val="24"/>
                <w:szCs w:val="24"/>
              </w:rPr>
            </w:pPr>
            <w:r w:rsidRPr="003C639E">
              <w:rPr>
                <w:rFonts w:ascii="PT Astra Serif" w:hAnsi="PT Astra Serif"/>
                <w:b/>
                <w:sz w:val="24"/>
                <w:szCs w:val="24"/>
              </w:rPr>
              <w:lastRenderedPageBreak/>
              <w:t>Заказчик:</w:t>
            </w:r>
          </w:p>
          <w:p w14:paraId="02E63E73" w14:textId="77777777" w:rsidR="00D00F72" w:rsidRPr="003C639E" w:rsidRDefault="00D00F72" w:rsidP="00B90FAB">
            <w:pPr>
              <w:pStyle w:val="a7"/>
              <w:snapToGrid w:val="0"/>
              <w:rPr>
                <w:rFonts w:ascii="PT Astra Serif" w:hAnsi="PT Astra Serif"/>
              </w:rPr>
            </w:pPr>
            <w:r w:rsidRPr="003C639E">
              <w:rPr>
                <w:rFonts w:ascii="PT Astra Serif" w:hAnsi="PT Astra Serif"/>
              </w:rPr>
              <w:t xml:space="preserve">Областное государственное казённое  учреждение для детей-сирот и детей, оставшихся без попечения родителей — </w:t>
            </w:r>
            <w:proofErr w:type="spellStart"/>
            <w:r w:rsidRPr="003C639E">
              <w:rPr>
                <w:rFonts w:ascii="PT Astra Serif" w:hAnsi="PT Astra Serif"/>
              </w:rPr>
              <w:t>Димитровградский</w:t>
            </w:r>
            <w:proofErr w:type="spellEnd"/>
            <w:r w:rsidRPr="003C639E">
              <w:rPr>
                <w:rFonts w:ascii="PT Astra Serif" w:hAnsi="PT Astra Serif"/>
              </w:rPr>
              <w:t xml:space="preserve"> специальный (коррекционный) детский дом для детей с ограниченными возможностями здоровья «ПЛАНЕТА» </w:t>
            </w:r>
          </w:p>
          <w:p w14:paraId="55F66D89" w14:textId="77777777" w:rsidR="00D00F72" w:rsidRPr="003C639E" w:rsidRDefault="00D00F72" w:rsidP="00B90FAB">
            <w:pPr>
              <w:pStyle w:val="a7"/>
              <w:snapToGrid w:val="0"/>
              <w:rPr>
                <w:rFonts w:ascii="PT Astra Serif" w:hAnsi="PT Astra Serif"/>
              </w:rPr>
            </w:pPr>
            <w:r w:rsidRPr="003C639E">
              <w:rPr>
                <w:rFonts w:ascii="PT Astra Serif" w:hAnsi="PT Astra Serif"/>
              </w:rPr>
              <w:t xml:space="preserve">Министерство финансов Ульяновской области </w:t>
            </w:r>
          </w:p>
          <w:p w14:paraId="69D4FD9B" w14:textId="77777777" w:rsidR="00D76C06" w:rsidRDefault="00D00F72" w:rsidP="00B90FAB">
            <w:pPr>
              <w:pStyle w:val="a7"/>
              <w:snapToGrid w:val="0"/>
              <w:rPr>
                <w:rFonts w:ascii="PT Astra Serif" w:hAnsi="PT Astra Serif"/>
              </w:rPr>
            </w:pPr>
            <w:r w:rsidRPr="003C639E">
              <w:rPr>
                <w:rFonts w:ascii="PT Astra Serif" w:hAnsi="PT Astra Serif"/>
              </w:rPr>
              <w:t xml:space="preserve">(ОГКУ Детский дом «ПЛАНЕТА»  </w:t>
            </w:r>
          </w:p>
          <w:p w14:paraId="2B12162D" w14:textId="77777777" w:rsidR="00D00F72" w:rsidRPr="003C639E" w:rsidRDefault="00D00F72" w:rsidP="00B90FAB">
            <w:pPr>
              <w:pStyle w:val="a7"/>
              <w:snapToGrid w:val="0"/>
              <w:rPr>
                <w:rFonts w:ascii="PT Astra Serif" w:hAnsi="PT Astra Serif"/>
              </w:rPr>
            </w:pPr>
            <w:r w:rsidRPr="003C639E">
              <w:rPr>
                <w:rFonts w:ascii="PT Astra Serif" w:hAnsi="PT Astra Serif"/>
              </w:rPr>
              <w:t>л/с 03264132С59)</w:t>
            </w:r>
          </w:p>
          <w:p w14:paraId="6FE98147" w14:textId="77777777" w:rsidR="00D00F72" w:rsidRPr="003C639E" w:rsidRDefault="00D00F72" w:rsidP="00B90FAB">
            <w:pPr>
              <w:pStyle w:val="a7"/>
              <w:snapToGrid w:val="0"/>
              <w:rPr>
                <w:rFonts w:ascii="PT Astra Serif" w:hAnsi="PT Astra Serif"/>
              </w:rPr>
            </w:pPr>
            <w:r w:rsidRPr="003C639E">
              <w:rPr>
                <w:rFonts w:ascii="PT Astra Serif" w:hAnsi="PT Astra Serif"/>
              </w:rPr>
              <w:t xml:space="preserve">Юридический адрес: Российская Федерация, 433513, Ульяновская обл., г. Димитровград, </w:t>
            </w:r>
          </w:p>
          <w:p w14:paraId="6C118530" w14:textId="77777777" w:rsidR="00D00F72" w:rsidRPr="003C639E" w:rsidRDefault="00D00F72" w:rsidP="00B90FAB">
            <w:pPr>
              <w:pStyle w:val="a7"/>
              <w:snapToGrid w:val="0"/>
              <w:rPr>
                <w:rFonts w:ascii="PT Astra Serif" w:hAnsi="PT Astra Serif"/>
              </w:rPr>
            </w:pPr>
            <w:r w:rsidRPr="003C639E">
              <w:rPr>
                <w:rFonts w:ascii="PT Astra Serif" w:hAnsi="PT Astra Serif"/>
              </w:rPr>
              <w:t>ул. Ленинградская, д.54 а</w:t>
            </w:r>
          </w:p>
          <w:p w14:paraId="772F8123" w14:textId="77777777" w:rsidR="00D00F72" w:rsidRPr="003C639E" w:rsidRDefault="00D00F72" w:rsidP="00B90FAB">
            <w:pPr>
              <w:pStyle w:val="a7"/>
              <w:snapToGrid w:val="0"/>
              <w:rPr>
                <w:rFonts w:ascii="PT Astra Serif" w:hAnsi="PT Astra Serif"/>
              </w:rPr>
            </w:pPr>
            <w:r w:rsidRPr="003C639E">
              <w:rPr>
                <w:rFonts w:ascii="PT Astra Serif" w:hAnsi="PT Astra Serif"/>
              </w:rPr>
              <w:t xml:space="preserve">Почтовый адрес: Российская Федерация, 433513, Ульяновская обл., г. Димитровград, </w:t>
            </w:r>
          </w:p>
          <w:p w14:paraId="747A21E9" w14:textId="77777777" w:rsidR="00D00F72" w:rsidRPr="003C639E" w:rsidRDefault="00D00F72" w:rsidP="00B90FAB">
            <w:pPr>
              <w:pStyle w:val="a7"/>
              <w:snapToGrid w:val="0"/>
              <w:rPr>
                <w:rFonts w:ascii="PT Astra Serif" w:hAnsi="PT Astra Serif"/>
              </w:rPr>
            </w:pPr>
            <w:r w:rsidRPr="003C639E">
              <w:rPr>
                <w:rFonts w:ascii="PT Astra Serif" w:hAnsi="PT Astra Serif"/>
              </w:rPr>
              <w:t xml:space="preserve">ул. Ленинградская, д.54 а </w:t>
            </w:r>
          </w:p>
          <w:p w14:paraId="0C73CDC6" w14:textId="77777777" w:rsidR="00D00F72" w:rsidRPr="003C639E" w:rsidRDefault="00D00F72" w:rsidP="00B90FAB">
            <w:pPr>
              <w:pStyle w:val="a7"/>
              <w:snapToGrid w:val="0"/>
              <w:rPr>
                <w:rFonts w:ascii="PT Astra Serif" w:hAnsi="PT Astra Serif"/>
              </w:rPr>
            </w:pPr>
            <w:r w:rsidRPr="003C639E">
              <w:rPr>
                <w:rFonts w:ascii="PT Astra Serif" w:hAnsi="PT Astra Serif"/>
              </w:rPr>
              <w:t>р/с 40102810645370000061</w:t>
            </w:r>
          </w:p>
          <w:p w14:paraId="51A9EE95" w14:textId="77777777" w:rsidR="00D00F72" w:rsidRPr="003C639E" w:rsidRDefault="00D00F72" w:rsidP="00B90FAB">
            <w:pPr>
              <w:pStyle w:val="a7"/>
              <w:snapToGrid w:val="0"/>
              <w:rPr>
                <w:rFonts w:ascii="PT Astra Serif" w:hAnsi="PT Astra Serif"/>
              </w:rPr>
            </w:pPr>
            <w:r w:rsidRPr="003C639E">
              <w:rPr>
                <w:rFonts w:ascii="PT Astra Serif" w:hAnsi="PT Astra Serif"/>
              </w:rPr>
              <w:t xml:space="preserve">к/с 03221643730000006800 </w:t>
            </w:r>
          </w:p>
          <w:p w14:paraId="7F32B92B" w14:textId="77777777" w:rsidR="00D00F72" w:rsidRPr="003C639E" w:rsidRDefault="00D00F72" w:rsidP="00B90FAB">
            <w:pPr>
              <w:pStyle w:val="a7"/>
              <w:snapToGrid w:val="0"/>
              <w:rPr>
                <w:rFonts w:ascii="PT Astra Serif" w:hAnsi="PT Astra Serif"/>
              </w:rPr>
            </w:pPr>
            <w:r w:rsidRPr="003C639E">
              <w:rPr>
                <w:rFonts w:ascii="PT Astra Serif" w:hAnsi="PT Astra Serif"/>
              </w:rPr>
              <w:t>л/с 03264132С59</w:t>
            </w:r>
          </w:p>
          <w:p w14:paraId="57F6AE2A" w14:textId="77777777" w:rsidR="00D76C06" w:rsidRPr="00333F18" w:rsidRDefault="00D76C06" w:rsidP="00D76C06">
            <w:pPr>
              <w:pStyle w:val="ConsPlusNormal"/>
              <w:ind w:firstLine="0"/>
              <w:rPr>
                <w:rFonts w:ascii="PT Astra Serif" w:hAnsi="PT Astra Serif"/>
                <w:color w:val="FF0000"/>
                <w:sz w:val="24"/>
                <w:szCs w:val="24"/>
              </w:rPr>
            </w:pPr>
            <w:r w:rsidRPr="00D76C06">
              <w:rPr>
                <w:rFonts w:ascii="PT Astra Serif" w:hAnsi="PT Astra Serif"/>
                <w:sz w:val="24"/>
                <w:szCs w:val="24"/>
              </w:rPr>
              <w:t xml:space="preserve">ОКЦ №5 Волго-Вятского ГУ Банка России / </w:t>
            </w:r>
            <w:r w:rsidRPr="00D76C06">
              <w:rPr>
                <w:rFonts w:ascii="PT Astra Serif" w:hAnsi="PT Astra Serif" w:cs="Times New Roman"/>
                <w:sz w:val="24"/>
                <w:szCs w:val="24"/>
              </w:rPr>
              <w:t>ОКЦ № 5 ВВГУ Банка России//УФК по</w:t>
            </w:r>
            <w:r w:rsidRPr="00333F18">
              <w:rPr>
                <w:rFonts w:ascii="PT Astra Serif" w:hAnsi="PT Astra Serif" w:cs="Times New Roman"/>
                <w:sz w:val="24"/>
                <w:szCs w:val="24"/>
              </w:rPr>
              <w:t xml:space="preserve"> Ульяновской области г Ульяновск</w:t>
            </w:r>
          </w:p>
          <w:p w14:paraId="2D8471BA" w14:textId="77777777" w:rsidR="00D00F72" w:rsidRPr="003C639E" w:rsidRDefault="00D00F72" w:rsidP="00B90FAB">
            <w:pPr>
              <w:pStyle w:val="a7"/>
              <w:snapToGrid w:val="0"/>
              <w:rPr>
                <w:rFonts w:ascii="PT Astra Serif" w:hAnsi="PT Astra Serif"/>
              </w:rPr>
            </w:pPr>
            <w:r w:rsidRPr="003C639E">
              <w:rPr>
                <w:rFonts w:ascii="PT Astra Serif" w:hAnsi="PT Astra Serif"/>
              </w:rPr>
              <w:t xml:space="preserve">ИНН 7302014066 КПП 730201001 </w:t>
            </w:r>
          </w:p>
          <w:p w14:paraId="4D0BB8B2" w14:textId="77777777" w:rsidR="00D00F72" w:rsidRPr="003C639E" w:rsidRDefault="00D00F72" w:rsidP="00B90FAB">
            <w:pPr>
              <w:pStyle w:val="a7"/>
              <w:snapToGrid w:val="0"/>
              <w:rPr>
                <w:rFonts w:ascii="PT Astra Serif" w:hAnsi="PT Astra Serif"/>
              </w:rPr>
            </w:pPr>
            <w:r w:rsidRPr="003C639E">
              <w:rPr>
                <w:rFonts w:ascii="PT Astra Serif" w:hAnsi="PT Astra Serif"/>
              </w:rPr>
              <w:t>БИК 0</w:t>
            </w:r>
            <w:r w:rsidR="00AC0C1B">
              <w:rPr>
                <w:rFonts w:ascii="PT Astra Serif" w:hAnsi="PT Astra Serif"/>
              </w:rPr>
              <w:t>17308101</w:t>
            </w:r>
            <w:r w:rsidRPr="003C639E">
              <w:rPr>
                <w:rFonts w:ascii="PT Astra Serif" w:hAnsi="PT Astra Serif"/>
              </w:rPr>
              <w:t xml:space="preserve"> </w:t>
            </w:r>
          </w:p>
          <w:p w14:paraId="55B9737B" w14:textId="77777777" w:rsidR="00D00F72" w:rsidRPr="003C639E" w:rsidRDefault="00D00F72" w:rsidP="00B90FAB">
            <w:pPr>
              <w:pStyle w:val="a7"/>
              <w:snapToGrid w:val="0"/>
              <w:rPr>
                <w:rFonts w:ascii="PT Astra Serif" w:hAnsi="PT Astra Serif"/>
              </w:rPr>
            </w:pPr>
            <w:r w:rsidRPr="003C639E">
              <w:rPr>
                <w:rFonts w:ascii="PT Astra Serif" w:hAnsi="PT Astra Serif"/>
              </w:rPr>
              <w:t>Тел. (84235) 2-44-28, 2-62-54</w:t>
            </w:r>
          </w:p>
          <w:p w14:paraId="46902853" w14:textId="77777777" w:rsidR="00D00F72" w:rsidRPr="003C639E" w:rsidRDefault="00D00F72" w:rsidP="00D00F72">
            <w:pPr>
              <w:rPr>
                <w:rFonts w:ascii="PT Astra Serif" w:hAnsi="PT Astra Serif"/>
                <w:sz w:val="24"/>
                <w:szCs w:val="24"/>
              </w:rPr>
            </w:pPr>
            <w:r w:rsidRPr="003C639E">
              <w:rPr>
                <w:rFonts w:ascii="PT Astra Serif" w:hAnsi="PT Astra Serif"/>
                <w:sz w:val="24"/>
                <w:szCs w:val="24"/>
                <w:lang w:val="en-US"/>
              </w:rPr>
              <w:t>E</w:t>
            </w:r>
            <w:r w:rsidRPr="003C639E">
              <w:rPr>
                <w:rFonts w:ascii="PT Astra Serif" w:hAnsi="PT Astra Serif"/>
                <w:sz w:val="24"/>
                <w:szCs w:val="24"/>
              </w:rPr>
              <w:t>-</w:t>
            </w:r>
            <w:r w:rsidRPr="003C639E">
              <w:rPr>
                <w:rFonts w:ascii="PT Astra Serif" w:hAnsi="PT Astra Serif"/>
                <w:sz w:val="24"/>
                <w:szCs w:val="24"/>
                <w:lang w:val="en-US"/>
              </w:rPr>
              <w:t>mail</w:t>
            </w:r>
            <w:r w:rsidRPr="003C639E">
              <w:rPr>
                <w:rFonts w:ascii="PT Astra Serif" w:hAnsi="PT Astra Serif"/>
                <w:sz w:val="24"/>
                <w:szCs w:val="24"/>
              </w:rPr>
              <w:t>:</w:t>
            </w:r>
            <w:hyperlink r:id="rId14" w:history="1">
              <w:r w:rsidRPr="003C639E">
                <w:rPr>
                  <w:rStyle w:val="a3"/>
                  <w:rFonts w:ascii="PT Astra Serif" w:hAnsi="PT Astra Serif"/>
                  <w:sz w:val="24"/>
                  <w:szCs w:val="24"/>
                  <w:lang w:val="en-US"/>
                </w:rPr>
                <w:t>kou</w:t>
              </w:r>
              <w:r w:rsidRPr="003C639E">
                <w:rPr>
                  <w:rStyle w:val="a3"/>
                  <w:rFonts w:ascii="PT Astra Serif" w:hAnsi="PT Astra Serif"/>
                  <w:sz w:val="24"/>
                  <w:szCs w:val="24"/>
                </w:rPr>
                <w:t>2</w:t>
              </w:r>
              <w:r w:rsidRPr="003C639E">
                <w:rPr>
                  <w:rStyle w:val="a3"/>
                  <w:rFonts w:ascii="PT Astra Serif" w:hAnsi="PT Astra Serif"/>
                  <w:sz w:val="24"/>
                  <w:szCs w:val="24"/>
                  <w:lang w:val="en-US"/>
                </w:rPr>
                <w:t>dd</w:t>
              </w:r>
              <w:r w:rsidRPr="003C639E">
                <w:rPr>
                  <w:rStyle w:val="a3"/>
                  <w:rFonts w:ascii="PT Astra Serif" w:hAnsi="PT Astra Serif"/>
                  <w:sz w:val="24"/>
                  <w:szCs w:val="24"/>
                </w:rPr>
                <w:t>@</w:t>
              </w:r>
              <w:r w:rsidRPr="003C639E">
                <w:rPr>
                  <w:rStyle w:val="a3"/>
                  <w:rFonts w:ascii="PT Astra Serif" w:hAnsi="PT Astra Serif"/>
                  <w:sz w:val="24"/>
                  <w:szCs w:val="24"/>
                  <w:lang w:val="en-US"/>
                </w:rPr>
                <w:t>bk</w:t>
              </w:r>
              <w:r w:rsidRPr="003C639E">
                <w:rPr>
                  <w:rStyle w:val="a3"/>
                  <w:rFonts w:ascii="PT Astra Serif" w:hAnsi="PT Astra Serif"/>
                  <w:sz w:val="24"/>
                  <w:szCs w:val="24"/>
                </w:rPr>
                <w:t>.</w:t>
              </w:r>
              <w:r w:rsidRPr="003C639E">
                <w:rPr>
                  <w:rStyle w:val="a3"/>
                  <w:rFonts w:ascii="PT Astra Serif" w:hAnsi="PT Astra Serif"/>
                  <w:sz w:val="24"/>
                  <w:szCs w:val="24"/>
                  <w:lang w:val="en-US"/>
                </w:rPr>
                <w:t>ru</w:t>
              </w:r>
            </w:hyperlink>
          </w:p>
        </w:tc>
        <w:tc>
          <w:tcPr>
            <w:tcW w:w="5103" w:type="dxa"/>
          </w:tcPr>
          <w:p w14:paraId="2367CE8C" w14:textId="77777777" w:rsidR="00D00F72" w:rsidRDefault="00D00F72" w:rsidP="00B90FAB">
            <w:pPr>
              <w:widowControl w:val="0"/>
              <w:autoSpaceDE w:val="0"/>
              <w:autoSpaceDN w:val="0"/>
              <w:rPr>
                <w:rFonts w:ascii="PT Astra Serif" w:hAnsi="PT Astra Serif"/>
                <w:b/>
                <w:sz w:val="24"/>
                <w:szCs w:val="24"/>
              </w:rPr>
            </w:pPr>
            <w:r w:rsidRPr="003C639E">
              <w:rPr>
                <w:rFonts w:ascii="PT Astra Serif" w:hAnsi="PT Astra Serif"/>
                <w:b/>
                <w:sz w:val="24"/>
                <w:szCs w:val="24"/>
              </w:rPr>
              <w:t>Поставщик:</w:t>
            </w:r>
          </w:p>
          <w:p w14:paraId="606B94E5" w14:textId="77777777" w:rsidR="00DB19A2" w:rsidRDefault="00DB19A2" w:rsidP="00B90FAB">
            <w:pPr>
              <w:widowControl w:val="0"/>
              <w:autoSpaceDE w:val="0"/>
              <w:autoSpaceDN w:val="0"/>
              <w:rPr>
                <w:rFonts w:ascii="PT Astra Serif" w:hAnsi="PT Astra Serif"/>
                <w:b/>
                <w:sz w:val="24"/>
                <w:szCs w:val="24"/>
              </w:rPr>
            </w:pPr>
            <w:r>
              <w:rPr>
                <w:rFonts w:ascii="PT Astra Serif" w:hAnsi="PT Astra Serif"/>
                <w:b/>
                <w:sz w:val="24"/>
                <w:szCs w:val="24"/>
              </w:rPr>
              <w:t>______________________________________</w:t>
            </w:r>
          </w:p>
          <w:p w14:paraId="1A3BEC56" w14:textId="77777777" w:rsidR="00DB19A2" w:rsidRDefault="00DB19A2" w:rsidP="00B90FAB">
            <w:pPr>
              <w:widowControl w:val="0"/>
              <w:autoSpaceDE w:val="0"/>
              <w:autoSpaceDN w:val="0"/>
              <w:rPr>
                <w:rFonts w:ascii="PT Astra Serif" w:hAnsi="PT Astra Serif"/>
                <w:b/>
                <w:sz w:val="24"/>
                <w:szCs w:val="24"/>
              </w:rPr>
            </w:pPr>
            <w:r>
              <w:rPr>
                <w:rFonts w:ascii="PT Astra Serif" w:hAnsi="PT Astra Serif"/>
                <w:b/>
                <w:sz w:val="24"/>
                <w:szCs w:val="24"/>
              </w:rPr>
              <w:t>______________________________________</w:t>
            </w:r>
          </w:p>
          <w:p w14:paraId="07E65C3D" w14:textId="77777777" w:rsidR="00DB19A2" w:rsidRPr="003C639E" w:rsidRDefault="00DB19A2" w:rsidP="00B90FAB">
            <w:pPr>
              <w:widowControl w:val="0"/>
              <w:autoSpaceDE w:val="0"/>
              <w:autoSpaceDN w:val="0"/>
              <w:rPr>
                <w:rFonts w:ascii="PT Astra Serif" w:hAnsi="PT Astra Serif"/>
                <w:b/>
                <w:sz w:val="24"/>
                <w:szCs w:val="24"/>
              </w:rPr>
            </w:pPr>
          </w:p>
          <w:p w14:paraId="2B6D3E18" w14:textId="77777777" w:rsidR="00420F16" w:rsidRPr="00420F16" w:rsidRDefault="00420F16" w:rsidP="00420F16">
            <w:pPr>
              <w:pStyle w:val="ConsPlusNormal"/>
              <w:ind w:firstLine="0"/>
              <w:rPr>
                <w:rFonts w:ascii="PT Astra Serif" w:hAnsi="PT Astra Serif"/>
                <w:sz w:val="24"/>
                <w:szCs w:val="24"/>
              </w:rPr>
            </w:pPr>
            <w:r w:rsidRPr="00420F16">
              <w:rPr>
                <w:rFonts w:ascii="PT Astra Serif" w:hAnsi="PT Astra Serif"/>
                <w:sz w:val="24"/>
                <w:szCs w:val="24"/>
              </w:rPr>
              <w:t xml:space="preserve">ИНН </w:t>
            </w:r>
          </w:p>
          <w:p w14:paraId="18F3DF76" w14:textId="77777777" w:rsidR="00420F16" w:rsidRPr="00420F16" w:rsidRDefault="00420F16" w:rsidP="00420F16">
            <w:pPr>
              <w:pStyle w:val="ConsPlusNormal"/>
              <w:ind w:firstLine="0"/>
              <w:rPr>
                <w:rFonts w:ascii="PT Astra Serif" w:hAnsi="PT Astra Serif"/>
                <w:sz w:val="24"/>
                <w:szCs w:val="24"/>
              </w:rPr>
            </w:pPr>
            <w:r w:rsidRPr="00420F16">
              <w:rPr>
                <w:rFonts w:ascii="PT Astra Serif" w:hAnsi="PT Astra Serif"/>
                <w:sz w:val="24"/>
                <w:szCs w:val="24"/>
              </w:rPr>
              <w:t xml:space="preserve">КПП </w:t>
            </w:r>
          </w:p>
          <w:p w14:paraId="5ED062F2" w14:textId="77777777" w:rsidR="00420F16" w:rsidRPr="00420F16" w:rsidRDefault="00420F16" w:rsidP="00420F16">
            <w:pPr>
              <w:pStyle w:val="ConsPlusNormal"/>
              <w:ind w:firstLine="0"/>
              <w:rPr>
                <w:rFonts w:ascii="PT Astra Serif" w:hAnsi="PT Astra Serif"/>
                <w:sz w:val="24"/>
                <w:szCs w:val="24"/>
              </w:rPr>
            </w:pPr>
            <w:r w:rsidRPr="00420F16">
              <w:rPr>
                <w:rFonts w:ascii="PT Astra Serif" w:hAnsi="PT Astra Serif"/>
                <w:sz w:val="24"/>
                <w:szCs w:val="24"/>
              </w:rPr>
              <w:t xml:space="preserve">Расчетный счет  </w:t>
            </w:r>
          </w:p>
          <w:p w14:paraId="7B70B6C7" w14:textId="77777777" w:rsidR="00420F16" w:rsidRPr="00420F16" w:rsidRDefault="00DB19A2" w:rsidP="00420F16">
            <w:pPr>
              <w:pStyle w:val="ConsPlusNormal"/>
              <w:ind w:firstLine="0"/>
              <w:rPr>
                <w:rFonts w:ascii="PT Astra Serif" w:hAnsi="PT Astra Serif"/>
                <w:sz w:val="24"/>
                <w:szCs w:val="24"/>
              </w:rPr>
            </w:pPr>
            <w:r>
              <w:rPr>
                <w:rFonts w:ascii="PT Astra Serif" w:hAnsi="PT Astra Serif"/>
                <w:sz w:val="24"/>
                <w:szCs w:val="24"/>
              </w:rPr>
              <w:t>Банк:</w:t>
            </w:r>
          </w:p>
          <w:p w14:paraId="2E20DA78" w14:textId="77777777" w:rsidR="00420F16" w:rsidRPr="00420F16" w:rsidRDefault="00420F16" w:rsidP="00420F16">
            <w:pPr>
              <w:pStyle w:val="ConsPlusNormal"/>
              <w:ind w:firstLine="0"/>
              <w:rPr>
                <w:rFonts w:ascii="PT Astra Serif" w:hAnsi="PT Astra Serif"/>
                <w:sz w:val="24"/>
                <w:szCs w:val="24"/>
              </w:rPr>
            </w:pPr>
            <w:r w:rsidRPr="00420F16">
              <w:rPr>
                <w:rFonts w:ascii="PT Astra Serif" w:hAnsi="PT Astra Serif"/>
                <w:sz w:val="24"/>
                <w:szCs w:val="24"/>
              </w:rPr>
              <w:t xml:space="preserve">к/с </w:t>
            </w:r>
          </w:p>
          <w:p w14:paraId="3D69EFE8" w14:textId="77777777" w:rsidR="00420F16" w:rsidRPr="00420F16" w:rsidRDefault="00420F16" w:rsidP="00420F16">
            <w:pPr>
              <w:pStyle w:val="ConsPlusNormal"/>
              <w:ind w:firstLine="0"/>
              <w:rPr>
                <w:rFonts w:ascii="PT Astra Serif" w:hAnsi="PT Astra Serif"/>
                <w:sz w:val="24"/>
                <w:szCs w:val="24"/>
              </w:rPr>
            </w:pPr>
            <w:r w:rsidRPr="00420F16">
              <w:rPr>
                <w:rFonts w:ascii="PT Astra Serif" w:hAnsi="PT Astra Serif"/>
                <w:sz w:val="24"/>
                <w:szCs w:val="24"/>
              </w:rPr>
              <w:t xml:space="preserve">БИК  </w:t>
            </w:r>
          </w:p>
          <w:p w14:paraId="2425679B" w14:textId="77777777" w:rsidR="00420F16" w:rsidRPr="00420F16" w:rsidRDefault="00420F16" w:rsidP="00420F16">
            <w:pPr>
              <w:pStyle w:val="ConsPlusNormal"/>
              <w:ind w:firstLine="0"/>
              <w:rPr>
                <w:rFonts w:ascii="PT Astra Serif" w:hAnsi="PT Astra Serif"/>
                <w:sz w:val="24"/>
                <w:szCs w:val="24"/>
              </w:rPr>
            </w:pPr>
            <w:r w:rsidRPr="00420F16">
              <w:rPr>
                <w:rFonts w:ascii="PT Astra Serif" w:hAnsi="PT Astra Serif"/>
                <w:sz w:val="24"/>
                <w:szCs w:val="24"/>
              </w:rPr>
              <w:t xml:space="preserve">ОГРН </w:t>
            </w:r>
          </w:p>
          <w:p w14:paraId="4A04745C" w14:textId="77777777" w:rsidR="00420F16" w:rsidRPr="00420F16" w:rsidRDefault="00420F16" w:rsidP="00DB19A2">
            <w:pPr>
              <w:pStyle w:val="ConsPlusNormal"/>
              <w:ind w:firstLine="0"/>
              <w:rPr>
                <w:rFonts w:ascii="PT Astra Serif" w:hAnsi="PT Astra Serif"/>
                <w:sz w:val="24"/>
                <w:szCs w:val="24"/>
              </w:rPr>
            </w:pPr>
            <w:r w:rsidRPr="00420F16">
              <w:rPr>
                <w:rFonts w:ascii="PT Astra Serif" w:hAnsi="PT Astra Serif"/>
                <w:sz w:val="24"/>
                <w:szCs w:val="24"/>
              </w:rPr>
              <w:t>Юридический адрес</w:t>
            </w:r>
            <w:r w:rsidR="00DB19A2">
              <w:rPr>
                <w:rFonts w:ascii="PT Astra Serif" w:hAnsi="PT Astra Serif"/>
                <w:sz w:val="24"/>
                <w:szCs w:val="24"/>
              </w:rPr>
              <w:t>:</w:t>
            </w:r>
          </w:p>
          <w:p w14:paraId="27F0B91A" w14:textId="77777777" w:rsidR="00420F16" w:rsidRPr="00420F16" w:rsidRDefault="00420F16" w:rsidP="00DB19A2">
            <w:pPr>
              <w:pStyle w:val="ConsPlusNormal"/>
              <w:ind w:firstLine="0"/>
              <w:rPr>
                <w:rFonts w:ascii="PT Astra Serif" w:hAnsi="PT Astra Serif"/>
                <w:sz w:val="24"/>
                <w:szCs w:val="24"/>
              </w:rPr>
            </w:pPr>
            <w:r w:rsidRPr="00420F16">
              <w:rPr>
                <w:rFonts w:ascii="PT Astra Serif" w:hAnsi="PT Astra Serif"/>
                <w:sz w:val="24"/>
                <w:szCs w:val="24"/>
              </w:rPr>
              <w:t>Почтовый адрес</w:t>
            </w:r>
            <w:r w:rsidR="00DB19A2">
              <w:rPr>
                <w:rFonts w:ascii="PT Astra Serif" w:hAnsi="PT Astra Serif"/>
                <w:sz w:val="24"/>
                <w:szCs w:val="24"/>
              </w:rPr>
              <w:t>:</w:t>
            </w:r>
          </w:p>
          <w:p w14:paraId="58F9DF74" w14:textId="77777777" w:rsidR="00420F16" w:rsidRPr="00420F16" w:rsidRDefault="00420F16" w:rsidP="00420F16">
            <w:pPr>
              <w:pStyle w:val="ConsPlusNormal"/>
              <w:ind w:firstLine="0"/>
              <w:rPr>
                <w:rFonts w:ascii="PT Astra Serif" w:hAnsi="PT Astra Serif"/>
                <w:sz w:val="24"/>
                <w:szCs w:val="24"/>
              </w:rPr>
            </w:pPr>
            <w:r w:rsidRPr="00420F16">
              <w:rPr>
                <w:rFonts w:ascii="PT Astra Serif" w:hAnsi="PT Astra Serif"/>
                <w:sz w:val="24"/>
                <w:szCs w:val="24"/>
              </w:rPr>
              <w:t>Тел</w:t>
            </w:r>
            <w:r>
              <w:rPr>
                <w:rFonts w:ascii="PT Astra Serif" w:hAnsi="PT Astra Serif"/>
                <w:sz w:val="24"/>
                <w:szCs w:val="24"/>
              </w:rPr>
              <w:t>.</w:t>
            </w:r>
            <w:r w:rsidRPr="00420F16">
              <w:rPr>
                <w:rFonts w:ascii="PT Astra Serif" w:hAnsi="PT Astra Serif"/>
                <w:sz w:val="24"/>
                <w:szCs w:val="24"/>
              </w:rPr>
              <w:t xml:space="preserve"> </w:t>
            </w:r>
          </w:p>
          <w:p w14:paraId="04FE4A26" w14:textId="77777777" w:rsidR="00420F16" w:rsidRPr="00420F16" w:rsidRDefault="00420F16" w:rsidP="00420F16">
            <w:pPr>
              <w:pStyle w:val="ConsPlusNormal"/>
              <w:ind w:firstLine="0"/>
              <w:rPr>
                <w:rStyle w:val="a3"/>
                <w:rFonts w:ascii="PT Astra Serif" w:hAnsi="PT Astra Serif"/>
                <w:sz w:val="24"/>
                <w:szCs w:val="24"/>
              </w:rPr>
            </w:pPr>
            <w:r w:rsidRPr="003C639E">
              <w:rPr>
                <w:rFonts w:ascii="PT Astra Serif" w:hAnsi="PT Astra Serif"/>
                <w:sz w:val="24"/>
                <w:szCs w:val="24"/>
                <w:lang w:val="en-US"/>
              </w:rPr>
              <w:t>E</w:t>
            </w:r>
            <w:r w:rsidRPr="003C639E">
              <w:rPr>
                <w:rFonts w:ascii="PT Astra Serif" w:hAnsi="PT Astra Serif"/>
                <w:sz w:val="24"/>
                <w:szCs w:val="24"/>
              </w:rPr>
              <w:t>-</w:t>
            </w:r>
            <w:r w:rsidRPr="003C639E">
              <w:rPr>
                <w:rFonts w:ascii="PT Astra Serif" w:hAnsi="PT Astra Serif"/>
                <w:sz w:val="24"/>
                <w:szCs w:val="24"/>
                <w:lang w:val="en-US"/>
              </w:rPr>
              <w:t>mail</w:t>
            </w:r>
            <w:r w:rsidRPr="003C639E">
              <w:rPr>
                <w:rFonts w:ascii="PT Astra Serif" w:hAnsi="PT Astra Serif"/>
                <w:sz w:val="24"/>
                <w:szCs w:val="24"/>
              </w:rPr>
              <w:t>:</w:t>
            </w:r>
            <w:r>
              <w:rPr>
                <w:rFonts w:ascii="PT Astra Serif" w:hAnsi="PT Astra Serif"/>
                <w:sz w:val="24"/>
                <w:szCs w:val="24"/>
              </w:rPr>
              <w:t xml:space="preserve"> </w:t>
            </w:r>
          </w:p>
          <w:p w14:paraId="2A6F4196" w14:textId="77777777" w:rsidR="00E15717" w:rsidRPr="003C639E" w:rsidRDefault="00E15717" w:rsidP="00B90FAB">
            <w:pPr>
              <w:rPr>
                <w:rFonts w:ascii="PT Astra Serif" w:hAnsi="PT Astra Serif"/>
                <w:color w:val="0A1E32"/>
                <w:sz w:val="24"/>
                <w:szCs w:val="24"/>
              </w:rPr>
            </w:pPr>
          </w:p>
          <w:p w14:paraId="0933F0A9" w14:textId="77777777" w:rsidR="00D00F72" w:rsidRPr="003C639E" w:rsidRDefault="00D00F72" w:rsidP="00B90FAB">
            <w:pPr>
              <w:widowControl w:val="0"/>
              <w:autoSpaceDE w:val="0"/>
              <w:autoSpaceDN w:val="0"/>
              <w:rPr>
                <w:rFonts w:ascii="PT Astra Serif" w:hAnsi="PT Astra Serif"/>
                <w:b/>
                <w:sz w:val="24"/>
                <w:szCs w:val="24"/>
              </w:rPr>
            </w:pPr>
          </w:p>
        </w:tc>
      </w:tr>
      <w:tr w:rsidR="00AF161C" w:rsidRPr="003C639E" w14:paraId="619E2EB3" w14:textId="77777777" w:rsidTr="00E06063">
        <w:trPr>
          <w:trHeight w:val="1144"/>
        </w:trPr>
        <w:tc>
          <w:tcPr>
            <w:tcW w:w="5024" w:type="dxa"/>
          </w:tcPr>
          <w:p w14:paraId="3FBA1099" w14:textId="77777777" w:rsidR="00AF161C" w:rsidRDefault="00AF161C" w:rsidP="00B90FAB">
            <w:pPr>
              <w:widowControl w:val="0"/>
              <w:autoSpaceDE w:val="0"/>
              <w:autoSpaceDN w:val="0"/>
              <w:rPr>
                <w:rFonts w:ascii="PT Astra Serif" w:hAnsi="PT Astra Serif"/>
                <w:b/>
                <w:sz w:val="24"/>
                <w:szCs w:val="24"/>
              </w:rPr>
            </w:pPr>
            <w:r>
              <w:rPr>
                <w:rFonts w:ascii="PT Astra Serif" w:hAnsi="PT Astra Serif"/>
                <w:b/>
                <w:sz w:val="24"/>
                <w:szCs w:val="24"/>
              </w:rPr>
              <w:t>Директор</w:t>
            </w:r>
          </w:p>
          <w:p w14:paraId="601B886F" w14:textId="77777777" w:rsidR="00AF161C" w:rsidRDefault="00AF161C" w:rsidP="00B90FAB">
            <w:pPr>
              <w:widowControl w:val="0"/>
              <w:autoSpaceDE w:val="0"/>
              <w:autoSpaceDN w:val="0"/>
              <w:rPr>
                <w:rFonts w:ascii="PT Astra Serif" w:hAnsi="PT Astra Serif"/>
                <w:b/>
                <w:sz w:val="24"/>
                <w:szCs w:val="24"/>
              </w:rPr>
            </w:pPr>
          </w:p>
          <w:p w14:paraId="1B4DF5C6" w14:textId="77777777" w:rsidR="00AF161C" w:rsidRPr="003C639E" w:rsidRDefault="00AF161C" w:rsidP="00B90FAB">
            <w:pPr>
              <w:widowControl w:val="0"/>
              <w:autoSpaceDE w:val="0"/>
              <w:autoSpaceDN w:val="0"/>
              <w:rPr>
                <w:rFonts w:ascii="PT Astra Serif" w:hAnsi="PT Astra Serif"/>
                <w:b/>
                <w:sz w:val="24"/>
                <w:szCs w:val="24"/>
              </w:rPr>
            </w:pPr>
            <w:r w:rsidRPr="003C639E">
              <w:rPr>
                <w:rFonts w:ascii="PT Astra Serif" w:hAnsi="PT Astra Serif"/>
                <w:noProof/>
                <w:sz w:val="24"/>
                <w:szCs w:val="24"/>
              </w:rPr>
              <w:t xml:space="preserve">____________ </w:t>
            </w:r>
            <w:r>
              <w:rPr>
                <w:rFonts w:ascii="PT Astra Serif" w:hAnsi="PT Astra Serif"/>
                <w:noProof/>
                <w:sz w:val="24"/>
                <w:szCs w:val="24"/>
              </w:rPr>
              <w:t xml:space="preserve">В.Г. </w:t>
            </w:r>
            <w:r w:rsidRPr="003C639E">
              <w:rPr>
                <w:rFonts w:ascii="PT Astra Serif" w:hAnsi="PT Astra Serif"/>
                <w:noProof/>
                <w:sz w:val="24"/>
                <w:szCs w:val="24"/>
              </w:rPr>
              <w:t>Муллов</w:t>
            </w:r>
          </w:p>
        </w:tc>
        <w:tc>
          <w:tcPr>
            <w:tcW w:w="5103" w:type="dxa"/>
          </w:tcPr>
          <w:p w14:paraId="18DA728A" w14:textId="77777777" w:rsidR="00AF161C" w:rsidRDefault="00AF161C" w:rsidP="00B90FAB">
            <w:pPr>
              <w:widowControl w:val="0"/>
              <w:autoSpaceDE w:val="0"/>
              <w:autoSpaceDN w:val="0"/>
              <w:rPr>
                <w:rFonts w:ascii="PT Astra Serif" w:hAnsi="PT Astra Serif"/>
                <w:b/>
                <w:sz w:val="24"/>
                <w:szCs w:val="24"/>
              </w:rPr>
            </w:pPr>
            <w:r>
              <w:rPr>
                <w:rFonts w:ascii="PT Astra Serif" w:hAnsi="PT Astra Serif"/>
                <w:b/>
                <w:sz w:val="24"/>
                <w:szCs w:val="24"/>
              </w:rPr>
              <w:t>Директор</w:t>
            </w:r>
          </w:p>
          <w:p w14:paraId="0F68E829" w14:textId="77777777" w:rsidR="00AF161C" w:rsidRDefault="00AF161C" w:rsidP="00B90FAB">
            <w:pPr>
              <w:widowControl w:val="0"/>
              <w:autoSpaceDE w:val="0"/>
              <w:autoSpaceDN w:val="0"/>
              <w:rPr>
                <w:rFonts w:ascii="PT Astra Serif" w:hAnsi="PT Astra Serif"/>
                <w:b/>
                <w:sz w:val="24"/>
                <w:szCs w:val="24"/>
              </w:rPr>
            </w:pPr>
          </w:p>
          <w:p w14:paraId="469F2012" w14:textId="77777777" w:rsidR="00AF161C" w:rsidRPr="00AF161C" w:rsidRDefault="00AF161C" w:rsidP="00B90FAB">
            <w:pPr>
              <w:widowControl w:val="0"/>
              <w:autoSpaceDE w:val="0"/>
              <w:autoSpaceDN w:val="0"/>
              <w:rPr>
                <w:rFonts w:ascii="PT Astra Serif" w:hAnsi="PT Astra Serif"/>
                <w:bCs/>
                <w:sz w:val="24"/>
                <w:szCs w:val="24"/>
              </w:rPr>
            </w:pPr>
            <w:r w:rsidRPr="00AF161C">
              <w:rPr>
                <w:rFonts w:ascii="PT Astra Serif" w:hAnsi="PT Astra Serif"/>
                <w:bCs/>
                <w:sz w:val="24"/>
                <w:szCs w:val="24"/>
              </w:rPr>
              <w:t xml:space="preserve">__________________  </w:t>
            </w:r>
            <w:r w:rsidR="00DB19A2">
              <w:rPr>
                <w:rFonts w:ascii="PT Astra Serif" w:hAnsi="PT Astra Serif"/>
                <w:bCs/>
                <w:sz w:val="24"/>
                <w:szCs w:val="24"/>
              </w:rPr>
              <w:t>/_________________/</w:t>
            </w:r>
          </w:p>
        </w:tc>
      </w:tr>
    </w:tbl>
    <w:p w14:paraId="0C7272E8" w14:textId="77777777" w:rsidR="00F71050" w:rsidRPr="003C639E" w:rsidRDefault="00F71050" w:rsidP="00F71050">
      <w:pPr>
        <w:jc w:val="right"/>
        <w:rPr>
          <w:rFonts w:ascii="PT Astra Serif" w:hAnsi="PT Astra Serif"/>
          <w:sz w:val="24"/>
          <w:szCs w:val="24"/>
        </w:rPr>
      </w:pPr>
    </w:p>
    <w:p w14:paraId="1DAED4A6" w14:textId="77777777" w:rsidR="00F71050" w:rsidRPr="003C639E" w:rsidRDefault="00F71050" w:rsidP="00F71050">
      <w:pPr>
        <w:jc w:val="right"/>
        <w:rPr>
          <w:rFonts w:ascii="PT Astra Serif" w:hAnsi="PT Astra Serif"/>
          <w:sz w:val="24"/>
          <w:szCs w:val="24"/>
        </w:rPr>
      </w:pPr>
    </w:p>
    <w:p w14:paraId="572097C8" w14:textId="77777777" w:rsidR="00F71050" w:rsidRPr="003C639E" w:rsidRDefault="00F71050" w:rsidP="00F71050">
      <w:pPr>
        <w:jc w:val="right"/>
        <w:rPr>
          <w:rFonts w:ascii="PT Astra Serif" w:hAnsi="PT Astra Serif"/>
          <w:sz w:val="24"/>
          <w:szCs w:val="24"/>
        </w:rPr>
      </w:pPr>
    </w:p>
    <w:p w14:paraId="186BA555" w14:textId="77777777" w:rsidR="00F71050" w:rsidRPr="003C639E" w:rsidRDefault="00F71050" w:rsidP="00F71050">
      <w:pPr>
        <w:jc w:val="right"/>
        <w:rPr>
          <w:rFonts w:ascii="PT Astra Serif" w:hAnsi="PT Astra Serif"/>
          <w:sz w:val="24"/>
          <w:szCs w:val="24"/>
        </w:rPr>
      </w:pPr>
    </w:p>
    <w:p w14:paraId="74B260E7" w14:textId="77777777" w:rsidR="00F71050" w:rsidRPr="003C639E" w:rsidRDefault="00F71050" w:rsidP="00F71050">
      <w:pPr>
        <w:jc w:val="right"/>
        <w:rPr>
          <w:rFonts w:ascii="PT Astra Serif" w:hAnsi="PT Astra Serif"/>
          <w:sz w:val="24"/>
          <w:szCs w:val="24"/>
        </w:rPr>
      </w:pPr>
    </w:p>
    <w:p w14:paraId="7A3C7281" w14:textId="77777777" w:rsidR="00F71050" w:rsidRPr="003C639E" w:rsidRDefault="00F71050" w:rsidP="00F71050">
      <w:pPr>
        <w:jc w:val="right"/>
        <w:rPr>
          <w:rFonts w:ascii="PT Astra Serif" w:hAnsi="PT Astra Serif"/>
          <w:sz w:val="24"/>
          <w:szCs w:val="24"/>
        </w:rPr>
        <w:sectPr w:rsidR="00F71050" w:rsidRPr="003C639E" w:rsidSect="00A023CB">
          <w:pgSz w:w="11906" w:h="16838"/>
          <w:pgMar w:top="1134" w:right="850" w:bottom="1134" w:left="1701" w:header="708" w:footer="708" w:gutter="0"/>
          <w:cols w:space="708"/>
          <w:docGrid w:linePitch="381"/>
        </w:sectPr>
      </w:pPr>
    </w:p>
    <w:p w14:paraId="7C01B0FA" w14:textId="77777777" w:rsidR="00E15717" w:rsidRPr="003C639E" w:rsidRDefault="00E15717" w:rsidP="00E15717">
      <w:pPr>
        <w:widowControl w:val="0"/>
        <w:autoSpaceDE w:val="0"/>
        <w:autoSpaceDN w:val="0"/>
        <w:jc w:val="right"/>
        <w:outlineLvl w:val="1"/>
        <w:rPr>
          <w:rFonts w:ascii="PT Astra Serif" w:hAnsi="PT Astra Serif"/>
          <w:sz w:val="24"/>
          <w:szCs w:val="24"/>
        </w:rPr>
      </w:pPr>
    </w:p>
    <w:p w14:paraId="67EF593C" w14:textId="77777777" w:rsidR="00E15717" w:rsidRPr="003C639E" w:rsidRDefault="00E15717" w:rsidP="00E15717">
      <w:pPr>
        <w:widowControl w:val="0"/>
        <w:autoSpaceDE w:val="0"/>
        <w:autoSpaceDN w:val="0"/>
        <w:jc w:val="right"/>
        <w:outlineLvl w:val="1"/>
        <w:rPr>
          <w:rFonts w:ascii="PT Astra Serif" w:hAnsi="PT Astra Serif"/>
          <w:sz w:val="24"/>
          <w:szCs w:val="24"/>
        </w:rPr>
      </w:pPr>
      <w:r w:rsidRPr="003C639E">
        <w:rPr>
          <w:rFonts w:ascii="PT Astra Serif" w:hAnsi="PT Astra Serif"/>
          <w:sz w:val="24"/>
          <w:szCs w:val="24"/>
        </w:rPr>
        <w:t xml:space="preserve">Приложение </w:t>
      </w:r>
      <w:r w:rsidR="0037316A">
        <w:rPr>
          <w:rFonts w:ascii="PT Astra Serif" w:hAnsi="PT Astra Serif"/>
          <w:sz w:val="24"/>
          <w:szCs w:val="24"/>
        </w:rPr>
        <w:t>№</w:t>
      </w:r>
      <w:r w:rsidRPr="003C639E">
        <w:rPr>
          <w:rFonts w:ascii="PT Astra Serif" w:hAnsi="PT Astra Serif"/>
          <w:sz w:val="24"/>
          <w:szCs w:val="24"/>
        </w:rPr>
        <w:t xml:space="preserve"> 1</w:t>
      </w:r>
    </w:p>
    <w:p w14:paraId="643F3AB8" w14:textId="77777777" w:rsidR="00E15717" w:rsidRPr="003C639E" w:rsidRDefault="00E15717" w:rsidP="00E15717">
      <w:pPr>
        <w:widowControl w:val="0"/>
        <w:autoSpaceDE w:val="0"/>
        <w:autoSpaceDN w:val="0"/>
        <w:jc w:val="right"/>
        <w:rPr>
          <w:rFonts w:ascii="PT Astra Serif" w:hAnsi="PT Astra Serif"/>
          <w:sz w:val="24"/>
          <w:szCs w:val="24"/>
        </w:rPr>
      </w:pPr>
      <w:r w:rsidRPr="003C639E">
        <w:rPr>
          <w:rFonts w:ascii="PT Astra Serif" w:hAnsi="PT Astra Serif"/>
          <w:sz w:val="24"/>
          <w:szCs w:val="24"/>
        </w:rPr>
        <w:t>к Контракту</w:t>
      </w:r>
      <w:r w:rsidR="0037316A">
        <w:rPr>
          <w:rFonts w:ascii="PT Astra Serif" w:hAnsi="PT Astra Serif"/>
          <w:sz w:val="24"/>
          <w:szCs w:val="24"/>
        </w:rPr>
        <w:t xml:space="preserve"> № </w:t>
      </w:r>
      <w:r w:rsidR="00850A86">
        <w:rPr>
          <w:rFonts w:ascii="PT Astra Serif" w:hAnsi="PT Astra Serif"/>
          <w:sz w:val="24"/>
          <w:szCs w:val="24"/>
        </w:rPr>
        <w:t>3</w:t>
      </w:r>
      <w:r w:rsidR="00AB0012">
        <w:rPr>
          <w:rFonts w:ascii="PT Astra Serif" w:hAnsi="PT Astra Serif"/>
          <w:sz w:val="24"/>
          <w:szCs w:val="24"/>
        </w:rPr>
        <w:t>9</w:t>
      </w:r>
      <w:r w:rsidR="0037316A">
        <w:rPr>
          <w:rFonts w:ascii="PT Astra Serif" w:hAnsi="PT Astra Serif"/>
          <w:sz w:val="24"/>
          <w:szCs w:val="24"/>
        </w:rPr>
        <w:t>/2</w:t>
      </w:r>
      <w:r w:rsidR="00AB0012">
        <w:rPr>
          <w:rFonts w:ascii="PT Astra Serif" w:hAnsi="PT Astra Serif"/>
          <w:sz w:val="24"/>
          <w:szCs w:val="24"/>
        </w:rPr>
        <w:t>6</w:t>
      </w:r>
    </w:p>
    <w:p w14:paraId="68BCA292" w14:textId="77777777" w:rsidR="00E15717" w:rsidRPr="003C639E" w:rsidRDefault="00E15717" w:rsidP="00E15717">
      <w:pPr>
        <w:widowControl w:val="0"/>
        <w:autoSpaceDE w:val="0"/>
        <w:autoSpaceDN w:val="0"/>
        <w:jc w:val="right"/>
        <w:rPr>
          <w:rFonts w:ascii="PT Astra Serif" w:hAnsi="PT Astra Serif"/>
          <w:sz w:val="24"/>
          <w:szCs w:val="24"/>
        </w:rPr>
      </w:pPr>
      <w:r w:rsidRPr="003C639E">
        <w:rPr>
          <w:rFonts w:ascii="PT Astra Serif" w:hAnsi="PT Astra Serif"/>
          <w:sz w:val="24"/>
          <w:szCs w:val="24"/>
        </w:rPr>
        <w:t xml:space="preserve">от </w:t>
      </w:r>
      <w:r w:rsidR="0037316A">
        <w:rPr>
          <w:rFonts w:ascii="PT Astra Serif" w:hAnsi="PT Astra Serif"/>
          <w:sz w:val="24"/>
          <w:szCs w:val="24"/>
        </w:rPr>
        <w:t>____</w:t>
      </w:r>
      <w:r w:rsidR="00AB0012">
        <w:rPr>
          <w:rFonts w:ascii="PT Astra Serif" w:hAnsi="PT Astra Serif"/>
          <w:sz w:val="24"/>
          <w:szCs w:val="24"/>
        </w:rPr>
        <w:t xml:space="preserve"> </w:t>
      </w:r>
      <w:r w:rsidR="00850A86">
        <w:rPr>
          <w:rFonts w:ascii="PT Astra Serif" w:hAnsi="PT Astra Serif"/>
          <w:sz w:val="24"/>
          <w:szCs w:val="24"/>
        </w:rPr>
        <w:t>____________</w:t>
      </w:r>
      <w:r w:rsidR="009A1392" w:rsidRPr="003C639E">
        <w:rPr>
          <w:rFonts w:ascii="PT Astra Serif" w:hAnsi="PT Astra Serif"/>
          <w:sz w:val="24"/>
          <w:szCs w:val="24"/>
        </w:rPr>
        <w:t xml:space="preserve"> </w:t>
      </w:r>
      <w:r w:rsidRPr="003C639E">
        <w:rPr>
          <w:rFonts w:ascii="PT Astra Serif" w:hAnsi="PT Astra Serif"/>
          <w:sz w:val="24"/>
          <w:szCs w:val="24"/>
        </w:rPr>
        <w:t>202</w:t>
      </w:r>
      <w:r w:rsidR="00AB0012">
        <w:rPr>
          <w:rFonts w:ascii="PT Astra Serif" w:hAnsi="PT Astra Serif"/>
          <w:sz w:val="24"/>
          <w:szCs w:val="24"/>
        </w:rPr>
        <w:t>6</w:t>
      </w:r>
      <w:r w:rsidR="0037316A">
        <w:rPr>
          <w:rFonts w:ascii="PT Astra Serif" w:hAnsi="PT Astra Serif"/>
          <w:sz w:val="24"/>
          <w:szCs w:val="24"/>
        </w:rPr>
        <w:t xml:space="preserve"> г.</w:t>
      </w:r>
    </w:p>
    <w:p w14:paraId="27B5B34D" w14:textId="77777777" w:rsidR="00E15717" w:rsidRPr="003C639E" w:rsidRDefault="00E15717" w:rsidP="00E15717">
      <w:pPr>
        <w:widowControl w:val="0"/>
        <w:autoSpaceDE w:val="0"/>
        <w:autoSpaceDN w:val="0"/>
        <w:jc w:val="both"/>
        <w:rPr>
          <w:rFonts w:ascii="PT Astra Serif" w:hAnsi="PT Astra Serif"/>
          <w:sz w:val="24"/>
          <w:szCs w:val="24"/>
        </w:rPr>
      </w:pPr>
    </w:p>
    <w:p w14:paraId="00AC58E8" w14:textId="77777777" w:rsidR="00E15717" w:rsidRPr="003C639E" w:rsidRDefault="00E15717" w:rsidP="00E15717">
      <w:pPr>
        <w:pStyle w:val="ConsPlusNormal"/>
        <w:jc w:val="center"/>
        <w:rPr>
          <w:rFonts w:ascii="PT Astra Serif" w:hAnsi="PT Astra Serif"/>
          <w:b/>
          <w:sz w:val="24"/>
          <w:szCs w:val="24"/>
        </w:rPr>
      </w:pPr>
      <w:bookmarkStart w:id="18" w:name="P326"/>
      <w:bookmarkEnd w:id="18"/>
      <w:r w:rsidRPr="003C639E">
        <w:rPr>
          <w:rFonts w:ascii="PT Astra Serif" w:hAnsi="PT Astra Serif"/>
          <w:b/>
          <w:sz w:val="24"/>
          <w:szCs w:val="24"/>
        </w:rPr>
        <w:t>СПЕЦИФИКАЦИЯ</w:t>
      </w:r>
    </w:p>
    <w:p w14:paraId="6EDB7E24" w14:textId="77777777" w:rsidR="00E15717" w:rsidRPr="003C639E" w:rsidRDefault="00E15717" w:rsidP="00E15717">
      <w:pPr>
        <w:pStyle w:val="ConsPlusNormal"/>
        <w:jc w:val="both"/>
        <w:rPr>
          <w:rFonts w:ascii="PT Astra Serif" w:hAnsi="PT Astra Serif"/>
          <w:sz w:val="24"/>
          <w:szCs w:val="24"/>
        </w:rPr>
      </w:pPr>
    </w:p>
    <w:tbl>
      <w:tblPr>
        <w:tblW w:w="5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1"/>
        <w:gridCol w:w="1498"/>
        <w:gridCol w:w="1185"/>
        <w:gridCol w:w="1225"/>
        <w:gridCol w:w="1596"/>
        <w:gridCol w:w="1165"/>
        <w:gridCol w:w="847"/>
        <w:gridCol w:w="1770"/>
      </w:tblGrid>
      <w:tr w:rsidR="00456B56" w:rsidRPr="00284BE7" w14:paraId="45B4F83F" w14:textId="77777777" w:rsidTr="00664F08">
        <w:trPr>
          <w:jc w:val="center"/>
        </w:trPr>
        <w:tc>
          <w:tcPr>
            <w:tcW w:w="214" w:type="pct"/>
            <w:vAlign w:val="center"/>
          </w:tcPr>
          <w:p w14:paraId="75831E51"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N п/п</w:t>
            </w:r>
          </w:p>
        </w:tc>
        <w:tc>
          <w:tcPr>
            <w:tcW w:w="761" w:type="pct"/>
            <w:vAlign w:val="center"/>
          </w:tcPr>
          <w:p w14:paraId="422EFCBE"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Наименование Товара</w:t>
            </w:r>
          </w:p>
        </w:tc>
        <w:tc>
          <w:tcPr>
            <w:tcW w:w="602" w:type="pct"/>
            <w:vAlign w:val="center"/>
          </w:tcPr>
          <w:p w14:paraId="1FA2CD7B"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Единицы измерения</w:t>
            </w:r>
          </w:p>
        </w:tc>
        <w:tc>
          <w:tcPr>
            <w:tcW w:w="623" w:type="pct"/>
            <w:vAlign w:val="center"/>
          </w:tcPr>
          <w:p w14:paraId="43B1B3F6"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Количество в единицах измерения</w:t>
            </w:r>
          </w:p>
        </w:tc>
        <w:tc>
          <w:tcPr>
            <w:tcW w:w="811" w:type="pct"/>
            <w:vAlign w:val="center"/>
          </w:tcPr>
          <w:p w14:paraId="1351BAC3" w14:textId="77777777" w:rsidR="00664F08" w:rsidRPr="00284BE7" w:rsidRDefault="00664F08" w:rsidP="00D76765">
            <w:pPr>
              <w:pStyle w:val="ConsPlusNormal"/>
              <w:ind w:firstLine="0"/>
              <w:jc w:val="center"/>
              <w:rPr>
                <w:rFonts w:ascii="PT Astra Serif" w:hAnsi="PT Astra Serif"/>
                <w:color w:val="000000"/>
                <w:sz w:val="22"/>
                <w:szCs w:val="22"/>
              </w:rPr>
            </w:pPr>
            <w:r>
              <w:rPr>
                <w:rFonts w:ascii="PT Astra Serif" w:hAnsi="PT Astra Serif"/>
                <w:color w:val="000000"/>
                <w:sz w:val="22"/>
                <w:szCs w:val="22"/>
              </w:rPr>
              <w:t>Страна происхождения товара</w:t>
            </w:r>
          </w:p>
        </w:tc>
        <w:tc>
          <w:tcPr>
            <w:tcW w:w="592" w:type="pct"/>
            <w:vAlign w:val="center"/>
          </w:tcPr>
          <w:p w14:paraId="41768EE0" w14:textId="77777777" w:rsidR="00664F08" w:rsidRDefault="00664F08" w:rsidP="00456B56">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Цена за единицу измерения, в руб.</w:t>
            </w:r>
          </w:p>
          <w:p w14:paraId="7C53FE83" w14:textId="77777777" w:rsidR="00456B56" w:rsidRPr="00284BE7" w:rsidRDefault="00456B56" w:rsidP="00456B56">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(включая НДС) (если облагается НДС)</w:t>
            </w:r>
          </w:p>
        </w:tc>
        <w:tc>
          <w:tcPr>
            <w:tcW w:w="461" w:type="pct"/>
            <w:vAlign w:val="center"/>
          </w:tcPr>
          <w:p w14:paraId="3D57F14F"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Размер НДС</w:t>
            </w:r>
          </w:p>
        </w:tc>
        <w:tc>
          <w:tcPr>
            <w:tcW w:w="937" w:type="pct"/>
            <w:vAlign w:val="center"/>
          </w:tcPr>
          <w:p w14:paraId="71D13824"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Стоимость, руб.</w:t>
            </w:r>
          </w:p>
          <w:p w14:paraId="0263B21F"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(включая НДС) (если облагается НДС)</w:t>
            </w:r>
          </w:p>
        </w:tc>
      </w:tr>
      <w:tr w:rsidR="00456B56" w:rsidRPr="00284BE7" w14:paraId="66DA1E88" w14:textId="77777777" w:rsidTr="00664F08">
        <w:trPr>
          <w:jc w:val="center"/>
        </w:trPr>
        <w:tc>
          <w:tcPr>
            <w:tcW w:w="214" w:type="pct"/>
            <w:vAlign w:val="center"/>
          </w:tcPr>
          <w:p w14:paraId="4AA47071"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1</w:t>
            </w:r>
          </w:p>
        </w:tc>
        <w:tc>
          <w:tcPr>
            <w:tcW w:w="761" w:type="pct"/>
            <w:vAlign w:val="center"/>
          </w:tcPr>
          <w:p w14:paraId="217A6A95"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2</w:t>
            </w:r>
          </w:p>
        </w:tc>
        <w:tc>
          <w:tcPr>
            <w:tcW w:w="602" w:type="pct"/>
            <w:vAlign w:val="center"/>
          </w:tcPr>
          <w:p w14:paraId="70578D33"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3</w:t>
            </w:r>
          </w:p>
        </w:tc>
        <w:tc>
          <w:tcPr>
            <w:tcW w:w="623" w:type="pct"/>
            <w:vAlign w:val="center"/>
          </w:tcPr>
          <w:p w14:paraId="69D0CAC5" w14:textId="77777777" w:rsidR="00664F08" w:rsidRPr="00284BE7" w:rsidRDefault="00664F08" w:rsidP="00B52EE4">
            <w:pPr>
              <w:pStyle w:val="ConsPlusNormal"/>
              <w:ind w:firstLine="0"/>
              <w:jc w:val="center"/>
              <w:rPr>
                <w:rFonts w:ascii="PT Astra Serif" w:hAnsi="PT Astra Serif"/>
                <w:color w:val="000000"/>
                <w:sz w:val="22"/>
                <w:szCs w:val="22"/>
              </w:rPr>
            </w:pPr>
            <w:bookmarkStart w:id="19" w:name="P341"/>
            <w:bookmarkEnd w:id="19"/>
            <w:r w:rsidRPr="00284BE7">
              <w:rPr>
                <w:rFonts w:ascii="PT Astra Serif" w:hAnsi="PT Astra Serif"/>
                <w:color w:val="000000"/>
                <w:sz w:val="22"/>
                <w:szCs w:val="22"/>
              </w:rPr>
              <w:t>4</w:t>
            </w:r>
          </w:p>
        </w:tc>
        <w:tc>
          <w:tcPr>
            <w:tcW w:w="811" w:type="pct"/>
          </w:tcPr>
          <w:p w14:paraId="09FFE17A" w14:textId="77777777" w:rsidR="00664F08" w:rsidRPr="00284BE7" w:rsidRDefault="00C95F1F" w:rsidP="00B52EE4">
            <w:pPr>
              <w:pStyle w:val="ConsPlusNormal"/>
              <w:ind w:firstLine="0"/>
              <w:jc w:val="center"/>
              <w:rPr>
                <w:rFonts w:ascii="PT Astra Serif" w:hAnsi="PT Astra Serif"/>
                <w:color w:val="000000"/>
                <w:sz w:val="22"/>
                <w:szCs w:val="22"/>
              </w:rPr>
            </w:pPr>
            <w:bookmarkStart w:id="20" w:name="P342"/>
            <w:bookmarkEnd w:id="20"/>
            <w:r>
              <w:rPr>
                <w:rFonts w:ascii="PT Astra Serif" w:hAnsi="PT Astra Serif"/>
                <w:color w:val="000000"/>
                <w:sz w:val="22"/>
                <w:szCs w:val="22"/>
              </w:rPr>
              <w:t>5</w:t>
            </w:r>
          </w:p>
        </w:tc>
        <w:tc>
          <w:tcPr>
            <w:tcW w:w="592" w:type="pct"/>
            <w:vAlign w:val="center"/>
          </w:tcPr>
          <w:p w14:paraId="3879CD1A"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6</w:t>
            </w:r>
          </w:p>
        </w:tc>
        <w:tc>
          <w:tcPr>
            <w:tcW w:w="461" w:type="pct"/>
            <w:vAlign w:val="center"/>
          </w:tcPr>
          <w:p w14:paraId="33BE38BC"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7</w:t>
            </w:r>
          </w:p>
        </w:tc>
        <w:tc>
          <w:tcPr>
            <w:tcW w:w="937" w:type="pct"/>
            <w:vAlign w:val="center"/>
          </w:tcPr>
          <w:p w14:paraId="2393596B" w14:textId="77777777" w:rsidR="00664F08" w:rsidRPr="00284BE7" w:rsidRDefault="00664F08" w:rsidP="00B52EE4">
            <w:pPr>
              <w:pStyle w:val="ConsPlusNormal"/>
              <w:ind w:firstLine="0"/>
              <w:jc w:val="center"/>
              <w:rPr>
                <w:rFonts w:ascii="PT Astra Serif" w:hAnsi="PT Astra Serif"/>
                <w:color w:val="000000"/>
                <w:sz w:val="22"/>
                <w:szCs w:val="22"/>
              </w:rPr>
            </w:pPr>
            <w:bookmarkStart w:id="21" w:name="P344"/>
            <w:bookmarkEnd w:id="21"/>
            <w:r w:rsidRPr="00284BE7">
              <w:rPr>
                <w:rFonts w:ascii="PT Astra Serif" w:hAnsi="PT Astra Serif"/>
                <w:color w:val="000000"/>
                <w:sz w:val="22"/>
                <w:szCs w:val="22"/>
              </w:rPr>
              <w:t>8</w:t>
            </w:r>
          </w:p>
        </w:tc>
        <w:bookmarkStart w:id="22" w:name="P345"/>
        <w:bookmarkEnd w:id="22"/>
      </w:tr>
      <w:tr w:rsidR="00456B56" w:rsidRPr="00284BE7" w14:paraId="205DC139" w14:textId="77777777" w:rsidTr="00664F08">
        <w:trPr>
          <w:jc w:val="center"/>
        </w:trPr>
        <w:tc>
          <w:tcPr>
            <w:tcW w:w="214" w:type="pct"/>
            <w:vAlign w:val="center"/>
          </w:tcPr>
          <w:p w14:paraId="58D23E3E"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1.</w:t>
            </w:r>
          </w:p>
        </w:tc>
        <w:tc>
          <w:tcPr>
            <w:tcW w:w="761" w:type="pct"/>
            <w:vAlign w:val="center"/>
          </w:tcPr>
          <w:p w14:paraId="14AAAD83"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sz w:val="22"/>
                <w:szCs w:val="22"/>
              </w:rPr>
              <w:t>Соль пищевая</w:t>
            </w:r>
          </w:p>
        </w:tc>
        <w:tc>
          <w:tcPr>
            <w:tcW w:w="602" w:type="pct"/>
            <w:vAlign w:val="center"/>
          </w:tcPr>
          <w:p w14:paraId="72CF3E06"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Килограмм</w:t>
            </w:r>
          </w:p>
          <w:p w14:paraId="138B584E"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(Кг)</w:t>
            </w:r>
          </w:p>
        </w:tc>
        <w:tc>
          <w:tcPr>
            <w:tcW w:w="623" w:type="pct"/>
            <w:vAlign w:val="center"/>
          </w:tcPr>
          <w:p w14:paraId="63C76001" w14:textId="77777777" w:rsidR="00664F08" w:rsidRPr="00284BE7" w:rsidRDefault="00C95F1F" w:rsidP="0037316A">
            <w:pPr>
              <w:pStyle w:val="ConsPlusNormal"/>
              <w:ind w:firstLine="0"/>
              <w:jc w:val="center"/>
              <w:rPr>
                <w:rFonts w:ascii="PT Astra Serif" w:hAnsi="PT Astra Serif"/>
                <w:color w:val="000000"/>
                <w:sz w:val="22"/>
                <w:szCs w:val="22"/>
              </w:rPr>
            </w:pPr>
            <w:r>
              <w:rPr>
                <w:rFonts w:ascii="PT Astra Serif" w:hAnsi="PT Astra Serif"/>
                <w:color w:val="000000"/>
                <w:sz w:val="22"/>
                <w:szCs w:val="22"/>
              </w:rPr>
              <w:t>35,00</w:t>
            </w:r>
          </w:p>
        </w:tc>
        <w:tc>
          <w:tcPr>
            <w:tcW w:w="811" w:type="pct"/>
          </w:tcPr>
          <w:p w14:paraId="72BB04FD" w14:textId="77777777" w:rsidR="00664F08" w:rsidRPr="00284BE7" w:rsidRDefault="00664F08" w:rsidP="00B52EE4">
            <w:pPr>
              <w:pStyle w:val="ConsPlusNormal"/>
              <w:ind w:firstLine="0"/>
              <w:jc w:val="center"/>
              <w:rPr>
                <w:rFonts w:ascii="PT Astra Serif" w:hAnsi="PT Astra Serif"/>
                <w:color w:val="000000"/>
                <w:sz w:val="22"/>
                <w:szCs w:val="22"/>
              </w:rPr>
            </w:pPr>
          </w:p>
        </w:tc>
        <w:tc>
          <w:tcPr>
            <w:tcW w:w="592" w:type="pct"/>
            <w:vAlign w:val="center"/>
          </w:tcPr>
          <w:p w14:paraId="0BBB5D11" w14:textId="77777777" w:rsidR="00664F08" w:rsidRPr="00284BE7" w:rsidRDefault="00664F08" w:rsidP="00B52EE4">
            <w:pPr>
              <w:pStyle w:val="ConsPlusNormal"/>
              <w:ind w:firstLine="0"/>
              <w:jc w:val="center"/>
              <w:rPr>
                <w:rFonts w:ascii="PT Astra Serif" w:hAnsi="PT Astra Serif"/>
                <w:color w:val="000000"/>
                <w:sz w:val="22"/>
                <w:szCs w:val="22"/>
              </w:rPr>
            </w:pPr>
          </w:p>
        </w:tc>
        <w:tc>
          <w:tcPr>
            <w:tcW w:w="461" w:type="pct"/>
            <w:vAlign w:val="center"/>
          </w:tcPr>
          <w:p w14:paraId="2DEE1218" w14:textId="77777777" w:rsidR="00664F08" w:rsidRPr="00284BE7" w:rsidRDefault="00664F08" w:rsidP="00B52EE4">
            <w:pPr>
              <w:pStyle w:val="ConsPlusNormal"/>
              <w:ind w:firstLine="0"/>
              <w:jc w:val="center"/>
              <w:rPr>
                <w:rFonts w:ascii="PT Astra Serif" w:hAnsi="PT Astra Serif"/>
                <w:color w:val="000000"/>
                <w:sz w:val="22"/>
                <w:szCs w:val="22"/>
              </w:rPr>
            </w:pPr>
          </w:p>
        </w:tc>
        <w:tc>
          <w:tcPr>
            <w:tcW w:w="937" w:type="pct"/>
            <w:vAlign w:val="center"/>
          </w:tcPr>
          <w:p w14:paraId="2138F00C" w14:textId="77777777" w:rsidR="00664F08" w:rsidRPr="00284BE7" w:rsidRDefault="00664F08" w:rsidP="00B52EE4">
            <w:pPr>
              <w:pStyle w:val="ConsPlusNormal"/>
              <w:ind w:firstLine="0"/>
              <w:jc w:val="center"/>
              <w:rPr>
                <w:rFonts w:ascii="PT Astra Serif" w:hAnsi="PT Astra Serif"/>
                <w:color w:val="000000"/>
                <w:sz w:val="22"/>
                <w:szCs w:val="22"/>
              </w:rPr>
            </w:pPr>
          </w:p>
        </w:tc>
      </w:tr>
      <w:tr w:rsidR="00456B56" w:rsidRPr="00284BE7" w14:paraId="7891352E" w14:textId="77777777" w:rsidTr="00664F08">
        <w:trPr>
          <w:jc w:val="center"/>
        </w:trPr>
        <w:tc>
          <w:tcPr>
            <w:tcW w:w="214" w:type="pct"/>
            <w:vAlign w:val="center"/>
          </w:tcPr>
          <w:p w14:paraId="47CA5869" w14:textId="77777777" w:rsidR="00664F08" w:rsidRPr="00284BE7" w:rsidRDefault="00664F08" w:rsidP="00B52EE4">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2.</w:t>
            </w:r>
          </w:p>
        </w:tc>
        <w:tc>
          <w:tcPr>
            <w:tcW w:w="761" w:type="pct"/>
            <w:vAlign w:val="center"/>
          </w:tcPr>
          <w:p w14:paraId="38AE9088" w14:textId="77777777" w:rsidR="00664F08" w:rsidRPr="00284BE7" w:rsidRDefault="00664F08" w:rsidP="00B52EE4">
            <w:pPr>
              <w:pStyle w:val="ConsPlusNormal"/>
              <w:ind w:firstLine="0"/>
              <w:jc w:val="center"/>
              <w:rPr>
                <w:rFonts w:ascii="PT Astra Serif" w:hAnsi="PT Astra Serif"/>
                <w:sz w:val="22"/>
                <w:szCs w:val="22"/>
              </w:rPr>
            </w:pPr>
            <w:r w:rsidRPr="00284BE7">
              <w:rPr>
                <w:rFonts w:ascii="PT Astra Serif" w:hAnsi="PT Astra Serif"/>
                <w:sz w:val="22"/>
                <w:szCs w:val="22"/>
              </w:rPr>
              <w:t>Крупа манная</w:t>
            </w:r>
          </w:p>
        </w:tc>
        <w:tc>
          <w:tcPr>
            <w:tcW w:w="602" w:type="pct"/>
            <w:vAlign w:val="center"/>
          </w:tcPr>
          <w:p w14:paraId="1BEB89D3" w14:textId="77777777" w:rsidR="00664F08" w:rsidRPr="00284BE7" w:rsidRDefault="00664F08" w:rsidP="00284BE7">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Килограмм</w:t>
            </w:r>
          </w:p>
          <w:p w14:paraId="36132404" w14:textId="77777777" w:rsidR="00664F08" w:rsidRPr="00284BE7" w:rsidRDefault="00664F08" w:rsidP="00284BE7">
            <w:pPr>
              <w:pStyle w:val="ConsPlusNormal"/>
              <w:ind w:firstLine="0"/>
              <w:jc w:val="center"/>
              <w:rPr>
                <w:rFonts w:ascii="PT Astra Serif" w:hAnsi="PT Astra Serif"/>
                <w:color w:val="000000"/>
                <w:sz w:val="22"/>
                <w:szCs w:val="22"/>
              </w:rPr>
            </w:pPr>
            <w:r w:rsidRPr="00284BE7">
              <w:rPr>
                <w:rFonts w:ascii="PT Astra Serif" w:hAnsi="PT Astra Serif"/>
                <w:color w:val="000000"/>
                <w:sz w:val="22"/>
                <w:szCs w:val="22"/>
              </w:rPr>
              <w:t>(Кг)</w:t>
            </w:r>
          </w:p>
        </w:tc>
        <w:tc>
          <w:tcPr>
            <w:tcW w:w="623" w:type="pct"/>
            <w:vAlign w:val="center"/>
          </w:tcPr>
          <w:p w14:paraId="1759886B" w14:textId="77777777" w:rsidR="00664F08" w:rsidRPr="00284BE7" w:rsidRDefault="00C95F1F" w:rsidP="0037316A">
            <w:pPr>
              <w:pStyle w:val="ConsPlusNormal"/>
              <w:ind w:firstLine="0"/>
              <w:jc w:val="center"/>
              <w:rPr>
                <w:rFonts w:ascii="PT Astra Serif" w:hAnsi="PT Astra Serif"/>
                <w:color w:val="000000"/>
                <w:sz w:val="22"/>
                <w:szCs w:val="22"/>
              </w:rPr>
            </w:pPr>
            <w:r>
              <w:rPr>
                <w:rFonts w:ascii="PT Astra Serif" w:hAnsi="PT Astra Serif"/>
                <w:color w:val="000000"/>
                <w:sz w:val="22"/>
                <w:szCs w:val="22"/>
              </w:rPr>
              <w:t>10,00</w:t>
            </w:r>
          </w:p>
        </w:tc>
        <w:tc>
          <w:tcPr>
            <w:tcW w:w="811" w:type="pct"/>
          </w:tcPr>
          <w:p w14:paraId="60D337FA" w14:textId="77777777" w:rsidR="00664F08" w:rsidRPr="00284BE7" w:rsidRDefault="00664F08" w:rsidP="00B52EE4">
            <w:pPr>
              <w:pStyle w:val="ConsPlusNormal"/>
              <w:ind w:firstLine="0"/>
              <w:jc w:val="center"/>
              <w:rPr>
                <w:rFonts w:ascii="PT Astra Serif" w:hAnsi="PT Astra Serif"/>
                <w:color w:val="000000"/>
                <w:sz w:val="22"/>
                <w:szCs w:val="22"/>
              </w:rPr>
            </w:pPr>
          </w:p>
        </w:tc>
        <w:tc>
          <w:tcPr>
            <w:tcW w:w="592" w:type="pct"/>
            <w:vAlign w:val="center"/>
          </w:tcPr>
          <w:p w14:paraId="22175A1F" w14:textId="77777777" w:rsidR="00664F08" w:rsidRPr="00284BE7" w:rsidRDefault="00664F08" w:rsidP="00B52EE4">
            <w:pPr>
              <w:pStyle w:val="ConsPlusNormal"/>
              <w:ind w:firstLine="0"/>
              <w:jc w:val="center"/>
              <w:rPr>
                <w:rFonts w:ascii="PT Astra Serif" w:hAnsi="PT Astra Serif"/>
                <w:color w:val="000000"/>
                <w:sz w:val="22"/>
                <w:szCs w:val="22"/>
              </w:rPr>
            </w:pPr>
          </w:p>
        </w:tc>
        <w:tc>
          <w:tcPr>
            <w:tcW w:w="461" w:type="pct"/>
            <w:vAlign w:val="center"/>
          </w:tcPr>
          <w:p w14:paraId="74E92B1B" w14:textId="77777777" w:rsidR="00664F08" w:rsidRPr="00284BE7" w:rsidRDefault="00664F08" w:rsidP="00B52EE4">
            <w:pPr>
              <w:pStyle w:val="ConsPlusNormal"/>
              <w:ind w:firstLine="0"/>
              <w:jc w:val="center"/>
              <w:rPr>
                <w:rFonts w:ascii="PT Astra Serif" w:hAnsi="PT Astra Serif"/>
                <w:color w:val="000000"/>
                <w:sz w:val="22"/>
                <w:szCs w:val="22"/>
              </w:rPr>
            </w:pPr>
          </w:p>
        </w:tc>
        <w:tc>
          <w:tcPr>
            <w:tcW w:w="937" w:type="pct"/>
            <w:vAlign w:val="center"/>
          </w:tcPr>
          <w:p w14:paraId="30278E77" w14:textId="77777777" w:rsidR="00664F08" w:rsidRPr="00284BE7" w:rsidRDefault="00664F08" w:rsidP="00B52EE4">
            <w:pPr>
              <w:pStyle w:val="ConsPlusNormal"/>
              <w:ind w:firstLine="0"/>
              <w:jc w:val="center"/>
              <w:rPr>
                <w:rFonts w:ascii="PT Astra Serif" w:hAnsi="PT Astra Serif"/>
                <w:color w:val="000000"/>
                <w:sz w:val="22"/>
                <w:szCs w:val="22"/>
              </w:rPr>
            </w:pPr>
          </w:p>
        </w:tc>
      </w:tr>
      <w:tr w:rsidR="008C0D95" w:rsidRPr="00284BE7" w14:paraId="39A2F9C8" w14:textId="77777777" w:rsidTr="00664F08">
        <w:trPr>
          <w:jc w:val="center"/>
        </w:trPr>
        <w:tc>
          <w:tcPr>
            <w:tcW w:w="4063" w:type="pct"/>
            <w:gridSpan w:val="7"/>
          </w:tcPr>
          <w:p w14:paraId="75B230A0" w14:textId="77777777" w:rsidR="008C0D95" w:rsidRPr="00284BE7" w:rsidRDefault="008C0D95" w:rsidP="00DD447C">
            <w:pPr>
              <w:pStyle w:val="ConsPlusNormal"/>
              <w:ind w:firstLine="0"/>
              <w:jc w:val="right"/>
              <w:rPr>
                <w:rFonts w:ascii="PT Astra Serif" w:hAnsi="PT Astra Serif"/>
                <w:b/>
                <w:bCs/>
                <w:color w:val="000000"/>
                <w:sz w:val="22"/>
                <w:szCs w:val="22"/>
              </w:rPr>
            </w:pPr>
            <w:r w:rsidRPr="00284BE7">
              <w:rPr>
                <w:rFonts w:ascii="PT Astra Serif" w:hAnsi="PT Astra Serif"/>
                <w:b/>
                <w:bCs/>
                <w:color w:val="000000"/>
                <w:sz w:val="22"/>
                <w:szCs w:val="22"/>
              </w:rPr>
              <w:t>ИТОГО</w:t>
            </w:r>
            <w:r w:rsidR="00DD447C">
              <w:rPr>
                <w:rFonts w:ascii="PT Astra Serif" w:hAnsi="PT Astra Serif"/>
                <w:b/>
                <w:bCs/>
                <w:color w:val="000000"/>
                <w:sz w:val="22"/>
                <w:szCs w:val="22"/>
              </w:rPr>
              <w:t>:</w:t>
            </w:r>
          </w:p>
        </w:tc>
        <w:tc>
          <w:tcPr>
            <w:tcW w:w="937" w:type="pct"/>
            <w:vAlign w:val="center"/>
          </w:tcPr>
          <w:p w14:paraId="50006156" w14:textId="77777777" w:rsidR="008C0D95" w:rsidRPr="00284BE7" w:rsidRDefault="008C0D95" w:rsidP="00B52EE4">
            <w:pPr>
              <w:pStyle w:val="ConsPlusNormal"/>
              <w:ind w:firstLine="0"/>
              <w:jc w:val="center"/>
              <w:rPr>
                <w:rFonts w:ascii="PT Astra Serif" w:hAnsi="PT Astra Serif"/>
                <w:b/>
                <w:bCs/>
                <w:color w:val="000000"/>
                <w:sz w:val="22"/>
                <w:szCs w:val="22"/>
              </w:rPr>
            </w:pPr>
          </w:p>
        </w:tc>
      </w:tr>
    </w:tbl>
    <w:p w14:paraId="3C5549D2" w14:textId="77777777" w:rsidR="00E15717" w:rsidRPr="003C639E" w:rsidRDefault="00E15717" w:rsidP="00E15717">
      <w:pPr>
        <w:pStyle w:val="ConsPlusNormal"/>
        <w:jc w:val="both"/>
        <w:rPr>
          <w:rFonts w:ascii="PT Astra Serif" w:hAnsi="PT Astra Serif"/>
          <w:sz w:val="24"/>
          <w:szCs w:val="24"/>
        </w:rPr>
      </w:pPr>
    </w:p>
    <w:p w14:paraId="2EFDC0CD" w14:textId="77777777" w:rsidR="00E15717" w:rsidRPr="003C639E" w:rsidRDefault="00E15717" w:rsidP="00E15717">
      <w:pPr>
        <w:pStyle w:val="ConsPlusNormal"/>
        <w:jc w:val="both"/>
        <w:rPr>
          <w:rFonts w:ascii="PT Astra Serif" w:hAnsi="PT Astra Serif"/>
          <w:sz w:val="24"/>
          <w:szCs w:val="24"/>
        </w:rPr>
      </w:pPr>
    </w:p>
    <w:p w14:paraId="57DA4533" w14:textId="77777777" w:rsidR="00E15717" w:rsidRPr="003C639E" w:rsidRDefault="00E15717" w:rsidP="00E15717">
      <w:pPr>
        <w:pStyle w:val="ConsPlusNormal"/>
        <w:jc w:val="both"/>
        <w:rPr>
          <w:rFonts w:ascii="PT Astra Serif" w:hAnsi="PT Astra Serif"/>
          <w:sz w:val="24"/>
          <w:szCs w:val="24"/>
        </w:rPr>
      </w:pPr>
    </w:p>
    <w:tbl>
      <w:tblPr>
        <w:tblW w:w="0" w:type="auto"/>
        <w:tblLook w:val="04A0" w:firstRow="1" w:lastRow="0" w:firstColumn="1" w:lastColumn="0" w:noHBand="0" w:noVBand="1"/>
      </w:tblPr>
      <w:tblGrid>
        <w:gridCol w:w="4678"/>
        <w:gridCol w:w="4676"/>
      </w:tblGrid>
      <w:tr w:rsidR="00E15717" w:rsidRPr="003C639E" w14:paraId="4A326D97" w14:textId="77777777" w:rsidTr="00B52EE4">
        <w:tc>
          <w:tcPr>
            <w:tcW w:w="4785" w:type="dxa"/>
          </w:tcPr>
          <w:p w14:paraId="6B9D8F5D" w14:textId="77777777" w:rsidR="00E15717" w:rsidRPr="003C639E" w:rsidRDefault="00E15717" w:rsidP="00B52EE4">
            <w:pPr>
              <w:pStyle w:val="ConsPlusNormal"/>
              <w:ind w:firstLine="0"/>
              <w:jc w:val="both"/>
              <w:rPr>
                <w:rFonts w:ascii="PT Astra Serif" w:hAnsi="PT Astra Serif"/>
                <w:sz w:val="24"/>
                <w:szCs w:val="24"/>
              </w:rPr>
            </w:pPr>
            <w:r w:rsidRPr="003C639E">
              <w:rPr>
                <w:rFonts w:ascii="PT Astra Serif" w:hAnsi="PT Astra Serif"/>
                <w:sz w:val="24"/>
                <w:szCs w:val="24"/>
              </w:rPr>
              <w:t xml:space="preserve">Заказчик </w:t>
            </w:r>
          </w:p>
          <w:p w14:paraId="1691DAD3" w14:textId="77777777" w:rsidR="00E15717" w:rsidRPr="003C639E" w:rsidRDefault="00E15717" w:rsidP="00B52EE4">
            <w:pPr>
              <w:pStyle w:val="ConsPlusNormal"/>
              <w:ind w:firstLine="0"/>
              <w:jc w:val="both"/>
              <w:rPr>
                <w:rFonts w:ascii="PT Astra Serif" w:hAnsi="PT Astra Serif"/>
                <w:sz w:val="24"/>
                <w:szCs w:val="24"/>
              </w:rPr>
            </w:pPr>
          </w:p>
          <w:p w14:paraId="748483D3" w14:textId="77777777" w:rsidR="00E15717" w:rsidRPr="003C639E" w:rsidRDefault="00E15717" w:rsidP="00B52EE4">
            <w:pPr>
              <w:pStyle w:val="ConsPlusNormal"/>
              <w:ind w:firstLine="0"/>
              <w:jc w:val="both"/>
              <w:rPr>
                <w:rFonts w:ascii="PT Astra Serif" w:hAnsi="PT Astra Serif"/>
                <w:sz w:val="24"/>
                <w:szCs w:val="24"/>
              </w:rPr>
            </w:pPr>
            <w:r w:rsidRPr="003C639E">
              <w:rPr>
                <w:rFonts w:ascii="PT Astra Serif" w:hAnsi="PT Astra Serif"/>
                <w:sz w:val="24"/>
                <w:szCs w:val="24"/>
              </w:rPr>
              <w:t xml:space="preserve">________________В.Г. </w:t>
            </w:r>
            <w:proofErr w:type="spellStart"/>
            <w:r w:rsidRPr="003C639E">
              <w:rPr>
                <w:rFonts w:ascii="PT Astra Serif" w:hAnsi="PT Astra Serif"/>
                <w:sz w:val="24"/>
                <w:szCs w:val="24"/>
              </w:rPr>
              <w:t>Муллов</w:t>
            </w:r>
            <w:proofErr w:type="spellEnd"/>
          </w:p>
          <w:p w14:paraId="1AC2382E" w14:textId="77777777" w:rsidR="00E15717" w:rsidRPr="003C639E" w:rsidRDefault="00E15717" w:rsidP="00B52EE4">
            <w:pPr>
              <w:pStyle w:val="ConsPlusNormal"/>
              <w:ind w:firstLine="0"/>
              <w:jc w:val="both"/>
              <w:rPr>
                <w:rFonts w:ascii="PT Astra Serif" w:hAnsi="PT Astra Serif"/>
                <w:sz w:val="24"/>
                <w:szCs w:val="24"/>
              </w:rPr>
            </w:pPr>
            <w:r w:rsidRPr="003C639E">
              <w:rPr>
                <w:rFonts w:ascii="PT Astra Serif" w:hAnsi="PT Astra Serif"/>
                <w:sz w:val="24"/>
                <w:szCs w:val="24"/>
              </w:rPr>
              <w:t>МП</w:t>
            </w:r>
          </w:p>
        </w:tc>
        <w:tc>
          <w:tcPr>
            <w:tcW w:w="4785" w:type="dxa"/>
          </w:tcPr>
          <w:p w14:paraId="27F2005F" w14:textId="77777777" w:rsidR="00E15717" w:rsidRPr="003C639E" w:rsidRDefault="00E15717" w:rsidP="00B52EE4">
            <w:pPr>
              <w:pStyle w:val="ConsPlusNormal"/>
              <w:ind w:firstLine="0"/>
              <w:jc w:val="both"/>
              <w:rPr>
                <w:rFonts w:ascii="PT Astra Serif" w:hAnsi="PT Astra Serif"/>
                <w:sz w:val="24"/>
                <w:szCs w:val="24"/>
              </w:rPr>
            </w:pPr>
            <w:r w:rsidRPr="003C639E">
              <w:rPr>
                <w:rFonts w:ascii="PT Astra Serif" w:hAnsi="PT Astra Serif"/>
                <w:sz w:val="24"/>
                <w:szCs w:val="24"/>
              </w:rPr>
              <w:t xml:space="preserve">Поставщик </w:t>
            </w:r>
          </w:p>
          <w:p w14:paraId="0A05172E" w14:textId="77777777" w:rsidR="00E15717" w:rsidRPr="003C639E" w:rsidRDefault="00E15717" w:rsidP="00B52EE4">
            <w:pPr>
              <w:pStyle w:val="ConsPlusNormal"/>
              <w:ind w:firstLine="0"/>
              <w:jc w:val="both"/>
              <w:rPr>
                <w:rFonts w:ascii="PT Astra Serif" w:hAnsi="PT Astra Serif"/>
                <w:sz w:val="24"/>
                <w:szCs w:val="24"/>
              </w:rPr>
            </w:pPr>
          </w:p>
          <w:p w14:paraId="0056EAF3" w14:textId="77777777" w:rsidR="00E15717" w:rsidRPr="003C639E" w:rsidRDefault="00E15717" w:rsidP="00B52EE4">
            <w:pPr>
              <w:pStyle w:val="ConsPlusNormal"/>
              <w:ind w:firstLine="0"/>
              <w:jc w:val="both"/>
              <w:rPr>
                <w:rFonts w:ascii="PT Astra Serif" w:hAnsi="PT Astra Serif"/>
                <w:sz w:val="24"/>
                <w:szCs w:val="24"/>
              </w:rPr>
            </w:pPr>
            <w:r w:rsidRPr="003C639E">
              <w:rPr>
                <w:rFonts w:ascii="PT Astra Serif" w:hAnsi="PT Astra Serif"/>
                <w:sz w:val="24"/>
                <w:szCs w:val="24"/>
              </w:rPr>
              <w:t xml:space="preserve">___________________ </w:t>
            </w:r>
            <w:r w:rsidR="00E06063">
              <w:rPr>
                <w:rFonts w:ascii="PT Astra Serif" w:hAnsi="PT Astra Serif"/>
                <w:sz w:val="24"/>
                <w:szCs w:val="24"/>
              </w:rPr>
              <w:t>/_______________/</w:t>
            </w:r>
          </w:p>
          <w:p w14:paraId="21801856" w14:textId="77777777" w:rsidR="00E15717" w:rsidRPr="003C639E" w:rsidRDefault="00E15717" w:rsidP="00B52EE4">
            <w:pPr>
              <w:pStyle w:val="ConsPlusNormal"/>
              <w:ind w:firstLine="0"/>
              <w:jc w:val="both"/>
              <w:rPr>
                <w:rFonts w:ascii="PT Astra Serif" w:hAnsi="PT Astra Serif"/>
                <w:sz w:val="24"/>
                <w:szCs w:val="24"/>
              </w:rPr>
            </w:pPr>
            <w:r w:rsidRPr="003C639E">
              <w:rPr>
                <w:rFonts w:ascii="PT Astra Serif" w:hAnsi="PT Astra Serif"/>
                <w:sz w:val="24"/>
                <w:szCs w:val="24"/>
              </w:rPr>
              <w:t>МП</w:t>
            </w:r>
          </w:p>
        </w:tc>
      </w:tr>
    </w:tbl>
    <w:p w14:paraId="0BA313A0" w14:textId="77777777" w:rsidR="00E15717" w:rsidRPr="003C639E" w:rsidRDefault="00E15717" w:rsidP="00E15717">
      <w:pPr>
        <w:pStyle w:val="ConsPlusNormal"/>
        <w:jc w:val="both"/>
        <w:rPr>
          <w:rFonts w:ascii="PT Astra Serif" w:hAnsi="PT Astra Serif"/>
          <w:sz w:val="24"/>
          <w:szCs w:val="24"/>
        </w:rPr>
        <w:sectPr w:rsidR="00E15717" w:rsidRPr="003C639E" w:rsidSect="00B52EE4">
          <w:pgSz w:w="11906" w:h="16838"/>
          <w:pgMar w:top="1077" w:right="851" w:bottom="1134" w:left="1701" w:header="709" w:footer="709" w:gutter="0"/>
          <w:cols w:space="708"/>
          <w:docGrid w:linePitch="360"/>
        </w:sectPr>
      </w:pPr>
    </w:p>
    <w:p w14:paraId="0A348578" w14:textId="77777777" w:rsidR="00E15717" w:rsidRPr="003C639E" w:rsidRDefault="00E15717" w:rsidP="00E15717">
      <w:pPr>
        <w:jc w:val="right"/>
        <w:rPr>
          <w:rFonts w:ascii="PT Astra Serif" w:hAnsi="PT Astra Serif"/>
          <w:sz w:val="24"/>
          <w:szCs w:val="24"/>
        </w:rPr>
      </w:pPr>
      <w:r w:rsidRPr="003C639E">
        <w:rPr>
          <w:rFonts w:ascii="PT Astra Serif" w:hAnsi="PT Astra Serif"/>
          <w:sz w:val="24"/>
          <w:szCs w:val="24"/>
        </w:rPr>
        <w:lastRenderedPageBreak/>
        <w:t xml:space="preserve">Приложение </w:t>
      </w:r>
      <w:r w:rsidR="0037316A">
        <w:rPr>
          <w:rFonts w:ascii="PT Astra Serif" w:hAnsi="PT Astra Serif"/>
          <w:sz w:val="24"/>
          <w:szCs w:val="24"/>
        </w:rPr>
        <w:t>№</w:t>
      </w:r>
      <w:r w:rsidRPr="003C639E">
        <w:rPr>
          <w:rFonts w:ascii="PT Astra Serif" w:hAnsi="PT Astra Serif"/>
          <w:sz w:val="24"/>
          <w:szCs w:val="24"/>
        </w:rPr>
        <w:t xml:space="preserve"> 2</w:t>
      </w:r>
    </w:p>
    <w:p w14:paraId="1BF103BE" w14:textId="77777777" w:rsidR="00E15717" w:rsidRPr="003C639E" w:rsidRDefault="00E15717" w:rsidP="00E15717">
      <w:pPr>
        <w:pStyle w:val="ConsPlusNormal"/>
        <w:jc w:val="right"/>
        <w:rPr>
          <w:rFonts w:ascii="PT Astra Serif" w:hAnsi="PT Astra Serif"/>
          <w:sz w:val="24"/>
          <w:szCs w:val="24"/>
        </w:rPr>
      </w:pPr>
      <w:r w:rsidRPr="003C639E">
        <w:rPr>
          <w:rFonts w:ascii="PT Astra Serif" w:hAnsi="PT Astra Serif"/>
          <w:sz w:val="24"/>
          <w:szCs w:val="24"/>
        </w:rPr>
        <w:t>к Контракту</w:t>
      </w:r>
      <w:r w:rsidR="00472D98" w:rsidRPr="003C639E">
        <w:rPr>
          <w:rFonts w:ascii="PT Astra Serif" w:hAnsi="PT Astra Serif"/>
          <w:sz w:val="24"/>
          <w:szCs w:val="24"/>
        </w:rPr>
        <w:t xml:space="preserve"> </w:t>
      </w:r>
      <w:r w:rsidR="009E689B" w:rsidRPr="003C639E">
        <w:rPr>
          <w:rFonts w:ascii="PT Astra Serif" w:hAnsi="PT Astra Serif"/>
          <w:sz w:val="24"/>
          <w:szCs w:val="24"/>
        </w:rPr>
        <w:t xml:space="preserve">№ </w:t>
      </w:r>
      <w:r w:rsidR="00E1148D">
        <w:rPr>
          <w:rFonts w:ascii="PT Astra Serif" w:hAnsi="PT Astra Serif"/>
          <w:sz w:val="24"/>
          <w:szCs w:val="24"/>
        </w:rPr>
        <w:t>3</w:t>
      </w:r>
      <w:r w:rsidR="006334A1">
        <w:rPr>
          <w:rFonts w:ascii="PT Astra Serif" w:hAnsi="PT Astra Serif"/>
          <w:sz w:val="24"/>
          <w:szCs w:val="24"/>
        </w:rPr>
        <w:t>9</w:t>
      </w:r>
      <w:r w:rsidR="009E689B" w:rsidRPr="003C639E">
        <w:rPr>
          <w:rFonts w:ascii="PT Astra Serif" w:hAnsi="PT Astra Serif"/>
          <w:sz w:val="24"/>
          <w:szCs w:val="24"/>
        </w:rPr>
        <w:t>/2</w:t>
      </w:r>
      <w:r w:rsidR="006334A1">
        <w:rPr>
          <w:rFonts w:ascii="PT Astra Serif" w:hAnsi="PT Astra Serif"/>
          <w:sz w:val="24"/>
          <w:szCs w:val="24"/>
        </w:rPr>
        <w:t>6</w:t>
      </w:r>
      <w:r w:rsidR="009E689B" w:rsidRPr="003C639E">
        <w:rPr>
          <w:rFonts w:ascii="PT Astra Serif" w:hAnsi="PT Astra Serif"/>
          <w:sz w:val="24"/>
          <w:szCs w:val="24"/>
        </w:rPr>
        <w:t xml:space="preserve"> </w:t>
      </w:r>
      <w:r w:rsidR="009E689B" w:rsidRPr="003C639E">
        <w:rPr>
          <w:rFonts w:ascii="PT Astra Serif" w:hAnsi="PT Astra Serif"/>
          <w:bCs/>
          <w:color w:val="000000"/>
          <w:sz w:val="24"/>
          <w:szCs w:val="24"/>
        </w:rPr>
        <w:t xml:space="preserve"> </w:t>
      </w:r>
    </w:p>
    <w:p w14:paraId="08295DE1" w14:textId="77777777" w:rsidR="00E15717" w:rsidRPr="003C639E" w:rsidRDefault="00E15717" w:rsidP="00E15717">
      <w:pPr>
        <w:pStyle w:val="ConsPlusNormal"/>
        <w:jc w:val="right"/>
        <w:rPr>
          <w:rFonts w:ascii="PT Astra Serif" w:hAnsi="PT Astra Serif"/>
          <w:sz w:val="24"/>
          <w:szCs w:val="24"/>
        </w:rPr>
      </w:pPr>
      <w:r w:rsidRPr="003C639E">
        <w:rPr>
          <w:rFonts w:ascii="PT Astra Serif" w:hAnsi="PT Astra Serif"/>
          <w:sz w:val="24"/>
          <w:szCs w:val="24"/>
        </w:rPr>
        <w:t xml:space="preserve">от </w:t>
      </w:r>
      <w:r w:rsidR="0037316A">
        <w:rPr>
          <w:rFonts w:ascii="PT Astra Serif" w:hAnsi="PT Astra Serif"/>
          <w:sz w:val="24"/>
          <w:szCs w:val="24"/>
        </w:rPr>
        <w:t>____</w:t>
      </w:r>
      <w:r w:rsidR="006334A1">
        <w:rPr>
          <w:rFonts w:ascii="PT Astra Serif" w:hAnsi="PT Astra Serif"/>
          <w:sz w:val="24"/>
          <w:szCs w:val="24"/>
        </w:rPr>
        <w:t xml:space="preserve"> </w:t>
      </w:r>
      <w:r w:rsidR="00E1148D">
        <w:rPr>
          <w:rFonts w:ascii="PT Astra Serif" w:hAnsi="PT Astra Serif"/>
          <w:sz w:val="24"/>
          <w:szCs w:val="24"/>
        </w:rPr>
        <w:t>_____________</w:t>
      </w:r>
      <w:r w:rsidR="009A1392" w:rsidRPr="003C639E">
        <w:rPr>
          <w:rFonts w:ascii="PT Astra Serif" w:hAnsi="PT Astra Serif"/>
          <w:sz w:val="24"/>
          <w:szCs w:val="24"/>
        </w:rPr>
        <w:t xml:space="preserve"> </w:t>
      </w:r>
      <w:r w:rsidRPr="003C639E">
        <w:rPr>
          <w:rFonts w:ascii="PT Astra Serif" w:hAnsi="PT Astra Serif"/>
          <w:sz w:val="24"/>
          <w:szCs w:val="24"/>
        </w:rPr>
        <w:t>202</w:t>
      </w:r>
      <w:r w:rsidR="006334A1">
        <w:rPr>
          <w:rFonts w:ascii="PT Astra Serif" w:hAnsi="PT Astra Serif"/>
          <w:sz w:val="24"/>
          <w:szCs w:val="24"/>
        </w:rPr>
        <w:t>6</w:t>
      </w:r>
      <w:r w:rsidR="0037316A">
        <w:rPr>
          <w:rFonts w:ascii="PT Astra Serif" w:hAnsi="PT Astra Serif"/>
          <w:sz w:val="24"/>
          <w:szCs w:val="24"/>
        </w:rPr>
        <w:t xml:space="preserve"> г.</w:t>
      </w:r>
      <w:r w:rsidRPr="003C639E">
        <w:rPr>
          <w:rFonts w:ascii="PT Astra Serif" w:hAnsi="PT Astra Serif"/>
          <w:sz w:val="24"/>
          <w:szCs w:val="24"/>
        </w:rPr>
        <w:t xml:space="preserve"> </w:t>
      </w:r>
    </w:p>
    <w:p w14:paraId="360329A6" w14:textId="77777777" w:rsidR="00E15717" w:rsidRPr="003C639E" w:rsidRDefault="00E15717" w:rsidP="00E15717">
      <w:pPr>
        <w:pStyle w:val="ConsPlusNormal"/>
        <w:jc w:val="right"/>
        <w:rPr>
          <w:rFonts w:ascii="PT Astra Serif" w:hAnsi="PT Astra Serif"/>
          <w:sz w:val="24"/>
          <w:szCs w:val="24"/>
        </w:rPr>
      </w:pPr>
    </w:p>
    <w:p w14:paraId="3261A5E3" w14:textId="77777777" w:rsidR="00F32F01" w:rsidRDefault="00F32F01" w:rsidP="00F32F01">
      <w:pPr>
        <w:tabs>
          <w:tab w:val="left" w:pos="6480"/>
        </w:tabs>
        <w:ind w:left="315" w:right="346"/>
        <w:jc w:val="center"/>
        <w:rPr>
          <w:rFonts w:ascii="PT Astra Serif" w:eastAsia="Calibri" w:hAnsi="PT Astra Serif"/>
          <w:b/>
          <w:sz w:val="24"/>
          <w:szCs w:val="24"/>
          <w:lang w:eastAsia="ar-SA"/>
        </w:rPr>
      </w:pPr>
      <w:r>
        <w:rPr>
          <w:rFonts w:ascii="PT Astra Serif" w:eastAsia="Calibri" w:hAnsi="PT Astra Serif"/>
          <w:b/>
          <w:sz w:val="24"/>
          <w:szCs w:val="24"/>
          <w:lang w:eastAsia="ar-SA"/>
        </w:rPr>
        <w:t>ТЕХНИЧЕСКОЕ ЗАДАНИЕ:</w:t>
      </w:r>
    </w:p>
    <w:p w14:paraId="6725D479" w14:textId="77777777" w:rsidR="00CA67F5" w:rsidRPr="00F32F01" w:rsidRDefault="00CA67F5" w:rsidP="00F32F01">
      <w:pPr>
        <w:tabs>
          <w:tab w:val="left" w:pos="6480"/>
        </w:tabs>
        <w:ind w:left="315" w:right="346"/>
        <w:rPr>
          <w:rFonts w:ascii="PT Astra Serif" w:eastAsia="Calibri" w:hAnsi="PT Astra Serif"/>
          <w:bCs/>
          <w:sz w:val="24"/>
          <w:szCs w:val="24"/>
          <w:lang w:eastAsia="ar-SA"/>
        </w:rPr>
      </w:pPr>
      <w:r w:rsidRPr="00F32F01">
        <w:rPr>
          <w:rFonts w:ascii="PT Astra Serif" w:eastAsia="Calibri" w:hAnsi="PT Astra Serif"/>
          <w:bCs/>
          <w:sz w:val="24"/>
          <w:szCs w:val="24"/>
          <w:lang w:eastAsia="ar-SA"/>
        </w:rPr>
        <w:t>Описание объекта закупки и количество:</w:t>
      </w:r>
    </w:p>
    <w:p w14:paraId="31550C16" w14:textId="77777777" w:rsidR="00CA67F5" w:rsidRPr="00CA67F5" w:rsidRDefault="00CA67F5" w:rsidP="00CA67F5">
      <w:pPr>
        <w:autoSpaceDE w:val="0"/>
        <w:jc w:val="both"/>
        <w:rPr>
          <w:rFonts w:ascii="PT Astra Serif" w:hAnsi="PT Astra Serif"/>
          <w:sz w:val="24"/>
          <w:szCs w:val="24"/>
        </w:rPr>
      </w:pPr>
      <w:r w:rsidRPr="00CA67F5">
        <w:rPr>
          <w:rFonts w:ascii="PT Astra Serif" w:hAnsi="PT Astra Serif"/>
          <w:sz w:val="24"/>
          <w:szCs w:val="24"/>
        </w:rPr>
        <w:t xml:space="preserve">1. Наименование объекта закупки: </w:t>
      </w:r>
      <w:r w:rsidRPr="00CA67F5">
        <w:rPr>
          <w:rFonts w:ascii="PT Astra Serif" w:hAnsi="PT Astra Serif" w:cs="Calibri"/>
          <w:color w:val="000000"/>
          <w:sz w:val="24"/>
          <w:szCs w:val="24"/>
        </w:rPr>
        <w:t>Соль и крупа манная</w:t>
      </w:r>
    </w:p>
    <w:p w14:paraId="26BD7193" w14:textId="77777777" w:rsidR="00CA67F5" w:rsidRPr="00CA67F5" w:rsidRDefault="00CA67F5" w:rsidP="00CA67F5">
      <w:pPr>
        <w:autoSpaceDE w:val="0"/>
        <w:jc w:val="both"/>
        <w:rPr>
          <w:rFonts w:ascii="PT Astra Serif" w:hAnsi="PT Astra Serif"/>
          <w:sz w:val="24"/>
          <w:szCs w:val="24"/>
        </w:rPr>
      </w:pPr>
      <w:r w:rsidRPr="00CA67F5">
        <w:rPr>
          <w:rFonts w:ascii="PT Astra Serif" w:hAnsi="PT Astra Serif"/>
          <w:sz w:val="24"/>
          <w:szCs w:val="24"/>
        </w:rPr>
        <w:t>2. Количество, технические характеристики, объекта закупки:</w:t>
      </w:r>
    </w:p>
    <w:tbl>
      <w:tblPr>
        <w:tblW w:w="106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1590"/>
        <w:gridCol w:w="1445"/>
        <w:gridCol w:w="1735"/>
        <w:gridCol w:w="2079"/>
        <w:gridCol w:w="1696"/>
        <w:gridCol w:w="879"/>
        <w:gridCol w:w="750"/>
      </w:tblGrid>
      <w:tr w:rsidR="00924CF7" w:rsidRPr="00CA67F5" w14:paraId="1CA02EB9" w14:textId="77777777" w:rsidTr="008F4498">
        <w:trPr>
          <w:trHeight w:val="255"/>
        </w:trPr>
        <w:tc>
          <w:tcPr>
            <w:tcW w:w="551" w:type="dxa"/>
            <w:shd w:val="clear" w:color="auto" w:fill="auto"/>
            <w:noWrap/>
            <w:vAlign w:val="center"/>
            <w:hideMark/>
          </w:tcPr>
          <w:p w14:paraId="4CBAD61D"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 п/п</w:t>
            </w:r>
          </w:p>
        </w:tc>
        <w:tc>
          <w:tcPr>
            <w:tcW w:w="1550" w:type="dxa"/>
            <w:shd w:val="clear" w:color="auto" w:fill="auto"/>
            <w:noWrap/>
            <w:vAlign w:val="center"/>
            <w:hideMark/>
          </w:tcPr>
          <w:p w14:paraId="36B4FBD7" w14:textId="77777777" w:rsidR="00924CF7" w:rsidRPr="00CA67F5" w:rsidRDefault="00924CF7" w:rsidP="006F3BFB">
            <w:pPr>
              <w:rPr>
                <w:rFonts w:ascii="PT Astra Serif" w:hAnsi="PT Astra Serif" w:cs="Calibri"/>
                <w:color w:val="000000"/>
                <w:sz w:val="22"/>
                <w:szCs w:val="22"/>
              </w:rPr>
            </w:pPr>
            <w:r w:rsidRPr="00CA67F5">
              <w:rPr>
                <w:rFonts w:ascii="PT Astra Serif" w:hAnsi="PT Astra Serif" w:cs="Calibri"/>
                <w:color w:val="000000"/>
                <w:sz w:val="22"/>
                <w:szCs w:val="22"/>
              </w:rPr>
              <w:t>Наименование товара</w:t>
            </w:r>
          </w:p>
        </w:tc>
        <w:tc>
          <w:tcPr>
            <w:tcW w:w="1409" w:type="dxa"/>
            <w:shd w:val="clear" w:color="auto" w:fill="auto"/>
            <w:noWrap/>
            <w:vAlign w:val="center"/>
            <w:hideMark/>
          </w:tcPr>
          <w:p w14:paraId="582E30C2"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Код позиции</w:t>
            </w:r>
          </w:p>
        </w:tc>
        <w:tc>
          <w:tcPr>
            <w:tcW w:w="1735" w:type="dxa"/>
            <w:shd w:val="clear" w:color="auto" w:fill="auto"/>
            <w:noWrap/>
            <w:vAlign w:val="center"/>
            <w:hideMark/>
          </w:tcPr>
          <w:p w14:paraId="7F117184" w14:textId="77777777" w:rsidR="00924CF7" w:rsidRPr="00CA67F5" w:rsidRDefault="00924CF7" w:rsidP="006F3BFB">
            <w:pPr>
              <w:rPr>
                <w:rFonts w:ascii="PT Astra Serif" w:hAnsi="PT Astra Serif" w:cs="Calibri"/>
                <w:color w:val="000000"/>
                <w:sz w:val="22"/>
                <w:szCs w:val="22"/>
              </w:rPr>
            </w:pPr>
            <w:r w:rsidRPr="00CA67F5">
              <w:rPr>
                <w:rFonts w:ascii="PT Astra Serif" w:hAnsi="PT Astra Serif" w:cs="Calibri"/>
                <w:color w:val="000000"/>
                <w:sz w:val="22"/>
                <w:szCs w:val="22"/>
              </w:rPr>
              <w:t>Наименование показателя товара</w:t>
            </w:r>
          </w:p>
        </w:tc>
        <w:tc>
          <w:tcPr>
            <w:tcW w:w="2079" w:type="dxa"/>
            <w:shd w:val="clear" w:color="auto" w:fill="auto"/>
            <w:noWrap/>
            <w:vAlign w:val="center"/>
            <w:hideMark/>
          </w:tcPr>
          <w:p w14:paraId="5B3CDC7F" w14:textId="77777777" w:rsidR="00924CF7" w:rsidRPr="00CA67F5" w:rsidRDefault="00924CF7" w:rsidP="006F3BFB">
            <w:pPr>
              <w:rPr>
                <w:rFonts w:ascii="PT Astra Serif" w:hAnsi="PT Astra Serif" w:cs="Calibri"/>
                <w:color w:val="000000"/>
                <w:sz w:val="22"/>
                <w:szCs w:val="22"/>
              </w:rPr>
            </w:pPr>
            <w:r w:rsidRPr="00CA67F5">
              <w:rPr>
                <w:rFonts w:ascii="PT Astra Serif" w:hAnsi="PT Astra Serif" w:cs="Calibri"/>
                <w:color w:val="000000"/>
                <w:sz w:val="22"/>
                <w:szCs w:val="22"/>
              </w:rPr>
              <w:t>Требование к значению показателя</w:t>
            </w:r>
          </w:p>
        </w:tc>
        <w:tc>
          <w:tcPr>
            <w:tcW w:w="1653" w:type="dxa"/>
            <w:shd w:val="clear" w:color="auto" w:fill="auto"/>
            <w:noWrap/>
            <w:vAlign w:val="center"/>
            <w:hideMark/>
          </w:tcPr>
          <w:p w14:paraId="48E3E49B"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Требование заказчика к указанию значения показателя участником закупки</w:t>
            </w:r>
          </w:p>
        </w:tc>
        <w:tc>
          <w:tcPr>
            <w:tcW w:w="879" w:type="dxa"/>
            <w:shd w:val="clear" w:color="auto" w:fill="auto"/>
            <w:noWrap/>
            <w:vAlign w:val="center"/>
            <w:hideMark/>
          </w:tcPr>
          <w:p w14:paraId="69C5DA6F"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Ед. изм.</w:t>
            </w:r>
          </w:p>
        </w:tc>
        <w:tc>
          <w:tcPr>
            <w:tcW w:w="750" w:type="dxa"/>
            <w:shd w:val="clear" w:color="auto" w:fill="auto"/>
            <w:noWrap/>
            <w:vAlign w:val="center"/>
            <w:hideMark/>
          </w:tcPr>
          <w:p w14:paraId="6659C324"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Кол-во</w:t>
            </w:r>
          </w:p>
        </w:tc>
      </w:tr>
      <w:tr w:rsidR="00924CF7" w:rsidRPr="00CA67F5" w14:paraId="46D6F1C8" w14:textId="77777777" w:rsidTr="008F4498">
        <w:trPr>
          <w:trHeight w:val="255"/>
        </w:trPr>
        <w:tc>
          <w:tcPr>
            <w:tcW w:w="551" w:type="dxa"/>
            <w:shd w:val="clear" w:color="auto" w:fill="auto"/>
            <w:noWrap/>
            <w:vAlign w:val="center"/>
            <w:hideMark/>
          </w:tcPr>
          <w:p w14:paraId="482D1F3C"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1</w:t>
            </w:r>
          </w:p>
        </w:tc>
        <w:tc>
          <w:tcPr>
            <w:tcW w:w="1550" w:type="dxa"/>
            <w:shd w:val="clear" w:color="auto" w:fill="auto"/>
            <w:noWrap/>
            <w:vAlign w:val="center"/>
            <w:hideMark/>
          </w:tcPr>
          <w:p w14:paraId="06142B33"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2</w:t>
            </w:r>
          </w:p>
        </w:tc>
        <w:tc>
          <w:tcPr>
            <w:tcW w:w="1409" w:type="dxa"/>
            <w:shd w:val="clear" w:color="auto" w:fill="auto"/>
            <w:noWrap/>
            <w:vAlign w:val="center"/>
            <w:hideMark/>
          </w:tcPr>
          <w:p w14:paraId="4EC9F44E"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3</w:t>
            </w:r>
          </w:p>
        </w:tc>
        <w:tc>
          <w:tcPr>
            <w:tcW w:w="1735" w:type="dxa"/>
            <w:shd w:val="clear" w:color="auto" w:fill="auto"/>
            <w:noWrap/>
            <w:vAlign w:val="center"/>
            <w:hideMark/>
          </w:tcPr>
          <w:p w14:paraId="34AE37B1"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4</w:t>
            </w:r>
          </w:p>
        </w:tc>
        <w:tc>
          <w:tcPr>
            <w:tcW w:w="2079" w:type="dxa"/>
            <w:shd w:val="clear" w:color="auto" w:fill="auto"/>
            <w:noWrap/>
            <w:vAlign w:val="center"/>
            <w:hideMark/>
          </w:tcPr>
          <w:p w14:paraId="1A9B5599"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5</w:t>
            </w:r>
          </w:p>
        </w:tc>
        <w:tc>
          <w:tcPr>
            <w:tcW w:w="1653" w:type="dxa"/>
            <w:shd w:val="clear" w:color="auto" w:fill="auto"/>
            <w:noWrap/>
            <w:vAlign w:val="center"/>
            <w:hideMark/>
          </w:tcPr>
          <w:p w14:paraId="542F8F52"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6</w:t>
            </w:r>
          </w:p>
        </w:tc>
        <w:tc>
          <w:tcPr>
            <w:tcW w:w="879" w:type="dxa"/>
            <w:shd w:val="clear" w:color="auto" w:fill="auto"/>
            <w:noWrap/>
            <w:vAlign w:val="center"/>
            <w:hideMark/>
          </w:tcPr>
          <w:p w14:paraId="3F9A143B"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8</w:t>
            </w:r>
          </w:p>
        </w:tc>
        <w:tc>
          <w:tcPr>
            <w:tcW w:w="750" w:type="dxa"/>
            <w:shd w:val="clear" w:color="auto" w:fill="auto"/>
            <w:noWrap/>
            <w:vAlign w:val="center"/>
            <w:hideMark/>
          </w:tcPr>
          <w:p w14:paraId="1506F44D"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9</w:t>
            </w:r>
          </w:p>
        </w:tc>
      </w:tr>
      <w:tr w:rsidR="00924CF7" w:rsidRPr="00CA67F5" w14:paraId="56105748" w14:textId="77777777" w:rsidTr="008F4498">
        <w:trPr>
          <w:trHeight w:val="1840"/>
        </w:trPr>
        <w:tc>
          <w:tcPr>
            <w:tcW w:w="551" w:type="dxa"/>
            <w:vMerge w:val="restart"/>
            <w:shd w:val="clear" w:color="auto" w:fill="auto"/>
            <w:noWrap/>
            <w:vAlign w:val="center"/>
            <w:hideMark/>
          </w:tcPr>
          <w:p w14:paraId="3F066E42"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1</w:t>
            </w:r>
          </w:p>
        </w:tc>
        <w:tc>
          <w:tcPr>
            <w:tcW w:w="1550" w:type="dxa"/>
            <w:vMerge w:val="restart"/>
            <w:shd w:val="clear" w:color="auto" w:fill="auto"/>
            <w:noWrap/>
            <w:vAlign w:val="center"/>
            <w:hideMark/>
          </w:tcPr>
          <w:p w14:paraId="74C0A354"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A"/>
                <w:sz w:val="22"/>
                <w:szCs w:val="22"/>
              </w:rPr>
              <w:t>Соль пищевая</w:t>
            </w:r>
          </w:p>
        </w:tc>
        <w:tc>
          <w:tcPr>
            <w:tcW w:w="1409" w:type="dxa"/>
            <w:vMerge w:val="restart"/>
            <w:shd w:val="clear" w:color="auto" w:fill="auto"/>
            <w:noWrap/>
            <w:vAlign w:val="center"/>
            <w:hideMark/>
          </w:tcPr>
          <w:p w14:paraId="1D46C70D"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10.84.30.000-00000008</w:t>
            </w:r>
          </w:p>
        </w:tc>
        <w:tc>
          <w:tcPr>
            <w:tcW w:w="1735" w:type="dxa"/>
            <w:shd w:val="clear" w:color="auto" w:fill="auto"/>
            <w:noWrap/>
            <w:vAlign w:val="center"/>
          </w:tcPr>
          <w:p w14:paraId="3F4F092D" w14:textId="77777777" w:rsidR="00924CF7" w:rsidRPr="00CA67F5" w:rsidRDefault="00924CF7" w:rsidP="006F3BFB">
            <w:pPr>
              <w:rPr>
                <w:rFonts w:ascii="PT Astra Serif" w:hAnsi="PT Astra Serif" w:cs="Calibri"/>
                <w:color w:val="000000"/>
                <w:sz w:val="22"/>
                <w:szCs w:val="22"/>
              </w:rPr>
            </w:pPr>
            <w:r w:rsidRPr="00CA67F5">
              <w:rPr>
                <w:rFonts w:ascii="PT Astra Serif" w:hAnsi="PT Astra Serif" w:cs="Calibri"/>
                <w:color w:val="00000A"/>
                <w:sz w:val="22"/>
                <w:szCs w:val="22"/>
              </w:rPr>
              <w:t>Внешний вид</w:t>
            </w:r>
          </w:p>
        </w:tc>
        <w:tc>
          <w:tcPr>
            <w:tcW w:w="2079" w:type="dxa"/>
            <w:shd w:val="clear" w:color="auto" w:fill="auto"/>
            <w:noWrap/>
            <w:vAlign w:val="center"/>
          </w:tcPr>
          <w:p w14:paraId="561FD9D0"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A"/>
                <w:sz w:val="22"/>
                <w:szCs w:val="22"/>
              </w:rPr>
              <w:t>Должен быть кристаллический сыпучий продукт. Не должно допускаться наличие посторонних механических примесей, не связанных с происхождением и способом производства соли</w:t>
            </w:r>
          </w:p>
        </w:tc>
        <w:tc>
          <w:tcPr>
            <w:tcW w:w="1653" w:type="dxa"/>
            <w:shd w:val="clear" w:color="auto" w:fill="auto"/>
            <w:noWrap/>
            <w:vAlign w:val="center"/>
          </w:tcPr>
          <w:p w14:paraId="1EF3F1EE" w14:textId="77777777" w:rsidR="00924CF7" w:rsidRPr="00CA67F5" w:rsidRDefault="00924CF7" w:rsidP="006F3BFB">
            <w:pPr>
              <w:rPr>
                <w:rFonts w:ascii="PT Astra Serif" w:hAnsi="PT Astra Serif" w:cs="Calibri"/>
                <w:color w:val="000000"/>
                <w:sz w:val="22"/>
                <w:szCs w:val="22"/>
              </w:rPr>
            </w:pPr>
            <w:r w:rsidRPr="00CA67F5">
              <w:rPr>
                <w:rFonts w:ascii="PT Astra Serif" w:hAnsi="PT Astra Serif" w:cs="Calibri"/>
                <w:color w:val="000000"/>
                <w:sz w:val="22"/>
                <w:szCs w:val="22"/>
              </w:rPr>
              <w:t>Значение характеристики не может изменяться участником закупки</w:t>
            </w:r>
          </w:p>
        </w:tc>
        <w:tc>
          <w:tcPr>
            <w:tcW w:w="879" w:type="dxa"/>
            <w:vMerge w:val="restart"/>
            <w:shd w:val="clear" w:color="auto" w:fill="auto"/>
            <w:noWrap/>
            <w:vAlign w:val="center"/>
            <w:hideMark/>
          </w:tcPr>
          <w:p w14:paraId="0F950A7C"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кг</w:t>
            </w:r>
          </w:p>
        </w:tc>
        <w:tc>
          <w:tcPr>
            <w:tcW w:w="750" w:type="dxa"/>
            <w:vMerge w:val="restart"/>
            <w:shd w:val="clear" w:color="auto" w:fill="auto"/>
            <w:noWrap/>
            <w:vAlign w:val="center"/>
            <w:hideMark/>
          </w:tcPr>
          <w:p w14:paraId="63BFF469"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35</w:t>
            </w:r>
          </w:p>
        </w:tc>
      </w:tr>
      <w:tr w:rsidR="00924CF7" w:rsidRPr="00CA67F5" w14:paraId="68AE3F67" w14:textId="77777777" w:rsidTr="008F4498">
        <w:trPr>
          <w:trHeight w:val="255"/>
        </w:trPr>
        <w:tc>
          <w:tcPr>
            <w:tcW w:w="551" w:type="dxa"/>
            <w:vMerge/>
            <w:vAlign w:val="center"/>
            <w:hideMark/>
          </w:tcPr>
          <w:p w14:paraId="4BF137A7" w14:textId="77777777" w:rsidR="00924CF7" w:rsidRPr="00CA67F5" w:rsidRDefault="00924CF7" w:rsidP="006F3BFB">
            <w:pPr>
              <w:rPr>
                <w:rFonts w:ascii="PT Astra Serif" w:hAnsi="PT Astra Serif" w:cs="Calibri"/>
                <w:color w:val="000000"/>
                <w:sz w:val="22"/>
                <w:szCs w:val="22"/>
              </w:rPr>
            </w:pPr>
          </w:p>
        </w:tc>
        <w:tc>
          <w:tcPr>
            <w:tcW w:w="1550" w:type="dxa"/>
            <w:vMerge/>
            <w:vAlign w:val="center"/>
            <w:hideMark/>
          </w:tcPr>
          <w:p w14:paraId="7FF0DAFB" w14:textId="77777777" w:rsidR="00924CF7" w:rsidRPr="00CA67F5" w:rsidRDefault="00924CF7" w:rsidP="006F3BFB">
            <w:pPr>
              <w:rPr>
                <w:rFonts w:ascii="PT Astra Serif" w:hAnsi="PT Astra Serif" w:cs="Calibri"/>
                <w:color w:val="00000A"/>
                <w:sz w:val="22"/>
                <w:szCs w:val="22"/>
              </w:rPr>
            </w:pPr>
          </w:p>
        </w:tc>
        <w:tc>
          <w:tcPr>
            <w:tcW w:w="1409" w:type="dxa"/>
            <w:vMerge/>
            <w:vAlign w:val="center"/>
            <w:hideMark/>
          </w:tcPr>
          <w:p w14:paraId="560DBCCD" w14:textId="77777777" w:rsidR="00924CF7" w:rsidRPr="00CA67F5" w:rsidRDefault="00924CF7" w:rsidP="006F3BFB">
            <w:pPr>
              <w:rPr>
                <w:rFonts w:ascii="PT Astra Serif" w:hAnsi="PT Astra Serif" w:cs="Calibri"/>
                <w:color w:val="000000"/>
                <w:sz w:val="22"/>
                <w:szCs w:val="22"/>
              </w:rPr>
            </w:pPr>
          </w:p>
        </w:tc>
        <w:tc>
          <w:tcPr>
            <w:tcW w:w="1735" w:type="dxa"/>
            <w:shd w:val="clear" w:color="auto" w:fill="auto"/>
            <w:noWrap/>
            <w:vAlign w:val="center"/>
            <w:hideMark/>
          </w:tcPr>
          <w:p w14:paraId="6810FAC8"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A"/>
                <w:sz w:val="22"/>
                <w:szCs w:val="22"/>
              </w:rPr>
              <w:t>Вид сырья для соли пищевой</w:t>
            </w:r>
          </w:p>
        </w:tc>
        <w:tc>
          <w:tcPr>
            <w:tcW w:w="2079" w:type="dxa"/>
            <w:shd w:val="clear" w:color="auto" w:fill="auto"/>
            <w:noWrap/>
            <w:vAlign w:val="center"/>
            <w:hideMark/>
          </w:tcPr>
          <w:p w14:paraId="6E71C397"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A"/>
                <w:sz w:val="22"/>
                <w:szCs w:val="22"/>
              </w:rPr>
              <w:t>Каменная</w:t>
            </w:r>
          </w:p>
        </w:tc>
        <w:tc>
          <w:tcPr>
            <w:tcW w:w="1653" w:type="dxa"/>
            <w:shd w:val="clear" w:color="auto" w:fill="auto"/>
            <w:noWrap/>
            <w:vAlign w:val="center"/>
            <w:hideMark/>
          </w:tcPr>
          <w:p w14:paraId="1D695824" w14:textId="77777777" w:rsidR="00924CF7" w:rsidRPr="00CA67F5" w:rsidRDefault="00924CF7" w:rsidP="006F3BFB">
            <w:pPr>
              <w:rPr>
                <w:rFonts w:ascii="PT Astra Serif" w:hAnsi="PT Astra Serif" w:cs="Calibri"/>
                <w:color w:val="000000"/>
                <w:sz w:val="22"/>
                <w:szCs w:val="22"/>
              </w:rPr>
            </w:pPr>
            <w:r w:rsidRPr="00CA67F5">
              <w:rPr>
                <w:rFonts w:ascii="PT Astra Serif" w:hAnsi="PT Astra Serif" w:cs="Calibri"/>
                <w:color w:val="000000"/>
                <w:sz w:val="22"/>
                <w:szCs w:val="22"/>
              </w:rPr>
              <w:t>Значение характеристики не может изменяться участником закупки</w:t>
            </w:r>
          </w:p>
        </w:tc>
        <w:tc>
          <w:tcPr>
            <w:tcW w:w="879" w:type="dxa"/>
            <w:vMerge/>
            <w:vAlign w:val="center"/>
            <w:hideMark/>
          </w:tcPr>
          <w:p w14:paraId="6D672049" w14:textId="77777777" w:rsidR="00924CF7" w:rsidRPr="00CA67F5" w:rsidRDefault="00924CF7" w:rsidP="006F3BFB">
            <w:pPr>
              <w:rPr>
                <w:rFonts w:ascii="PT Astra Serif" w:hAnsi="PT Astra Serif" w:cs="Calibri"/>
                <w:color w:val="000000"/>
                <w:sz w:val="22"/>
                <w:szCs w:val="22"/>
              </w:rPr>
            </w:pPr>
          </w:p>
        </w:tc>
        <w:tc>
          <w:tcPr>
            <w:tcW w:w="750" w:type="dxa"/>
            <w:vMerge/>
            <w:vAlign w:val="center"/>
            <w:hideMark/>
          </w:tcPr>
          <w:p w14:paraId="284E8E1A" w14:textId="77777777" w:rsidR="00924CF7" w:rsidRPr="00CA67F5" w:rsidRDefault="00924CF7" w:rsidP="006F3BFB">
            <w:pPr>
              <w:rPr>
                <w:rFonts w:ascii="PT Astra Serif" w:hAnsi="PT Astra Serif" w:cs="Calibri"/>
                <w:color w:val="000000"/>
                <w:sz w:val="22"/>
                <w:szCs w:val="22"/>
              </w:rPr>
            </w:pPr>
          </w:p>
        </w:tc>
      </w:tr>
      <w:tr w:rsidR="00924CF7" w:rsidRPr="00CA67F5" w14:paraId="64F563F0" w14:textId="77777777" w:rsidTr="008F4498">
        <w:trPr>
          <w:trHeight w:val="255"/>
        </w:trPr>
        <w:tc>
          <w:tcPr>
            <w:tcW w:w="551" w:type="dxa"/>
            <w:vMerge/>
            <w:vAlign w:val="center"/>
            <w:hideMark/>
          </w:tcPr>
          <w:p w14:paraId="7FC348F3" w14:textId="77777777" w:rsidR="00924CF7" w:rsidRPr="00CA67F5" w:rsidRDefault="00924CF7" w:rsidP="006F3BFB">
            <w:pPr>
              <w:rPr>
                <w:rFonts w:ascii="PT Astra Serif" w:hAnsi="PT Astra Serif" w:cs="Calibri"/>
                <w:color w:val="000000"/>
                <w:sz w:val="22"/>
                <w:szCs w:val="22"/>
              </w:rPr>
            </w:pPr>
          </w:p>
        </w:tc>
        <w:tc>
          <w:tcPr>
            <w:tcW w:w="1550" w:type="dxa"/>
            <w:vMerge/>
            <w:vAlign w:val="center"/>
            <w:hideMark/>
          </w:tcPr>
          <w:p w14:paraId="01D2A01F" w14:textId="77777777" w:rsidR="00924CF7" w:rsidRPr="00CA67F5" w:rsidRDefault="00924CF7" w:rsidP="006F3BFB">
            <w:pPr>
              <w:rPr>
                <w:rFonts w:ascii="PT Astra Serif" w:hAnsi="PT Astra Serif" w:cs="Calibri"/>
                <w:color w:val="00000A"/>
                <w:sz w:val="22"/>
                <w:szCs w:val="22"/>
              </w:rPr>
            </w:pPr>
          </w:p>
        </w:tc>
        <w:tc>
          <w:tcPr>
            <w:tcW w:w="1409" w:type="dxa"/>
            <w:vMerge/>
            <w:vAlign w:val="center"/>
            <w:hideMark/>
          </w:tcPr>
          <w:p w14:paraId="085572E6" w14:textId="77777777" w:rsidR="00924CF7" w:rsidRPr="00CA67F5" w:rsidRDefault="00924CF7" w:rsidP="006F3BFB">
            <w:pPr>
              <w:rPr>
                <w:rFonts w:ascii="PT Astra Serif" w:hAnsi="PT Astra Serif" w:cs="Calibri"/>
                <w:color w:val="000000"/>
                <w:sz w:val="22"/>
                <w:szCs w:val="22"/>
              </w:rPr>
            </w:pPr>
          </w:p>
        </w:tc>
        <w:tc>
          <w:tcPr>
            <w:tcW w:w="1735" w:type="dxa"/>
            <w:shd w:val="clear" w:color="auto" w:fill="auto"/>
            <w:noWrap/>
            <w:vAlign w:val="center"/>
            <w:hideMark/>
          </w:tcPr>
          <w:p w14:paraId="5125866C"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A"/>
                <w:sz w:val="22"/>
                <w:szCs w:val="22"/>
              </w:rPr>
              <w:t>Сорт</w:t>
            </w:r>
          </w:p>
        </w:tc>
        <w:tc>
          <w:tcPr>
            <w:tcW w:w="2079" w:type="dxa"/>
            <w:shd w:val="clear" w:color="auto" w:fill="auto"/>
            <w:noWrap/>
            <w:vAlign w:val="center"/>
            <w:hideMark/>
          </w:tcPr>
          <w:p w14:paraId="27A2B5CB"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A"/>
                <w:sz w:val="22"/>
                <w:szCs w:val="22"/>
              </w:rPr>
              <w:t xml:space="preserve">Высший </w:t>
            </w:r>
          </w:p>
        </w:tc>
        <w:tc>
          <w:tcPr>
            <w:tcW w:w="1653" w:type="dxa"/>
            <w:shd w:val="clear" w:color="auto" w:fill="auto"/>
            <w:noWrap/>
            <w:vAlign w:val="center"/>
            <w:hideMark/>
          </w:tcPr>
          <w:p w14:paraId="2824EBC3" w14:textId="77777777" w:rsidR="00924CF7" w:rsidRPr="00CA67F5" w:rsidRDefault="00924CF7" w:rsidP="006F3BFB">
            <w:pPr>
              <w:rPr>
                <w:rFonts w:ascii="PT Astra Serif" w:hAnsi="PT Astra Serif" w:cs="Calibri"/>
                <w:color w:val="000000"/>
                <w:sz w:val="22"/>
                <w:szCs w:val="22"/>
              </w:rPr>
            </w:pPr>
            <w:r w:rsidRPr="00CA67F5">
              <w:rPr>
                <w:rFonts w:ascii="PT Astra Serif" w:hAnsi="PT Astra Serif" w:cs="Calibri"/>
                <w:color w:val="000000"/>
                <w:sz w:val="22"/>
                <w:szCs w:val="22"/>
              </w:rPr>
              <w:t>Значение характеристики не может изменяться участником закупки</w:t>
            </w:r>
          </w:p>
        </w:tc>
        <w:tc>
          <w:tcPr>
            <w:tcW w:w="879" w:type="dxa"/>
            <w:vMerge/>
            <w:vAlign w:val="center"/>
            <w:hideMark/>
          </w:tcPr>
          <w:p w14:paraId="2B756877" w14:textId="77777777" w:rsidR="00924CF7" w:rsidRPr="00CA67F5" w:rsidRDefault="00924CF7" w:rsidP="006F3BFB">
            <w:pPr>
              <w:rPr>
                <w:rFonts w:ascii="PT Astra Serif" w:hAnsi="PT Astra Serif" w:cs="Calibri"/>
                <w:color w:val="000000"/>
                <w:sz w:val="22"/>
                <w:szCs w:val="22"/>
              </w:rPr>
            </w:pPr>
          </w:p>
        </w:tc>
        <w:tc>
          <w:tcPr>
            <w:tcW w:w="750" w:type="dxa"/>
            <w:vMerge/>
            <w:vAlign w:val="center"/>
            <w:hideMark/>
          </w:tcPr>
          <w:p w14:paraId="523561CA" w14:textId="77777777" w:rsidR="00924CF7" w:rsidRPr="00CA67F5" w:rsidRDefault="00924CF7" w:rsidP="006F3BFB">
            <w:pPr>
              <w:rPr>
                <w:rFonts w:ascii="PT Astra Serif" w:hAnsi="PT Astra Serif" w:cs="Calibri"/>
                <w:color w:val="000000"/>
                <w:sz w:val="22"/>
                <w:szCs w:val="22"/>
              </w:rPr>
            </w:pPr>
          </w:p>
        </w:tc>
      </w:tr>
      <w:tr w:rsidR="00924CF7" w:rsidRPr="00CA67F5" w14:paraId="5CD4A7B9" w14:textId="77777777" w:rsidTr="008F4498">
        <w:trPr>
          <w:trHeight w:val="255"/>
        </w:trPr>
        <w:tc>
          <w:tcPr>
            <w:tcW w:w="551" w:type="dxa"/>
            <w:vMerge/>
            <w:vAlign w:val="center"/>
            <w:hideMark/>
          </w:tcPr>
          <w:p w14:paraId="3507DB0F" w14:textId="77777777" w:rsidR="00924CF7" w:rsidRPr="00CA67F5" w:rsidRDefault="00924CF7" w:rsidP="006F3BFB">
            <w:pPr>
              <w:rPr>
                <w:rFonts w:ascii="PT Astra Serif" w:hAnsi="PT Astra Serif" w:cs="Calibri"/>
                <w:color w:val="000000"/>
                <w:sz w:val="22"/>
                <w:szCs w:val="22"/>
              </w:rPr>
            </w:pPr>
          </w:p>
        </w:tc>
        <w:tc>
          <w:tcPr>
            <w:tcW w:w="1550" w:type="dxa"/>
            <w:vMerge/>
            <w:vAlign w:val="center"/>
            <w:hideMark/>
          </w:tcPr>
          <w:p w14:paraId="096BA55F" w14:textId="77777777" w:rsidR="00924CF7" w:rsidRPr="00CA67F5" w:rsidRDefault="00924CF7" w:rsidP="006F3BFB">
            <w:pPr>
              <w:rPr>
                <w:rFonts w:ascii="PT Astra Serif" w:hAnsi="PT Astra Serif" w:cs="Calibri"/>
                <w:color w:val="00000A"/>
                <w:sz w:val="22"/>
                <w:szCs w:val="22"/>
              </w:rPr>
            </w:pPr>
          </w:p>
        </w:tc>
        <w:tc>
          <w:tcPr>
            <w:tcW w:w="1409" w:type="dxa"/>
            <w:vMerge/>
            <w:vAlign w:val="center"/>
            <w:hideMark/>
          </w:tcPr>
          <w:p w14:paraId="01B3D59A" w14:textId="77777777" w:rsidR="00924CF7" w:rsidRPr="00CA67F5" w:rsidRDefault="00924CF7" w:rsidP="006F3BFB">
            <w:pPr>
              <w:rPr>
                <w:rFonts w:ascii="PT Astra Serif" w:hAnsi="PT Astra Serif" w:cs="Calibri"/>
                <w:color w:val="000000"/>
                <w:sz w:val="22"/>
                <w:szCs w:val="22"/>
              </w:rPr>
            </w:pPr>
          </w:p>
        </w:tc>
        <w:tc>
          <w:tcPr>
            <w:tcW w:w="1735" w:type="dxa"/>
            <w:shd w:val="clear" w:color="auto" w:fill="auto"/>
            <w:noWrap/>
            <w:vAlign w:val="center"/>
            <w:hideMark/>
          </w:tcPr>
          <w:p w14:paraId="6B162F3D"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A"/>
                <w:sz w:val="22"/>
                <w:szCs w:val="22"/>
              </w:rPr>
              <w:t>Вид соли по способу производства</w:t>
            </w:r>
          </w:p>
        </w:tc>
        <w:tc>
          <w:tcPr>
            <w:tcW w:w="2079" w:type="dxa"/>
            <w:shd w:val="clear" w:color="auto" w:fill="auto"/>
            <w:noWrap/>
            <w:vAlign w:val="center"/>
            <w:hideMark/>
          </w:tcPr>
          <w:p w14:paraId="4D1F1D24"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A"/>
                <w:sz w:val="22"/>
                <w:szCs w:val="22"/>
              </w:rPr>
              <w:t>Молотая</w:t>
            </w:r>
          </w:p>
        </w:tc>
        <w:tc>
          <w:tcPr>
            <w:tcW w:w="1653" w:type="dxa"/>
            <w:shd w:val="clear" w:color="auto" w:fill="auto"/>
            <w:noWrap/>
            <w:vAlign w:val="center"/>
            <w:hideMark/>
          </w:tcPr>
          <w:p w14:paraId="3DADC0B9" w14:textId="77777777" w:rsidR="00924CF7" w:rsidRPr="00CA67F5" w:rsidRDefault="00924CF7" w:rsidP="006F3BFB">
            <w:pPr>
              <w:rPr>
                <w:rFonts w:ascii="PT Astra Serif" w:hAnsi="PT Astra Serif" w:cs="Calibri"/>
                <w:color w:val="000000"/>
                <w:sz w:val="22"/>
                <w:szCs w:val="22"/>
              </w:rPr>
            </w:pPr>
            <w:r w:rsidRPr="00CA67F5">
              <w:rPr>
                <w:rFonts w:ascii="PT Astra Serif" w:hAnsi="PT Astra Serif" w:cs="Calibri"/>
                <w:color w:val="000000"/>
                <w:sz w:val="22"/>
                <w:szCs w:val="22"/>
              </w:rPr>
              <w:t>Значение характеристики не может изменяться участником закупки</w:t>
            </w:r>
          </w:p>
        </w:tc>
        <w:tc>
          <w:tcPr>
            <w:tcW w:w="879" w:type="dxa"/>
            <w:vMerge/>
            <w:vAlign w:val="center"/>
            <w:hideMark/>
          </w:tcPr>
          <w:p w14:paraId="4DC76075" w14:textId="77777777" w:rsidR="00924CF7" w:rsidRPr="00CA67F5" w:rsidRDefault="00924CF7" w:rsidP="006F3BFB">
            <w:pPr>
              <w:rPr>
                <w:rFonts w:ascii="PT Astra Serif" w:hAnsi="PT Astra Serif" w:cs="Calibri"/>
                <w:color w:val="000000"/>
                <w:sz w:val="22"/>
                <w:szCs w:val="22"/>
              </w:rPr>
            </w:pPr>
          </w:p>
        </w:tc>
        <w:tc>
          <w:tcPr>
            <w:tcW w:w="750" w:type="dxa"/>
            <w:vMerge/>
            <w:vAlign w:val="center"/>
            <w:hideMark/>
          </w:tcPr>
          <w:p w14:paraId="74CC4DE1" w14:textId="77777777" w:rsidR="00924CF7" w:rsidRPr="00CA67F5" w:rsidRDefault="00924CF7" w:rsidP="006F3BFB">
            <w:pPr>
              <w:rPr>
                <w:rFonts w:ascii="PT Astra Serif" w:hAnsi="PT Astra Serif" w:cs="Calibri"/>
                <w:color w:val="000000"/>
                <w:sz w:val="22"/>
                <w:szCs w:val="22"/>
              </w:rPr>
            </w:pPr>
          </w:p>
        </w:tc>
      </w:tr>
      <w:tr w:rsidR="00924CF7" w:rsidRPr="00CA67F5" w14:paraId="50EDD6C8" w14:textId="77777777" w:rsidTr="008F4498">
        <w:trPr>
          <w:trHeight w:val="255"/>
        </w:trPr>
        <w:tc>
          <w:tcPr>
            <w:tcW w:w="551" w:type="dxa"/>
            <w:vMerge/>
            <w:vAlign w:val="center"/>
            <w:hideMark/>
          </w:tcPr>
          <w:p w14:paraId="65334F21" w14:textId="77777777" w:rsidR="00924CF7" w:rsidRPr="00CA67F5" w:rsidRDefault="00924CF7" w:rsidP="006F3BFB">
            <w:pPr>
              <w:rPr>
                <w:rFonts w:ascii="PT Astra Serif" w:hAnsi="PT Astra Serif" w:cs="Calibri"/>
                <w:color w:val="000000"/>
                <w:sz w:val="22"/>
                <w:szCs w:val="22"/>
              </w:rPr>
            </w:pPr>
          </w:p>
        </w:tc>
        <w:tc>
          <w:tcPr>
            <w:tcW w:w="1550" w:type="dxa"/>
            <w:vMerge/>
            <w:vAlign w:val="center"/>
            <w:hideMark/>
          </w:tcPr>
          <w:p w14:paraId="7C6F868B" w14:textId="77777777" w:rsidR="00924CF7" w:rsidRPr="00CA67F5" w:rsidRDefault="00924CF7" w:rsidP="006F3BFB">
            <w:pPr>
              <w:rPr>
                <w:rFonts w:ascii="PT Astra Serif" w:hAnsi="PT Astra Serif" w:cs="Calibri"/>
                <w:color w:val="00000A"/>
                <w:sz w:val="22"/>
                <w:szCs w:val="22"/>
              </w:rPr>
            </w:pPr>
          </w:p>
        </w:tc>
        <w:tc>
          <w:tcPr>
            <w:tcW w:w="1409" w:type="dxa"/>
            <w:vMerge/>
            <w:vAlign w:val="center"/>
            <w:hideMark/>
          </w:tcPr>
          <w:p w14:paraId="5D896F5E" w14:textId="77777777" w:rsidR="00924CF7" w:rsidRPr="00CA67F5" w:rsidRDefault="00924CF7" w:rsidP="006F3BFB">
            <w:pPr>
              <w:rPr>
                <w:rFonts w:ascii="PT Astra Serif" w:hAnsi="PT Astra Serif" w:cs="Calibri"/>
                <w:color w:val="000000"/>
                <w:sz w:val="22"/>
                <w:szCs w:val="22"/>
              </w:rPr>
            </w:pPr>
          </w:p>
        </w:tc>
        <w:tc>
          <w:tcPr>
            <w:tcW w:w="1735" w:type="dxa"/>
            <w:shd w:val="clear" w:color="auto" w:fill="auto"/>
            <w:noWrap/>
            <w:vAlign w:val="center"/>
            <w:hideMark/>
          </w:tcPr>
          <w:p w14:paraId="7C824023"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A"/>
                <w:sz w:val="22"/>
                <w:szCs w:val="22"/>
              </w:rPr>
              <w:t>Соль йодированная</w:t>
            </w:r>
          </w:p>
        </w:tc>
        <w:tc>
          <w:tcPr>
            <w:tcW w:w="2079" w:type="dxa"/>
            <w:shd w:val="clear" w:color="auto" w:fill="auto"/>
            <w:noWrap/>
            <w:vAlign w:val="center"/>
            <w:hideMark/>
          </w:tcPr>
          <w:p w14:paraId="2BE37A7F"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A"/>
                <w:sz w:val="22"/>
                <w:szCs w:val="22"/>
              </w:rPr>
              <w:t>Да</w:t>
            </w:r>
          </w:p>
        </w:tc>
        <w:tc>
          <w:tcPr>
            <w:tcW w:w="1653" w:type="dxa"/>
            <w:shd w:val="clear" w:color="auto" w:fill="auto"/>
            <w:noWrap/>
            <w:vAlign w:val="center"/>
            <w:hideMark/>
          </w:tcPr>
          <w:p w14:paraId="50DF36AC" w14:textId="77777777" w:rsidR="00924CF7" w:rsidRPr="00CA67F5" w:rsidRDefault="00924CF7" w:rsidP="006F3BFB">
            <w:pPr>
              <w:rPr>
                <w:rFonts w:ascii="PT Astra Serif" w:hAnsi="PT Astra Serif" w:cs="Calibri"/>
                <w:color w:val="000000"/>
                <w:sz w:val="22"/>
                <w:szCs w:val="22"/>
              </w:rPr>
            </w:pPr>
            <w:r w:rsidRPr="00CA67F5">
              <w:rPr>
                <w:rFonts w:ascii="PT Astra Serif" w:hAnsi="PT Astra Serif" w:cs="Calibri"/>
                <w:color w:val="000000"/>
                <w:sz w:val="22"/>
                <w:szCs w:val="22"/>
              </w:rPr>
              <w:t xml:space="preserve">Значение характеристики не может изменяться участником </w:t>
            </w:r>
            <w:r w:rsidRPr="00CA67F5">
              <w:rPr>
                <w:rFonts w:ascii="PT Astra Serif" w:hAnsi="PT Astra Serif" w:cs="Calibri"/>
                <w:color w:val="000000"/>
                <w:sz w:val="22"/>
                <w:szCs w:val="22"/>
              </w:rPr>
              <w:lastRenderedPageBreak/>
              <w:t>закупки</w:t>
            </w:r>
          </w:p>
        </w:tc>
        <w:tc>
          <w:tcPr>
            <w:tcW w:w="879" w:type="dxa"/>
            <w:vMerge/>
            <w:vAlign w:val="center"/>
            <w:hideMark/>
          </w:tcPr>
          <w:p w14:paraId="1E414AD7" w14:textId="77777777" w:rsidR="00924CF7" w:rsidRPr="00CA67F5" w:rsidRDefault="00924CF7" w:rsidP="006F3BFB">
            <w:pPr>
              <w:rPr>
                <w:rFonts w:ascii="PT Astra Serif" w:hAnsi="PT Astra Serif" w:cs="Calibri"/>
                <w:color w:val="000000"/>
                <w:sz w:val="22"/>
                <w:szCs w:val="22"/>
              </w:rPr>
            </w:pPr>
          </w:p>
        </w:tc>
        <w:tc>
          <w:tcPr>
            <w:tcW w:w="750" w:type="dxa"/>
            <w:vMerge/>
            <w:vAlign w:val="center"/>
            <w:hideMark/>
          </w:tcPr>
          <w:p w14:paraId="49E0D23A" w14:textId="77777777" w:rsidR="00924CF7" w:rsidRPr="00CA67F5" w:rsidRDefault="00924CF7" w:rsidP="006F3BFB">
            <w:pPr>
              <w:rPr>
                <w:rFonts w:ascii="PT Astra Serif" w:hAnsi="PT Astra Serif" w:cs="Calibri"/>
                <w:color w:val="000000"/>
                <w:sz w:val="22"/>
                <w:szCs w:val="22"/>
              </w:rPr>
            </w:pPr>
          </w:p>
        </w:tc>
      </w:tr>
      <w:tr w:rsidR="00924CF7" w:rsidRPr="00CA67F5" w14:paraId="222FEA9C" w14:textId="77777777" w:rsidTr="008F4498">
        <w:trPr>
          <w:trHeight w:val="255"/>
        </w:trPr>
        <w:tc>
          <w:tcPr>
            <w:tcW w:w="551" w:type="dxa"/>
            <w:vMerge/>
            <w:vAlign w:val="center"/>
            <w:hideMark/>
          </w:tcPr>
          <w:p w14:paraId="4F559D15" w14:textId="77777777" w:rsidR="00924CF7" w:rsidRPr="00CA67F5" w:rsidRDefault="00924CF7" w:rsidP="006F3BFB">
            <w:pPr>
              <w:rPr>
                <w:rFonts w:ascii="PT Astra Serif" w:hAnsi="PT Astra Serif" w:cs="Calibri"/>
                <w:color w:val="000000"/>
                <w:sz w:val="22"/>
                <w:szCs w:val="22"/>
              </w:rPr>
            </w:pPr>
          </w:p>
        </w:tc>
        <w:tc>
          <w:tcPr>
            <w:tcW w:w="1550" w:type="dxa"/>
            <w:vMerge/>
            <w:vAlign w:val="center"/>
            <w:hideMark/>
          </w:tcPr>
          <w:p w14:paraId="22781415" w14:textId="77777777" w:rsidR="00924CF7" w:rsidRPr="00CA67F5" w:rsidRDefault="00924CF7" w:rsidP="006F3BFB">
            <w:pPr>
              <w:rPr>
                <w:rFonts w:ascii="PT Astra Serif" w:hAnsi="PT Astra Serif" w:cs="Calibri"/>
                <w:color w:val="00000A"/>
                <w:sz w:val="22"/>
                <w:szCs w:val="22"/>
              </w:rPr>
            </w:pPr>
          </w:p>
        </w:tc>
        <w:tc>
          <w:tcPr>
            <w:tcW w:w="1409" w:type="dxa"/>
            <w:vMerge/>
            <w:vAlign w:val="center"/>
            <w:hideMark/>
          </w:tcPr>
          <w:p w14:paraId="73A74138" w14:textId="77777777" w:rsidR="00924CF7" w:rsidRPr="00CA67F5" w:rsidRDefault="00924CF7" w:rsidP="006F3BFB">
            <w:pPr>
              <w:rPr>
                <w:rFonts w:ascii="PT Astra Serif" w:hAnsi="PT Astra Serif" w:cs="Calibri"/>
                <w:color w:val="000000"/>
                <w:sz w:val="22"/>
                <w:szCs w:val="22"/>
              </w:rPr>
            </w:pPr>
          </w:p>
        </w:tc>
        <w:tc>
          <w:tcPr>
            <w:tcW w:w="1735" w:type="dxa"/>
            <w:shd w:val="clear" w:color="auto" w:fill="auto"/>
            <w:noWrap/>
            <w:vAlign w:val="center"/>
            <w:hideMark/>
          </w:tcPr>
          <w:p w14:paraId="727DE825"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A"/>
                <w:sz w:val="22"/>
                <w:szCs w:val="22"/>
              </w:rPr>
              <w:t>Фасовка товара, тара</w:t>
            </w:r>
          </w:p>
        </w:tc>
        <w:tc>
          <w:tcPr>
            <w:tcW w:w="2079" w:type="dxa"/>
            <w:shd w:val="clear" w:color="auto" w:fill="auto"/>
            <w:noWrap/>
            <w:vAlign w:val="center"/>
            <w:hideMark/>
          </w:tcPr>
          <w:p w14:paraId="633FB55F"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A"/>
                <w:sz w:val="22"/>
                <w:szCs w:val="22"/>
              </w:rPr>
              <w:t>Весовая</w:t>
            </w:r>
          </w:p>
        </w:tc>
        <w:tc>
          <w:tcPr>
            <w:tcW w:w="1653" w:type="dxa"/>
            <w:shd w:val="clear" w:color="auto" w:fill="auto"/>
            <w:noWrap/>
            <w:vAlign w:val="center"/>
            <w:hideMark/>
          </w:tcPr>
          <w:p w14:paraId="1E1DE6F0" w14:textId="77777777" w:rsidR="00924CF7" w:rsidRPr="00CA67F5" w:rsidRDefault="00924CF7" w:rsidP="006F3BFB">
            <w:pPr>
              <w:rPr>
                <w:rFonts w:ascii="PT Astra Serif" w:hAnsi="PT Astra Serif" w:cs="Calibri"/>
                <w:color w:val="000000"/>
                <w:sz w:val="22"/>
                <w:szCs w:val="22"/>
              </w:rPr>
            </w:pPr>
            <w:r w:rsidRPr="00CA67F5">
              <w:rPr>
                <w:rFonts w:ascii="PT Astra Serif" w:hAnsi="PT Astra Serif" w:cs="Calibri"/>
                <w:color w:val="000000"/>
                <w:sz w:val="22"/>
                <w:szCs w:val="22"/>
              </w:rPr>
              <w:t>Значение характеристики не может изменяться участником закупки</w:t>
            </w:r>
          </w:p>
        </w:tc>
        <w:tc>
          <w:tcPr>
            <w:tcW w:w="879" w:type="dxa"/>
            <w:vMerge/>
            <w:vAlign w:val="center"/>
            <w:hideMark/>
          </w:tcPr>
          <w:p w14:paraId="7C314E77" w14:textId="77777777" w:rsidR="00924CF7" w:rsidRPr="00CA67F5" w:rsidRDefault="00924CF7" w:rsidP="006F3BFB">
            <w:pPr>
              <w:rPr>
                <w:rFonts w:ascii="PT Astra Serif" w:hAnsi="PT Astra Serif" w:cs="Calibri"/>
                <w:color w:val="000000"/>
                <w:sz w:val="22"/>
                <w:szCs w:val="22"/>
              </w:rPr>
            </w:pPr>
          </w:p>
        </w:tc>
        <w:tc>
          <w:tcPr>
            <w:tcW w:w="750" w:type="dxa"/>
            <w:vMerge/>
            <w:vAlign w:val="center"/>
            <w:hideMark/>
          </w:tcPr>
          <w:p w14:paraId="0A9C1DCD" w14:textId="77777777" w:rsidR="00924CF7" w:rsidRPr="00CA67F5" w:rsidRDefault="00924CF7" w:rsidP="006F3BFB">
            <w:pPr>
              <w:rPr>
                <w:rFonts w:ascii="PT Astra Serif" w:hAnsi="PT Astra Serif" w:cs="Calibri"/>
                <w:color w:val="000000"/>
                <w:sz w:val="22"/>
                <w:szCs w:val="22"/>
              </w:rPr>
            </w:pPr>
          </w:p>
        </w:tc>
      </w:tr>
      <w:tr w:rsidR="00924CF7" w:rsidRPr="00CA67F5" w14:paraId="62CED517" w14:textId="77777777" w:rsidTr="008F4498">
        <w:trPr>
          <w:trHeight w:val="520"/>
        </w:trPr>
        <w:tc>
          <w:tcPr>
            <w:tcW w:w="551" w:type="dxa"/>
            <w:vAlign w:val="center"/>
          </w:tcPr>
          <w:p w14:paraId="234831CC" w14:textId="77777777" w:rsidR="00924CF7" w:rsidRPr="00CA67F5" w:rsidRDefault="00924CF7" w:rsidP="006F3BFB">
            <w:pPr>
              <w:rPr>
                <w:rFonts w:ascii="PT Astra Serif" w:hAnsi="PT Astra Serif" w:cs="Calibri"/>
                <w:color w:val="000000"/>
                <w:sz w:val="22"/>
                <w:szCs w:val="22"/>
              </w:rPr>
            </w:pPr>
            <w:r w:rsidRPr="00CA67F5">
              <w:rPr>
                <w:rFonts w:ascii="PT Astra Serif" w:hAnsi="PT Astra Serif" w:cs="Calibri"/>
                <w:color w:val="000000"/>
                <w:sz w:val="22"/>
                <w:szCs w:val="22"/>
              </w:rPr>
              <w:t>2</w:t>
            </w:r>
          </w:p>
        </w:tc>
        <w:tc>
          <w:tcPr>
            <w:tcW w:w="1550" w:type="dxa"/>
            <w:vAlign w:val="center"/>
          </w:tcPr>
          <w:p w14:paraId="23AB31C2"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0"/>
                <w:sz w:val="22"/>
                <w:szCs w:val="22"/>
              </w:rPr>
              <w:t>Крупа манная</w:t>
            </w:r>
          </w:p>
        </w:tc>
        <w:tc>
          <w:tcPr>
            <w:tcW w:w="1409" w:type="dxa"/>
            <w:vAlign w:val="center"/>
          </w:tcPr>
          <w:p w14:paraId="79A0A05C" w14:textId="77777777" w:rsidR="00924CF7" w:rsidRPr="00CA67F5" w:rsidRDefault="00924CF7" w:rsidP="006F3BFB">
            <w:pPr>
              <w:rPr>
                <w:rFonts w:ascii="PT Astra Serif" w:hAnsi="PT Astra Serif" w:cs="Calibri"/>
                <w:color w:val="000000"/>
                <w:sz w:val="22"/>
                <w:szCs w:val="22"/>
              </w:rPr>
            </w:pPr>
            <w:r w:rsidRPr="00CA67F5">
              <w:rPr>
                <w:rFonts w:ascii="PT Astra Serif" w:hAnsi="PT Astra Serif" w:cs="Calibri"/>
                <w:color w:val="000000"/>
                <w:sz w:val="22"/>
                <w:szCs w:val="22"/>
              </w:rPr>
              <w:t>10.61.31.111-00000004</w:t>
            </w:r>
          </w:p>
        </w:tc>
        <w:tc>
          <w:tcPr>
            <w:tcW w:w="1735" w:type="dxa"/>
            <w:shd w:val="clear" w:color="auto" w:fill="auto"/>
            <w:noWrap/>
            <w:vAlign w:val="center"/>
          </w:tcPr>
          <w:p w14:paraId="2234F52A"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0"/>
                <w:sz w:val="22"/>
                <w:szCs w:val="22"/>
              </w:rPr>
              <w:t>Марка крупы</w:t>
            </w:r>
          </w:p>
        </w:tc>
        <w:tc>
          <w:tcPr>
            <w:tcW w:w="2079" w:type="dxa"/>
            <w:shd w:val="clear" w:color="auto" w:fill="auto"/>
            <w:noWrap/>
            <w:vAlign w:val="center"/>
          </w:tcPr>
          <w:p w14:paraId="64AE1CF4" w14:textId="77777777" w:rsidR="00924CF7" w:rsidRPr="00CA67F5" w:rsidRDefault="00924CF7" w:rsidP="006F3BFB">
            <w:pPr>
              <w:rPr>
                <w:rFonts w:ascii="PT Astra Serif" w:hAnsi="PT Astra Serif" w:cs="Calibri"/>
                <w:color w:val="00000A"/>
                <w:sz w:val="22"/>
                <w:szCs w:val="22"/>
              </w:rPr>
            </w:pPr>
            <w:r w:rsidRPr="00CA67F5">
              <w:rPr>
                <w:rFonts w:ascii="PT Astra Serif" w:hAnsi="PT Astra Serif" w:cs="Calibri"/>
                <w:color w:val="000000"/>
                <w:sz w:val="22"/>
                <w:szCs w:val="22"/>
              </w:rPr>
              <w:t>М</w:t>
            </w:r>
          </w:p>
        </w:tc>
        <w:tc>
          <w:tcPr>
            <w:tcW w:w="1653" w:type="dxa"/>
            <w:shd w:val="clear" w:color="auto" w:fill="auto"/>
            <w:noWrap/>
            <w:vAlign w:val="center"/>
          </w:tcPr>
          <w:p w14:paraId="0699AE89" w14:textId="77777777" w:rsidR="00924CF7" w:rsidRPr="00CA67F5" w:rsidRDefault="00924CF7" w:rsidP="006F3BFB">
            <w:pPr>
              <w:rPr>
                <w:rFonts w:ascii="PT Astra Serif" w:hAnsi="PT Astra Serif" w:cs="Calibri"/>
                <w:color w:val="000000"/>
                <w:sz w:val="22"/>
                <w:szCs w:val="22"/>
              </w:rPr>
            </w:pPr>
            <w:r w:rsidRPr="00CA67F5">
              <w:rPr>
                <w:rFonts w:ascii="PT Astra Serif" w:hAnsi="PT Astra Serif" w:cs="Calibri"/>
                <w:color w:val="000000"/>
                <w:sz w:val="22"/>
                <w:szCs w:val="22"/>
              </w:rPr>
              <w:t>Значение характеристики не может изменяться участником закупки</w:t>
            </w:r>
          </w:p>
        </w:tc>
        <w:tc>
          <w:tcPr>
            <w:tcW w:w="879" w:type="dxa"/>
            <w:vAlign w:val="center"/>
          </w:tcPr>
          <w:p w14:paraId="50C974D7"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кг</w:t>
            </w:r>
          </w:p>
        </w:tc>
        <w:tc>
          <w:tcPr>
            <w:tcW w:w="750" w:type="dxa"/>
            <w:vAlign w:val="center"/>
          </w:tcPr>
          <w:p w14:paraId="5B944959" w14:textId="77777777" w:rsidR="00924CF7" w:rsidRPr="00CA67F5" w:rsidRDefault="00924CF7" w:rsidP="006F3BFB">
            <w:pPr>
              <w:jc w:val="center"/>
              <w:rPr>
                <w:rFonts w:ascii="PT Astra Serif" w:hAnsi="PT Astra Serif" w:cs="Calibri"/>
                <w:color w:val="000000"/>
                <w:sz w:val="22"/>
                <w:szCs w:val="22"/>
              </w:rPr>
            </w:pPr>
            <w:r w:rsidRPr="00CA67F5">
              <w:rPr>
                <w:rFonts w:ascii="PT Astra Serif" w:hAnsi="PT Astra Serif" w:cs="Calibri"/>
                <w:color w:val="000000"/>
                <w:sz w:val="22"/>
                <w:szCs w:val="22"/>
              </w:rPr>
              <w:t>10</w:t>
            </w:r>
          </w:p>
        </w:tc>
      </w:tr>
    </w:tbl>
    <w:p w14:paraId="33D1B391" w14:textId="77777777" w:rsidR="00CA67F5" w:rsidRPr="00CA67F5" w:rsidRDefault="00CA67F5" w:rsidP="00CA67F5">
      <w:pPr>
        <w:autoSpaceDE w:val="0"/>
        <w:jc w:val="both"/>
        <w:rPr>
          <w:rFonts w:ascii="PT Astra Serif" w:hAnsi="PT Astra Serif"/>
          <w:sz w:val="24"/>
          <w:szCs w:val="24"/>
        </w:rPr>
      </w:pPr>
    </w:p>
    <w:p w14:paraId="0EE27DD9" w14:textId="77777777" w:rsidR="00CA67F5" w:rsidRPr="00CA67F5" w:rsidRDefault="00CA67F5" w:rsidP="00CA67F5">
      <w:pPr>
        <w:pStyle w:val="Style1"/>
        <w:widowControl/>
        <w:tabs>
          <w:tab w:val="left" w:pos="284"/>
        </w:tabs>
        <w:rPr>
          <w:rStyle w:val="FontStyle28"/>
          <w:rFonts w:ascii="PT Astra Serif" w:hAnsi="PT Astra Serif"/>
          <w:bCs/>
          <w:sz w:val="24"/>
          <w:szCs w:val="24"/>
        </w:rPr>
      </w:pPr>
      <w:r w:rsidRPr="00CA67F5">
        <w:rPr>
          <w:rFonts w:ascii="PT Astra Serif" w:hAnsi="PT Astra Serif"/>
          <w:kern w:val="2"/>
          <w:lang w:bidi="hi-IN"/>
        </w:rPr>
        <w:t>3.</w:t>
      </w:r>
      <w:r w:rsidRPr="00CA67F5">
        <w:rPr>
          <w:rStyle w:val="FontStyle27"/>
          <w:rFonts w:ascii="PT Astra Serif" w:eastAsia="Calibri" w:hAnsi="PT Astra Serif"/>
          <w:sz w:val="24"/>
          <w:szCs w:val="24"/>
        </w:rPr>
        <w:t>Основные условия исполнения контракта:</w:t>
      </w:r>
    </w:p>
    <w:p w14:paraId="22029BD7" w14:textId="77777777" w:rsidR="00CA67F5" w:rsidRPr="00CA67F5" w:rsidRDefault="00CA67F5" w:rsidP="00CA67F5">
      <w:pPr>
        <w:ind w:firstLine="709"/>
        <w:jc w:val="both"/>
        <w:rPr>
          <w:rFonts w:ascii="PT Astra Serif" w:hAnsi="PT Astra Serif"/>
          <w:bCs/>
          <w:sz w:val="24"/>
          <w:szCs w:val="24"/>
        </w:rPr>
      </w:pPr>
      <w:r w:rsidRPr="00CA67F5">
        <w:rPr>
          <w:rFonts w:ascii="PT Astra Serif" w:hAnsi="PT Astra Serif"/>
          <w:b/>
          <w:kern w:val="2"/>
          <w:sz w:val="24"/>
          <w:szCs w:val="24"/>
          <w:lang w:bidi="hi-IN"/>
        </w:rPr>
        <w:t>Требования к упаковке товара</w:t>
      </w:r>
      <w:r w:rsidRPr="00CA67F5">
        <w:rPr>
          <w:rFonts w:ascii="PT Astra Serif" w:hAnsi="PT Astra Serif"/>
          <w:b/>
          <w:bCs/>
          <w:sz w:val="24"/>
          <w:szCs w:val="24"/>
        </w:rPr>
        <w:t>:</w:t>
      </w:r>
      <w:r w:rsidRPr="00CA67F5">
        <w:rPr>
          <w:rFonts w:ascii="PT Astra Serif" w:hAnsi="PT Astra Serif"/>
          <w:bCs/>
          <w:sz w:val="24"/>
          <w:szCs w:val="24"/>
        </w:rPr>
        <w:t xml:space="preserve"> товары должны поставляться в таре и упаковке, обеспечивающей сохранность Товара при перевозке и хранении. </w:t>
      </w:r>
    </w:p>
    <w:p w14:paraId="59214ED0" w14:textId="77777777" w:rsidR="007D1AB3" w:rsidRDefault="00CA67F5" w:rsidP="00CA67F5">
      <w:pPr>
        <w:jc w:val="both"/>
        <w:rPr>
          <w:rFonts w:ascii="PT Astra Serif" w:hAnsi="PT Astra Serif"/>
          <w:sz w:val="24"/>
          <w:szCs w:val="24"/>
        </w:rPr>
      </w:pPr>
      <w:r w:rsidRPr="00CA67F5">
        <w:rPr>
          <w:rStyle w:val="afe"/>
          <w:rFonts w:ascii="PT Astra Serif" w:hAnsi="PT Astra Serif" w:cs="Arial"/>
          <w:i w:val="0"/>
          <w:iCs w:val="0"/>
          <w:sz w:val="24"/>
          <w:szCs w:val="24"/>
          <w:shd w:val="clear" w:color="auto" w:fill="FFFFFF"/>
        </w:rPr>
        <w:t>Тара для перевозки продуктов питания должна быть промаркирована и соответствовать требованиям ТР ТС 005/2011 „О безопасности упаковки“ и</w:t>
      </w:r>
      <w:r w:rsidRPr="00CA67F5">
        <w:rPr>
          <w:rStyle w:val="afe"/>
          <w:rFonts w:ascii="PT Astra Serif" w:hAnsi="PT Astra Serif" w:cs="Arial"/>
          <w:sz w:val="24"/>
          <w:szCs w:val="24"/>
          <w:shd w:val="clear" w:color="auto" w:fill="FFFFFF"/>
        </w:rPr>
        <w:t xml:space="preserve"> </w:t>
      </w:r>
      <w:r w:rsidRPr="00CA67F5">
        <w:rPr>
          <w:rStyle w:val="aff"/>
          <w:rFonts w:ascii="PT Astra Serif" w:hAnsi="PT Astra Serif" w:cs="Arial"/>
          <w:b w:val="0"/>
          <w:bCs w:val="0"/>
          <w:sz w:val="24"/>
          <w:szCs w:val="24"/>
          <w:shd w:val="clear" w:color="auto" w:fill="FFFFFF"/>
        </w:rPr>
        <w:t>Гигиеническим нормативам ГН 2.3.3.972-00 „Предельно допустимые количества химических веществ, выделяющихся из материалов, контактирующих с пищевыми продуктами“ (утверждены Главным государственным санитарным врачом РФ 29 апреля 2000 г.)</w:t>
      </w:r>
      <w:r w:rsidRPr="00CA67F5">
        <w:rPr>
          <w:rFonts w:ascii="PT Astra Serif" w:hAnsi="PT Astra Serif"/>
          <w:b/>
          <w:bCs/>
          <w:sz w:val="24"/>
          <w:szCs w:val="24"/>
        </w:rPr>
        <w:t>.</w:t>
      </w:r>
      <w:r w:rsidRPr="00CA67F5">
        <w:rPr>
          <w:rFonts w:ascii="PT Astra Serif" w:hAnsi="PT Astra Serif"/>
          <w:sz w:val="24"/>
          <w:szCs w:val="24"/>
        </w:rPr>
        <w:t xml:space="preserve"> </w:t>
      </w:r>
    </w:p>
    <w:p w14:paraId="6DD954E1" w14:textId="77777777" w:rsidR="00CA67F5" w:rsidRPr="00CA67F5" w:rsidRDefault="00CA67F5" w:rsidP="00CA67F5">
      <w:pPr>
        <w:jc w:val="both"/>
        <w:rPr>
          <w:rFonts w:ascii="PT Astra Serif" w:hAnsi="PT Astra Serif" w:cs="Arial"/>
          <w:i/>
          <w:iCs/>
          <w:sz w:val="24"/>
          <w:szCs w:val="24"/>
          <w:shd w:val="clear" w:color="auto" w:fill="FFFFFF"/>
        </w:rPr>
      </w:pPr>
      <w:r w:rsidRPr="00CA67F5">
        <w:rPr>
          <w:rFonts w:ascii="PT Astra Serif" w:hAnsi="PT Astra Serif"/>
          <w:sz w:val="24"/>
          <w:szCs w:val="24"/>
        </w:rPr>
        <w:t>Нарушение целостности тары и упаковки не допускается</w:t>
      </w:r>
      <w:r w:rsidRPr="00CA67F5">
        <w:rPr>
          <w:rFonts w:ascii="PT Astra Serif" w:hAnsi="PT Astra Serif"/>
          <w:bCs/>
          <w:sz w:val="24"/>
          <w:szCs w:val="24"/>
        </w:rPr>
        <w:t>.</w:t>
      </w:r>
    </w:p>
    <w:p w14:paraId="459A3B57" w14:textId="77777777" w:rsidR="00CA67F5" w:rsidRPr="00CA67F5" w:rsidRDefault="00CA67F5" w:rsidP="00CA67F5">
      <w:pPr>
        <w:widowControl w:val="0"/>
        <w:ind w:firstLine="709"/>
        <w:jc w:val="both"/>
        <w:rPr>
          <w:rFonts w:ascii="PT Astra Serif" w:hAnsi="PT Astra Serif"/>
          <w:bCs/>
          <w:sz w:val="24"/>
          <w:szCs w:val="24"/>
        </w:rPr>
      </w:pPr>
      <w:r w:rsidRPr="00CA67F5">
        <w:rPr>
          <w:rFonts w:ascii="PT Astra Serif" w:hAnsi="PT Astra Serif"/>
          <w:b/>
          <w:kern w:val="2"/>
          <w:sz w:val="24"/>
          <w:szCs w:val="24"/>
          <w:lang w:bidi="hi-IN"/>
        </w:rPr>
        <w:t xml:space="preserve">Требования к качеству и безопасности товара: </w:t>
      </w:r>
      <w:r w:rsidRPr="00CA67F5">
        <w:rPr>
          <w:rFonts w:ascii="PT Astra Serif" w:hAnsi="PT Astra Serif"/>
          <w:bCs/>
          <w:sz w:val="24"/>
          <w:szCs w:val="24"/>
        </w:rPr>
        <w:t xml:space="preserve">Качество, безопасность, пищевая ценность, условия изготовления и хранения, сроки годности, транспортировка, приемка товаров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товары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w:t>
      </w:r>
    </w:p>
    <w:p w14:paraId="48E35F55" w14:textId="77777777" w:rsidR="00CA67F5" w:rsidRPr="00CA67F5" w:rsidRDefault="00CA67F5" w:rsidP="00CA67F5">
      <w:pPr>
        <w:widowControl w:val="0"/>
        <w:ind w:firstLine="709"/>
        <w:jc w:val="both"/>
        <w:rPr>
          <w:rFonts w:ascii="PT Astra Serif" w:hAnsi="PT Astra Serif"/>
          <w:sz w:val="24"/>
          <w:szCs w:val="24"/>
          <w:shd w:val="clear" w:color="auto" w:fill="FFFFFF"/>
        </w:rPr>
      </w:pPr>
      <w:r w:rsidRPr="00CA67F5">
        <w:rPr>
          <w:rFonts w:ascii="PT Astra Serif" w:hAnsi="PT Astra Serif"/>
          <w:bCs/>
          <w:sz w:val="24"/>
          <w:szCs w:val="24"/>
        </w:rPr>
        <w:t xml:space="preserve">Срок годности Товара определяется в соответствии с ГОСТами, ТУ, с учетом рекомендаций производителя и нормами </w:t>
      </w:r>
      <w:r w:rsidRPr="00CA67F5">
        <w:rPr>
          <w:rFonts w:ascii="PT Astra Serif" w:hAnsi="PT Astra Serif"/>
          <w:sz w:val="24"/>
          <w:szCs w:val="24"/>
        </w:rPr>
        <w:t>санитарно-эпидемиологических правил и нормативов «Гигиенические требования к срокам годности и условиям хранения пищевых продуктов. СанПиН 2.3.2.1324-03»,</w:t>
      </w:r>
      <w:r w:rsidRPr="00CA67F5">
        <w:rPr>
          <w:rFonts w:ascii="PT Astra Serif" w:hAnsi="PT Astra Serif"/>
          <w:sz w:val="24"/>
          <w:szCs w:val="24"/>
          <w:shd w:val="clear" w:color="auto" w:fill="FFFFFF"/>
        </w:rPr>
        <w:t xml:space="preserve"> иной остаточный срок годности поставляемого Товара согласовывается с Заказчиком</w:t>
      </w:r>
      <w:r w:rsidR="00746445">
        <w:rPr>
          <w:rFonts w:ascii="PT Astra Serif" w:hAnsi="PT Astra Serif"/>
          <w:sz w:val="24"/>
          <w:szCs w:val="24"/>
          <w:shd w:val="clear" w:color="auto" w:fill="FFFFFF"/>
        </w:rPr>
        <w:t xml:space="preserve"> (но не менее </w:t>
      </w:r>
      <w:r w:rsidR="008F66FB">
        <w:rPr>
          <w:rFonts w:ascii="PT Astra Serif" w:hAnsi="PT Astra Serif"/>
          <w:sz w:val="24"/>
          <w:szCs w:val="24"/>
          <w:shd w:val="clear" w:color="auto" w:fill="FFFFFF"/>
        </w:rPr>
        <w:t>6</w:t>
      </w:r>
      <w:r w:rsidR="00746445">
        <w:rPr>
          <w:rFonts w:ascii="PT Astra Serif" w:hAnsi="PT Astra Serif"/>
          <w:sz w:val="24"/>
          <w:szCs w:val="24"/>
          <w:shd w:val="clear" w:color="auto" w:fill="FFFFFF"/>
        </w:rPr>
        <w:t xml:space="preserve"> месяцев)</w:t>
      </w:r>
      <w:r w:rsidRPr="00CA67F5">
        <w:rPr>
          <w:rFonts w:ascii="PT Astra Serif" w:hAnsi="PT Astra Serif"/>
          <w:sz w:val="24"/>
          <w:szCs w:val="24"/>
          <w:shd w:val="clear" w:color="auto" w:fill="FFFFFF"/>
        </w:rPr>
        <w:t>.</w:t>
      </w:r>
    </w:p>
    <w:p w14:paraId="55CD1AD7" w14:textId="77777777" w:rsidR="00CA67F5" w:rsidRPr="00CA67F5" w:rsidRDefault="00CA67F5" w:rsidP="00CA67F5">
      <w:pPr>
        <w:widowControl w:val="0"/>
        <w:ind w:firstLine="709"/>
        <w:jc w:val="both"/>
        <w:rPr>
          <w:rFonts w:ascii="PT Astra Serif" w:hAnsi="PT Astra Serif"/>
          <w:bCs/>
          <w:sz w:val="24"/>
          <w:szCs w:val="24"/>
        </w:rPr>
      </w:pPr>
      <w:r w:rsidRPr="00CA67F5">
        <w:rPr>
          <w:rFonts w:ascii="PT Astra Serif" w:hAnsi="PT Astra Serif"/>
          <w:bCs/>
          <w:sz w:val="24"/>
          <w:szCs w:val="24"/>
        </w:rPr>
        <w:t>К сопроводительным документам (Товарно-транспортной накладной и счету – фактуре) на поставляемые продукты должны прикладываться:</w:t>
      </w:r>
    </w:p>
    <w:p w14:paraId="388B9794" w14:textId="77777777" w:rsidR="00CA67F5" w:rsidRPr="00CA67F5" w:rsidRDefault="00CA67F5" w:rsidP="00CA67F5">
      <w:pPr>
        <w:widowControl w:val="0"/>
        <w:ind w:firstLine="709"/>
        <w:jc w:val="both"/>
        <w:rPr>
          <w:rFonts w:ascii="PT Astra Serif" w:hAnsi="PT Astra Serif"/>
          <w:bCs/>
          <w:sz w:val="24"/>
          <w:szCs w:val="24"/>
        </w:rPr>
      </w:pPr>
      <w:r w:rsidRPr="00CA67F5">
        <w:rPr>
          <w:rFonts w:ascii="PT Astra Serif" w:hAnsi="PT Astra Serif"/>
          <w:bCs/>
          <w:sz w:val="24"/>
          <w:szCs w:val="24"/>
        </w:rPr>
        <w:t>- сертификаты соответствия либо декларации о соответствии;</w:t>
      </w:r>
    </w:p>
    <w:p w14:paraId="5E42CAB3" w14:textId="77777777" w:rsidR="00CA67F5" w:rsidRPr="00CA67F5" w:rsidRDefault="00CA67F5" w:rsidP="00CA67F5">
      <w:pPr>
        <w:widowControl w:val="0"/>
        <w:ind w:firstLine="709"/>
        <w:jc w:val="both"/>
        <w:rPr>
          <w:rFonts w:ascii="PT Astra Serif" w:hAnsi="PT Astra Serif"/>
          <w:bCs/>
          <w:sz w:val="24"/>
          <w:szCs w:val="24"/>
        </w:rPr>
      </w:pPr>
      <w:r w:rsidRPr="00CA67F5">
        <w:rPr>
          <w:rFonts w:ascii="PT Astra Serif" w:hAnsi="PT Astra Serif"/>
          <w:bCs/>
          <w:sz w:val="24"/>
          <w:szCs w:val="24"/>
        </w:rPr>
        <w:t>- протоколы испытаний.</w:t>
      </w:r>
    </w:p>
    <w:p w14:paraId="43672F3C" w14:textId="77777777" w:rsidR="00CA67F5" w:rsidRPr="00CA67F5" w:rsidRDefault="00CA67F5" w:rsidP="00CA67F5">
      <w:pPr>
        <w:ind w:firstLine="708"/>
        <w:jc w:val="both"/>
        <w:rPr>
          <w:rFonts w:ascii="PT Astra Serif" w:eastAsia="PT Astra Serif" w:hAnsi="PT Astra Serif" w:cs="PT Astra Serif"/>
          <w:sz w:val="24"/>
          <w:szCs w:val="24"/>
        </w:rPr>
      </w:pPr>
      <w:r w:rsidRPr="00CA67F5">
        <w:rPr>
          <w:rFonts w:ascii="PT Astra Serif" w:eastAsia="PT Astra Serif" w:hAnsi="PT Astra Serif" w:cs="PT Astra Serif"/>
          <w:b/>
          <w:sz w:val="24"/>
          <w:szCs w:val="24"/>
        </w:rPr>
        <w:t>Условия поставки:</w:t>
      </w:r>
      <w:r w:rsidRPr="00CA67F5">
        <w:rPr>
          <w:rFonts w:ascii="PT Astra Serif" w:eastAsia="PT Astra Serif" w:hAnsi="PT Astra Serif" w:cs="PT Astra Serif"/>
          <w:sz w:val="24"/>
          <w:szCs w:val="24"/>
        </w:rPr>
        <w:t xml:space="preserve"> доставка производится Поставщиком отдельными партиями. Объемы и ассортимент поставляемых партий Товара определяются по заявкам Заказчика, подаваемым по телефону/факсу или электронной почте Поставщику. Срок исполнения заявки Заказчика: 24 часа.</w:t>
      </w:r>
    </w:p>
    <w:p w14:paraId="688BF473" w14:textId="77777777" w:rsidR="00CA67F5" w:rsidRPr="00CA67F5" w:rsidRDefault="00CA67F5" w:rsidP="00CA67F5">
      <w:pPr>
        <w:ind w:firstLine="708"/>
        <w:jc w:val="both"/>
        <w:rPr>
          <w:rFonts w:ascii="PT Astra Serif" w:eastAsia="PT Astra Serif" w:hAnsi="PT Astra Serif" w:cs="PT Astra Serif"/>
          <w:sz w:val="24"/>
          <w:szCs w:val="24"/>
        </w:rPr>
      </w:pPr>
      <w:r w:rsidRPr="00CA67F5">
        <w:rPr>
          <w:rFonts w:ascii="PT Astra Serif" w:eastAsia="PT Astra Serif" w:hAnsi="PT Astra Serif" w:cs="PT Astra Serif"/>
          <w:sz w:val="24"/>
          <w:szCs w:val="24"/>
        </w:rPr>
        <w:t>Дата и время поставки Товара согласовываются Поставщиком с Заказчиком по каждой партии поставляемого товара. Поставка осуществляется в рабочее время Заказчика с 8.00 до 16.00 (по местному времени).</w:t>
      </w:r>
    </w:p>
    <w:p w14:paraId="5C2DCFF2" w14:textId="77777777" w:rsidR="00403F74" w:rsidRPr="00CA67F5" w:rsidRDefault="00403F74" w:rsidP="00C60DAD">
      <w:pPr>
        <w:ind w:firstLine="567"/>
        <w:rPr>
          <w:rFonts w:ascii="PT Astra Serif" w:hAnsi="PT Astra Serif"/>
          <w:sz w:val="24"/>
          <w:szCs w:val="24"/>
        </w:rPr>
      </w:pPr>
    </w:p>
    <w:p w14:paraId="648F4D87" w14:textId="77777777" w:rsidR="00C60DAD" w:rsidRPr="00CA67F5" w:rsidRDefault="00C60DAD" w:rsidP="00C60DAD">
      <w:pPr>
        <w:ind w:firstLine="567"/>
        <w:rPr>
          <w:rFonts w:ascii="PT Astra Serif" w:hAnsi="PT Astra Serif"/>
          <w:color w:val="000000"/>
          <w:sz w:val="24"/>
          <w:szCs w:val="24"/>
        </w:rPr>
      </w:pPr>
    </w:p>
    <w:tbl>
      <w:tblPr>
        <w:tblW w:w="0" w:type="auto"/>
        <w:tblLook w:val="04A0" w:firstRow="1" w:lastRow="0" w:firstColumn="1" w:lastColumn="0" w:noHBand="0" w:noVBand="1"/>
      </w:tblPr>
      <w:tblGrid>
        <w:gridCol w:w="4785"/>
        <w:gridCol w:w="4785"/>
      </w:tblGrid>
      <w:tr w:rsidR="00E15717" w:rsidRPr="00CF1926" w14:paraId="38B7ED40" w14:textId="77777777" w:rsidTr="00B52EE4">
        <w:tc>
          <w:tcPr>
            <w:tcW w:w="4785" w:type="dxa"/>
          </w:tcPr>
          <w:p w14:paraId="689E3358" w14:textId="77777777" w:rsidR="00E15717" w:rsidRPr="00CF1926" w:rsidRDefault="00E15717" w:rsidP="00B52EE4">
            <w:pPr>
              <w:pStyle w:val="ConsPlusNormal"/>
              <w:ind w:firstLine="0"/>
              <w:jc w:val="both"/>
              <w:rPr>
                <w:rFonts w:ascii="PT Astra Serif" w:hAnsi="PT Astra Serif"/>
                <w:sz w:val="24"/>
                <w:szCs w:val="24"/>
              </w:rPr>
            </w:pPr>
            <w:r w:rsidRPr="00CF1926">
              <w:rPr>
                <w:rFonts w:ascii="PT Astra Serif" w:hAnsi="PT Astra Serif"/>
                <w:sz w:val="24"/>
                <w:szCs w:val="24"/>
              </w:rPr>
              <w:t xml:space="preserve">Заказчик </w:t>
            </w:r>
          </w:p>
          <w:p w14:paraId="1824A81D" w14:textId="77777777" w:rsidR="00E15717" w:rsidRPr="00CF1926" w:rsidRDefault="00E15717" w:rsidP="00B52EE4">
            <w:pPr>
              <w:pStyle w:val="ConsPlusNormal"/>
              <w:ind w:firstLine="0"/>
              <w:jc w:val="both"/>
              <w:rPr>
                <w:rFonts w:ascii="PT Astra Serif" w:hAnsi="PT Astra Serif"/>
                <w:sz w:val="24"/>
                <w:szCs w:val="24"/>
              </w:rPr>
            </w:pPr>
          </w:p>
          <w:p w14:paraId="51521EA6" w14:textId="77777777" w:rsidR="00E15717" w:rsidRPr="00CF1926" w:rsidRDefault="00E15717" w:rsidP="00B52EE4">
            <w:pPr>
              <w:pStyle w:val="ConsPlusNormal"/>
              <w:ind w:firstLine="0"/>
              <w:jc w:val="both"/>
              <w:rPr>
                <w:rFonts w:ascii="PT Astra Serif" w:hAnsi="PT Astra Serif"/>
                <w:sz w:val="24"/>
                <w:szCs w:val="24"/>
              </w:rPr>
            </w:pPr>
            <w:r w:rsidRPr="00CF1926">
              <w:rPr>
                <w:rFonts w:ascii="PT Astra Serif" w:hAnsi="PT Astra Serif"/>
                <w:sz w:val="24"/>
                <w:szCs w:val="24"/>
              </w:rPr>
              <w:t xml:space="preserve">________________В.Г. </w:t>
            </w:r>
            <w:proofErr w:type="spellStart"/>
            <w:r w:rsidRPr="00CF1926">
              <w:rPr>
                <w:rFonts w:ascii="PT Astra Serif" w:hAnsi="PT Astra Serif"/>
                <w:sz w:val="24"/>
                <w:szCs w:val="24"/>
              </w:rPr>
              <w:t>Муллов</w:t>
            </w:r>
            <w:proofErr w:type="spellEnd"/>
          </w:p>
          <w:p w14:paraId="566EB665" w14:textId="77777777" w:rsidR="00E15717" w:rsidRPr="00CF1926" w:rsidRDefault="00E15717" w:rsidP="00B52EE4">
            <w:pPr>
              <w:pStyle w:val="ConsPlusNormal"/>
              <w:ind w:firstLine="0"/>
              <w:jc w:val="both"/>
              <w:rPr>
                <w:rFonts w:ascii="PT Astra Serif" w:hAnsi="PT Astra Serif"/>
                <w:sz w:val="24"/>
                <w:szCs w:val="24"/>
              </w:rPr>
            </w:pPr>
            <w:r w:rsidRPr="00CF1926">
              <w:rPr>
                <w:rFonts w:ascii="PT Astra Serif" w:hAnsi="PT Astra Serif"/>
                <w:sz w:val="24"/>
                <w:szCs w:val="24"/>
              </w:rPr>
              <w:t>МП</w:t>
            </w:r>
          </w:p>
        </w:tc>
        <w:tc>
          <w:tcPr>
            <w:tcW w:w="4785" w:type="dxa"/>
          </w:tcPr>
          <w:p w14:paraId="705836B3" w14:textId="77777777" w:rsidR="00E15717" w:rsidRPr="00CF1926" w:rsidRDefault="00E15717" w:rsidP="00B52EE4">
            <w:pPr>
              <w:pStyle w:val="ConsPlusNormal"/>
              <w:ind w:firstLine="0"/>
              <w:jc w:val="both"/>
              <w:rPr>
                <w:rFonts w:ascii="PT Astra Serif" w:hAnsi="PT Astra Serif"/>
                <w:sz w:val="24"/>
                <w:szCs w:val="24"/>
              </w:rPr>
            </w:pPr>
            <w:r w:rsidRPr="00CF1926">
              <w:rPr>
                <w:rFonts w:ascii="PT Astra Serif" w:hAnsi="PT Astra Serif"/>
                <w:sz w:val="24"/>
                <w:szCs w:val="24"/>
              </w:rPr>
              <w:lastRenderedPageBreak/>
              <w:t xml:space="preserve">Поставщик </w:t>
            </w:r>
          </w:p>
          <w:p w14:paraId="03377475" w14:textId="77777777" w:rsidR="00E15717" w:rsidRPr="00CF1926" w:rsidRDefault="00E15717" w:rsidP="00B52EE4">
            <w:pPr>
              <w:pStyle w:val="ConsPlusNormal"/>
              <w:ind w:firstLine="0"/>
              <w:jc w:val="both"/>
              <w:rPr>
                <w:rFonts w:ascii="PT Astra Serif" w:hAnsi="PT Astra Serif"/>
                <w:sz w:val="24"/>
                <w:szCs w:val="24"/>
              </w:rPr>
            </w:pPr>
          </w:p>
          <w:p w14:paraId="017B50B3" w14:textId="77777777" w:rsidR="00E15717" w:rsidRPr="00CF1926" w:rsidRDefault="00E15717" w:rsidP="00B52EE4">
            <w:pPr>
              <w:pStyle w:val="ConsPlusNormal"/>
              <w:ind w:firstLine="0"/>
              <w:jc w:val="both"/>
              <w:rPr>
                <w:rFonts w:ascii="PT Astra Serif" w:hAnsi="PT Astra Serif"/>
                <w:sz w:val="24"/>
                <w:szCs w:val="24"/>
              </w:rPr>
            </w:pPr>
            <w:r w:rsidRPr="00CF1926">
              <w:rPr>
                <w:rFonts w:ascii="PT Astra Serif" w:hAnsi="PT Astra Serif"/>
                <w:sz w:val="24"/>
                <w:szCs w:val="24"/>
              </w:rPr>
              <w:t xml:space="preserve">_________________ </w:t>
            </w:r>
            <w:r w:rsidR="003144FB">
              <w:rPr>
                <w:rFonts w:ascii="PT Astra Serif" w:hAnsi="PT Astra Serif"/>
                <w:sz w:val="24"/>
                <w:szCs w:val="24"/>
              </w:rPr>
              <w:t>/______________/</w:t>
            </w:r>
          </w:p>
          <w:p w14:paraId="72D38C3D" w14:textId="77777777" w:rsidR="00E15717" w:rsidRPr="00CF1926" w:rsidRDefault="009E689B" w:rsidP="00B52EE4">
            <w:pPr>
              <w:pStyle w:val="ConsPlusNormal"/>
              <w:ind w:firstLine="0"/>
              <w:jc w:val="both"/>
              <w:rPr>
                <w:rFonts w:ascii="PT Astra Serif" w:hAnsi="PT Astra Serif"/>
                <w:sz w:val="24"/>
                <w:szCs w:val="24"/>
              </w:rPr>
            </w:pPr>
            <w:r w:rsidRPr="00CF1926">
              <w:rPr>
                <w:rFonts w:ascii="PT Astra Serif" w:hAnsi="PT Astra Serif"/>
                <w:sz w:val="24"/>
                <w:szCs w:val="24"/>
              </w:rPr>
              <w:t>МП</w:t>
            </w:r>
          </w:p>
        </w:tc>
      </w:tr>
    </w:tbl>
    <w:p w14:paraId="0315890B" w14:textId="77777777" w:rsidR="00E15717" w:rsidRPr="00CF1926" w:rsidRDefault="00E15717" w:rsidP="00E15717">
      <w:pPr>
        <w:jc w:val="both"/>
        <w:rPr>
          <w:rFonts w:ascii="PT Astra Serif" w:hAnsi="PT Astra Serif"/>
          <w:sz w:val="24"/>
          <w:szCs w:val="24"/>
        </w:rPr>
      </w:pPr>
    </w:p>
    <w:p w14:paraId="6C3727D6" w14:textId="77777777" w:rsidR="00E15717" w:rsidRPr="003C639E" w:rsidRDefault="00E15717" w:rsidP="00E15717">
      <w:pPr>
        <w:spacing w:line="256" w:lineRule="auto"/>
        <w:jc w:val="right"/>
        <w:rPr>
          <w:rFonts w:ascii="PT Astra Serif" w:eastAsia="Calibri" w:hAnsi="PT Astra Serif"/>
          <w:sz w:val="24"/>
          <w:szCs w:val="24"/>
        </w:rPr>
      </w:pPr>
      <w:r w:rsidRPr="00CF1926">
        <w:rPr>
          <w:rFonts w:ascii="PT Astra Serif" w:eastAsia="Calibri" w:hAnsi="PT Astra Serif"/>
          <w:sz w:val="24"/>
          <w:szCs w:val="24"/>
        </w:rPr>
        <w:br w:type="page"/>
      </w:r>
      <w:r w:rsidRPr="003C639E">
        <w:rPr>
          <w:rFonts w:ascii="PT Astra Serif" w:eastAsia="Calibri" w:hAnsi="PT Astra Serif"/>
          <w:sz w:val="24"/>
          <w:szCs w:val="24"/>
        </w:rPr>
        <w:lastRenderedPageBreak/>
        <w:t xml:space="preserve">Приложение </w:t>
      </w:r>
      <w:r w:rsidR="0037316A">
        <w:rPr>
          <w:rFonts w:ascii="PT Astra Serif" w:eastAsia="Calibri" w:hAnsi="PT Astra Serif"/>
          <w:sz w:val="24"/>
          <w:szCs w:val="24"/>
        </w:rPr>
        <w:t>№</w:t>
      </w:r>
      <w:r w:rsidRPr="003C639E">
        <w:rPr>
          <w:rFonts w:ascii="PT Astra Serif" w:eastAsia="Calibri" w:hAnsi="PT Astra Serif"/>
          <w:sz w:val="24"/>
          <w:szCs w:val="24"/>
        </w:rPr>
        <w:t xml:space="preserve"> 3</w:t>
      </w:r>
    </w:p>
    <w:p w14:paraId="1B002978" w14:textId="77777777" w:rsidR="00E15717" w:rsidRPr="003C639E" w:rsidRDefault="00E15717" w:rsidP="00E15717">
      <w:pPr>
        <w:widowControl w:val="0"/>
        <w:autoSpaceDE w:val="0"/>
        <w:autoSpaceDN w:val="0"/>
        <w:jc w:val="right"/>
        <w:rPr>
          <w:rFonts w:ascii="PT Astra Serif" w:hAnsi="PT Astra Serif"/>
          <w:sz w:val="24"/>
          <w:szCs w:val="24"/>
        </w:rPr>
      </w:pPr>
      <w:r w:rsidRPr="003C639E">
        <w:rPr>
          <w:rFonts w:ascii="PT Astra Serif" w:hAnsi="PT Astra Serif"/>
          <w:sz w:val="24"/>
          <w:szCs w:val="24"/>
        </w:rPr>
        <w:t>к Контракту</w:t>
      </w:r>
      <w:r w:rsidR="009E689B" w:rsidRPr="003C639E">
        <w:rPr>
          <w:rFonts w:ascii="PT Astra Serif" w:hAnsi="PT Astra Serif"/>
          <w:sz w:val="24"/>
          <w:szCs w:val="24"/>
        </w:rPr>
        <w:t xml:space="preserve"> № </w:t>
      </w:r>
      <w:r w:rsidR="0054197C">
        <w:rPr>
          <w:rFonts w:ascii="PT Astra Serif" w:hAnsi="PT Astra Serif"/>
          <w:sz w:val="24"/>
          <w:szCs w:val="24"/>
        </w:rPr>
        <w:t>3</w:t>
      </w:r>
      <w:r w:rsidR="00CB38FD">
        <w:rPr>
          <w:rFonts w:ascii="PT Astra Serif" w:hAnsi="PT Astra Serif"/>
          <w:sz w:val="24"/>
          <w:szCs w:val="24"/>
        </w:rPr>
        <w:t>9</w:t>
      </w:r>
      <w:r w:rsidR="009E689B" w:rsidRPr="003C639E">
        <w:rPr>
          <w:rFonts w:ascii="PT Astra Serif" w:hAnsi="PT Astra Serif"/>
          <w:sz w:val="24"/>
          <w:szCs w:val="24"/>
        </w:rPr>
        <w:t>/2</w:t>
      </w:r>
      <w:r w:rsidR="00CB38FD">
        <w:rPr>
          <w:rFonts w:ascii="PT Astra Serif" w:hAnsi="PT Astra Serif"/>
          <w:sz w:val="24"/>
          <w:szCs w:val="24"/>
        </w:rPr>
        <w:t>6</w:t>
      </w:r>
      <w:r w:rsidR="009E689B" w:rsidRPr="003C639E">
        <w:rPr>
          <w:rFonts w:ascii="PT Astra Serif" w:hAnsi="PT Astra Serif"/>
          <w:sz w:val="24"/>
          <w:szCs w:val="24"/>
        </w:rPr>
        <w:t xml:space="preserve"> </w:t>
      </w:r>
    </w:p>
    <w:p w14:paraId="70439A36" w14:textId="77777777" w:rsidR="00E15717" w:rsidRPr="003C639E" w:rsidRDefault="00E15717" w:rsidP="00E15717">
      <w:pPr>
        <w:widowControl w:val="0"/>
        <w:autoSpaceDE w:val="0"/>
        <w:autoSpaceDN w:val="0"/>
        <w:jc w:val="right"/>
        <w:rPr>
          <w:rFonts w:ascii="PT Astra Serif" w:hAnsi="PT Astra Serif"/>
          <w:sz w:val="24"/>
          <w:szCs w:val="24"/>
        </w:rPr>
      </w:pPr>
      <w:r w:rsidRPr="003C639E">
        <w:rPr>
          <w:rFonts w:ascii="PT Astra Serif" w:hAnsi="PT Astra Serif"/>
          <w:sz w:val="24"/>
          <w:szCs w:val="24"/>
        </w:rPr>
        <w:t xml:space="preserve">от </w:t>
      </w:r>
      <w:r w:rsidR="003C639E">
        <w:rPr>
          <w:rFonts w:ascii="PT Astra Serif" w:hAnsi="PT Astra Serif"/>
          <w:sz w:val="24"/>
          <w:szCs w:val="24"/>
        </w:rPr>
        <w:t>____</w:t>
      </w:r>
      <w:r w:rsidR="00CB38FD">
        <w:rPr>
          <w:rFonts w:ascii="PT Astra Serif" w:hAnsi="PT Astra Serif"/>
          <w:sz w:val="24"/>
          <w:szCs w:val="24"/>
        </w:rPr>
        <w:t xml:space="preserve"> </w:t>
      </w:r>
      <w:r w:rsidR="0054197C">
        <w:rPr>
          <w:rFonts w:ascii="PT Astra Serif" w:hAnsi="PT Astra Serif"/>
          <w:sz w:val="24"/>
          <w:szCs w:val="24"/>
        </w:rPr>
        <w:t>__________</w:t>
      </w:r>
      <w:r w:rsidR="009A1392" w:rsidRPr="003C639E">
        <w:rPr>
          <w:rFonts w:ascii="PT Astra Serif" w:hAnsi="PT Astra Serif"/>
          <w:sz w:val="24"/>
          <w:szCs w:val="24"/>
        </w:rPr>
        <w:t xml:space="preserve"> </w:t>
      </w:r>
      <w:r w:rsidRPr="003C639E">
        <w:rPr>
          <w:rFonts w:ascii="PT Astra Serif" w:hAnsi="PT Astra Serif"/>
          <w:sz w:val="24"/>
          <w:szCs w:val="24"/>
        </w:rPr>
        <w:t>202</w:t>
      </w:r>
      <w:r w:rsidR="00CB38FD">
        <w:rPr>
          <w:rFonts w:ascii="PT Astra Serif" w:hAnsi="PT Astra Serif"/>
          <w:sz w:val="24"/>
          <w:szCs w:val="24"/>
        </w:rPr>
        <w:t>6</w:t>
      </w:r>
      <w:r w:rsidR="0037316A">
        <w:rPr>
          <w:rFonts w:ascii="PT Astra Serif" w:hAnsi="PT Astra Serif"/>
          <w:sz w:val="24"/>
          <w:szCs w:val="24"/>
        </w:rPr>
        <w:t xml:space="preserve"> г.</w:t>
      </w:r>
      <w:r w:rsidRPr="003C639E">
        <w:rPr>
          <w:rFonts w:ascii="PT Astra Serif" w:hAnsi="PT Astra Serif"/>
          <w:sz w:val="24"/>
          <w:szCs w:val="24"/>
        </w:rPr>
        <w:t xml:space="preserve"> </w:t>
      </w:r>
    </w:p>
    <w:p w14:paraId="6C7FFD9B" w14:textId="77777777" w:rsidR="00E15717" w:rsidRPr="003C639E" w:rsidRDefault="00E15717" w:rsidP="00E15717">
      <w:pPr>
        <w:widowControl w:val="0"/>
        <w:autoSpaceDE w:val="0"/>
        <w:autoSpaceDN w:val="0"/>
        <w:jc w:val="both"/>
        <w:rPr>
          <w:rFonts w:ascii="PT Astra Serif" w:hAnsi="PT Astra Serif"/>
          <w:sz w:val="24"/>
          <w:szCs w:val="24"/>
        </w:rPr>
      </w:pPr>
    </w:p>
    <w:p w14:paraId="0531040C" w14:textId="77777777" w:rsidR="00E15717" w:rsidRPr="00CB4F58" w:rsidRDefault="00E15717" w:rsidP="00E15717">
      <w:pPr>
        <w:widowControl w:val="0"/>
        <w:autoSpaceDE w:val="0"/>
        <w:autoSpaceDN w:val="0"/>
        <w:jc w:val="center"/>
        <w:rPr>
          <w:rFonts w:ascii="PT Astra Serif" w:hAnsi="PT Astra Serif"/>
          <w:b/>
          <w:bCs/>
          <w:sz w:val="24"/>
          <w:szCs w:val="24"/>
        </w:rPr>
      </w:pPr>
      <w:bookmarkStart w:id="23" w:name="P465"/>
      <w:bookmarkEnd w:id="23"/>
      <w:r w:rsidRPr="00CB4F58">
        <w:rPr>
          <w:rFonts w:ascii="PT Astra Serif" w:hAnsi="PT Astra Serif"/>
          <w:b/>
          <w:bCs/>
          <w:sz w:val="24"/>
          <w:szCs w:val="24"/>
        </w:rPr>
        <w:t>ФОРМА ЗАЯВКИ НА ПОСТАВКУ ТОВАРА</w:t>
      </w:r>
    </w:p>
    <w:p w14:paraId="4474E0A7" w14:textId="77777777" w:rsidR="00E15717" w:rsidRPr="003C639E" w:rsidRDefault="00E15717" w:rsidP="00E15717">
      <w:pPr>
        <w:widowControl w:val="0"/>
        <w:autoSpaceDE w:val="0"/>
        <w:autoSpaceDN w:val="0"/>
        <w:jc w:val="both"/>
        <w:rPr>
          <w:rFonts w:ascii="PT Astra Serif" w:hAnsi="PT Astra Serif"/>
          <w:sz w:val="24"/>
          <w:szCs w:val="24"/>
        </w:rPr>
      </w:pPr>
    </w:p>
    <w:p w14:paraId="52DB4B85" w14:textId="77777777" w:rsidR="00E15717" w:rsidRPr="003C639E" w:rsidRDefault="00E15717" w:rsidP="00E15717">
      <w:pPr>
        <w:widowControl w:val="0"/>
        <w:autoSpaceDE w:val="0"/>
        <w:autoSpaceDN w:val="0"/>
        <w:jc w:val="center"/>
        <w:rPr>
          <w:rFonts w:ascii="PT Astra Serif" w:hAnsi="PT Astra Serif"/>
          <w:sz w:val="24"/>
          <w:szCs w:val="24"/>
        </w:rPr>
      </w:pPr>
      <w:r w:rsidRPr="003C639E">
        <w:rPr>
          <w:rFonts w:ascii="PT Astra Serif" w:hAnsi="PT Astra Serif"/>
          <w:sz w:val="24"/>
          <w:szCs w:val="24"/>
        </w:rPr>
        <w:t>Заявка на поставку Товара N __</w:t>
      </w:r>
    </w:p>
    <w:p w14:paraId="41ED19E3" w14:textId="77777777" w:rsidR="00E15717" w:rsidRPr="003C639E" w:rsidRDefault="00E15717" w:rsidP="003C639E">
      <w:pPr>
        <w:widowControl w:val="0"/>
        <w:autoSpaceDE w:val="0"/>
        <w:autoSpaceDN w:val="0"/>
        <w:jc w:val="center"/>
        <w:rPr>
          <w:rFonts w:ascii="PT Astra Serif" w:hAnsi="PT Astra Serif"/>
          <w:sz w:val="24"/>
          <w:szCs w:val="24"/>
        </w:rPr>
      </w:pPr>
      <w:r w:rsidRPr="003C639E">
        <w:rPr>
          <w:rFonts w:ascii="PT Astra Serif" w:hAnsi="PT Astra Serif"/>
          <w:sz w:val="24"/>
          <w:szCs w:val="24"/>
        </w:rPr>
        <w:t xml:space="preserve">к Контракту </w:t>
      </w:r>
      <w:r w:rsidR="003C639E">
        <w:rPr>
          <w:rFonts w:ascii="PT Astra Serif" w:hAnsi="PT Astra Serif"/>
          <w:sz w:val="24"/>
          <w:szCs w:val="24"/>
        </w:rPr>
        <w:t xml:space="preserve">№ </w:t>
      </w:r>
      <w:r w:rsidR="0054197C">
        <w:rPr>
          <w:rFonts w:ascii="PT Astra Serif" w:hAnsi="PT Astra Serif"/>
          <w:sz w:val="24"/>
          <w:szCs w:val="24"/>
        </w:rPr>
        <w:t>3</w:t>
      </w:r>
      <w:r w:rsidR="00CB38FD">
        <w:rPr>
          <w:rFonts w:ascii="PT Astra Serif" w:hAnsi="PT Astra Serif"/>
          <w:sz w:val="24"/>
          <w:szCs w:val="24"/>
        </w:rPr>
        <w:t>9</w:t>
      </w:r>
      <w:r w:rsidR="003C639E">
        <w:rPr>
          <w:rFonts w:ascii="PT Astra Serif" w:hAnsi="PT Astra Serif"/>
          <w:sz w:val="24"/>
          <w:szCs w:val="24"/>
        </w:rPr>
        <w:t>/2</w:t>
      </w:r>
      <w:r w:rsidR="00CB38FD">
        <w:rPr>
          <w:rFonts w:ascii="PT Astra Serif" w:hAnsi="PT Astra Serif"/>
          <w:sz w:val="24"/>
          <w:szCs w:val="24"/>
        </w:rPr>
        <w:t>6</w:t>
      </w:r>
      <w:r w:rsidR="003C639E">
        <w:rPr>
          <w:rFonts w:ascii="PT Astra Serif" w:hAnsi="PT Astra Serif"/>
          <w:sz w:val="24"/>
          <w:szCs w:val="24"/>
        </w:rPr>
        <w:t xml:space="preserve"> </w:t>
      </w:r>
      <w:r w:rsidRPr="003C639E">
        <w:rPr>
          <w:rFonts w:ascii="PT Astra Serif" w:hAnsi="PT Astra Serif"/>
          <w:sz w:val="24"/>
          <w:szCs w:val="24"/>
        </w:rPr>
        <w:t xml:space="preserve">от </w:t>
      </w:r>
      <w:r w:rsidR="00CB38FD">
        <w:rPr>
          <w:rFonts w:ascii="PT Astra Serif" w:hAnsi="PT Astra Serif"/>
          <w:sz w:val="24"/>
          <w:szCs w:val="24"/>
        </w:rPr>
        <w:t>«</w:t>
      </w:r>
      <w:r w:rsidRPr="003C639E">
        <w:rPr>
          <w:rFonts w:ascii="PT Astra Serif" w:hAnsi="PT Astra Serif"/>
          <w:sz w:val="24"/>
          <w:szCs w:val="24"/>
        </w:rPr>
        <w:t>___</w:t>
      </w:r>
      <w:r w:rsidR="00CB38FD">
        <w:rPr>
          <w:rFonts w:ascii="PT Astra Serif" w:hAnsi="PT Astra Serif"/>
          <w:sz w:val="24"/>
          <w:szCs w:val="24"/>
        </w:rPr>
        <w:t xml:space="preserve">» </w:t>
      </w:r>
      <w:r w:rsidR="0054197C">
        <w:rPr>
          <w:rFonts w:ascii="PT Astra Serif" w:hAnsi="PT Astra Serif"/>
          <w:sz w:val="24"/>
          <w:szCs w:val="24"/>
        </w:rPr>
        <w:t>________________</w:t>
      </w:r>
      <w:r w:rsidRPr="003C639E">
        <w:rPr>
          <w:rFonts w:ascii="PT Astra Serif" w:hAnsi="PT Astra Serif"/>
          <w:sz w:val="24"/>
          <w:szCs w:val="24"/>
        </w:rPr>
        <w:t xml:space="preserve"> 202</w:t>
      </w:r>
      <w:r w:rsidR="00CB38FD">
        <w:rPr>
          <w:rFonts w:ascii="PT Astra Serif" w:hAnsi="PT Astra Serif"/>
          <w:sz w:val="24"/>
          <w:szCs w:val="24"/>
        </w:rPr>
        <w:t>6</w:t>
      </w:r>
      <w:r w:rsidRPr="003C639E">
        <w:rPr>
          <w:rFonts w:ascii="PT Astra Serif" w:hAnsi="PT Astra Serif"/>
          <w:sz w:val="24"/>
          <w:szCs w:val="24"/>
        </w:rPr>
        <w:t xml:space="preserve"> г.</w:t>
      </w:r>
    </w:p>
    <w:p w14:paraId="4006FADF" w14:textId="77777777" w:rsidR="00E15717" w:rsidRPr="003C639E" w:rsidRDefault="00E15717" w:rsidP="00E15717">
      <w:pPr>
        <w:widowControl w:val="0"/>
        <w:autoSpaceDE w:val="0"/>
        <w:autoSpaceDN w:val="0"/>
        <w:jc w:val="center"/>
        <w:rPr>
          <w:rFonts w:ascii="PT Astra Serif" w:hAnsi="PT Astra Serif"/>
          <w:sz w:val="24"/>
          <w:szCs w:val="24"/>
        </w:rPr>
      </w:pPr>
    </w:p>
    <w:p w14:paraId="66D31BF2" w14:textId="77777777" w:rsidR="00E15717" w:rsidRPr="003C639E" w:rsidRDefault="00E15717" w:rsidP="00E15717">
      <w:pPr>
        <w:widowControl w:val="0"/>
        <w:autoSpaceDE w:val="0"/>
        <w:autoSpaceDN w:val="0"/>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64"/>
        <w:gridCol w:w="3083"/>
        <w:gridCol w:w="2494"/>
      </w:tblGrid>
      <w:tr w:rsidR="00E15717" w:rsidRPr="003C639E" w14:paraId="7BD4E1C4" w14:textId="77777777" w:rsidTr="00B52EE4">
        <w:tc>
          <w:tcPr>
            <w:tcW w:w="3464" w:type="dxa"/>
            <w:vAlign w:val="center"/>
            <w:hideMark/>
          </w:tcPr>
          <w:p w14:paraId="4BE3F213" w14:textId="77777777" w:rsidR="00E15717" w:rsidRPr="003C639E" w:rsidRDefault="00E15717" w:rsidP="00B52EE4">
            <w:pPr>
              <w:widowControl w:val="0"/>
              <w:autoSpaceDE w:val="0"/>
              <w:autoSpaceDN w:val="0"/>
              <w:spacing w:line="256" w:lineRule="auto"/>
              <w:ind w:firstLine="283"/>
              <w:rPr>
                <w:rFonts w:ascii="PT Astra Serif" w:hAnsi="PT Astra Serif"/>
                <w:sz w:val="24"/>
                <w:szCs w:val="24"/>
              </w:rPr>
            </w:pPr>
            <w:r w:rsidRPr="003C639E">
              <w:rPr>
                <w:rFonts w:ascii="PT Astra Serif" w:hAnsi="PT Astra Serif"/>
                <w:sz w:val="24"/>
                <w:szCs w:val="24"/>
              </w:rPr>
              <w:t xml:space="preserve">г.     Димитровград             </w:t>
            </w:r>
          </w:p>
        </w:tc>
        <w:tc>
          <w:tcPr>
            <w:tcW w:w="3083" w:type="dxa"/>
          </w:tcPr>
          <w:p w14:paraId="02CA909B"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2494" w:type="dxa"/>
            <w:vAlign w:val="center"/>
            <w:hideMark/>
          </w:tcPr>
          <w:p w14:paraId="301A4BA6" w14:textId="77777777" w:rsidR="00E15717" w:rsidRPr="003C639E" w:rsidRDefault="00E15717" w:rsidP="00B52EE4">
            <w:pPr>
              <w:widowControl w:val="0"/>
              <w:autoSpaceDE w:val="0"/>
              <w:autoSpaceDN w:val="0"/>
              <w:spacing w:line="256" w:lineRule="auto"/>
              <w:jc w:val="center"/>
              <w:rPr>
                <w:rFonts w:ascii="PT Astra Serif" w:hAnsi="PT Astra Serif"/>
                <w:sz w:val="24"/>
                <w:szCs w:val="24"/>
              </w:rPr>
            </w:pPr>
            <w:r w:rsidRPr="003C639E">
              <w:rPr>
                <w:rFonts w:ascii="PT Astra Serif" w:hAnsi="PT Astra Serif"/>
                <w:sz w:val="24"/>
                <w:szCs w:val="24"/>
              </w:rPr>
              <w:t>от _________</w:t>
            </w:r>
          </w:p>
        </w:tc>
      </w:tr>
    </w:tbl>
    <w:p w14:paraId="30E61178" w14:textId="77777777" w:rsidR="00E15717" w:rsidRPr="003C639E" w:rsidRDefault="00E15717" w:rsidP="00E15717">
      <w:pPr>
        <w:widowControl w:val="0"/>
        <w:autoSpaceDE w:val="0"/>
        <w:autoSpaceDN w:val="0"/>
        <w:jc w:val="both"/>
        <w:rPr>
          <w:rFonts w:ascii="PT Astra Serif" w:hAnsi="PT Astra Serif"/>
          <w:sz w:val="24"/>
          <w:szCs w:val="24"/>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587"/>
        <w:gridCol w:w="1247"/>
        <w:gridCol w:w="1689"/>
        <w:gridCol w:w="1986"/>
        <w:gridCol w:w="2707"/>
      </w:tblGrid>
      <w:tr w:rsidR="00E15717" w:rsidRPr="003C639E" w14:paraId="6B050B85" w14:textId="77777777" w:rsidTr="00B52EE4">
        <w:tc>
          <w:tcPr>
            <w:tcW w:w="624" w:type="dxa"/>
            <w:tcBorders>
              <w:top w:val="single" w:sz="4" w:space="0" w:color="auto"/>
              <w:left w:val="single" w:sz="4" w:space="0" w:color="auto"/>
              <w:bottom w:val="single" w:sz="4" w:space="0" w:color="auto"/>
              <w:right w:val="single" w:sz="4" w:space="0" w:color="auto"/>
            </w:tcBorders>
            <w:hideMark/>
          </w:tcPr>
          <w:p w14:paraId="0538E66A" w14:textId="77777777" w:rsidR="00E15717" w:rsidRPr="003C639E" w:rsidRDefault="00E15717" w:rsidP="00B52EE4">
            <w:pPr>
              <w:widowControl w:val="0"/>
              <w:autoSpaceDE w:val="0"/>
              <w:autoSpaceDN w:val="0"/>
              <w:spacing w:line="256" w:lineRule="auto"/>
              <w:jc w:val="center"/>
              <w:rPr>
                <w:rFonts w:ascii="PT Astra Serif" w:hAnsi="PT Astra Serif"/>
                <w:color w:val="000000"/>
                <w:sz w:val="24"/>
                <w:szCs w:val="24"/>
              </w:rPr>
            </w:pPr>
            <w:r w:rsidRPr="003C639E">
              <w:rPr>
                <w:rFonts w:ascii="PT Astra Serif" w:hAnsi="PT Astra Serif"/>
                <w:color w:val="000000"/>
                <w:sz w:val="24"/>
                <w:szCs w:val="24"/>
              </w:rPr>
              <w:t>N п/п</w:t>
            </w:r>
          </w:p>
        </w:tc>
        <w:tc>
          <w:tcPr>
            <w:tcW w:w="1587" w:type="dxa"/>
            <w:tcBorders>
              <w:top w:val="single" w:sz="4" w:space="0" w:color="auto"/>
              <w:left w:val="single" w:sz="4" w:space="0" w:color="auto"/>
              <w:bottom w:val="single" w:sz="4" w:space="0" w:color="auto"/>
              <w:right w:val="single" w:sz="4" w:space="0" w:color="auto"/>
            </w:tcBorders>
            <w:hideMark/>
          </w:tcPr>
          <w:p w14:paraId="72EC1E5C" w14:textId="77777777" w:rsidR="00E15717" w:rsidRPr="003C639E" w:rsidRDefault="00E15717" w:rsidP="00B52EE4">
            <w:pPr>
              <w:widowControl w:val="0"/>
              <w:autoSpaceDE w:val="0"/>
              <w:autoSpaceDN w:val="0"/>
              <w:spacing w:line="256" w:lineRule="auto"/>
              <w:jc w:val="center"/>
              <w:rPr>
                <w:rFonts w:ascii="PT Astra Serif" w:hAnsi="PT Astra Serif"/>
                <w:color w:val="000000"/>
                <w:sz w:val="24"/>
                <w:szCs w:val="24"/>
              </w:rPr>
            </w:pPr>
            <w:r w:rsidRPr="003C639E">
              <w:rPr>
                <w:rFonts w:ascii="PT Astra Serif" w:hAnsi="PT Astra Serif"/>
                <w:color w:val="000000"/>
                <w:sz w:val="24"/>
                <w:szCs w:val="24"/>
              </w:rPr>
              <w:t>Наименование Товара</w:t>
            </w:r>
          </w:p>
        </w:tc>
        <w:tc>
          <w:tcPr>
            <w:tcW w:w="1247" w:type="dxa"/>
            <w:tcBorders>
              <w:top w:val="single" w:sz="4" w:space="0" w:color="auto"/>
              <w:left w:val="single" w:sz="4" w:space="0" w:color="auto"/>
              <w:bottom w:val="single" w:sz="4" w:space="0" w:color="auto"/>
              <w:right w:val="single" w:sz="4" w:space="0" w:color="auto"/>
            </w:tcBorders>
            <w:hideMark/>
          </w:tcPr>
          <w:p w14:paraId="6755B5EB" w14:textId="77777777" w:rsidR="00E15717" w:rsidRPr="003C639E" w:rsidRDefault="00E15717" w:rsidP="00B52EE4">
            <w:pPr>
              <w:widowControl w:val="0"/>
              <w:autoSpaceDE w:val="0"/>
              <w:autoSpaceDN w:val="0"/>
              <w:spacing w:line="256" w:lineRule="auto"/>
              <w:jc w:val="center"/>
              <w:rPr>
                <w:rFonts w:ascii="PT Astra Serif" w:hAnsi="PT Astra Serif"/>
                <w:color w:val="000000"/>
                <w:sz w:val="24"/>
                <w:szCs w:val="24"/>
              </w:rPr>
            </w:pPr>
            <w:r w:rsidRPr="003C639E">
              <w:rPr>
                <w:rFonts w:ascii="PT Astra Serif" w:hAnsi="PT Astra Serif"/>
                <w:color w:val="000000"/>
                <w:sz w:val="24"/>
                <w:szCs w:val="24"/>
              </w:rPr>
              <w:t>Единицы измерения</w:t>
            </w:r>
          </w:p>
        </w:tc>
        <w:tc>
          <w:tcPr>
            <w:tcW w:w="1690" w:type="dxa"/>
            <w:tcBorders>
              <w:top w:val="single" w:sz="4" w:space="0" w:color="auto"/>
              <w:left w:val="single" w:sz="4" w:space="0" w:color="auto"/>
              <w:bottom w:val="single" w:sz="4" w:space="0" w:color="auto"/>
              <w:right w:val="single" w:sz="4" w:space="0" w:color="auto"/>
            </w:tcBorders>
            <w:hideMark/>
          </w:tcPr>
          <w:p w14:paraId="5E30D402" w14:textId="77777777" w:rsidR="00E15717" w:rsidRPr="003C639E" w:rsidRDefault="00E15717" w:rsidP="00B52EE4">
            <w:pPr>
              <w:widowControl w:val="0"/>
              <w:autoSpaceDE w:val="0"/>
              <w:autoSpaceDN w:val="0"/>
              <w:spacing w:line="256" w:lineRule="auto"/>
              <w:jc w:val="center"/>
              <w:rPr>
                <w:rFonts w:ascii="PT Astra Serif" w:hAnsi="PT Astra Serif"/>
                <w:color w:val="000000"/>
                <w:sz w:val="24"/>
                <w:szCs w:val="24"/>
              </w:rPr>
            </w:pPr>
            <w:r w:rsidRPr="003C639E">
              <w:rPr>
                <w:rFonts w:ascii="PT Astra Serif" w:hAnsi="PT Astra Serif"/>
                <w:color w:val="000000"/>
                <w:sz w:val="24"/>
                <w:szCs w:val="24"/>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hideMark/>
          </w:tcPr>
          <w:p w14:paraId="12423030" w14:textId="77777777" w:rsidR="00E15717" w:rsidRPr="003C639E" w:rsidRDefault="00E15717" w:rsidP="00B52EE4">
            <w:pPr>
              <w:widowControl w:val="0"/>
              <w:autoSpaceDE w:val="0"/>
              <w:autoSpaceDN w:val="0"/>
              <w:spacing w:line="256" w:lineRule="auto"/>
              <w:jc w:val="center"/>
              <w:rPr>
                <w:rFonts w:ascii="PT Astra Serif" w:hAnsi="PT Astra Serif"/>
                <w:color w:val="000000"/>
                <w:sz w:val="24"/>
                <w:szCs w:val="24"/>
              </w:rPr>
            </w:pPr>
            <w:r w:rsidRPr="003C639E">
              <w:rPr>
                <w:rFonts w:ascii="PT Astra Serif" w:hAnsi="PT Astra Serif"/>
                <w:color w:val="000000"/>
                <w:sz w:val="24"/>
                <w:szCs w:val="24"/>
              </w:rPr>
              <w:t>Цена за единицу измерения, руб. (включая НДС) (если облагается НДС)</w:t>
            </w:r>
          </w:p>
        </w:tc>
        <w:tc>
          <w:tcPr>
            <w:tcW w:w="2708" w:type="dxa"/>
            <w:tcBorders>
              <w:top w:val="single" w:sz="4" w:space="0" w:color="auto"/>
              <w:left w:val="single" w:sz="4" w:space="0" w:color="auto"/>
              <w:bottom w:val="single" w:sz="4" w:space="0" w:color="auto"/>
              <w:right w:val="single" w:sz="4" w:space="0" w:color="auto"/>
            </w:tcBorders>
            <w:hideMark/>
          </w:tcPr>
          <w:p w14:paraId="103F64A7" w14:textId="77777777" w:rsidR="00E15717" w:rsidRPr="003C639E" w:rsidRDefault="00E15717" w:rsidP="00B52EE4">
            <w:pPr>
              <w:widowControl w:val="0"/>
              <w:autoSpaceDE w:val="0"/>
              <w:autoSpaceDN w:val="0"/>
              <w:spacing w:line="256" w:lineRule="auto"/>
              <w:jc w:val="center"/>
              <w:rPr>
                <w:rFonts w:ascii="PT Astra Serif" w:hAnsi="PT Astra Serif"/>
                <w:color w:val="000000"/>
                <w:sz w:val="24"/>
                <w:szCs w:val="24"/>
              </w:rPr>
            </w:pPr>
            <w:r w:rsidRPr="003C639E">
              <w:rPr>
                <w:rFonts w:ascii="PT Astra Serif" w:hAnsi="PT Astra Serif"/>
                <w:color w:val="000000"/>
                <w:sz w:val="24"/>
                <w:szCs w:val="24"/>
              </w:rPr>
              <w:t>Стоимость, руб. (включая НДС) (если облагается НДС)</w:t>
            </w:r>
          </w:p>
        </w:tc>
      </w:tr>
      <w:tr w:rsidR="00E15717" w:rsidRPr="003C639E" w14:paraId="3579600A" w14:textId="77777777" w:rsidTr="00B52EE4">
        <w:tc>
          <w:tcPr>
            <w:tcW w:w="624" w:type="dxa"/>
            <w:tcBorders>
              <w:top w:val="single" w:sz="4" w:space="0" w:color="auto"/>
              <w:left w:val="single" w:sz="4" w:space="0" w:color="auto"/>
              <w:bottom w:val="single" w:sz="4" w:space="0" w:color="auto"/>
              <w:right w:val="single" w:sz="4" w:space="0" w:color="auto"/>
            </w:tcBorders>
            <w:hideMark/>
          </w:tcPr>
          <w:p w14:paraId="3B97D7A4" w14:textId="77777777" w:rsidR="00E15717" w:rsidRPr="003C639E" w:rsidRDefault="00E15717" w:rsidP="00B52EE4">
            <w:pPr>
              <w:widowControl w:val="0"/>
              <w:autoSpaceDE w:val="0"/>
              <w:autoSpaceDN w:val="0"/>
              <w:spacing w:line="256" w:lineRule="auto"/>
              <w:jc w:val="center"/>
              <w:rPr>
                <w:rFonts w:ascii="PT Astra Serif" w:hAnsi="PT Astra Serif"/>
                <w:sz w:val="24"/>
                <w:szCs w:val="24"/>
              </w:rPr>
            </w:pPr>
            <w:r w:rsidRPr="003C639E">
              <w:rPr>
                <w:rFonts w:ascii="PT Astra Serif" w:hAnsi="PT Astra Serif"/>
                <w:sz w:val="24"/>
                <w:szCs w:val="24"/>
              </w:rPr>
              <w:t>1</w:t>
            </w:r>
          </w:p>
        </w:tc>
        <w:tc>
          <w:tcPr>
            <w:tcW w:w="1587" w:type="dxa"/>
            <w:tcBorders>
              <w:top w:val="single" w:sz="4" w:space="0" w:color="auto"/>
              <w:left w:val="single" w:sz="4" w:space="0" w:color="auto"/>
              <w:bottom w:val="single" w:sz="4" w:space="0" w:color="auto"/>
              <w:right w:val="single" w:sz="4" w:space="0" w:color="auto"/>
            </w:tcBorders>
            <w:hideMark/>
          </w:tcPr>
          <w:p w14:paraId="4B387ED3" w14:textId="77777777" w:rsidR="00E15717" w:rsidRPr="003C639E" w:rsidRDefault="00E15717" w:rsidP="00B52EE4">
            <w:pPr>
              <w:widowControl w:val="0"/>
              <w:autoSpaceDE w:val="0"/>
              <w:autoSpaceDN w:val="0"/>
              <w:spacing w:line="256" w:lineRule="auto"/>
              <w:jc w:val="center"/>
              <w:rPr>
                <w:rFonts w:ascii="PT Astra Serif" w:hAnsi="PT Astra Serif"/>
                <w:sz w:val="24"/>
                <w:szCs w:val="24"/>
              </w:rPr>
            </w:pPr>
            <w:r w:rsidRPr="003C639E">
              <w:rPr>
                <w:rFonts w:ascii="PT Astra Serif" w:hAnsi="PT Astra Serif"/>
                <w:sz w:val="24"/>
                <w:szCs w:val="24"/>
              </w:rPr>
              <w:t>2</w:t>
            </w:r>
          </w:p>
        </w:tc>
        <w:tc>
          <w:tcPr>
            <w:tcW w:w="1247" w:type="dxa"/>
            <w:tcBorders>
              <w:top w:val="single" w:sz="4" w:space="0" w:color="auto"/>
              <w:left w:val="single" w:sz="4" w:space="0" w:color="auto"/>
              <w:bottom w:val="single" w:sz="4" w:space="0" w:color="auto"/>
              <w:right w:val="single" w:sz="4" w:space="0" w:color="auto"/>
            </w:tcBorders>
            <w:hideMark/>
          </w:tcPr>
          <w:p w14:paraId="51665319" w14:textId="77777777" w:rsidR="00E15717" w:rsidRPr="003C639E" w:rsidRDefault="00E15717" w:rsidP="00B52EE4">
            <w:pPr>
              <w:widowControl w:val="0"/>
              <w:autoSpaceDE w:val="0"/>
              <w:autoSpaceDN w:val="0"/>
              <w:spacing w:line="256" w:lineRule="auto"/>
              <w:jc w:val="center"/>
              <w:rPr>
                <w:rFonts w:ascii="PT Astra Serif" w:hAnsi="PT Astra Serif"/>
                <w:sz w:val="24"/>
                <w:szCs w:val="24"/>
              </w:rPr>
            </w:pPr>
            <w:r w:rsidRPr="003C639E">
              <w:rPr>
                <w:rFonts w:ascii="PT Astra Serif" w:hAnsi="PT Astra Serif"/>
                <w:sz w:val="24"/>
                <w:szCs w:val="24"/>
              </w:rPr>
              <w:t>3</w:t>
            </w:r>
          </w:p>
        </w:tc>
        <w:tc>
          <w:tcPr>
            <w:tcW w:w="1690" w:type="dxa"/>
            <w:tcBorders>
              <w:top w:val="single" w:sz="4" w:space="0" w:color="auto"/>
              <w:left w:val="single" w:sz="4" w:space="0" w:color="auto"/>
              <w:bottom w:val="single" w:sz="4" w:space="0" w:color="auto"/>
              <w:right w:val="single" w:sz="4" w:space="0" w:color="auto"/>
            </w:tcBorders>
            <w:hideMark/>
          </w:tcPr>
          <w:p w14:paraId="5D8EB5E1" w14:textId="77777777" w:rsidR="00E15717" w:rsidRPr="003C639E" w:rsidRDefault="00E15717" w:rsidP="00B52EE4">
            <w:pPr>
              <w:widowControl w:val="0"/>
              <w:autoSpaceDE w:val="0"/>
              <w:autoSpaceDN w:val="0"/>
              <w:spacing w:line="256" w:lineRule="auto"/>
              <w:jc w:val="center"/>
              <w:rPr>
                <w:rFonts w:ascii="PT Astra Serif" w:hAnsi="PT Astra Serif"/>
                <w:sz w:val="24"/>
                <w:szCs w:val="24"/>
              </w:rPr>
            </w:pPr>
            <w:r w:rsidRPr="003C639E">
              <w:rPr>
                <w:rFonts w:ascii="PT Astra Serif" w:hAnsi="PT Astra Serif"/>
                <w:sz w:val="24"/>
                <w:szCs w:val="24"/>
              </w:rPr>
              <w:t>4</w:t>
            </w:r>
          </w:p>
        </w:tc>
        <w:tc>
          <w:tcPr>
            <w:tcW w:w="1987" w:type="dxa"/>
            <w:tcBorders>
              <w:top w:val="single" w:sz="4" w:space="0" w:color="auto"/>
              <w:left w:val="single" w:sz="4" w:space="0" w:color="auto"/>
              <w:bottom w:val="single" w:sz="4" w:space="0" w:color="auto"/>
              <w:right w:val="single" w:sz="4" w:space="0" w:color="auto"/>
            </w:tcBorders>
            <w:hideMark/>
          </w:tcPr>
          <w:p w14:paraId="46E463BC" w14:textId="77777777" w:rsidR="00E15717" w:rsidRPr="003C639E" w:rsidRDefault="00E15717" w:rsidP="00B52EE4">
            <w:pPr>
              <w:widowControl w:val="0"/>
              <w:autoSpaceDE w:val="0"/>
              <w:autoSpaceDN w:val="0"/>
              <w:spacing w:line="256" w:lineRule="auto"/>
              <w:jc w:val="center"/>
              <w:rPr>
                <w:rFonts w:ascii="PT Astra Serif" w:hAnsi="PT Astra Serif"/>
                <w:sz w:val="24"/>
                <w:szCs w:val="24"/>
              </w:rPr>
            </w:pPr>
            <w:r w:rsidRPr="003C639E">
              <w:rPr>
                <w:rFonts w:ascii="PT Astra Serif" w:hAnsi="PT Astra Serif"/>
                <w:sz w:val="24"/>
                <w:szCs w:val="24"/>
              </w:rPr>
              <w:t>5</w:t>
            </w:r>
          </w:p>
        </w:tc>
        <w:tc>
          <w:tcPr>
            <w:tcW w:w="2708" w:type="dxa"/>
            <w:tcBorders>
              <w:top w:val="single" w:sz="4" w:space="0" w:color="auto"/>
              <w:left w:val="single" w:sz="4" w:space="0" w:color="auto"/>
              <w:bottom w:val="single" w:sz="4" w:space="0" w:color="auto"/>
              <w:right w:val="single" w:sz="4" w:space="0" w:color="auto"/>
            </w:tcBorders>
            <w:hideMark/>
          </w:tcPr>
          <w:p w14:paraId="42D30BD2" w14:textId="77777777" w:rsidR="00E15717" w:rsidRPr="003C639E" w:rsidRDefault="00E15717" w:rsidP="00B52EE4">
            <w:pPr>
              <w:widowControl w:val="0"/>
              <w:autoSpaceDE w:val="0"/>
              <w:autoSpaceDN w:val="0"/>
              <w:spacing w:line="256" w:lineRule="auto"/>
              <w:jc w:val="center"/>
              <w:rPr>
                <w:rFonts w:ascii="PT Astra Serif" w:hAnsi="PT Astra Serif"/>
                <w:sz w:val="24"/>
                <w:szCs w:val="24"/>
              </w:rPr>
            </w:pPr>
            <w:r w:rsidRPr="003C639E">
              <w:rPr>
                <w:rFonts w:ascii="PT Astra Serif" w:hAnsi="PT Astra Serif"/>
                <w:sz w:val="24"/>
                <w:szCs w:val="24"/>
              </w:rPr>
              <w:t>6</w:t>
            </w:r>
          </w:p>
        </w:tc>
      </w:tr>
      <w:tr w:rsidR="00E15717" w:rsidRPr="003C639E" w14:paraId="5F9C6FCF" w14:textId="77777777" w:rsidTr="00B52EE4">
        <w:tc>
          <w:tcPr>
            <w:tcW w:w="624" w:type="dxa"/>
            <w:tcBorders>
              <w:top w:val="single" w:sz="4" w:space="0" w:color="auto"/>
              <w:left w:val="single" w:sz="4" w:space="0" w:color="auto"/>
              <w:bottom w:val="single" w:sz="4" w:space="0" w:color="auto"/>
              <w:right w:val="single" w:sz="4" w:space="0" w:color="auto"/>
            </w:tcBorders>
            <w:hideMark/>
          </w:tcPr>
          <w:p w14:paraId="0C6636EE" w14:textId="77777777" w:rsidR="00E15717" w:rsidRPr="003C639E" w:rsidRDefault="00E15717" w:rsidP="00B52EE4">
            <w:pPr>
              <w:widowControl w:val="0"/>
              <w:autoSpaceDE w:val="0"/>
              <w:autoSpaceDN w:val="0"/>
              <w:spacing w:line="256" w:lineRule="auto"/>
              <w:jc w:val="center"/>
              <w:rPr>
                <w:rFonts w:ascii="PT Astra Serif" w:hAnsi="PT Astra Serif"/>
                <w:sz w:val="24"/>
                <w:szCs w:val="24"/>
              </w:rPr>
            </w:pPr>
            <w:r w:rsidRPr="003C639E">
              <w:rPr>
                <w:rFonts w:ascii="PT Astra Serif" w:hAnsi="PT Astra Serif"/>
                <w:sz w:val="24"/>
                <w:szCs w:val="24"/>
              </w:rPr>
              <w:t>1.</w:t>
            </w:r>
          </w:p>
        </w:tc>
        <w:tc>
          <w:tcPr>
            <w:tcW w:w="1587" w:type="dxa"/>
            <w:tcBorders>
              <w:top w:val="single" w:sz="4" w:space="0" w:color="auto"/>
              <w:left w:val="single" w:sz="4" w:space="0" w:color="auto"/>
              <w:bottom w:val="single" w:sz="4" w:space="0" w:color="auto"/>
              <w:right w:val="single" w:sz="4" w:space="0" w:color="auto"/>
            </w:tcBorders>
          </w:tcPr>
          <w:p w14:paraId="4855ED07"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1247" w:type="dxa"/>
            <w:tcBorders>
              <w:top w:val="single" w:sz="4" w:space="0" w:color="auto"/>
              <w:left w:val="single" w:sz="4" w:space="0" w:color="auto"/>
              <w:bottom w:val="single" w:sz="4" w:space="0" w:color="auto"/>
              <w:right w:val="single" w:sz="4" w:space="0" w:color="auto"/>
            </w:tcBorders>
          </w:tcPr>
          <w:p w14:paraId="2372F199"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1690" w:type="dxa"/>
            <w:tcBorders>
              <w:top w:val="single" w:sz="4" w:space="0" w:color="auto"/>
              <w:left w:val="single" w:sz="4" w:space="0" w:color="auto"/>
              <w:bottom w:val="single" w:sz="4" w:space="0" w:color="auto"/>
              <w:right w:val="single" w:sz="4" w:space="0" w:color="auto"/>
            </w:tcBorders>
          </w:tcPr>
          <w:p w14:paraId="0BAB3C13"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1987" w:type="dxa"/>
            <w:tcBorders>
              <w:top w:val="single" w:sz="4" w:space="0" w:color="auto"/>
              <w:left w:val="single" w:sz="4" w:space="0" w:color="auto"/>
              <w:bottom w:val="single" w:sz="4" w:space="0" w:color="auto"/>
              <w:right w:val="single" w:sz="4" w:space="0" w:color="auto"/>
            </w:tcBorders>
          </w:tcPr>
          <w:p w14:paraId="432C4EF0"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2708" w:type="dxa"/>
            <w:tcBorders>
              <w:top w:val="single" w:sz="4" w:space="0" w:color="auto"/>
              <w:left w:val="single" w:sz="4" w:space="0" w:color="auto"/>
              <w:bottom w:val="single" w:sz="4" w:space="0" w:color="auto"/>
              <w:right w:val="single" w:sz="4" w:space="0" w:color="auto"/>
            </w:tcBorders>
          </w:tcPr>
          <w:p w14:paraId="15DD2335"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r>
      <w:tr w:rsidR="00E15717" w:rsidRPr="003C639E" w14:paraId="56FB7023" w14:textId="77777777" w:rsidTr="00B52EE4">
        <w:tc>
          <w:tcPr>
            <w:tcW w:w="624" w:type="dxa"/>
            <w:tcBorders>
              <w:top w:val="single" w:sz="4" w:space="0" w:color="auto"/>
              <w:left w:val="single" w:sz="4" w:space="0" w:color="auto"/>
              <w:bottom w:val="single" w:sz="4" w:space="0" w:color="auto"/>
              <w:right w:val="single" w:sz="4" w:space="0" w:color="auto"/>
            </w:tcBorders>
            <w:hideMark/>
          </w:tcPr>
          <w:p w14:paraId="0F7A43F3" w14:textId="77777777" w:rsidR="00E15717" w:rsidRPr="003C639E" w:rsidRDefault="00E15717" w:rsidP="00B52EE4">
            <w:pPr>
              <w:widowControl w:val="0"/>
              <w:autoSpaceDE w:val="0"/>
              <w:autoSpaceDN w:val="0"/>
              <w:spacing w:line="256" w:lineRule="auto"/>
              <w:jc w:val="center"/>
              <w:rPr>
                <w:rFonts w:ascii="PT Astra Serif" w:hAnsi="PT Astra Serif"/>
                <w:sz w:val="24"/>
                <w:szCs w:val="24"/>
              </w:rPr>
            </w:pPr>
            <w:r w:rsidRPr="003C639E">
              <w:rPr>
                <w:rFonts w:ascii="PT Astra Serif" w:hAnsi="PT Astra Serif"/>
                <w:sz w:val="24"/>
                <w:szCs w:val="24"/>
              </w:rPr>
              <w:t>…</w:t>
            </w:r>
          </w:p>
        </w:tc>
        <w:tc>
          <w:tcPr>
            <w:tcW w:w="1587" w:type="dxa"/>
            <w:tcBorders>
              <w:top w:val="single" w:sz="4" w:space="0" w:color="auto"/>
              <w:left w:val="single" w:sz="4" w:space="0" w:color="auto"/>
              <w:bottom w:val="single" w:sz="4" w:space="0" w:color="auto"/>
              <w:right w:val="single" w:sz="4" w:space="0" w:color="auto"/>
            </w:tcBorders>
          </w:tcPr>
          <w:p w14:paraId="608D7C65"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1247" w:type="dxa"/>
            <w:tcBorders>
              <w:top w:val="single" w:sz="4" w:space="0" w:color="auto"/>
              <w:left w:val="single" w:sz="4" w:space="0" w:color="auto"/>
              <w:bottom w:val="single" w:sz="4" w:space="0" w:color="auto"/>
              <w:right w:val="single" w:sz="4" w:space="0" w:color="auto"/>
            </w:tcBorders>
          </w:tcPr>
          <w:p w14:paraId="2EEA1498"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1690" w:type="dxa"/>
            <w:tcBorders>
              <w:top w:val="single" w:sz="4" w:space="0" w:color="auto"/>
              <w:left w:val="single" w:sz="4" w:space="0" w:color="auto"/>
              <w:bottom w:val="single" w:sz="4" w:space="0" w:color="auto"/>
              <w:right w:val="single" w:sz="4" w:space="0" w:color="auto"/>
            </w:tcBorders>
          </w:tcPr>
          <w:p w14:paraId="6524E641"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1987" w:type="dxa"/>
            <w:tcBorders>
              <w:top w:val="single" w:sz="4" w:space="0" w:color="auto"/>
              <w:left w:val="single" w:sz="4" w:space="0" w:color="auto"/>
              <w:bottom w:val="single" w:sz="4" w:space="0" w:color="auto"/>
              <w:right w:val="single" w:sz="4" w:space="0" w:color="auto"/>
            </w:tcBorders>
          </w:tcPr>
          <w:p w14:paraId="53A2400D"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2708" w:type="dxa"/>
            <w:tcBorders>
              <w:top w:val="single" w:sz="4" w:space="0" w:color="auto"/>
              <w:left w:val="single" w:sz="4" w:space="0" w:color="auto"/>
              <w:bottom w:val="single" w:sz="4" w:space="0" w:color="auto"/>
              <w:right w:val="single" w:sz="4" w:space="0" w:color="auto"/>
            </w:tcBorders>
          </w:tcPr>
          <w:p w14:paraId="128016E8"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r>
    </w:tbl>
    <w:p w14:paraId="0709CEDA" w14:textId="77777777" w:rsidR="00E15717" w:rsidRPr="003C639E" w:rsidRDefault="00E15717" w:rsidP="00E15717">
      <w:pPr>
        <w:widowControl w:val="0"/>
        <w:autoSpaceDE w:val="0"/>
        <w:autoSpaceDN w:val="0"/>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2268"/>
        <w:gridCol w:w="3572"/>
      </w:tblGrid>
      <w:tr w:rsidR="00E15717" w:rsidRPr="003C639E" w14:paraId="2CA0992F" w14:textId="77777777" w:rsidTr="00B52EE4">
        <w:tc>
          <w:tcPr>
            <w:tcW w:w="9015" w:type="dxa"/>
            <w:gridSpan w:val="3"/>
            <w:vAlign w:val="center"/>
            <w:hideMark/>
          </w:tcPr>
          <w:p w14:paraId="1E513666" w14:textId="77777777" w:rsidR="00E15717" w:rsidRPr="003C639E" w:rsidRDefault="00E15717" w:rsidP="00B52EE4">
            <w:pPr>
              <w:widowControl w:val="0"/>
              <w:autoSpaceDE w:val="0"/>
              <w:autoSpaceDN w:val="0"/>
              <w:spacing w:line="256" w:lineRule="auto"/>
              <w:ind w:left="283"/>
              <w:rPr>
                <w:rFonts w:ascii="PT Astra Serif" w:hAnsi="PT Astra Serif"/>
                <w:sz w:val="24"/>
                <w:szCs w:val="24"/>
              </w:rPr>
            </w:pPr>
            <w:r w:rsidRPr="003C639E">
              <w:rPr>
                <w:rFonts w:ascii="PT Astra Serif" w:hAnsi="PT Astra Serif"/>
                <w:sz w:val="24"/>
                <w:szCs w:val="24"/>
              </w:rPr>
              <w:t xml:space="preserve">Адрес поставки Товара: </w:t>
            </w:r>
          </w:p>
        </w:tc>
      </w:tr>
      <w:tr w:rsidR="00E15717" w:rsidRPr="003C639E" w14:paraId="0B500B17" w14:textId="77777777" w:rsidTr="00B52EE4">
        <w:tc>
          <w:tcPr>
            <w:tcW w:w="3175" w:type="dxa"/>
            <w:vAlign w:val="bottom"/>
            <w:hideMark/>
          </w:tcPr>
          <w:p w14:paraId="28216768" w14:textId="77777777" w:rsidR="00E15717" w:rsidRPr="003C639E" w:rsidRDefault="00E15717" w:rsidP="00B52EE4">
            <w:pPr>
              <w:widowControl w:val="0"/>
              <w:autoSpaceDE w:val="0"/>
              <w:autoSpaceDN w:val="0"/>
              <w:spacing w:line="256" w:lineRule="auto"/>
              <w:ind w:left="283"/>
              <w:rPr>
                <w:rFonts w:ascii="PT Astra Serif" w:hAnsi="PT Astra Serif"/>
                <w:sz w:val="24"/>
                <w:szCs w:val="24"/>
              </w:rPr>
            </w:pPr>
            <w:r w:rsidRPr="003C639E">
              <w:rPr>
                <w:rFonts w:ascii="PT Astra Serif" w:hAnsi="PT Astra Serif"/>
                <w:sz w:val="24"/>
                <w:szCs w:val="24"/>
              </w:rPr>
              <w:t>Подпись:</w:t>
            </w:r>
          </w:p>
        </w:tc>
        <w:tc>
          <w:tcPr>
            <w:tcW w:w="2268" w:type="dxa"/>
          </w:tcPr>
          <w:p w14:paraId="2488D7A0"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3572" w:type="dxa"/>
          </w:tcPr>
          <w:p w14:paraId="30C4DC9C"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r>
      <w:tr w:rsidR="00E15717" w:rsidRPr="003C639E" w14:paraId="7C2E8B97" w14:textId="77777777" w:rsidTr="00B52EE4">
        <w:tc>
          <w:tcPr>
            <w:tcW w:w="3175" w:type="dxa"/>
            <w:hideMark/>
          </w:tcPr>
          <w:p w14:paraId="18C63099" w14:textId="77777777" w:rsidR="00E15717" w:rsidRPr="003C639E" w:rsidRDefault="00E15717" w:rsidP="00B52EE4">
            <w:pPr>
              <w:widowControl w:val="0"/>
              <w:autoSpaceDE w:val="0"/>
              <w:autoSpaceDN w:val="0"/>
              <w:spacing w:line="256" w:lineRule="auto"/>
              <w:rPr>
                <w:rFonts w:ascii="PT Astra Serif" w:hAnsi="PT Astra Serif"/>
                <w:sz w:val="24"/>
                <w:szCs w:val="24"/>
              </w:rPr>
            </w:pPr>
            <w:r w:rsidRPr="003C639E">
              <w:rPr>
                <w:rFonts w:ascii="PT Astra Serif" w:hAnsi="PT Astra Serif"/>
                <w:sz w:val="24"/>
                <w:szCs w:val="24"/>
              </w:rPr>
              <w:t>От Заказчика:</w:t>
            </w:r>
          </w:p>
        </w:tc>
        <w:tc>
          <w:tcPr>
            <w:tcW w:w="2268" w:type="dxa"/>
          </w:tcPr>
          <w:p w14:paraId="06431CC0"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3572" w:type="dxa"/>
          </w:tcPr>
          <w:p w14:paraId="57B2A9F2"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r>
      <w:tr w:rsidR="00E15717" w:rsidRPr="003C639E" w14:paraId="17ABFACF" w14:textId="77777777" w:rsidTr="00B52EE4">
        <w:tc>
          <w:tcPr>
            <w:tcW w:w="3175" w:type="dxa"/>
            <w:tcBorders>
              <w:top w:val="nil"/>
              <w:left w:val="nil"/>
              <w:bottom w:val="single" w:sz="4" w:space="0" w:color="auto"/>
              <w:right w:val="nil"/>
            </w:tcBorders>
          </w:tcPr>
          <w:p w14:paraId="20AE2887"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2268" w:type="dxa"/>
          </w:tcPr>
          <w:p w14:paraId="54558282"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3572" w:type="dxa"/>
          </w:tcPr>
          <w:p w14:paraId="6F7C894B"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r>
      <w:tr w:rsidR="00E15717" w:rsidRPr="003C639E" w14:paraId="57D51426" w14:textId="77777777" w:rsidTr="00B52EE4">
        <w:tc>
          <w:tcPr>
            <w:tcW w:w="3175" w:type="dxa"/>
            <w:tcBorders>
              <w:top w:val="single" w:sz="4" w:space="0" w:color="auto"/>
              <w:left w:val="nil"/>
              <w:bottom w:val="nil"/>
              <w:right w:val="nil"/>
            </w:tcBorders>
            <w:hideMark/>
          </w:tcPr>
          <w:p w14:paraId="3BC194B7" w14:textId="77777777" w:rsidR="00E15717" w:rsidRPr="003C639E" w:rsidRDefault="00E15717" w:rsidP="00B52EE4">
            <w:pPr>
              <w:widowControl w:val="0"/>
              <w:autoSpaceDE w:val="0"/>
              <w:autoSpaceDN w:val="0"/>
              <w:spacing w:line="256" w:lineRule="auto"/>
              <w:jc w:val="center"/>
              <w:rPr>
                <w:rFonts w:ascii="PT Astra Serif" w:hAnsi="PT Astra Serif"/>
                <w:sz w:val="24"/>
                <w:szCs w:val="24"/>
              </w:rPr>
            </w:pPr>
            <w:r w:rsidRPr="003C639E">
              <w:rPr>
                <w:rFonts w:ascii="PT Astra Serif" w:hAnsi="PT Astra Serif"/>
                <w:sz w:val="24"/>
                <w:szCs w:val="24"/>
              </w:rPr>
              <w:t>М.П. (при наличии)</w:t>
            </w:r>
          </w:p>
        </w:tc>
        <w:tc>
          <w:tcPr>
            <w:tcW w:w="2268" w:type="dxa"/>
          </w:tcPr>
          <w:p w14:paraId="0C730F31"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c>
          <w:tcPr>
            <w:tcW w:w="3572" w:type="dxa"/>
          </w:tcPr>
          <w:p w14:paraId="351A950E" w14:textId="77777777" w:rsidR="00E15717" w:rsidRPr="003C639E" w:rsidRDefault="00E15717" w:rsidP="00B52EE4">
            <w:pPr>
              <w:widowControl w:val="0"/>
              <w:autoSpaceDE w:val="0"/>
              <w:autoSpaceDN w:val="0"/>
              <w:spacing w:line="256" w:lineRule="auto"/>
              <w:rPr>
                <w:rFonts w:ascii="PT Astra Serif" w:hAnsi="PT Astra Serif"/>
                <w:sz w:val="24"/>
                <w:szCs w:val="24"/>
              </w:rPr>
            </w:pPr>
          </w:p>
        </w:tc>
      </w:tr>
    </w:tbl>
    <w:p w14:paraId="2472DC62" w14:textId="77777777" w:rsidR="00E15717" w:rsidRPr="003C639E" w:rsidRDefault="00E15717" w:rsidP="00E15717">
      <w:pPr>
        <w:widowControl w:val="0"/>
        <w:autoSpaceDE w:val="0"/>
        <w:autoSpaceDN w:val="0"/>
        <w:jc w:val="both"/>
        <w:rPr>
          <w:rFonts w:ascii="PT Astra Serif" w:hAnsi="PT Astra Serif"/>
          <w:sz w:val="24"/>
          <w:szCs w:val="24"/>
        </w:rPr>
      </w:pPr>
    </w:p>
    <w:p w14:paraId="657D68A0" w14:textId="77777777" w:rsidR="00E15717" w:rsidRPr="003C639E" w:rsidRDefault="00E15717" w:rsidP="00E15717">
      <w:pPr>
        <w:widowControl w:val="0"/>
        <w:autoSpaceDE w:val="0"/>
        <w:autoSpaceDN w:val="0"/>
        <w:jc w:val="both"/>
        <w:rPr>
          <w:rFonts w:ascii="PT Astra Serif" w:hAnsi="PT Astra Serif"/>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4491"/>
        <w:gridCol w:w="5197"/>
      </w:tblGrid>
      <w:tr w:rsidR="00E15717" w:rsidRPr="003C639E" w14:paraId="204A46F3" w14:textId="77777777" w:rsidTr="00B52EE4">
        <w:tc>
          <w:tcPr>
            <w:tcW w:w="2318" w:type="pct"/>
            <w:hideMark/>
          </w:tcPr>
          <w:p w14:paraId="1723B7D7" w14:textId="77777777" w:rsidR="00E15717" w:rsidRPr="003C639E" w:rsidRDefault="00E15717" w:rsidP="00B52EE4">
            <w:pPr>
              <w:widowControl w:val="0"/>
              <w:autoSpaceDE w:val="0"/>
              <w:autoSpaceDN w:val="0"/>
              <w:spacing w:line="256" w:lineRule="auto"/>
              <w:jc w:val="both"/>
              <w:rPr>
                <w:rFonts w:ascii="PT Astra Serif" w:hAnsi="PT Astra Serif"/>
                <w:b/>
                <w:sz w:val="24"/>
                <w:szCs w:val="24"/>
              </w:rPr>
            </w:pPr>
            <w:r w:rsidRPr="003C639E">
              <w:rPr>
                <w:rFonts w:ascii="PT Astra Serif" w:hAnsi="PT Astra Serif"/>
                <w:b/>
                <w:sz w:val="24"/>
                <w:szCs w:val="24"/>
              </w:rPr>
              <w:t>Заказчик:</w:t>
            </w:r>
          </w:p>
          <w:p w14:paraId="5050744B" w14:textId="77777777" w:rsidR="00E15717" w:rsidRPr="003C639E" w:rsidRDefault="00E15717" w:rsidP="00B52EE4">
            <w:pPr>
              <w:widowControl w:val="0"/>
              <w:autoSpaceDE w:val="0"/>
              <w:autoSpaceDN w:val="0"/>
              <w:spacing w:line="256" w:lineRule="auto"/>
              <w:jc w:val="both"/>
              <w:rPr>
                <w:rFonts w:ascii="PT Astra Serif" w:hAnsi="PT Astra Serif"/>
                <w:b/>
                <w:sz w:val="24"/>
                <w:szCs w:val="24"/>
              </w:rPr>
            </w:pPr>
          </w:p>
          <w:p w14:paraId="398A3C23" w14:textId="77777777" w:rsidR="00E15717" w:rsidRPr="003C639E" w:rsidRDefault="00E15717" w:rsidP="00B52EE4">
            <w:pPr>
              <w:widowControl w:val="0"/>
              <w:autoSpaceDE w:val="0"/>
              <w:autoSpaceDN w:val="0"/>
              <w:spacing w:line="256" w:lineRule="auto"/>
              <w:jc w:val="both"/>
              <w:rPr>
                <w:rFonts w:ascii="PT Astra Serif" w:hAnsi="PT Astra Serif"/>
                <w:b/>
                <w:sz w:val="24"/>
                <w:szCs w:val="24"/>
              </w:rPr>
            </w:pPr>
          </w:p>
          <w:p w14:paraId="0731CADB" w14:textId="77777777" w:rsidR="00E15717" w:rsidRPr="003C639E" w:rsidRDefault="00E15717" w:rsidP="00B52EE4">
            <w:pPr>
              <w:widowControl w:val="0"/>
              <w:autoSpaceDE w:val="0"/>
              <w:autoSpaceDN w:val="0"/>
              <w:spacing w:line="256" w:lineRule="auto"/>
              <w:jc w:val="both"/>
              <w:rPr>
                <w:rFonts w:ascii="PT Astra Serif" w:hAnsi="PT Astra Serif"/>
                <w:b/>
                <w:sz w:val="24"/>
                <w:szCs w:val="24"/>
              </w:rPr>
            </w:pPr>
          </w:p>
          <w:p w14:paraId="1C3FF99E" w14:textId="77777777" w:rsidR="00E15717" w:rsidRPr="003C639E" w:rsidRDefault="00E15717" w:rsidP="00B52EE4">
            <w:pPr>
              <w:jc w:val="both"/>
              <w:rPr>
                <w:rFonts w:ascii="PT Astra Serif" w:hAnsi="PT Astra Serif"/>
                <w:snapToGrid w:val="0"/>
                <w:sz w:val="24"/>
                <w:szCs w:val="24"/>
              </w:rPr>
            </w:pPr>
            <w:r w:rsidRPr="003C639E">
              <w:rPr>
                <w:rFonts w:ascii="PT Astra Serif" w:hAnsi="PT Astra Serif"/>
                <w:snapToGrid w:val="0"/>
                <w:sz w:val="24"/>
                <w:szCs w:val="24"/>
              </w:rPr>
              <w:t xml:space="preserve">___________________ В.Г. </w:t>
            </w:r>
            <w:proofErr w:type="spellStart"/>
            <w:r w:rsidRPr="003C639E">
              <w:rPr>
                <w:rFonts w:ascii="PT Astra Serif" w:hAnsi="PT Astra Serif"/>
                <w:snapToGrid w:val="0"/>
                <w:sz w:val="24"/>
                <w:szCs w:val="24"/>
              </w:rPr>
              <w:t>Муллов</w:t>
            </w:r>
            <w:proofErr w:type="spellEnd"/>
            <w:r w:rsidRPr="003C639E">
              <w:rPr>
                <w:rFonts w:ascii="PT Astra Serif" w:hAnsi="PT Astra Serif"/>
                <w:snapToGrid w:val="0"/>
                <w:sz w:val="24"/>
                <w:szCs w:val="24"/>
              </w:rPr>
              <w:t xml:space="preserve"> </w:t>
            </w:r>
          </w:p>
          <w:p w14:paraId="5D57F5DE" w14:textId="77777777" w:rsidR="00E15717" w:rsidRPr="003C639E" w:rsidRDefault="00E15717" w:rsidP="00B52EE4">
            <w:pPr>
              <w:widowControl w:val="0"/>
              <w:autoSpaceDE w:val="0"/>
              <w:autoSpaceDN w:val="0"/>
              <w:spacing w:line="256" w:lineRule="auto"/>
              <w:jc w:val="both"/>
              <w:rPr>
                <w:rFonts w:ascii="PT Astra Serif" w:hAnsi="PT Astra Serif"/>
                <w:b/>
                <w:sz w:val="24"/>
                <w:szCs w:val="24"/>
              </w:rPr>
            </w:pPr>
            <w:r w:rsidRPr="003C639E">
              <w:rPr>
                <w:rFonts w:ascii="PT Astra Serif" w:hAnsi="PT Astra Serif"/>
                <w:snapToGrid w:val="0"/>
                <w:sz w:val="24"/>
                <w:szCs w:val="24"/>
              </w:rPr>
              <w:t xml:space="preserve">    МП</w:t>
            </w:r>
          </w:p>
        </w:tc>
        <w:tc>
          <w:tcPr>
            <w:tcW w:w="2682" w:type="pct"/>
            <w:hideMark/>
          </w:tcPr>
          <w:p w14:paraId="12802CD4" w14:textId="77777777" w:rsidR="00E15717" w:rsidRPr="003C639E" w:rsidRDefault="00E15717" w:rsidP="00B52EE4">
            <w:pPr>
              <w:widowControl w:val="0"/>
              <w:autoSpaceDE w:val="0"/>
              <w:autoSpaceDN w:val="0"/>
              <w:spacing w:line="256" w:lineRule="auto"/>
              <w:rPr>
                <w:rFonts w:ascii="PT Astra Serif" w:hAnsi="PT Astra Serif"/>
                <w:b/>
                <w:sz w:val="24"/>
                <w:szCs w:val="24"/>
              </w:rPr>
            </w:pPr>
            <w:r w:rsidRPr="003C639E">
              <w:rPr>
                <w:rFonts w:ascii="PT Astra Serif" w:hAnsi="PT Astra Serif"/>
                <w:b/>
                <w:sz w:val="24"/>
                <w:szCs w:val="24"/>
              </w:rPr>
              <w:t>Поставщик:</w:t>
            </w:r>
          </w:p>
          <w:p w14:paraId="5A447910" w14:textId="77777777" w:rsidR="00E15717" w:rsidRPr="003C639E" w:rsidRDefault="00E15717" w:rsidP="00B52EE4">
            <w:pPr>
              <w:widowControl w:val="0"/>
              <w:autoSpaceDE w:val="0"/>
              <w:autoSpaceDN w:val="0"/>
              <w:spacing w:line="256" w:lineRule="auto"/>
              <w:rPr>
                <w:rFonts w:ascii="PT Astra Serif" w:hAnsi="PT Astra Serif"/>
                <w:b/>
                <w:sz w:val="24"/>
                <w:szCs w:val="24"/>
              </w:rPr>
            </w:pPr>
          </w:p>
          <w:p w14:paraId="0FE52F8F" w14:textId="77777777" w:rsidR="00E15717" w:rsidRPr="003C639E" w:rsidRDefault="00E15717" w:rsidP="00B52EE4">
            <w:pPr>
              <w:widowControl w:val="0"/>
              <w:autoSpaceDE w:val="0"/>
              <w:autoSpaceDN w:val="0"/>
              <w:spacing w:line="256" w:lineRule="auto"/>
              <w:rPr>
                <w:rFonts w:ascii="PT Astra Serif" w:hAnsi="PT Astra Serif"/>
                <w:b/>
                <w:sz w:val="24"/>
                <w:szCs w:val="24"/>
              </w:rPr>
            </w:pPr>
          </w:p>
          <w:p w14:paraId="665E4522" w14:textId="77777777" w:rsidR="00E15717" w:rsidRPr="003C639E" w:rsidRDefault="00E15717" w:rsidP="00B52EE4">
            <w:pPr>
              <w:widowControl w:val="0"/>
              <w:autoSpaceDE w:val="0"/>
              <w:autoSpaceDN w:val="0"/>
              <w:spacing w:line="256" w:lineRule="auto"/>
              <w:rPr>
                <w:rFonts w:ascii="PT Astra Serif" w:hAnsi="PT Astra Serif"/>
                <w:b/>
                <w:sz w:val="24"/>
                <w:szCs w:val="24"/>
              </w:rPr>
            </w:pPr>
          </w:p>
          <w:p w14:paraId="498F0E6E" w14:textId="77777777" w:rsidR="0054197C" w:rsidRDefault="00E15717" w:rsidP="0054197C">
            <w:pPr>
              <w:rPr>
                <w:rFonts w:ascii="PT Astra Serif" w:hAnsi="PT Astra Serif"/>
                <w:sz w:val="24"/>
                <w:szCs w:val="24"/>
              </w:rPr>
            </w:pPr>
            <w:r w:rsidRPr="003C639E">
              <w:rPr>
                <w:rFonts w:ascii="PT Astra Serif" w:hAnsi="PT Astra Serif"/>
                <w:sz w:val="24"/>
                <w:szCs w:val="24"/>
              </w:rPr>
              <w:t>____________________</w:t>
            </w:r>
            <w:r w:rsidR="00AF161C">
              <w:rPr>
                <w:rFonts w:ascii="PT Astra Serif" w:hAnsi="PT Astra Serif"/>
                <w:sz w:val="24"/>
                <w:szCs w:val="24"/>
              </w:rPr>
              <w:t xml:space="preserve"> </w:t>
            </w:r>
            <w:r w:rsidR="0054197C">
              <w:rPr>
                <w:rFonts w:ascii="PT Astra Serif" w:hAnsi="PT Astra Serif"/>
                <w:sz w:val="24"/>
                <w:szCs w:val="24"/>
              </w:rPr>
              <w:t>/________________/</w:t>
            </w:r>
          </w:p>
          <w:p w14:paraId="10296D14" w14:textId="77777777" w:rsidR="00E15717" w:rsidRPr="003C639E" w:rsidRDefault="00E15717" w:rsidP="0054197C">
            <w:pPr>
              <w:rPr>
                <w:rFonts w:ascii="PT Astra Serif" w:hAnsi="PT Astra Serif"/>
                <w:b/>
                <w:sz w:val="24"/>
                <w:szCs w:val="24"/>
              </w:rPr>
            </w:pPr>
            <w:r w:rsidRPr="003C639E">
              <w:rPr>
                <w:rFonts w:ascii="PT Astra Serif" w:hAnsi="PT Astra Serif"/>
                <w:sz w:val="24"/>
                <w:szCs w:val="24"/>
              </w:rPr>
              <w:t>МП</w:t>
            </w:r>
          </w:p>
        </w:tc>
      </w:tr>
    </w:tbl>
    <w:p w14:paraId="5C9091F9" w14:textId="77777777" w:rsidR="00E15717" w:rsidRPr="003C639E" w:rsidRDefault="00E15717" w:rsidP="00E15717">
      <w:pPr>
        <w:jc w:val="right"/>
        <w:rPr>
          <w:rFonts w:ascii="PT Astra Serif" w:hAnsi="PT Astra Serif"/>
          <w:sz w:val="24"/>
          <w:szCs w:val="24"/>
        </w:rPr>
      </w:pPr>
    </w:p>
    <w:p w14:paraId="313CD20D" w14:textId="77777777" w:rsidR="00E15717" w:rsidRPr="003C639E" w:rsidRDefault="00E15717" w:rsidP="00E15717">
      <w:pPr>
        <w:jc w:val="right"/>
        <w:rPr>
          <w:rFonts w:ascii="PT Astra Serif" w:hAnsi="PT Astra Serif"/>
          <w:sz w:val="24"/>
          <w:szCs w:val="24"/>
        </w:rPr>
      </w:pPr>
    </w:p>
    <w:p w14:paraId="05531957" w14:textId="77777777" w:rsidR="00E15717" w:rsidRPr="003C639E" w:rsidRDefault="00E15717" w:rsidP="00E15717">
      <w:pPr>
        <w:jc w:val="right"/>
        <w:rPr>
          <w:rFonts w:ascii="PT Astra Serif" w:hAnsi="PT Astra Serif"/>
          <w:sz w:val="24"/>
          <w:szCs w:val="24"/>
        </w:rPr>
      </w:pPr>
    </w:p>
    <w:p w14:paraId="5FFFBF33" w14:textId="77777777" w:rsidR="00E15717" w:rsidRPr="003C639E" w:rsidRDefault="00E15717" w:rsidP="00E15717">
      <w:pPr>
        <w:jc w:val="right"/>
        <w:rPr>
          <w:rFonts w:ascii="PT Astra Serif" w:hAnsi="PT Astra Serif"/>
          <w:sz w:val="24"/>
          <w:szCs w:val="24"/>
        </w:rPr>
      </w:pPr>
    </w:p>
    <w:p w14:paraId="7156E1E3" w14:textId="77777777" w:rsidR="00B400CF" w:rsidRPr="003C639E" w:rsidRDefault="00B400CF" w:rsidP="00E15717">
      <w:pPr>
        <w:widowControl w:val="0"/>
        <w:autoSpaceDE w:val="0"/>
        <w:autoSpaceDN w:val="0"/>
        <w:adjustRightInd w:val="0"/>
        <w:ind w:firstLine="720"/>
        <w:jc w:val="both"/>
        <w:rPr>
          <w:rFonts w:ascii="PT Astra Serif" w:hAnsi="PT Astra Serif"/>
          <w:sz w:val="24"/>
          <w:szCs w:val="24"/>
        </w:rPr>
      </w:pPr>
    </w:p>
    <w:sectPr w:rsidR="00B400CF" w:rsidRPr="003C639E" w:rsidSect="00E15717">
      <w:pgSz w:w="12240" w:h="15840"/>
      <w:pgMar w:top="1134" w:right="851"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09BFA" w14:textId="77777777" w:rsidR="000D2FB8" w:rsidRDefault="000D2FB8" w:rsidP="003522B5">
      <w:r>
        <w:separator/>
      </w:r>
    </w:p>
  </w:endnote>
  <w:endnote w:type="continuationSeparator" w:id="0">
    <w:p w14:paraId="672E562A" w14:textId="77777777" w:rsidR="000D2FB8" w:rsidRDefault="000D2FB8" w:rsidP="00352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Arial Unicode M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6D569" w14:textId="77777777" w:rsidR="000D2FB8" w:rsidRDefault="000D2FB8" w:rsidP="003522B5">
      <w:r>
        <w:separator/>
      </w:r>
    </w:p>
  </w:footnote>
  <w:footnote w:type="continuationSeparator" w:id="0">
    <w:p w14:paraId="7F9EAAAE" w14:textId="77777777" w:rsidR="000D2FB8" w:rsidRDefault="000D2FB8" w:rsidP="003522B5">
      <w:r>
        <w:continuationSeparator/>
      </w:r>
    </w:p>
  </w:footnote>
  <w:footnote w:id="1">
    <w:p w14:paraId="7DC6493B" w14:textId="77777777" w:rsidR="005D12F8" w:rsidRPr="00A85F27" w:rsidRDefault="005D12F8" w:rsidP="005D12F8">
      <w:pPr>
        <w:pStyle w:val="afa"/>
        <w:rPr>
          <w:rFonts w:ascii="PT Astra Serif" w:hAnsi="PT Astra Serif"/>
          <w:szCs w:val="16"/>
        </w:rPr>
      </w:pPr>
      <w:r w:rsidRPr="00720C1D">
        <w:rPr>
          <w:rStyle w:val="afc"/>
          <w:rFonts w:ascii="PT Astra Serif" w:hAnsi="PT Astra Serif"/>
          <w:szCs w:val="16"/>
        </w:rPr>
        <w:footnoteRef/>
      </w:r>
      <w:r w:rsidRPr="00720C1D">
        <w:rPr>
          <w:rFonts w:ascii="PT Astra Serif" w:hAnsi="PT Astra Serif"/>
          <w:szCs w:val="16"/>
        </w:rPr>
        <w:t xml:space="preserve"> Данный абзац указывается в случае если, поставщик является плательщиком НДС.</w:t>
      </w:r>
    </w:p>
  </w:footnote>
  <w:footnote w:id="2">
    <w:p w14:paraId="3AF445A2" w14:textId="77777777" w:rsidR="00F71050" w:rsidRPr="00970F16" w:rsidRDefault="00F71050" w:rsidP="00F71050">
      <w:pPr>
        <w:pStyle w:val="afa"/>
        <w:rPr>
          <w:rStyle w:val="afc"/>
          <w:rFonts w:ascii="PT Astra Serif" w:hAnsi="PT Astra Serif"/>
        </w:rPr>
      </w:pPr>
      <w:r w:rsidRPr="00970F16">
        <w:rPr>
          <w:rStyle w:val="afc"/>
          <w:rFonts w:ascii="PT Astra Serif" w:hAnsi="PT Astra Serif"/>
          <w:szCs w:val="16"/>
        </w:rPr>
        <w:footnoteRef/>
      </w:r>
      <w:r w:rsidRPr="00970F16">
        <w:rPr>
          <w:rStyle w:val="afc"/>
          <w:rFonts w:ascii="PT Astra Serif" w:hAnsi="PT Astra Serif"/>
        </w:rPr>
        <w:t xml:space="preserve"> Включается в текст контракта в случае, если Поставщик не является плательщиком НДС</w:t>
      </w:r>
    </w:p>
  </w:footnote>
  <w:footnote w:id="3">
    <w:p w14:paraId="48203297" w14:textId="77777777" w:rsidR="00F71050" w:rsidRPr="00FB1402" w:rsidRDefault="00F71050" w:rsidP="00F71050">
      <w:pPr>
        <w:pStyle w:val="afa"/>
        <w:rPr>
          <w:sz w:val="16"/>
          <w:szCs w:val="16"/>
        </w:rPr>
      </w:pPr>
      <w:r w:rsidRPr="00970F16">
        <w:rPr>
          <w:rStyle w:val="afc"/>
          <w:rFonts w:ascii="PT Astra Serif" w:hAnsi="PT Astra Serif"/>
          <w:szCs w:val="16"/>
        </w:rPr>
        <w:footnoteRef/>
      </w:r>
      <w:r w:rsidRPr="00970F16">
        <w:rPr>
          <w:rStyle w:val="afc"/>
          <w:rFonts w:ascii="PT Astra Serif" w:hAnsi="PT Astra Serif"/>
        </w:rPr>
        <w:t xml:space="preserve"> Включается в текст контракта в случае, если Поставщик является плательщиком НДС</w:t>
      </w:r>
    </w:p>
  </w:footnote>
  <w:footnote w:id="4">
    <w:p w14:paraId="1641A36C" w14:textId="77777777" w:rsidR="00FB529A" w:rsidRPr="00970F16" w:rsidRDefault="00FB529A" w:rsidP="00FB529A">
      <w:pPr>
        <w:pStyle w:val="afa"/>
        <w:rPr>
          <w:sz w:val="16"/>
          <w:szCs w:val="16"/>
        </w:rPr>
      </w:pPr>
      <w:r w:rsidRPr="00970F16">
        <w:rPr>
          <w:rStyle w:val="afc"/>
          <w:rFonts w:ascii="PT Astra Serif" w:hAnsi="PT Astra Serif"/>
          <w:szCs w:val="16"/>
        </w:rPr>
        <w:footnoteRef/>
      </w:r>
      <w:r w:rsidRPr="00970F16">
        <w:rPr>
          <w:rStyle w:val="afc"/>
          <w:rFonts w:ascii="PT Astra Serif" w:hAnsi="PT Astra Serif"/>
        </w:rPr>
        <w:t xml:space="preserve">  Положения раздела VIII государственного контракта не применяются в отношении поставщика в случае, если государственный контракт заключается с участником закупки, являющимся казенным учреждением.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91711CC"/>
    <w:multiLevelType w:val="multilevel"/>
    <w:tmpl w:val="1E12DA50"/>
    <w:lvl w:ilvl="0">
      <w:start w:val="6"/>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FFFFFF7C"/>
    <w:multiLevelType w:val="singleLevel"/>
    <w:tmpl w:val="38709F5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EE247E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F1C779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B20C7D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5DADFB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F0C4F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534FF4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F5019F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1901E4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79E96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2"/>
    <w:multiLevelType w:val="multilevel"/>
    <w:tmpl w:val="9C18F352"/>
    <w:name w:val="WW8Num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1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5"/>
    <w:multiLevelType w:val="multilevel"/>
    <w:tmpl w:val="00000005"/>
    <w:name w:val="WW8Num5"/>
    <w:lvl w:ilvl="0">
      <w:start w:val="7"/>
      <w:numFmt w:val="decimal"/>
      <w:lvlText w:val="%1."/>
      <w:lvlJc w:val="left"/>
      <w:pPr>
        <w:tabs>
          <w:tab w:val="num" w:pos="420"/>
        </w:tabs>
        <w:ind w:left="420" w:hanging="420"/>
      </w:pPr>
    </w:lvl>
    <w:lvl w:ilvl="1">
      <w:start w:val="1"/>
      <w:numFmt w:val="decimal"/>
      <w:lvlText w:val="%1.%2."/>
      <w:lvlJc w:val="left"/>
      <w:pPr>
        <w:tabs>
          <w:tab w:val="num" w:pos="437"/>
        </w:tabs>
        <w:ind w:left="437" w:hanging="420"/>
      </w:pPr>
    </w:lvl>
    <w:lvl w:ilvl="2">
      <w:start w:val="1"/>
      <w:numFmt w:val="decimal"/>
      <w:lvlText w:val="%1.%2.%3."/>
      <w:lvlJc w:val="left"/>
      <w:pPr>
        <w:tabs>
          <w:tab w:val="num" w:pos="754"/>
        </w:tabs>
        <w:ind w:left="754" w:hanging="720"/>
      </w:pPr>
    </w:lvl>
    <w:lvl w:ilvl="3">
      <w:start w:val="1"/>
      <w:numFmt w:val="decimal"/>
      <w:lvlText w:val="%1.%2.%3.%4."/>
      <w:lvlJc w:val="left"/>
      <w:pPr>
        <w:tabs>
          <w:tab w:val="num" w:pos="771"/>
        </w:tabs>
        <w:ind w:left="771" w:hanging="720"/>
      </w:pPr>
    </w:lvl>
    <w:lvl w:ilvl="4">
      <w:start w:val="1"/>
      <w:numFmt w:val="decimal"/>
      <w:lvlText w:val="%1.%2.%3.%4.%5."/>
      <w:lvlJc w:val="left"/>
      <w:pPr>
        <w:tabs>
          <w:tab w:val="num" w:pos="788"/>
        </w:tabs>
        <w:ind w:left="788" w:hanging="720"/>
      </w:pPr>
    </w:lvl>
    <w:lvl w:ilvl="5">
      <w:start w:val="1"/>
      <w:numFmt w:val="decimal"/>
      <w:lvlText w:val="%1.%2.%3.%4.%5.%6."/>
      <w:lvlJc w:val="left"/>
      <w:pPr>
        <w:tabs>
          <w:tab w:val="num" w:pos="1165"/>
        </w:tabs>
        <w:ind w:left="1165" w:hanging="1080"/>
      </w:pPr>
    </w:lvl>
    <w:lvl w:ilvl="6">
      <w:start w:val="1"/>
      <w:numFmt w:val="decimal"/>
      <w:lvlText w:val="%1.%2.%3.%4.%5.%6.%7."/>
      <w:lvlJc w:val="left"/>
      <w:pPr>
        <w:tabs>
          <w:tab w:val="num" w:pos="1182"/>
        </w:tabs>
        <w:ind w:left="1182" w:hanging="1080"/>
      </w:pPr>
    </w:lvl>
    <w:lvl w:ilvl="7">
      <w:start w:val="1"/>
      <w:numFmt w:val="decimal"/>
      <w:lvlText w:val="%1.%2.%3.%4.%5.%6.%7.%8."/>
      <w:lvlJc w:val="left"/>
      <w:pPr>
        <w:tabs>
          <w:tab w:val="num" w:pos="1199"/>
        </w:tabs>
        <w:ind w:left="1199" w:hanging="1080"/>
      </w:pPr>
    </w:lvl>
    <w:lvl w:ilvl="8">
      <w:start w:val="1"/>
      <w:numFmt w:val="decimal"/>
      <w:lvlText w:val="%1.%2.%3.%4.%5.%6.%7.%8.%9."/>
      <w:lvlJc w:val="left"/>
      <w:pPr>
        <w:tabs>
          <w:tab w:val="num" w:pos="1576"/>
        </w:tabs>
        <w:ind w:left="1576" w:hanging="1440"/>
      </w:pPr>
    </w:lvl>
  </w:abstractNum>
  <w:abstractNum w:abstractNumId="15" w15:restartNumberingAfterBreak="0">
    <w:nsid w:val="00000006"/>
    <w:multiLevelType w:val="multilevel"/>
    <w:tmpl w:val="5348795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17"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8"/>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0D"/>
    <w:multiLevelType w:val="multilevel"/>
    <w:tmpl w:val="0ACC8DC4"/>
    <w:lvl w:ilvl="0">
      <w:start w:val="7"/>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0F"/>
    <w:multiLevelType w:val="multilevel"/>
    <w:tmpl w:val="5D6A3B88"/>
    <w:lvl w:ilvl="0">
      <w:start w:val="9"/>
      <w:numFmt w:val="decimal"/>
      <w:lvlText w:val="%1."/>
      <w:lvlJc w:val="left"/>
      <w:pPr>
        <w:tabs>
          <w:tab w:val="num" w:pos="720"/>
        </w:tabs>
        <w:ind w:left="72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A57A4FA"/>
    <w:multiLevelType w:val="multilevel"/>
    <w:tmpl w:val="2004B902"/>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4" w15:restartNumberingAfterBreak="0">
    <w:nsid w:val="15FE534F"/>
    <w:multiLevelType w:val="multilevel"/>
    <w:tmpl w:val="882ED71A"/>
    <w:lvl w:ilvl="0">
      <w:start w:val="3"/>
      <w:numFmt w:val="decimal"/>
      <w:lvlText w:val="%1."/>
      <w:lvlJc w:val="left"/>
      <w:pPr>
        <w:tabs>
          <w:tab w:val="num" w:pos="720"/>
        </w:tabs>
        <w:ind w:left="720" w:hanging="360"/>
      </w:pPr>
      <w:rPr>
        <w:rFonts w:hint="default"/>
      </w:rPr>
    </w:lvl>
    <w:lvl w:ilvl="1">
      <w:start w:val="7"/>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E6A734A"/>
    <w:multiLevelType w:val="multilevel"/>
    <w:tmpl w:val="4316355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2763348C"/>
    <w:multiLevelType w:val="multilevel"/>
    <w:tmpl w:val="33FCBD8A"/>
    <w:lvl w:ilvl="0">
      <w:start w:val="4"/>
      <w:numFmt w:val="decimal"/>
      <w:lvlText w:val="%1."/>
      <w:lvlJc w:val="left"/>
      <w:pPr>
        <w:ind w:left="480" w:hanging="480"/>
      </w:pPr>
      <w:rPr>
        <w:rFonts w:cs="Times New Roman"/>
      </w:rPr>
    </w:lvl>
    <w:lvl w:ilvl="1">
      <w:start w:val="12"/>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8"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81203DC"/>
    <w:multiLevelType w:val="multilevel"/>
    <w:tmpl w:val="96DA947A"/>
    <w:lvl w:ilvl="0">
      <w:start w:val="7"/>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0" w15:restartNumberingAfterBreak="0">
    <w:nsid w:val="2979457E"/>
    <w:multiLevelType w:val="multilevel"/>
    <w:tmpl w:val="893891E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35250E0E"/>
    <w:multiLevelType w:val="hybridMultilevel"/>
    <w:tmpl w:val="320E8E6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0D74325"/>
    <w:multiLevelType w:val="hybridMultilevel"/>
    <w:tmpl w:val="1FF0BC7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3B666F2"/>
    <w:multiLevelType w:val="multilevel"/>
    <w:tmpl w:val="53009D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47D4B552"/>
    <w:multiLevelType w:val="multilevel"/>
    <w:tmpl w:val="733E8AEC"/>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6"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85154B8"/>
    <w:multiLevelType w:val="hybridMultilevel"/>
    <w:tmpl w:val="D2243592"/>
    <w:lvl w:ilvl="0" w:tplc="F2868960">
      <w:start w:val="3"/>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8"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0" w15:restartNumberingAfterBreak="0">
    <w:nsid w:val="5BAC0D82"/>
    <w:multiLevelType w:val="hybridMultilevel"/>
    <w:tmpl w:val="8F8A28BE"/>
    <w:lvl w:ilvl="0" w:tplc="6FC69222">
      <w:start w:val="1"/>
      <w:numFmt w:val="decimal"/>
      <w:lvlText w:val="%1."/>
      <w:lvlJc w:val="left"/>
      <w:pPr>
        <w:ind w:left="3240" w:hanging="360"/>
      </w:pPr>
      <w:rPr>
        <w:rFonts w:eastAsia="Lucida Sans Unicode"/>
      </w:r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41"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4E76F8"/>
    <w:multiLevelType w:val="multilevel"/>
    <w:tmpl w:val="BB5097DE"/>
    <w:lvl w:ilvl="0">
      <w:start w:val="7"/>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8"/>
  </w:num>
  <w:num w:numId="9">
    <w:abstractNumId w:val="36"/>
  </w:num>
  <w:num w:numId="10">
    <w:abstractNumId w:val="22"/>
  </w:num>
  <w:num w:numId="11">
    <w:abstractNumId w:val="25"/>
  </w:num>
  <w:num w:numId="12">
    <w:abstractNumId w:val="21"/>
  </w:num>
  <w:num w:numId="13">
    <w:abstractNumId w:val="41"/>
  </w:num>
  <w:num w:numId="14">
    <w:abstractNumId w:val="42"/>
  </w:num>
  <w:num w:numId="15">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2"/>
    </w:lvlOverride>
  </w:num>
  <w:num w:numId="17">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0"/>
  </w:num>
  <w:num w:numId="21">
    <w:abstractNumId w:val="13"/>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7"/>
  </w:num>
  <w:num w:numId="31">
    <w:abstractNumId w:val="6"/>
  </w:num>
  <w:num w:numId="32">
    <w:abstractNumId w:val="5"/>
  </w:num>
  <w:num w:numId="33">
    <w:abstractNumId w:val="9"/>
  </w:num>
  <w:num w:numId="34">
    <w:abstractNumId w:val="4"/>
  </w:num>
  <w:num w:numId="35">
    <w:abstractNumId w:val="3"/>
  </w:num>
  <w:num w:numId="36">
    <w:abstractNumId w:val="2"/>
  </w:num>
  <w:num w:numId="37">
    <w:abstractNumId w:val="1"/>
  </w:num>
  <w:num w:numId="38">
    <w:abstractNumId w:val="31"/>
  </w:num>
  <w:num w:numId="39">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3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39"/>
  </w:num>
  <w:num w:numId="44">
    <w:abstractNumId w:val="34"/>
  </w:num>
  <w:num w:numId="45">
    <w:abstractNumId w:val="26"/>
  </w:num>
  <w:num w:numId="46">
    <w:abstractNumId w:val="23"/>
  </w:num>
  <w:num w:numId="47">
    <w:abstractNumId w:val="35"/>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0CF"/>
    <w:rsid w:val="0000082E"/>
    <w:rsid w:val="00007E99"/>
    <w:rsid w:val="000202BD"/>
    <w:rsid w:val="00033935"/>
    <w:rsid w:val="000537E3"/>
    <w:rsid w:val="000545A8"/>
    <w:rsid w:val="00056626"/>
    <w:rsid w:val="00057AF0"/>
    <w:rsid w:val="0006005D"/>
    <w:rsid w:val="00067B96"/>
    <w:rsid w:val="00070341"/>
    <w:rsid w:val="00072F17"/>
    <w:rsid w:val="000967DF"/>
    <w:rsid w:val="000A14F5"/>
    <w:rsid w:val="000B163C"/>
    <w:rsid w:val="000B4315"/>
    <w:rsid w:val="000C709C"/>
    <w:rsid w:val="000D2FB8"/>
    <w:rsid w:val="000D333D"/>
    <w:rsid w:val="000E57A1"/>
    <w:rsid w:val="000E7D8C"/>
    <w:rsid w:val="000F7880"/>
    <w:rsid w:val="0013334E"/>
    <w:rsid w:val="001432BD"/>
    <w:rsid w:val="00190C17"/>
    <w:rsid w:val="0019389C"/>
    <w:rsid w:val="001B712D"/>
    <w:rsid w:val="001C6095"/>
    <w:rsid w:val="001E213E"/>
    <w:rsid w:val="001E63E1"/>
    <w:rsid w:val="001F0F1F"/>
    <w:rsid w:val="001F2208"/>
    <w:rsid w:val="00225FB9"/>
    <w:rsid w:val="00231621"/>
    <w:rsid w:val="00234BE4"/>
    <w:rsid w:val="00242318"/>
    <w:rsid w:val="0024333F"/>
    <w:rsid w:val="00251AC8"/>
    <w:rsid w:val="00265332"/>
    <w:rsid w:val="00267AFB"/>
    <w:rsid w:val="00283500"/>
    <w:rsid w:val="00284BE7"/>
    <w:rsid w:val="002A2931"/>
    <w:rsid w:val="002A2D1D"/>
    <w:rsid w:val="002C4167"/>
    <w:rsid w:val="002D602E"/>
    <w:rsid w:val="002E1AE7"/>
    <w:rsid w:val="002E55B5"/>
    <w:rsid w:val="002E7C67"/>
    <w:rsid w:val="002F58F0"/>
    <w:rsid w:val="003144FB"/>
    <w:rsid w:val="00321A70"/>
    <w:rsid w:val="00323730"/>
    <w:rsid w:val="003522B5"/>
    <w:rsid w:val="003617AD"/>
    <w:rsid w:val="003668AC"/>
    <w:rsid w:val="00373136"/>
    <w:rsid w:val="0037316A"/>
    <w:rsid w:val="00374BF1"/>
    <w:rsid w:val="00376CC2"/>
    <w:rsid w:val="003A30A8"/>
    <w:rsid w:val="003A3F37"/>
    <w:rsid w:val="003C639E"/>
    <w:rsid w:val="003D50B6"/>
    <w:rsid w:val="003D635B"/>
    <w:rsid w:val="003E5D81"/>
    <w:rsid w:val="00402FB5"/>
    <w:rsid w:val="00403F74"/>
    <w:rsid w:val="00405108"/>
    <w:rsid w:val="00420F16"/>
    <w:rsid w:val="0042256B"/>
    <w:rsid w:val="00427106"/>
    <w:rsid w:val="004300BE"/>
    <w:rsid w:val="00431630"/>
    <w:rsid w:val="00443D59"/>
    <w:rsid w:val="004472A2"/>
    <w:rsid w:val="00456B56"/>
    <w:rsid w:val="00472D98"/>
    <w:rsid w:val="00480729"/>
    <w:rsid w:val="00482E60"/>
    <w:rsid w:val="0048330D"/>
    <w:rsid w:val="004835ED"/>
    <w:rsid w:val="00487A2C"/>
    <w:rsid w:val="004A4258"/>
    <w:rsid w:val="004A50D4"/>
    <w:rsid w:val="004A6262"/>
    <w:rsid w:val="004B3CEB"/>
    <w:rsid w:val="004C2570"/>
    <w:rsid w:val="004C623A"/>
    <w:rsid w:val="004E21C6"/>
    <w:rsid w:val="004E7E5D"/>
    <w:rsid w:val="004F13D0"/>
    <w:rsid w:val="004F283B"/>
    <w:rsid w:val="00516750"/>
    <w:rsid w:val="00533892"/>
    <w:rsid w:val="00536DBD"/>
    <w:rsid w:val="0054197C"/>
    <w:rsid w:val="00544D28"/>
    <w:rsid w:val="00585A11"/>
    <w:rsid w:val="005953E7"/>
    <w:rsid w:val="005A1E19"/>
    <w:rsid w:val="005A3296"/>
    <w:rsid w:val="005B1B31"/>
    <w:rsid w:val="005B2A14"/>
    <w:rsid w:val="005C7A31"/>
    <w:rsid w:val="005D0B00"/>
    <w:rsid w:val="005D12F8"/>
    <w:rsid w:val="005D60F5"/>
    <w:rsid w:val="005D7136"/>
    <w:rsid w:val="005D7C32"/>
    <w:rsid w:val="00603FE4"/>
    <w:rsid w:val="006107BD"/>
    <w:rsid w:val="00611221"/>
    <w:rsid w:val="0061760C"/>
    <w:rsid w:val="00621669"/>
    <w:rsid w:val="00633422"/>
    <w:rsid w:val="006334A1"/>
    <w:rsid w:val="00650153"/>
    <w:rsid w:val="006531CF"/>
    <w:rsid w:val="00657CF6"/>
    <w:rsid w:val="00662D11"/>
    <w:rsid w:val="00664F08"/>
    <w:rsid w:val="006676C7"/>
    <w:rsid w:val="006A2533"/>
    <w:rsid w:val="006A6ECB"/>
    <w:rsid w:val="006C29E7"/>
    <w:rsid w:val="006C3F19"/>
    <w:rsid w:val="006C7B11"/>
    <w:rsid w:val="006E05F3"/>
    <w:rsid w:val="006F3BFB"/>
    <w:rsid w:val="006F6CA4"/>
    <w:rsid w:val="006F6DE5"/>
    <w:rsid w:val="00726BE9"/>
    <w:rsid w:val="00745EC0"/>
    <w:rsid w:val="00746445"/>
    <w:rsid w:val="00767952"/>
    <w:rsid w:val="0077427E"/>
    <w:rsid w:val="00783215"/>
    <w:rsid w:val="007846F2"/>
    <w:rsid w:val="00784CA1"/>
    <w:rsid w:val="007D1AB3"/>
    <w:rsid w:val="007D3603"/>
    <w:rsid w:val="007F1B32"/>
    <w:rsid w:val="00822F97"/>
    <w:rsid w:val="00832255"/>
    <w:rsid w:val="00835F76"/>
    <w:rsid w:val="00836206"/>
    <w:rsid w:val="008448C2"/>
    <w:rsid w:val="00846994"/>
    <w:rsid w:val="00850A86"/>
    <w:rsid w:val="00857D45"/>
    <w:rsid w:val="008604CF"/>
    <w:rsid w:val="008616F3"/>
    <w:rsid w:val="00877735"/>
    <w:rsid w:val="00883697"/>
    <w:rsid w:val="008B44AF"/>
    <w:rsid w:val="008B706F"/>
    <w:rsid w:val="008C0D95"/>
    <w:rsid w:val="008C3C0C"/>
    <w:rsid w:val="008C3E53"/>
    <w:rsid w:val="008E1A75"/>
    <w:rsid w:val="008E2793"/>
    <w:rsid w:val="008E4B0A"/>
    <w:rsid w:val="008F38F9"/>
    <w:rsid w:val="008F4498"/>
    <w:rsid w:val="008F66FB"/>
    <w:rsid w:val="00905C21"/>
    <w:rsid w:val="00913D68"/>
    <w:rsid w:val="00916B43"/>
    <w:rsid w:val="00924CF7"/>
    <w:rsid w:val="00926B4E"/>
    <w:rsid w:val="00932DBD"/>
    <w:rsid w:val="00940D90"/>
    <w:rsid w:val="009433C1"/>
    <w:rsid w:val="009550D7"/>
    <w:rsid w:val="009573F8"/>
    <w:rsid w:val="00990BC7"/>
    <w:rsid w:val="00997EDF"/>
    <w:rsid w:val="009A1392"/>
    <w:rsid w:val="009B2CB1"/>
    <w:rsid w:val="009C6BB1"/>
    <w:rsid w:val="009D5D07"/>
    <w:rsid w:val="009E689B"/>
    <w:rsid w:val="009F4FB3"/>
    <w:rsid w:val="00A023CB"/>
    <w:rsid w:val="00A27D58"/>
    <w:rsid w:val="00A4446E"/>
    <w:rsid w:val="00A447BD"/>
    <w:rsid w:val="00A830CB"/>
    <w:rsid w:val="00AA46F4"/>
    <w:rsid w:val="00AB0012"/>
    <w:rsid w:val="00AB757F"/>
    <w:rsid w:val="00AC0C1B"/>
    <w:rsid w:val="00AD5164"/>
    <w:rsid w:val="00AF161C"/>
    <w:rsid w:val="00B1368B"/>
    <w:rsid w:val="00B26A51"/>
    <w:rsid w:val="00B400CF"/>
    <w:rsid w:val="00B45EBC"/>
    <w:rsid w:val="00B52EE4"/>
    <w:rsid w:val="00B67577"/>
    <w:rsid w:val="00B7483D"/>
    <w:rsid w:val="00B90FAB"/>
    <w:rsid w:val="00BD4938"/>
    <w:rsid w:val="00BD501D"/>
    <w:rsid w:val="00C02107"/>
    <w:rsid w:val="00C45FBF"/>
    <w:rsid w:val="00C51664"/>
    <w:rsid w:val="00C60DAD"/>
    <w:rsid w:val="00C615EE"/>
    <w:rsid w:val="00C73375"/>
    <w:rsid w:val="00C74AD1"/>
    <w:rsid w:val="00C76F88"/>
    <w:rsid w:val="00C81319"/>
    <w:rsid w:val="00C81DF1"/>
    <w:rsid w:val="00C84A89"/>
    <w:rsid w:val="00C95F1F"/>
    <w:rsid w:val="00CA0BAD"/>
    <w:rsid w:val="00CA67F5"/>
    <w:rsid w:val="00CA75D4"/>
    <w:rsid w:val="00CB22CD"/>
    <w:rsid w:val="00CB2D31"/>
    <w:rsid w:val="00CB38FD"/>
    <w:rsid w:val="00CB4F58"/>
    <w:rsid w:val="00CC2BE3"/>
    <w:rsid w:val="00CD5D9B"/>
    <w:rsid w:val="00CE07A5"/>
    <w:rsid w:val="00CF1926"/>
    <w:rsid w:val="00CF5771"/>
    <w:rsid w:val="00D00F72"/>
    <w:rsid w:val="00D101BC"/>
    <w:rsid w:val="00D13D35"/>
    <w:rsid w:val="00D21F96"/>
    <w:rsid w:val="00D231B5"/>
    <w:rsid w:val="00D24413"/>
    <w:rsid w:val="00D51E74"/>
    <w:rsid w:val="00D5312E"/>
    <w:rsid w:val="00D61EED"/>
    <w:rsid w:val="00D76765"/>
    <w:rsid w:val="00D76C06"/>
    <w:rsid w:val="00D86157"/>
    <w:rsid w:val="00D90C85"/>
    <w:rsid w:val="00D92C9F"/>
    <w:rsid w:val="00DA47CB"/>
    <w:rsid w:val="00DB02A5"/>
    <w:rsid w:val="00DB07E0"/>
    <w:rsid w:val="00DB19A2"/>
    <w:rsid w:val="00DD447C"/>
    <w:rsid w:val="00DD4CA8"/>
    <w:rsid w:val="00DE77D6"/>
    <w:rsid w:val="00DF4FD3"/>
    <w:rsid w:val="00DF769A"/>
    <w:rsid w:val="00E06063"/>
    <w:rsid w:val="00E06F1E"/>
    <w:rsid w:val="00E1148D"/>
    <w:rsid w:val="00E15717"/>
    <w:rsid w:val="00E21782"/>
    <w:rsid w:val="00E23197"/>
    <w:rsid w:val="00E309FA"/>
    <w:rsid w:val="00E353BA"/>
    <w:rsid w:val="00E3733C"/>
    <w:rsid w:val="00E44CB3"/>
    <w:rsid w:val="00E5684D"/>
    <w:rsid w:val="00E61DCF"/>
    <w:rsid w:val="00E633A6"/>
    <w:rsid w:val="00E63D73"/>
    <w:rsid w:val="00E7048C"/>
    <w:rsid w:val="00E766E9"/>
    <w:rsid w:val="00E81289"/>
    <w:rsid w:val="00E86352"/>
    <w:rsid w:val="00E87F3A"/>
    <w:rsid w:val="00E97A29"/>
    <w:rsid w:val="00EA0223"/>
    <w:rsid w:val="00EA14A4"/>
    <w:rsid w:val="00EA6507"/>
    <w:rsid w:val="00EB3EF0"/>
    <w:rsid w:val="00EE3076"/>
    <w:rsid w:val="00EE4D33"/>
    <w:rsid w:val="00EF5ED9"/>
    <w:rsid w:val="00F0342D"/>
    <w:rsid w:val="00F11DC6"/>
    <w:rsid w:val="00F32F01"/>
    <w:rsid w:val="00F44532"/>
    <w:rsid w:val="00F55187"/>
    <w:rsid w:val="00F65433"/>
    <w:rsid w:val="00F71050"/>
    <w:rsid w:val="00F87338"/>
    <w:rsid w:val="00F94ED4"/>
    <w:rsid w:val="00F96A52"/>
    <w:rsid w:val="00FA273E"/>
    <w:rsid w:val="00FA59EA"/>
    <w:rsid w:val="00FA614F"/>
    <w:rsid w:val="00FB23C3"/>
    <w:rsid w:val="00FB529A"/>
    <w:rsid w:val="00FD2F8C"/>
    <w:rsid w:val="00FD31A8"/>
    <w:rsid w:val="00FD3C69"/>
    <w:rsid w:val="00FE3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52FA1"/>
  <w15:chartTrackingRefBased/>
  <w15:docId w15:val="{18151424-1E49-4A04-B79D-96407B08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400CF"/>
    <w:rPr>
      <w:rFonts w:ascii="Times New Roman" w:eastAsia="Times New Roman" w:hAnsi="Times New Roman"/>
      <w:sz w:val="28"/>
      <w:szCs w:val="28"/>
    </w:rPr>
  </w:style>
  <w:style w:type="paragraph" w:styleId="1">
    <w:name w:val="heading 1"/>
    <w:basedOn w:val="a"/>
    <w:next w:val="a"/>
    <w:link w:val="10"/>
    <w:uiPriority w:val="9"/>
    <w:qFormat/>
    <w:rsid w:val="00CB2D31"/>
    <w:pPr>
      <w:keepNext/>
      <w:spacing w:before="240" w:after="60"/>
      <w:outlineLvl w:val="0"/>
    </w:pPr>
    <w:rPr>
      <w:rFonts w:ascii="Cambria" w:hAnsi="Cambria"/>
      <w:b/>
      <w:bCs/>
      <w:kern w:val="32"/>
      <w:sz w:val="32"/>
      <w:szCs w:val="32"/>
      <w:lang w:val="x-none" w:eastAsia="en-US"/>
    </w:rPr>
  </w:style>
  <w:style w:type="paragraph" w:styleId="2">
    <w:name w:val="heading 2"/>
    <w:basedOn w:val="a"/>
    <w:next w:val="a"/>
    <w:link w:val="20"/>
    <w:uiPriority w:val="9"/>
    <w:qFormat/>
    <w:rsid w:val="00CB2D31"/>
    <w:pPr>
      <w:keepNext/>
      <w:spacing w:before="240" w:after="60"/>
      <w:outlineLvl w:val="1"/>
    </w:pPr>
    <w:rPr>
      <w:rFonts w:ascii="Cambria" w:hAnsi="Cambria"/>
      <w:b/>
      <w:bCs/>
      <w:i/>
      <w:iCs/>
      <w:lang w:val="x-none" w:eastAsia="en-US"/>
    </w:rPr>
  </w:style>
  <w:style w:type="paragraph" w:styleId="3">
    <w:name w:val="heading 3"/>
    <w:basedOn w:val="a"/>
    <w:next w:val="a"/>
    <w:link w:val="30"/>
    <w:qFormat/>
    <w:rsid w:val="00CB2D31"/>
    <w:pPr>
      <w:keepNext/>
      <w:jc w:val="center"/>
      <w:outlineLvl w:val="2"/>
    </w:pPr>
    <w:rPr>
      <w:b/>
      <w:sz w:val="24"/>
      <w:szCs w:val="20"/>
      <w:lang w:val="x-none"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6C7B11"/>
    <w:rPr>
      <w:color w:val="0000FF"/>
      <w:u w:val="single"/>
    </w:rPr>
  </w:style>
  <w:style w:type="character" w:customStyle="1" w:styleId="10">
    <w:name w:val="Заголовок 1 Знак"/>
    <w:link w:val="1"/>
    <w:uiPriority w:val="9"/>
    <w:rsid w:val="00CB2D31"/>
    <w:rPr>
      <w:rFonts w:ascii="Cambria" w:eastAsia="Times New Roman" w:hAnsi="Cambria"/>
      <w:b/>
      <w:bCs/>
      <w:kern w:val="32"/>
      <w:sz w:val="32"/>
      <w:szCs w:val="32"/>
      <w:lang w:eastAsia="en-US"/>
    </w:rPr>
  </w:style>
  <w:style w:type="character" w:customStyle="1" w:styleId="20">
    <w:name w:val="Заголовок 2 Знак"/>
    <w:link w:val="2"/>
    <w:uiPriority w:val="9"/>
    <w:rsid w:val="00CB2D31"/>
    <w:rPr>
      <w:rFonts w:ascii="Cambria" w:eastAsia="Times New Roman" w:hAnsi="Cambria"/>
      <w:b/>
      <w:bCs/>
      <w:i/>
      <w:iCs/>
      <w:sz w:val="28"/>
      <w:szCs w:val="28"/>
      <w:lang w:eastAsia="en-US"/>
    </w:rPr>
  </w:style>
  <w:style w:type="character" w:customStyle="1" w:styleId="30">
    <w:name w:val="Заголовок 3 Знак"/>
    <w:link w:val="3"/>
    <w:rsid w:val="00CB2D31"/>
    <w:rPr>
      <w:rFonts w:ascii="Times New Roman" w:eastAsia="Times New Roman" w:hAnsi="Times New Roman"/>
      <w:b/>
      <w:sz w:val="24"/>
      <w:lang w:eastAsia="en-US"/>
    </w:rPr>
  </w:style>
  <w:style w:type="table" w:styleId="a4">
    <w:name w:val="Table Grid"/>
    <w:basedOn w:val="a1"/>
    <w:uiPriority w:val="59"/>
    <w:rsid w:val="00CB2D31"/>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CB2D31"/>
    <w:rPr>
      <w:rFonts w:ascii="Tahoma" w:eastAsia="Calibri" w:hAnsi="Tahoma"/>
      <w:sz w:val="16"/>
      <w:szCs w:val="16"/>
      <w:lang w:val="x-none" w:eastAsia="en-US"/>
    </w:rPr>
  </w:style>
  <w:style w:type="character" w:customStyle="1" w:styleId="a6">
    <w:name w:val="Текст выноски Знак"/>
    <w:link w:val="a5"/>
    <w:uiPriority w:val="99"/>
    <w:semiHidden/>
    <w:rsid w:val="00CB2D31"/>
    <w:rPr>
      <w:rFonts w:ascii="Tahoma" w:eastAsia="Calibri" w:hAnsi="Tahoma" w:cs="Tahoma"/>
      <w:sz w:val="16"/>
      <w:szCs w:val="16"/>
      <w:lang w:eastAsia="en-US"/>
    </w:rPr>
  </w:style>
  <w:style w:type="paragraph" w:customStyle="1" w:styleId="ConsPlusNormal">
    <w:name w:val="ConsPlusNormal"/>
    <w:link w:val="ConsPlusNormal0"/>
    <w:qFormat/>
    <w:rsid w:val="00CB2D31"/>
    <w:pPr>
      <w:widowControl w:val="0"/>
      <w:autoSpaceDE w:val="0"/>
      <w:autoSpaceDN w:val="0"/>
      <w:adjustRightInd w:val="0"/>
      <w:ind w:firstLine="720"/>
    </w:pPr>
    <w:rPr>
      <w:rFonts w:ascii="Arial" w:eastAsia="Times New Roman" w:hAnsi="Arial" w:cs="Arial"/>
    </w:rPr>
  </w:style>
  <w:style w:type="paragraph" w:customStyle="1" w:styleId="H3">
    <w:name w:val="H3"/>
    <w:basedOn w:val="a"/>
    <w:next w:val="a"/>
    <w:rsid w:val="00CB2D31"/>
    <w:pPr>
      <w:keepNext/>
      <w:widowControl w:val="0"/>
      <w:suppressAutoHyphens/>
      <w:spacing w:before="100" w:after="100"/>
    </w:pPr>
    <w:rPr>
      <w:rFonts w:ascii="Arial" w:eastAsia="Lucida Sans Unicode" w:hAnsi="Arial"/>
      <w:b/>
      <w:szCs w:val="24"/>
      <w:lang w:eastAsia="en-US"/>
    </w:rPr>
  </w:style>
  <w:style w:type="paragraph" w:customStyle="1" w:styleId="31">
    <w:name w:val="Основной текст 31"/>
    <w:basedOn w:val="a"/>
    <w:rsid w:val="00CB2D31"/>
    <w:pPr>
      <w:widowControl w:val="0"/>
      <w:suppressAutoHyphens/>
      <w:spacing w:after="120"/>
    </w:pPr>
    <w:rPr>
      <w:rFonts w:ascii="Arial" w:eastAsia="Lucida Sans Unicode" w:hAnsi="Arial"/>
      <w:sz w:val="16"/>
      <w:szCs w:val="16"/>
      <w:lang w:eastAsia="en-US"/>
    </w:rPr>
  </w:style>
  <w:style w:type="paragraph" w:customStyle="1" w:styleId="a7">
    <w:name w:val="Содержимое таблицы"/>
    <w:basedOn w:val="a"/>
    <w:rsid w:val="00CB2D31"/>
    <w:pPr>
      <w:suppressLineNumbers/>
      <w:suppressAutoHyphens/>
    </w:pPr>
    <w:rPr>
      <w:sz w:val="24"/>
      <w:szCs w:val="24"/>
      <w:lang w:eastAsia="ar-SA"/>
    </w:rPr>
  </w:style>
  <w:style w:type="paragraph" w:styleId="a8">
    <w:name w:val="List Paragraph"/>
    <w:basedOn w:val="a"/>
    <w:uiPriority w:val="34"/>
    <w:qFormat/>
    <w:rsid w:val="00CB2D31"/>
    <w:pPr>
      <w:spacing w:after="200" w:line="276" w:lineRule="auto"/>
      <w:ind w:left="720"/>
      <w:contextualSpacing/>
    </w:pPr>
    <w:rPr>
      <w:rFonts w:ascii="Calibri" w:eastAsia="Calibri" w:hAnsi="Calibri"/>
      <w:sz w:val="22"/>
      <w:szCs w:val="22"/>
      <w:lang w:eastAsia="en-US"/>
    </w:rPr>
  </w:style>
  <w:style w:type="paragraph" w:styleId="a9">
    <w:name w:val="header"/>
    <w:basedOn w:val="a"/>
    <w:link w:val="aa"/>
    <w:uiPriority w:val="99"/>
    <w:unhideWhenUsed/>
    <w:rsid w:val="00CB2D31"/>
    <w:pPr>
      <w:tabs>
        <w:tab w:val="center" w:pos="4677"/>
        <w:tab w:val="right" w:pos="9355"/>
      </w:tabs>
    </w:pPr>
    <w:rPr>
      <w:rFonts w:ascii="Calibri" w:eastAsia="Calibri" w:hAnsi="Calibri"/>
      <w:sz w:val="22"/>
      <w:szCs w:val="22"/>
      <w:lang w:val="x-none" w:eastAsia="en-US"/>
    </w:rPr>
  </w:style>
  <w:style w:type="character" w:customStyle="1" w:styleId="aa">
    <w:name w:val="Верхний колонтитул Знак"/>
    <w:link w:val="a9"/>
    <w:uiPriority w:val="99"/>
    <w:rsid w:val="00CB2D31"/>
    <w:rPr>
      <w:rFonts w:ascii="Calibri" w:eastAsia="Calibri" w:hAnsi="Calibri" w:cs="Times New Roman"/>
      <w:sz w:val="22"/>
      <w:szCs w:val="22"/>
      <w:lang w:eastAsia="en-US"/>
    </w:rPr>
  </w:style>
  <w:style w:type="paragraph" w:styleId="ab">
    <w:name w:val="footer"/>
    <w:basedOn w:val="a"/>
    <w:link w:val="ac"/>
    <w:uiPriority w:val="99"/>
    <w:unhideWhenUsed/>
    <w:rsid w:val="00CB2D31"/>
    <w:pPr>
      <w:tabs>
        <w:tab w:val="center" w:pos="4677"/>
        <w:tab w:val="right" w:pos="9355"/>
      </w:tabs>
    </w:pPr>
    <w:rPr>
      <w:rFonts w:ascii="Calibri" w:eastAsia="Calibri" w:hAnsi="Calibri"/>
      <w:sz w:val="22"/>
      <w:szCs w:val="22"/>
      <w:lang w:val="x-none" w:eastAsia="en-US"/>
    </w:rPr>
  </w:style>
  <w:style w:type="character" w:customStyle="1" w:styleId="ac">
    <w:name w:val="Нижний колонтитул Знак"/>
    <w:link w:val="ab"/>
    <w:uiPriority w:val="99"/>
    <w:rsid w:val="00CB2D31"/>
    <w:rPr>
      <w:rFonts w:ascii="Calibri" w:eastAsia="Calibri" w:hAnsi="Calibri" w:cs="Times New Roman"/>
      <w:sz w:val="22"/>
      <w:szCs w:val="22"/>
      <w:lang w:eastAsia="en-US"/>
    </w:rPr>
  </w:style>
  <w:style w:type="numbering" w:customStyle="1" w:styleId="11">
    <w:name w:val="Нет списка1"/>
    <w:next w:val="a2"/>
    <w:uiPriority w:val="99"/>
    <w:semiHidden/>
    <w:unhideWhenUsed/>
    <w:rsid w:val="00CB2D31"/>
  </w:style>
  <w:style w:type="table" w:customStyle="1" w:styleId="12">
    <w:name w:val="Сетка таблицы1"/>
    <w:basedOn w:val="a1"/>
    <w:next w:val="a4"/>
    <w:uiPriority w:val="59"/>
    <w:rsid w:val="00CB2D31"/>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Название"/>
    <w:basedOn w:val="a"/>
    <w:next w:val="a"/>
    <w:link w:val="ae"/>
    <w:qFormat/>
    <w:rsid w:val="00CB2D31"/>
    <w:pPr>
      <w:spacing w:before="240" w:after="60"/>
      <w:jc w:val="center"/>
      <w:outlineLvl w:val="0"/>
    </w:pPr>
    <w:rPr>
      <w:rFonts w:ascii="Cambria" w:eastAsia="Calibri" w:hAnsi="Cambria"/>
      <w:b/>
      <w:bCs/>
      <w:kern w:val="28"/>
      <w:sz w:val="32"/>
      <w:szCs w:val="32"/>
      <w:lang w:val="x-none" w:eastAsia="x-none"/>
    </w:rPr>
  </w:style>
  <w:style w:type="character" w:customStyle="1" w:styleId="ae">
    <w:name w:val="Название Знак"/>
    <w:link w:val="ad"/>
    <w:rsid w:val="00CB2D31"/>
    <w:rPr>
      <w:rFonts w:ascii="Cambria" w:hAnsi="Cambria"/>
      <w:b/>
      <w:bCs/>
      <w:kern w:val="28"/>
      <w:sz w:val="32"/>
      <w:szCs w:val="32"/>
    </w:rPr>
  </w:style>
  <w:style w:type="paragraph" w:styleId="af">
    <w:name w:val="Body Text"/>
    <w:basedOn w:val="a"/>
    <w:link w:val="af0"/>
    <w:rsid w:val="00CB2D31"/>
    <w:pPr>
      <w:jc w:val="both"/>
    </w:pPr>
    <w:rPr>
      <w:sz w:val="24"/>
      <w:szCs w:val="24"/>
      <w:lang w:val="x-none" w:eastAsia="ar-SA"/>
    </w:rPr>
  </w:style>
  <w:style w:type="character" w:customStyle="1" w:styleId="af0">
    <w:name w:val="Основной текст Знак"/>
    <w:link w:val="af"/>
    <w:rsid w:val="00CB2D31"/>
    <w:rPr>
      <w:rFonts w:ascii="Times New Roman" w:eastAsia="Times New Roman" w:hAnsi="Times New Roman"/>
      <w:sz w:val="24"/>
      <w:szCs w:val="24"/>
      <w:lang w:eastAsia="ar-SA"/>
    </w:rPr>
  </w:style>
  <w:style w:type="paragraph" w:styleId="af1">
    <w:name w:val="Body Text Indent"/>
    <w:basedOn w:val="a"/>
    <w:link w:val="af2"/>
    <w:rsid w:val="00CB2D31"/>
    <w:pPr>
      <w:spacing w:after="120"/>
      <w:ind w:left="283"/>
    </w:pPr>
    <w:rPr>
      <w:rFonts w:ascii="Calibri" w:eastAsia="Calibri" w:hAnsi="Calibri"/>
      <w:sz w:val="24"/>
      <w:lang w:val="x-none" w:eastAsia="en-US"/>
    </w:rPr>
  </w:style>
  <w:style w:type="character" w:customStyle="1" w:styleId="af2">
    <w:name w:val="Основной текст с отступом Знак"/>
    <w:link w:val="af1"/>
    <w:rsid w:val="00CB2D31"/>
    <w:rPr>
      <w:sz w:val="24"/>
      <w:szCs w:val="28"/>
      <w:lang w:eastAsia="en-US"/>
    </w:rPr>
  </w:style>
  <w:style w:type="paragraph" w:styleId="21">
    <w:name w:val="Body Text 2"/>
    <w:basedOn w:val="a"/>
    <w:link w:val="22"/>
    <w:rsid w:val="00CB2D31"/>
    <w:pPr>
      <w:spacing w:after="120" w:line="480" w:lineRule="auto"/>
    </w:pPr>
    <w:rPr>
      <w:rFonts w:ascii="Calibri" w:eastAsia="Calibri" w:hAnsi="Calibri"/>
      <w:sz w:val="24"/>
      <w:lang w:val="x-none" w:eastAsia="en-US"/>
    </w:rPr>
  </w:style>
  <w:style w:type="character" w:customStyle="1" w:styleId="22">
    <w:name w:val="Основной текст 2 Знак"/>
    <w:link w:val="21"/>
    <w:rsid w:val="00CB2D31"/>
    <w:rPr>
      <w:sz w:val="24"/>
      <w:szCs w:val="28"/>
      <w:lang w:eastAsia="en-US"/>
    </w:rPr>
  </w:style>
  <w:style w:type="paragraph" w:styleId="23">
    <w:name w:val="Body Text Indent 2"/>
    <w:basedOn w:val="a"/>
    <w:link w:val="24"/>
    <w:rsid w:val="00CB2D31"/>
    <w:pPr>
      <w:spacing w:after="120" w:line="480" w:lineRule="auto"/>
      <w:ind w:left="283"/>
    </w:pPr>
    <w:rPr>
      <w:rFonts w:eastAsia="Calibri"/>
      <w:sz w:val="24"/>
      <w:lang w:val="x-none" w:eastAsia="en-US"/>
    </w:rPr>
  </w:style>
  <w:style w:type="character" w:customStyle="1" w:styleId="24">
    <w:name w:val="Основной текст с отступом 2 Знак"/>
    <w:link w:val="23"/>
    <w:rsid w:val="00CB2D31"/>
    <w:rPr>
      <w:rFonts w:ascii="Times New Roman" w:hAnsi="Times New Roman"/>
      <w:sz w:val="24"/>
      <w:szCs w:val="28"/>
      <w:lang w:eastAsia="en-US"/>
    </w:rPr>
  </w:style>
  <w:style w:type="paragraph" w:styleId="af3">
    <w:name w:val="Normal Indent"/>
    <w:basedOn w:val="a"/>
    <w:rsid w:val="00CB2D31"/>
    <w:pPr>
      <w:ind w:left="708"/>
    </w:pPr>
    <w:rPr>
      <w:sz w:val="24"/>
      <w:szCs w:val="24"/>
    </w:rPr>
  </w:style>
  <w:style w:type="character" w:customStyle="1" w:styleId="af4">
    <w:name w:val="Текст Знак"/>
    <w:aliases w:val=" Знак2 Знак Знак2,Текст Знак Знак Знак2,Текст Знак Знак Знак Знак1,Текст Знак1 Знак Знак1, Знак2 Знак Знак Знак Знак1, Знак2 Знак1 Знак Знак1,Текст Знак2 Знак1,Текст Знак Знак1 Знак1, Знак2 Знак Знак1 Знак2, Знак2 Знак Знак1 Знак Знак"/>
    <w:link w:val="af5"/>
    <w:locked/>
    <w:rsid w:val="00CB2D31"/>
    <w:rPr>
      <w:rFonts w:ascii="Courier New" w:hAnsi="Courier New" w:cs="Courier New"/>
    </w:rPr>
  </w:style>
  <w:style w:type="paragraph" w:styleId="af5">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1 Знак Знак, Зна"/>
    <w:basedOn w:val="a"/>
    <w:link w:val="af4"/>
    <w:rsid w:val="00CB2D31"/>
    <w:rPr>
      <w:rFonts w:ascii="Courier New" w:eastAsia="Calibri" w:hAnsi="Courier New"/>
      <w:sz w:val="20"/>
      <w:szCs w:val="20"/>
      <w:lang w:val="x-none" w:eastAsia="x-none"/>
    </w:rPr>
  </w:style>
  <w:style w:type="character" w:customStyle="1" w:styleId="13">
    <w:name w:val="Текст Знак1"/>
    <w:uiPriority w:val="99"/>
    <w:semiHidden/>
    <w:rsid w:val="00CB2D31"/>
    <w:rPr>
      <w:rFonts w:ascii="Courier New" w:eastAsia="Times New Roman" w:hAnsi="Courier New" w:cs="Courier New"/>
    </w:rPr>
  </w:style>
  <w:style w:type="character" w:styleId="af6">
    <w:name w:val="Subtle Emphasis"/>
    <w:qFormat/>
    <w:rsid w:val="00CB2D31"/>
    <w:rPr>
      <w:i/>
      <w:iCs/>
      <w:color w:val="808080"/>
    </w:rPr>
  </w:style>
  <w:style w:type="character" w:customStyle="1" w:styleId="apple-converted-space">
    <w:name w:val="apple-converted-space"/>
    <w:basedOn w:val="a0"/>
    <w:rsid w:val="00CB2D31"/>
  </w:style>
  <w:style w:type="character" w:customStyle="1" w:styleId="apple-style-span">
    <w:name w:val="apple-style-span"/>
    <w:basedOn w:val="a0"/>
    <w:rsid w:val="00CB2D31"/>
  </w:style>
  <w:style w:type="character" w:customStyle="1" w:styleId="c2">
    <w:name w:val="c2"/>
    <w:rsid w:val="00CB2D31"/>
  </w:style>
  <w:style w:type="paragraph" w:styleId="af7">
    <w:name w:val="No Spacing"/>
    <w:link w:val="af8"/>
    <w:uiPriority w:val="1"/>
    <w:qFormat/>
    <w:rsid w:val="00CB2D31"/>
    <w:rPr>
      <w:rFonts w:ascii="Times New Roman" w:eastAsia="Times New Roman" w:hAnsi="Times New Roman"/>
      <w:sz w:val="28"/>
      <w:szCs w:val="28"/>
    </w:rPr>
  </w:style>
  <w:style w:type="character" w:customStyle="1" w:styleId="af8">
    <w:name w:val="Без интервала Знак"/>
    <w:link w:val="af7"/>
    <w:uiPriority w:val="1"/>
    <w:locked/>
    <w:rsid w:val="00CB2D31"/>
    <w:rPr>
      <w:rFonts w:ascii="Times New Roman" w:eastAsia="Times New Roman" w:hAnsi="Times New Roman"/>
      <w:sz w:val="28"/>
      <w:szCs w:val="28"/>
      <w:lang w:bidi="ar-SA"/>
    </w:rPr>
  </w:style>
  <w:style w:type="character" w:customStyle="1" w:styleId="8pt0pt">
    <w:name w:val="Основной текст + 8 pt;Не полужирный;Интервал 0 pt"/>
    <w:rsid w:val="00CB2D31"/>
    <w:rPr>
      <w:rFonts w:ascii="Arial" w:eastAsia="Arial" w:hAnsi="Arial" w:cs="Arial"/>
      <w:b/>
      <w:bCs/>
      <w:i w:val="0"/>
      <w:iCs w:val="0"/>
      <w:smallCaps w:val="0"/>
      <w:strike w:val="0"/>
      <w:color w:val="000000"/>
      <w:spacing w:val="6"/>
      <w:w w:val="100"/>
      <w:position w:val="0"/>
      <w:sz w:val="16"/>
      <w:szCs w:val="16"/>
      <w:u w:val="none"/>
      <w:lang w:val="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uiPriority w:val="99"/>
    <w:locked/>
    <w:rsid w:val="00CB2D31"/>
    <w:rPr>
      <w:rFonts w:ascii="Courier New" w:eastAsia="Times New Roman" w:hAnsi="Courier New"/>
    </w:rPr>
  </w:style>
  <w:style w:type="character" w:customStyle="1" w:styleId="iceouttxt6">
    <w:name w:val="iceouttxt6"/>
    <w:rsid w:val="00CB2D31"/>
    <w:rPr>
      <w:rFonts w:ascii="Arial" w:hAnsi="Arial" w:cs="Arial" w:hint="default"/>
      <w:color w:val="666666"/>
      <w:sz w:val="17"/>
      <w:szCs w:val="17"/>
    </w:rPr>
  </w:style>
  <w:style w:type="character" w:customStyle="1" w:styleId="iceouttxt7">
    <w:name w:val="iceouttxt7"/>
    <w:rsid w:val="00CB2D31"/>
    <w:rPr>
      <w:rFonts w:ascii="Arial" w:hAnsi="Arial" w:cs="Arial" w:hint="default"/>
      <w:color w:val="666666"/>
      <w:sz w:val="17"/>
      <w:szCs w:val="17"/>
    </w:rPr>
  </w:style>
  <w:style w:type="paragraph" w:styleId="af9">
    <w:name w:val="Обычный (веб)"/>
    <w:basedOn w:val="a"/>
    <w:uiPriority w:val="99"/>
    <w:unhideWhenUsed/>
    <w:qFormat/>
    <w:rsid w:val="00CB2D31"/>
    <w:pPr>
      <w:spacing w:before="240" w:after="240" w:line="288" w:lineRule="atLeast"/>
    </w:pPr>
    <w:rPr>
      <w:rFonts w:ascii="Arial" w:hAnsi="Arial" w:cs="Arial"/>
      <w:color w:val="666666"/>
      <w:sz w:val="17"/>
      <w:szCs w:val="17"/>
    </w:rPr>
  </w:style>
  <w:style w:type="character" w:customStyle="1" w:styleId="iceouttxt1">
    <w:name w:val="iceouttxt1"/>
    <w:rsid w:val="00CB2D31"/>
    <w:rPr>
      <w:rFonts w:ascii="Arial" w:hAnsi="Arial" w:cs="Arial" w:hint="default"/>
      <w:color w:val="666666"/>
      <w:sz w:val="14"/>
      <w:szCs w:val="14"/>
    </w:rPr>
  </w:style>
  <w:style w:type="paragraph" w:styleId="afa">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Знак Знак2"/>
    <w:basedOn w:val="a"/>
    <w:link w:val="afb"/>
    <w:uiPriority w:val="99"/>
    <w:unhideWhenUsed/>
    <w:qFormat/>
    <w:rsid w:val="00CB2D31"/>
    <w:rPr>
      <w:rFonts w:ascii="Calibri" w:hAnsi="Calibri"/>
      <w:sz w:val="20"/>
      <w:szCs w:val="20"/>
      <w:lang w:val="x-none" w:eastAsia="en-US"/>
    </w:rPr>
  </w:style>
  <w:style w:type="character" w:customStyle="1" w:styleId="afb">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link w:val="afa"/>
    <w:uiPriority w:val="99"/>
    <w:qFormat/>
    <w:rsid w:val="00CB2D31"/>
    <w:rPr>
      <w:rFonts w:eastAsia="Times New Roman"/>
      <w:lang w:eastAsia="en-US"/>
    </w:rPr>
  </w:style>
  <w:style w:type="character" w:styleId="afc">
    <w:name w:val="footnote reference"/>
    <w:uiPriority w:val="99"/>
    <w:unhideWhenUsed/>
    <w:qFormat/>
    <w:rsid w:val="00CB2D31"/>
    <w:rPr>
      <w:vertAlign w:val="superscript"/>
    </w:rPr>
  </w:style>
  <w:style w:type="numbering" w:customStyle="1" w:styleId="110">
    <w:name w:val="Нет списка11"/>
    <w:next w:val="a2"/>
    <w:uiPriority w:val="99"/>
    <w:semiHidden/>
    <w:unhideWhenUsed/>
    <w:rsid w:val="00CB2D31"/>
  </w:style>
  <w:style w:type="paragraph" w:customStyle="1" w:styleId="Heading2">
    <w:name w:val="Heading 2"/>
    <w:basedOn w:val="a"/>
    <w:uiPriority w:val="1"/>
    <w:qFormat/>
    <w:rsid w:val="00FD31A8"/>
    <w:pPr>
      <w:widowControl w:val="0"/>
      <w:autoSpaceDE w:val="0"/>
      <w:autoSpaceDN w:val="0"/>
      <w:ind w:left="1891" w:hanging="270"/>
      <w:outlineLvl w:val="2"/>
    </w:pPr>
    <w:rPr>
      <w:rFonts w:ascii="Arial" w:eastAsia="Arial" w:hAnsi="Arial" w:cs="Arial"/>
      <w:b/>
      <w:bCs/>
      <w:sz w:val="16"/>
      <w:szCs w:val="16"/>
      <w:lang w:eastAsia="en-US"/>
    </w:rPr>
  </w:style>
  <w:style w:type="paragraph" w:customStyle="1" w:styleId="14">
    <w:name w:val="Обычный (веб)1"/>
    <w:basedOn w:val="a"/>
    <w:qFormat/>
    <w:rsid w:val="00FD31A8"/>
    <w:pPr>
      <w:spacing w:before="280" w:after="280" w:line="276" w:lineRule="auto"/>
    </w:pPr>
    <w:rPr>
      <w:sz w:val="24"/>
      <w:szCs w:val="24"/>
    </w:rPr>
  </w:style>
  <w:style w:type="table" w:customStyle="1" w:styleId="130">
    <w:name w:val="Сетка таблицы13"/>
    <w:basedOn w:val="a1"/>
    <w:next w:val="a4"/>
    <w:uiPriority w:val="59"/>
    <w:rsid w:val="00C021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qFormat/>
    <w:locked/>
    <w:rsid w:val="003522B5"/>
    <w:rPr>
      <w:rFonts w:ascii="Arial" w:eastAsia="Times New Roman" w:hAnsi="Arial" w:cs="Arial"/>
      <w:lang w:val="ru-RU" w:eastAsia="ru-RU" w:bidi="ar-SA"/>
    </w:rPr>
  </w:style>
  <w:style w:type="paragraph" w:customStyle="1" w:styleId="formattext">
    <w:name w:val="formattext"/>
    <w:basedOn w:val="a"/>
    <w:rsid w:val="003522B5"/>
    <w:pPr>
      <w:spacing w:before="100" w:beforeAutospacing="1" w:after="100" w:afterAutospacing="1"/>
    </w:pPr>
    <w:rPr>
      <w:sz w:val="24"/>
      <w:szCs w:val="24"/>
    </w:rPr>
  </w:style>
  <w:style w:type="character" w:customStyle="1" w:styleId="-">
    <w:name w:val="Интернет-ссылка"/>
    <w:uiPriority w:val="99"/>
    <w:rsid w:val="004A4258"/>
    <w:rPr>
      <w:color w:val="0000FF"/>
      <w:u w:val="single"/>
    </w:rPr>
  </w:style>
  <w:style w:type="paragraph" w:customStyle="1" w:styleId="Standard">
    <w:name w:val="Standard"/>
    <w:qFormat/>
    <w:rsid w:val="0061760C"/>
    <w:pPr>
      <w:widowControl w:val="0"/>
      <w:suppressAutoHyphens/>
      <w:textAlignment w:val="baseline"/>
    </w:pPr>
    <w:rPr>
      <w:rFonts w:ascii="Times New Roman" w:eastAsia="Andale Sans UI;Arial Unicode MS" w:hAnsi="Times New Roman" w:cs="Tahoma"/>
      <w:sz w:val="24"/>
      <w:szCs w:val="24"/>
      <w:lang w:val="en-US" w:eastAsia="zh-CN" w:bidi="en-US"/>
    </w:rPr>
  </w:style>
  <w:style w:type="character" w:customStyle="1" w:styleId="es-el-code-term">
    <w:name w:val="es-el-code-term"/>
    <w:basedOn w:val="a0"/>
    <w:rsid w:val="00905C21"/>
  </w:style>
  <w:style w:type="character" w:customStyle="1" w:styleId="fontstyle01">
    <w:name w:val="fontstyle01"/>
    <w:rsid w:val="00726BE9"/>
    <w:rPr>
      <w:rFonts w:ascii="PT Astra Serif" w:hAnsi="PT Astra Serif" w:hint="default"/>
      <w:b/>
      <w:bCs/>
      <w:i w:val="0"/>
      <w:iCs w:val="0"/>
      <w:color w:val="000000"/>
      <w:sz w:val="22"/>
      <w:szCs w:val="22"/>
    </w:rPr>
  </w:style>
  <w:style w:type="character" w:customStyle="1" w:styleId="FontStyle27">
    <w:name w:val="Font Style27"/>
    <w:uiPriority w:val="99"/>
    <w:rsid w:val="00E15717"/>
    <w:rPr>
      <w:rFonts w:ascii="Times New Roman" w:hAnsi="Times New Roman" w:cs="Times New Roman"/>
      <w:b/>
      <w:bCs/>
      <w:color w:val="000000"/>
      <w:sz w:val="26"/>
      <w:szCs w:val="26"/>
    </w:rPr>
  </w:style>
  <w:style w:type="paragraph" w:customStyle="1" w:styleId="LBGovstyle1">
    <w:name w:val="LB Gov style 1"/>
    <w:uiPriority w:val="98"/>
    <w:rsid w:val="00997EDF"/>
    <w:pPr>
      <w:numPr>
        <w:numId w:val="46"/>
      </w:numPr>
      <w:spacing w:before="120" w:after="120"/>
      <w:jc w:val="both"/>
    </w:pPr>
    <w:rPr>
      <w:rFonts w:ascii="Times New Roman" w:eastAsia="Times New Roman" w:hAnsi="Times New Roman"/>
      <w:b/>
      <w:sz w:val="22"/>
    </w:rPr>
  </w:style>
  <w:style w:type="paragraph" w:customStyle="1" w:styleId="LBGovstyle2">
    <w:name w:val="LB Gov style 2"/>
    <w:uiPriority w:val="98"/>
    <w:rsid w:val="00997EDF"/>
    <w:pPr>
      <w:numPr>
        <w:ilvl w:val="1"/>
        <w:numId w:val="46"/>
      </w:numPr>
      <w:spacing w:before="120" w:after="120"/>
      <w:jc w:val="both"/>
    </w:pPr>
    <w:rPr>
      <w:rFonts w:ascii="Times New Roman" w:eastAsia="Times New Roman" w:hAnsi="Times New Roman"/>
      <w:sz w:val="22"/>
      <w:lang w:val="en-US"/>
    </w:rPr>
  </w:style>
  <w:style w:type="paragraph" w:customStyle="1" w:styleId="LBGovstyle3">
    <w:name w:val="LB Gov style 3"/>
    <w:basedOn w:val="LBGovstyle2"/>
    <w:uiPriority w:val="98"/>
    <w:rsid w:val="00997EDF"/>
    <w:pPr>
      <w:numPr>
        <w:ilvl w:val="2"/>
      </w:numPr>
    </w:pPr>
  </w:style>
  <w:style w:type="paragraph" w:customStyle="1" w:styleId="LBGovstyle4">
    <w:name w:val="LB Gov style 4"/>
    <w:basedOn w:val="LBGovstyle3"/>
    <w:uiPriority w:val="98"/>
    <w:rsid w:val="00997EDF"/>
    <w:pPr>
      <w:numPr>
        <w:ilvl w:val="3"/>
      </w:numPr>
    </w:pPr>
  </w:style>
  <w:style w:type="paragraph" w:customStyle="1" w:styleId="LBGovstyle5">
    <w:name w:val="LB Gov style 5"/>
    <w:basedOn w:val="LBGovstyle4"/>
    <w:uiPriority w:val="98"/>
    <w:rsid w:val="00997EDF"/>
    <w:pPr>
      <w:numPr>
        <w:ilvl w:val="4"/>
      </w:numPr>
    </w:pPr>
  </w:style>
  <w:style w:type="paragraph" w:customStyle="1" w:styleId="LBGovstyle6">
    <w:name w:val="LB Gov style 6"/>
    <w:basedOn w:val="a"/>
    <w:uiPriority w:val="98"/>
    <w:rsid w:val="00997EDF"/>
    <w:pPr>
      <w:numPr>
        <w:ilvl w:val="6"/>
        <w:numId w:val="46"/>
      </w:numPr>
      <w:spacing w:before="120" w:after="120"/>
      <w:jc w:val="both"/>
    </w:pPr>
    <w:rPr>
      <w:sz w:val="22"/>
      <w:szCs w:val="20"/>
      <w:lang w:val="en-US"/>
    </w:rPr>
  </w:style>
  <w:style w:type="paragraph" w:customStyle="1" w:styleId="MsoNoSpacing0">
    <w:name w:val="MsoNoSpacing"/>
    <w:uiPriority w:val="1"/>
    <w:rsid w:val="006334A1"/>
    <w:rPr>
      <w:rFonts w:ascii="Times New Roman" w:eastAsia="Times New Roman" w:hAnsi="Times New Roman"/>
      <w:sz w:val="24"/>
    </w:rPr>
  </w:style>
  <w:style w:type="character" w:styleId="afd">
    <w:name w:val="Unresolved Mention"/>
    <w:uiPriority w:val="99"/>
    <w:semiHidden/>
    <w:unhideWhenUsed/>
    <w:rsid w:val="00420F16"/>
    <w:rPr>
      <w:color w:val="605E5C"/>
      <w:shd w:val="clear" w:color="auto" w:fill="E1DFDD"/>
    </w:rPr>
  </w:style>
  <w:style w:type="paragraph" w:customStyle="1" w:styleId="15">
    <w:name w:val="Обычный1"/>
    <w:rsid w:val="003668AC"/>
    <w:pPr>
      <w:suppressAutoHyphens/>
      <w:spacing w:line="100" w:lineRule="atLeast"/>
    </w:pPr>
    <w:rPr>
      <w:rFonts w:ascii="Times New Roman" w:eastAsia="Times New Roman" w:hAnsi="Times New Roman"/>
      <w:sz w:val="24"/>
      <w:szCs w:val="24"/>
      <w:lang w:eastAsia="ar-SA"/>
    </w:rPr>
  </w:style>
  <w:style w:type="paragraph" w:customStyle="1" w:styleId="Style1">
    <w:name w:val="Style1"/>
    <w:basedOn w:val="a"/>
    <w:uiPriority w:val="99"/>
    <w:rsid w:val="00CA67F5"/>
    <w:pPr>
      <w:widowControl w:val="0"/>
      <w:autoSpaceDE w:val="0"/>
      <w:autoSpaceDN w:val="0"/>
      <w:adjustRightInd w:val="0"/>
    </w:pPr>
    <w:rPr>
      <w:sz w:val="24"/>
      <w:szCs w:val="24"/>
    </w:rPr>
  </w:style>
  <w:style w:type="character" w:customStyle="1" w:styleId="FontStyle28">
    <w:name w:val="Font Style28"/>
    <w:uiPriority w:val="99"/>
    <w:rsid w:val="00CA67F5"/>
    <w:rPr>
      <w:rFonts w:ascii="Times New Roman" w:hAnsi="Times New Roman" w:cs="Times New Roman"/>
      <w:color w:val="000000"/>
      <w:sz w:val="26"/>
      <w:szCs w:val="26"/>
    </w:rPr>
  </w:style>
  <w:style w:type="character" w:styleId="afe">
    <w:name w:val="Emphasis"/>
    <w:uiPriority w:val="20"/>
    <w:qFormat/>
    <w:rsid w:val="00CA67F5"/>
    <w:rPr>
      <w:i/>
      <w:iCs/>
    </w:rPr>
  </w:style>
  <w:style w:type="character" w:styleId="aff">
    <w:name w:val="Strong"/>
    <w:uiPriority w:val="22"/>
    <w:qFormat/>
    <w:rsid w:val="00CA67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781312">
      <w:bodyDiv w:val="1"/>
      <w:marLeft w:val="0"/>
      <w:marRight w:val="0"/>
      <w:marTop w:val="0"/>
      <w:marBottom w:val="0"/>
      <w:divBdr>
        <w:top w:val="none" w:sz="0" w:space="0" w:color="auto"/>
        <w:left w:val="none" w:sz="0" w:space="0" w:color="auto"/>
        <w:bottom w:val="none" w:sz="0" w:space="0" w:color="auto"/>
        <w:right w:val="none" w:sz="0" w:space="0" w:color="auto"/>
      </w:divBdr>
      <w:divsChild>
        <w:div w:id="1579170420">
          <w:marLeft w:val="0"/>
          <w:marRight w:val="0"/>
          <w:marTop w:val="0"/>
          <w:marBottom w:val="0"/>
          <w:divBdr>
            <w:top w:val="none" w:sz="0" w:space="0" w:color="auto"/>
            <w:left w:val="none" w:sz="0" w:space="0" w:color="auto"/>
            <w:bottom w:val="none" w:sz="0" w:space="0" w:color="auto"/>
            <w:right w:val="none" w:sz="0" w:space="0" w:color="auto"/>
          </w:divBdr>
          <w:divsChild>
            <w:div w:id="2145464095">
              <w:marLeft w:val="0"/>
              <w:marRight w:val="0"/>
              <w:marTop w:val="0"/>
              <w:marBottom w:val="0"/>
              <w:divBdr>
                <w:top w:val="none" w:sz="0" w:space="0" w:color="auto"/>
                <w:left w:val="none" w:sz="0" w:space="0" w:color="auto"/>
                <w:bottom w:val="none" w:sz="0" w:space="0" w:color="auto"/>
                <w:right w:val="none" w:sz="0" w:space="0" w:color="auto"/>
              </w:divBdr>
              <w:divsChild>
                <w:div w:id="1412116910">
                  <w:marLeft w:val="0"/>
                  <w:marRight w:val="0"/>
                  <w:marTop w:val="0"/>
                  <w:marBottom w:val="0"/>
                  <w:divBdr>
                    <w:top w:val="none" w:sz="0" w:space="0" w:color="auto"/>
                    <w:left w:val="none" w:sz="0" w:space="0" w:color="auto"/>
                    <w:bottom w:val="none" w:sz="0" w:space="0" w:color="auto"/>
                    <w:right w:val="none" w:sz="0" w:space="0" w:color="auto"/>
                  </w:divBdr>
                  <w:divsChild>
                    <w:div w:id="102385554">
                      <w:marLeft w:val="0"/>
                      <w:marRight w:val="0"/>
                      <w:marTop w:val="0"/>
                      <w:marBottom w:val="0"/>
                      <w:divBdr>
                        <w:top w:val="none" w:sz="0" w:space="0" w:color="auto"/>
                        <w:left w:val="none" w:sz="0" w:space="0" w:color="auto"/>
                        <w:bottom w:val="none" w:sz="0" w:space="0" w:color="auto"/>
                        <w:right w:val="none" w:sz="0" w:space="0" w:color="auto"/>
                      </w:divBdr>
                      <w:divsChild>
                        <w:div w:id="1514298468">
                          <w:marLeft w:val="0"/>
                          <w:marRight w:val="0"/>
                          <w:marTop w:val="0"/>
                          <w:marBottom w:val="0"/>
                          <w:divBdr>
                            <w:top w:val="none" w:sz="0" w:space="0" w:color="auto"/>
                            <w:left w:val="none" w:sz="0" w:space="0" w:color="auto"/>
                            <w:bottom w:val="none" w:sz="0" w:space="0" w:color="auto"/>
                            <w:right w:val="none" w:sz="0" w:space="0" w:color="auto"/>
                          </w:divBdr>
                          <w:divsChild>
                            <w:div w:id="27071335">
                              <w:marLeft w:val="0"/>
                              <w:marRight w:val="0"/>
                              <w:marTop w:val="0"/>
                              <w:marBottom w:val="0"/>
                              <w:divBdr>
                                <w:top w:val="none" w:sz="0" w:space="0" w:color="auto"/>
                                <w:left w:val="none" w:sz="0" w:space="0" w:color="auto"/>
                                <w:bottom w:val="none" w:sz="0" w:space="0" w:color="auto"/>
                                <w:right w:val="none" w:sz="0" w:space="0" w:color="auto"/>
                              </w:divBdr>
                              <w:divsChild>
                                <w:div w:id="325715238">
                                  <w:marLeft w:val="225"/>
                                  <w:marRight w:val="225"/>
                                  <w:marTop w:val="225"/>
                                  <w:marBottom w:val="225"/>
                                  <w:divBdr>
                                    <w:top w:val="none" w:sz="0" w:space="0" w:color="auto"/>
                                    <w:left w:val="none" w:sz="0" w:space="0" w:color="auto"/>
                                    <w:bottom w:val="none" w:sz="0" w:space="0" w:color="auto"/>
                                    <w:right w:val="none" w:sz="0" w:space="0" w:color="auto"/>
                                  </w:divBdr>
                                  <w:divsChild>
                                    <w:div w:id="275716111">
                                      <w:marLeft w:val="0"/>
                                      <w:marRight w:val="0"/>
                                      <w:marTop w:val="0"/>
                                      <w:marBottom w:val="0"/>
                                      <w:divBdr>
                                        <w:top w:val="none" w:sz="0" w:space="0" w:color="auto"/>
                                        <w:left w:val="none" w:sz="0" w:space="0" w:color="auto"/>
                                        <w:bottom w:val="none" w:sz="0" w:space="0" w:color="auto"/>
                                        <w:right w:val="none" w:sz="0" w:space="0" w:color="auto"/>
                                      </w:divBdr>
                                      <w:divsChild>
                                        <w:div w:id="170797389">
                                          <w:marLeft w:val="0"/>
                                          <w:marRight w:val="0"/>
                                          <w:marTop w:val="0"/>
                                          <w:marBottom w:val="0"/>
                                          <w:divBdr>
                                            <w:top w:val="none" w:sz="0" w:space="0" w:color="auto"/>
                                            <w:left w:val="none" w:sz="0" w:space="0" w:color="auto"/>
                                            <w:bottom w:val="none" w:sz="0" w:space="0" w:color="auto"/>
                                            <w:right w:val="none" w:sz="0" w:space="0" w:color="auto"/>
                                          </w:divBdr>
                                          <w:divsChild>
                                            <w:div w:id="2140562196">
                                              <w:marLeft w:val="0"/>
                                              <w:marRight w:val="0"/>
                                              <w:marTop w:val="0"/>
                                              <w:marBottom w:val="0"/>
                                              <w:divBdr>
                                                <w:top w:val="none" w:sz="0" w:space="0" w:color="auto"/>
                                                <w:left w:val="none" w:sz="0" w:space="0" w:color="auto"/>
                                                <w:bottom w:val="none" w:sz="0" w:space="0" w:color="auto"/>
                                                <w:right w:val="none" w:sz="0" w:space="0" w:color="auto"/>
                                              </w:divBdr>
                                              <w:divsChild>
                                                <w:div w:id="1428959986">
                                                  <w:marLeft w:val="0"/>
                                                  <w:marRight w:val="0"/>
                                                  <w:marTop w:val="0"/>
                                                  <w:marBottom w:val="0"/>
                                                  <w:divBdr>
                                                    <w:top w:val="none" w:sz="0" w:space="0" w:color="auto"/>
                                                    <w:left w:val="none" w:sz="0" w:space="0" w:color="auto"/>
                                                    <w:bottom w:val="none" w:sz="0" w:space="0" w:color="auto"/>
                                                    <w:right w:val="none" w:sz="0" w:space="0" w:color="auto"/>
                                                  </w:divBdr>
                                                  <w:divsChild>
                                                    <w:div w:id="671832386">
                                                      <w:marLeft w:val="0"/>
                                                      <w:marRight w:val="0"/>
                                                      <w:marTop w:val="0"/>
                                                      <w:marBottom w:val="0"/>
                                                      <w:divBdr>
                                                        <w:top w:val="none" w:sz="0" w:space="0" w:color="auto"/>
                                                        <w:left w:val="none" w:sz="0" w:space="0" w:color="auto"/>
                                                        <w:bottom w:val="none" w:sz="0" w:space="0" w:color="auto"/>
                                                        <w:right w:val="none" w:sz="0" w:space="0" w:color="auto"/>
                                                      </w:divBdr>
                                                      <w:divsChild>
                                                        <w:div w:id="839584246">
                                                          <w:marLeft w:val="0"/>
                                                          <w:marRight w:val="0"/>
                                                          <w:marTop w:val="0"/>
                                                          <w:marBottom w:val="0"/>
                                                          <w:divBdr>
                                                            <w:top w:val="none" w:sz="0" w:space="0" w:color="auto"/>
                                                            <w:left w:val="none" w:sz="0" w:space="0" w:color="auto"/>
                                                            <w:bottom w:val="none" w:sz="0" w:space="0" w:color="auto"/>
                                                            <w:right w:val="none" w:sz="0" w:space="0" w:color="auto"/>
                                                          </w:divBdr>
                                                          <w:divsChild>
                                                            <w:div w:id="1384596059">
                                                              <w:marLeft w:val="0"/>
                                                              <w:marRight w:val="0"/>
                                                              <w:marTop w:val="0"/>
                                                              <w:marBottom w:val="0"/>
                                                              <w:divBdr>
                                                                <w:top w:val="none" w:sz="0" w:space="0" w:color="auto"/>
                                                                <w:left w:val="none" w:sz="0" w:space="0" w:color="auto"/>
                                                                <w:bottom w:val="none" w:sz="0" w:space="0" w:color="auto"/>
                                                                <w:right w:val="none" w:sz="0" w:space="0" w:color="auto"/>
                                                              </w:divBdr>
                                                              <w:divsChild>
                                                                <w:div w:id="845097118">
                                                                  <w:marLeft w:val="0"/>
                                                                  <w:marRight w:val="0"/>
                                                                  <w:marTop w:val="0"/>
                                                                  <w:marBottom w:val="0"/>
                                                                  <w:divBdr>
                                                                    <w:top w:val="none" w:sz="0" w:space="0" w:color="auto"/>
                                                                    <w:left w:val="none" w:sz="0" w:space="0" w:color="auto"/>
                                                                    <w:bottom w:val="none" w:sz="0" w:space="0" w:color="auto"/>
                                                                    <w:right w:val="none" w:sz="0" w:space="0" w:color="auto"/>
                                                                  </w:divBdr>
                                                                  <w:divsChild>
                                                                    <w:div w:id="682977555">
                                                                      <w:marLeft w:val="0"/>
                                                                      <w:marRight w:val="0"/>
                                                                      <w:marTop w:val="0"/>
                                                                      <w:marBottom w:val="0"/>
                                                                      <w:divBdr>
                                                                        <w:top w:val="none" w:sz="0" w:space="0" w:color="auto"/>
                                                                        <w:left w:val="none" w:sz="0" w:space="0" w:color="auto"/>
                                                                        <w:bottom w:val="none" w:sz="0" w:space="0" w:color="auto"/>
                                                                        <w:right w:val="none" w:sz="0" w:space="0" w:color="auto"/>
                                                                      </w:divBdr>
                                                                      <w:divsChild>
                                                                        <w:div w:id="661202964">
                                                                          <w:marLeft w:val="0"/>
                                                                          <w:marRight w:val="0"/>
                                                                          <w:marTop w:val="0"/>
                                                                          <w:marBottom w:val="0"/>
                                                                          <w:divBdr>
                                                                            <w:top w:val="none" w:sz="0" w:space="0" w:color="auto"/>
                                                                            <w:left w:val="none" w:sz="0" w:space="0" w:color="auto"/>
                                                                            <w:bottom w:val="none" w:sz="0" w:space="0" w:color="auto"/>
                                                                            <w:right w:val="none" w:sz="0" w:space="0" w:color="auto"/>
                                                                          </w:divBdr>
                                                                          <w:divsChild>
                                                                            <w:div w:id="417294419">
                                                                              <w:marLeft w:val="0"/>
                                                                              <w:marRight w:val="0"/>
                                                                              <w:marTop w:val="0"/>
                                                                              <w:marBottom w:val="0"/>
                                                                              <w:divBdr>
                                                                                <w:top w:val="none" w:sz="0" w:space="0" w:color="auto"/>
                                                                                <w:left w:val="none" w:sz="0" w:space="0" w:color="auto"/>
                                                                                <w:bottom w:val="none" w:sz="0" w:space="0" w:color="auto"/>
                                                                                <w:right w:val="none" w:sz="0" w:space="0" w:color="auto"/>
                                                                              </w:divBdr>
                                                                              <w:divsChild>
                                                                                <w:div w:id="1657957608">
                                                                                  <w:marLeft w:val="0"/>
                                                                                  <w:marRight w:val="0"/>
                                                                                  <w:marTop w:val="0"/>
                                                                                  <w:marBottom w:val="0"/>
                                                                                  <w:divBdr>
                                                                                    <w:top w:val="none" w:sz="0" w:space="0" w:color="auto"/>
                                                                                    <w:left w:val="none" w:sz="0" w:space="0" w:color="auto"/>
                                                                                    <w:bottom w:val="none" w:sz="0" w:space="0" w:color="auto"/>
                                                                                    <w:right w:val="none" w:sz="0" w:space="0" w:color="auto"/>
                                                                                  </w:divBdr>
                                                                                  <w:divsChild>
                                                                                    <w:div w:id="115141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5376678">
      <w:bodyDiv w:val="1"/>
      <w:marLeft w:val="0"/>
      <w:marRight w:val="0"/>
      <w:marTop w:val="0"/>
      <w:marBottom w:val="0"/>
      <w:divBdr>
        <w:top w:val="none" w:sz="0" w:space="0" w:color="auto"/>
        <w:left w:val="none" w:sz="0" w:space="0" w:color="auto"/>
        <w:bottom w:val="none" w:sz="0" w:space="0" w:color="auto"/>
        <w:right w:val="none" w:sz="0" w:space="0" w:color="auto"/>
      </w:divBdr>
    </w:div>
    <w:div w:id="847790954">
      <w:bodyDiv w:val="1"/>
      <w:marLeft w:val="0"/>
      <w:marRight w:val="0"/>
      <w:marTop w:val="0"/>
      <w:marBottom w:val="0"/>
      <w:divBdr>
        <w:top w:val="none" w:sz="0" w:space="0" w:color="auto"/>
        <w:left w:val="none" w:sz="0" w:space="0" w:color="auto"/>
        <w:bottom w:val="none" w:sz="0" w:space="0" w:color="auto"/>
        <w:right w:val="none" w:sz="0" w:space="0" w:color="auto"/>
      </w:divBdr>
      <w:divsChild>
        <w:div w:id="291058409">
          <w:marLeft w:val="0"/>
          <w:marRight w:val="0"/>
          <w:marTop w:val="300"/>
          <w:marBottom w:val="600"/>
          <w:divBdr>
            <w:top w:val="none" w:sz="0" w:space="0" w:color="auto"/>
            <w:left w:val="none" w:sz="0" w:space="0" w:color="auto"/>
            <w:bottom w:val="none" w:sz="0" w:space="0" w:color="auto"/>
            <w:right w:val="none" w:sz="0" w:space="0" w:color="auto"/>
          </w:divBdr>
          <w:divsChild>
            <w:div w:id="2023435935">
              <w:marLeft w:val="0"/>
              <w:marRight w:val="0"/>
              <w:marTop w:val="0"/>
              <w:marBottom w:val="0"/>
              <w:divBdr>
                <w:top w:val="none" w:sz="0" w:space="0" w:color="auto"/>
                <w:left w:val="none" w:sz="0" w:space="0" w:color="auto"/>
                <w:bottom w:val="none" w:sz="0" w:space="0" w:color="auto"/>
                <w:right w:val="none" w:sz="0" w:space="0" w:color="auto"/>
              </w:divBdr>
              <w:divsChild>
                <w:div w:id="1662392181">
                  <w:marLeft w:val="0"/>
                  <w:marRight w:val="0"/>
                  <w:marTop w:val="0"/>
                  <w:marBottom w:val="0"/>
                  <w:divBdr>
                    <w:top w:val="none" w:sz="0" w:space="0" w:color="auto"/>
                    <w:left w:val="none" w:sz="0" w:space="0" w:color="auto"/>
                    <w:bottom w:val="none" w:sz="0" w:space="0" w:color="auto"/>
                    <w:right w:val="none" w:sz="0" w:space="0" w:color="auto"/>
                  </w:divBdr>
                  <w:divsChild>
                    <w:div w:id="1294871200">
                      <w:marLeft w:val="0"/>
                      <w:marRight w:val="0"/>
                      <w:marTop w:val="0"/>
                      <w:marBottom w:val="0"/>
                      <w:divBdr>
                        <w:top w:val="none" w:sz="0" w:space="0" w:color="auto"/>
                        <w:left w:val="none" w:sz="0" w:space="0" w:color="auto"/>
                        <w:bottom w:val="none" w:sz="0" w:space="0" w:color="auto"/>
                        <w:right w:val="none" w:sz="0" w:space="0" w:color="auto"/>
                      </w:divBdr>
                      <w:divsChild>
                        <w:div w:id="1262371940">
                          <w:marLeft w:val="0"/>
                          <w:marRight w:val="0"/>
                          <w:marTop w:val="0"/>
                          <w:marBottom w:val="0"/>
                          <w:divBdr>
                            <w:top w:val="none" w:sz="0" w:space="0" w:color="auto"/>
                            <w:left w:val="none" w:sz="0" w:space="0" w:color="auto"/>
                            <w:bottom w:val="none" w:sz="0" w:space="0" w:color="auto"/>
                            <w:right w:val="none" w:sz="0" w:space="0" w:color="auto"/>
                          </w:divBdr>
                          <w:divsChild>
                            <w:div w:id="1561358953">
                              <w:marLeft w:val="0"/>
                              <w:marRight w:val="0"/>
                              <w:marTop w:val="0"/>
                              <w:marBottom w:val="0"/>
                              <w:divBdr>
                                <w:top w:val="none" w:sz="0" w:space="0" w:color="auto"/>
                                <w:left w:val="none" w:sz="0" w:space="0" w:color="auto"/>
                                <w:bottom w:val="none" w:sz="0" w:space="0" w:color="auto"/>
                                <w:right w:val="none" w:sz="0" w:space="0" w:color="auto"/>
                              </w:divBdr>
                              <w:divsChild>
                                <w:div w:id="19898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0110306">
      <w:bodyDiv w:val="1"/>
      <w:marLeft w:val="0"/>
      <w:marRight w:val="0"/>
      <w:marTop w:val="0"/>
      <w:marBottom w:val="0"/>
      <w:divBdr>
        <w:top w:val="none" w:sz="0" w:space="0" w:color="auto"/>
        <w:left w:val="none" w:sz="0" w:space="0" w:color="auto"/>
        <w:bottom w:val="none" w:sz="0" w:space="0" w:color="auto"/>
        <w:right w:val="none" w:sz="0" w:space="0" w:color="auto"/>
      </w:divBdr>
    </w:div>
    <w:div w:id="970096406">
      <w:bodyDiv w:val="1"/>
      <w:marLeft w:val="0"/>
      <w:marRight w:val="0"/>
      <w:marTop w:val="0"/>
      <w:marBottom w:val="0"/>
      <w:divBdr>
        <w:top w:val="none" w:sz="0" w:space="0" w:color="auto"/>
        <w:left w:val="none" w:sz="0" w:space="0" w:color="auto"/>
        <w:bottom w:val="none" w:sz="0" w:space="0" w:color="auto"/>
        <w:right w:val="none" w:sz="0" w:space="0" w:color="auto"/>
      </w:divBdr>
      <w:divsChild>
        <w:div w:id="1545024367">
          <w:marLeft w:val="0"/>
          <w:marRight w:val="0"/>
          <w:marTop w:val="300"/>
          <w:marBottom w:val="600"/>
          <w:divBdr>
            <w:top w:val="none" w:sz="0" w:space="0" w:color="auto"/>
            <w:left w:val="none" w:sz="0" w:space="0" w:color="auto"/>
            <w:bottom w:val="none" w:sz="0" w:space="0" w:color="auto"/>
            <w:right w:val="none" w:sz="0" w:space="0" w:color="auto"/>
          </w:divBdr>
          <w:divsChild>
            <w:div w:id="1062407988">
              <w:marLeft w:val="0"/>
              <w:marRight w:val="0"/>
              <w:marTop w:val="0"/>
              <w:marBottom w:val="0"/>
              <w:divBdr>
                <w:top w:val="none" w:sz="0" w:space="0" w:color="auto"/>
                <w:left w:val="none" w:sz="0" w:space="0" w:color="auto"/>
                <w:bottom w:val="none" w:sz="0" w:space="0" w:color="auto"/>
                <w:right w:val="none" w:sz="0" w:space="0" w:color="auto"/>
              </w:divBdr>
              <w:divsChild>
                <w:div w:id="400444396">
                  <w:marLeft w:val="0"/>
                  <w:marRight w:val="0"/>
                  <w:marTop w:val="0"/>
                  <w:marBottom w:val="0"/>
                  <w:divBdr>
                    <w:top w:val="none" w:sz="0" w:space="0" w:color="auto"/>
                    <w:left w:val="none" w:sz="0" w:space="0" w:color="auto"/>
                    <w:bottom w:val="none" w:sz="0" w:space="0" w:color="auto"/>
                    <w:right w:val="none" w:sz="0" w:space="0" w:color="auto"/>
                  </w:divBdr>
                  <w:divsChild>
                    <w:div w:id="1126856299">
                      <w:marLeft w:val="0"/>
                      <w:marRight w:val="0"/>
                      <w:marTop w:val="0"/>
                      <w:marBottom w:val="0"/>
                      <w:divBdr>
                        <w:top w:val="none" w:sz="0" w:space="0" w:color="auto"/>
                        <w:left w:val="none" w:sz="0" w:space="0" w:color="auto"/>
                        <w:bottom w:val="none" w:sz="0" w:space="0" w:color="auto"/>
                        <w:right w:val="none" w:sz="0" w:space="0" w:color="auto"/>
                      </w:divBdr>
                      <w:divsChild>
                        <w:div w:id="314649384">
                          <w:marLeft w:val="0"/>
                          <w:marRight w:val="0"/>
                          <w:marTop w:val="0"/>
                          <w:marBottom w:val="0"/>
                          <w:divBdr>
                            <w:top w:val="none" w:sz="0" w:space="0" w:color="auto"/>
                            <w:left w:val="none" w:sz="0" w:space="0" w:color="auto"/>
                            <w:bottom w:val="none" w:sz="0" w:space="0" w:color="auto"/>
                            <w:right w:val="none" w:sz="0" w:space="0" w:color="auto"/>
                          </w:divBdr>
                          <w:divsChild>
                            <w:div w:id="792598837">
                              <w:marLeft w:val="0"/>
                              <w:marRight w:val="0"/>
                              <w:marTop w:val="0"/>
                              <w:marBottom w:val="0"/>
                              <w:divBdr>
                                <w:top w:val="none" w:sz="0" w:space="0" w:color="auto"/>
                                <w:left w:val="none" w:sz="0" w:space="0" w:color="auto"/>
                                <w:bottom w:val="none" w:sz="0" w:space="0" w:color="auto"/>
                                <w:right w:val="none" w:sz="0" w:space="0" w:color="auto"/>
                              </w:divBdr>
                              <w:divsChild>
                                <w:div w:id="12222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6258057">
      <w:bodyDiv w:val="1"/>
      <w:marLeft w:val="0"/>
      <w:marRight w:val="0"/>
      <w:marTop w:val="0"/>
      <w:marBottom w:val="0"/>
      <w:divBdr>
        <w:top w:val="none" w:sz="0" w:space="0" w:color="auto"/>
        <w:left w:val="none" w:sz="0" w:space="0" w:color="auto"/>
        <w:bottom w:val="none" w:sz="0" w:space="0" w:color="auto"/>
        <w:right w:val="none" w:sz="0" w:space="0" w:color="auto"/>
      </w:divBdr>
    </w:div>
    <w:div w:id="1418551206">
      <w:bodyDiv w:val="1"/>
      <w:marLeft w:val="0"/>
      <w:marRight w:val="0"/>
      <w:marTop w:val="0"/>
      <w:marBottom w:val="0"/>
      <w:divBdr>
        <w:top w:val="none" w:sz="0" w:space="0" w:color="auto"/>
        <w:left w:val="none" w:sz="0" w:space="0" w:color="auto"/>
        <w:bottom w:val="none" w:sz="0" w:space="0" w:color="auto"/>
        <w:right w:val="none" w:sz="0" w:space="0" w:color="auto"/>
      </w:divBdr>
    </w:div>
    <w:div w:id="1485660157">
      <w:bodyDiv w:val="1"/>
      <w:marLeft w:val="0"/>
      <w:marRight w:val="0"/>
      <w:marTop w:val="0"/>
      <w:marBottom w:val="0"/>
      <w:divBdr>
        <w:top w:val="none" w:sz="0" w:space="0" w:color="auto"/>
        <w:left w:val="none" w:sz="0" w:space="0" w:color="auto"/>
        <w:bottom w:val="none" w:sz="0" w:space="0" w:color="auto"/>
        <w:right w:val="none" w:sz="0" w:space="0" w:color="auto"/>
      </w:divBdr>
    </w:div>
    <w:div w:id="1496652025">
      <w:bodyDiv w:val="1"/>
      <w:marLeft w:val="0"/>
      <w:marRight w:val="0"/>
      <w:marTop w:val="0"/>
      <w:marBottom w:val="0"/>
      <w:divBdr>
        <w:top w:val="none" w:sz="0" w:space="0" w:color="auto"/>
        <w:left w:val="none" w:sz="0" w:space="0" w:color="auto"/>
        <w:bottom w:val="none" w:sz="0" w:space="0" w:color="auto"/>
        <w:right w:val="none" w:sz="0" w:space="0" w:color="auto"/>
      </w:divBdr>
      <w:divsChild>
        <w:div w:id="2104840874">
          <w:marLeft w:val="0"/>
          <w:marRight w:val="0"/>
          <w:marTop w:val="300"/>
          <w:marBottom w:val="600"/>
          <w:divBdr>
            <w:top w:val="none" w:sz="0" w:space="0" w:color="auto"/>
            <w:left w:val="none" w:sz="0" w:space="0" w:color="auto"/>
            <w:bottom w:val="none" w:sz="0" w:space="0" w:color="auto"/>
            <w:right w:val="none" w:sz="0" w:space="0" w:color="auto"/>
          </w:divBdr>
          <w:divsChild>
            <w:div w:id="779759315">
              <w:marLeft w:val="0"/>
              <w:marRight w:val="0"/>
              <w:marTop w:val="0"/>
              <w:marBottom w:val="0"/>
              <w:divBdr>
                <w:top w:val="none" w:sz="0" w:space="0" w:color="auto"/>
                <w:left w:val="none" w:sz="0" w:space="0" w:color="auto"/>
                <w:bottom w:val="none" w:sz="0" w:space="0" w:color="auto"/>
                <w:right w:val="none" w:sz="0" w:space="0" w:color="auto"/>
              </w:divBdr>
              <w:divsChild>
                <w:div w:id="367606129">
                  <w:marLeft w:val="0"/>
                  <w:marRight w:val="0"/>
                  <w:marTop w:val="0"/>
                  <w:marBottom w:val="0"/>
                  <w:divBdr>
                    <w:top w:val="none" w:sz="0" w:space="0" w:color="auto"/>
                    <w:left w:val="none" w:sz="0" w:space="0" w:color="auto"/>
                    <w:bottom w:val="none" w:sz="0" w:space="0" w:color="auto"/>
                    <w:right w:val="none" w:sz="0" w:space="0" w:color="auto"/>
                  </w:divBdr>
                  <w:divsChild>
                    <w:div w:id="381947195">
                      <w:marLeft w:val="0"/>
                      <w:marRight w:val="0"/>
                      <w:marTop w:val="0"/>
                      <w:marBottom w:val="0"/>
                      <w:divBdr>
                        <w:top w:val="none" w:sz="0" w:space="0" w:color="auto"/>
                        <w:left w:val="none" w:sz="0" w:space="0" w:color="auto"/>
                        <w:bottom w:val="none" w:sz="0" w:space="0" w:color="auto"/>
                        <w:right w:val="none" w:sz="0" w:space="0" w:color="auto"/>
                      </w:divBdr>
                      <w:divsChild>
                        <w:div w:id="1129322792">
                          <w:marLeft w:val="0"/>
                          <w:marRight w:val="0"/>
                          <w:marTop w:val="0"/>
                          <w:marBottom w:val="0"/>
                          <w:divBdr>
                            <w:top w:val="none" w:sz="0" w:space="0" w:color="auto"/>
                            <w:left w:val="none" w:sz="0" w:space="0" w:color="auto"/>
                            <w:bottom w:val="none" w:sz="0" w:space="0" w:color="auto"/>
                            <w:right w:val="none" w:sz="0" w:space="0" w:color="auto"/>
                          </w:divBdr>
                          <w:divsChild>
                            <w:div w:id="1175144201">
                              <w:marLeft w:val="0"/>
                              <w:marRight w:val="0"/>
                              <w:marTop w:val="0"/>
                              <w:marBottom w:val="0"/>
                              <w:divBdr>
                                <w:top w:val="none" w:sz="0" w:space="0" w:color="auto"/>
                                <w:left w:val="none" w:sz="0" w:space="0" w:color="auto"/>
                                <w:bottom w:val="none" w:sz="0" w:space="0" w:color="auto"/>
                                <w:right w:val="none" w:sz="0" w:space="0" w:color="auto"/>
                              </w:divBdr>
                              <w:divsChild>
                                <w:div w:id="56210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14651">
      <w:bodyDiv w:val="1"/>
      <w:marLeft w:val="0"/>
      <w:marRight w:val="0"/>
      <w:marTop w:val="0"/>
      <w:marBottom w:val="0"/>
      <w:divBdr>
        <w:top w:val="none" w:sz="0" w:space="0" w:color="auto"/>
        <w:left w:val="none" w:sz="0" w:space="0" w:color="auto"/>
        <w:bottom w:val="none" w:sz="0" w:space="0" w:color="auto"/>
        <w:right w:val="none" w:sz="0" w:space="0" w:color="auto"/>
      </w:divBdr>
      <w:divsChild>
        <w:div w:id="2144275916">
          <w:marLeft w:val="0"/>
          <w:marRight w:val="0"/>
          <w:marTop w:val="300"/>
          <w:marBottom w:val="600"/>
          <w:divBdr>
            <w:top w:val="none" w:sz="0" w:space="0" w:color="auto"/>
            <w:left w:val="none" w:sz="0" w:space="0" w:color="auto"/>
            <w:bottom w:val="none" w:sz="0" w:space="0" w:color="auto"/>
            <w:right w:val="none" w:sz="0" w:space="0" w:color="auto"/>
          </w:divBdr>
          <w:divsChild>
            <w:div w:id="148715377">
              <w:marLeft w:val="0"/>
              <w:marRight w:val="0"/>
              <w:marTop w:val="0"/>
              <w:marBottom w:val="0"/>
              <w:divBdr>
                <w:top w:val="none" w:sz="0" w:space="0" w:color="auto"/>
                <w:left w:val="none" w:sz="0" w:space="0" w:color="auto"/>
                <w:bottom w:val="none" w:sz="0" w:space="0" w:color="auto"/>
                <w:right w:val="none" w:sz="0" w:space="0" w:color="auto"/>
              </w:divBdr>
              <w:divsChild>
                <w:div w:id="31618857">
                  <w:marLeft w:val="0"/>
                  <w:marRight w:val="0"/>
                  <w:marTop w:val="0"/>
                  <w:marBottom w:val="0"/>
                  <w:divBdr>
                    <w:top w:val="none" w:sz="0" w:space="0" w:color="auto"/>
                    <w:left w:val="none" w:sz="0" w:space="0" w:color="auto"/>
                    <w:bottom w:val="none" w:sz="0" w:space="0" w:color="auto"/>
                    <w:right w:val="none" w:sz="0" w:space="0" w:color="auto"/>
                  </w:divBdr>
                  <w:divsChild>
                    <w:div w:id="932593245">
                      <w:marLeft w:val="0"/>
                      <w:marRight w:val="0"/>
                      <w:marTop w:val="0"/>
                      <w:marBottom w:val="0"/>
                      <w:divBdr>
                        <w:top w:val="none" w:sz="0" w:space="0" w:color="auto"/>
                        <w:left w:val="none" w:sz="0" w:space="0" w:color="auto"/>
                        <w:bottom w:val="none" w:sz="0" w:space="0" w:color="auto"/>
                        <w:right w:val="none" w:sz="0" w:space="0" w:color="auto"/>
                      </w:divBdr>
                      <w:divsChild>
                        <w:div w:id="1599562273">
                          <w:marLeft w:val="0"/>
                          <w:marRight w:val="0"/>
                          <w:marTop w:val="0"/>
                          <w:marBottom w:val="0"/>
                          <w:divBdr>
                            <w:top w:val="none" w:sz="0" w:space="0" w:color="auto"/>
                            <w:left w:val="none" w:sz="0" w:space="0" w:color="auto"/>
                            <w:bottom w:val="none" w:sz="0" w:space="0" w:color="auto"/>
                            <w:right w:val="none" w:sz="0" w:space="0" w:color="auto"/>
                          </w:divBdr>
                          <w:divsChild>
                            <w:div w:id="864517445">
                              <w:marLeft w:val="0"/>
                              <w:marRight w:val="0"/>
                              <w:marTop w:val="0"/>
                              <w:marBottom w:val="0"/>
                              <w:divBdr>
                                <w:top w:val="none" w:sz="0" w:space="0" w:color="auto"/>
                                <w:left w:val="none" w:sz="0" w:space="0" w:color="auto"/>
                                <w:bottom w:val="none" w:sz="0" w:space="0" w:color="auto"/>
                                <w:right w:val="none" w:sz="0" w:space="0" w:color="auto"/>
                              </w:divBdr>
                              <w:divsChild>
                                <w:div w:id="15262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53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1268&amp;date=01.06.2020" TargetMode="External"/><Relationship Id="rId13" Type="http://schemas.openxmlformats.org/officeDocument/2006/relationships/hyperlink" Target="consultantplus://offline/ref=50988C7BB1744AEA29CA9F4308E03900706490DBA54F059CECB937B9F95DA0C340B73830D9AE20C22AC0F03DAC43BE05CE2A945E13F25C4DXAS1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0988C7BB1744AEA29CA9F4308E03900706091D8A346059CECB937B9F95DA0C352B7603CD9AC3EC629D5A66CEAX1S6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0988C7BB1744AEA29CA9F4308E03900706091D8A346059CECB937B9F95DA0C352B7603CD9AC3EC629D5A66CEAX1S6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50988C7BB1744AEA29CA9F4308E03900716698D2A3455896E4E03BBBFE52FFD447FE3431D8A823C2249FF528BD1BB307D23492460FF05EX4SFX" TargetMode="External"/><Relationship Id="rId4" Type="http://schemas.openxmlformats.org/officeDocument/2006/relationships/settings" Target="settings.xml"/><Relationship Id="rId9" Type="http://schemas.openxmlformats.org/officeDocument/2006/relationships/hyperlink" Target="consultantplus://offline/ref=50988C7BB1744AEA29CA9F4308E03900716698D2A3455896E4E03BBBFE52FFD447FE3431D8A823C2249FF528BD1BB307D23492460FF05EX4SFX" TargetMode="External"/><Relationship Id="rId14" Type="http://schemas.openxmlformats.org/officeDocument/2006/relationships/hyperlink" Target="mailto:kou2dd@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62BBFD-2DF3-4D4E-9F64-E14D1AF50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6855</Words>
  <Characters>39075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45839</CharactersWithSpaces>
  <SharedDoc>false</SharedDoc>
  <HLinks>
    <vt:vector size="132" baseType="variant">
      <vt:variant>
        <vt:i4>4259903</vt:i4>
      </vt:variant>
      <vt:variant>
        <vt:i4>63</vt:i4>
      </vt:variant>
      <vt:variant>
        <vt:i4>0</vt:i4>
      </vt:variant>
      <vt:variant>
        <vt:i4>5</vt:i4>
      </vt:variant>
      <vt:variant>
        <vt:lpwstr>mailto:kou2dd@bk.ru</vt:lpwstr>
      </vt:variant>
      <vt:variant>
        <vt:lpwstr/>
      </vt:variant>
      <vt:variant>
        <vt:i4>65606</vt:i4>
      </vt:variant>
      <vt:variant>
        <vt:i4>60</vt:i4>
      </vt:variant>
      <vt:variant>
        <vt:i4>0</vt:i4>
      </vt:variant>
      <vt:variant>
        <vt:i4>5</vt:i4>
      </vt:variant>
      <vt:variant>
        <vt:lpwstr/>
      </vt:variant>
      <vt:variant>
        <vt:lpwstr>P465</vt:lpwstr>
      </vt:variant>
      <vt:variant>
        <vt:i4>655432</vt:i4>
      </vt:variant>
      <vt:variant>
        <vt:i4>57</vt:i4>
      </vt:variant>
      <vt:variant>
        <vt:i4>0</vt:i4>
      </vt:variant>
      <vt:variant>
        <vt:i4>5</vt:i4>
      </vt:variant>
      <vt:variant>
        <vt:lpwstr/>
      </vt:variant>
      <vt:variant>
        <vt:lpwstr>P389</vt:lpwstr>
      </vt:variant>
      <vt:variant>
        <vt:i4>327746</vt:i4>
      </vt:variant>
      <vt:variant>
        <vt:i4>54</vt:i4>
      </vt:variant>
      <vt:variant>
        <vt:i4>0</vt:i4>
      </vt:variant>
      <vt:variant>
        <vt:i4>5</vt:i4>
      </vt:variant>
      <vt:variant>
        <vt:lpwstr/>
      </vt:variant>
      <vt:variant>
        <vt:lpwstr>P326</vt:lpwstr>
      </vt:variant>
      <vt:variant>
        <vt:i4>327744</vt:i4>
      </vt:variant>
      <vt:variant>
        <vt:i4>51</vt:i4>
      </vt:variant>
      <vt:variant>
        <vt:i4>0</vt:i4>
      </vt:variant>
      <vt:variant>
        <vt:i4>5</vt:i4>
      </vt:variant>
      <vt:variant>
        <vt:lpwstr/>
      </vt:variant>
      <vt:variant>
        <vt:lpwstr>P306</vt:lpwstr>
      </vt:variant>
      <vt:variant>
        <vt:i4>327744</vt:i4>
      </vt:variant>
      <vt:variant>
        <vt:i4>48</vt:i4>
      </vt:variant>
      <vt:variant>
        <vt:i4>0</vt:i4>
      </vt:variant>
      <vt:variant>
        <vt:i4>5</vt:i4>
      </vt:variant>
      <vt:variant>
        <vt:lpwstr/>
      </vt:variant>
      <vt:variant>
        <vt:lpwstr>P306</vt:lpwstr>
      </vt:variant>
      <vt:variant>
        <vt:i4>327744</vt:i4>
      </vt:variant>
      <vt:variant>
        <vt:i4>45</vt:i4>
      </vt:variant>
      <vt:variant>
        <vt:i4>0</vt:i4>
      </vt:variant>
      <vt:variant>
        <vt:i4>5</vt:i4>
      </vt:variant>
      <vt:variant>
        <vt:lpwstr/>
      </vt:variant>
      <vt:variant>
        <vt:lpwstr>P306</vt:lpwstr>
      </vt:variant>
      <vt:variant>
        <vt:i4>458822</vt:i4>
      </vt:variant>
      <vt:variant>
        <vt:i4>42</vt:i4>
      </vt:variant>
      <vt:variant>
        <vt:i4>0</vt:i4>
      </vt:variant>
      <vt:variant>
        <vt:i4>5</vt:i4>
      </vt:variant>
      <vt:variant>
        <vt:lpwstr/>
      </vt:variant>
      <vt:variant>
        <vt:lpwstr>P760</vt:lpwstr>
      </vt:variant>
      <vt:variant>
        <vt:i4>458822</vt:i4>
      </vt:variant>
      <vt:variant>
        <vt:i4>39</vt:i4>
      </vt:variant>
      <vt:variant>
        <vt:i4>0</vt:i4>
      </vt:variant>
      <vt:variant>
        <vt:i4>5</vt:i4>
      </vt:variant>
      <vt:variant>
        <vt:lpwstr/>
      </vt:variant>
      <vt:variant>
        <vt:lpwstr>P760</vt:lpwstr>
      </vt:variant>
      <vt:variant>
        <vt:i4>65601</vt:i4>
      </vt:variant>
      <vt:variant>
        <vt:i4>36</vt:i4>
      </vt:variant>
      <vt:variant>
        <vt:i4>0</vt:i4>
      </vt:variant>
      <vt:variant>
        <vt:i4>5</vt:i4>
      </vt:variant>
      <vt:variant>
        <vt:lpwstr/>
      </vt:variant>
      <vt:variant>
        <vt:lpwstr>P110</vt:lpwstr>
      </vt:variant>
      <vt:variant>
        <vt:i4>3604591</vt:i4>
      </vt:variant>
      <vt:variant>
        <vt:i4>33</vt:i4>
      </vt:variant>
      <vt:variant>
        <vt:i4>0</vt:i4>
      </vt:variant>
      <vt:variant>
        <vt:i4>5</vt:i4>
      </vt:variant>
      <vt:variant>
        <vt:lpwstr>consultantplus://offline/ref=50988C7BB1744AEA29CA9F4308E03900706490DBA54F059CECB937B9F95DA0C340B73830D9AE20C22AC0F03DAC43BE05CE2A945E13F25C4DXAS1X</vt:lpwstr>
      </vt:variant>
      <vt:variant>
        <vt:lpwstr/>
      </vt:variant>
      <vt:variant>
        <vt:i4>6160465</vt:i4>
      </vt:variant>
      <vt:variant>
        <vt:i4>30</vt:i4>
      </vt:variant>
      <vt:variant>
        <vt:i4>0</vt:i4>
      </vt:variant>
      <vt:variant>
        <vt:i4>5</vt:i4>
      </vt:variant>
      <vt:variant>
        <vt:lpwstr>consultantplus://offline/ref=50988C7BB1744AEA29CA9F4308E03900706091D8A346059CECB937B9F95DA0C352B7603CD9AC3EC629D5A66CEAX1S6X</vt:lpwstr>
      </vt:variant>
      <vt:variant>
        <vt:lpwstr/>
      </vt:variant>
      <vt:variant>
        <vt:i4>6160465</vt:i4>
      </vt:variant>
      <vt:variant>
        <vt:i4>27</vt:i4>
      </vt:variant>
      <vt:variant>
        <vt:i4>0</vt:i4>
      </vt:variant>
      <vt:variant>
        <vt:i4>5</vt:i4>
      </vt:variant>
      <vt:variant>
        <vt:lpwstr>consultantplus://offline/ref=50988C7BB1744AEA29CA9F4308E03900706091D8A346059CECB937B9F95DA0C352B7603CD9AC3EC629D5A66CEAX1S6X</vt:lpwstr>
      </vt:variant>
      <vt:variant>
        <vt:lpwstr/>
      </vt:variant>
      <vt:variant>
        <vt:i4>196673</vt:i4>
      </vt:variant>
      <vt:variant>
        <vt:i4>24</vt:i4>
      </vt:variant>
      <vt:variant>
        <vt:i4>0</vt:i4>
      </vt:variant>
      <vt:variant>
        <vt:i4>5</vt:i4>
      </vt:variant>
      <vt:variant>
        <vt:lpwstr/>
      </vt:variant>
      <vt:variant>
        <vt:lpwstr>P211</vt:lpwstr>
      </vt:variant>
      <vt:variant>
        <vt:i4>6160397</vt:i4>
      </vt:variant>
      <vt:variant>
        <vt:i4>21</vt:i4>
      </vt:variant>
      <vt:variant>
        <vt:i4>0</vt:i4>
      </vt:variant>
      <vt:variant>
        <vt:i4>5</vt:i4>
      </vt:variant>
      <vt:variant>
        <vt:lpwstr>consultantplus://offline/ref=50988C7BB1744AEA29CA9F4308E03900716698D2A3455896E4E03BBBFE52FFD447FE3431D8A823C2249FF528BD1BB307D23492460FF05EX4SFX</vt:lpwstr>
      </vt:variant>
      <vt:variant>
        <vt:lpwstr/>
      </vt:variant>
      <vt:variant>
        <vt:i4>6160397</vt:i4>
      </vt:variant>
      <vt:variant>
        <vt:i4>18</vt:i4>
      </vt:variant>
      <vt:variant>
        <vt:i4>0</vt:i4>
      </vt:variant>
      <vt:variant>
        <vt:i4>5</vt:i4>
      </vt:variant>
      <vt:variant>
        <vt:lpwstr>consultantplus://offline/ref=50988C7BB1744AEA29CA9F4308E03900716698D2A3455896E4E03BBBFE52FFD447FE3431D8A823C2249FF528BD1BB307D23492460FF05EX4SFX</vt:lpwstr>
      </vt:variant>
      <vt:variant>
        <vt:lpwstr/>
      </vt:variant>
      <vt:variant>
        <vt:i4>458823</vt:i4>
      </vt:variant>
      <vt:variant>
        <vt:i4>15</vt:i4>
      </vt:variant>
      <vt:variant>
        <vt:i4>0</vt:i4>
      </vt:variant>
      <vt:variant>
        <vt:i4>5</vt:i4>
      </vt:variant>
      <vt:variant>
        <vt:lpwstr/>
      </vt:variant>
      <vt:variant>
        <vt:lpwstr>P275</vt:lpwstr>
      </vt:variant>
      <vt:variant>
        <vt:i4>655432</vt:i4>
      </vt:variant>
      <vt:variant>
        <vt:i4>12</vt:i4>
      </vt:variant>
      <vt:variant>
        <vt:i4>0</vt:i4>
      </vt:variant>
      <vt:variant>
        <vt:i4>5</vt:i4>
      </vt:variant>
      <vt:variant>
        <vt:lpwstr/>
      </vt:variant>
      <vt:variant>
        <vt:lpwstr>P389</vt:lpwstr>
      </vt:variant>
      <vt:variant>
        <vt:i4>327746</vt:i4>
      </vt:variant>
      <vt:variant>
        <vt:i4>9</vt:i4>
      </vt:variant>
      <vt:variant>
        <vt:i4>0</vt:i4>
      </vt:variant>
      <vt:variant>
        <vt:i4>5</vt:i4>
      </vt:variant>
      <vt:variant>
        <vt:lpwstr/>
      </vt:variant>
      <vt:variant>
        <vt:lpwstr>P326</vt:lpwstr>
      </vt:variant>
      <vt:variant>
        <vt:i4>655432</vt:i4>
      </vt:variant>
      <vt:variant>
        <vt:i4>6</vt:i4>
      </vt:variant>
      <vt:variant>
        <vt:i4>0</vt:i4>
      </vt:variant>
      <vt:variant>
        <vt:i4>5</vt:i4>
      </vt:variant>
      <vt:variant>
        <vt:lpwstr/>
      </vt:variant>
      <vt:variant>
        <vt:lpwstr>P389</vt:lpwstr>
      </vt:variant>
      <vt:variant>
        <vt:i4>327746</vt:i4>
      </vt:variant>
      <vt:variant>
        <vt:i4>3</vt:i4>
      </vt:variant>
      <vt:variant>
        <vt:i4>0</vt:i4>
      </vt:variant>
      <vt:variant>
        <vt:i4>5</vt:i4>
      </vt:variant>
      <vt:variant>
        <vt:lpwstr/>
      </vt:variant>
      <vt:variant>
        <vt:lpwstr>P326</vt:lpwstr>
      </vt:variant>
      <vt:variant>
        <vt:i4>6422638</vt:i4>
      </vt:variant>
      <vt:variant>
        <vt:i4>0</vt:i4>
      </vt:variant>
      <vt:variant>
        <vt:i4>0</vt:i4>
      </vt:variant>
      <vt:variant>
        <vt:i4>5</vt:i4>
      </vt:variant>
      <vt:variant>
        <vt:lpwstr>https://login.consultant.ru/link/?req=doc&amp;base=LAW&amp;n=351268&amp;date=01.06.2020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dc:creator>
  <cp:keywords/>
  <cp:lastModifiedBy>User</cp:lastModifiedBy>
  <cp:revision>2</cp:revision>
  <cp:lastPrinted>2024-02-22T09:53:00Z</cp:lastPrinted>
  <dcterms:created xsi:type="dcterms:W3CDTF">2026-07-28T06:46:00Z</dcterms:created>
  <dcterms:modified xsi:type="dcterms:W3CDTF">2026-07-28T06:46:00Z</dcterms:modified>
</cp:coreProperties>
</file>