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8DF" w:rsidRPr="002B7AC3" w:rsidRDefault="002C78DF" w:rsidP="002C78DF">
      <w:pPr>
        <w:spacing w:after="0" w:line="240" w:lineRule="auto"/>
        <w:ind w:firstLine="540"/>
        <w:jc w:val="right"/>
        <w:rPr>
          <w:rFonts w:ascii="Times New Roman" w:hAnsi="Times New Roman"/>
          <w:b/>
          <w:kern w:val="36"/>
          <w:sz w:val="20"/>
          <w:szCs w:val="20"/>
          <w:lang w:eastAsia="ru-RU"/>
        </w:rPr>
      </w:pPr>
      <w:r w:rsidRPr="002B7AC3">
        <w:rPr>
          <w:rFonts w:ascii="Times New Roman" w:hAnsi="Times New Roman"/>
          <w:b/>
          <w:kern w:val="36"/>
          <w:sz w:val="20"/>
          <w:szCs w:val="20"/>
          <w:lang w:eastAsia="ru-RU"/>
        </w:rPr>
        <w:t>к Извещению об осуществлении закупки</w:t>
      </w:r>
    </w:p>
    <w:p w:rsidR="002C78DF" w:rsidRDefault="002C78DF" w:rsidP="002C78DF">
      <w:pPr>
        <w:spacing w:after="0" w:line="240" w:lineRule="auto"/>
        <w:jc w:val="center"/>
        <w:rPr>
          <w:rFonts w:ascii="Times New Roman" w:hAnsi="Times New Roman"/>
          <w:b/>
          <w:sz w:val="24"/>
          <w:szCs w:val="24"/>
        </w:rPr>
      </w:pPr>
    </w:p>
    <w:p w:rsidR="002B7AC3" w:rsidRDefault="002B7AC3" w:rsidP="004B7AC9">
      <w:pPr>
        <w:spacing w:after="0" w:line="240" w:lineRule="auto"/>
        <w:ind w:firstLine="567"/>
        <w:jc w:val="center"/>
        <w:rPr>
          <w:rFonts w:ascii="Times New Roman" w:hAnsi="Times New Roman"/>
          <w:b/>
        </w:rPr>
      </w:pPr>
    </w:p>
    <w:p w:rsidR="002C78DF" w:rsidRPr="00B03DFB" w:rsidRDefault="002C78DF" w:rsidP="008B4834">
      <w:pPr>
        <w:spacing w:after="0" w:line="240" w:lineRule="auto"/>
        <w:jc w:val="center"/>
        <w:rPr>
          <w:rFonts w:ascii="Times New Roman" w:hAnsi="Times New Roman"/>
          <w:b/>
          <w:sz w:val="24"/>
          <w:szCs w:val="24"/>
        </w:rPr>
      </w:pPr>
      <w:r w:rsidRPr="00B03DFB">
        <w:rPr>
          <w:rFonts w:ascii="Times New Roman" w:hAnsi="Times New Roman"/>
          <w:b/>
          <w:sz w:val="24"/>
          <w:szCs w:val="24"/>
        </w:rPr>
        <w:t>ПРОЕКТ ГОСУДАРСТВЕННОГО КОНТРАКТА</w:t>
      </w:r>
    </w:p>
    <w:p w:rsidR="00B3486E" w:rsidRDefault="00B3486E" w:rsidP="008B4834">
      <w:pPr>
        <w:tabs>
          <w:tab w:val="left" w:pos="2565"/>
        </w:tabs>
        <w:spacing w:after="0" w:line="240" w:lineRule="auto"/>
        <w:jc w:val="center"/>
        <w:rPr>
          <w:rFonts w:ascii="Times New Roman" w:hAnsi="Times New Roman"/>
          <w:b/>
          <w:sz w:val="24"/>
          <w:szCs w:val="24"/>
        </w:rPr>
      </w:pPr>
      <w:r w:rsidRPr="00B03DFB">
        <w:rPr>
          <w:rFonts w:ascii="Times New Roman" w:hAnsi="Times New Roman"/>
          <w:b/>
          <w:sz w:val="24"/>
          <w:szCs w:val="24"/>
        </w:rPr>
        <w:t>ГОСУДАР</w:t>
      </w:r>
      <w:r w:rsidR="004539F8" w:rsidRPr="00B03DFB">
        <w:rPr>
          <w:rFonts w:ascii="Times New Roman" w:hAnsi="Times New Roman"/>
          <w:b/>
          <w:sz w:val="24"/>
          <w:szCs w:val="24"/>
        </w:rPr>
        <w:t>СТВЕННЫЙ КОНТРАКТ № _____</w:t>
      </w:r>
    </w:p>
    <w:p w:rsidR="00C66521" w:rsidRPr="00B03DFB" w:rsidRDefault="00C66521" w:rsidP="008B4834">
      <w:pPr>
        <w:tabs>
          <w:tab w:val="left" w:pos="2565"/>
        </w:tabs>
        <w:spacing w:after="0" w:line="240" w:lineRule="auto"/>
        <w:jc w:val="center"/>
        <w:rPr>
          <w:rFonts w:ascii="Times New Roman" w:hAnsi="Times New Roman"/>
          <w:b/>
          <w:sz w:val="24"/>
          <w:szCs w:val="24"/>
        </w:rPr>
      </w:pPr>
      <w:r w:rsidRPr="00C66521">
        <w:rPr>
          <w:rFonts w:ascii="Times New Roman" w:hAnsi="Times New Roman"/>
          <w:b/>
          <w:sz w:val="24"/>
          <w:szCs w:val="24"/>
        </w:rPr>
        <w:t xml:space="preserve">на поставку материальных запасов для нужд гражданской обороны </w:t>
      </w:r>
      <w:r w:rsidR="007A0BDA">
        <w:rPr>
          <w:rFonts w:ascii="Times New Roman" w:hAnsi="Times New Roman"/>
          <w:b/>
          <w:sz w:val="24"/>
          <w:szCs w:val="24"/>
        </w:rPr>
        <w:t>(</w:t>
      </w:r>
      <w:r w:rsidRPr="00C66521">
        <w:rPr>
          <w:rFonts w:ascii="Times New Roman" w:hAnsi="Times New Roman"/>
          <w:b/>
          <w:sz w:val="24"/>
          <w:szCs w:val="24"/>
        </w:rPr>
        <w:t>индивидуальный дозиметр гамма-излучения ДКГ-05Д</w:t>
      </w:r>
      <w:r w:rsidR="00996D19" w:rsidRPr="00996D19">
        <w:t xml:space="preserve"> </w:t>
      </w:r>
      <w:r w:rsidR="00996D19" w:rsidRPr="00996D19">
        <w:rPr>
          <w:rFonts w:ascii="Times New Roman" w:hAnsi="Times New Roman"/>
          <w:b/>
          <w:sz w:val="24"/>
          <w:szCs w:val="24"/>
        </w:rPr>
        <w:t>или эквивалент</w:t>
      </w:r>
      <w:r w:rsidRPr="00C66521">
        <w:rPr>
          <w:rFonts w:ascii="Times New Roman" w:hAnsi="Times New Roman"/>
          <w:b/>
          <w:sz w:val="24"/>
          <w:szCs w:val="24"/>
        </w:rPr>
        <w:t>)</w:t>
      </w:r>
    </w:p>
    <w:p w:rsidR="00B3486E" w:rsidRPr="00B03DFB" w:rsidRDefault="00B3486E" w:rsidP="008B4834">
      <w:pPr>
        <w:spacing w:after="0" w:line="240" w:lineRule="auto"/>
        <w:jc w:val="center"/>
        <w:rPr>
          <w:rFonts w:ascii="Times New Roman" w:hAnsi="Times New Roman"/>
          <w:sz w:val="24"/>
          <w:szCs w:val="24"/>
        </w:rPr>
      </w:pPr>
      <w:r w:rsidRPr="00B03DFB">
        <w:rPr>
          <w:rFonts w:ascii="Times New Roman" w:hAnsi="Times New Roman"/>
          <w:sz w:val="24"/>
          <w:szCs w:val="24"/>
        </w:rPr>
        <w:t xml:space="preserve">ИКЗ: </w:t>
      </w:r>
      <w:r w:rsidR="00882DFE" w:rsidRPr="00882DFE">
        <w:rPr>
          <w:rFonts w:ascii="Times New Roman" w:hAnsi="Times New Roman"/>
          <w:sz w:val="24"/>
          <w:szCs w:val="24"/>
        </w:rPr>
        <w:t>261143515339614350100100160000000242</w:t>
      </w:r>
    </w:p>
    <w:p w:rsidR="002661D0" w:rsidRPr="00B03DFB" w:rsidRDefault="00B9330F" w:rsidP="008B4834">
      <w:pPr>
        <w:tabs>
          <w:tab w:val="left" w:pos="2565"/>
        </w:tabs>
        <w:spacing w:after="0" w:line="240" w:lineRule="auto"/>
        <w:jc w:val="center"/>
        <w:rPr>
          <w:rFonts w:ascii="Times New Roman" w:hAnsi="Times New Roman"/>
          <w:sz w:val="24"/>
          <w:szCs w:val="24"/>
        </w:rPr>
      </w:pPr>
      <w:r w:rsidRPr="00B03DFB">
        <w:rPr>
          <w:rFonts w:ascii="Times New Roman" w:hAnsi="Times New Roman"/>
          <w:sz w:val="24"/>
          <w:szCs w:val="24"/>
        </w:rPr>
        <w:t>Реестровый номер:</w:t>
      </w:r>
      <w:r w:rsidR="00C55D70" w:rsidRPr="00B03DFB">
        <w:rPr>
          <w:rFonts w:ascii="Times New Roman" w:hAnsi="Times New Roman"/>
          <w:sz w:val="24"/>
          <w:szCs w:val="24"/>
        </w:rPr>
        <w:t>_</w:t>
      </w:r>
      <w:r w:rsidR="002661D0" w:rsidRPr="00B03DFB">
        <w:rPr>
          <w:rFonts w:ascii="Times New Roman" w:hAnsi="Times New Roman"/>
          <w:sz w:val="24"/>
          <w:szCs w:val="24"/>
        </w:rPr>
        <w:t>_____________</w:t>
      </w:r>
      <w:r w:rsidRPr="00B03DFB">
        <w:rPr>
          <w:rFonts w:ascii="Times New Roman" w:hAnsi="Times New Roman"/>
          <w:sz w:val="24"/>
          <w:szCs w:val="24"/>
        </w:rPr>
        <w:t>___________</w:t>
      </w:r>
    </w:p>
    <w:p w:rsidR="00CA6A72" w:rsidRPr="00B03DFB" w:rsidRDefault="00CA6A72" w:rsidP="004B7AC9">
      <w:pPr>
        <w:tabs>
          <w:tab w:val="left" w:pos="2565"/>
        </w:tabs>
        <w:spacing w:after="0" w:line="240" w:lineRule="auto"/>
        <w:ind w:firstLine="567"/>
        <w:jc w:val="center"/>
        <w:rPr>
          <w:rFonts w:ascii="Times New Roman" w:hAnsi="Times New Roman"/>
          <w:sz w:val="24"/>
          <w:szCs w:val="24"/>
        </w:rPr>
      </w:pPr>
    </w:p>
    <w:p w:rsidR="00B3486E" w:rsidRPr="00B03DFB" w:rsidRDefault="00B3486E" w:rsidP="004B7AC9">
      <w:pPr>
        <w:tabs>
          <w:tab w:val="left" w:pos="2565"/>
        </w:tabs>
        <w:spacing w:after="0" w:line="240" w:lineRule="auto"/>
        <w:rPr>
          <w:rFonts w:ascii="Times New Roman" w:hAnsi="Times New Roman"/>
          <w:sz w:val="24"/>
          <w:szCs w:val="24"/>
        </w:rPr>
      </w:pPr>
      <w:r w:rsidRPr="00B03DFB">
        <w:rPr>
          <w:rFonts w:ascii="Times New Roman" w:hAnsi="Times New Roman"/>
          <w:sz w:val="24"/>
          <w:szCs w:val="24"/>
        </w:rPr>
        <w:t>г. Якутск</w:t>
      </w:r>
      <w:r w:rsidRPr="00B03DFB">
        <w:rPr>
          <w:rFonts w:ascii="Times New Roman" w:hAnsi="Times New Roman"/>
          <w:sz w:val="24"/>
          <w:szCs w:val="24"/>
        </w:rPr>
        <w:tab/>
        <w:t xml:space="preserve">                                                                     </w:t>
      </w:r>
      <w:r w:rsidR="008E7EC6" w:rsidRPr="00B03DFB">
        <w:rPr>
          <w:rFonts w:ascii="Times New Roman" w:hAnsi="Times New Roman"/>
          <w:sz w:val="24"/>
          <w:szCs w:val="24"/>
        </w:rPr>
        <w:t xml:space="preserve"> </w:t>
      </w:r>
      <w:r w:rsidRPr="00B03DFB">
        <w:rPr>
          <w:rFonts w:ascii="Times New Roman" w:hAnsi="Times New Roman"/>
          <w:sz w:val="24"/>
          <w:szCs w:val="24"/>
        </w:rPr>
        <w:t xml:space="preserve">  «____» __________ 20</w:t>
      </w:r>
      <w:r w:rsidR="009C5DEE" w:rsidRPr="00B03DFB">
        <w:rPr>
          <w:rFonts w:ascii="Times New Roman" w:hAnsi="Times New Roman"/>
          <w:sz w:val="24"/>
          <w:szCs w:val="24"/>
        </w:rPr>
        <w:t>2</w:t>
      </w:r>
      <w:r w:rsidR="007A0BDA">
        <w:rPr>
          <w:rFonts w:ascii="Times New Roman" w:hAnsi="Times New Roman"/>
          <w:sz w:val="24"/>
          <w:szCs w:val="24"/>
        </w:rPr>
        <w:t>6</w:t>
      </w:r>
      <w:r w:rsidRPr="00B03DFB">
        <w:rPr>
          <w:rFonts w:ascii="Times New Roman" w:hAnsi="Times New Roman"/>
          <w:sz w:val="24"/>
          <w:szCs w:val="24"/>
        </w:rPr>
        <w:t xml:space="preserve"> г.</w:t>
      </w:r>
    </w:p>
    <w:p w:rsidR="004B7AC9" w:rsidRPr="00B03DFB" w:rsidRDefault="004B7AC9" w:rsidP="004B7AC9">
      <w:pPr>
        <w:pStyle w:val="ConsPlusNormal"/>
        <w:tabs>
          <w:tab w:val="left" w:pos="567"/>
          <w:tab w:val="left" w:pos="709"/>
        </w:tabs>
        <w:ind w:firstLine="567"/>
        <w:jc w:val="both"/>
        <w:rPr>
          <w:rFonts w:ascii="Times New Roman" w:hAnsi="Times New Roman" w:cs="Times New Roman"/>
          <w:sz w:val="24"/>
          <w:szCs w:val="24"/>
        </w:rPr>
      </w:pPr>
    </w:p>
    <w:p w:rsidR="00CA6A72" w:rsidRPr="00B03DFB" w:rsidRDefault="00B3486E" w:rsidP="004B7AC9">
      <w:pPr>
        <w:pStyle w:val="ConsPlusNormal"/>
        <w:tabs>
          <w:tab w:val="left" w:pos="567"/>
          <w:tab w:val="left" w:pos="709"/>
        </w:tabs>
        <w:ind w:firstLine="567"/>
        <w:jc w:val="both"/>
        <w:rPr>
          <w:rFonts w:ascii="Times New Roman" w:hAnsi="Times New Roman" w:cs="Times New Roman"/>
          <w:sz w:val="24"/>
          <w:szCs w:val="24"/>
        </w:rPr>
      </w:pPr>
      <w:proofErr w:type="gramStart"/>
      <w:r w:rsidRPr="00B03DFB">
        <w:rPr>
          <w:rFonts w:ascii="Times New Roman" w:hAnsi="Times New Roman" w:cs="Times New Roman"/>
          <w:sz w:val="24"/>
          <w:szCs w:val="24"/>
        </w:rPr>
        <w:t>Управление Федеральной налоговой службы по Республике Саха (Якутия), именуемое в дальнейшем «Заказчик», в лице руководителя</w:t>
      </w:r>
      <w:r w:rsidR="00636B32" w:rsidRPr="00B03DFB">
        <w:rPr>
          <w:rFonts w:ascii="Times New Roman" w:hAnsi="Times New Roman" w:cs="Times New Roman"/>
          <w:sz w:val="24"/>
          <w:szCs w:val="24"/>
        </w:rPr>
        <w:t xml:space="preserve"> Софронова Владимира Афанасьевича, действующего</w:t>
      </w:r>
      <w:r w:rsidRPr="00B03DFB">
        <w:rPr>
          <w:rFonts w:ascii="Times New Roman" w:hAnsi="Times New Roman" w:cs="Times New Roman"/>
          <w:sz w:val="24"/>
          <w:szCs w:val="24"/>
        </w:rPr>
        <w:t xml:space="preserve"> на основании Положения, с одной стороны, </w:t>
      </w:r>
      <w:r w:rsidR="00CA6A72" w:rsidRPr="00B03DFB">
        <w:rPr>
          <w:rFonts w:ascii="Times New Roman" w:hAnsi="Times New Roman" w:cs="Times New Roman"/>
          <w:sz w:val="24"/>
          <w:szCs w:val="24"/>
        </w:rPr>
        <w:t xml:space="preserve">и </w:t>
      </w:r>
      <w:r w:rsidR="00CA6A72" w:rsidRPr="00B03DFB">
        <w:rPr>
          <w:rFonts w:ascii="Times New Roman" w:hAnsi="Times New Roman" w:cs="Times New Roman"/>
          <w:sz w:val="24"/>
          <w:szCs w:val="24"/>
          <w:highlight w:val="green"/>
        </w:rPr>
        <w:t>__________</w:t>
      </w:r>
      <w:r w:rsidR="00CA6A72" w:rsidRPr="00B03DFB">
        <w:rPr>
          <w:rFonts w:ascii="Times New Roman" w:hAnsi="Times New Roman" w:cs="Times New Roman"/>
          <w:sz w:val="24"/>
          <w:szCs w:val="24"/>
        </w:rPr>
        <w:t xml:space="preserve">, именуемое в дальнейшем «Поставщик», в лице </w:t>
      </w:r>
      <w:r w:rsidR="00CA6A72" w:rsidRPr="00B03DFB">
        <w:rPr>
          <w:rFonts w:ascii="Times New Roman" w:hAnsi="Times New Roman" w:cs="Times New Roman"/>
          <w:sz w:val="24"/>
          <w:szCs w:val="24"/>
          <w:highlight w:val="green"/>
        </w:rPr>
        <w:t>_______________________</w:t>
      </w:r>
      <w:r w:rsidR="00CA6A72" w:rsidRPr="00B03DFB">
        <w:rPr>
          <w:rFonts w:ascii="Times New Roman" w:hAnsi="Times New Roman" w:cs="Times New Roman"/>
          <w:sz w:val="24"/>
          <w:szCs w:val="24"/>
        </w:rPr>
        <w:t xml:space="preserve">, действующего на основании </w:t>
      </w:r>
      <w:r w:rsidR="00CA6A72" w:rsidRPr="00B03DFB">
        <w:rPr>
          <w:rFonts w:ascii="Times New Roman" w:hAnsi="Times New Roman" w:cs="Times New Roman"/>
          <w:sz w:val="24"/>
          <w:szCs w:val="24"/>
          <w:highlight w:val="green"/>
        </w:rPr>
        <w:t>____________</w:t>
      </w:r>
      <w:r w:rsidR="00CA6A72" w:rsidRPr="00B03DFB">
        <w:rPr>
          <w:rFonts w:ascii="Times New Roman" w:hAnsi="Times New Roman" w:cs="Times New Roman"/>
          <w:sz w:val="24"/>
          <w:szCs w:val="24"/>
        </w:rPr>
        <w:t xml:space="preserve">, с другой стороны, в дальнейшем именуемые «Стороны», </w:t>
      </w:r>
      <w:r w:rsidR="006924E2" w:rsidRPr="00B77008">
        <w:rPr>
          <w:rFonts w:ascii="Times New Roman" w:hAnsi="Times New Roman"/>
          <w:sz w:val="24"/>
          <w:szCs w:val="24"/>
        </w:rPr>
        <w:t xml:space="preserve">в соответствии с Федеральным законом от 5 апреля 2013 г. № 44-ФЗ «О </w:t>
      </w:r>
      <w:r w:rsidR="006924E2">
        <w:rPr>
          <w:rFonts w:ascii="Times New Roman" w:hAnsi="Times New Roman"/>
          <w:sz w:val="24"/>
          <w:szCs w:val="24"/>
        </w:rPr>
        <w:t>к</w:t>
      </w:r>
      <w:r w:rsidR="006924E2" w:rsidRPr="00B77008">
        <w:rPr>
          <w:rFonts w:ascii="Times New Roman" w:hAnsi="Times New Roman"/>
          <w:sz w:val="24"/>
          <w:szCs w:val="24"/>
        </w:rPr>
        <w:t>онтрактной системе в сфере закупок товаров</w:t>
      </w:r>
      <w:proofErr w:type="gramEnd"/>
      <w:r w:rsidR="006924E2" w:rsidRPr="00B77008">
        <w:rPr>
          <w:rFonts w:ascii="Times New Roman" w:hAnsi="Times New Roman"/>
          <w:sz w:val="24"/>
          <w:szCs w:val="24"/>
        </w:rPr>
        <w:t>, работ, услуг для обеспечения государственных и муниципальных нужд» (далее – Закон №44-ФЗ), по итогам проведения электронного аукциона  (Протокол от "___"_____________ ____г. N ______)</w:t>
      </w:r>
      <w:r w:rsidR="006924E2" w:rsidRPr="00B77008">
        <w:rPr>
          <w:rFonts w:ascii="Times New Roman" w:hAnsi="Times New Roman" w:cs="Times New Roman"/>
          <w:sz w:val="24"/>
          <w:szCs w:val="24"/>
        </w:rPr>
        <w:t>, заклю</w:t>
      </w:r>
      <w:r w:rsidR="006924E2" w:rsidRPr="00030CF3">
        <w:rPr>
          <w:rFonts w:ascii="Times New Roman" w:hAnsi="Times New Roman" w:cs="Times New Roman"/>
          <w:sz w:val="24"/>
          <w:szCs w:val="24"/>
        </w:rPr>
        <w:t>чили настоящий Государственный контракт (далее по тексту - Контракт) о нижеследующем</w:t>
      </w:r>
      <w:r w:rsidR="006924E2" w:rsidRPr="00030CF3">
        <w:rPr>
          <w:rFonts w:ascii="Times New Roman" w:eastAsia="Calibri" w:hAnsi="Times New Roman" w:cs="Times New Roman"/>
          <w:sz w:val="24"/>
          <w:szCs w:val="24"/>
        </w:rPr>
        <w:t>:</w:t>
      </w:r>
    </w:p>
    <w:p w:rsidR="00B3486E" w:rsidRPr="00B03DFB" w:rsidRDefault="00B3486E" w:rsidP="004B7AC9">
      <w:pPr>
        <w:tabs>
          <w:tab w:val="left" w:pos="2565"/>
        </w:tabs>
        <w:spacing w:after="0" w:line="240" w:lineRule="auto"/>
        <w:ind w:firstLine="567"/>
        <w:jc w:val="both"/>
        <w:rPr>
          <w:rFonts w:ascii="Times New Roman" w:hAnsi="Times New Roman"/>
          <w:sz w:val="24"/>
          <w:szCs w:val="24"/>
        </w:rPr>
      </w:pPr>
    </w:p>
    <w:p w:rsidR="006F133C" w:rsidRPr="00B03DFB" w:rsidRDefault="006F133C" w:rsidP="004B7AC9">
      <w:pPr>
        <w:pStyle w:val="ConsPlusNormal"/>
        <w:ind w:firstLine="567"/>
        <w:jc w:val="center"/>
        <w:rPr>
          <w:rFonts w:ascii="Times New Roman" w:hAnsi="Times New Roman" w:cs="Times New Roman"/>
          <w:sz w:val="24"/>
          <w:szCs w:val="24"/>
        </w:rPr>
      </w:pPr>
      <w:r w:rsidRPr="00B03DFB">
        <w:rPr>
          <w:rFonts w:ascii="Times New Roman" w:hAnsi="Times New Roman" w:cs="Times New Roman"/>
          <w:b/>
          <w:sz w:val="24"/>
          <w:szCs w:val="24"/>
        </w:rPr>
        <w:t>1. Предмет и цена Контракта</w:t>
      </w:r>
    </w:p>
    <w:p w:rsidR="00A34F33" w:rsidRPr="00A34F33" w:rsidRDefault="00A34F33" w:rsidP="00A34F33">
      <w:pPr>
        <w:spacing w:after="0" w:line="240" w:lineRule="auto"/>
        <w:ind w:firstLine="567"/>
        <w:contextualSpacing/>
        <w:jc w:val="both"/>
        <w:rPr>
          <w:rFonts w:ascii="Times New Roman" w:hAnsi="Times New Roman"/>
          <w:sz w:val="24"/>
          <w:szCs w:val="24"/>
        </w:rPr>
      </w:pPr>
      <w:r w:rsidRPr="00A34F33">
        <w:rPr>
          <w:rFonts w:ascii="Times New Roman" w:hAnsi="Times New Roman"/>
          <w:sz w:val="24"/>
          <w:szCs w:val="24"/>
        </w:rPr>
        <w:t xml:space="preserve">1.1. </w:t>
      </w:r>
      <w:proofErr w:type="gramStart"/>
      <w:r w:rsidRPr="00A34F33">
        <w:rPr>
          <w:rFonts w:ascii="Times New Roman" w:hAnsi="Times New Roman"/>
          <w:sz w:val="24"/>
          <w:szCs w:val="24"/>
        </w:rPr>
        <w:t xml:space="preserve">Поставщик по условиям настоящего Контракта принимает на себя обязательство на </w:t>
      </w:r>
      <w:r w:rsidR="008536DD" w:rsidRPr="0071457C">
        <w:rPr>
          <w:rFonts w:ascii="Times New Roman" w:hAnsi="Times New Roman"/>
          <w:sz w:val="24"/>
          <w:szCs w:val="24"/>
          <w:highlight w:val="yellow"/>
        </w:rPr>
        <w:t>поставку</w:t>
      </w:r>
      <w:r w:rsidR="00C66521">
        <w:rPr>
          <w:rFonts w:ascii="Times New Roman" w:hAnsi="Times New Roman"/>
          <w:sz w:val="24"/>
          <w:szCs w:val="24"/>
          <w:highlight w:val="yellow"/>
        </w:rPr>
        <w:t xml:space="preserve"> </w:t>
      </w:r>
      <w:r w:rsidR="00C66521" w:rsidRPr="00C66521">
        <w:rPr>
          <w:rFonts w:ascii="Times New Roman" w:hAnsi="Times New Roman"/>
          <w:sz w:val="24"/>
          <w:szCs w:val="24"/>
        </w:rPr>
        <w:t>материальных запасов для нужд гражданской обороны  индивидуальный дозиметр гамма-излучения ДКГ-05Д</w:t>
      </w:r>
      <w:r w:rsidR="00882DFE">
        <w:rPr>
          <w:rFonts w:ascii="Times New Roman" w:hAnsi="Times New Roman"/>
          <w:sz w:val="24"/>
          <w:szCs w:val="24"/>
        </w:rPr>
        <w:t xml:space="preserve"> или эквивалент</w:t>
      </w:r>
      <w:r w:rsidR="00996D19">
        <w:rPr>
          <w:rFonts w:ascii="Times New Roman" w:hAnsi="Times New Roman"/>
          <w:sz w:val="24"/>
          <w:szCs w:val="24"/>
        </w:rPr>
        <w:t xml:space="preserve"> </w:t>
      </w:r>
      <w:r w:rsidRPr="00A34F33">
        <w:rPr>
          <w:rFonts w:ascii="Times New Roman" w:hAnsi="Times New Roman"/>
          <w:sz w:val="24"/>
          <w:szCs w:val="24"/>
        </w:rPr>
        <w:t xml:space="preserve">(далее - Товар), </w:t>
      </w:r>
      <w:bookmarkStart w:id="0" w:name="_GoBack"/>
      <w:r w:rsidRPr="00A34F33">
        <w:rPr>
          <w:rFonts w:ascii="Times New Roman" w:hAnsi="Times New Roman"/>
          <w:sz w:val="24"/>
          <w:szCs w:val="24"/>
        </w:rPr>
        <w:t xml:space="preserve">в соответствии </w:t>
      </w:r>
      <w:r w:rsidR="0035045D">
        <w:rPr>
          <w:rFonts w:ascii="Times New Roman" w:hAnsi="Times New Roman"/>
          <w:sz w:val="24"/>
          <w:szCs w:val="24"/>
        </w:rPr>
        <w:t>со Спецификацией (Приложение № 1</w:t>
      </w:r>
      <w:r w:rsidRPr="00A34F33">
        <w:rPr>
          <w:rFonts w:ascii="Times New Roman" w:hAnsi="Times New Roman"/>
          <w:sz w:val="24"/>
          <w:szCs w:val="24"/>
        </w:rPr>
        <w:t xml:space="preserve"> к настоящему Контракту),</w:t>
      </w:r>
      <w:bookmarkEnd w:id="0"/>
      <w:r w:rsidRPr="00A34F33">
        <w:rPr>
          <w:rFonts w:ascii="Times New Roman" w:hAnsi="Times New Roman"/>
          <w:sz w:val="24"/>
          <w:szCs w:val="24"/>
        </w:rPr>
        <w:t xml:space="preserve"> в порядке и на условиях, предусмотренных настоящим Контрактом в соответствии </w:t>
      </w:r>
      <w:r w:rsidR="00A3298D" w:rsidRPr="00A34F33">
        <w:rPr>
          <w:rFonts w:ascii="Times New Roman" w:hAnsi="Times New Roman"/>
          <w:sz w:val="24"/>
          <w:szCs w:val="24"/>
        </w:rPr>
        <w:t>со</w:t>
      </w:r>
      <w:r w:rsidRPr="00A34F33">
        <w:rPr>
          <w:rFonts w:ascii="Times New Roman" w:hAnsi="Times New Roman"/>
          <w:sz w:val="24"/>
          <w:szCs w:val="24"/>
        </w:rPr>
        <w:t xml:space="preserve"> </w:t>
      </w:r>
      <w:r w:rsidR="00A3298D">
        <w:rPr>
          <w:rFonts w:ascii="Times New Roman" w:hAnsi="Times New Roman"/>
          <w:sz w:val="24"/>
          <w:szCs w:val="24"/>
        </w:rPr>
        <w:t>Спецификацией</w:t>
      </w:r>
      <w:r w:rsidRPr="00A34F33">
        <w:rPr>
          <w:rFonts w:ascii="Times New Roman" w:hAnsi="Times New Roman"/>
          <w:sz w:val="24"/>
          <w:szCs w:val="24"/>
        </w:rPr>
        <w:t xml:space="preserve"> (Приложение № 1 к настоящему Контракту), а Заказчик обязуется принять и оплатить Товар в порядке</w:t>
      </w:r>
      <w:proofErr w:type="gramEnd"/>
      <w:r w:rsidRPr="00A34F33">
        <w:rPr>
          <w:rFonts w:ascii="Times New Roman" w:hAnsi="Times New Roman"/>
          <w:sz w:val="24"/>
          <w:szCs w:val="24"/>
        </w:rPr>
        <w:t xml:space="preserve"> и на условиях, предусмотренных Контрактом.</w:t>
      </w:r>
    </w:p>
    <w:p w:rsidR="0060699B" w:rsidRPr="00A34F33" w:rsidRDefault="00A34F33" w:rsidP="00B337DE">
      <w:pPr>
        <w:pStyle w:val="Standard"/>
        <w:ind w:firstLine="567"/>
        <w:jc w:val="both"/>
        <w:rPr>
          <w:rFonts w:eastAsia="Times New Roman" w:cs="Times New Roman"/>
          <w:lang w:eastAsia="en-US"/>
        </w:rPr>
      </w:pPr>
      <w:r w:rsidRPr="00A34F33">
        <w:rPr>
          <w:rFonts w:cs="Times New Roman"/>
          <w:lang w:eastAsia="en-US"/>
        </w:rPr>
        <w:t xml:space="preserve">1.2. Срок поставки товара: </w:t>
      </w:r>
      <w:r w:rsidR="0088644E" w:rsidRPr="0071457C">
        <w:rPr>
          <w:rFonts w:eastAsia="Times New Roman" w:cs="Times New Roman"/>
          <w:highlight w:val="yellow"/>
          <w:lang w:eastAsia="en-US"/>
        </w:rPr>
        <w:t xml:space="preserve">в течение </w:t>
      </w:r>
      <w:r w:rsidR="00C66521">
        <w:rPr>
          <w:rFonts w:eastAsia="Times New Roman" w:cs="Times New Roman"/>
          <w:highlight w:val="yellow"/>
          <w:lang w:eastAsia="en-US"/>
        </w:rPr>
        <w:t>60</w:t>
      </w:r>
      <w:r w:rsidR="00966D52" w:rsidRPr="0071457C">
        <w:rPr>
          <w:rFonts w:eastAsia="Times New Roman" w:cs="Times New Roman"/>
          <w:highlight w:val="yellow"/>
          <w:lang w:eastAsia="en-US"/>
        </w:rPr>
        <w:t xml:space="preserve"> календарных</w:t>
      </w:r>
      <w:r w:rsidR="0088644E" w:rsidRPr="0071457C">
        <w:rPr>
          <w:rFonts w:eastAsia="Times New Roman" w:cs="Times New Roman"/>
          <w:highlight w:val="yellow"/>
          <w:lang w:eastAsia="en-US"/>
        </w:rPr>
        <w:t xml:space="preserve"> дней с момента </w:t>
      </w:r>
      <w:r w:rsidR="00966D52" w:rsidRPr="0071457C">
        <w:rPr>
          <w:rFonts w:eastAsia="Times New Roman" w:cs="Times New Roman"/>
          <w:highlight w:val="yellow"/>
          <w:lang w:eastAsia="en-US"/>
        </w:rPr>
        <w:t>подписания</w:t>
      </w:r>
      <w:r w:rsidR="0088644E" w:rsidRPr="0071457C">
        <w:rPr>
          <w:rFonts w:eastAsia="Times New Roman" w:cs="Times New Roman"/>
          <w:highlight w:val="yellow"/>
          <w:lang w:eastAsia="en-US"/>
        </w:rPr>
        <w:t xml:space="preserve"> государственного контракта.</w:t>
      </w:r>
    </w:p>
    <w:p w:rsidR="00A34F33" w:rsidRDefault="00A34F33" w:rsidP="00A34F33">
      <w:pPr>
        <w:overflowPunct w:val="0"/>
        <w:autoSpaceDE w:val="0"/>
        <w:autoSpaceDN w:val="0"/>
        <w:adjustRightInd w:val="0"/>
        <w:spacing w:after="0" w:line="240" w:lineRule="auto"/>
        <w:ind w:firstLine="567"/>
        <w:jc w:val="both"/>
        <w:rPr>
          <w:rFonts w:ascii="Times New Roman" w:hAnsi="Times New Roman"/>
          <w:i/>
          <w:iCs/>
          <w:sz w:val="24"/>
          <w:szCs w:val="24"/>
        </w:rPr>
      </w:pPr>
      <w:r>
        <w:rPr>
          <w:rFonts w:ascii="Times New Roman" w:hAnsi="Times New Roman"/>
          <w:sz w:val="24"/>
          <w:szCs w:val="24"/>
        </w:rPr>
        <w:t>1</w:t>
      </w:r>
      <w:r w:rsidRPr="00A34F33">
        <w:rPr>
          <w:rFonts w:ascii="Times New Roman" w:hAnsi="Times New Roman"/>
          <w:sz w:val="24"/>
          <w:szCs w:val="24"/>
        </w:rPr>
        <w:t>.</w:t>
      </w:r>
      <w:r>
        <w:rPr>
          <w:rFonts w:ascii="Times New Roman" w:hAnsi="Times New Roman"/>
          <w:sz w:val="24"/>
          <w:szCs w:val="24"/>
        </w:rPr>
        <w:t>3.</w:t>
      </w:r>
      <w:r w:rsidRPr="00A34F33">
        <w:rPr>
          <w:rFonts w:ascii="Times New Roman" w:hAnsi="Times New Roman"/>
          <w:sz w:val="24"/>
          <w:szCs w:val="24"/>
        </w:rPr>
        <w:t xml:space="preserve"> Цена Контракта составляет _________________ (прописью) рублей __ копеек, в том числе НДС</w:t>
      </w:r>
      <w:proofErr w:type="gramStart"/>
      <w:r w:rsidRPr="00A34F33">
        <w:rPr>
          <w:rFonts w:ascii="Times New Roman" w:hAnsi="Times New Roman"/>
          <w:sz w:val="24"/>
          <w:szCs w:val="24"/>
        </w:rPr>
        <w:t xml:space="preserve"> (__%) </w:t>
      </w:r>
      <w:proofErr w:type="gramEnd"/>
      <w:r w:rsidRPr="00A34F33">
        <w:rPr>
          <w:rFonts w:ascii="Times New Roman" w:hAnsi="Times New Roman"/>
          <w:sz w:val="24"/>
          <w:szCs w:val="24"/>
        </w:rPr>
        <w:t>в сумме _________ (прописью) рублей __ копеек. (</w:t>
      </w:r>
      <w:r w:rsidRPr="00A34F33">
        <w:rPr>
          <w:rFonts w:ascii="Times New Roman" w:hAnsi="Times New Roman"/>
          <w:i/>
          <w:iCs/>
          <w:sz w:val="24"/>
          <w:szCs w:val="24"/>
        </w:rPr>
        <w:t>НДС не облагается)</w:t>
      </w:r>
      <w:r w:rsidRPr="00A34F33">
        <w:rPr>
          <w:rFonts w:ascii="Times New Roman" w:hAnsi="Times New Roman"/>
          <w:i/>
          <w:iCs/>
          <w:sz w:val="24"/>
          <w:szCs w:val="24"/>
          <w:vertAlign w:val="superscript"/>
        </w:rPr>
        <w:footnoteReference w:id="1"/>
      </w:r>
      <w:r w:rsidRPr="00A34F33">
        <w:rPr>
          <w:rFonts w:ascii="Times New Roman" w:hAnsi="Times New Roman"/>
          <w:i/>
          <w:iCs/>
          <w:sz w:val="24"/>
          <w:szCs w:val="24"/>
        </w:rPr>
        <w:t>.</w:t>
      </w:r>
    </w:p>
    <w:p w:rsidR="00A34F33" w:rsidRPr="00A34F33" w:rsidRDefault="002226A8" w:rsidP="00A34F33">
      <w:pPr>
        <w:spacing w:after="0" w:line="240" w:lineRule="auto"/>
        <w:ind w:firstLine="567"/>
        <w:jc w:val="both"/>
        <w:rPr>
          <w:rFonts w:ascii="Times New Roman" w:hAnsi="Times New Roman"/>
          <w:sz w:val="24"/>
          <w:szCs w:val="24"/>
        </w:rPr>
      </w:pPr>
      <w:r>
        <w:rPr>
          <w:rFonts w:ascii="Times New Roman" w:hAnsi="Times New Roman"/>
          <w:sz w:val="24"/>
          <w:szCs w:val="24"/>
        </w:rPr>
        <w:t>1.4</w:t>
      </w:r>
      <w:r w:rsidR="00A34F33" w:rsidRPr="00A34F33">
        <w:rPr>
          <w:rFonts w:ascii="Times New Roman" w:hAnsi="Times New Roman"/>
          <w:sz w:val="24"/>
          <w:szCs w:val="24"/>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4F33" w:rsidRPr="00A34F33" w:rsidRDefault="002226A8" w:rsidP="00A34F33">
      <w:pPr>
        <w:spacing w:after="0" w:line="240" w:lineRule="auto"/>
        <w:ind w:firstLine="567"/>
        <w:jc w:val="both"/>
        <w:rPr>
          <w:rFonts w:ascii="Times New Roman" w:hAnsi="Times New Roman"/>
          <w:sz w:val="24"/>
          <w:szCs w:val="24"/>
        </w:rPr>
      </w:pPr>
      <w:r>
        <w:rPr>
          <w:rFonts w:ascii="Times New Roman" w:hAnsi="Times New Roman"/>
          <w:sz w:val="24"/>
          <w:szCs w:val="24"/>
        </w:rPr>
        <w:t>1.5</w:t>
      </w:r>
      <w:r w:rsidR="00A34F33" w:rsidRPr="00A34F33">
        <w:rPr>
          <w:rFonts w:ascii="Times New Roman" w:hAnsi="Times New Roman"/>
          <w:sz w:val="24"/>
          <w:szCs w:val="24"/>
        </w:rPr>
        <w:t xml:space="preserve">. </w:t>
      </w:r>
      <w:proofErr w:type="gramStart"/>
      <w:r w:rsidR="00A34F33" w:rsidRPr="00A34F3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34F33" w:rsidRPr="00A34F33" w:rsidRDefault="002226A8" w:rsidP="00A34F33">
      <w:pPr>
        <w:spacing w:after="0" w:line="240" w:lineRule="auto"/>
        <w:ind w:firstLine="567"/>
        <w:jc w:val="both"/>
        <w:rPr>
          <w:rFonts w:ascii="Times New Roman" w:hAnsi="Times New Roman"/>
          <w:sz w:val="24"/>
          <w:szCs w:val="24"/>
        </w:rPr>
      </w:pPr>
      <w:r>
        <w:rPr>
          <w:rFonts w:ascii="Times New Roman" w:hAnsi="Times New Roman"/>
          <w:sz w:val="24"/>
          <w:szCs w:val="24"/>
        </w:rPr>
        <w:t>1.6</w:t>
      </w:r>
      <w:r w:rsidR="00A34F33" w:rsidRPr="00A34F33">
        <w:rPr>
          <w:rFonts w:ascii="Times New Roman" w:hAnsi="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w:t>
      </w:r>
      <w:r w:rsidR="00F512F8">
        <w:rPr>
          <w:rFonts w:ascii="Times New Roman" w:hAnsi="Times New Roman"/>
          <w:sz w:val="24"/>
          <w:szCs w:val="24"/>
        </w:rPr>
        <w:t>Закон</w:t>
      </w:r>
      <w:r w:rsidR="006924E2">
        <w:rPr>
          <w:rFonts w:ascii="Times New Roman" w:hAnsi="Times New Roman"/>
          <w:sz w:val="24"/>
          <w:szCs w:val="24"/>
        </w:rPr>
        <w:t>ом</w:t>
      </w:r>
      <w:r w:rsidR="00F512F8">
        <w:rPr>
          <w:rFonts w:ascii="Times New Roman" w:hAnsi="Times New Roman"/>
          <w:sz w:val="24"/>
          <w:szCs w:val="24"/>
        </w:rPr>
        <w:t xml:space="preserve"> </w:t>
      </w:r>
      <w:r w:rsidR="00A3298D">
        <w:rPr>
          <w:rFonts w:ascii="Times New Roman" w:hAnsi="Times New Roman"/>
          <w:sz w:val="24"/>
          <w:szCs w:val="24"/>
        </w:rPr>
        <w:t>№</w:t>
      </w:r>
      <w:r w:rsidR="006924E2">
        <w:rPr>
          <w:rFonts w:ascii="Times New Roman" w:hAnsi="Times New Roman"/>
          <w:sz w:val="24"/>
          <w:szCs w:val="24"/>
        </w:rPr>
        <w:t>44-ФЗ</w:t>
      </w:r>
      <w:r w:rsidR="00A34F33" w:rsidRPr="00A34F33">
        <w:rPr>
          <w:rFonts w:ascii="Times New Roman" w:hAnsi="Times New Roman"/>
          <w:sz w:val="24"/>
          <w:szCs w:val="24"/>
        </w:rPr>
        <w:t xml:space="preserve"> и Контрактом.</w:t>
      </w:r>
    </w:p>
    <w:p w:rsidR="00A34F33" w:rsidRPr="00A34F33" w:rsidRDefault="00A34F33" w:rsidP="00A34F33">
      <w:pPr>
        <w:spacing w:after="0" w:line="240" w:lineRule="auto"/>
        <w:ind w:firstLine="567"/>
        <w:jc w:val="both"/>
        <w:rPr>
          <w:rFonts w:ascii="Times New Roman" w:hAnsi="Times New Roman"/>
          <w:sz w:val="24"/>
          <w:szCs w:val="24"/>
        </w:rPr>
      </w:pPr>
      <w:r w:rsidRPr="00A34F33">
        <w:rPr>
          <w:rFonts w:ascii="Times New Roman" w:hAnsi="Times New Roman"/>
          <w:sz w:val="24"/>
          <w:szCs w:val="24"/>
        </w:rPr>
        <w:t xml:space="preserve">Цена Контракта может быть снижена по соглашению Сторон без </w:t>
      </w:r>
      <w:proofErr w:type="gramStart"/>
      <w:r w:rsidRPr="00A34F33">
        <w:rPr>
          <w:rFonts w:ascii="Times New Roman" w:hAnsi="Times New Roman"/>
          <w:sz w:val="24"/>
          <w:szCs w:val="24"/>
        </w:rPr>
        <w:t>изменения</w:t>
      </w:r>
      <w:proofErr w:type="gramEnd"/>
      <w:r w:rsidRPr="00A34F33">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p>
    <w:p w:rsidR="00A34F33" w:rsidRPr="00A34F33" w:rsidRDefault="002226A8" w:rsidP="00A34F33">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lastRenderedPageBreak/>
        <w:t>1.7</w:t>
      </w:r>
      <w:r w:rsidR="00A34F33" w:rsidRPr="00A34F33">
        <w:rPr>
          <w:rFonts w:ascii="Times New Roman" w:hAnsi="Times New Roman"/>
          <w:sz w:val="24"/>
          <w:szCs w:val="24"/>
        </w:rPr>
        <w:t>. Цена Контракта может быть изменена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поставленного товара, предусмотренных Контрактом.</w:t>
      </w:r>
    </w:p>
    <w:p w:rsidR="00C80924" w:rsidRPr="00A34F33" w:rsidRDefault="00C80924" w:rsidP="00A34F33">
      <w:pPr>
        <w:spacing w:after="0" w:line="240" w:lineRule="auto"/>
        <w:ind w:firstLine="567"/>
        <w:rPr>
          <w:rFonts w:ascii="Times New Roman" w:hAnsi="Times New Roman"/>
          <w:sz w:val="24"/>
          <w:szCs w:val="24"/>
        </w:rPr>
      </w:pPr>
      <w:r w:rsidRPr="00A34F33">
        <w:rPr>
          <w:rFonts w:ascii="Times New Roman" w:hAnsi="Times New Roman"/>
          <w:sz w:val="24"/>
          <w:szCs w:val="24"/>
        </w:rPr>
        <w:t>1.</w:t>
      </w:r>
      <w:r w:rsidR="002226A8">
        <w:rPr>
          <w:rFonts w:ascii="Times New Roman" w:hAnsi="Times New Roman"/>
          <w:sz w:val="24"/>
          <w:szCs w:val="24"/>
        </w:rPr>
        <w:t>8</w:t>
      </w:r>
      <w:r w:rsidRPr="00A34F33">
        <w:rPr>
          <w:rFonts w:ascii="Times New Roman" w:hAnsi="Times New Roman"/>
          <w:sz w:val="24"/>
          <w:szCs w:val="24"/>
        </w:rPr>
        <w:t>. Источник финансирования Контракта:</w:t>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r>
      <w:r w:rsidRPr="00A34F33">
        <w:rPr>
          <w:rFonts w:ascii="Times New Roman" w:hAnsi="Times New Roman"/>
          <w:sz w:val="24"/>
          <w:szCs w:val="24"/>
        </w:rPr>
        <w:softHyphen/>
        <w:t xml:space="preserve"> Федеральный бюджет.</w:t>
      </w:r>
    </w:p>
    <w:p w:rsidR="00C80924" w:rsidRPr="00B03DFB" w:rsidRDefault="00C80924" w:rsidP="00C80924">
      <w:pPr>
        <w:pStyle w:val="Standard"/>
        <w:ind w:firstLine="567"/>
        <w:jc w:val="both"/>
        <w:rPr>
          <w:rFonts w:cs="Times New Roman"/>
        </w:rPr>
      </w:pPr>
    </w:p>
    <w:p w:rsidR="005771DD" w:rsidRPr="00B03DFB" w:rsidRDefault="005771DD" w:rsidP="004B7AC9">
      <w:pPr>
        <w:pStyle w:val="ConsPlusNormal"/>
        <w:ind w:firstLine="567"/>
        <w:jc w:val="center"/>
        <w:rPr>
          <w:rFonts w:ascii="Times New Roman" w:hAnsi="Times New Roman" w:cs="Times New Roman"/>
          <w:b/>
          <w:sz w:val="24"/>
          <w:szCs w:val="24"/>
        </w:rPr>
      </w:pPr>
      <w:r w:rsidRPr="00B03DFB">
        <w:rPr>
          <w:rFonts w:ascii="Times New Roman" w:hAnsi="Times New Roman" w:cs="Times New Roman"/>
          <w:b/>
          <w:sz w:val="24"/>
          <w:szCs w:val="24"/>
        </w:rPr>
        <w:t>2. Порядок поставки и приемки Товара</w:t>
      </w:r>
    </w:p>
    <w:p w:rsidR="002226A8" w:rsidRDefault="002226A8" w:rsidP="002226A8">
      <w:pPr>
        <w:pStyle w:val="a9"/>
        <w:autoSpaceDE w:val="0"/>
        <w:autoSpaceDN w:val="0"/>
        <w:adjustRightInd w:val="0"/>
        <w:ind w:left="0" w:firstLine="568"/>
        <w:jc w:val="both"/>
        <w:rPr>
          <w:rFonts w:ascii="Times New Roman" w:hAnsi="Times New Roman" w:cs="Times New Roman"/>
        </w:rPr>
      </w:pPr>
      <w:r>
        <w:rPr>
          <w:rFonts w:ascii="Times New Roman" w:hAnsi="Times New Roman" w:cs="Times New Roman"/>
        </w:rPr>
        <w:t>2</w:t>
      </w:r>
      <w:r w:rsidRPr="002226A8">
        <w:rPr>
          <w:rFonts w:ascii="Times New Roman" w:hAnsi="Times New Roman" w:cs="Times New Roman"/>
        </w:rPr>
        <w:t xml:space="preserve">.1.Поставщик обязан осуществить передачу Товара Заказчику в полном объеме и надлежащего качества в соответствии с наименованием, в количестве и в комплектации, установленными в </w:t>
      </w:r>
      <w:r w:rsidR="00A3298D">
        <w:rPr>
          <w:rFonts w:ascii="Times New Roman" w:hAnsi="Times New Roman" w:cs="Times New Roman"/>
        </w:rPr>
        <w:t>Спецификации</w:t>
      </w:r>
      <w:r w:rsidRPr="002226A8">
        <w:rPr>
          <w:rFonts w:ascii="Times New Roman" w:hAnsi="Times New Roman" w:cs="Times New Roman"/>
        </w:rPr>
        <w:t xml:space="preserve"> (Приложение № 1 к настоящему Контракту), в том числе осуществит</w:t>
      </w:r>
      <w:r w:rsidR="0088644E">
        <w:rPr>
          <w:rFonts w:ascii="Times New Roman" w:hAnsi="Times New Roman" w:cs="Times New Roman"/>
        </w:rPr>
        <w:t>ь доставку, погрузку, разгрузку</w:t>
      </w:r>
      <w:r w:rsidRPr="002226A8">
        <w:rPr>
          <w:rFonts w:ascii="Times New Roman" w:hAnsi="Times New Roman" w:cs="Times New Roman"/>
        </w:rPr>
        <w:t xml:space="preserve"> Товара, передачу предусмотренных настоящим Контрактом документов, в срок, установленный пунктом 1.</w:t>
      </w:r>
      <w:r w:rsidR="00F512F8">
        <w:rPr>
          <w:rFonts w:ascii="Times New Roman" w:hAnsi="Times New Roman" w:cs="Times New Roman"/>
        </w:rPr>
        <w:t>2</w:t>
      </w:r>
      <w:r w:rsidRPr="002226A8">
        <w:rPr>
          <w:rFonts w:ascii="Times New Roman" w:hAnsi="Times New Roman" w:cs="Times New Roman"/>
        </w:rPr>
        <w:t>. настоящего Контракта.</w:t>
      </w:r>
    </w:p>
    <w:p w:rsidR="00C4260C" w:rsidRPr="00C4260C" w:rsidRDefault="00C4260C" w:rsidP="002226A8">
      <w:pPr>
        <w:pStyle w:val="a9"/>
        <w:autoSpaceDE w:val="0"/>
        <w:autoSpaceDN w:val="0"/>
        <w:adjustRightInd w:val="0"/>
        <w:ind w:left="0" w:firstLine="568"/>
        <w:jc w:val="both"/>
        <w:rPr>
          <w:rFonts w:ascii="Times New Roman" w:hAnsi="Times New Roman" w:cs="Times New Roman"/>
        </w:rPr>
      </w:pPr>
      <w:r w:rsidRPr="00C4260C">
        <w:rPr>
          <w:rFonts w:ascii="Times New Roman" w:hAnsi="Times New Roman" w:cs="Times New Roman"/>
        </w:rPr>
        <w:t xml:space="preserve">Место поставки товара: </w:t>
      </w:r>
      <w:r w:rsidR="0088644E">
        <w:rPr>
          <w:rFonts w:ascii="Times New Roman" w:hAnsi="Times New Roman" w:cs="Times New Roman"/>
        </w:rPr>
        <w:t>указаны в приложении № 1 к Контракту</w:t>
      </w:r>
      <w:r w:rsidRPr="00C4260C">
        <w:rPr>
          <w:rFonts w:ascii="Times New Roman" w:hAnsi="Times New Roman" w:cs="Times New Roman"/>
        </w:rPr>
        <w:t>.</w:t>
      </w:r>
    </w:p>
    <w:p w:rsidR="002226A8" w:rsidRPr="002226A8" w:rsidRDefault="002226A8" w:rsidP="002226A8">
      <w:pPr>
        <w:spacing w:after="0" w:line="240" w:lineRule="auto"/>
        <w:ind w:firstLine="568"/>
        <w:jc w:val="both"/>
        <w:rPr>
          <w:rFonts w:ascii="Times New Roman" w:hAnsi="Times New Roman"/>
          <w:sz w:val="24"/>
          <w:szCs w:val="24"/>
        </w:rPr>
      </w:pPr>
      <w:r w:rsidRPr="002226A8">
        <w:rPr>
          <w:rFonts w:ascii="Times New Roman" w:hAnsi="Times New Roman"/>
          <w:sz w:val="24"/>
          <w:szCs w:val="24"/>
        </w:rPr>
        <w:t>Поставщик передает Товар в целостной (не нарушенной) упаковке (таре), обеспечивающей сохранность при транспортировке, погрузке, разгрузке и хранении.</w:t>
      </w:r>
    </w:p>
    <w:p w:rsidR="002226A8" w:rsidRPr="002226A8" w:rsidRDefault="002226A8" w:rsidP="002226A8">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 xml:space="preserve">.2. Товар поставляется Поставщиком посредством доставки и передачи Заказчику по адресам, указанным в </w:t>
      </w:r>
      <w:r w:rsidR="00A3298D" w:rsidRPr="00A3298D">
        <w:rPr>
          <w:rFonts w:ascii="Times New Roman" w:hAnsi="Times New Roman"/>
          <w:sz w:val="24"/>
          <w:szCs w:val="24"/>
        </w:rPr>
        <w:t>Спецификации</w:t>
      </w:r>
      <w:r w:rsidR="00A3298D" w:rsidRPr="002226A8">
        <w:rPr>
          <w:rFonts w:ascii="Times New Roman" w:hAnsi="Times New Roman"/>
        </w:rPr>
        <w:t xml:space="preserve"> </w:t>
      </w:r>
      <w:r w:rsidRPr="002226A8">
        <w:rPr>
          <w:rFonts w:ascii="Times New Roman" w:hAnsi="Times New Roman"/>
          <w:sz w:val="24"/>
          <w:szCs w:val="24"/>
        </w:rPr>
        <w:t>(Приложение № 1 к настоящему Контракту), силами и средствами Поставщика.</w:t>
      </w:r>
    </w:p>
    <w:p w:rsidR="002226A8" w:rsidRPr="002226A8" w:rsidRDefault="002226A8" w:rsidP="002226A8">
      <w:pPr>
        <w:pStyle w:val="a9"/>
        <w:autoSpaceDE w:val="0"/>
        <w:autoSpaceDN w:val="0"/>
        <w:adjustRightInd w:val="0"/>
        <w:ind w:left="0" w:firstLine="568"/>
        <w:jc w:val="both"/>
        <w:rPr>
          <w:rFonts w:ascii="Times New Roman" w:hAnsi="Times New Roman" w:cs="Times New Roman"/>
        </w:rPr>
      </w:pPr>
      <w:r>
        <w:rPr>
          <w:rFonts w:ascii="Times New Roman" w:hAnsi="Times New Roman" w:cs="Times New Roman"/>
        </w:rPr>
        <w:t>2</w:t>
      </w:r>
      <w:r w:rsidRPr="002226A8">
        <w:rPr>
          <w:rFonts w:ascii="Times New Roman" w:hAnsi="Times New Roman" w:cs="Times New Roman"/>
        </w:rPr>
        <w:t>.3. Поставщик не менее чем за 2 (два) дня до поставки Товара направляет в адрес Заказчика уведомление о времени и дате доставки Товара в место доставки.</w:t>
      </w:r>
    </w:p>
    <w:p w:rsidR="002226A8" w:rsidRPr="002226A8" w:rsidRDefault="002226A8" w:rsidP="002226A8">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 xml:space="preserve">.4. Передача Поставщиком Товара и его приемка по наименованию, количеству, комплектности осуществляется по адресу доставки Товара, в день доставки Товара. </w:t>
      </w:r>
    </w:p>
    <w:p w:rsidR="002226A8" w:rsidRPr="002226A8" w:rsidRDefault="002226A8" w:rsidP="002226A8">
      <w:pPr>
        <w:spacing w:after="0" w:line="240" w:lineRule="auto"/>
        <w:ind w:firstLine="568"/>
        <w:jc w:val="both"/>
        <w:rPr>
          <w:rFonts w:ascii="Times New Roman" w:hAnsi="Times New Roman"/>
          <w:sz w:val="24"/>
          <w:szCs w:val="24"/>
        </w:rPr>
      </w:pPr>
      <w:r w:rsidRPr="002226A8">
        <w:rPr>
          <w:rFonts w:ascii="Times New Roman" w:hAnsi="Times New Roman"/>
          <w:sz w:val="24"/>
          <w:szCs w:val="24"/>
        </w:rPr>
        <w:t>Факт передачи Товара оформляется путем подписания уполномоченными лицами Поставщика и Заказчика товарно-транспортной накладной или иного передаточного документа в день поставки товара: по одному экземпляру Поставщику и Заказчику.</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.5.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.6.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sidRPr="002226A8">
        <w:rPr>
          <w:rFonts w:ascii="Times New Roman" w:hAnsi="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512F8">
        <w:rPr>
          <w:rFonts w:ascii="Times New Roman" w:hAnsi="Times New Roman"/>
          <w:sz w:val="24"/>
          <w:szCs w:val="24"/>
        </w:rPr>
        <w:t xml:space="preserve">Законом </w:t>
      </w:r>
      <w:r w:rsidR="00A3298D">
        <w:rPr>
          <w:rFonts w:ascii="Times New Roman" w:hAnsi="Times New Roman"/>
          <w:sz w:val="24"/>
          <w:szCs w:val="24"/>
        </w:rPr>
        <w:t xml:space="preserve">№ </w:t>
      </w:r>
      <w:r w:rsidR="00F512F8">
        <w:rPr>
          <w:rFonts w:ascii="Times New Roman" w:hAnsi="Times New Roman"/>
          <w:sz w:val="24"/>
          <w:szCs w:val="24"/>
        </w:rPr>
        <w:t>44-ФЗ</w:t>
      </w:r>
      <w:r w:rsidRPr="002226A8">
        <w:rPr>
          <w:rFonts w:ascii="Times New Roman" w:hAnsi="Times New Roman"/>
          <w:sz w:val="24"/>
          <w:szCs w:val="24"/>
        </w:rPr>
        <w:t>.</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.7. При передаче Поставщиком Товара Заказчику осуществляет:</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sidRPr="002226A8">
        <w:rPr>
          <w:rFonts w:ascii="Times New Roman" w:hAnsi="Times New Roman"/>
          <w:sz w:val="24"/>
          <w:szCs w:val="24"/>
        </w:rPr>
        <w:t>- контроль, проверку количества Товара и его ассортимента, комплектности Товара;</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sidRPr="002226A8">
        <w:rPr>
          <w:rFonts w:ascii="Times New Roman" w:hAnsi="Times New Roman"/>
          <w:sz w:val="24"/>
          <w:szCs w:val="24"/>
        </w:rPr>
        <w:t>- проверку Товара на соответствие наименованиям Товара;</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sidRPr="002226A8">
        <w:rPr>
          <w:rFonts w:ascii="Times New Roman" w:hAnsi="Times New Roman"/>
          <w:sz w:val="24"/>
          <w:szCs w:val="24"/>
        </w:rPr>
        <w:t>- контроль наличия/отсутствия внешних повреждений Товара;</w:t>
      </w:r>
    </w:p>
    <w:p w:rsidR="002226A8" w:rsidRPr="002226A8" w:rsidRDefault="002226A8" w:rsidP="002226A8">
      <w:pPr>
        <w:autoSpaceDE w:val="0"/>
        <w:autoSpaceDN w:val="0"/>
        <w:adjustRightInd w:val="0"/>
        <w:spacing w:after="0" w:line="240" w:lineRule="auto"/>
        <w:ind w:firstLine="568"/>
        <w:jc w:val="both"/>
        <w:rPr>
          <w:rFonts w:ascii="Times New Roman" w:hAnsi="Times New Roman"/>
          <w:sz w:val="24"/>
          <w:szCs w:val="24"/>
        </w:rPr>
      </w:pPr>
      <w:r w:rsidRPr="002226A8">
        <w:rPr>
          <w:rFonts w:ascii="Times New Roman" w:hAnsi="Times New Roman"/>
          <w:sz w:val="24"/>
          <w:szCs w:val="24"/>
        </w:rPr>
        <w:t>-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2226A8" w:rsidRPr="002226A8" w:rsidRDefault="002226A8" w:rsidP="002226A8">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 xml:space="preserve">.8. Товар, не соответствующий требованиям, установленным законодательством Российской Федерации, настоящим Контрактом, а также некомплектный Товар считается не поставленным. </w:t>
      </w:r>
    </w:p>
    <w:p w:rsidR="002226A8" w:rsidRPr="002226A8" w:rsidRDefault="002226A8" w:rsidP="002226A8">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.9. Риск случайной гибели или случайного повреждения Товара переходит к Заказчику с момента фактической передачи Товара Заказчику и подписания уполномоченным лицом Поставщика и представителем Заказчика товарно-транспортной накладной (УПД).</w:t>
      </w:r>
    </w:p>
    <w:p w:rsidR="002226A8" w:rsidRPr="002226A8" w:rsidRDefault="002226A8" w:rsidP="002226A8">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 xml:space="preserve">.10. </w:t>
      </w:r>
      <w:proofErr w:type="gramStart"/>
      <w:r w:rsidRPr="002226A8">
        <w:rPr>
          <w:rFonts w:ascii="Times New Roman" w:hAnsi="Times New Roman"/>
          <w:sz w:val="24"/>
          <w:szCs w:val="24"/>
        </w:rPr>
        <w:t xml:space="preserve">В срок не позднее 5 (Пяти) рабочих дней после поставки Товара в объеме, предусмотренном настоящим Контрактом, Поставщик формирует с использованием единой </w:t>
      </w:r>
      <w:r w:rsidRPr="002226A8">
        <w:rPr>
          <w:rFonts w:ascii="Times New Roman" w:hAnsi="Times New Roman"/>
          <w:sz w:val="24"/>
          <w:szCs w:val="24"/>
        </w:rPr>
        <w:lastRenderedPageBreak/>
        <w:t>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документы о поставке товара и прикрепляет сканированные образы документов при необходимости, которые должны содержать:</w:t>
      </w:r>
      <w:proofErr w:type="gramEnd"/>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(исполнителе), предусмотренную подпунктами «а», «г» и «е» части 1 статьи 43 </w:t>
      </w:r>
      <w:r>
        <w:rPr>
          <w:rFonts w:ascii="Times New Roman" w:hAnsi="Times New Roman"/>
          <w:sz w:val="24"/>
          <w:szCs w:val="24"/>
        </w:rPr>
        <w:t>Закона № 44-ФЗ</w:t>
      </w:r>
      <w:r w:rsidRPr="002226A8">
        <w:rPr>
          <w:rFonts w:ascii="Times New Roman" w:hAnsi="Times New Roman"/>
          <w:sz w:val="24"/>
          <w:szCs w:val="24"/>
        </w:rPr>
        <w:t>, единицу измерения поставленного товара;</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б) наименование поставленного товара;</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в) наименование страны происхождения поставленного товара;</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г) информацию о количестве поставленного товара;</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д) стоимость исполненных поставщиком обязательств, предусмотренных Контрактом, с указанием цены за единицу поставленного товара;</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 xml:space="preserve">е) иную информацию с учетом требований, установленных в соответствии с частью 3 статьи 5 </w:t>
      </w:r>
      <w:r>
        <w:rPr>
          <w:rFonts w:ascii="Times New Roman" w:hAnsi="Times New Roman"/>
          <w:sz w:val="24"/>
          <w:szCs w:val="24"/>
        </w:rPr>
        <w:t>Закона № 44-ФЗ</w:t>
      </w:r>
      <w:r w:rsidRPr="002226A8">
        <w:rPr>
          <w:rFonts w:ascii="Times New Roman" w:hAnsi="Times New Roman"/>
          <w:sz w:val="24"/>
          <w:szCs w:val="24"/>
        </w:rPr>
        <w:t>.</w:t>
      </w:r>
    </w:p>
    <w:p w:rsidR="00887504" w:rsidRPr="002226A8" w:rsidRDefault="00887504" w:rsidP="00887504">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.11. Поставщик в течени</w:t>
      </w:r>
      <w:proofErr w:type="gramStart"/>
      <w:r w:rsidRPr="002226A8">
        <w:rPr>
          <w:rFonts w:ascii="Times New Roman" w:hAnsi="Times New Roman"/>
          <w:sz w:val="24"/>
          <w:szCs w:val="24"/>
        </w:rPr>
        <w:t>и</w:t>
      </w:r>
      <w:proofErr w:type="gramEnd"/>
      <w:r w:rsidRPr="002226A8">
        <w:rPr>
          <w:rFonts w:ascii="Times New Roman" w:hAnsi="Times New Roman"/>
          <w:sz w:val="24"/>
          <w:szCs w:val="24"/>
        </w:rPr>
        <w:t xml:space="preserve"> 1 (Одного) рабочего дня обязан уведомить Заказчика о размещении в единой информационной системе документа о приемке по электронной почте, телефонной связи и другим каналам связи.</w:t>
      </w:r>
    </w:p>
    <w:p w:rsidR="00887504" w:rsidRPr="002226A8" w:rsidRDefault="00887504" w:rsidP="00887504">
      <w:pPr>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 xml:space="preserve">.12. Подписание документа о приемке с использованием единой информационной системы в соответствии с контрактом осуществляется Заказчиком в течение </w:t>
      </w:r>
      <w:r>
        <w:rPr>
          <w:rFonts w:ascii="Times New Roman" w:hAnsi="Times New Roman"/>
          <w:sz w:val="24"/>
          <w:szCs w:val="24"/>
        </w:rPr>
        <w:t>1</w:t>
      </w:r>
      <w:r w:rsidRPr="002226A8">
        <w:rPr>
          <w:rFonts w:ascii="Times New Roman" w:hAnsi="Times New Roman"/>
          <w:sz w:val="24"/>
          <w:szCs w:val="24"/>
        </w:rPr>
        <w:t>5 (</w:t>
      </w:r>
      <w:r>
        <w:rPr>
          <w:rFonts w:ascii="Times New Roman" w:hAnsi="Times New Roman"/>
          <w:sz w:val="24"/>
          <w:szCs w:val="24"/>
        </w:rPr>
        <w:t>пятнадцати</w:t>
      </w:r>
      <w:r w:rsidRPr="002226A8">
        <w:rPr>
          <w:rFonts w:ascii="Times New Roman" w:hAnsi="Times New Roman"/>
          <w:sz w:val="24"/>
          <w:szCs w:val="24"/>
        </w:rPr>
        <w:t>) рабочих дней. Заказчик осуществляет одно из следующих действий:</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887504" w:rsidRPr="002226A8" w:rsidRDefault="00887504" w:rsidP="00887504">
      <w:pPr>
        <w:spacing w:after="0" w:line="240" w:lineRule="auto"/>
        <w:ind w:firstLine="568"/>
        <w:jc w:val="both"/>
        <w:rPr>
          <w:rFonts w:ascii="Times New Roman" w:hAnsi="Times New Roman"/>
          <w:sz w:val="24"/>
          <w:szCs w:val="24"/>
        </w:rPr>
      </w:pPr>
      <w:r w:rsidRPr="002226A8">
        <w:rPr>
          <w:rFonts w:ascii="Times New Roman" w:hAnsi="Times New Roman"/>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в течени</w:t>
      </w:r>
      <w:proofErr w:type="gramStart"/>
      <w:r w:rsidRPr="002226A8">
        <w:rPr>
          <w:rFonts w:ascii="Times New Roman" w:hAnsi="Times New Roman"/>
          <w:sz w:val="24"/>
          <w:szCs w:val="24"/>
        </w:rPr>
        <w:t>и</w:t>
      </w:r>
      <w:proofErr w:type="gramEnd"/>
      <w:r w:rsidRPr="002226A8">
        <w:rPr>
          <w:rFonts w:ascii="Times New Roman" w:hAnsi="Times New Roman"/>
          <w:sz w:val="24"/>
          <w:szCs w:val="24"/>
        </w:rPr>
        <w:t xml:space="preserve"> 1 (Одного) рабочего дня уведомляет Поставщика о подписании мотивированного отказа.</w:t>
      </w:r>
    </w:p>
    <w:p w:rsidR="00887504" w:rsidRPr="002226A8" w:rsidRDefault="00887504" w:rsidP="00887504">
      <w:pPr>
        <w:autoSpaceDE w:val="0"/>
        <w:autoSpaceDN w:val="0"/>
        <w:adjustRightInd w:val="0"/>
        <w:spacing w:after="0" w:line="240" w:lineRule="auto"/>
        <w:ind w:firstLine="568"/>
        <w:jc w:val="both"/>
        <w:rPr>
          <w:rFonts w:ascii="Times New Roman" w:hAnsi="Times New Roman"/>
          <w:sz w:val="24"/>
          <w:szCs w:val="24"/>
        </w:rPr>
      </w:pPr>
      <w:bookmarkStart w:id="1" w:name="Par9"/>
      <w:bookmarkEnd w:id="1"/>
      <w:r>
        <w:rPr>
          <w:rFonts w:ascii="Times New Roman" w:hAnsi="Times New Roman"/>
          <w:sz w:val="24"/>
          <w:szCs w:val="24"/>
        </w:rPr>
        <w:t>2</w:t>
      </w:r>
      <w:r w:rsidRPr="002226A8">
        <w:rPr>
          <w:rFonts w:ascii="Times New Roman" w:hAnsi="Times New Roman"/>
          <w:sz w:val="24"/>
          <w:szCs w:val="24"/>
        </w:rPr>
        <w:t xml:space="preserve">.13. </w:t>
      </w:r>
      <w:proofErr w:type="gramStart"/>
      <w:r w:rsidRPr="002226A8">
        <w:rPr>
          <w:rFonts w:ascii="Times New Roman" w:hAnsi="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Pr="002226A8">
        <w:rPr>
          <w:rFonts w:ascii="Times New Roman" w:hAnsi="Times New Roman"/>
          <w:color w:val="000000" w:themeColor="text1"/>
          <w:sz w:val="24"/>
          <w:szCs w:val="24"/>
        </w:rPr>
        <w:t xml:space="preserve">в </w:t>
      </w:r>
      <w:hyperlink r:id="rId9" w:anchor="Par9" w:history="1">
        <w:r w:rsidRPr="00F512F8">
          <w:rPr>
            <w:rStyle w:val="a6"/>
            <w:rFonts w:ascii="Times New Roman" w:hAnsi="Times New Roman"/>
            <w:color w:val="000000" w:themeColor="text1"/>
            <w:sz w:val="24"/>
            <w:szCs w:val="24"/>
            <w:u w:val="none"/>
          </w:rPr>
          <w:t>пункте 2.</w:t>
        </w:r>
      </w:hyperlink>
      <w:r w:rsidRPr="00F512F8">
        <w:rPr>
          <w:rFonts w:ascii="Times New Roman" w:hAnsi="Times New Roman"/>
          <w:color w:val="000000" w:themeColor="text1"/>
          <w:sz w:val="24"/>
          <w:szCs w:val="24"/>
        </w:rPr>
        <w:t>12</w:t>
      </w:r>
      <w:r w:rsidRPr="002226A8">
        <w:rPr>
          <w:rFonts w:ascii="Times New Roman" w:hAnsi="Times New Roman"/>
          <w:color w:val="000000" w:themeColor="text1"/>
          <w:sz w:val="24"/>
          <w:szCs w:val="24"/>
        </w:rPr>
        <w:t>.</w:t>
      </w:r>
      <w:proofErr w:type="gramEnd"/>
      <w:r w:rsidRPr="002226A8">
        <w:rPr>
          <w:rFonts w:ascii="Times New Roman" w:hAnsi="Times New Roman"/>
          <w:color w:val="000000" w:themeColor="text1"/>
          <w:sz w:val="24"/>
          <w:szCs w:val="24"/>
        </w:rPr>
        <w:t xml:space="preserve"> </w:t>
      </w:r>
      <w:r w:rsidRPr="002226A8">
        <w:rPr>
          <w:rFonts w:ascii="Times New Roman" w:hAnsi="Times New Roman"/>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87504" w:rsidRPr="002226A8" w:rsidRDefault="00887504" w:rsidP="00887504">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.14.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установленном в настоящем контракте.</w:t>
      </w:r>
    </w:p>
    <w:p w:rsidR="00887504" w:rsidRPr="002226A8" w:rsidRDefault="00887504" w:rsidP="00887504">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87504" w:rsidRPr="002226A8" w:rsidRDefault="00887504" w:rsidP="00887504">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.16.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87504" w:rsidRPr="002226A8" w:rsidRDefault="00887504" w:rsidP="00887504">
      <w:pPr>
        <w:autoSpaceDE w:val="0"/>
        <w:autoSpaceDN w:val="0"/>
        <w:adjustRightInd w:val="0"/>
        <w:spacing w:after="0" w:line="240" w:lineRule="auto"/>
        <w:ind w:firstLine="568"/>
        <w:jc w:val="both"/>
        <w:rPr>
          <w:rFonts w:ascii="Times New Roman" w:hAnsi="Times New Roman"/>
          <w:sz w:val="24"/>
          <w:szCs w:val="24"/>
        </w:rPr>
      </w:pPr>
      <w:r>
        <w:rPr>
          <w:rFonts w:ascii="Times New Roman" w:hAnsi="Times New Roman"/>
          <w:sz w:val="24"/>
          <w:szCs w:val="24"/>
        </w:rPr>
        <w:t>2</w:t>
      </w:r>
      <w:r w:rsidRPr="002226A8">
        <w:rPr>
          <w:rFonts w:ascii="Times New Roman" w:hAnsi="Times New Roman"/>
          <w:sz w:val="24"/>
          <w:szCs w:val="24"/>
        </w:rPr>
        <w:t>.17. Товар считается принятым после размещения в единой информационной системе документа о приемке, подписанного Заказчиком.</w:t>
      </w:r>
    </w:p>
    <w:p w:rsidR="00887504" w:rsidRPr="002226A8" w:rsidRDefault="00887504" w:rsidP="00887504">
      <w:pPr>
        <w:pStyle w:val="ConsPlusNormal"/>
        <w:ind w:firstLine="568"/>
        <w:jc w:val="both"/>
        <w:rPr>
          <w:rFonts w:ascii="Times New Roman" w:hAnsi="Times New Roman" w:cs="Times New Roman"/>
          <w:sz w:val="24"/>
          <w:szCs w:val="24"/>
        </w:rPr>
      </w:pPr>
      <w:r>
        <w:rPr>
          <w:rFonts w:ascii="Times New Roman" w:hAnsi="Times New Roman" w:cs="Times New Roman"/>
          <w:sz w:val="24"/>
          <w:szCs w:val="24"/>
        </w:rPr>
        <w:t>2</w:t>
      </w:r>
      <w:r w:rsidRPr="002226A8">
        <w:rPr>
          <w:rFonts w:ascii="Times New Roman" w:hAnsi="Times New Roman" w:cs="Times New Roman"/>
          <w:sz w:val="24"/>
          <w:szCs w:val="24"/>
        </w:rPr>
        <w:t>.18. Права на Товар возникают у Заказчика в момент подписания им документа о приемке с использованием единой информационной системы.</w:t>
      </w:r>
    </w:p>
    <w:p w:rsidR="00887504" w:rsidRPr="00B03DFB" w:rsidRDefault="00887504" w:rsidP="00887504">
      <w:pPr>
        <w:pStyle w:val="ConsPlusNormal"/>
        <w:ind w:firstLine="567"/>
        <w:jc w:val="both"/>
        <w:rPr>
          <w:rFonts w:ascii="Times New Roman" w:hAnsi="Times New Roman" w:cs="Times New Roman"/>
          <w:sz w:val="24"/>
          <w:szCs w:val="24"/>
        </w:rPr>
      </w:pPr>
    </w:p>
    <w:p w:rsidR="00887504" w:rsidRPr="00B03DFB" w:rsidRDefault="00887504" w:rsidP="00887504">
      <w:pPr>
        <w:pStyle w:val="ConsPlusNormal"/>
        <w:ind w:firstLine="567"/>
        <w:jc w:val="center"/>
        <w:rPr>
          <w:rFonts w:ascii="Times New Roman" w:hAnsi="Times New Roman" w:cs="Times New Roman"/>
          <w:sz w:val="24"/>
          <w:szCs w:val="24"/>
        </w:rPr>
      </w:pPr>
      <w:r w:rsidRPr="00B03DFB">
        <w:rPr>
          <w:rFonts w:ascii="Times New Roman" w:hAnsi="Times New Roman" w:cs="Times New Roman"/>
          <w:b/>
          <w:sz w:val="24"/>
          <w:szCs w:val="24"/>
        </w:rPr>
        <w:t>3. Порядок оплаты</w:t>
      </w:r>
    </w:p>
    <w:p w:rsidR="00887504" w:rsidRPr="002037ED" w:rsidRDefault="00887504" w:rsidP="00887504">
      <w:pPr>
        <w:pStyle w:val="ConsPlusNormal"/>
        <w:ind w:firstLine="567"/>
        <w:jc w:val="both"/>
        <w:rPr>
          <w:rFonts w:ascii="Times New Roman" w:hAnsi="Times New Roman" w:cs="Times New Roman"/>
          <w:sz w:val="24"/>
          <w:szCs w:val="24"/>
        </w:rPr>
      </w:pPr>
      <w:r w:rsidRPr="002037ED">
        <w:rPr>
          <w:rFonts w:ascii="Times New Roman" w:hAnsi="Times New Roman" w:cs="Times New Roman"/>
          <w:sz w:val="24"/>
          <w:szCs w:val="24"/>
        </w:rPr>
        <w:t xml:space="preserve">3.1. </w:t>
      </w:r>
      <w:r>
        <w:rPr>
          <w:rFonts w:ascii="Times New Roman" w:hAnsi="Times New Roman" w:cs="Times New Roman"/>
          <w:sz w:val="24"/>
          <w:szCs w:val="24"/>
        </w:rPr>
        <w:t>О</w:t>
      </w:r>
      <w:r w:rsidRPr="002037ED">
        <w:rPr>
          <w:rFonts w:ascii="Times New Roman" w:hAnsi="Times New Roman" w:cs="Times New Roman"/>
          <w:sz w:val="24"/>
          <w:szCs w:val="24"/>
        </w:rPr>
        <w:t xml:space="preserve">плата производится в рублях Российской Федерации безналичным расчетом путем перечисления Заказчиком денежных средств на указанный в Контракте счет </w:t>
      </w:r>
      <w:r w:rsidRPr="002037ED">
        <w:rPr>
          <w:rFonts w:ascii="Times New Roman" w:hAnsi="Times New Roman" w:cs="Times New Roman"/>
          <w:sz w:val="24"/>
          <w:szCs w:val="24"/>
        </w:rPr>
        <w:lastRenderedPageBreak/>
        <w:t>Поставщика;</w:t>
      </w:r>
    </w:p>
    <w:p w:rsidR="00887504" w:rsidRPr="002037ED" w:rsidRDefault="00887504" w:rsidP="0088750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w:t>
      </w:r>
      <w:r w:rsidRPr="002037ED">
        <w:rPr>
          <w:rFonts w:ascii="Times New Roman" w:hAnsi="Times New Roman"/>
          <w:sz w:val="24"/>
          <w:szCs w:val="24"/>
        </w:rPr>
        <w:t xml:space="preserve">. Расчеты между Заказчиком и Поставщиком производятся не позднее 7 (семи) рабочих дней </w:t>
      </w:r>
      <w:proofErr w:type="gramStart"/>
      <w:r w:rsidRPr="002037ED">
        <w:rPr>
          <w:rFonts w:ascii="Times New Roman" w:hAnsi="Times New Roman"/>
          <w:sz w:val="24"/>
          <w:szCs w:val="24"/>
        </w:rPr>
        <w:t>с даты подписания</w:t>
      </w:r>
      <w:proofErr w:type="gramEnd"/>
      <w:r w:rsidRPr="002037ED">
        <w:rPr>
          <w:rFonts w:ascii="Times New Roman" w:hAnsi="Times New Roman"/>
          <w:sz w:val="24"/>
          <w:szCs w:val="24"/>
        </w:rPr>
        <w:t xml:space="preserve"> и размещения Заказчиком документа о приемке, формируемого в единой информационной системе в сфере закупок. </w:t>
      </w:r>
    </w:p>
    <w:p w:rsidR="00887504" w:rsidRPr="002037ED" w:rsidRDefault="00887504" w:rsidP="00887504">
      <w:pPr>
        <w:pStyle w:val="a9"/>
        <w:autoSpaceDE w:val="0"/>
        <w:autoSpaceDN w:val="0"/>
        <w:adjustRightInd w:val="0"/>
        <w:ind w:left="0" w:firstLine="567"/>
        <w:jc w:val="both"/>
        <w:rPr>
          <w:rFonts w:ascii="Times New Roman" w:hAnsi="Times New Roman" w:cs="Times New Roman"/>
        </w:rPr>
      </w:pPr>
      <w:r w:rsidRPr="002037ED">
        <w:rPr>
          <w:rFonts w:ascii="Times New Roman" w:hAnsi="Times New Roman" w:cs="Times New Roman"/>
        </w:rPr>
        <w:t>Выплата аванса не предусмотрена.</w:t>
      </w:r>
    </w:p>
    <w:p w:rsidR="00887504" w:rsidRPr="002037ED" w:rsidRDefault="00887504" w:rsidP="0088750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w:t>
      </w:r>
      <w:r w:rsidRPr="002037ED">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887504" w:rsidRPr="002037ED" w:rsidRDefault="00887504" w:rsidP="00887504">
      <w:pPr>
        <w:pStyle w:val="ConsPlusNormal"/>
        <w:ind w:firstLine="567"/>
        <w:jc w:val="both"/>
        <w:rPr>
          <w:rFonts w:ascii="Times New Roman" w:hAnsi="Times New Roman" w:cs="Times New Roman"/>
          <w:sz w:val="24"/>
          <w:szCs w:val="24"/>
        </w:rPr>
      </w:pPr>
      <w:r w:rsidRPr="002037ED">
        <w:rPr>
          <w:rFonts w:ascii="Times New Roman" w:hAnsi="Times New Roman" w:cs="Times New Roman"/>
          <w:sz w:val="24"/>
          <w:szCs w:val="24"/>
        </w:rPr>
        <w:t>3.</w:t>
      </w:r>
      <w:r>
        <w:rPr>
          <w:rFonts w:ascii="Times New Roman" w:hAnsi="Times New Roman" w:cs="Times New Roman"/>
          <w:sz w:val="24"/>
          <w:szCs w:val="24"/>
        </w:rPr>
        <w:t>4</w:t>
      </w:r>
      <w:r w:rsidRPr="002037ED">
        <w:rPr>
          <w:rFonts w:ascii="Times New Roman" w:hAnsi="Times New Roman" w:cs="Times New Roman"/>
          <w:sz w:val="24"/>
          <w:szCs w:val="24"/>
        </w:rPr>
        <w:t>. В случае начисления Заказчиком неустойки (штрафов, пеней) Поставщику за неисполнение или ненадлежащее исполнение условий Контракта Заказчик вправе произвести оплату по Контракту с удержанием начисленной неустойки.</w:t>
      </w:r>
    </w:p>
    <w:p w:rsidR="0071457C" w:rsidRPr="0084441B"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УФК по Тульской области (Межрегиональная инспекция Федеральной налоговой службы по Управлению долгом</w:t>
      </w:r>
      <w:proofErr w:type="gramStart"/>
      <w:r w:rsidRPr="0084441B">
        <w:rPr>
          <w:rFonts w:ascii="Times New Roman" w:hAnsi="Times New Roman" w:cs="Times New Roman"/>
          <w:sz w:val="24"/>
          <w:szCs w:val="24"/>
        </w:rPr>
        <w:t>.</w:t>
      </w:r>
      <w:proofErr w:type="gramEnd"/>
      <w:r w:rsidRPr="0084441B">
        <w:rPr>
          <w:rFonts w:ascii="Times New Roman" w:hAnsi="Times New Roman" w:cs="Times New Roman"/>
          <w:sz w:val="24"/>
          <w:szCs w:val="24"/>
        </w:rPr>
        <w:t xml:space="preserve"> </w:t>
      </w:r>
      <w:proofErr w:type="gramStart"/>
      <w:r w:rsidRPr="0084441B">
        <w:rPr>
          <w:rFonts w:ascii="Times New Roman" w:hAnsi="Times New Roman" w:cs="Times New Roman"/>
          <w:sz w:val="24"/>
          <w:szCs w:val="24"/>
        </w:rPr>
        <w:t>л</w:t>
      </w:r>
      <w:proofErr w:type="gramEnd"/>
      <w:r w:rsidRPr="0084441B">
        <w:rPr>
          <w:rFonts w:ascii="Times New Roman" w:hAnsi="Times New Roman" w:cs="Times New Roman"/>
          <w:sz w:val="24"/>
          <w:szCs w:val="24"/>
        </w:rPr>
        <w:t xml:space="preserve">/с 04851F93150), «Казначейство России (ФНС России)» </w:t>
      </w:r>
    </w:p>
    <w:p w:rsidR="0071457C" w:rsidRPr="0084441B"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ИНН/КПП 7727406020/</w:t>
      </w:r>
      <w:r>
        <w:rPr>
          <w:rFonts w:ascii="Times New Roman" w:hAnsi="Times New Roman" w:cs="Times New Roman"/>
          <w:sz w:val="24"/>
          <w:szCs w:val="24"/>
        </w:rPr>
        <w:t>770701001</w:t>
      </w:r>
    </w:p>
    <w:p w:rsidR="0071457C" w:rsidRPr="0084441B"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Казначейский счет: 03100643000000018500</w:t>
      </w:r>
    </w:p>
    <w:p w:rsidR="0071457C" w:rsidRPr="0084441B"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БИК: 017003983</w:t>
      </w:r>
    </w:p>
    <w:p w:rsidR="0071457C" w:rsidRPr="0084441B" w:rsidRDefault="0071457C" w:rsidP="0071457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ОКЦ №7 ГУ Банка России по ЦФО</w:t>
      </w:r>
      <w:r w:rsidRPr="0084441B">
        <w:rPr>
          <w:rFonts w:ascii="Times New Roman" w:hAnsi="Times New Roman" w:cs="Times New Roman"/>
          <w:sz w:val="24"/>
          <w:szCs w:val="24"/>
        </w:rPr>
        <w:t xml:space="preserve">//УФК по Тульской области, г. Тула </w:t>
      </w:r>
    </w:p>
    <w:p w:rsidR="0071457C" w:rsidRPr="0084441B"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к/с 40102810445370000059</w:t>
      </w:r>
    </w:p>
    <w:p w:rsidR="0071457C" w:rsidRPr="0084441B"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ОКТМО: 98701000</w:t>
      </w:r>
    </w:p>
    <w:p w:rsidR="00887504" w:rsidRPr="002037ED" w:rsidRDefault="0071457C" w:rsidP="0071457C">
      <w:pPr>
        <w:pStyle w:val="ConsPlusNormal"/>
        <w:ind w:firstLine="567"/>
        <w:jc w:val="both"/>
        <w:rPr>
          <w:rFonts w:ascii="Times New Roman" w:hAnsi="Times New Roman" w:cs="Times New Roman"/>
          <w:sz w:val="24"/>
          <w:szCs w:val="24"/>
        </w:rPr>
      </w:pPr>
      <w:r w:rsidRPr="0084441B">
        <w:rPr>
          <w:rFonts w:ascii="Times New Roman" w:hAnsi="Times New Roman" w:cs="Times New Roman"/>
          <w:sz w:val="24"/>
          <w:szCs w:val="24"/>
        </w:rPr>
        <w:t>КБК: 18211607010019000140</w:t>
      </w:r>
    </w:p>
    <w:p w:rsidR="00887504" w:rsidRPr="002037ED" w:rsidRDefault="00887504" w:rsidP="00887504">
      <w:pPr>
        <w:pStyle w:val="ConsPlusNormal"/>
        <w:ind w:firstLine="567"/>
        <w:jc w:val="both"/>
        <w:rPr>
          <w:rFonts w:ascii="Times New Roman" w:hAnsi="Times New Roman" w:cs="Times New Roman"/>
          <w:sz w:val="24"/>
          <w:szCs w:val="24"/>
        </w:rPr>
      </w:pPr>
      <w:r w:rsidRPr="002037ED">
        <w:rPr>
          <w:rFonts w:ascii="Times New Roman" w:hAnsi="Times New Roman" w:cs="Times New Roman"/>
          <w:sz w:val="24"/>
          <w:szCs w:val="24"/>
        </w:rPr>
        <w:t>3.</w:t>
      </w:r>
      <w:r>
        <w:rPr>
          <w:rFonts w:ascii="Times New Roman" w:hAnsi="Times New Roman" w:cs="Times New Roman"/>
          <w:sz w:val="24"/>
          <w:szCs w:val="24"/>
        </w:rPr>
        <w:t>5</w:t>
      </w:r>
      <w:r w:rsidRPr="002037ED">
        <w:rPr>
          <w:rFonts w:ascii="Times New Roman" w:hAnsi="Times New Roman" w:cs="Times New Roman"/>
          <w:sz w:val="24"/>
          <w:szCs w:val="24"/>
        </w:rPr>
        <w:t>. Оплату, не предусмотренную Контрактом, Заказчик не производит.</w:t>
      </w:r>
    </w:p>
    <w:p w:rsidR="00887504" w:rsidRPr="00B03DFB" w:rsidRDefault="00887504" w:rsidP="00887504">
      <w:pPr>
        <w:pStyle w:val="ConsPlusNormal"/>
        <w:ind w:firstLine="567"/>
        <w:jc w:val="both"/>
        <w:rPr>
          <w:rFonts w:ascii="Times New Roman" w:hAnsi="Times New Roman" w:cs="Times New Roman"/>
          <w:sz w:val="24"/>
          <w:szCs w:val="24"/>
        </w:rPr>
      </w:pPr>
      <w:r>
        <w:rPr>
          <w:rFonts w:ascii="Times New Roman" w:hAnsi="Times New Roman"/>
          <w:sz w:val="24"/>
          <w:szCs w:val="24"/>
        </w:rPr>
        <w:t>3.6</w:t>
      </w:r>
      <w:r w:rsidRPr="002037ED">
        <w:rPr>
          <w:rFonts w:ascii="Times New Roman" w:hAnsi="Times New Roman" w:cs="Times New Roman"/>
          <w:sz w:val="24"/>
          <w:szCs w:val="24"/>
        </w:rPr>
        <w:t>. Обязательства Заказчика считаются исполненными с момента списания соответствующей суммы со счета Заказчика для ее зачисления на счет Поставщика. Дата платежа определяется по банковской отметке на платежном поручении Заказчика.</w:t>
      </w:r>
    </w:p>
    <w:p w:rsidR="00887504" w:rsidRPr="00B03DFB" w:rsidRDefault="00887504" w:rsidP="00887504">
      <w:pPr>
        <w:pStyle w:val="ConsPlusNormal"/>
        <w:ind w:firstLine="567"/>
        <w:jc w:val="both"/>
        <w:rPr>
          <w:rFonts w:ascii="Times New Roman" w:hAnsi="Times New Roman" w:cs="Times New Roman"/>
          <w:sz w:val="24"/>
          <w:szCs w:val="24"/>
        </w:rPr>
      </w:pPr>
    </w:p>
    <w:p w:rsidR="00887504" w:rsidRPr="00B03DFB" w:rsidRDefault="00887504" w:rsidP="00887504">
      <w:pPr>
        <w:pStyle w:val="ConsPlusNormal"/>
        <w:ind w:firstLine="567"/>
        <w:jc w:val="center"/>
        <w:rPr>
          <w:rFonts w:ascii="Times New Roman" w:hAnsi="Times New Roman" w:cs="Times New Roman"/>
          <w:b/>
          <w:sz w:val="24"/>
          <w:szCs w:val="24"/>
        </w:rPr>
      </w:pPr>
      <w:r w:rsidRPr="00B03DFB">
        <w:rPr>
          <w:rFonts w:ascii="Times New Roman" w:hAnsi="Times New Roman" w:cs="Times New Roman"/>
          <w:b/>
          <w:sz w:val="24"/>
          <w:szCs w:val="24"/>
        </w:rPr>
        <w:t>4. Права и обязанности Сторон</w:t>
      </w:r>
    </w:p>
    <w:p w:rsidR="00887504" w:rsidRPr="00866CB2" w:rsidRDefault="00887504" w:rsidP="00887504">
      <w:pPr>
        <w:spacing w:after="0" w:line="240" w:lineRule="auto"/>
        <w:ind w:firstLine="567"/>
        <w:jc w:val="both"/>
        <w:rPr>
          <w:rFonts w:ascii="Times New Roman" w:eastAsia="Times New Roman" w:hAnsi="Times New Roman"/>
          <w:b/>
          <w:sz w:val="24"/>
          <w:szCs w:val="24"/>
        </w:rPr>
      </w:pPr>
      <w:r w:rsidRPr="00866CB2">
        <w:rPr>
          <w:rFonts w:ascii="Times New Roman" w:eastAsia="Times New Roman" w:hAnsi="Times New Roman"/>
          <w:b/>
          <w:sz w:val="24"/>
          <w:szCs w:val="24"/>
        </w:rPr>
        <w:t xml:space="preserve">4.1. Обязанности и права Поставщика. </w:t>
      </w:r>
    </w:p>
    <w:p w:rsidR="00887504" w:rsidRPr="00866CB2" w:rsidRDefault="00887504" w:rsidP="00887504">
      <w:pPr>
        <w:spacing w:after="0" w:line="240" w:lineRule="auto"/>
        <w:ind w:firstLine="567"/>
        <w:jc w:val="both"/>
        <w:rPr>
          <w:rFonts w:ascii="Times New Roman" w:eastAsia="Times New Roman" w:hAnsi="Times New Roman"/>
          <w:b/>
          <w:sz w:val="24"/>
          <w:szCs w:val="24"/>
        </w:rPr>
      </w:pPr>
      <w:r w:rsidRPr="00866CB2">
        <w:rPr>
          <w:rFonts w:ascii="Times New Roman" w:eastAsia="Times New Roman" w:hAnsi="Times New Roman"/>
          <w:b/>
          <w:sz w:val="24"/>
          <w:szCs w:val="24"/>
        </w:rPr>
        <w:t xml:space="preserve">4.1.1. Поставщик обязан: </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4.1.1.1. Поставить Товар в порядке, количестве, в срок и на условиях, предусмотренных Контрактом, </w:t>
      </w:r>
      <w:r w:rsidRPr="00A3298D">
        <w:rPr>
          <w:rFonts w:ascii="Times New Roman" w:hAnsi="Times New Roman"/>
          <w:sz w:val="24"/>
          <w:szCs w:val="24"/>
        </w:rPr>
        <w:t>Спецификацией</w:t>
      </w:r>
      <w:r w:rsidRPr="002226A8">
        <w:rPr>
          <w:rFonts w:ascii="Times New Roman" w:hAnsi="Times New Roman"/>
        </w:rPr>
        <w:t xml:space="preserve"> </w:t>
      </w:r>
      <w:r w:rsidRPr="00866CB2">
        <w:rPr>
          <w:rFonts w:ascii="Times New Roman" w:eastAsia="Times New Roman" w:hAnsi="Times New Roman"/>
          <w:sz w:val="24"/>
          <w:szCs w:val="24"/>
        </w:rPr>
        <w:t>(Приложение № 1 к настоящему Контракту), назначить ответственного представителя Поставщика и довести эту информацию до Заказчика.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4.1.1.2. Известить Заказчика о дате и времени передачи Товара, с использованием средств электронной почты, факсимильной связи или иными общепринятыми способами.</w:t>
      </w:r>
    </w:p>
    <w:p w:rsidR="00887504" w:rsidRPr="00866CB2" w:rsidRDefault="00887504" w:rsidP="00887504">
      <w:pPr>
        <w:autoSpaceDE w:val="0"/>
        <w:autoSpaceDN w:val="0"/>
        <w:adjustRightInd w:val="0"/>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4.1.1.3.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7504" w:rsidRPr="00866CB2" w:rsidRDefault="00887504" w:rsidP="00887504">
      <w:pPr>
        <w:autoSpaceDE w:val="0"/>
        <w:autoSpaceDN w:val="0"/>
        <w:adjustRightInd w:val="0"/>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7504" w:rsidRPr="00866CB2" w:rsidRDefault="00887504" w:rsidP="00887504">
      <w:pPr>
        <w:autoSpaceDE w:val="0"/>
        <w:autoSpaceDN w:val="0"/>
        <w:adjustRightInd w:val="0"/>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w:t>
      </w:r>
      <w:r w:rsidR="0030725F">
        <w:rPr>
          <w:rFonts w:ascii="Times New Roman" w:eastAsia="Times New Roman" w:hAnsi="Times New Roman"/>
          <w:sz w:val="24"/>
          <w:szCs w:val="24"/>
        </w:rPr>
        <w:t>5</w:t>
      </w:r>
      <w:r w:rsidRPr="00866CB2">
        <w:rPr>
          <w:rFonts w:ascii="Times New Roman" w:eastAsia="Times New Roman" w:hAnsi="Times New Roman"/>
          <w:sz w:val="24"/>
          <w:szCs w:val="24"/>
        </w:rPr>
        <w:t xml:space="preserve">. </w:t>
      </w:r>
      <w:proofErr w:type="gramStart"/>
      <w:r w:rsidRPr="00866CB2">
        <w:rPr>
          <w:rFonts w:ascii="Times New Roman" w:eastAsia="Times New Roman" w:hAnsi="Times New Roman"/>
          <w:sz w:val="24"/>
          <w:szCs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866CB2">
        <w:rPr>
          <w:rFonts w:ascii="Times New Roman" w:eastAsia="Times New Roman" w:hAnsi="Times New Roman"/>
          <w:sz w:val="24"/>
          <w:szCs w:val="24"/>
        </w:rPr>
        <w:t xml:space="preserve">, </w:t>
      </w:r>
      <w:proofErr w:type="gramStart"/>
      <w:r w:rsidRPr="00866CB2">
        <w:rPr>
          <w:rFonts w:ascii="Times New Roman" w:eastAsia="Times New Roman" w:hAnsi="Times New Roman"/>
          <w:sz w:val="24"/>
          <w:szCs w:val="24"/>
        </w:rPr>
        <w:t>обеспечивающих</w:t>
      </w:r>
      <w:proofErr w:type="gramEnd"/>
      <w:r w:rsidRPr="00866CB2">
        <w:rPr>
          <w:rFonts w:ascii="Times New Roman" w:eastAsia="Times New Roman" w:hAnsi="Times New Roman"/>
          <w:sz w:val="24"/>
          <w:szCs w:val="24"/>
        </w:rPr>
        <w:t xml:space="preserve"> фиксирование данного уведомления и получение Поставщиком подтверждения о его вручении Заказчику.</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w:t>
      </w:r>
      <w:r w:rsidR="0030725F">
        <w:rPr>
          <w:rFonts w:ascii="Times New Roman" w:eastAsia="Times New Roman" w:hAnsi="Times New Roman"/>
          <w:sz w:val="24"/>
          <w:szCs w:val="24"/>
        </w:rPr>
        <w:t>6</w:t>
      </w:r>
      <w:r w:rsidRPr="00866CB2">
        <w:rPr>
          <w:rFonts w:ascii="Times New Roman" w:eastAsia="Times New Roman" w:hAnsi="Times New Roman"/>
          <w:sz w:val="24"/>
          <w:szCs w:val="24"/>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w:t>
      </w:r>
      <w:r w:rsidRPr="00866CB2">
        <w:rPr>
          <w:rFonts w:ascii="Times New Roman" w:eastAsia="Times New Roman" w:hAnsi="Times New Roman"/>
          <w:sz w:val="24"/>
          <w:szCs w:val="24"/>
        </w:rPr>
        <w:lastRenderedPageBreak/>
        <w:t>информацию о ходе исполнения своих обязательств, в том числе о сложностях, возникающих при исполнении Контракта.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w:t>
      </w:r>
      <w:r w:rsidR="0030725F">
        <w:rPr>
          <w:rFonts w:ascii="Times New Roman" w:eastAsia="Times New Roman" w:hAnsi="Times New Roman"/>
          <w:sz w:val="24"/>
          <w:szCs w:val="24"/>
        </w:rPr>
        <w:t>7</w:t>
      </w:r>
      <w:r w:rsidRPr="00866CB2">
        <w:rPr>
          <w:rFonts w:ascii="Times New Roman" w:eastAsia="Times New Roman" w:hAnsi="Times New Roman"/>
          <w:sz w:val="24"/>
          <w:szCs w:val="24"/>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w:t>
      </w:r>
      <w:r w:rsidR="0030725F">
        <w:rPr>
          <w:rFonts w:ascii="Times New Roman" w:eastAsia="Times New Roman" w:hAnsi="Times New Roman"/>
          <w:sz w:val="24"/>
          <w:szCs w:val="24"/>
        </w:rPr>
        <w:t>8</w:t>
      </w:r>
      <w:r w:rsidRPr="00866CB2">
        <w:rPr>
          <w:rFonts w:ascii="Times New Roman" w:eastAsia="Times New Roman" w:hAnsi="Times New Roman"/>
          <w:sz w:val="24"/>
          <w:szCs w:val="24"/>
        </w:rPr>
        <w:t>. Подготовить и передать Заказчику документы в соответствии с условиями настоящего Контракта.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w:t>
      </w:r>
      <w:r w:rsidR="0030725F">
        <w:rPr>
          <w:rFonts w:ascii="Times New Roman" w:eastAsia="Times New Roman" w:hAnsi="Times New Roman"/>
          <w:sz w:val="24"/>
          <w:szCs w:val="24"/>
        </w:rPr>
        <w:t>9</w:t>
      </w:r>
      <w:r w:rsidRPr="00866CB2">
        <w:rPr>
          <w:rFonts w:ascii="Times New Roman" w:eastAsia="Times New Roman" w:hAnsi="Times New Roman"/>
          <w:sz w:val="24"/>
          <w:szCs w:val="24"/>
        </w:rPr>
        <w:t xml:space="preserve">. Своевременно </w:t>
      </w:r>
      <w:proofErr w:type="gramStart"/>
      <w:r w:rsidRPr="00866CB2">
        <w:rPr>
          <w:rFonts w:ascii="Times New Roman" w:eastAsia="Times New Roman" w:hAnsi="Times New Roman"/>
          <w:sz w:val="24"/>
          <w:szCs w:val="24"/>
        </w:rPr>
        <w:t>предоставить Заказчику платежные документы</w:t>
      </w:r>
      <w:proofErr w:type="gramEnd"/>
      <w:r w:rsidRPr="00866CB2">
        <w:rPr>
          <w:rFonts w:ascii="Times New Roman" w:eastAsia="Times New Roman" w:hAnsi="Times New Roman"/>
          <w:sz w:val="24"/>
          <w:szCs w:val="24"/>
        </w:rPr>
        <w:t xml:space="preserve"> для перечисления денежных средств.</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4.1.1.1</w:t>
      </w:r>
      <w:r w:rsidR="0030725F">
        <w:rPr>
          <w:rFonts w:ascii="Times New Roman" w:eastAsia="Times New Roman" w:hAnsi="Times New Roman"/>
          <w:sz w:val="24"/>
          <w:szCs w:val="24"/>
        </w:rPr>
        <w:t>0</w:t>
      </w:r>
      <w:r w:rsidRPr="00866CB2">
        <w:rPr>
          <w:rFonts w:ascii="Times New Roman" w:eastAsia="Times New Roman" w:hAnsi="Times New Roman"/>
          <w:sz w:val="24"/>
          <w:szCs w:val="24"/>
        </w:rPr>
        <w:t>. Исполнять иные обязательства, предусмотренные действующим законодательством Российской Федерации и Контрактом.</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4.1.1.1</w:t>
      </w:r>
      <w:r w:rsidR="0030725F">
        <w:rPr>
          <w:rFonts w:ascii="Times New Roman" w:eastAsia="Times New Roman" w:hAnsi="Times New Roman"/>
          <w:sz w:val="24"/>
          <w:szCs w:val="24"/>
        </w:rPr>
        <w:t>1</w:t>
      </w:r>
      <w:r w:rsidRPr="00866CB2">
        <w:rPr>
          <w:rFonts w:ascii="Times New Roman" w:eastAsia="Times New Roman" w:hAnsi="Times New Roman"/>
          <w:sz w:val="24"/>
          <w:szCs w:val="24"/>
        </w:rPr>
        <w:t xml:space="preserve">.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РФ у банка, предоставившего независимую гарантию в качестве обеспечения исполнения контракта, лицензии на осуществление банковских операций. Размер такого обеспечения может быть уменьшен в порядке и случаях, которые предусмотрены </w:t>
      </w:r>
      <w:r w:rsidRPr="00393EFA">
        <w:rPr>
          <w:rFonts w:ascii="Times New Roman" w:eastAsia="Times New Roman" w:hAnsi="Times New Roman"/>
          <w:sz w:val="24"/>
          <w:szCs w:val="24"/>
        </w:rPr>
        <w:t>разделом 5 настоящего Контракта.</w:t>
      </w:r>
      <w:r w:rsidRPr="00866CB2">
        <w:rPr>
          <w:rFonts w:ascii="Times New Roman" w:eastAsia="Times New Roman" w:hAnsi="Times New Roman"/>
          <w:sz w:val="24"/>
          <w:szCs w:val="24"/>
        </w:rPr>
        <w:t xml:space="preserve"> 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За каждый день просрочки исполнения Поставщиком обязательства, предусмотренного настоящим пунктом, начисляется пеня, определенная с разделом 6</w:t>
      </w:r>
      <w:r w:rsidRPr="00F512F8">
        <w:rPr>
          <w:rFonts w:ascii="Times New Roman" w:eastAsia="Times New Roman" w:hAnsi="Times New Roman"/>
          <w:sz w:val="24"/>
          <w:szCs w:val="24"/>
        </w:rPr>
        <w:t xml:space="preserve"> настоящего </w:t>
      </w:r>
      <w:r>
        <w:rPr>
          <w:rFonts w:ascii="Times New Roman" w:eastAsia="Times New Roman" w:hAnsi="Times New Roman"/>
          <w:sz w:val="24"/>
          <w:szCs w:val="24"/>
        </w:rPr>
        <w:t>К</w:t>
      </w:r>
      <w:r w:rsidRPr="00F512F8">
        <w:rPr>
          <w:rFonts w:ascii="Times New Roman" w:eastAsia="Times New Roman" w:hAnsi="Times New Roman"/>
          <w:sz w:val="24"/>
          <w:szCs w:val="24"/>
        </w:rPr>
        <w:t>онтракта</w:t>
      </w:r>
      <w:r w:rsidRPr="00866CB2">
        <w:rPr>
          <w:rFonts w:ascii="Times New Roman" w:eastAsia="Times New Roman" w:hAnsi="Times New Roman"/>
          <w:sz w:val="24"/>
          <w:szCs w:val="24"/>
        </w:rPr>
        <w:t xml:space="preserve">. </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4.1.1.1</w:t>
      </w:r>
      <w:r w:rsidR="0030725F">
        <w:rPr>
          <w:rFonts w:ascii="Times New Roman" w:eastAsia="Times New Roman" w:hAnsi="Times New Roman"/>
          <w:sz w:val="24"/>
          <w:szCs w:val="24"/>
        </w:rPr>
        <w:t>2</w:t>
      </w:r>
      <w:r w:rsidRPr="00866CB2">
        <w:rPr>
          <w:rFonts w:ascii="Times New Roman" w:eastAsia="Times New Roman" w:hAnsi="Times New Roman"/>
          <w:sz w:val="24"/>
          <w:szCs w:val="24"/>
        </w:rPr>
        <w:t>. При поставке товара Поставщик обязан формировать и подписывать документы о приемке товара в форме электронных документов, подписанных электронной цифровой подписью в единой информационной системе в сфере закупок.</w:t>
      </w:r>
    </w:p>
    <w:p w:rsidR="00887504" w:rsidRPr="00866CB2" w:rsidRDefault="00887504" w:rsidP="00887504">
      <w:pPr>
        <w:spacing w:after="0" w:line="240" w:lineRule="auto"/>
        <w:ind w:firstLine="567"/>
        <w:jc w:val="both"/>
        <w:rPr>
          <w:rFonts w:ascii="Times New Roman" w:eastAsia="Times New Roman" w:hAnsi="Times New Roman"/>
          <w:b/>
          <w:sz w:val="24"/>
          <w:szCs w:val="24"/>
        </w:rPr>
      </w:pPr>
      <w:r w:rsidRPr="00866CB2">
        <w:rPr>
          <w:rFonts w:ascii="Times New Roman" w:eastAsia="Times New Roman" w:hAnsi="Times New Roman"/>
          <w:b/>
          <w:sz w:val="24"/>
          <w:szCs w:val="24"/>
        </w:rPr>
        <w:t>4.1.2. Поставщик вправе:</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4.1.2.1. Требовать от Заказчика произвести приемку Товара в порядке и в сроки, предусмотренные Контрактом.</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4.1.2.2. Требовать своевременной оплаты на условиях, установленных Контрактом, надлежащим образом поставленного и принятого Заказчиком Товара.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4.1.2.3. Принять решение об одностороннем отказе от исполнения Контракта в соответствии с гражданским законодательством.</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4.1.2.4. Требовать возмещения убытков, уплаты неустоек (штрафов, пеней) в соответствии с разделом 6 Контракта.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4.1.2.5. </w:t>
      </w:r>
      <w:proofErr w:type="gramStart"/>
      <w:r w:rsidRPr="00866CB2">
        <w:rPr>
          <w:rFonts w:ascii="Times New Roman" w:eastAsia="Times New Roman" w:hAnsi="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Pr>
          <w:rFonts w:ascii="Times New Roman" w:eastAsia="Times New Roman" w:hAnsi="Times New Roman"/>
          <w:sz w:val="24"/>
          <w:szCs w:val="24"/>
        </w:rPr>
        <w:t>З</w:t>
      </w:r>
      <w:r w:rsidRPr="00866CB2">
        <w:rPr>
          <w:rFonts w:ascii="Times New Roman" w:eastAsia="Times New Roman" w:hAnsi="Times New Roman"/>
          <w:sz w:val="24"/>
          <w:szCs w:val="24"/>
        </w:rPr>
        <w:t xml:space="preserve">акона </w:t>
      </w:r>
      <w:r>
        <w:rPr>
          <w:rFonts w:ascii="Times New Roman" w:eastAsia="Times New Roman" w:hAnsi="Times New Roman"/>
          <w:sz w:val="24"/>
          <w:szCs w:val="24"/>
        </w:rPr>
        <w:t>№</w:t>
      </w:r>
      <w:r w:rsidRPr="00866CB2">
        <w:rPr>
          <w:rFonts w:ascii="Times New Roman" w:eastAsia="Times New Roman" w:hAnsi="Times New Roman"/>
          <w:sz w:val="24"/>
          <w:szCs w:val="24"/>
        </w:rPr>
        <w:t>44-ФЗ.</w:t>
      </w:r>
      <w:proofErr w:type="gramEnd"/>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4.1.2.6. Требовать от Заказчика своевременного сообщения представителям Поставщика обо всех выявленных недостатках в объеме, перечне и качестве Товара, выявленных в ходе исполнения настоящего Контракта.</w:t>
      </w:r>
    </w:p>
    <w:p w:rsidR="00887504" w:rsidRPr="00866CB2" w:rsidRDefault="00887504" w:rsidP="00887504">
      <w:pPr>
        <w:spacing w:after="0" w:line="240" w:lineRule="auto"/>
        <w:ind w:firstLine="567"/>
        <w:jc w:val="both"/>
        <w:rPr>
          <w:rFonts w:ascii="Times New Roman" w:eastAsia="Times New Roman" w:hAnsi="Times New Roman"/>
          <w:b/>
          <w:sz w:val="24"/>
          <w:szCs w:val="24"/>
        </w:rPr>
      </w:pPr>
      <w:r w:rsidRPr="00866CB2">
        <w:rPr>
          <w:rFonts w:ascii="Times New Roman" w:eastAsia="Times New Roman" w:hAnsi="Times New Roman"/>
          <w:b/>
          <w:sz w:val="24"/>
          <w:szCs w:val="24"/>
        </w:rPr>
        <w:t xml:space="preserve">4.2. Обязанности и права Заказчика:  </w:t>
      </w:r>
    </w:p>
    <w:p w:rsidR="00887504" w:rsidRPr="00866CB2" w:rsidRDefault="00887504" w:rsidP="00887504">
      <w:pPr>
        <w:spacing w:after="0" w:line="240" w:lineRule="auto"/>
        <w:ind w:firstLine="567"/>
        <w:jc w:val="both"/>
        <w:rPr>
          <w:rFonts w:ascii="Times New Roman" w:eastAsia="Times New Roman" w:hAnsi="Times New Roman"/>
          <w:b/>
          <w:sz w:val="24"/>
          <w:szCs w:val="24"/>
        </w:rPr>
      </w:pPr>
      <w:r w:rsidRPr="00866CB2">
        <w:rPr>
          <w:rFonts w:ascii="Times New Roman" w:eastAsia="Times New Roman" w:hAnsi="Times New Roman"/>
          <w:b/>
          <w:sz w:val="24"/>
          <w:szCs w:val="24"/>
        </w:rPr>
        <w:t>4.2.1. Заказчик обязан:</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4.2.1.1. Обеспечить своевременную приемку и оплату поставленного Товара надлежащего качества в </w:t>
      </w:r>
      <w:proofErr w:type="gramStart"/>
      <w:r w:rsidRPr="00866CB2">
        <w:rPr>
          <w:rFonts w:ascii="Times New Roman" w:eastAsia="Times New Roman" w:hAnsi="Times New Roman"/>
          <w:sz w:val="24"/>
          <w:szCs w:val="24"/>
        </w:rPr>
        <w:t>порядке</w:t>
      </w:r>
      <w:proofErr w:type="gramEnd"/>
      <w:r w:rsidRPr="00866CB2">
        <w:rPr>
          <w:rFonts w:ascii="Times New Roman" w:eastAsia="Times New Roman" w:hAnsi="Times New Roman"/>
          <w:sz w:val="24"/>
          <w:szCs w:val="24"/>
        </w:rPr>
        <w:t xml:space="preserve"> и сроки, предусмотренные Контрактом.</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4.2.1.2. Осуществлять оплату Товара Поставщику на основании подписанного Сторонами документа о приемке, формируемого в единой информационной системе в сфере закупок.</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4.2.1.3. </w:t>
      </w:r>
      <w:proofErr w:type="gramStart"/>
      <w:r w:rsidRPr="00866CB2">
        <w:rPr>
          <w:rFonts w:ascii="Times New Roman" w:eastAsia="Times New Roman" w:hAnsi="Times New Roman"/>
          <w:sz w:val="24"/>
          <w:szCs w:val="24"/>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w:t>
      </w:r>
      <w:r w:rsidRPr="00866CB2">
        <w:rPr>
          <w:rFonts w:ascii="Times New Roman" w:eastAsia="Times New Roman" w:hAnsi="Times New Roman"/>
          <w:sz w:val="24"/>
          <w:szCs w:val="24"/>
        </w:rPr>
        <w:lastRenderedPageBreak/>
        <w:t>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66CB2">
        <w:rPr>
          <w:rFonts w:ascii="Times New Roman" w:eastAsia="Times New Roman" w:hAnsi="Times New Roman"/>
          <w:sz w:val="24"/>
          <w:szCs w:val="24"/>
        </w:rPr>
        <w:t xml:space="preserve"> победителем определения поставщика.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4.2.1.4. </w:t>
      </w:r>
      <w:proofErr w:type="gramStart"/>
      <w:r w:rsidRPr="00866CB2">
        <w:rPr>
          <w:rFonts w:ascii="Times New Roman" w:eastAsia="Times New Roman" w:hAnsi="Times New Roman"/>
          <w:sz w:val="24"/>
          <w:szCs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66CB2">
        <w:rPr>
          <w:rFonts w:ascii="Times New Roman" w:eastAsia="Times New Roman" w:hAnsi="Times New Roman"/>
          <w:sz w:val="24"/>
          <w:szCs w:val="24"/>
        </w:rPr>
        <w:t xml:space="preserve"> почты, либо с использованием иных сре</w:t>
      </w:r>
      <w:proofErr w:type="gramStart"/>
      <w:r w:rsidRPr="00866CB2">
        <w:rPr>
          <w:rFonts w:ascii="Times New Roman" w:eastAsia="Times New Roman" w:hAnsi="Times New Roman"/>
          <w:sz w:val="24"/>
          <w:szCs w:val="24"/>
        </w:rPr>
        <w:t>дств св</w:t>
      </w:r>
      <w:proofErr w:type="gramEnd"/>
      <w:r w:rsidRPr="00866CB2">
        <w:rPr>
          <w:rFonts w:ascii="Times New Roman" w:eastAsia="Times New Roman" w:hAnsi="Times New Roman"/>
          <w:sz w:val="24"/>
          <w:szCs w:val="24"/>
        </w:rPr>
        <w:t>язи и доставки, обеспечивающих фиксирование данного уведомления и получение Заказчиком подтверждения о его вручении Поставщику.</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4.2.1.5. Требовать уплаты неустоек (штрафов, пеней) в соответствии с разделом 6 Контракта.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4.2.1.6. Провести экспертизу поставленного Товара для проверки его соответствия условиям Контракта в соответствии с </w:t>
      </w:r>
      <w:r>
        <w:rPr>
          <w:rFonts w:ascii="Times New Roman" w:eastAsia="Times New Roman" w:hAnsi="Times New Roman"/>
          <w:sz w:val="24"/>
          <w:szCs w:val="24"/>
        </w:rPr>
        <w:t>З</w:t>
      </w:r>
      <w:r w:rsidRPr="00866CB2">
        <w:rPr>
          <w:rFonts w:ascii="Times New Roman" w:eastAsia="Times New Roman" w:hAnsi="Times New Roman"/>
          <w:sz w:val="24"/>
          <w:szCs w:val="24"/>
        </w:rPr>
        <w:t>аконом № 44-ФЗ.</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4.2.1.7. Обеспечить приемку Товара и подписание Заказчиком документов о приемке товара в форме электронных документов, подписанных электронной цифровой подписью в единой информационной системе в сфере закупок либо представить мотивированные отказы от приемки Товара в соответствии с законодательством Российской Федерации и условиями настоящего Контракта.</w:t>
      </w:r>
    </w:p>
    <w:p w:rsidR="00887504" w:rsidRPr="00866CB2" w:rsidRDefault="00887504" w:rsidP="00887504">
      <w:pPr>
        <w:spacing w:after="0" w:line="240" w:lineRule="auto"/>
        <w:ind w:firstLine="567"/>
        <w:jc w:val="both"/>
        <w:rPr>
          <w:rFonts w:ascii="Times New Roman" w:eastAsia="Times New Roman" w:hAnsi="Times New Roman"/>
          <w:b/>
          <w:sz w:val="24"/>
          <w:szCs w:val="24"/>
        </w:rPr>
      </w:pPr>
      <w:r w:rsidRPr="00866CB2">
        <w:rPr>
          <w:rFonts w:ascii="Times New Roman" w:eastAsia="Times New Roman" w:hAnsi="Times New Roman"/>
          <w:b/>
          <w:sz w:val="24"/>
          <w:szCs w:val="24"/>
        </w:rPr>
        <w:t>4.2.2. Заказчик вправе:</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4.2.2.1. Требовать от Поставщика надлежащего исполнения обязательств по Контракту.</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4.2.2.2. Требовать от Поставщика своевременного устранения недостатков, выявленных как в ходе приемки, так и в течение гарантийного периода.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4.2.2.3. Проверять ход и качество выполнения Поставщиком условий Контракта без вмешательства в оперативно-хозяйственную деятельность Поставщика.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4.2.2.4. Требовать возмещения убытков в соответствии с разделом 6 Контракта, причиненных по вине Поставщика.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 xml:space="preserve">4.2.2.5.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Pr>
          <w:rFonts w:ascii="Times New Roman" w:eastAsia="Times New Roman" w:hAnsi="Times New Roman"/>
          <w:sz w:val="24"/>
          <w:szCs w:val="24"/>
        </w:rPr>
        <w:t>З</w:t>
      </w:r>
      <w:r w:rsidRPr="00866CB2">
        <w:rPr>
          <w:rFonts w:ascii="Times New Roman" w:eastAsia="Times New Roman" w:hAnsi="Times New Roman"/>
          <w:sz w:val="24"/>
          <w:szCs w:val="24"/>
        </w:rPr>
        <w:t>аконом № 44-ФЗ.</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4.2.2.6. Отказаться от приемки и оплаты Товара, не соответствующего условиям Контракта;</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4.2.2.7. Принять решение об одностороннем отказе от исполнения Контракта в соответствии с гражданским законодательством.</w:t>
      </w:r>
    </w:p>
    <w:p w:rsidR="00887504" w:rsidRPr="00866CB2" w:rsidRDefault="00887504" w:rsidP="00887504">
      <w:pPr>
        <w:spacing w:after="0" w:line="240" w:lineRule="auto"/>
        <w:ind w:firstLine="567"/>
        <w:jc w:val="both"/>
        <w:rPr>
          <w:rFonts w:ascii="Times New Roman" w:eastAsia="Times New Roman" w:hAnsi="Times New Roman"/>
          <w:sz w:val="24"/>
          <w:szCs w:val="24"/>
        </w:rPr>
      </w:pPr>
      <w:r w:rsidRPr="00866CB2">
        <w:rPr>
          <w:rFonts w:ascii="Times New Roman" w:eastAsia="Times New Roman" w:hAnsi="Times New Roman"/>
          <w:sz w:val="24"/>
          <w:szCs w:val="24"/>
        </w:rPr>
        <w:t>4.2.2.8.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87504" w:rsidRPr="00866CB2" w:rsidRDefault="00887504" w:rsidP="00887504">
      <w:pPr>
        <w:spacing w:after="0" w:line="240" w:lineRule="auto"/>
        <w:ind w:firstLine="567"/>
        <w:jc w:val="both"/>
        <w:rPr>
          <w:rFonts w:ascii="Times New Roman" w:eastAsia="Times New Roman" w:hAnsi="Times New Roman"/>
          <w:bCs/>
          <w:sz w:val="24"/>
          <w:szCs w:val="24"/>
          <w:lang w:eastAsia="ru-RU"/>
        </w:rPr>
      </w:pPr>
      <w:r w:rsidRPr="00866CB2">
        <w:rPr>
          <w:rFonts w:ascii="Times New Roman" w:eastAsia="Times New Roman" w:hAnsi="Times New Roman"/>
          <w:sz w:val="24"/>
          <w:szCs w:val="24"/>
        </w:rPr>
        <w:t>4.2.2.9. 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поставленного товара.</w:t>
      </w:r>
    </w:p>
    <w:p w:rsidR="00887504" w:rsidRPr="00B03DFB" w:rsidRDefault="00887504" w:rsidP="00887504">
      <w:pPr>
        <w:spacing w:after="0" w:line="240" w:lineRule="auto"/>
        <w:ind w:firstLine="567"/>
        <w:jc w:val="both"/>
        <w:rPr>
          <w:rFonts w:ascii="Times New Roman" w:eastAsia="Times New Roman" w:hAnsi="Times New Roman"/>
          <w:bCs/>
          <w:sz w:val="24"/>
          <w:szCs w:val="24"/>
          <w:lang w:eastAsia="ru-RU"/>
        </w:rPr>
      </w:pPr>
    </w:p>
    <w:p w:rsidR="00887504" w:rsidRPr="00B03DFB" w:rsidRDefault="00887504" w:rsidP="00887504">
      <w:pPr>
        <w:spacing w:after="0" w:line="240" w:lineRule="auto"/>
        <w:ind w:firstLine="567"/>
        <w:jc w:val="both"/>
        <w:rPr>
          <w:rFonts w:ascii="Times New Roman" w:hAnsi="Times New Roman"/>
          <w:i/>
          <w:sz w:val="24"/>
          <w:szCs w:val="24"/>
        </w:rPr>
      </w:pPr>
    </w:p>
    <w:p w:rsidR="00887504" w:rsidRPr="00B03DFB" w:rsidRDefault="0012372E" w:rsidP="00887504">
      <w:pPr>
        <w:spacing w:after="0" w:line="240" w:lineRule="auto"/>
        <w:ind w:firstLine="567"/>
        <w:jc w:val="center"/>
        <w:rPr>
          <w:rFonts w:ascii="Times New Roman" w:hAnsi="Times New Roman"/>
          <w:b/>
          <w:sz w:val="24"/>
          <w:szCs w:val="24"/>
        </w:rPr>
      </w:pPr>
      <w:r w:rsidRPr="0012372E">
        <w:rPr>
          <w:rFonts w:ascii="Times New Roman" w:hAnsi="Times New Roman"/>
          <w:b/>
          <w:sz w:val="24"/>
          <w:szCs w:val="24"/>
        </w:rPr>
        <w:t>5</w:t>
      </w:r>
      <w:r w:rsidR="00887504" w:rsidRPr="00B03DFB">
        <w:rPr>
          <w:rFonts w:ascii="Times New Roman" w:hAnsi="Times New Roman"/>
          <w:b/>
          <w:sz w:val="24"/>
          <w:szCs w:val="24"/>
        </w:rPr>
        <w:t>. Ответственность Сторон</w:t>
      </w:r>
    </w:p>
    <w:p w:rsidR="00887504" w:rsidRPr="006C2E00" w:rsidRDefault="0012372E" w:rsidP="00887504">
      <w:pPr>
        <w:tabs>
          <w:tab w:val="left" w:pos="1134"/>
        </w:tabs>
        <w:autoSpaceDE w:val="0"/>
        <w:autoSpaceDN w:val="0"/>
        <w:adjustRightInd w:val="0"/>
        <w:spacing w:after="0" w:line="240" w:lineRule="auto"/>
        <w:ind w:firstLine="567"/>
        <w:jc w:val="both"/>
        <w:rPr>
          <w:rFonts w:ascii="Times New Roman" w:hAnsi="Times New Roman"/>
          <w:sz w:val="24"/>
          <w:szCs w:val="24"/>
        </w:rPr>
      </w:pPr>
      <w:r w:rsidRPr="0012372E">
        <w:rPr>
          <w:rFonts w:ascii="Times New Roman" w:hAnsi="Times New Roman"/>
          <w:sz w:val="24"/>
          <w:szCs w:val="24"/>
        </w:rPr>
        <w:t>5</w:t>
      </w:r>
      <w:r w:rsidR="00887504">
        <w:rPr>
          <w:rFonts w:ascii="Times New Roman" w:hAnsi="Times New Roman"/>
          <w:sz w:val="24"/>
          <w:szCs w:val="24"/>
        </w:rPr>
        <w:t xml:space="preserve">.1. </w:t>
      </w:r>
      <w:r w:rsidR="00887504" w:rsidRPr="00E84893">
        <w:rPr>
          <w:rFonts w:ascii="Times New Roman" w:hAnsi="Times New Roman"/>
          <w:sz w:val="24"/>
          <w:szCs w:val="24"/>
        </w:rPr>
        <w:t xml:space="preserve">За </w:t>
      </w:r>
      <w:r w:rsidR="00887504" w:rsidRPr="006C2E00">
        <w:rPr>
          <w:rFonts w:ascii="Times New Roman" w:hAnsi="Times New Roman"/>
          <w:sz w:val="24"/>
          <w:szCs w:val="24"/>
        </w:rPr>
        <w:t>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64622A" w:rsidRPr="0064622A" w:rsidRDefault="0012372E" w:rsidP="0064622A">
      <w:pPr>
        <w:autoSpaceDE w:val="0"/>
        <w:autoSpaceDN w:val="0"/>
        <w:adjustRightInd w:val="0"/>
        <w:spacing w:after="0" w:line="240" w:lineRule="auto"/>
        <w:jc w:val="both"/>
        <w:rPr>
          <w:rFonts w:ascii="Times New Roman" w:hAnsi="Times New Roman"/>
          <w:iCs/>
          <w:sz w:val="24"/>
          <w:szCs w:val="24"/>
          <w:lang w:eastAsia="ru-RU"/>
        </w:rPr>
      </w:pPr>
      <w:r w:rsidRPr="0012372E">
        <w:rPr>
          <w:rFonts w:ascii="Times New Roman" w:hAnsi="Times New Roman"/>
          <w:sz w:val="24"/>
          <w:szCs w:val="24"/>
        </w:rPr>
        <w:t>5</w:t>
      </w:r>
      <w:r w:rsidR="00887504" w:rsidRPr="006C2E00">
        <w:rPr>
          <w:rFonts w:ascii="Times New Roman" w:hAnsi="Times New Roman"/>
          <w:sz w:val="24"/>
          <w:szCs w:val="24"/>
        </w:rPr>
        <w:t xml:space="preserve">.2. В случае просрочки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обязательств, предусмотренных Контрактом, Заказчик направляет </w:t>
      </w:r>
      <w:r w:rsidR="00887504" w:rsidRPr="0064622A">
        <w:rPr>
          <w:rFonts w:ascii="Times New Roman" w:hAnsi="Times New Roman"/>
          <w:sz w:val="24"/>
          <w:szCs w:val="24"/>
        </w:rPr>
        <w:t>Поставщику требование об уплате неустоек (штрафов, пеней)</w:t>
      </w:r>
      <w:r w:rsidR="0064622A" w:rsidRPr="0064622A">
        <w:rPr>
          <w:rFonts w:ascii="Times New Roman" w:hAnsi="Times New Roman"/>
          <w:iCs/>
          <w:sz w:val="24"/>
          <w:szCs w:val="24"/>
          <w:lang w:eastAsia="ru-RU"/>
        </w:rPr>
        <w:t xml:space="preserve"> </w:t>
      </w:r>
      <w:r w:rsidR="0064622A">
        <w:rPr>
          <w:rFonts w:ascii="Times New Roman" w:hAnsi="Times New Roman"/>
          <w:iCs/>
          <w:sz w:val="24"/>
          <w:szCs w:val="24"/>
          <w:lang w:eastAsia="ru-RU"/>
        </w:rPr>
        <w:t>н</w:t>
      </w:r>
      <w:r w:rsidR="0064622A" w:rsidRPr="0064622A">
        <w:rPr>
          <w:rFonts w:ascii="Times New Roman" w:hAnsi="Times New Roman"/>
          <w:iCs/>
          <w:sz w:val="24"/>
          <w:szCs w:val="24"/>
          <w:lang w:eastAsia="ru-RU"/>
        </w:rPr>
        <w:t xml:space="preserve">а основании </w:t>
      </w:r>
      <w:hyperlink r:id="rId10" w:history="1">
        <w:r w:rsidR="0064622A" w:rsidRPr="0064622A">
          <w:rPr>
            <w:rFonts w:ascii="Times New Roman" w:hAnsi="Times New Roman"/>
            <w:iCs/>
            <w:color w:val="0000FF"/>
            <w:sz w:val="24"/>
            <w:szCs w:val="24"/>
            <w:lang w:eastAsia="ru-RU"/>
          </w:rPr>
          <w:t>ч. 6 ст. 34</w:t>
        </w:r>
      </w:hyperlink>
      <w:r w:rsidR="0064622A" w:rsidRPr="0064622A">
        <w:rPr>
          <w:rFonts w:ascii="Times New Roman" w:hAnsi="Times New Roman"/>
          <w:iCs/>
          <w:sz w:val="24"/>
          <w:szCs w:val="24"/>
          <w:lang w:eastAsia="ru-RU"/>
        </w:rPr>
        <w:t xml:space="preserve"> Закона N 44-ФЗ</w:t>
      </w:r>
      <w:r w:rsidR="0064622A">
        <w:rPr>
          <w:rFonts w:ascii="Times New Roman" w:hAnsi="Times New Roman"/>
          <w:iCs/>
          <w:sz w:val="24"/>
          <w:szCs w:val="24"/>
          <w:lang w:eastAsia="ru-RU"/>
        </w:rPr>
        <w:t>.</w:t>
      </w:r>
    </w:p>
    <w:p w:rsidR="00887504" w:rsidRPr="006C2E00" w:rsidRDefault="00887504" w:rsidP="00887504">
      <w:pPr>
        <w:tabs>
          <w:tab w:val="left" w:pos="1134"/>
        </w:tabs>
        <w:autoSpaceDE w:val="0"/>
        <w:autoSpaceDN w:val="0"/>
        <w:adjustRightInd w:val="0"/>
        <w:spacing w:after="0" w:line="240" w:lineRule="auto"/>
        <w:ind w:firstLine="567"/>
        <w:jc w:val="both"/>
        <w:rPr>
          <w:rFonts w:ascii="Times New Roman" w:hAnsi="Times New Roman"/>
          <w:i/>
          <w:iCs/>
          <w:sz w:val="24"/>
          <w:szCs w:val="24"/>
        </w:rPr>
      </w:pPr>
      <w:r w:rsidRPr="006C2E00">
        <w:rPr>
          <w:rFonts w:ascii="Times New Roman" w:hAnsi="Times New Roman"/>
          <w:sz w:val="24"/>
          <w:szCs w:val="24"/>
        </w:rPr>
        <w:lastRenderedPageBreak/>
        <w:t>.</w:t>
      </w:r>
    </w:p>
    <w:p w:rsidR="00887504" w:rsidRPr="006C2E00" w:rsidRDefault="0012372E" w:rsidP="00887504">
      <w:pPr>
        <w:tabs>
          <w:tab w:val="left" w:pos="993"/>
          <w:tab w:val="left" w:pos="1134"/>
        </w:tabs>
        <w:spacing w:after="0" w:line="240" w:lineRule="auto"/>
        <w:ind w:firstLine="567"/>
        <w:jc w:val="both"/>
        <w:rPr>
          <w:rFonts w:ascii="Times New Roman" w:hAnsi="Times New Roman"/>
          <w:sz w:val="24"/>
          <w:szCs w:val="24"/>
        </w:rPr>
      </w:pPr>
      <w:r w:rsidRPr="0012372E">
        <w:rPr>
          <w:rFonts w:ascii="Times New Roman" w:hAnsi="Times New Roman"/>
          <w:sz w:val="24"/>
          <w:szCs w:val="24"/>
        </w:rPr>
        <w:t>5</w:t>
      </w:r>
      <w:r w:rsidR="00887504" w:rsidRPr="006C2E00">
        <w:rPr>
          <w:rFonts w:ascii="Times New Roman" w:hAnsi="Times New Roman"/>
          <w:sz w:val="24"/>
          <w:szCs w:val="24"/>
        </w:rPr>
        <w:t xml:space="preserve">.3. Штрафы начисляются за неисполнение или ненадлежащее исполнение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обязательств, предусмотренных Контрактом, за исключением просрочки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обязательств (в том числе гарантийного обязательст</w:t>
      </w:r>
      <w:r w:rsidR="00887504">
        <w:rPr>
          <w:rFonts w:ascii="Times New Roman" w:hAnsi="Times New Roman"/>
          <w:sz w:val="24"/>
          <w:szCs w:val="24"/>
        </w:rPr>
        <w:t xml:space="preserve">ва), предусмотренных Контрактом: </w:t>
      </w:r>
    </w:p>
    <w:p w:rsidR="00887504" w:rsidRPr="006C2E00" w:rsidRDefault="0012372E" w:rsidP="00887504">
      <w:pPr>
        <w:autoSpaceDE w:val="0"/>
        <w:autoSpaceDN w:val="0"/>
        <w:adjustRightInd w:val="0"/>
        <w:spacing w:after="0" w:line="240" w:lineRule="auto"/>
        <w:ind w:firstLine="567"/>
        <w:jc w:val="both"/>
        <w:rPr>
          <w:rFonts w:ascii="Times New Roman" w:eastAsiaTheme="minorHAnsi" w:hAnsi="Times New Roman"/>
          <w:sz w:val="24"/>
          <w:szCs w:val="24"/>
        </w:rPr>
      </w:pPr>
      <w:r w:rsidRPr="0062793A">
        <w:rPr>
          <w:rFonts w:ascii="Times New Roman" w:hAnsi="Times New Roman"/>
          <w:sz w:val="24"/>
          <w:szCs w:val="24"/>
        </w:rPr>
        <w:t>5</w:t>
      </w:r>
      <w:r w:rsidR="00887504" w:rsidRPr="006C2E00">
        <w:rPr>
          <w:rFonts w:ascii="Times New Roman" w:hAnsi="Times New Roman"/>
          <w:sz w:val="24"/>
          <w:szCs w:val="24"/>
        </w:rPr>
        <w:t xml:space="preserve">.3.1. </w:t>
      </w:r>
      <w:r w:rsidR="00887504" w:rsidRPr="006C2E00">
        <w:rPr>
          <w:rFonts w:ascii="Times New Roman" w:eastAsiaTheme="minorHAnsi" w:hAnsi="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00887504" w:rsidRPr="006C2E00">
          <w:rPr>
            <w:rFonts w:ascii="Times New Roman" w:eastAsiaTheme="minorHAnsi" w:hAnsi="Times New Roman"/>
            <w:sz w:val="24"/>
            <w:szCs w:val="24"/>
          </w:rPr>
          <w:t>пунктом 1 части 1 статьи 30</w:t>
        </w:r>
      </w:hyperlink>
      <w:r w:rsidR="00887504" w:rsidRPr="006C2E00">
        <w:rPr>
          <w:rFonts w:ascii="Times New Roman" w:eastAsiaTheme="minorHAnsi" w:hAnsi="Times New Roman"/>
          <w:sz w:val="24"/>
          <w:szCs w:val="24"/>
        </w:rPr>
        <w:t xml:space="preserve"> Закона </w:t>
      </w:r>
      <w:r w:rsidR="00887504">
        <w:rPr>
          <w:rFonts w:ascii="Times New Roman" w:eastAsiaTheme="minorHAnsi" w:hAnsi="Times New Roman"/>
          <w:sz w:val="24"/>
          <w:szCs w:val="24"/>
        </w:rPr>
        <w:t xml:space="preserve">№ </w:t>
      </w:r>
      <w:r w:rsidR="00887504" w:rsidRPr="006C2E00">
        <w:rPr>
          <w:rFonts w:ascii="Times New Roman" w:eastAsiaTheme="minorHAnsi" w:hAnsi="Times New Roman"/>
          <w:sz w:val="24"/>
          <w:szCs w:val="24"/>
        </w:rPr>
        <w:t>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87504" w:rsidRPr="006C2E00" w:rsidRDefault="0012372E" w:rsidP="00887504">
      <w:pPr>
        <w:tabs>
          <w:tab w:val="num" w:pos="0"/>
          <w:tab w:val="left" w:pos="993"/>
          <w:tab w:val="left" w:pos="1134"/>
        </w:tabs>
        <w:spacing w:after="0" w:line="240" w:lineRule="auto"/>
        <w:ind w:firstLine="567"/>
        <w:jc w:val="both"/>
        <w:rPr>
          <w:sz w:val="24"/>
          <w:szCs w:val="24"/>
        </w:rPr>
      </w:pPr>
      <w:r w:rsidRPr="0062793A">
        <w:rPr>
          <w:rFonts w:ascii="Times New Roman" w:hAnsi="Times New Roman"/>
          <w:sz w:val="24"/>
          <w:szCs w:val="24"/>
        </w:rPr>
        <w:t>5</w:t>
      </w:r>
      <w:r w:rsidR="00887504" w:rsidRPr="006C2E00">
        <w:rPr>
          <w:rFonts w:ascii="Times New Roman" w:hAnsi="Times New Roman"/>
          <w:sz w:val="24"/>
          <w:szCs w:val="24"/>
        </w:rPr>
        <w:t xml:space="preserve">.3.2. За каждый факт неисполнения или ненадлежащего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в размере 1000 рублей.</w:t>
      </w:r>
    </w:p>
    <w:p w:rsidR="00887504" w:rsidRPr="00E84893" w:rsidRDefault="0012372E" w:rsidP="00887504">
      <w:pPr>
        <w:spacing w:after="0" w:line="240" w:lineRule="auto"/>
        <w:ind w:firstLine="567"/>
        <w:jc w:val="both"/>
        <w:rPr>
          <w:rFonts w:ascii="Times New Roman" w:hAnsi="Times New Roman"/>
          <w:i/>
          <w:sz w:val="24"/>
          <w:szCs w:val="24"/>
        </w:rPr>
      </w:pPr>
      <w:r w:rsidRPr="0062793A">
        <w:rPr>
          <w:rFonts w:ascii="Times New Roman" w:hAnsi="Times New Roman"/>
          <w:sz w:val="24"/>
          <w:szCs w:val="24"/>
        </w:rPr>
        <w:t>5</w:t>
      </w:r>
      <w:r w:rsidR="00887504" w:rsidRPr="006C2E00">
        <w:rPr>
          <w:rFonts w:ascii="Times New Roman" w:hAnsi="Times New Roman"/>
          <w:sz w:val="24"/>
          <w:szCs w:val="24"/>
        </w:rPr>
        <w:t xml:space="preserve">.3.3. Пеня начисляется за каждый день просрочки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w:t>
      </w:r>
      <w:r w:rsidR="00887504" w:rsidRPr="00E84893">
        <w:rPr>
          <w:rFonts w:ascii="Times New Roman" w:hAnsi="Times New Roman"/>
          <w:sz w:val="24"/>
          <w:szCs w:val="24"/>
        </w:rPr>
        <w:t xml:space="preserve">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7504">
        <w:rPr>
          <w:rFonts w:ascii="Times New Roman" w:hAnsi="Times New Roman"/>
          <w:sz w:val="24"/>
          <w:szCs w:val="24"/>
        </w:rPr>
        <w:t>Поставщиком</w:t>
      </w:r>
      <w:r w:rsidR="00887504" w:rsidRPr="00E84893">
        <w:rPr>
          <w:rFonts w:ascii="Times New Roman" w:hAnsi="Times New Roman"/>
          <w:sz w:val="24"/>
          <w:szCs w:val="24"/>
        </w:rPr>
        <w:t>.</w:t>
      </w:r>
    </w:p>
    <w:p w:rsidR="00887504" w:rsidRPr="00E84893" w:rsidRDefault="0012372E" w:rsidP="00887504">
      <w:pPr>
        <w:widowControl w:val="0"/>
        <w:autoSpaceDE w:val="0"/>
        <w:autoSpaceDN w:val="0"/>
        <w:adjustRightInd w:val="0"/>
        <w:spacing w:after="0" w:line="240" w:lineRule="auto"/>
        <w:ind w:firstLine="567"/>
        <w:jc w:val="both"/>
        <w:rPr>
          <w:rFonts w:ascii="Times New Roman" w:hAnsi="Times New Roman"/>
          <w:iCs/>
          <w:sz w:val="24"/>
          <w:szCs w:val="24"/>
        </w:rPr>
      </w:pPr>
      <w:r w:rsidRPr="0012372E">
        <w:rPr>
          <w:rFonts w:ascii="Times New Roman" w:hAnsi="Times New Roman"/>
          <w:sz w:val="24"/>
          <w:szCs w:val="24"/>
        </w:rPr>
        <w:t>5</w:t>
      </w:r>
      <w:r w:rsidR="00887504" w:rsidRPr="00E84893">
        <w:rPr>
          <w:rFonts w:ascii="Times New Roman" w:hAnsi="Times New Roman"/>
          <w:sz w:val="24"/>
          <w:szCs w:val="24"/>
        </w:rPr>
        <w:t xml:space="preserve">.4. </w:t>
      </w:r>
      <w:r w:rsidR="00887504">
        <w:rPr>
          <w:rFonts w:ascii="Times New Roman" w:hAnsi="Times New Roman"/>
          <w:sz w:val="24"/>
          <w:szCs w:val="24"/>
        </w:rPr>
        <w:t>Поставщик</w:t>
      </w:r>
      <w:r w:rsidR="00887504" w:rsidRPr="006C2E00">
        <w:rPr>
          <w:rFonts w:ascii="Times New Roman" w:hAnsi="Times New Roman"/>
          <w:sz w:val="24"/>
          <w:szCs w:val="24"/>
        </w:rPr>
        <w:t xml:space="preserve"> </w:t>
      </w:r>
      <w:r w:rsidR="00887504" w:rsidRPr="00E84893">
        <w:rPr>
          <w:rFonts w:ascii="Times New Roman" w:hAnsi="Times New Roman"/>
          <w:sz w:val="24"/>
          <w:szCs w:val="24"/>
        </w:rPr>
        <w:t>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887504" w:rsidRPr="00E84893" w:rsidRDefault="0012372E" w:rsidP="00887504">
      <w:pPr>
        <w:widowControl w:val="0"/>
        <w:autoSpaceDE w:val="0"/>
        <w:autoSpaceDN w:val="0"/>
        <w:adjustRightInd w:val="0"/>
        <w:spacing w:after="0" w:line="240" w:lineRule="auto"/>
        <w:ind w:firstLine="567"/>
        <w:jc w:val="both"/>
        <w:rPr>
          <w:rFonts w:ascii="Times New Roman" w:hAnsi="Times New Roman"/>
          <w:i/>
          <w:iCs/>
          <w:sz w:val="24"/>
          <w:szCs w:val="24"/>
        </w:rPr>
      </w:pPr>
      <w:r w:rsidRPr="0012372E">
        <w:rPr>
          <w:rFonts w:ascii="Times New Roman" w:hAnsi="Times New Roman"/>
          <w:sz w:val="24"/>
          <w:szCs w:val="24"/>
        </w:rPr>
        <w:t>5</w:t>
      </w:r>
      <w:r w:rsidR="00887504" w:rsidRPr="006C2E00">
        <w:rPr>
          <w:rFonts w:ascii="Times New Roman" w:hAnsi="Times New Roman"/>
          <w:sz w:val="24"/>
          <w:szCs w:val="24"/>
        </w:rPr>
        <w:t>.5. Общая</w:t>
      </w:r>
      <w:r w:rsidR="00887504" w:rsidRPr="00E84893">
        <w:rPr>
          <w:rFonts w:ascii="Times New Roman" w:hAnsi="Times New Roman"/>
          <w:sz w:val="24"/>
          <w:szCs w:val="24"/>
        </w:rPr>
        <w:t xml:space="preserve"> сумма начисленных штрафов за неисполнение или ненадлежащее исполнение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w:t>
      </w:r>
      <w:r w:rsidR="00887504" w:rsidRPr="00E84893">
        <w:rPr>
          <w:rFonts w:ascii="Times New Roman" w:hAnsi="Times New Roman"/>
          <w:sz w:val="24"/>
          <w:szCs w:val="24"/>
        </w:rPr>
        <w:t>обязательств, предусмотренных Контрактом, не может превышать цену Контракта.</w:t>
      </w:r>
    </w:p>
    <w:p w:rsidR="00887504" w:rsidRPr="00E84893" w:rsidRDefault="0012372E" w:rsidP="00887504">
      <w:pPr>
        <w:widowControl w:val="0"/>
        <w:autoSpaceDE w:val="0"/>
        <w:autoSpaceDN w:val="0"/>
        <w:adjustRightInd w:val="0"/>
        <w:spacing w:after="0" w:line="240" w:lineRule="auto"/>
        <w:ind w:firstLine="567"/>
        <w:jc w:val="both"/>
        <w:rPr>
          <w:rFonts w:ascii="Times New Roman" w:hAnsi="Times New Roman"/>
          <w:i/>
          <w:iCs/>
          <w:sz w:val="24"/>
          <w:szCs w:val="24"/>
        </w:rPr>
      </w:pPr>
      <w:r w:rsidRPr="0012372E">
        <w:rPr>
          <w:rFonts w:ascii="Times New Roman" w:hAnsi="Times New Roman"/>
          <w:sz w:val="24"/>
          <w:szCs w:val="24"/>
        </w:rPr>
        <w:t>5</w:t>
      </w:r>
      <w:r w:rsidR="00887504" w:rsidRPr="00E84893">
        <w:rPr>
          <w:rFonts w:ascii="Times New Roman" w:hAnsi="Times New Roman"/>
          <w:sz w:val="24"/>
          <w:szCs w:val="24"/>
        </w:rPr>
        <w:t>.</w:t>
      </w:r>
      <w:r w:rsidR="00887504">
        <w:rPr>
          <w:rFonts w:ascii="Times New Roman" w:hAnsi="Times New Roman"/>
          <w:sz w:val="24"/>
          <w:szCs w:val="24"/>
        </w:rPr>
        <w:t>6</w:t>
      </w:r>
      <w:r w:rsidR="00887504" w:rsidRPr="00E84893">
        <w:rPr>
          <w:rFonts w:ascii="Times New Roman" w:hAnsi="Times New Roman"/>
          <w:sz w:val="24"/>
          <w:szCs w:val="24"/>
        </w:rPr>
        <w:t xml:space="preserve">. </w:t>
      </w:r>
      <w:r w:rsidR="00887504">
        <w:rPr>
          <w:rFonts w:ascii="Times New Roman" w:hAnsi="Times New Roman"/>
          <w:sz w:val="24"/>
          <w:szCs w:val="24"/>
        </w:rPr>
        <w:t>Поставщик</w:t>
      </w:r>
      <w:r w:rsidR="00887504" w:rsidRPr="006C2E00">
        <w:rPr>
          <w:rFonts w:ascii="Times New Roman" w:hAnsi="Times New Roman"/>
          <w:sz w:val="24"/>
          <w:szCs w:val="24"/>
        </w:rPr>
        <w:t xml:space="preserve"> </w:t>
      </w:r>
      <w:r w:rsidR="00887504" w:rsidRPr="00E84893">
        <w:rPr>
          <w:rFonts w:ascii="Times New Roman" w:hAnsi="Times New Roman"/>
          <w:sz w:val="24"/>
          <w:szCs w:val="24"/>
        </w:rPr>
        <w:t>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w:t>
      </w:r>
      <w:proofErr w:type="gramStart"/>
      <w:r w:rsidR="00887504" w:rsidRPr="00E84893">
        <w:rPr>
          <w:rFonts w:ascii="Times New Roman" w:hAnsi="Times New Roman"/>
          <w:sz w:val="24"/>
          <w:szCs w:val="24"/>
        </w:rPr>
        <w:t>дств в б</w:t>
      </w:r>
      <w:proofErr w:type="gramEnd"/>
      <w:r w:rsidR="00887504" w:rsidRPr="00E84893">
        <w:rPr>
          <w:rFonts w:ascii="Times New Roman" w:hAnsi="Times New Roman"/>
          <w:sz w:val="24"/>
          <w:szCs w:val="24"/>
        </w:rPr>
        <w:t xml:space="preserve">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w:t>
      </w:r>
      <w:r w:rsidR="00887504">
        <w:rPr>
          <w:rFonts w:ascii="Times New Roman" w:hAnsi="Times New Roman"/>
          <w:sz w:val="24"/>
          <w:szCs w:val="24"/>
        </w:rPr>
        <w:t>Поставщика</w:t>
      </w:r>
      <w:r w:rsidR="00887504" w:rsidRPr="006C2E00">
        <w:rPr>
          <w:rFonts w:ascii="Times New Roman" w:hAnsi="Times New Roman"/>
          <w:sz w:val="24"/>
          <w:szCs w:val="24"/>
        </w:rPr>
        <w:t xml:space="preserve"> </w:t>
      </w:r>
      <w:r w:rsidR="00887504" w:rsidRPr="00E84893">
        <w:rPr>
          <w:rFonts w:ascii="Times New Roman" w:hAnsi="Times New Roman"/>
          <w:sz w:val="24"/>
          <w:szCs w:val="24"/>
        </w:rPr>
        <w:t>по Контракту.</w:t>
      </w:r>
    </w:p>
    <w:p w:rsidR="00887504" w:rsidRPr="00E84893" w:rsidRDefault="0012372E" w:rsidP="00887504">
      <w:pPr>
        <w:widowControl w:val="0"/>
        <w:autoSpaceDE w:val="0"/>
        <w:autoSpaceDN w:val="0"/>
        <w:adjustRightInd w:val="0"/>
        <w:spacing w:after="0" w:line="240" w:lineRule="auto"/>
        <w:ind w:firstLine="567"/>
        <w:jc w:val="both"/>
        <w:rPr>
          <w:rFonts w:ascii="Times New Roman" w:hAnsi="Times New Roman"/>
          <w:i/>
          <w:iCs/>
          <w:sz w:val="24"/>
          <w:szCs w:val="24"/>
        </w:rPr>
      </w:pPr>
      <w:r w:rsidRPr="0012372E">
        <w:rPr>
          <w:rFonts w:ascii="Times New Roman" w:hAnsi="Times New Roman"/>
          <w:sz w:val="24"/>
          <w:szCs w:val="24"/>
        </w:rPr>
        <w:t>5</w:t>
      </w:r>
      <w:r w:rsidR="00887504" w:rsidRPr="00E84893">
        <w:rPr>
          <w:rFonts w:ascii="Times New Roman" w:hAnsi="Times New Roman"/>
          <w:sz w:val="24"/>
          <w:szCs w:val="24"/>
        </w:rPr>
        <w:t>.</w:t>
      </w:r>
      <w:r w:rsidR="00887504">
        <w:rPr>
          <w:rFonts w:ascii="Times New Roman" w:hAnsi="Times New Roman"/>
          <w:sz w:val="24"/>
          <w:szCs w:val="24"/>
        </w:rPr>
        <w:t>7</w:t>
      </w:r>
      <w:r w:rsidR="00887504" w:rsidRPr="00E84893">
        <w:rPr>
          <w:rFonts w:ascii="Times New Roman" w:hAnsi="Times New Roman"/>
          <w:sz w:val="24"/>
          <w:szCs w:val="24"/>
        </w:rPr>
        <w:t xml:space="preserve">. Сумма (часть суммы) обеспечения исполнения настоящего Контракта может быть удержана Заказчиком в случаях неисполнения и/или ненадлежащего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w:t>
      </w:r>
      <w:r w:rsidR="00887504" w:rsidRPr="00E84893">
        <w:rPr>
          <w:rFonts w:ascii="Times New Roman" w:hAnsi="Times New Roman"/>
          <w:sz w:val="24"/>
          <w:szCs w:val="24"/>
        </w:rPr>
        <w:t>своих обязательств по настоящему Контракту, в том числе:</w:t>
      </w:r>
    </w:p>
    <w:p w:rsidR="008A4C0D" w:rsidRPr="0011134A" w:rsidRDefault="008A4C0D" w:rsidP="008A4C0D">
      <w:pPr>
        <w:pStyle w:val="3f7"/>
        <w:ind w:firstLine="567"/>
        <w:jc w:val="both"/>
        <w:rPr>
          <w:iCs/>
          <w:sz w:val="24"/>
          <w:szCs w:val="24"/>
        </w:rPr>
      </w:pPr>
      <w:r w:rsidRPr="0011134A">
        <w:rPr>
          <w:iCs/>
          <w:sz w:val="24"/>
          <w:szCs w:val="24"/>
        </w:rPr>
        <w:t xml:space="preserve">- </w:t>
      </w:r>
      <w:r w:rsidRPr="0011134A">
        <w:rPr>
          <w:sz w:val="24"/>
          <w:szCs w:val="24"/>
        </w:rPr>
        <w:t>нарушения сроков поставки Товара;</w:t>
      </w:r>
    </w:p>
    <w:p w:rsidR="008A4C0D" w:rsidRPr="0011134A" w:rsidRDefault="008A4C0D" w:rsidP="008A4C0D">
      <w:pPr>
        <w:pStyle w:val="3f7"/>
        <w:ind w:firstLine="567"/>
        <w:jc w:val="both"/>
        <w:rPr>
          <w:sz w:val="24"/>
          <w:szCs w:val="24"/>
        </w:rPr>
      </w:pPr>
      <w:r w:rsidRPr="0011134A">
        <w:rPr>
          <w:sz w:val="24"/>
          <w:szCs w:val="24"/>
        </w:rPr>
        <w:t>- поставки Товара с нарушением требований к качеству, установленных Контрактом;</w:t>
      </w:r>
    </w:p>
    <w:p w:rsidR="008A4C0D" w:rsidRPr="0011134A" w:rsidRDefault="008A4C0D" w:rsidP="008A4C0D">
      <w:pPr>
        <w:pStyle w:val="3f7"/>
        <w:ind w:firstLine="567"/>
        <w:jc w:val="both"/>
        <w:rPr>
          <w:sz w:val="24"/>
          <w:szCs w:val="24"/>
        </w:rPr>
      </w:pPr>
      <w:r w:rsidRPr="0011134A">
        <w:rPr>
          <w:sz w:val="24"/>
          <w:szCs w:val="24"/>
        </w:rPr>
        <w:t>- нарушения сроков замены некачественного, некомплектного Товара, устранения недостатков поставленного Товара;</w:t>
      </w:r>
    </w:p>
    <w:p w:rsidR="008A4C0D" w:rsidRPr="0011134A" w:rsidRDefault="008A4C0D" w:rsidP="008A4C0D">
      <w:pPr>
        <w:pStyle w:val="3f7"/>
        <w:ind w:firstLine="567"/>
        <w:jc w:val="both"/>
        <w:rPr>
          <w:sz w:val="24"/>
          <w:szCs w:val="24"/>
        </w:rPr>
      </w:pPr>
      <w:r w:rsidRPr="0011134A">
        <w:rPr>
          <w:sz w:val="24"/>
          <w:szCs w:val="24"/>
        </w:rPr>
        <w:t>- невозможности осуществления поставки Товара, предусмотренного Контрактом, по вине Поставщика, в том числе отказа Поставщика от исполнения Контракта по основаниям, не предусмотренным гражданским законодательством Российской Федерации;</w:t>
      </w:r>
    </w:p>
    <w:p w:rsidR="00887504" w:rsidRDefault="008A4C0D" w:rsidP="008A4C0D">
      <w:pPr>
        <w:widowControl w:val="0"/>
        <w:autoSpaceDE w:val="0"/>
        <w:autoSpaceDN w:val="0"/>
        <w:adjustRightInd w:val="0"/>
        <w:spacing w:after="0" w:line="240" w:lineRule="auto"/>
        <w:ind w:firstLine="567"/>
        <w:jc w:val="both"/>
        <w:rPr>
          <w:rFonts w:ascii="Times New Roman" w:hAnsi="Times New Roman"/>
          <w:sz w:val="24"/>
          <w:szCs w:val="24"/>
        </w:rPr>
      </w:pPr>
      <w:r w:rsidRPr="0011134A">
        <w:rPr>
          <w:rFonts w:ascii="Times New Roman" w:hAnsi="Times New Roman"/>
          <w:sz w:val="24"/>
          <w:szCs w:val="24"/>
        </w:rPr>
        <w:t>- неисполнение Поставщиком обязательств по уплате неустоек в виде штрафа, пени, предусмотренные Контрактом.</w:t>
      </w:r>
    </w:p>
    <w:p w:rsidR="00887504" w:rsidRPr="001845F9" w:rsidRDefault="0012372E" w:rsidP="00887504">
      <w:pPr>
        <w:widowControl w:val="0"/>
        <w:autoSpaceDE w:val="0"/>
        <w:autoSpaceDN w:val="0"/>
        <w:adjustRightInd w:val="0"/>
        <w:spacing w:after="0" w:line="240" w:lineRule="auto"/>
        <w:ind w:firstLine="567"/>
        <w:jc w:val="both"/>
        <w:rPr>
          <w:rFonts w:ascii="Times New Roman" w:hAnsi="Times New Roman"/>
          <w:sz w:val="24"/>
          <w:szCs w:val="24"/>
        </w:rPr>
      </w:pPr>
      <w:r w:rsidRPr="0012372E">
        <w:rPr>
          <w:rFonts w:ascii="Times New Roman" w:hAnsi="Times New Roman"/>
          <w:sz w:val="24"/>
          <w:szCs w:val="24"/>
        </w:rPr>
        <w:t>5</w:t>
      </w:r>
      <w:r w:rsidR="00887504" w:rsidRPr="00E84893">
        <w:rPr>
          <w:rFonts w:ascii="Times New Roman" w:hAnsi="Times New Roman"/>
          <w:sz w:val="24"/>
          <w:szCs w:val="24"/>
        </w:rPr>
        <w:t>.</w:t>
      </w:r>
      <w:r w:rsidR="00887504">
        <w:rPr>
          <w:rFonts w:ascii="Times New Roman" w:hAnsi="Times New Roman"/>
          <w:sz w:val="24"/>
          <w:szCs w:val="24"/>
        </w:rPr>
        <w:t>8</w:t>
      </w:r>
      <w:r w:rsidR="00887504" w:rsidRPr="00E84893">
        <w:rPr>
          <w:rFonts w:ascii="Times New Roman" w:hAnsi="Times New Roman"/>
          <w:sz w:val="24"/>
          <w:szCs w:val="24"/>
        </w:rPr>
        <w:t xml:space="preserve">. В качестве подтверждения фактов неисполнения или ненадлежащего исполнения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w:t>
      </w:r>
      <w:r w:rsidR="00887504" w:rsidRPr="00E84893">
        <w:rPr>
          <w:rFonts w:ascii="Times New Roman" w:hAnsi="Times New Roman"/>
          <w:sz w:val="24"/>
          <w:szCs w:val="24"/>
        </w:rPr>
        <w:t>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887504" w:rsidRPr="00E84893" w:rsidRDefault="0012372E" w:rsidP="00887504">
      <w:pPr>
        <w:pStyle w:val="Default"/>
        <w:tabs>
          <w:tab w:val="left" w:pos="993"/>
          <w:tab w:val="left" w:pos="1134"/>
        </w:tabs>
        <w:ind w:firstLine="567"/>
        <w:jc w:val="both"/>
        <w:rPr>
          <w:i/>
          <w:color w:val="auto"/>
        </w:rPr>
      </w:pPr>
      <w:r w:rsidRPr="0012372E">
        <w:rPr>
          <w:color w:val="auto"/>
        </w:rPr>
        <w:t>5</w:t>
      </w:r>
      <w:r w:rsidR="00887504" w:rsidRPr="00E84893">
        <w:rPr>
          <w:color w:val="auto"/>
        </w:rPr>
        <w:t>.</w:t>
      </w:r>
      <w:r w:rsidR="00887504">
        <w:rPr>
          <w:color w:val="auto"/>
        </w:rPr>
        <w:t>9</w:t>
      </w:r>
      <w:r w:rsidR="00887504" w:rsidRPr="00E84893">
        <w:rPr>
          <w:color w:val="auto"/>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00887504" w:rsidRPr="00E84893">
        <w:rPr>
          <w:color w:val="auto"/>
        </w:rPr>
        <w:lastRenderedPageBreak/>
        <w:t xml:space="preserve">Заказчиком обязательств, предусмотренных Контрактом, </w:t>
      </w:r>
      <w:r w:rsidR="00887504">
        <w:t>Поставщик</w:t>
      </w:r>
      <w:r w:rsidR="00887504" w:rsidRPr="006C2E00">
        <w:t xml:space="preserve"> </w:t>
      </w:r>
      <w:r w:rsidR="00887504" w:rsidRPr="00E84893">
        <w:rPr>
          <w:color w:val="auto"/>
        </w:rPr>
        <w:t>вправе потребовать уплаты неустоек (штрафов, пеней).</w:t>
      </w:r>
    </w:p>
    <w:p w:rsidR="00887504" w:rsidRPr="00E84893" w:rsidRDefault="0012372E" w:rsidP="00887504">
      <w:pPr>
        <w:pStyle w:val="Default"/>
        <w:tabs>
          <w:tab w:val="left" w:pos="993"/>
          <w:tab w:val="left" w:pos="1134"/>
        </w:tabs>
        <w:ind w:firstLine="567"/>
        <w:jc w:val="both"/>
        <w:rPr>
          <w:color w:val="auto"/>
        </w:rPr>
      </w:pPr>
      <w:r w:rsidRPr="0062793A">
        <w:rPr>
          <w:color w:val="auto"/>
        </w:rPr>
        <w:t>5</w:t>
      </w:r>
      <w:r w:rsidR="00887504" w:rsidRPr="00E84893">
        <w:rPr>
          <w:color w:val="auto"/>
        </w:rPr>
        <w:t>.1</w:t>
      </w:r>
      <w:r w:rsidR="00887504">
        <w:rPr>
          <w:color w:val="auto"/>
        </w:rPr>
        <w:t>0</w:t>
      </w:r>
      <w:r w:rsidR="00887504" w:rsidRPr="00E84893">
        <w:rPr>
          <w:color w:val="auto"/>
        </w:rPr>
        <w:t xml:space="preserve">. </w:t>
      </w:r>
      <w:r w:rsidR="00887504" w:rsidRPr="006C2E00">
        <w:t xml:space="preserve">За каждый факт неисполнения или ненадлежащего исполнения </w:t>
      </w:r>
      <w:r w:rsidR="00887504">
        <w:t>Заказчиком</w:t>
      </w:r>
      <w:r w:rsidR="00887504" w:rsidRPr="006C2E00">
        <w:t xml:space="preserve"> обязательства, предусмотренного контрактом, которое не имеет стоимостного выражения, размер штрафа устанавливается  в размере 1000 рублей</w:t>
      </w:r>
      <w:r w:rsidR="00887504">
        <w:t>.</w:t>
      </w:r>
    </w:p>
    <w:p w:rsidR="00887504" w:rsidRPr="00E84893" w:rsidRDefault="0012372E" w:rsidP="00887504">
      <w:pPr>
        <w:pStyle w:val="Default"/>
        <w:tabs>
          <w:tab w:val="left" w:pos="993"/>
          <w:tab w:val="left" w:pos="1134"/>
        </w:tabs>
        <w:ind w:firstLine="567"/>
        <w:jc w:val="both"/>
        <w:rPr>
          <w:color w:val="auto"/>
          <w:lang w:val="de-DE"/>
        </w:rPr>
      </w:pPr>
      <w:r w:rsidRPr="0062793A">
        <w:rPr>
          <w:color w:val="auto"/>
        </w:rPr>
        <w:t>5</w:t>
      </w:r>
      <w:r w:rsidR="00887504" w:rsidRPr="00E84893">
        <w:rPr>
          <w:color w:val="auto"/>
        </w:rPr>
        <w:t>.1</w:t>
      </w:r>
      <w:r w:rsidR="00887504">
        <w:rPr>
          <w:color w:val="auto"/>
        </w:rPr>
        <w:t>1</w:t>
      </w:r>
      <w:r w:rsidR="00887504" w:rsidRPr="00E84893">
        <w:rPr>
          <w:color w:val="auto"/>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87504" w:rsidRPr="00E84893" w:rsidRDefault="0012372E" w:rsidP="00887504">
      <w:pPr>
        <w:pStyle w:val="Default"/>
        <w:tabs>
          <w:tab w:val="left" w:pos="993"/>
          <w:tab w:val="left" w:pos="1134"/>
        </w:tabs>
        <w:ind w:firstLine="567"/>
        <w:jc w:val="both"/>
        <w:rPr>
          <w:color w:val="auto"/>
        </w:rPr>
      </w:pPr>
      <w:r w:rsidRPr="0062793A">
        <w:rPr>
          <w:color w:val="auto"/>
        </w:rPr>
        <w:t>5</w:t>
      </w:r>
      <w:r w:rsidR="00887504" w:rsidRPr="00E84893">
        <w:rPr>
          <w:color w:val="auto"/>
        </w:rPr>
        <w:t>.1</w:t>
      </w:r>
      <w:r w:rsidR="00887504">
        <w:rPr>
          <w:color w:val="auto"/>
        </w:rPr>
        <w:t>2</w:t>
      </w:r>
      <w:r w:rsidR="00887504" w:rsidRPr="00E84893">
        <w:rPr>
          <w:color w:val="auto"/>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887504" w:rsidRPr="00E84893" w:rsidRDefault="0012372E" w:rsidP="00887504">
      <w:pPr>
        <w:widowControl w:val="0"/>
        <w:autoSpaceDE w:val="0"/>
        <w:autoSpaceDN w:val="0"/>
        <w:adjustRightInd w:val="0"/>
        <w:spacing w:after="0" w:line="240" w:lineRule="auto"/>
        <w:ind w:firstLine="567"/>
        <w:jc w:val="both"/>
        <w:rPr>
          <w:rFonts w:ascii="Times New Roman" w:hAnsi="Times New Roman"/>
          <w:i/>
          <w:iCs/>
          <w:sz w:val="24"/>
          <w:szCs w:val="24"/>
        </w:rPr>
      </w:pPr>
      <w:r w:rsidRPr="0062793A">
        <w:rPr>
          <w:rFonts w:ascii="Times New Roman" w:hAnsi="Times New Roman"/>
          <w:sz w:val="24"/>
          <w:szCs w:val="24"/>
        </w:rPr>
        <w:t>5</w:t>
      </w:r>
      <w:r w:rsidR="00887504" w:rsidRPr="00E84893">
        <w:rPr>
          <w:rFonts w:ascii="Times New Roman" w:hAnsi="Times New Roman"/>
          <w:sz w:val="24"/>
          <w:szCs w:val="24"/>
        </w:rPr>
        <w:t>.1</w:t>
      </w:r>
      <w:r w:rsidR="00887504">
        <w:rPr>
          <w:rFonts w:ascii="Times New Roman" w:hAnsi="Times New Roman"/>
          <w:sz w:val="24"/>
          <w:szCs w:val="24"/>
        </w:rPr>
        <w:t>3</w:t>
      </w:r>
      <w:r w:rsidR="00887504" w:rsidRPr="00E84893">
        <w:rPr>
          <w:rFonts w:ascii="Times New Roman" w:hAnsi="Times New Roman"/>
          <w:sz w:val="24"/>
          <w:szCs w:val="24"/>
        </w:rPr>
        <w:t>. Уплата неустоек (штрафов, пеней) не освобождает виновную Сторону от выполнения принятых на себя обязательств по Контракту.</w:t>
      </w:r>
    </w:p>
    <w:p w:rsidR="00887504" w:rsidRDefault="0012372E" w:rsidP="00887504">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62793A">
        <w:rPr>
          <w:rFonts w:ascii="Times New Roman" w:hAnsi="Times New Roman"/>
          <w:sz w:val="24"/>
          <w:szCs w:val="24"/>
          <w:shd w:val="clear" w:color="auto" w:fill="FFFFFF"/>
        </w:rPr>
        <w:t>5</w:t>
      </w:r>
      <w:r w:rsidR="00887504" w:rsidRPr="00E84893">
        <w:rPr>
          <w:rFonts w:ascii="Times New Roman" w:hAnsi="Times New Roman"/>
          <w:sz w:val="24"/>
          <w:szCs w:val="24"/>
          <w:shd w:val="clear" w:color="auto" w:fill="FFFFFF"/>
        </w:rPr>
        <w:t>.1</w:t>
      </w:r>
      <w:r w:rsidR="00887504">
        <w:rPr>
          <w:rFonts w:ascii="Times New Roman" w:hAnsi="Times New Roman"/>
          <w:sz w:val="24"/>
          <w:szCs w:val="24"/>
          <w:shd w:val="clear" w:color="auto" w:fill="FFFFFF"/>
        </w:rPr>
        <w:t>4</w:t>
      </w:r>
      <w:r w:rsidR="00887504" w:rsidRPr="00E84893">
        <w:rPr>
          <w:rFonts w:ascii="Times New Roman" w:hAnsi="Times New Roman"/>
          <w:sz w:val="24"/>
          <w:szCs w:val="24"/>
          <w:shd w:val="clear" w:color="auto" w:fill="FFFFFF"/>
        </w:rPr>
        <w:t>. Требования сторон об уплате неустоек (штрафов, пеней) направляются в порядке, который предусмотрен контрактом для направления уведомлений.</w:t>
      </w:r>
    </w:p>
    <w:p w:rsidR="008A4C0D" w:rsidRPr="00B03DFB" w:rsidRDefault="0012372E" w:rsidP="008A4C0D">
      <w:pPr>
        <w:autoSpaceDE w:val="0"/>
        <w:autoSpaceDN w:val="0"/>
        <w:adjustRightInd w:val="0"/>
        <w:spacing w:after="0" w:line="240" w:lineRule="auto"/>
        <w:ind w:firstLine="567"/>
        <w:jc w:val="both"/>
        <w:rPr>
          <w:rFonts w:ascii="Times New Roman" w:eastAsia="Times New Roman" w:hAnsi="Times New Roman"/>
          <w:sz w:val="24"/>
          <w:szCs w:val="24"/>
        </w:rPr>
      </w:pPr>
      <w:r w:rsidRPr="0012372E">
        <w:rPr>
          <w:rFonts w:ascii="Times New Roman" w:hAnsi="Times New Roman"/>
          <w:sz w:val="24"/>
          <w:szCs w:val="24"/>
          <w:shd w:val="clear" w:color="auto" w:fill="FFFFFF"/>
        </w:rPr>
        <w:t>5</w:t>
      </w:r>
      <w:r w:rsidR="00887504">
        <w:rPr>
          <w:rFonts w:ascii="Times New Roman" w:hAnsi="Times New Roman"/>
          <w:sz w:val="24"/>
          <w:szCs w:val="24"/>
          <w:shd w:val="clear" w:color="auto" w:fill="FFFFFF"/>
        </w:rPr>
        <w:t xml:space="preserve">.15 </w:t>
      </w:r>
      <w:r w:rsidR="008A4C0D" w:rsidRPr="00B03DFB">
        <w:rPr>
          <w:rFonts w:ascii="Times New Roman" w:eastAsia="Times New Roman" w:hAnsi="Times New Roman"/>
          <w:sz w:val="24"/>
          <w:szCs w:val="24"/>
        </w:rPr>
        <w:t xml:space="preserve">Заказчик при оплате </w:t>
      </w:r>
      <w:r w:rsidR="008A4C0D">
        <w:rPr>
          <w:rFonts w:ascii="Times New Roman" w:eastAsia="Times New Roman" w:hAnsi="Times New Roman"/>
          <w:sz w:val="24"/>
          <w:szCs w:val="24"/>
        </w:rPr>
        <w:t>поставленного товара</w:t>
      </w:r>
      <w:r w:rsidR="008A4C0D" w:rsidRPr="00B03DFB">
        <w:rPr>
          <w:rFonts w:ascii="Times New Roman" w:eastAsia="Times New Roman" w:hAnsi="Times New Roman"/>
          <w:sz w:val="24"/>
          <w:szCs w:val="24"/>
        </w:rPr>
        <w:t xml:space="preserve"> по настоящему Контракту вправе удержать сумму неустойки (штрафа, пени), начисленную на дату подписания документа о приемке, с суммы, предназначенной для оплаты </w:t>
      </w:r>
      <w:r w:rsidR="008A4C0D">
        <w:rPr>
          <w:rFonts w:ascii="Times New Roman" w:eastAsia="Times New Roman" w:hAnsi="Times New Roman"/>
          <w:sz w:val="24"/>
          <w:szCs w:val="24"/>
        </w:rPr>
        <w:t>поставленного товара</w:t>
      </w:r>
      <w:r w:rsidR="008A4C0D" w:rsidRPr="00B03DFB">
        <w:rPr>
          <w:rFonts w:ascii="Times New Roman" w:eastAsia="Times New Roman" w:hAnsi="Times New Roman"/>
          <w:sz w:val="24"/>
          <w:szCs w:val="24"/>
        </w:rPr>
        <w:t xml:space="preserve">. Сумма неустойки (штрафа, пени) засчитывается в счет исполнения обязательств Заказчика по оплате </w:t>
      </w:r>
      <w:r w:rsidR="008A4C0D">
        <w:rPr>
          <w:rFonts w:ascii="Times New Roman" w:hAnsi="Times New Roman"/>
          <w:sz w:val="24"/>
          <w:szCs w:val="24"/>
        </w:rPr>
        <w:t>Поставщику</w:t>
      </w:r>
      <w:r w:rsidR="008A4C0D" w:rsidRPr="006C2E00">
        <w:rPr>
          <w:rFonts w:ascii="Times New Roman" w:hAnsi="Times New Roman"/>
          <w:sz w:val="24"/>
          <w:szCs w:val="24"/>
        </w:rPr>
        <w:t xml:space="preserve"> </w:t>
      </w:r>
      <w:r w:rsidR="008A4C0D" w:rsidRPr="00B03DFB">
        <w:rPr>
          <w:rFonts w:ascii="Times New Roman" w:eastAsia="Times New Roman" w:hAnsi="Times New Roman"/>
          <w:sz w:val="24"/>
          <w:szCs w:val="24"/>
        </w:rPr>
        <w:t xml:space="preserve">стоимости </w:t>
      </w:r>
      <w:r w:rsidR="008A4C0D">
        <w:rPr>
          <w:rFonts w:ascii="Times New Roman" w:eastAsia="Times New Roman" w:hAnsi="Times New Roman"/>
          <w:sz w:val="24"/>
          <w:szCs w:val="24"/>
        </w:rPr>
        <w:t>поставленного товара</w:t>
      </w:r>
      <w:r w:rsidR="008A4C0D" w:rsidRPr="00B03DFB">
        <w:rPr>
          <w:rFonts w:ascii="Times New Roman" w:eastAsia="Times New Roman" w:hAnsi="Times New Roman"/>
          <w:sz w:val="24"/>
          <w:szCs w:val="24"/>
        </w:rPr>
        <w:t xml:space="preserve">. При этом исполнение обязательства </w:t>
      </w:r>
      <w:r w:rsidR="008A4C0D">
        <w:rPr>
          <w:rFonts w:ascii="Times New Roman" w:hAnsi="Times New Roman"/>
          <w:sz w:val="24"/>
          <w:szCs w:val="24"/>
        </w:rPr>
        <w:t>Поставщика</w:t>
      </w:r>
      <w:r w:rsidR="008A4C0D" w:rsidRPr="006C2E00">
        <w:rPr>
          <w:rFonts w:ascii="Times New Roman" w:hAnsi="Times New Roman"/>
          <w:sz w:val="24"/>
          <w:szCs w:val="24"/>
        </w:rPr>
        <w:t xml:space="preserve"> </w:t>
      </w:r>
      <w:r w:rsidR="008A4C0D" w:rsidRPr="00B03DFB">
        <w:rPr>
          <w:rFonts w:ascii="Times New Roman" w:eastAsia="Times New Roman" w:hAnsi="Times New Roman"/>
          <w:sz w:val="24"/>
          <w:szCs w:val="24"/>
        </w:rPr>
        <w:t>по перечислению неустойки (штрафа, пени) в установленном порядке в федеральный бюджет возлагается на Заказчика.</w:t>
      </w:r>
    </w:p>
    <w:p w:rsidR="00887504" w:rsidRPr="00E84893" w:rsidRDefault="0012372E" w:rsidP="008A4C0D">
      <w:pPr>
        <w:autoSpaceDE w:val="0"/>
        <w:autoSpaceDN w:val="0"/>
        <w:adjustRightInd w:val="0"/>
        <w:spacing w:after="0" w:line="240" w:lineRule="auto"/>
        <w:ind w:firstLine="567"/>
        <w:jc w:val="both"/>
        <w:rPr>
          <w:rFonts w:ascii="Times New Roman" w:hAnsi="Times New Roman"/>
          <w:i/>
          <w:iCs/>
          <w:sz w:val="24"/>
          <w:szCs w:val="24"/>
        </w:rPr>
      </w:pPr>
      <w:r w:rsidRPr="0062793A">
        <w:rPr>
          <w:rFonts w:ascii="Times New Roman" w:eastAsia="Times New Roman" w:hAnsi="Times New Roman"/>
          <w:sz w:val="24"/>
          <w:szCs w:val="24"/>
        </w:rPr>
        <w:t>5</w:t>
      </w:r>
      <w:r w:rsidR="008A4C0D" w:rsidRPr="00B03DFB">
        <w:rPr>
          <w:rFonts w:ascii="Times New Roman" w:eastAsia="Times New Roman" w:hAnsi="Times New Roman"/>
          <w:sz w:val="24"/>
          <w:szCs w:val="24"/>
        </w:rPr>
        <w:t>.1</w:t>
      </w:r>
      <w:r w:rsidR="008A4C0D">
        <w:rPr>
          <w:rFonts w:ascii="Times New Roman" w:eastAsia="Times New Roman" w:hAnsi="Times New Roman"/>
          <w:sz w:val="24"/>
          <w:szCs w:val="24"/>
        </w:rPr>
        <w:t>6</w:t>
      </w:r>
      <w:r w:rsidR="008A4C0D" w:rsidRPr="00B03DFB">
        <w:rPr>
          <w:rFonts w:ascii="Times New Roman" w:eastAsia="Times New Roman" w:hAnsi="Times New Roman"/>
          <w:sz w:val="24"/>
          <w:szCs w:val="24"/>
        </w:rPr>
        <w:t xml:space="preserve">. В случае если по какой-либо причине Заказчик не удержит сумму неустойки (штрафа, пени) при оплате </w:t>
      </w:r>
      <w:r w:rsidR="008A4C0D">
        <w:rPr>
          <w:rFonts w:ascii="Times New Roman" w:eastAsia="Times New Roman" w:hAnsi="Times New Roman"/>
          <w:sz w:val="24"/>
          <w:szCs w:val="24"/>
        </w:rPr>
        <w:t>поставленного товара</w:t>
      </w:r>
      <w:r w:rsidR="008A4C0D" w:rsidRPr="00B03DFB">
        <w:rPr>
          <w:rFonts w:ascii="Times New Roman" w:eastAsia="Times New Roman" w:hAnsi="Times New Roman"/>
          <w:sz w:val="24"/>
          <w:szCs w:val="24"/>
        </w:rPr>
        <w:t xml:space="preserve"> по настоящему Контракту, </w:t>
      </w:r>
      <w:r w:rsidR="008A4C0D">
        <w:rPr>
          <w:rFonts w:ascii="Times New Roman" w:hAnsi="Times New Roman"/>
          <w:sz w:val="24"/>
          <w:szCs w:val="24"/>
        </w:rPr>
        <w:t>Поставщик</w:t>
      </w:r>
      <w:r w:rsidR="008A4C0D" w:rsidRPr="006C2E00">
        <w:rPr>
          <w:rFonts w:ascii="Times New Roman" w:hAnsi="Times New Roman"/>
          <w:sz w:val="24"/>
          <w:szCs w:val="24"/>
        </w:rPr>
        <w:t xml:space="preserve"> </w:t>
      </w:r>
      <w:r w:rsidR="008A4C0D" w:rsidRPr="00B03DFB">
        <w:rPr>
          <w:rFonts w:ascii="Times New Roman" w:eastAsia="Times New Roman" w:hAnsi="Times New Roman"/>
          <w:sz w:val="24"/>
          <w:szCs w:val="24"/>
        </w:rPr>
        <w:t>обязан оплатить в установленном порядке сумму неустойки (штрафа, пени) в федеральный бюджет по первому требованию Заказчика.</w:t>
      </w:r>
    </w:p>
    <w:p w:rsidR="00887504" w:rsidRPr="00E84893" w:rsidRDefault="0012372E" w:rsidP="00887504">
      <w:pPr>
        <w:widowControl w:val="0"/>
        <w:autoSpaceDE w:val="0"/>
        <w:autoSpaceDN w:val="0"/>
        <w:adjustRightInd w:val="0"/>
        <w:spacing w:after="0" w:line="240" w:lineRule="auto"/>
        <w:ind w:firstLine="567"/>
        <w:jc w:val="both"/>
        <w:rPr>
          <w:rFonts w:ascii="Times New Roman" w:hAnsi="Times New Roman"/>
          <w:i/>
          <w:iCs/>
          <w:sz w:val="24"/>
          <w:szCs w:val="24"/>
        </w:rPr>
      </w:pPr>
      <w:r w:rsidRPr="0062793A">
        <w:rPr>
          <w:rFonts w:ascii="Times New Roman" w:hAnsi="Times New Roman"/>
          <w:sz w:val="24"/>
          <w:szCs w:val="24"/>
        </w:rPr>
        <w:t>5</w:t>
      </w:r>
      <w:r w:rsidR="00887504" w:rsidRPr="00E84893">
        <w:rPr>
          <w:rFonts w:ascii="Times New Roman" w:hAnsi="Times New Roman"/>
          <w:sz w:val="24"/>
          <w:szCs w:val="24"/>
        </w:rPr>
        <w:t>.1</w:t>
      </w:r>
      <w:r w:rsidR="00887504">
        <w:rPr>
          <w:rFonts w:ascii="Times New Roman" w:hAnsi="Times New Roman"/>
          <w:sz w:val="24"/>
          <w:szCs w:val="24"/>
        </w:rPr>
        <w:t>7</w:t>
      </w:r>
      <w:r w:rsidR="00887504" w:rsidRPr="00E84893">
        <w:rPr>
          <w:rFonts w:ascii="Times New Roman" w:hAnsi="Times New Roman"/>
          <w:sz w:val="24"/>
          <w:szCs w:val="24"/>
        </w:rPr>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7504" w:rsidRPr="00B03DFB" w:rsidRDefault="00887504" w:rsidP="00887504">
      <w:pPr>
        <w:spacing w:after="0" w:line="240" w:lineRule="auto"/>
        <w:ind w:firstLine="567"/>
        <w:jc w:val="both"/>
        <w:rPr>
          <w:rFonts w:ascii="Times New Roman" w:eastAsia="Times New Roman" w:hAnsi="Times New Roman"/>
          <w:sz w:val="24"/>
          <w:szCs w:val="24"/>
          <w:lang w:eastAsia="ru-RU"/>
        </w:rPr>
      </w:pPr>
    </w:p>
    <w:p w:rsidR="00887504" w:rsidRPr="0012372E" w:rsidRDefault="00887504" w:rsidP="0012372E">
      <w:pPr>
        <w:pStyle w:val="a9"/>
        <w:widowControl w:val="0"/>
        <w:numPr>
          <w:ilvl w:val="0"/>
          <w:numId w:val="48"/>
        </w:numPr>
        <w:jc w:val="center"/>
        <w:rPr>
          <w:rFonts w:ascii="Times New Roman" w:hAnsi="Times New Roman"/>
          <w:b/>
        </w:rPr>
      </w:pPr>
      <w:r w:rsidRPr="0012372E">
        <w:rPr>
          <w:rFonts w:ascii="Times New Roman" w:hAnsi="Times New Roman"/>
          <w:b/>
        </w:rPr>
        <w:t>Обстоятельства непреодолимой силы</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887504" w:rsidRPr="006B5940">
        <w:rPr>
          <w:rFonts w:ascii="Times New Roman" w:hAnsi="Times New Roman"/>
          <w:sz w:val="24"/>
          <w:szCs w:val="24"/>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Стороны не могли предвидеть или предотвратить.</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887504" w:rsidRPr="006B5940">
        <w:rPr>
          <w:rFonts w:ascii="Times New Roman" w:hAnsi="Times New Roman"/>
          <w:sz w:val="24"/>
          <w:szCs w:val="24"/>
        </w:rPr>
        <w:t>.2. К обстоятельствам непреодолимой силы относятся: война, землетрясение, наводнение, пожар или иные подобные явления, правительственные постановления, распоряжения (указы) государственных органов, законы или прочие нормативные документы, принятые после подписания настоящего Контракта и препятствующие его исполнению.</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887504" w:rsidRPr="006B5940">
        <w:rPr>
          <w:rFonts w:ascii="Times New Roman" w:hAnsi="Times New Roman"/>
          <w:sz w:val="24"/>
          <w:szCs w:val="24"/>
        </w:rPr>
        <w:t>.3. Сторона, ссылающаяся на обстоятельства непреодолимой силы, обязана в срок 10 (десять) дней уведомить другую Сторону о наступлении действия подобных обстоятельств в письменной форме. Факты, изложенные в уведомлении, должны быть подтверждены компетентным органом или организацией. Информация должна содержать данные о характере обстоятельств, а также оценку их влияния на исполнение Стороной своих обязательств по настоящему Контракту, а также на срок исполнения обязательств.</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887504" w:rsidRPr="006B5940">
        <w:rPr>
          <w:rFonts w:ascii="Times New Roman" w:hAnsi="Times New Roman"/>
          <w:sz w:val="24"/>
          <w:szCs w:val="24"/>
        </w:rPr>
        <w:t>.4.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Контракту.</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887504" w:rsidRPr="006B5940">
        <w:rPr>
          <w:rFonts w:ascii="Times New Roman" w:hAnsi="Times New Roman"/>
          <w:sz w:val="24"/>
          <w:szCs w:val="24"/>
        </w:rPr>
        <w:t>.5. В случае возникновения обстоятельств непреодолимой силы, срок выполнения обязательств по настоящему Контракту отодвигается соразмерно времени, в течение которого действуют такие обстоятельства и их последствия.</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lastRenderedPageBreak/>
        <w:t>6</w:t>
      </w:r>
      <w:r w:rsidR="00887504" w:rsidRPr="006B5940">
        <w:rPr>
          <w:rFonts w:ascii="Times New Roman" w:hAnsi="Times New Roman"/>
          <w:sz w:val="24"/>
          <w:szCs w:val="24"/>
        </w:rPr>
        <w:t>.6. Несвоевременное уведомление лишает Сторону права ссылаться на вышеперечисленные обстоятельства как на основание, освобождающее ее от ответственности за неисполнение обязательств.</w:t>
      </w:r>
    </w:p>
    <w:p w:rsidR="00887504"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887504" w:rsidRPr="006B5940">
        <w:rPr>
          <w:rFonts w:ascii="Times New Roman" w:hAnsi="Times New Roman"/>
          <w:sz w:val="24"/>
          <w:szCs w:val="24"/>
        </w:rPr>
        <w:t>.7. Если состояние невыполнения обязатель</w:t>
      </w:r>
      <w:proofErr w:type="gramStart"/>
      <w:r w:rsidR="00887504" w:rsidRPr="006B5940">
        <w:rPr>
          <w:rFonts w:ascii="Times New Roman" w:hAnsi="Times New Roman"/>
          <w:sz w:val="24"/>
          <w:szCs w:val="24"/>
        </w:rPr>
        <w:t>ств дл</w:t>
      </w:r>
      <w:proofErr w:type="gramEnd"/>
      <w:r w:rsidR="00887504" w:rsidRPr="006B5940">
        <w:rPr>
          <w:rFonts w:ascii="Times New Roman" w:hAnsi="Times New Roman"/>
          <w:sz w:val="24"/>
          <w:szCs w:val="24"/>
        </w:rPr>
        <w:t xml:space="preserve">ится более двух месяцев, то каждая Сторона имеет право расторгнуть настоящий Контракт в одностороннем порядке без обязанности возместить другой Стороне возможные убытки, известив об этом другую Сторону за 30 дней до даты расторжения. При этом не позднее, чем за 10 (десять) дней до даты расторжения настоящего Контракта, указанной в извещении, между Сторонами осуществляется взаиморасчет за </w:t>
      </w:r>
      <w:r w:rsidR="008A4C0D" w:rsidRPr="006B5940">
        <w:rPr>
          <w:rFonts w:ascii="Times New Roman" w:hAnsi="Times New Roman"/>
          <w:sz w:val="24"/>
          <w:szCs w:val="24"/>
        </w:rPr>
        <w:t xml:space="preserve">фактически </w:t>
      </w:r>
      <w:r w:rsidR="008A4C0D">
        <w:rPr>
          <w:rFonts w:ascii="Times New Roman" w:eastAsia="Times New Roman" w:hAnsi="Times New Roman"/>
          <w:sz w:val="24"/>
          <w:szCs w:val="24"/>
        </w:rPr>
        <w:t>поставленные товары</w:t>
      </w:r>
      <w:r w:rsidR="00887504" w:rsidRPr="006B5940">
        <w:rPr>
          <w:rFonts w:ascii="Times New Roman" w:hAnsi="Times New Roman"/>
          <w:sz w:val="24"/>
          <w:szCs w:val="24"/>
        </w:rPr>
        <w:t>.</w:t>
      </w:r>
    </w:p>
    <w:p w:rsidR="00887504" w:rsidRPr="006B5940" w:rsidRDefault="00887504" w:rsidP="00887504">
      <w:pPr>
        <w:widowControl w:val="0"/>
        <w:suppressAutoHyphens/>
        <w:spacing w:after="0" w:line="240" w:lineRule="auto"/>
        <w:ind w:firstLine="567"/>
        <w:jc w:val="both"/>
        <w:rPr>
          <w:rFonts w:ascii="Times New Roman" w:hAnsi="Times New Roman"/>
          <w:sz w:val="24"/>
          <w:szCs w:val="24"/>
        </w:rPr>
      </w:pPr>
    </w:p>
    <w:p w:rsidR="00887504" w:rsidRPr="006B5940" w:rsidRDefault="0012372E" w:rsidP="00887504">
      <w:pPr>
        <w:spacing w:after="0" w:line="240" w:lineRule="auto"/>
        <w:ind w:firstLine="567"/>
        <w:jc w:val="center"/>
        <w:rPr>
          <w:rFonts w:ascii="Times New Roman" w:hAnsi="Times New Roman"/>
          <w:b/>
          <w:sz w:val="24"/>
          <w:szCs w:val="24"/>
        </w:rPr>
      </w:pPr>
      <w:r>
        <w:rPr>
          <w:rFonts w:ascii="Times New Roman" w:hAnsi="Times New Roman"/>
          <w:b/>
          <w:sz w:val="24"/>
          <w:szCs w:val="24"/>
        </w:rPr>
        <w:t>7</w:t>
      </w:r>
      <w:r w:rsidR="00887504" w:rsidRPr="006B5940">
        <w:rPr>
          <w:rFonts w:ascii="Times New Roman" w:hAnsi="Times New Roman"/>
          <w:b/>
          <w:sz w:val="24"/>
          <w:szCs w:val="24"/>
        </w:rPr>
        <w:t>. Порядок разрешения споров, претензии Сторон</w:t>
      </w:r>
    </w:p>
    <w:p w:rsidR="00887504" w:rsidRPr="006B5940" w:rsidRDefault="0012372E" w:rsidP="00887504">
      <w:pPr>
        <w:spacing w:after="0" w:line="240" w:lineRule="auto"/>
        <w:ind w:firstLine="567"/>
        <w:jc w:val="both"/>
        <w:rPr>
          <w:rFonts w:ascii="Times New Roman" w:hAnsi="Times New Roman"/>
          <w:sz w:val="24"/>
          <w:szCs w:val="24"/>
        </w:rPr>
      </w:pPr>
      <w:r>
        <w:rPr>
          <w:rFonts w:ascii="Times New Roman" w:hAnsi="Times New Roman"/>
          <w:sz w:val="24"/>
          <w:szCs w:val="24"/>
        </w:rPr>
        <w:t>7</w:t>
      </w:r>
      <w:r w:rsidR="00887504" w:rsidRPr="006B5940">
        <w:rPr>
          <w:rFonts w:ascii="Times New Roman" w:hAnsi="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87504" w:rsidRPr="006B5940" w:rsidRDefault="0012372E" w:rsidP="00887504">
      <w:pPr>
        <w:spacing w:after="0" w:line="240" w:lineRule="auto"/>
        <w:ind w:firstLine="567"/>
        <w:jc w:val="both"/>
        <w:rPr>
          <w:rFonts w:ascii="Times New Roman" w:hAnsi="Times New Roman"/>
          <w:sz w:val="24"/>
          <w:szCs w:val="24"/>
        </w:rPr>
      </w:pPr>
      <w:r>
        <w:rPr>
          <w:rFonts w:ascii="Times New Roman" w:hAnsi="Times New Roman"/>
          <w:sz w:val="24"/>
          <w:szCs w:val="24"/>
        </w:rPr>
        <w:t>7</w:t>
      </w:r>
      <w:r w:rsidR="00887504" w:rsidRPr="006B5940">
        <w:rPr>
          <w:rFonts w:ascii="Times New Roman" w:hAnsi="Times New Roman"/>
          <w:sz w:val="24"/>
          <w:szCs w:val="24"/>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7504" w:rsidRPr="006B5940" w:rsidRDefault="0012372E" w:rsidP="00887504">
      <w:pPr>
        <w:spacing w:after="0" w:line="240" w:lineRule="auto"/>
        <w:ind w:firstLine="567"/>
        <w:jc w:val="both"/>
        <w:rPr>
          <w:rFonts w:ascii="Times New Roman" w:hAnsi="Times New Roman"/>
          <w:sz w:val="24"/>
          <w:szCs w:val="24"/>
        </w:rPr>
      </w:pPr>
      <w:r>
        <w:rPr>
          <w:rFonts w:ascii="Times New Roman" w:hAnsi="Times New Roman"/>
          <w:sz w:val="24"/>
          <w:szCs w:val="24"/>
        </w:rPr>
        <w:t>7</w:t>
      </w:r>
      <w:r w:rsidR="00887504" w:rsidRPr="006B5940">
        <w:rPr>
          <w:rFonts w:ascii="Times New Roman" w:hAnsi="Times New Roman"/>
          <w:sz w:val="24"/>
          <w:szCs w:val="24"/>
        </w:rPr>
        <w:t xml:space="preserve">.3. Срок рассмотрения уведомлений или претензий не может превышать </w:t>
      </w:r>
      <w:r w:rsidR="00887504">
        <w:rPr>
          <w:rFonts w:ascii="Times New Roman" w:hAnsi="Times New Roman"/>
          <w:sz w:val="24"/>
          <w:szCs w:val="24"/>
        </w:rPr>
        <w:t>30 (тридцать) календарных дней</w:t>
      </w:r>
      <w:r w:rsidR="00887504" w:rsidRPr="006B5940">
        <w:rPr>
          <w:rFonts w:ascii="Times New Roman" w:hAnsi="Times New Roman"/>
          <w:sz w:val="24"/>
          <w:szCs w:val="24"/>
        </w:rPr>
        <w:t xml:space="preserve"> с момента их получения. </w:t>
      </w:r>
    </w:p>
    <w:p w:rsidR="00887504" w:rsidRDefault="0012372E" w:rsidP="00887504">
      <w:pPr>
        <w:spacing w:after="0" w:line="240" w:lineRule="auto"/>
        <w:ind w:firstLine="567"/>
        <w:jc w:val="both"/>
        <w:rPr>
          <w:rFonts w:ascii="Times New Roman" w:hAnsi="Times New Roman"/>
          <w:sz w:val="24"/>
          <w:szCs w:val="24"/>
        </w:rPr>
      </w:pPr>
      <w:r>
        <w:rPr>
          <w:rFonts w:ascii="Times New Roman" w:hAnsi="Times New Roman"/>
          <w:sz w:val="24"/>
          <w:szCs w:val="24"/>
        </w:rPr>
        <w:t>7</w:t>
      </w:r>
      <w:r w:rsidR="00887504" w:rsidRPr="006B5940">
        <w:rPr>
          <w:rFonts w:ascii="Times New Roman" w:hAnsi="Times New Roman"/>
          <w:sz w:val="24"/>
          <w:szCs w:val="24"/>
        </w:rPr>
        <w:t xml:space="preserve">.4. При не урегулировании Сторонами спора в досудебном порядке спор передается на разрешение в Арбитражный суд </w:t>
      </w:r>
      <w:r w:rsidR="00887504">
        <w:rPr>
          <w:rFonts w:ascii="Times New Roman" w:hAnsi="Times New Roman"/>
          <w:sz w:val="24"/>
          <w:szCs w:val="24"/>
        </w:rPr>
        <w:t>Республики Саха (Якутия)</w:t>
      </w:r>
      <w:r w:rsidR="00887504" w:rsidRPr="006B5940">
        <w:rPr>
          <w:rFonts w:ascii="Times New Roman" w:hAnsi="Times New Roman"/>
          <w:sz w:val="24"/>
          <w:szCs w:val="24"/>
        </w:rPr>
        <w:t>.</w:t>
      </w:r>
    </w:p>
    <w:p w:rsidR="00887504" w:rsidRPr="006B5940" w:rsidRDefault="00887504" w:rsidP="00887504">
      <w:pPr>
        <w:spacing w:after="0" w:line="240" w:lineRule="auto"/>
        <w:ind w:firstLine="567"/>
        <w:jc w:val="both"/>
        <w:rPr>
          <w:rFonts w:ascii="Times New Roman" w:hAnsi="Times New Roman"/>
          <w:sz w:val="24"/>
          <w:szCs w:val="24"/>
        </w:rPr>
      </w:pPr>
    </w:p>
    <w:p w:rsidR="00887504" w:rsidRPr="006B5940" w:rsidRDefault="0012372E" w:rsidP="00887504">
      <w:pPr>
        <w:spacing w:after="0" w:line="240" w:lineRule="auto"/>
        <w:ind w:firstLine="567"/>
        <w:jc w:val="center"/>
        <w:rPr>
          <w:rFonts w:ascii="Times New Roman" w:hAnsi="Times New Roman"/>
          <w:b/>
          <w:sz w:val="24"/>
          <w:szCs w:val="24"/>
        </w:rPr>
      </w:pPr>
      <w:r>
        <w:rPr>
          <w:rFonts w:ascii="Times New Roman" w:hAnsi="Times New Roman"/>
          <w:b/>
          <w:sz w:val="24"/>
          <w:szCs w:val="24"/>
        </w:rPr>
        <w:t>8</w:t>
      </w:r>
      <w:r w:rsidR="00887504" w:rsidRPr="006B5940">
        <w:rPr>
          <w:rFonts w:ascii="Times New Roman" w:hAnsi="Times New Roman"/>
          <w:b/>
          <w:sz w:val="24"/>
          <w:szCs w:val="24"/>
        </w:rPr>
        <w:t>. Изменение и расторжение Контракта</w:t>
      </w:r>
    </w:p>
    <w:p w:rsidR="00887504" w:rsidRPr="006B5940" w:rsidRDefault="0012372E" w:rsidP="00887504">
      <w:pPr>
        <w:tabs>
          <w:tab w:val="left" w:pos="612"/>
        </w:tabs>
        <w:spacing w:after="0" w:line="240" w:lineRule="auto"/>
        <w:ind w:firstLine="567"/>
        <w:jc w:val="both"/>
        <w:rPr>
          <w:rFonts w:ascii="Times New Roman" w:hAnsi="Times New Roman"/>
          <w:sz w:val="24"/>
          <w:szCs w:val="24"/>
        </w:rPr>
      </w:pPr>
      <w:r>
        <w:rPr>
          <w:rFonts w:ascii="Times New Roman" w:hAnsi="Times New Roman"/>
          <w:sz w:val="24"/>
          <w:szCs w:val="24"/>
        </w:rPr>
        <w:t>8</w:t>
      </w:r>
      <w:r w:rsidR="00887504" w:rsidRPr="006B5940">
        <w:rPr>
          <w:rFonts w:ascii="Times New Roman" w:hAnsi="Times New Roman"/>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 95 </w:t>
      </w:r>
      <w:r w:rsidR="00887504">
        <w:rPr>
          <w:rFonts w:ascii="Times New Roman" w:hAnsi="Times New Roman"/>
          <w:spacing w:val="-6"/>
          <w:sz w:val="24"/>
          <w:szCs w:val="24"/>
        </w:rPr>
        <w:t>З</w:t>
      </w:r>
      <w:r w:rsidR="00887504" w:rsidRPr="006B5940">
        <w:rPr>
          <w:rFonts w:ascii="Times New Roman" w:eastAsia="Times New Roman" w:hAnsi="Times New Roman"/>
          <w:sz w:val="24"/>
          <w:szCs w:val="24"/>
        </w:rPr>
        <w:t>акон</w:t>
      </w:r>
      <w:r w:rsidR="00887504">
        <w:rPr>
          <w:rFonts w:ascii="Times New Roman" w:eastAsia="Times New Roman" w:hAnsi="Times New Roman"/>
          <w:sz w:val="24"/>
          <w:szCs w:val="24"/>
        </w:rPr>
        <w:t xml:space="preserve">а № </w:t>
      </w:r>
      <w:r w:rsidR="00887504" w:rsidRPr="006B5940">
        <w:rPr>
          <w:rFonts w:ascii="Times New Roman" w:eastAsia="Times New Roman" w:hAnsi="Times New Roman"/>
          <w:sz w:val="24"/>
          <w:szCs w:val="24"/>
        </w:rPr>
        <w:t>44-ФЗ</w:t>
      </w:r>
      <w:r w:rsidR="00887504">
        <w:rPr>
          <w:rFonts w:ascii="Times New Roman" w:hAnsi="Times New Roman"/>
          <w:sz w:val="24"/>
          <w:szCs w:val="24"/>
        </w:rPr>
        <w:t>.</w:t>
      </w:r>
    </w:p>
    <w:p w:rsidR="00887504" w:rsidRPr="006B5940" w:rsidRDefault="0012372E" w:rsidP="0088750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8</w:t>
      </w:r>
      <w:r w:rsidR="00887504" w:rsidRPr="006B5940">
        <w:rPr>
          <w:rFonts w:ascii="Times New Roman" w:eastAsia="Times New Roman" w:hAnsi="Times New Roman"/>
          <w:sz w:val="24"/>
          <w:szCs w:val="24"/>
        </w:rPr>
        <w:t xml:space="preserve">.2. В установленных п. 6 ч. 1 ст. 95 </w:t>
      </w:r>
      <w:r w:rsidR="00887504">
        <w:rPr>
          <w:rFonts w:ascii="Times New Roman" w:hAnsi="Times New Roman"/>
          <w:spacing w:val="-6"/>
          <w:sz w:val="24"/>
          <w:szCs w:val="24"/>
        </w:rPr>
        <w:t>З</w:t>
      </w:r>
      <w:r w:rsidR="00887504" w:rsidRPr="006B5940">
        <w:rPr>
          <w:rFonts w:ascii="Times New Roman" w:eastAsia="Times New Roman" w:hAnsi="Times New Roman"/>
          <w:sz w:val="24"/>
          <w:szCs w:val="24"/>
        </w:rPr>
        <w:t>акон</w:t>
      </w:r>
      <w:r w:rsidR="00887504">
        <w:rPr>
          <w:rFonts w:ascii="Times New Roman" w:eastAsia="Times New Roman" w:hAnsi="Times New Roman"/>
          <w:sz w:val="24"/>
          <w:szCs w:val="24"/>
        </w:rPr>
        <w:t>а</w:t>
      </w:r>
      <w:r w:rsidR="00887504" w:rsidRPr="006B5940">
        <w:rPr>
          <w:rFonts w:ascii="Times New Roman" w:eastAsia="Times New Roman" w:hAnsi="Times New Roman"/>
          <w:sz w:val="24"/>
          <w:szCs w:val="24"/>
        </w:rPr>
        <w:t xml:space="preserve"> </w:t>
      </w:r>
      <w:r w:rsidR="00887504">
        <w:rPr>
          <w:rFonts w:ascii="Times New Roman" w:eastAsia="Times New Roman" w:hAnsi="Times New Roman"/>
          <w:sz w:val="24"/>
          <w:szCs w:val="24"/>
        </w:rPr>
        <w:t>№ 4</w:t>
      </w:r>
      <w:r w:rsidR="00887504" w:rsidRPr="006B5940">
        <w:rPr>
          <w:rFonts w:ascii="Times New Roman" w:eastAsia="Times New Roman" w:hAnsi="Times New Roman"/>
          <w:sz w:val="24"/>
          <w:szCs w:val="24"/>
        </w:rPr>
        <w:t>4-ФЗ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887504" w:rsidRPr="006B5940" w:rsidRDefault="0012372E" w:rsidP="0088750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8</w:t>
      </w:r>
      <w:r w:rsidR="00887504" w:rsidRPr="006B5940">
        <w:rPr>
          <w:rFonts w:ascii="Times New Roman" w:eastAsia="Times New Roman" w:hAnsi="Times New Roman"/>
          <w:sz w:val="24"/>
          <w:szCs w:val="24"/>
        </w:rPr>
        <w:t xml:space="preserve">.3. В установленных п. 6 ч. 1 ст. 95 </w:t>
      </w:r>
      <w:r w:rsidR="00887504">
        <w:rPr>
          <w:rFonts w:ascii="Times New Roman" w:hAnsi="Times New Roman"/>
          <w:spacing w:val="-6"/>
          <w:sz w:val="24"/>
          <w:szCs w:val="24"/>
        </w:rPr>
        <w:t>З</w:t>
      </w:r>
      <w:r w:rsidR="00887504" w:rsidRPr="006B5940">
        <w:rPr>
          <w:rFonts w:ascii="Times New Roman" w:eastAsia="Times New Roman" w:hAnsi="Times New Roman"/>
          <w:sz w:val="24"/>
          <w:szCs w:val="24"/>
        </w:rPr>
        <w:t>акон</w:t>
      </w:r>
      <w:r w:rsidR="00887504">
        <w:rPr>
          <w:rFonts w:ascii="Times New Roman" w:eastAsia="Times New Roman" w:hAnsi="Times New Roman"/>
          <w:sz w:val="24"/>
          <w:szCs w:val="24"/>
        </w:rPr>
        <w:t>а</w:t>
      </w:r>
      <w:r w:rsidR="00887504" w:rsidRPr="006B5940">
        <w:rPr>
          <w:rFonts w:ascii="Times New Roman" w:eastAsia="Times New Roman" w:hAnsi="Times New Roman"/>
          <w:sz w:val="24"/>
          <w:szCs w:val="24"/>
        </w:rPr>
        <w:t xml:space="preserve"> </w:t>
      </w:r>
      <w:r w:rsidR="00887504">
        <w:rPr>
          <w:rFonts w:ascii="Times New Roman" w:eastAsia="Times New Roman" w:hAnsi="Times New Roman"/>
          <w:sz w:val="24"/>
          <w:szCs w:val="24"/>
        </w:rPr>
        <w:t xml:space="preserve">№ </w:t>
      </w:r>
      <w:r w:rsidR="00887504" w:rsidRPr="006B5940">
        <w:rPr>
          <w:rFonts w:ascii="Times New Roman" w:eastAsia="Times New Roman" w:hAnsi="Times New Roman"/>
          <w:sz w:val="24"/>
          <w:szCs w:val="24"/>
        </w:rPr>
        <w:t>44-ФЗ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887504" w:rsidRPr="006B5940" w:rsidRDefault="0012372E" w:rsidP="0088750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8</w:t>
      </w:r>
      <w:r w:rsidR="00887504" w:rsidRPr="006B5940">
        <w:rPr>
          <w:rFonts w:ascii="Times New Roman" w:eastAsia="Times New Roman" w:hAnsi="Times New Roman"/>
          <w:sz w:val="24"/>
          <w:szCs w:val="24"/>
        </w:rPr>
        <w:t xml:space="preserve">.4. Предусмотренные </w:t>
      </w:r>
      <w:r w:rsidR="00887504" w:rsidRPr="008F51F3">
        <w:rPr>
          <w:rFonts w:ascii="Times New Roman" w:eastAsia="Times New Roman" w:hAnsi="Times New Roman"/>
          <w:sz w:val="24"/>
          <w:szCs w:val="24"/>
        </w:rPr>
        <w:t>пунктом 9.1 настоящего</w:t>
      </w:r>
      <w:r w:rsidR="00887504" w:rsidRPr="006B5940">
        <w:rPr>
          <w:rFonts w:ascii="Times New Roman" w:eastAsia="Times New Roman" w:hAnsi="Times New Roman"/>
          <w:sz w:val="24"/>
          <w:szCs w:val="24"/>
        </w:rPr>
        <w:t xml:space="preserve"> Контракта изменения существенных условий Контракта при его исполнении по соглашению сторон осуществляются при условии предоставления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w:t>
      </w:r>
      <w:r w:rsidR="00887504" w:rsidRPr="006B5940">
        <w:rPr>
          <w:rFonts w:ascii="Times New Roman" w:eastAsia="Times New Roman" w:hAnsi="Times New Roman"/>
          <w:sz w:val="24"/>
          <w:szCs w:val="24"/>
        </w:rPr>
        <w:t xml:space="preserve">в соответствии с </w:t>
      </w:r>
      <w:r w:rsidR="00887504">
        <w:rPr>
          <w:rFonts w:ascii="Times New Roman" w:hAnsi="Times New Roman"/>
          <w:spacing w:val="-6"/>
          <w:sz w:val="24"/>
          <w:szCs w:val="24"/>
        </w:rPr>
        <w:t>З</w:t>
      </w:r>
      <w:r w:rsidR="00887504" w:rsidRPr="006B5940">
        <w:rPr>
          <w:rFonts w:ascii="Times New Roman" w:eastAsia="Times New Roman" w:hAnsi="Times New Roman"/>
          <w:sz w:val="24"/>
          <w:szCs w:val="24"/>
        </w:rPr>
        <w:t>акон</w:t>
      </w:r>
      <w:r w:rsidR="00887504">
        <w:rPr>
          <w:rFonts w:ascii="Times New Roman" w:eastAsia="Times New Roman" w:hAnsi="Times New Roman"/>
          <w:sz w:val="24"/>
          <w:szCs w:val="24"/>
        </w:rPr>
        <w:t>а</w:t>
      </w:r>
      <w:r w:rsidR="00887504" w:rsidRPr="006B5940">
        <w:rPr>
          <w:rFonts w:ascii="Times New Roman" w:eastAsia="Times New Roman" w:hAnsi="Times New Roman"/>
          <w:sz w:val="24"/>
          <w:szCs w:val="24"/>
        </w:rPr>
        <w:t xml:space="preserve"> № 44-ФЗ обеспечения исполнения Контракта, если такие изменения влекут возникновение новых обязательств </w:t>
      </w:r>
      <w:r w:rsidR="00887504">
        <w:rPr>
          <w:rFonts w:ascii="Times New Roman" w:hAnsi="Times New Roman"/>
          <w:sz w:val="24"/>
          <w:szCs w:val="24"/>
        </w:rPr>
        <w:t>Поставщика</w:t>
      </w:r>
      <w:r w:rsidR="00887504" w:rsidRPr="006B5940">
        <w:rPr>
          <w:rFonts w:ascii="Times New Roman" w:eastAsia="Times New Roman" w:hAnsi="Times New Roman"/>
          <w:sz w:val="24"/>
          <w:szCs w:val="24"/>
        </w:rPr>
        <w:t>, не обеспеченных ранее предоставленным обеспечением исполнения Контракта</w:t>
      </w:r>
      <w:r w:rsidR="00887504">
        <w:rPr>
          <w:rFonts w:ascii="Times New Roman" w:eastAsia="Times New Roman" w:hAnsi="Times New Roman"/>
          <w:sz w:val="24"/>
          <w:szCs w:val="24"/>
        </w:rPr>
        <w:t xml:space="preserve">, в соответствии </w:t>
      </w:r>
      <w:r w:rsidR="00535749">
        <w:rPr>
          <w:rFonts w:ascii="Times New Roman" w:eastAsia="Times New Roman" w:hAnsi="Times New Roman"/>
          <w:sz w:val="24"/>
          <w:szCs w:val="24"/>
        </w:rPr>
        <w:t xml:space="preserve">с разделом 5 </w:t>
      </w:r>
      <w:r w:rsidR="00887504" w:rsidRPr="008E0AA1">
        <w:rPr>
          <w:rFonts w:ascii="Times New Roman" w:eastAsia="Times New Roman" w:hAnsi="Times New Roman"/>
          <w:sz w:val="24"/>
          <w:szCs w:val="24"/>
        </w:rPr>
        <w:t>настоящего</w:t>
      </w:r>
      <w:r w:rsidR="00887504">
        <w:rPr>
          <w:rFonts w:ascii="Times New Roman" w:eastAsia="Times New Roman" w:hAnsi="Times New Roman"/>
          <w:sz w:val="24"/>
          <w:szCs w:val="24"/>
        </w:rPr>
        <w:t xml:space="preserve"> Контракта. </w:t>
      </w:r>
    </w:p>
    <w:p w:rsidR="00887504" w:rsidRPr="006B5940" w:rsidRDefault="0012372E" w:rsidP="0088750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8</w:t>
      </w:r>
      <w:r w:rsidR="00887504" w:rsidRPr="006B5940">
        <w:rPr>
          <w:rFonts w:ascii="Times New Roman" w:eastAsia="Times New Roman" w:hAnsi="Times New Roman"/>
          <w:sz w:val="24"/>
          <w:szCs w:val="24"/>
        </w:rPr>
        <w:t xml:space="preserve">.5. При исполнении Контракта не допускается перемена </w:t>
      </w:r>
      <w:r w:rsidR="00887504">
        <w:rPr>
          <w:rFonts w:ascii="Times New Roman" w:hAnsi="Times New Roman"/>
          <w:sz w:val="24"/>
          <w:szCs w:val="24"/>
        </w:rPr>
        <w:t>Поставщика</w:t>
      </w:r>
      <w:r w:rsidR="00887504" w:rsidRPr="006B5940">
        <w:rPr>
          <w:rFonts w:ascii="Times New Roman" w:eastAsia="Times New Roman" w:hAnsi="Times New Roman"/>
          <w:sz w:val="24"/>
          <w:szCs w:val="24"/>
        </w:rPr>
        <w:t xml:space="preserve">, за исключением случая, если новый </w:t>
      </w:r>
      <w:r w:rsidR="00887504">
        <w:rPr>
          <w:rFonts w:ascii="Times New Roman" w:hAnsi="Times New Roman"/>
          <w:sz w:val="24"/>
          <w:szCs w:val="24"/>
        </w:rPr>
        <w:t>Поставщик</w:t>
      </w:r>
      <w:r w:rsidR="00887504" w:rsidRPr="006C2E00">
        <w:rPr>
          <w:rFonts w:ascii="Times New Roman" w:hAnsi="Times New Roman"/>
          <w:sz w:val="24"/>
          <w:szCs w:val="24"/>
        </w:rPr>
        <w:t xml:space="preserve"> </w:t>
      </w:r>
      <w:r w:rsidR="00887504" w:rsidRPr="006B5940">
        <w:rPr>
          <w:rFonts w:ascii="Times New Roman" w:eastAsia="Times New Roman" w:hAnsi="Times New Roman"/>
          <w:sz w:val="24"/>
          <w:szCs w:val="24"/>
        </w:rPr>
        <w:t xml:space="preserve">является правопреемником </w:t>
      </w:r>
      <w:r w:rsidR="00887504">
        <w:rPr>
          <w:rFonts w:ascii="Times New Roman" w:hAnsi="Times New Roman"/>
          <w:sz w:val="24"/>
          <w:szCs w:val="24"/>
        </w:rPr>
        <w:t>Поставщика</w:t>
      </w:r>
      <w:r w:rsidR="00887504" w:rsidRPr="006C2E00">
        <w:rPr>
          <w:rFonts w:ascii="Times New Roman" w:hAnsi="Times New Roman"/>
          <w:sz w:val="24"/>
          <w:szCs w:val="24"/>
        </w:rPr>
        <w:t xml:space="preserve"> </w:t>
      </w:r>
      <w:r w:rsidR="00887504" w:rsidRPr="006B5940">
        <w:rPr>
          <w:rFonts w:ascii="Times New Roman" w:eastAsia="Times New Roman" w:hAnsi="Times New Roman"/>
          <w:sz w:val="24"/>
          <w:szCs w:val="24"/>
        </w:rPr>
        <w:t>по такому Контракту вследствие реорганизации юридического лица в форме преобразования, слияния или присоединения.</w:t>
      </w:r>
    </w:p>
    <w:p w:rsidR="00887504" w:rsidRPr="006B5940" w:rsidRDefault="0012372E" w:rsidP="0088750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8</w:t>
      </w:r>
      <w:r w:rsidR="00887504" w:rsidRPr="006B5940">
        <w:rPr>
          <w:rFonts w:ascii="Times New Roman" w:eastAsia="Times New Roman" w:hAnsi="Times New Roman"/>
          <w:sz w:val="24"/>
          <w:szCs w:val="24"/>
        </w:rPr>
        <w:t>.6. В случае перемены Заказчика права и обязанности Заказчика, предусмотренные Контрактом, переходят к новому Заказчику.</w:t>
      </w:r>
    </w:p>
    <w:p w:rsidR="00887504" w:rsidRPr="006B5940" w:rsidRDefault="0012372E" w:rsidP="00887504">
      <w:pPr>
        <w:widowControl w:val="0"/>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8</w:t>
      </w:r>
      <w:r w:rsidR="00887504" w:rsidRPr="006B5940">
        <w:rPr>
          <w:rFonts w:ascii="Times New Roman" w:eastAsia="Times New Roman" w:hAnsi="Times New Roman"/>
          <w:sz w:val="24"/>
          <w:szCs w:val="24"/>
        </w:rPr>
        <w:t xml:space="preserve">.7. </w:t>
      </w:r>
      <w:proofErr w:type="gramStart"/>
      <w:r w:rsidR="00887504" w:rsidRPr="006B5940">
        <w:rPr>
          <w:rFonts w:ascii="Times New Roman" w:eastAsia="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 6 ст. 14 </w:t>
      </w:r>
      <w:r w:rsidR="00887504">
        <w:rPr>
          <w:rFonts w:ascii="Times New Roman" w:hAnsi="Times New Roman"/>
          <w:spacing w:val="-6"/>
          <w:sz w:val="24"/>
          <w:szCs w:val="24"/>
        </w:rPr>
        <w:t>З</w:t>
      </w:r>
      <w:r w:rsidR="00887504" w:rsidRPr="006B5940">
        <w:rPr>
          <w:rFonts w:ascii="Times New Roman" w:eastAsia="Times New Roman" w:hAnsi="Times New Roman"/>
          <w:sz w:val="24"/>
          <w:szCs w:val="24"/>
        </w:rPr>
        <w:t>акон</w:t>
      </w:r>
      <w:r w:rsidR="00887504">
        <w:rPr>
          <w:rFonts w:ascii="Times New Roman" w:eastAsia="Times New Roman" w:hAnsi="Times New Roman"/>
          <w:sz w:val="24"/>
          <w:szCs w:val="24"/>
        </w:rPr>
        <w:t>а</w:t>
      </w:r>
      <w:r w:rsidR="00887504" w:rsidRPr="006B5940">
        <w:rPr>
          <w:rFonts w:ascii="Times New Roman" w:eastAsia="Times New Roman" w:hAnsi="Times New Roman"/>
          <w:sz w:val="24"/>
          <w:szCs w:val="24"/>
        </w:rPr>
        <w:t xml:space="preserve"> № 44-ФЗ) по согласованию Заказчика с </w:t>
      </w:r>
      <w:r w:rsidR="00887504">
        <w:rPr>
          <w:rFonts w:ascii="Times New Roman" w:hAnsi="Times New Roman"/>
          <w:sz w:val="24"/>
          <w:szCs w:val="24"/>
        </w:rPr>
        <w:t>Поставщиком</w:t>
      </w:r>
      <w:r w:rsidR="00887504" w:rsidRPr="006C2E00">
        <w:rPr>
          <w:rFonts w:ascii="Times New Roman" w:hAnsi="Times New Roman"/>
          <w:sz w:val="24"/>
          <w:szCs w:val="24"/>
        </w:rPr>
        <w:t xml:space="preserve"> </w:t>
      </w:r>
      <w:r w:rsidR="00887504" w:rsidRPr="006B5940">
        <w:rPr>
          <w:rFonts w:ascii="Times New Roman" w:eastAsia="Times New Roman" w:hAnsi="Times New Roman"/>
          <w:sz w:val="24"/>
          <w:szCs w:val="24"/>
        </w:rPr>
        <w:t>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00887504" w:rsidRPr="006B5940">
        <w:rPr>
          <w:rFonts w:ascii="Times New Roman" w:eastAsia="Times New Roman" w:hAnsi="Times New Roman"/>
          <w:sz w:val="24"/>
          <w:szCs w:val="24"/>
        </w:rPr>
        <w:t xml:space="preserve"> В этом случае </w:t>
      </w:r>
      <w:r w:rsidR="00887504" w:rsidRPr="006B5940">
        <w:rPr>
          <w:rFonts w:ascii="Times New Roman" w:eastAsia="Times New Roman" w:hAnsi="Times New Roman"/>
          <w:sz w:val="24"/>
          <w:szCs w:val="24"/>
        </w:rPr>
        <w:lastRenderedPageBreak/>
        <w:t>соответствующие изменения должны быть внесены Заказчиком в реестр контрактов, заключенных Заказчиком.</w:t>
      </w:r>
    </w:p>
    <w:p w:rsidR="00887504" w:rsidRPr="004D4E5D" w:rsidRDefault="0012372E" w:rsidP="00887504">
      <w:pPr>
        <w:autoSpaceDE w:val="0"/>
        <w:autoSpaceDN w:val="0"/>
        <w:adjustRightInd w:val="0"/>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w:t>
      </w:r>
      <w:r w:rsidR="00887504">
        <w:rPr>
          <w:rFonts w:ascii="Times New Roman" w:eastAsia="Times New Roman" w:hAnsi="Times New Roman"/>
          <w:bCs/>
          <w:sz w:val="24"/>
          <w:szCs w:val="24"/>
        </w:rPr>
        <w:t>8</w:t>
      </w:r>
      <w:r w:rsidR="00887504" w:rsidRPr="00D2544B">
        <w:rPr>
          <w:rFonts w:ascii="Times New Roman" w:eastAsia="Times New Roman" w:hAnsi="Times New Roman"/>
          <w:bCs/>
          <w:sz w:val="24"/>
          <w:szCs w:val="24"/>
        </w:rPr>
        <w:t xml:space="preserve">. Контракт, может быть, расторгнут по соглашению Сторон, по решению суда, а также в случае одностороннего отказа Стороны от </w:t>
      </w:r>
      <w:r w:rsidR="00887504" w:rsidRPr="004D4E5D">
        <w:rPr>
          <w:rFonts w:ascii="Times New Roman" w:eastAsia="Times New Roman" w:hAnsi="Times New Roman"/>
          <w:bCs/>
          <w:sz w:val="24"/>
          <w:szCs w:val="24"/>
        </w:rPr>
        <w:t xml:space="preserve">исполнения Контракта </w:t>
      </w:r>
      <w:r w:rsidR="00887504" w:rsidRPr="004D4E5D">
        <w:rPr>
          <w:rFonts w:ascii="Times New Roman" w:hAnsi="Times New Roman"/>
          <w:sz w:val="24"/>
          <w:szCs w:val="24"/>
        </w:rPr>
        <w:t>в соответствии с гражданским законодательством</w:t>
      </w:r>
      <w:r w:rsidR="00887504" w:rsidRPr="004D4E5D">
        <w:rPr>
          <w:rFonts w:ascii="Times New Roman" w:eastAsia="Times New Roman" w:hAnsi="Times New Roman"/>
          <w:bCs/>
          <w:sz w:val="24"/>
          <w:szCs w:val="24"/>
        </w:rPr>
        <w:t>.</w:t>
      </w:r>
    </w:p>
    <w:p w:rsidR="00887504" w:rsidRPr="00D2544B" w:rsidRDefault="0012372E" w:rsidP="00887504">
      <w:pPr>
        <w:autoSpaceDE w:val="0"/>
        <w:autoSpaceDN w:val="0"/>
        <w:adjustRightInd w:val="0"/>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w:t>
      </w:r>
      <w:r w:rsidR="00887504">
        <w:rPr>
          <w:rFonts w:ascii="Times New Roman" w:eastAsia="Times New Roman" w:hAnsi="Times New Roman"/>
          <w:bCs/>
          <w:sz w:val="24"/>
          <w:szCs w:val="24"/>
        </w:rPr>
        <w:t>9</w:t>
      </w:r>
      <w:r w:rsidR="00887504" w:rsidRPr="00D2544B">
        <w:rPr>
          <w:rFonts w:ascii="Times New Roman" w:eastAsia="Times New Roman" w:hAnsi="Times New Roman"/>
          <w:bCs/>
          <w:sz w:val="24"/>
          <w:szCs w:val="24"/>
        </w:rPr>
        <w:t xml:space="preserve">. </w:t>
      </w:r>
      <w:r w:rsidR="00887504">
        <w:rPr>
          <w:rFonts w:ascii="Times New Roman" w:hAnsi="Times New Roman"/>
          <w:sz w:val="24"/>
          <w:szCs w:val="24"/>
        </w:rPr>
        <w:t>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w:t>
      </w:r>
      <w:r w:rsidR="00887504" w:rsidRPr="00D2544B">
        <w:rPr>
          <w:rFonts w:ascii="Times New Roman" w:eastAsia="Times New Roman" w:hAnsi="Times New Roman"/>
          <w:bCs/>
          <w:sz w:val="24"/>
          <w:szCs w:val="24"/>
        </w:rPr>
        <w:t>.</w:t>
      </w:r>
    </w:p>
    <w:p w:rsidR="00887504" w:rsidRPr="00D2544B" w:rsidRDefault="0012372E" w:rsidP="00887504">
      <w:pPr>
        <w:autoSpaceDE w:val="0"/>
        <w:autoSpaceDN w:val="0"/>
        <w:adjustRightInd w:val="0"/>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w:t>
      </w:r>
      <w:r w:rsidR="00887504">
        <w:rPr>
          <w:rFonts w:ascii="Times New Roman" w:eastAsia="Times New Roman" w:hAnsi="Times New Roman"/>
          <w:bCs/>
          <w:sz w:val="24"/>
          <w:szCs w:val="24"/>
        </w:rPr>
        <w:t>10</w:t>
      </w:r>
      <w:r w:rsidR="00887504" w:rsidRPr="00D2544B">
        <w:rPr>
          <w:rFonts w:ascii="Times New Roman" w:eastAsia="Times New Roman" w:hAnsi="Times New Roman"/>
          <w:bCs/>
          <w:sz w:val="24"/>
          <w:szCs w:val="24"/>
        </w:rPr>
        <w:t>.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87504" w:rsidRPr="00D2544B" w:rsidRDefault="0012372E" w:rsidP="00887504">
      <w:pPr>
        <w:autoSpaceDE w:val="0"/>
        <w:autoSpaceDN w:val="0"/>
        <w:adjustRightInd w:val="0"/>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w:t>
      </w:r>
      <w:r w:rsidR="00887504">
        <w:rPr>
          <w:rFonts w:ascii="Times New Roman" w:eastAsia="Times New Roman" w:hAnsi="Times New Roman"/>
          <w:bCs/>
          <w:sz w:val="24"/>
          <w:szCs w:val="24"/>
        </w:rPr>
        <w:t>11</w:t>
      </w:r>
      <w:r w:rsidR="00887504" w:rsidRPr="00D2544B">
        <w:rPr>
          <w:rFonts w:ascii="Times New Roman" w:eastAsia="Times New Roman" w:hAnsi="Times New Roman"/>
          <w:bCs/>
          <w:sz w:val="24"/>
          <w:szCs w:val="24"/>
        </w:rPr>
        <w:t>. Заказчик вправе отказаться от исполнения Контракта в одностороннем внесудебном порядке по следующим основаниям:</w:t>
      </w:r>
    </w:p>
    <w:p w:rsidR="008A4C0D" w:rsidRPr="00F639DE" w:rsidRDefault="008A4C0D" w:rsidP="008A4C0D">
      <w:pPr>
        <w:shd w:val="clear" w:color="auto" w:fill="FFFFFF"/>
        <w:autoSpaceDE w:val="0"/>
        <w:autoSpaceDN w:val="0"/>
        <w:adjustRightInd w:val="0"/>
        <w:spacing w:after="0" w:line="240" w:lineRule="auto"/>
        <w:ind w:firstLine="567"/>
        <w:jc w:val="both"/>
        <w:rPr>
          <w:rFonts w:ascii="Times New Roman" w:eastAsia="Times New Roman" w:hAnsi="Times New Roman"/>
          <w:i/>
          <w:sz w:val="20"/>
          <w:szCs w:val="20"/>
        </w:rPr>
      </w:pPr>
      <w:r w:rsidRPr="00F639DE">
        <w:rPr>
          <w:rFonts w:ascii="Times New Roman" w:eastAsia="Times New Roman" w:hAnsi="Times New Roman"/>
          <w:i/>
          <w:sz w:val="20"/>
          <w:szCs w:val="20"/>
        </w:rPr>
        <w:t xml:space="preserve">если </w:t>
      </w:r>
      <w:r w:rsidRPr="00F639DE">
        <w:rPr>
          <w:rFonts w:ascii="Times New Roman" w:hAnsi="Times New Roman"/>
          <w:i/>
          <w:sz w:val="20"/>
          <w:szCs w:val="20"/>
        </w:rPr>
        <w:t xml:space="preserve">Поставщик </w:t>
      </w:r>
      <w:r w:rsidRPr="00F639DE">
        <w:rPr>
          <w:rFonts w:ascii="Times New Roman" w:eastAsia="Times New Roman" w:hAnsi="Times New Roman"/>
          <w:i/>
          <w:sz w:val="20"/>
          <w:szCs w:val="20"/>
        </w:rPr>
        <w:t xml:space="preserve">не приступает своевременно к исполнению Контракта, что </w:t>
      </w:r>
      <w:r>
        <w:rPr>
          <w:rFonts w:ascii="Times New Roman" w:eastAsia="Times New Roman" w:hAnsi="Times New Roman"/>
          <w:i/>
          <w:sz w:val="20"/>
          <w:szCs w:val="20"/>
        </w:rPr>
        <w:t>поставка товара</w:t>
      </w:r>
      <w:r w:rsidRPr="00F639DE">
        <w:rPr>
          <w:rFonts w:ascii="Times New Roman" w:eastAsia="Times New Roman" w:hAnsi="Times New Roman"/>
          <w:i/>
          <w:sz w:val="20"/>
          <w:szCs w:val="20"/>
        </w:rPr>
        <w:t xml:space="preserve"> к сроку становится явно невозможным;</w:t>
      </w:r>
    </w:p>
    <w:p w:rsidR="008A4C0D" w:rsidRPr="00F639DE" w:rsidRDefault="008A4C0D" w:rsidP="008A4C0D">
      <w:pPr>
        <w:autoSpaceDE w:val="0"/>
        <w:autoSpaceDN w:val="0"/>
        <w:adjustRightInd w:val="0"/>
        <w:spacing w:after="0" w:line="240" w:lineRule="auto"/>
        <w:ind w:firstLine="567"/>
        <w:jc w:val="both"/>
        <w:rPr>
          <w:rFonts w:ascii="Times New Roman" w:eastAsia="Times New Roman" w:hAnsi="Times New Roman"/>
          <w:bCs/>
          <w:i/>
          <w:sz w:val="20"/>
          <w:szCs w:val="20"/>
        </w:rPr>
      </w:pPr>
      <w:r w:rsidRPr="00F639DE">
        <w:rPr>
          <w:rFonts w:ascii="Times New Roman" w:eastAsia="Times New Roman" w:hAnsi="Times New Roman"/>
          <w:i/>
          <w:sz w:val="20"/>
          <w:szCs w:val="20"/>
        </w:rPr>
        <w:t xml:space="preserve">если во время </w:t>
      </w:r>
      <w:r>
        <w:rPr>
          <w:rFonts w:ascii="Times New Roman" w:eastAsia="Times New Roman" w:hAnsi="Times New Roman"/>
          <w:i/>
          <w:sz w:val="20"/>
          <w:szCs w:val="20"/>
        </w:rPr>
        <w:t>поставки товара</w:t>
      </w:r>
      <w:r w:rsidRPr="00F639DE">
        <w:rPr>
          <w:rFonts w:ascii="Times New Roman" w:eastAsia="Times New Roman" w:hAnsi="Times New Roman"/>
          <w:i/>
          <w:sz w:val="20"/>
          <w:szCs w:val="20"/>
        </w:rPr>
        <w:t xml:space="preserve"> стало очевидным, что они не будут оказаны надлежащим образом, и в назначенный Заказчиком разумный срок для устранения недостатков </w:t>
      </w:r>
      <w:r w:rsidRPr="00F639DE">
        <w:rPr>
          <w:rFonts w:ascii="Times New Roman" w:hAnsi="Times New Roman"/>
          <w:i/>
          <w:sz w:val="20"/>
          <w:szCs w:val="20"/>
        </w:rPr>
        <w:t xml:space="preserve">Поставщик </w:t>
      </w:r>
      <w:r w:rsidRPr="00F639DE">
        <w:rPr>
          <w:rFonts w:ascii="Times New Roman" w:eastAsia="Times New Roman" w:hAnsi="Times New Roman"/>
          <w:i/>
          <w:sz w:val="20"/>
          <w:szCs w:val="20"/>
        </w:rPr>
        <w:t>не исполнил данное требование Заказчика</w:t>
      </w:r>
      <w:r w:rsidRPr="00F639DE">
        <w:rPr>
          <w:rFonts w:ascii="Times New Roman" w:eastAsia="Times New Roman" w:hAnsi="Times New Roman"/>
          <w:bCs/>
          <w:i/>
          <w:sz w:val="20"/>
          <w:szCs w:val="20"/>
        </w:rPr>
        <w:t>;</w:t>
      </w:r>
    </w:p>
    <w:p w:rsidR="00887504" w:rsidRPr="00D2544B" w:rsidRDefault="008A4C0D" w:rsidP="008A4C0D">
      <w:pPr>
        <w:autoSpaceDE w:val="0"/>
        <w:autoSpaceDN w:val="0"/>
        <w:adjustRightInd w:val="0"/>
        <w:spacing w:after="0" w:line="240" w:lineRule="auto"/>
        <w:ind w:firstLine="567"/>
        <w:jc w:val="both"/>
        <w:rPr>
          <w:rFonts w:ascii="Times New Roman" w:eastAsia="Times New Roman" w:hAnsi="Times New Roman"/>
          <w:bCs/>
          <w:i/>
          <w:sz w:val="20"/>
          <w:szCs w:val="20"/>
        </w:rPr>
      </w:pPr>
      <w:r w:rsidRPr="00D2544B">
        <w:rPr>
          <w:rFonts w:ascii="Times New Roman" w:eastAsia="Times New Roman" w:hAnsi="Times New Roman"/>
          <w:bCs/>
          <w:i/>
          <w:sz w:val="20"/>
          <w:szCs w:val="20"/>
        </w:rPr>
        <w:t>по иным основаниям, предусмотренным Гражданским кодексом Российской Федерации.</w:t>
      </w:r>
    </w:p>
    <w:p w:rsidR="00887504" w:rsidRPr="00D2544B" w:rsidRDefault="0012372E" w:rsidP="00887504">
      <w:pPr>
        <w:autoSpaceDE w:val="0"/>
        <w:autoSpaceDN w:val="0"/>
        <w:adjustRightInd w:val="0"/>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w:t>
      </w:r>
      <w:r w:rsidR="00887504">
        <w:rPr>
          <w:rFonts w:ascii="Times New Roman" w:eastAsia="Times New Roman" w:hAnsi="Times New Roman"/>
          <w:bCs/>
          <w:sz w:val="24"/>
          <w:szCs w:val="24"/>
        </w:rPr>
        <w:t>12</w:t>
      </w:r>
      <w:r w:rsidR="00887504" w:rsidRPr="00D2544B">
        <w:rPr>
          <w:rFonts w:ascii="Times New Roman" w:eastAsia="Times New Roman" w:hAnsi="Times New Roman"/>
          <w:bCs/>
          <w:sz w:val="24"/>
          <w:szCs w:val="24"/>
        </w:rPr>
        <w:t xml:space="preserve">. </w:t>
      </w:r>
      <w:r w:rsidR="00887504">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87504" w:rsidRPr="00D2544B" w:rsidRDefault="0012372E" w:rsidP="00887504">
      <w:pPr>
        <w:autoSpaceDE w:val="0"/>
        <w:autoSpaceDN w:val="0"/>
        <w:adjustRightInd w:val="0"/>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.1</w:t>
      </w:r>
      <w:r w:rsidR="00887504">
        <w:rPr>
          <w:rFonts w:ascii="Times New Roman" w:eastAsia="Times New Roman" w:hAnsi="Times New Roman"/>
          <w:bCs/>
          <w:sz w:val="24"/>
          <w:szCs w:val="24"/>
        </w:rPr>
        <w:t>3</w:t>
      </w:r>
      <w:r w:rsidR="00887504" w:rsidRPr="00D2544B">
        <w:rPr>
          <w:rFonts w:ascii="Times New Roman" w:eastAsia="Times New Roman" w:hAnsi="Times New Roman"/>
          <w:bCs/>
          <w:sz w:val="24"/>
          <w:szCs w:val="24"/>
        </w:rPr>
        <w:t xml:space="preserve">. Решение об одностороннем отказе от исполнения Контракта вступает в </w:t>
      </w:r>
      <w:proofErr w:type="gramStart"/>
      <w:r w:rsidR="00887504" w:rsidRPr="00D2544B">
        <w:rPr>
          <w:rFonts w:ascii="Times New Roman" w:eastAsia="Times New Roman" w:hAnsi="Times New Roman"/>
          <w:bCs/>
          <w:sz w:val="24"/>
          <w:szCs w:val="24"/>
        </w:rPr>
        <w:t>силу</w:t>
      </w:r>
      <w:proofErr w:type="gramEnd"/>
      <w:r w:rsidR="00887504" w:rsidRPr="00D2544B">
        <w:rPr>
          <w:rFonts w:ascii="Times New Roman" w:eastAsia="Times New Roman" w:hAnsi="Times New Roman"/>
          <w:bCs/>
          <w:sz w:val="24"/>
          <w:szCs w:val="24"/>
        </w:rPr>
        <w:t xml:space="preserve">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887504" w:rsidRDefault="0012372E" w:rsidP="00887504">
      <w:pPr>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bCs/>
          <w:sz w:val="24"/>
          <w:szCs w:val="24"/>
        </w:rPr>
        <w:t>8</w:t>
      </w:r>
      <w:r w:rsidR="00887504" w:rsidRPr="00D2544B">
        <w:rPr>
          <w:rFonts w:ascii="Times New Roman" w:eastAsia="Times New Roman" w:hAnsi="Times New Roman"/>
          <w:bCs/>
          <w:sz w:val="24"/>
          <w:szCs w:val="24"/>
        </w:rPr>
        <w:t>.1</w:t>
      </w:r>
      <w:r w:rsidR="00887504">
        <w:rPr>
          <w:rFonts w:ascii="Times New Roman" w:eastAsia="Times New Roman" w:hAnsi="Times New Roman"/>
          <w:bCs/>
          <w:sz w:val="24"/>
          <w:szCs w:val="24"/>
        </w:rPr>
        <w:t>4</w:t>
      </w:r>
      <w:r w:rsidR="00887504" w:rsidRPr="00D2544B">
        <w:rPr>
          <w:rFonts w:ascii="Times New Roman" w:eastAsia="Times New Roman" w:hAnsi="Times New Roman"/>
          <w:bCs/>
          <w:sz w:val="24"/>
          <w:szCs w:val="24"/>
        </w:rPr>
        <w:t>.</w:t>
      </w:r>
      <w:r w:rsidR="00887504">
        <w:rPr>
          <w:rFonts w:ascii="Times New Roman" w:eastAsia="Times New Roman" w:hAnsi="Times New Roman"/>
          <w:sz w:val="24"/>
          <w:szCs w:val="24"/>
        </w:rPr>
        <w:t xml:space="preserve"> </w:t>
      </w:r>
      <w:r w:rsidR="00887504">
        <w:rPr>
          <w:rFonts w:ascii="Times New Roman" w:hAnsi="Times New Roman"/>
          <w:sz w:val="24"/>
          <w:szCs w:val="24"/>
        </w:rPr>
        <w:t>Заказчик обязан принять решение об одностороннем отказе от исполнения контракта в случаях:</w:t>
      </w:r>
    </w:p>
    <w:p w:rsidR="00887504" w:rsidRDefault="00887504" w:rsidP="0088750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если в ходе исполнения контракта установлено, что:</w:t>
      </w:r>
    </w:p>
    <w:p w:rsidR="00887504" w:rsidRPr="00CE1793" w:rsidRDefault="00887504" w:rsidP="00887504">
      <w:pPr>
        <w:autoSpaceDE w:val="0"/>
        <w:autoSpaceDN w:val="0"/>
        <w:adjustRightInd w:val="0"/>
        <w:spacing w:after="0" w:line="240" w:lineRule="auto"/>
        <w:ind w:firstLine="567"/>
        <w:jc w:val="both"/>
        <w:rPr>
          <w:rFonts w:ascii="Times New Roman" w:hAnsi="Times New Roman"/>
          <w:sz w:val="24"/>
          <w:szCs w:val="24"/>
        </w:rPr>
      </w:pPr>
      <w:bookmarkStart w:id="2" w:name="Par92"/>
      <w:bookmarkEnd w:id="2"/>
      <w:r>
        <w:rPr>
          <w:rFonts w:ascii="Times New Roman" w:hAnsi="Times New Roman"/>
          <w:sz w:val="24"/>
          <w:szCs w:val="24"/>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w:t>
      </w:r>
      <w:r w:rsidRPr="00CE1793">
        <w:rPr>
          <w:rFonts w:ascii="Times New Roman" w:hAnsi="Times New Roman"/>
          <w:sz w:val="24"/>
          <w:szCs w:val="24"/>
        </w:rPr>
        <w:t xml:space="preserve">предусмотрена документация о закупке) требованиям к участникам закупки (за исключением требования, предусмотренного </w:t>
      </w:r>
      <w:hyperlink r:id="rId12" w:history="1">
        <w:r w:rsidRPr="00CE1793">
          <w:rPr>
            <w:rFonts w:ascii="Times New Roman" w:hAnsi="Times New Roman"/>
            <w:sz w:val="24"/>
            <w:szCs w:val="24"/>
          </w:rPr>
          <w:t>частью 1.1</w:t>
        </w:r>
      </w:hyperlink>
      <w:r w:rsidRPr="00CE1793">
        <w:rPr>
          <w:rFonts w:ascii="Times New Roman" w:hAnsi="Times New Roman"/>
          <w:sz w:val="24"/>
          <w:szCs w:val="24"/>
        </w:rPr>
        <w:t xml:space="preserve"> (при наличии такого требования) статьи 31 Закона </w:t>
      </w:r>
      <w:r>
        <w:rPr>
          <w:rFonts w:ascii="Times New Roman" w:hAnsi="Times New Roman"/>
          <w:sz w:val="24"/>
          <w:szCs w:val="24"/>
        </w:rPr>
        <w:t xml:space="preserve">№ </w:t>
      </w:r>
      <w:r w:rsidRPr="00CE1793">
        <w:rPr>
          <w:rFonts w:ascii="Times New Roman" w:hAnsi="Times New Roman"/>
          <w:sz w:val="24"/>
          <w:szCs w:val="24"/>
        </w:rPr>
        <w:t>44-ФЗ) и (или) поставляемому товару;</w:t>
      </w:r>
    </w:p>
    <w:p w:rsidR="00887504" w:rsidRPr="00CE1793" w:rsidRDefault="00887504" w:rsidP="00887504">
      <w:pPr>
        <w:autoSpaceDE w:val="0"/>
        <w:autoSpaceDN w:val="0"/>
        <w:adjustRightInd w:val="0"/>
        <w:spacing w:after="0" w:line="240" w:lineRule="auto"/>
        <w:ind w:firstLine="567"/>
        <w:jc w:val="both"/>
        <w:rPr>
          <w:rFonts w:ascii="Times New Roman" w:hAnsi="Times New Roman"/>
          <w:sz w:val="24"/>
          <w:szCs w:val="24"/>
        </w:rPr>
      </w:pPr>
      <w:r w:rsidRPr="00CE1793">
        <w:rPr>
          <w:rFonts w:ascii="Times New Roman" w:hAnsi="Times New Roman"/>
          <w:sz w:val="24"/>
          <w:szCs w:val="24"/>
        </w:rPr>
        <w:t xml:space="preserve">б) при определении поставщика (исполнителя) поставщик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ar92" w:history="1">
        <w:r w:rsidRPr="00CE1793">
          <w:rPr>
            <w:rFonts w:ascii="Times New Roman" w:hAnsi="Times New Roman"/>
            <w:sz w:val="24"/>
            <w:szCs w:val="24"/>
          </w:rPr>
          <w:t>подпункте "а"</w:t>
        </w:r>
      </w:hyperlink>
      <w:r w:rsidRPr="00CE1793">
        <w:rPr>
          <w:rFonts w:ascii="Times New Roman" w:hAnsi="Times New Roman"/>
          <w:sz w:val="24"/>
          <w:szCs w:val="24"/>
        </w:rPr>
        <w:t xml:space="preserve"> пункта 15 статьи 95 Закона </w:t>
      </w:r>
      <w:r>
        <w:rPr>
          <w:rFonts w:ascii="Times New Roman" w:hAnsi="Times New Roman"/>
          <w:sz w:val="24"/>
          <w:szCs w:val="24"/>
        </w:rPr>
        <w:t xml:space="preserve">№ </w:t>
      </w:r>
      <w:r w:rsidRPr="00CE1793">
        <w:rPr>
          <w:rFonts w:ascii="Times New Roman" w:hAnsi="Times New Roman"/>
          <w:sz w:val="24"/>
          <w:szCs w:val="24"/>
        </w:rPr>
        <w:t>44-ФЗ, что позволило ему стать победителем определения поставщика (исполнителя);</w:t>
      </w:r>
    </w:p>
    <w:p w:rsidR="00887504" w:rsidRDefault="00887504" w:rsidP="00887504">
      <w:pPr>
        <w:autoSpaceDE w:val="0"/>
        <w:autoSpaceDN w:val="0"/>
        <w:adjustRightInd w:val="0"/>
        <w:spacing w:after="0" w:line="240" w:lineRule="auto"/>
        <w:ind w:firstLine="567"/>
        <w:jc w:val="both"/>
        <w:rPr>
          <w:rFonts w:ascii="Times New Roman" w:hAnsi="Times New Roman"/>
          <w:sz w:val="24"/>
          <w:szCs w:val="24"/>
        </w:rPr>
      </w:pPr>
      <w:proofErr w:type="gramStart"/>
      <w:r w:rsidRPr="00CE1793">
        <w:rPr>
          <w:rFonts w:ascii="Times New Roman" w:hAnsi="Times New Roman"/>
          <w:sz w:val="24"/>
          <w:szCs w:val="24"/>
        </w:rPr>
        <w:t xml:space="preserve">в) если вследствие реорганизации юридического лица, являющегося </w:t>
      </w:r>
      <w:r>
        <w:rPr>
          <w:rFonts w:ascii="Times New Roman" w:hAnsi="Times New Roman"/>
          <w:sz w:val="24"/>
          <w:szCs w:val="24"/>
        </w:rPr>
        <w:t>Поставщиком</w:t>
      </w:r>
      <w:r w:rsidRPr="006C2E00">
        <w:rPr>
          <w:rFonts w:ascii="Times New Roman" w:hAnsi="Times New Roman"/>
          <w:sz w:val="24"/>
          <w:szCs w:val="24"/>
        </w:rPr>
        <w:t xml:space="preserve"> </w:t>
      </w:r>
      <w:r w:rsidRPr="00CE1793">
        <w:rPr>
          <w:rFonts w:ascii="Times New Roman" w:hAnsi="Times New Roman"/>
          <w:sz w:val="24"/>
          <w:szCs w:val="24"/>
        </w:rPr>
        <w:t xml:space="preserve">(исполнителем),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r:id="rId13" w:history="1">
        <w:r w:rsidRPr="00CE1793">
          <w:rPr>
            <w:rFonts w:ascii="Times New Roman" w:hAnsi="Times New Roman"/>
            <w:sz w:val="24"/>
            <w:szCs w:val="24"/>
          </w:rPr>
          <w:t>подпунктами "а"</w:t>
        </w:r>
      </w:hyperlink>
      <w:r w:rsidRPr="00CE1793">
        <w:rPr>
          <w:rFonts w:ascii="Times New Roman" w:hAnsi="Times New Roman"/>
          <w:sz w:val="24"/>
          <w:szCs w:val="24"/>
        </w:rPr>
        <w:t xml:space="preserve"> и </w:t>
      </w:r>
      <w:hyperlink r:id="rId14" w:history="1">
        <w:r w:rsidRPr="00CE1793">
          <w:rPr>
            <w:rFonts w:ascii="Times New Roman" w:hAnsi="Times New Roman"/>
            <w:sz w:val="24"/>
            <w:szCs w:val="24"/>
          </w:rPr>
          <w:t>"б" пункта 1 части 2 статьи 14</w:t>
        </w:r>
      </w:hyperlink>
      <w:r w:rsidRPr="00CE1793">
        <w:rPr>
          <w:rFonts w:ascii="Times New Roman" w:hAnsi="Times New Roman"/>
          <w:sz w:val="24"/>
          <w:szCs w:val="24"/>
        </w:rPr>
        <w:t xml:space="preserve"> Закона </w:t>
      </w:r>
      <w:r>
        <w:rPr>
          <w:rFonts w:ascii="Times New Roman" w:hAnsi="Times New Roman"/>
          <w:sz w:val="24"/>
          <w:szCs w:val="24"/>
        </w:rPr>
        <w:t xml:space="preserve">№ </w:t>
      </w:r>
      <w:r w:rsidRPr="00CE1793">
        <w:rPr>
          <w:rFonts w:ascii="Times New Roman" w:hAnsi="Times New Roman"/>
          <w:sz w:val="24"/>
          <w:szCs w:val="24"/>
        </w:rPr>
        <w:t xml:space="preserve">44-ФЗ установлены </w:t>
      </w:r>
      <w:r w:rsidR="008A4C0D" w:rsidRPr="00CE1793">
        <w:rPr>
          <w:rFonts w:ascii="Times New Roman" w:hAnsi="Times New Roman"/>
          <w:sz w:val="24"/>
          <w:szCs w:val="24"/>
        </w:rPr>
        <w:t xml:space="preserve">запрет закупок </w:t>
      </w:r>
      <w:r w:rsidR="008A4C0D">
        <w:rPr>
          <w:rFonts w:ascii="Times New Roman" w:hAnsi="Times New Roman"/>
          <w:sz w:val="24"/>
          <w:szCs w:val="24"/>
        </w:rPr>
        <w:t xml:space="preserve">товаров, </w:t>
      </w:r>
      <w:r w:rsidR="008A4C0D" w:rsidRPr="00CE1793">
        <w:rPr>
          <w:rFonts w:ascii="Times New Roman" w:hAnsi="Times New Roman"/>
          <w:sz w:val="24"/>
          <w:szCs w:val="24"/>
        </w:rPr>
        <w:t xml:space="preserve">работ, услуг, соответственно выполняемых, оказываемых иностранными лицами, либо ограничение закупок </w:t>
      </w:r>
      <w:r w:rsidR="008A4C0D">
        <w:rPr>
          <w:rFonts w:ascii="Times New Roman" w:hAnsi="Times New Roman"/>
          <w:sz w:val="24"/>
          <w:szCs w:val="24"/>
        </w:rPr>
        <w:t>товаров</w:t>
      </w:r>
      <w:proofErr w:type="gramEnd"/>
      <w:r w:rsidR="008A4C0D">
        <w:rPr>
          <w:rFonts w:ascii="Times New Roman" w:hAnsi="Times New Roman"/>
          <w:sz w:val="24"/>
          <w:szCs w:val="24"/>
        </w:rPr>
        <w:t xml:space="preserve">, </w:t>
      </w:r>
      <w:proofErr w:type="gramStart"/>
      <w:r w:rsidR="008A4C0D" w:rsidRPr="00CE1793">
        <w:rPr>
          <w:rFonts w:ascii="Times New Roman" w:hAnsi="Times New Roman"/>
          <w:sz w:val="24"/>
          <w:szCs w:val="24"/>
        </w:rPr>
        <w:t xml:space="preserve">работ, услуг, соответственно выполняемых, оказываемых иностранными лицами, и </w:t>
      </w:r>
      <w:r w:rsidR="008A4C0D">
        <w:rPr>
          <w:rFonts w:ascii="Times New Roman" w:hAnsi="Times New Roman"/>
          <w:sz w:val="24"/>
          <w:szCs w:val="24"/>
        </w:rPr>
        <w:t>Поставщик</w:t>
      </w:r>
      <w:r w:rsidR="008A4C0D" w:rsidRPr="006C2E00">
        <w:rPr>
          <w:rFonts w:ascii="Times New Roman" w:hAnsi="Times New Roman"/>
          <w:sz w:val="24"/>
          <w:szCs w:val="24"/>
        </w:rPr>
        <w:t xml:space="preserve"> </w:t>
      </w:r>
      <w:r w:rsidR="008A4C0D" w:rsidRPr="00CE1793">
        <w:rPr>
          <w:rFonts w:ascii="Times New Roman" w:hAnsi="Times New Roman"/>
          <w:sz w:val="24"/>
          <w:szCs w:val="24"/>
        </w:rPr>
        <w:t xml:space="preserve">(исполнитель) являлся российским лицом, либо в соответствии с </w:t>
      </w:r>
      <w:hyperlink r:id="rId15" w:history="1">
        <w:r w:rsidR="008A4C0D" w:rsidRPr="00CE1793">
          <w:rPr>
            <w:rFonts w:ascii="Times New Roman" w:hAnsi="Times New Roman"/>
            <w:sz w:val="24"/>
            <w:szCs w:val="24"/>
          </w:rPr>
          <w:t>подпунктом "в" пункта 1 части 2 статьи 14</w:t>
        </w:r>
      </w:hyperlink>
      <w:r w:rsidR="008A4C0D" w:rsidRPr="00CE1793">
        <w:rPr>
          <w:rFonts w:ascii="Times New Roman" w:hAnsi="Times New Roman"/>
          <w:sz w:val="24"/>
          <w:szCs w:val="24"/>
        </w:rPr>
        <w:t xml:space="preserve"> Закона </w:t>
      </w:r>
      <w:r w:rsidR="008A4C0D">
        <w:rPr>
          <w:rFonts w:ascii="Times New Roman" w:hAnsi="Times New Roman"/>
          <w:sz w:val="24"/>
          <w:szCs w:val="24"/>
        </w:rPr>
        <w:t>№ 44-ФЗ установлено преимущество в отношении товаров, работ, услуг, соответственно выполняемых, оказываемых российскими лицами, и Поставщик</w:t>
      </w:r>
      <w:r w:rsidR="008A4C0D" w:rsidRPr="006C2E00">
        <w:rPr>
          <w:rFonts w:ascii="Times New Roman" w:hAnsi="Times New Roman"/>
          <w:sz w:val="24"/>
          <w:szCs w:val="24"/>
        </w:rPr>
        <w:t xml:space="preserve"> </w:t>
      </w:r>
      <w:r w:rsidR="008A4C0D">
        <w:rPr>
          <w:rFonts w:ascii="Times New Roman" w:hAnsi="Times New Roman"/>
          <w:sz w:val="24"/>
          <w:szCs w:val="24"/>
        </w:rPr>
        <w:t>(исполнитель) являлся российским лицом.</w:t>
      </w:r>
      <w:proofErr w:type="gramEnd"/>
    </w:p>
    <w:p w:rsidR="00887504" w:rsidRDefault="00887504" w:rsidP="00887504">
      <w:pPr>
        <w:widowControl w:val="0"/>
        <w:suppressAutoHyphens/>
        <w:spacing w:after="0" w:line="240" w:lineRule="auto"/>
        <w:ind w:firstLine="567"/>
        <w:jc w:val="center"/>
        <w:rPr>
          <w:rFonts w:ascii="Times New Roman" w:hAnsi="Times New Roman"/>
          <w:b/>
          <w:sz w:val="24"/>
          <w:szCs w:val="24"/>
        </w:rPr>
      </w:pPr>
    </w:p>
    <w:p w:rsidR="00887504" w:rsidRPr="00015D3B" w:rsidRDefault="0012372E" w:rsidP="00887504">
      <w:pPr>
        <w:widowControl w:val="0"/>
        <w:suppressAutoHyphens/>
        <w:spacing w:after="0" w:line="240" w:lineRule="auto"/>
        <w:ind w:firstLine="567"/>
        <w:jc w:val="center"/>
        <w:rPr>
          <w:rFonts w:ascii="Times New Roman" w:hAnsi="Times New Roman"/>
          <w:b/>
          <w:sz w:val="24"/>
          <w:szCs w:val="24"/>
        </w:rPr>
      </w:pPr>
      <w:r>
        <w:rPr>
          <w:rFonts w:ascii="Times New Roman" w:hAnsi="Times New Roman"/>
          <w:b/>
          <w:sz w:val="24"/>
          <w:szCs w:val="24"/>
        </w:rPr>
        <w:t>9</w:t>
      </w:r>
      <w:r w:rsidR="00887504" w:rsidRPr="00015D3B">
        <w:rPr>
          <w:rFonts w:ascii="Times New Roman" w:hAnsi="Times New Roman"/>
          <w:sz w:val="24"/>
          <w:szCs w:val="24"/>
        </w:rPr>
        <w:t xml:space="preserve">. </w:t>
      </w:r>
      <w:r w:rsidR="00887504" w:rsidRPr="00015D3B">
        <w:rPr>
          <w:rFonts w:ascii="Times New Roman" w:hAnsi="Times New Roman"/>
          <w:b/>
          <w:sz w:val="24"/>
          <w:szCs w:val="24"/>
        </w:rPr>
        <w:t>Дополнительные условия</w:t>
      </w:r>
    </w:p>
    <w:p w:rsidR="00887504" w:rsidRPr="00487D3E" w:rsidRDefault="0012372E" w:rsidP="00887504">
      <w:pPr>
        <w:pStyle w:val="a9"/>
        <w:ind w:left="0" w:firstLine="567"/>
        <w:jc w:val="both"/>
        <w:rPr>
          <w:rFonts w:ascii="Times New Roman" w:hAnsi="Times New Roman" w:cs="Times New Roman"/>
        </w:rPr>
      </w:pPr>
      <w:r>
        <w:rPr>
          <w:rFonts w:ascii="Times New Roman" w:eastAsia="Calibri" w:hAnsi="Times New Roman" w:cs="Times New Roman"/>
          <w:highlight w:val="yellow"/>
        </w:rPr>
        <w:t>9</w:t>
      </w:r>
      <w:r w:rsidR="00887504" w:rsidRPr="0071457C">
        <w:rPr>
          <w:rFonts w:ascii="Times New Roman" w:eastAsia="Calibri" w:hAnsi="Times New Roman" w:cs="Times New Roman"/>
          <w:highlight w:val="yellow"/>
        </w:rPr>
        <w:t xml:space="preserve">.1. </w:t>
      </w:r>
      <w:r w:rsidR="00887504" w:rsidRPr="0071457C">
        <w:rPr>
          <w:rFonts w:ascii="Times New Roman" w:hAnsi="Times New Roman" w:cs="Times New Roman"/>
          <w:highlight w:val="yellow"/>
        </w:rPr>
        <w:t>Контра</w:t>
      </w:r>
      <w:proofErr w:type="gramStart"/>
      <w:r w:rsidR="00887504" w:rsidRPr="0071457C">
        <w:rPr>
          <w:rFonts w:ascii="Times New Roman" w:hAnsi="Times New Roman" w:cs="Times New Roman"/>
          <w:highlight w:val="yellow"/>
        </w:rPr>
        <w:t>кт вст</w:t>
      </w:r>
      <w:proofErr w:type="gramEnd"/>
      <w:r w:rsidR="00887504" w:rsidRPr="0071457C">
        <w:rPr>
          <w:rFonts w:ascii="Times New Roman" w:hAnsi="Times New Roman" w:cs="Times New Roman"/>
          <w:highlight w:val="yellow"/>
        </w:rPr>
        <w:t xml:space="preserve">упает в силу со дня его подписания Сторонами </w:t>
      </w:r>
      <w:r w:rsidR="008A4C0D" w:rsidRPr="0071457C">
        <w:rPr>
          <w:rFonts w:ascii="Times New Roman" w:hAnsi="Times New Roman" w:cs="Times New Roman"/>
          <w:highlight w:val="yellow"/>
        </w:rPr>
        <w:t xml:space="preserve">и </w:t>
      </w:r>
      <w:r w:rsidR="008A4C0D" w:rsidRPr="0071457C">
        <w:rPr>
          <w:rFonts w:ascii="Times New Roman" w:hAnsi="Times New Roman" w:cs="Times New Roman"/>
          <w:bCs/>
          <w:highlight w:val="yellow"/>
          <w:shd w:val="clear" w:color="auto" w:fill="FFFFFF"/>
        </w:rPr>
        <w:t>действует</w:t>
      </w:r>
      <w:r w:rsidR="008A4C0D" w:rsidRPr="0071457C">
        <w:rPr>
          <w:rFonts w:ascii="Times New Roman" w:hAnsi="Times New Roman" w:cs="Times New Roman"/>
          <w:highlight w:val="yellow"/>
          <w:shd w:val="clear" w:color="auto" w:fill="FFFFFF"/>
        </w:rPr>
        <w:t> </w:t>
      </w:r>
      <w:r w:rsidR="008A4C0D" w:rsidRPr="0071457C">
        <w:rPr>
          <w:rFonts w:ascii="Times New Roman" w:hAnsi="Times New Roman" w:cs="Times New Roman"/>
          <w:bCs/>
          <w:highlight w:val="yellow"/>
          <w:shd w:val="clear" w:color="auto" w:fill="FFFFFF"/>
        </w:rPr>
        <w:t>до</w:t>
      </w:r>
      <w:r w:rsidR="008A4C0D" w:rsidRPr="0071457C">
        <w:rPr>
          <w:rFonts w:ascii="Times New Roman" w:hAnsi="Times New Roman" w:cs="Times New Roman"/>
          <w:highlight w:val="yellow"/>
          <w:shd w:val="clear" w:color="auto" w:fill="FFFFFF"/>
        </w:rPr>
        <w:t> </w:t>
      </w:r>
      <w:r w:rsidR="008A4C0D" w:rsidRPr="0071457C">
        <w:rPr>
          <w:rFonts w:ascii="Times New Roman" w:hAnsi="Times New Roman" w:cs="Times New Roman"/>
          <w:bCs/>
          <w:highlight w:val="yellow"/>
          <w:shd w:val="clear" w:color="auto" w:fill="FFFFFF"/>
        </w:rPr>
        <w:t>полного</w:t>
      </w:r>
      <w:r w:rsidR="008A4C0D" w:rsidRPr="0071457C">
        <w:rPr>
          <w:rFonts w:ascii="Times New Roman" w:hAnsi="Times New Roman" w:cs="Times New Roman"/>
          <w:highlight w:val="yellow"/>
          <w:shd w:val="clear" w:color="auto" w:fill="FFFFFF"/>
        </w:rPr>
        <w:t> исполнения Сторонами обязательств по Контракту</w:t>
      </w:r>
      <w:r w:rsidR="00887504" w:rsidRPr="0071457C">
        <w:rPr>
          <w:rFonts w:ascii="Times New Roman" w:hAnsi="Times New Roman" w:cs="Times New Roman"/>
          <w:highlight w:val="yellow"/>
        </w:rPr>
        <w:t xml:space="preserve">, но не позднее </w:t>
      </w:r>
      <w:r w:rsidR="001F0B9D" w:rsidRPr="0071457C">
        <w:rPr>
          <w:rFonts w:ascii="Times New Roman" w:hAnsi="Times New Roman" w:cs="Times New Roman"/>
          <w:highlight w:val="yellow"/>
        </w:rPr>
        <w:t>30.11</w:t>
      </w:r>
      <w:r w:rsidR="00887504" w:rsidRPr="0071457C">
        <w:rPr>
          <w:rFonts w:ascii="Times New Roman" w:hAnsi="Times New Roman" w:cs="Times New Roman"/>
          <w:highlight w:val="yellow"/>
        </w:rPr>
        <w:t>.202</w:t>
      </w:r>
      <w:r w:rsidR="0071457C" w:rsidRPr="0071457C">
        <w:rPr>
          <w:rFonts w:ascii="Times New Roman" w:hAnsi="Times New Roman" w:cs="Times New Roman"/>
          <w:highlight w:val="yellow"/>
        </w:rPr>
        <w:t>6</w:t>
      </w:r>
      <w:r w:rsidR="00887504" w:rsidRPr="0071457C">
        <w:rPr>
          <w:rFonts w:ascii="Times New Roman" w:hAnsi="Times New Roman" w:cs="Times New Roman"/>
          <w:highlight w:val="yellow"/>
        </w:rPr>
        <w:t xml:space="preserve"> года.</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lastRenderedPageBreak/>
        <w:t>9</w:t>
      </w:r>
      <w:r w:rsidR="00887504" w:rsidRPr="006B5940">
        <w:rPr>
          <w:rFonts w:ascii="Times New Roman" w:hAnsi="Times New Roman"/>
          <w:sz w:val="24"/>
          <w:szCs w:val="24"/>
        </w:rPr>
        <w:t>.2.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9</w:t>
      </w:r>
      <w:r w:rsidR="00887504" w:rsidRPr="006B5940">
        <w:rPr>
          <w:rFonts w:ascii="Times New Roman" w:hAnsi="Times New Roman"/>
          <w:sz w:val="24"/>
          <w:szCs w:val="24"/>
        </w:rPr>
        <w:t xml:space="preserve">.3. </w:t>
      </w:r>
      <w:proofErr w:type="gramStart"/>
      <w:r w:rsidR="00887504" w:rsidRPr="006B5940">
        <w:rPr>
          <w:rFonts w:ascii="Times New Roman" w:hAnsi="Times New Roman"/>
          <w:sz w:val="24"/>
          <w:szCs w:val="24"/>
        </w:rPr>
        <w:t>В случае изменения у какой-либо из Сторон названия, банковских реквизитов, местонахождения в период действия Контракта, она обязана в течение 10 (десяти) дней письменно уведомить об этом другую Сторону.</w:t>
      </w:r>
      <w:proofErr w:type="gramEnd"/>
    </w:p>
    <w:p w:rsidR="00887504" w:rsidRPr="006B5940"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9</w:t>
      </w:r>
      <w:r w:rsidR="00887504" w:rsidRPr="006B5940">
        <w:rPr>
          <w:rFonts w:ascii="Times New Roman" w:hAnsi="Times New Roman"/>
          <w:sz w:val="24"/>
          <w:szCs w:val="24"/>
        </w:rPr>
        <w:t>.4. Настоящий Контракт составлен в форме электронного документа, подписанного электронными цифровыми подписями уполномоченных лиц Сторон.</w:t>
      </w:r>
    </w:p>
    <w:p w:rsidR="00887504" w:rsidRPr="002B56E4" w:rsidRDefault="0012372E" w:rsidP="00887504">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9</w:t>
      </w:r>
      <w:r w:rsidR="00887504">
        <w:rPr>
          <w:rFonts w:ascii="Times New Roman" w:hAnsi="Times New Roman"/>
          <w:sz w:val="24"/>
          <w:szCs w:val="24"/>
        </w:rPr>
        <w:t xml:space="preserve">.5. </w:t>
      </w:r>
      <w:r w:rsidR="00887504" w:rsidRPr="00252E6D">
        <w:rPr>
          <w:rFonts w:ascii="Times New Roman" w:eastAsiaTheme="minorHAnsi" w:hAnsi="Times New Roman"/>
          <w:sz w:val="24"/>
          <w:szCs w:val="24"/>
        </w:rPr>
        <w:t>Во всем остальном, что не предусмотрено настоящим Контрактом, Стороны руководствуются действующим законодательством Российской Федерации.</w:t>
      </w:r>
    </w:p>
    <w:p w:rsidR="00887504" w:rsidRPr="006B5940" w:rsidRDefault="0012372E" w:rsidP="00887504">
      <w:pPr>
        <w:spacing w:after="0" w:line="240" w:lineRule="auto"/>
        <w:ind w:firstLine="567"/>
        <w:jc w:val="both"/>
        <w:rPr>
          <w:rFonts w:ascii="Times New Roman" w:hAnsi="Times New Roman"/>
          <w:sz w:val="24"/>
          <w:szCs w:val="24"/>
        </w:rPr>
      </w:pPr>
      <w:r>
        <w:rPr>
          <w:rFonts w:ascii="Times New Roman" w:hAnsi="Times New Roman"/>
          <w:sz w:val="24"/>
          <w:szCs w:val="24"/>
        </w:rPr>
        <w:t>9</w:t>
      </w:r>
      <w:r w:rsidR="00887504" w:rsidRPr="006B5940">
        <w:rPr>
          <w:rFonts w:ascii="Times New Roman" w:hAnsi="Times New Roman"/>
          <w:sz w:val="24"/>
          <w:szCs w:val="24"/>
        </w:rPr>
        <w:t>.</w:t>
      </w:r>
      <w:r w:rsidR="00887504">
        <w:rPr>
          <w:rFonts w:ascii="Times New Roman" w:hAnsi="Times New Roman"/>
          <w:sz w:val="24"/>
          <w:szCs w:val="24"/>
        </w:rPr>
        <w:t>6</w:t>
      </w:r>
      <w:r w:rsidR="00887504" w:rsidRPr="006B5940">
        <w:rPr>
          <w:rFonts w:ascii="Times New Roman" w:hAnsi="Times New Roman"/>
          <w:sz w:val="24"/>
          <w:szCs w:val="24"/>
        </w:rPr>
        <w:t>. Неотъемлемой частью настоящего Контракта являются:</w:t>
      </w:r>
    </w:p>
    <w:p w:rsidR="006924E2" w:rsidRPr="0023279D" w:rsidRDefault="00887504" w:rsidP="00887504">
      <w:pPr>
        <w:widowControl w:val="0"/>
        <w:suppressAutoHyphens/>
        <w:spacing w:after="0" w:line="240" w:lineRule="auto"/>
        <w:ind w:firstLine="567"/>
        <w:rPr>
          <w:rFonts w:ascii="Times New Roman" w:hAnsi="Times New Roman"/>
          <w:sz w:val="24"/>
          <w:szCs w:val="24"/>
        </w:rPr>
      </w:pPr>
      <w:r w:rsidRPr="0023279D">
        <w:rPr>
          <w:rFonts w:ascii="Times New Roman" w:hAnsi="Times New Roman"/>
          <w:sz w:val="24"/>
          <w:szCs w:val="24"/>
        </w:rPr>
        <w:t>Приложение № 1 - Техническое задание.</w:t>
      </w:r>
    </w:p>
    <w:p w:rsidR="000541BA" w:rsidRPr="00B03DFB" w:rsidRDefault="000541BA" w:rsidP="004B7AC9">
      <w:pPr>
        <w:spacing w:after="0" w:line="240" w:lineRule="auto"/>
        <w:ind w:firstLine="567"/>
        <w:jc w:val="center"/>
        <w:rPr>
          <w:rFonts w:ascii="Times New Roman" w:hAnsi="Times New Roman"/>
          <w:b/>
          <w:sz w:val="24"/>
          <w:szCs w:val="24"/>
        </w:rPr>
      </w:pPr>
    </w:p>
    <w:p w:rsidR="000541BA" w:rsidRPr="00B03DFB" w:rsidRDefault="000541BA" w:rsidP="004B7AC9">
      <w:pPr>
        <w:spacing w:after="0" w:line="240" w:lineRule="auto"/>
        <w:ind w:firstLine="567"/>
        <w:jc w:val="center"/>
        <w:rPr>
          <w:rFonts w:ascii="Times New Roman" w:hAnsi="Times New Roman"/>
          <w:b/>
          <w:sz w:val="24"/>
          <w:szCs w:val="24"/>
        </w:rPr>
      </w:pPr>
      <w:r w:rsidRPr="00B03DFB">
        <w:rPr>
          <w:rFonts w:ascii="Times New Roman" w:hAnsi="Times New Roman"/>
          <w:b/>
          <w:sz w:val="24"/>
          <w:szCs w:val="24"/>
        </w:rPr>
        <w:t>1</w:t>
      </w:r>
      <w:r w:rsidR="0012372E">
        <w:rPr>
          <w:rFonts w:ascii="Times New Roman" w:hAnsi="Times New Roman"/>
          <w:b/>
          <w:sz w:val="24"/>
          <w:szCs w:val="24"/>
        </w:rPr>
        <w:t>0</w:t>
      </w:r>
      <w:r w:rsidRPr="00B03DFB">
        <w:rPr>
          <w:rFonts w:ascii="Times New Roman" w:hAnsi="Times New Roman"/>
          <w:b/>
          <w:sz w:val="24"/>
          <w:szCs w:val="24"/>
        </w:rPr>
        <w:t>. Место нахождения, банковские реквизиты, контактные данные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4710"/>
      </w:tblGrid>
      <w:tr w:rsidR="000541BA" w:rsidRPr="001F0B9D" w:rsidTr="00CD44DE">
        <w:tc>
          <w:tcPr>
            <w:tcW w:w="5145" w:type="dxa"/>
          </w:tcPr>
          <w:p w:rsidR="000541BA" w:rsidRPr="001F0B9D" w:rsidRDefault="000541BA" w:rsidP="001F0B9D">
            <w:pPr>
              <w:tabs>
                <w:tab w:val="left" w:pos="4144"/>
              </w:tabs>
              <w:spacing w:after="0" w:line="240" w:lineRule="auto"/>
              <w:jc w:val="center"/>
              <w:rPr>
                <w:rFonts w:ascii="Times New Roman" w:hAnsi="Times New Roman"/>
                <w:sz w:val="24"/>
                <w:szCs w:val="24"/>
              </w:rPr>
            </w:pPr>
            <w:r w:rsidRPr="001F0B9D">
              <w:rPr>
                <w:rFonts w:ascii="Times New Roman" w:hAnsi="Times New Roman"/>
                <w:sz w:val="24"/>
                <w:szCs w:val="24"/>
              </w:rPr>
              <w:t>Заказчик:</w:t>
            </w:r>
          </w:p>
        </w:tc>
        <w:tc>
          <w:tcPr>
            <w:tcW w:w="4710" w:type="dxa"/>
          </w:tcPr>
          <w:p w:rsidR="000541BA" w:rsidRPr="001F0B9D" w:rsidRDefault="000541BA" w:rsidP="001F0B9D">
            <w:pPr>
              <w:tabs>
                <w:tab w:val="left" w:pos="4144"/>
              </w:tabs>
              <w:spacing w:after="0" w:line="240" w:lineRule="auto"/>
              <w:jc w:val="center"/>
              <w:rPr>
                <w:rFonts w:ascii="Times New Roman" w:hAnsi="Times New Roman"/>
                <w:sz w:val="24"/>
                <w:szCs w:val="24"/>
              </w:rPr>
            </w:pPr>
            <w:r w:rsidRPr="001F0B9D">
              <w:rPr>
                <w:rFonts w:ascii="Times New Roman" w:hAnsi="Times New Roman"/>
                <w:sz w:val="24"/>
                <w:szCs w:val="24"/>
              </w:rPr>
              <w:t>Поставщик:</w:t>
            </w:r>
          </w:p>
        </w:tc>
      </w:tr>
      <w:tr w:rsidR="000541BA" w:rsidRPr="001F0B9D" w:rsidTr="00CD44DE">
        <w:trPr>
          <w:trHeight w:val="649"/>
        </w:trPr>
        <w:tc>
          <w:tcPr>
            <w:tcW w:w="5145" w:type="dxa"/>
          </w:tcPr>
          <w:p w:rsidR="0071457C" w:rsidRPr="001F0B9D" w:rsidRDefault="0071457C" w:rsidP="0071457C">
            <w:pPr>
              <w:spacing w:after="0" w:line="240" w:lineRule="auto"/>
              <w:ind w:right="109"/>
              <w:rPr>
                <w:rFonts w:ascii="Times New Roman" w:hAnsi="Times New Roman"/>
                <w:sz w:val="24"/>
                <w:szCs w:val="24"/>
              </w:rPr>
            </w:pPr>
            <w:r w:rsidRPr="001F0B9D">
              <w:rPr>
                <w:rFonts w:ascii="Times New Roman" w:hAnsi="Times New Roman"/>
                <w:sz w:val="24"/>
                <w:szCs w:val="24"/>
              </w:rPr>
              <w:t>Управление Федеральной налоговой службы по Республике Саха (Якутия)</w:t>
            </w:r>
          </w:p>
          <w:p w:rsidR="0071457C" w:rsidRPr="001F0B9D" w:rsidRDefault="0071457C" w:rsidP="0071457C">
            <w:pPr>
              <w:spacing w:after="0" w:line="240" w:lineRule="auto"/>
              <w:ind w:right="109"/>
              <w:rPr>
                <w:rFonts w:ascii="Times New Roman" w:hAnsi="Times New Roman"/>
                <w:sz w:val="24"/>
                <w:szCs w:val="24"/>
              </w:rPr>
            </w:pPr>
            <w:proofErr w:type="gramStart"/>
            <w:r w:rsidRPr="001F0B9D">
              <w:rPr>
                <w:rFonts w:ascii="Times New Roman" w:hAnsi="Times New Roman"/>
                <w:sz w:val="24"/>
                <w:szCs w:val="24"/>
              </w:rPr>
              <w:t>Юридический адрес: 677000, Республика Саха (Якутия), г. Якутск, ул. Губина, 2</w:t>
            </w:r>
            <w:proofErr w:type="gramEnd"/>
          </w:p>
          <w:p w:rsidR="0071457C" w:rsidRPr="001F0B9D" w:rsidRDefault="0071457C" w:rsidP="0071457C">
            <w:pPr>
              <w:spacing w:after="0" w:line="240" w:lineRule="auto"/>
              <w:ind w:right="109"/>
              <w:rPr>
                <w:rFonts w:ascii="Times New Roman" w:hAnsi="Times New Roman"/>
                <w:sz w:val="24"/>
                <w:szCs w:val="24"/>
              </w:rPr>
            </w:pPr>
            <w:proofErr w:type="gramStart"/>
            <w:r w:rsidRPr="001F0B9D">
              <w:rPr>
                <w:rFonts w:ascii="Times New Roman" w:hAnsi="Times New Roman"/>
                <w:sz w:val="24"/>
                <w:szCs w:val="24"/>
              </w:rPr>
              <w:t>Почтовый адрес: 677000, Республика Саха (Якутия), г. Якутск, ул. Губина, 2</w:t>
            </w:r>
            <w:proofErr w:type="gramEnd"/>
          </w:p>
          <w:p w:rsidR="0071457C" w:rsidRPr="001F0B9D" w:rsidRDefault="0071457C" w:rsidP="0071457C">
            <w:pPr>
              <w:spacing w:after="0" w:line="240" w:lineRule="auto"/>
              <w:ind w:right="109"/>
              <w:rPr>
                <w:rFonts w:ascii="Times New Roman" w:hAnsi="Times New Roman"/>
                <w:sz w:val="24"/>
                <w:szCs w:val="24"/>
              </w:rPr>
            </w:pPr>
            <w:r w:rsidRPr="001F0B9D">
              <w:rPr>
                <w:rFonts w:ascii="Times New Roman" w:hAnsi="Times New Roman"/>
                <w:sz w:val="24"/>
                <w:szCs w:val="24"/>
              </w:rPr>
              <w:t>ИНН 1435153396 / КПП 143501001</w:t>
            </w:r>
          </w:p>
          <w:p w:rsidR="0071457C" w:rsidRPr="001F0B9D" w:rsidRDefault="0071457C" w:rsidP="0071457C">
            <w:pPr>
              <w:tabs>
                <w:tab w:val="left" w:pos="2565"/>
              </w:tabs>
              <w:spacing w:after="0" w:line="240" w:lineRule="auto"/>
              <w:ind w:right="109"/>
              <w:rPr>
                <w:rFonts w:ascii="Times New Roman" w:hAnsi="Times New Roman"/>
                <w:bCs/>
                <w:sz w:val="24"/>
                <w:szCs w:val="24"/>
              </w:rPr>
            </w:pPr>
            <w:r w:rsidRPr="001F0B9D">
              <w:rPr>
                <w:rFonts w:ascii="Times New Roman" w:hAnsi="Times New Roman"/>
                <w:bCs/>
                <w:sz w:val="24"/>
                <w:szCs w:val="24"/>
              </w:rPr>
              <w:t>ОКПО 34166864</w:t>
            </w:r>
            <w:r>
              <w:rPr>
                <w:rFonts w:ascii="Times New Roman" w:hAnsi="Times New Roman"/>
                <w:bCs/>
                <w:sz w:val="24"/>
                <w:szCs w:val="24"/>
              </w:rPr>
              <w:t xml:space="preserve"> / </w:t>
            </w:r>
            <w:r w:rsidRPr="001F0B9D">
              <w:rPr>
                <w:rFonts w:ascii="Times New Roman" w:hAnsi="Times New Roman"/>
                <w:bCs/>
                <w:sz w:val="24"/>
                <w:szCs w:val="24"/>
              </w:rPr>
              <w:t>ОКТМО 98701000001</w:t>
            </w:r>
          </w:p>
          <w:p w:rsidR="0071457C" w:rsidRPr="001F0B9D" w:rsidRDefault="0071457C" w:rsidP="0071457C">
            <w:pPr>
              <w:autoSpaceDE w:val="0"/>
              <w:autoSpaceDN w:val="0"/>
              <w:adjustRightInd w:val="0"/>
              <w:spacing w:after="0" w:line="240" w:lineRule="auto"/>
              <w:ind w:right="109"/>
              <w:rPr>
                <w:rFonts w:ascii="Times New Roman" w:hAnsi="Times New Roman"/>
                <w:sz w:val="24"/>
                <w:szCs w:val="24"/>
              </w:rPr>
            </w:pPr>
            <w:r w:rsidRPr="001F0B9D">
              <w:rPr>
                <w:rFonts w:ascii="Times New Roman" w:hAnsi="Times New Roman"/>
                <w:sz w:val="24"/>
                <w:szCs w:val="24"/>
              </w:rPr>
              <w:t xml:space="preserve">Получатель: УФК по Приморскому краю (УФНС России по Республике Саха (Якутия), </w:t>
            </w:r>
            <w:proofErr w:type="gramStart"/>
            <w:r w:rsidRPr="001F0B9D">
              <w:rPr>
                <w:rFonts w:ascii="Times New Roman" w:hAnsi="Times New Roman"/>
                <w:sz w:val="24"/>
                <w:szCs w:val="24"/>
              </w:rPr>
              <w:t>л</w:t>
            </w:r>
            <w:proofErr w:type="gramEnd"/>
            <w:r w:rsidRPr="001F0B9D">
              <w:rPr>
                <w:rFonts w:ascii="Times New Roman" w:hAnsi="Times New Roman"/>
                <w:sz w:val="24"/>
                <w:szCs w:val="24"/>
              </w:rPr>
              <w:t>/с 03161099670)</w:t>
            </w:r>
          </w:p>
          <w:p w:rsidR="0071457C" w:rsidRPr="001F0B9D" w:rsidRDefault="0071457C" w:rsidP="0071457C">
            <w:pPr>
              <w:autoSpaceDE w:val="0"/>
              <w:autoSpaceDN w:val="0"/>
              <w:adjustRightInd w:val="0"/>
              <w:spacing w:after="0" w:line="240" w:lineRule="auto"/>
              <w:ind w:right="109"/>
              <w:rPr>
                <w:rFonts w:ascii="Times New Roman" w:hAnsi="Times New Roman"/>
                <w:sz w:val="24"/>
                <w:szCs w:val="24"/>
              </w:rPr>
            </w:pPr>
            <w:r w:rsidRPr="001F0B9D">
              <w:rPr>
                <w:rFonts w:ascii="Times New Roman" w:hAnsi="Times New Roman"/>
                <w:sz w:val="24"/>
                <w:szCs w:val="24"/>
              </w:rPr>
              <w:t xml:space="preserve">Расчетный счет </w:t>
            </w:r>
          </w:p>
          <w:p w:rsidR="0071457C" w:rsidRPr="001F0B9D" w:rsidRDefault="0071457C" w:rsidP="0071457C">
            <w:pPr>
              <w:autoSpaceDE w:val="0"/>
              <w:autoSpaceDN w:val="0"/>
              <w:adjustRightInd w:val="0"/>
              <w:spacing w:after="0" w:line="240" w:lineRule="auto"/>
              <w:ind w:right="109"/>
              <w:rPr>
                <w:rFonts w:ascii="Times New Roman" w:hAnsi="Times New Roman"/>
                <w:sz w:val="24"/>
                <w:szCs w:val="24"/>
              </w:rPr>
            </w:pPr>
            <w:r w:rsidRPr="001F0B9D">
              <w:rPr>
                <w:rFonts w:ascii="Times New Roman" w:hAnsi="Times New Roman"/>
                <w:sz w:val="24"/>
                <w:szCs w:val="24"/>
              </w:rPr>
              <w:t>№ 03211643000000012008</w:t>
            </w:r>
          </w:p>
          <w:p w:rsidR="0071457C" w:rsidRPr="001F0B9D" w:rsidRDefault="0071457C" w:rsidP="0071457C">
            <w:pPr>
              <w:autoSpaceDE w:val="0"/>
              <w:autoSpaceDN w:val="0"/>
              <w:adjustRightInd w:val="0"/>
              <w:spacing w:after="0" w:line="240" w:lineRule="auto"/>
              <w:ind w:right="109"/>
              <w:rPr>
                <w:rFonts w:ascii="Times New Roman" w:hAnsi="Times New Roman"/>
                <w:sz w:val="24"/>
                <w:szCs w:val="24"/>
              </w:rPr>
            </w:pPr>
            <w:r w:rsidRPr="001F0B9D">
              <w:rPr>
                <w:rFonts w:ascii="Times New Roman" w:hAnsi="Times New Roman"/>
                <w:sz w:val="24"/>
                <w:szCs w:val="24"/>
              </w:rPr>
              <w:t>БИК банка: 010507002</w:t>
            </w:r>
          </w:p>
          <w:p w:rsidR="0071457C" w:rsidRPr="00CE3587" w:rsidRDefault="0071457C" w:rsidP="0071457C">
            <w:pPr>
              <w:autoSpaceDE w:val="0"/>
              <w:autoSpaceDN w:val="0"/>
              <w:adjustRightInd w:val="0"/>
              <w:spacing w:after="0" w:line="240" w:lineRule="auto"/>
              <w:ind w:right="109"/>
              <w:rPr>
                <w:rFonts w:ascii="Times New Roman" w:hAnsi="Times New Roman"/>
                <w:sz w:val="24"/>
                <w:szCs w:val="24"/>
              </w:rPr>
            </w:pPr>
            <w:r w:rsidRPr="001F0B9D">
              <w:rPr>
                <w:rFonts w:ascii="Times New Roman" w:hAnsi="Times New Roman"/>
                <w:sz w:val="24"/>
                <w:szCs w:val="24"/>
              </w:rPr>
              <w:t xml:space="preserve">ЕКС (Единый корреспондирующий счет): 401 </w:t>
            </w:r>
            <w:r w:rsidRPr="00CE3587">
              <w:rPr>
                <w:rFonts w:ascii="Times New Roman" w:hAnsi="Times New Roman"/>
                <w:sz w:val="24"/>
                <w:szCs w:val="24"/>
              </w:rPr>
              <w:t>40102810545370000012</w:t>
            </w:r>
          </w:p>
          <w:p w:rsidR="0071457C" w:rsidRPr="00CE3587" w:rsidRDefault="0071457C" w:rsidP="0071457C">
            <w:pPr>
              <w:autoSpaceDE w:val="0"/>
              <w:autoSpaceDN w:val="0"/>
              <w:adjustRightInd w:val="0"/>
              <w:spacing w:after="0" w:line="240" w:lineRule="auto"/>
              <w:ind w:right="109"/>
              <w:rPr>
                <w:rFonts w:ascii="Times New Roman" w:hAnsi="Times New Roman"/>
                <w:sz w:val="24"/>
                <w:szCs w:val="24"/>
              </w:rPr>
            </w:pPr>
            <w:r w:rsidRPr="00CE3587">
              <w:rPr>
                <w:rFonts w:ascii="Times New Roman" w:hAnsi="Times New Roman"/>
                <w:sz w:val="24"/>
                <w:szCs w:val="24"/>
              </w:rPr>
              <w:t xml:space="preserve">Банк получателя: ОКЦ №1 ДГУ БАНКА РОССИИ//УФК по Приморскому краю, </w:t>
            </w:r>
            <w:proofErr w:type="gramStart"/>
            <w:r w:rsidRPr="00CE3587">
              <w:rPr>
                <w:rFonts w:ascii="Times New Roman" w:hAnsi="Times New Roman"/>
                <w:sz w:val="24"/>
                <w:szCs w:val="24"/>
              </w:rPr>
              <w:t>г</w:t>
            </w:r>
            <w:proofErr w:type="gramEnd"/>
            <w:r w:rsidRPr="00CE3587">
              <w:rPr>
                <w:rFonts w:ascii="Times New Roman" w:hAnsi="Times New Roman"/>
                <w:sz w:val="24"/>
                <w:szCs w:val="24"/>
              </w:rPr>
              <w:t xml:space="preserve"> Владивосток</w:t>
            </w:r>
          </w:p>
          <w:p w:rsidR="0071457C" w:rsidRPr="00CE3587" w:rsidRDefault="0071457C" w:rsidP="0071457C">
            <w:pPr>
              <w:spacing w:after="0" w:line="240" w:lineRule="auto"/>
              <w:ind w:right="109"/>
              <w:rPr>
                <w:rFonts w:ascii="Times New Roman" w:hAnsi="Times New Roman"/>
                <w:sz w:val="24"/>
                <w:szCs w:val="24"/>
              </w:rPr>
            </w:pPr>
            <w:proofErr w:type="spellStart"/>
            <w:r w:rsidRPr="00CE3587">
              <w:rPr>
                <w:rFonts w:ascii="Times New Roman" w:hAnsi="Times New Roman"/>
                <w:sz w:val="24"/>
                <w:szCs w:val="24"/>
              </w:rPr>
              <w:t>К.тел</w:t>
            </w:r>
            <w:proofErr w:type="spellEnd"/>
            <w:r w:rsidRPr="00CE3587">
              <w:rPr>
                <w:rFonts w:ascii="Times New Roman" w:hAnsi="Times New Roman"/>
                <w:sz w:val="24"/>
                <w:szCs w:val="24"/>
              </w:rPr>
              <w:t xml:space="preserve">: 8(4112) 31-93-62, доб. 1139, 1141. </w:t>
            </w:r>
          </w:p>
          <w:p w:rsidR="0071457C" w:rsidRDefault="0071457C" w:rsidP="0071457C">
            <w:pPr>
              <w:tabs>
                <w:tab w:val="left" w:pos="4395"/>
              </w:tabs>
              <w:spacing w:after="0" w:line="240" w:lineRule="auto"/>
              <w:ind w:right="600"/>
              <w:rPr>
                <w:rFonts w:ascii="Times New Roman" w:hAnsi="Times New Roman"/>
                <w:bCs/>
                <w:sz w:val="24"/>
                <w:szCs w:val="24"/>
              </w:rPr>
            </w:pPr>
            <w:r w:rsidRPr="00CE3587">
              <w:rPr>
                <w:rFonts w:ascii="Times New Roman" w:hAnsi="Times New Roman"/>
                <w:sz w:val="24"/>
                <w:szCs w:val="24"/>
              </w:rPr>
              <w:t xml:space="preserve">Адрес электронной почты: </w:t>
            </w:r>
            <w:hyperlink r:id="rId16" w:history="1">
              <w:r w:rsidRPr="00CE3587">
                <w:rPr>
                  <w:rStyle w:val="a6"/>
                  <w:rFonts w:ascii="Times New Roman" w:hAnsi="Times New Roman"/>
                  <w:sz w:val="24"/>
                  <w:szCs w:val="24"/>
                </w:rPr>
                <w:t>zakupki.r1400@tax.gov.ru</w:t>
              </w:r>
            </w:hyperlink>
          </w:p>
          <w:p w:rsidR="0071457C" w:rsidRPr="005678F4" w:rsidRDefault="0071457C" w:rsidP="0071457C">
            <w:pPr>
              <w:tabs>
                <w:tab w:val="left" w:pos="4395"/>
              </w:tabs>
              <w:spacing w:after="0" w:line="240" w:lineRule="auto"/>
              <w:ind w:right="600"/>
              <w:jc w:val="both"/>
              <w:rPr>
                <w:rFonts w:ascii="Times New Roman" w:hAnsi="Times New Roman"/>
                <w:sz w:val="24"/>
                <w:szCs w:val="24"/>
              </w:rPr>
            </w:pPr>
          </w:p>
          <w:p w:rsidR="001F0B9D" w:rsidRPr="001F0B9D" w:rsidRDefault="001F0B9D" w:rsidP="001F0B9D">
            <w:pPr>
              <w:tabs>
                <w:tab w:val="left" w:pos="4395"/>
              </w:tabs>
              <w:spacing w:after="0" w:line="240" w:lineRule="auto"/>
              <w:ind w:right="600"/>
              <w:jc w:val="both"/>
              <w:rPr>
                <w:rFonts w:ascii="Times New Roman" w:hAnsi="Times New Roman"/>
                <w:sz w:val="24"/>
                <w:szCs w:val="24"/>
              </w:rPr>
            </w:pPr>
          </w:p>
          <w:p w:rsidR="001F0B9D" w:rsidRPr="001F0B9D" w:rsidRDefault="001F0B9D" w:rsidP="001F0B9D">
            <w:pPr>
              <w:tabs>
                <w:tab w:val="left" w:pos="4395"/>
              </w:tabs>
              <w:spacing w:after="0" w:line="240" w:lineRule="auto"/>
              <w:ind w:right="600"/>
              <w:jc w:val="both"/>
              <w:rPr>
                <w:rFonts w:ascii="Times New Roman" w:hAnsi="Times New Roman"/>
                <w:sz w:val="24"/>
                <w:szCs w:val="24"/>
              </w:rPr>
            </w:pPr>
            <w:r w:rsidRPr="001F0B9D">
              <w:rPr>
                <w:rFonts w:ascii="Times New Roman" w:hAnsi="Times New Roman"/>
                <w:sz w:val="24"/>
                <w:szCs w:val="24"/>
              </w:rPr>
              <w:t>Руководитель</w:t>
            </w:r>
          </w:p>
          <w:p w:rsidR="000541BA" w:rsidRPr="001F0B9D" w:rsidRDefault="001F0B9D" w:rsidP="001F0B9D">
            <w:pPr>
              <w:tabs>
                <w:tab w:val="left" w:pos="4144"/>
                <w:tab w:val="left" w:pos="4678"/>
              </w:tabs>
              <w:spacing w:after="0" w:line="240" w:lineRule="auto"/>
              <w:ind w:right="-33"/>
              <w:jc w:val="both"/>
              <w:rPr>
                <w:rFonts w:ascii="Times New Roman" w:hAnsi="Times New Roman"/>
                <w:sz w:val="24"/>
                <w:szCs w:val="24"/>
              </w:rPr>
            </w:pPr>
            <w:r w:rsidRPr="001F0B9D">
              <w:rPr>
                <w:rFonts w:ascii="Times New Roman" w:hAnsi="Times New Roman"/>
                <w:sz w:val="24"/>
                <w:szCs w:val="24"/>
              </w:rPr>
              <w:t>___________________ / В.А. Софронов</w:t>
            </w:r>
          </w:p>
        </w:tc>
        <w:tc>
          <w:tcPr>
            <w:tcW w:w="4710" w:type="dxa"/>
          </w:tcPr>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w:t>
            </w:r>
          </w:p>
          <w:p w:rsidR="000541BA" w:rsidRPr="001F0B9D" w:rsidRDefault="009B564F"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Место нахождения</w:t>
            </w:r>
            <w:r w:rsidR="000541BA" w:rsidRPr="001F0B9D">
              <w:rPr>
                <w:rFonts w:ascii="Times New Roman" w:hAnsi="Times New Roman"/>
                <w:sz w:val="24"/>
                <w:szCs w:val="24"/>
              </w:rPr>
              <w:t>:</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Почтовый адрес:</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ИНН</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КПП</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ОКПО</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ОКТМО</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Банковские реквизиты:</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Банк</w:t>
            </w:r>
          </w:p>
          <w:p w:rsidR="000541BA" w:rsidRPr="001F0B9D" w:rsidRDefault="000541BA" w:rsidP="001F0B9D">
            <w:pPr>
              <w:tabs>
                <w:tab w:val="left" w:pos="4144"/>
              </w:tabs>
              <w:spacing w:after="0" w:line="240" w:lineRule="auto"/>
              <w:jc w:val="both"/>
              <w:rPr>
                <w:rFonts w:ascii="Times New Roman" w:hAnsi="Times New Roman"/>
                <w:sz w:val="24"/>
                <w:szCs w:val="24"/>
              </w:rPr>
            </w:pPr>
            <w:proofErr w:type="gramStart"/>
            <w:r w:rsidRPr="001F0B9D">
              <w:rPr>
                <w:rFonts w:ascii="Times New Roman" w:hAnsi="Times New Roman"/>
                <w:sz w:val="24"/>
                <w:szCs w:val="24"/>
              </w:rPr>
              <w:t>р</w:t>
            </w:r>
            <w:proofErr w:type="gramEnd"/>
            <w:r w:rsidRPr="001F0B9D">
              <w:rPr>
                <w:rFonts w:ascii="Times New Roman" w:hAnsi="Times New Roman"/>
                <w:sz w:val="24"/>
                <w:szCs w:val="24"/>
              </w:rPr>
              <w:t>/с</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к/с</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БИК</w:t>
            </w:r>
          </w:p>
          <w:p w:rsidR="000541BA" w:rsidRPr="001F0B9D" w:rsidRDefault="000541BA" w:rsidP="001F0B9D">
            <w:pPr>
              <w:tabs>
                <w:tab w:val="left" w:pos="4144"/>
              </w:tabs>
              <w:spacing w:after="0" w:line="240" w:lineRule="auto"/>
              <w:jc w:val="both"/>
              <w:rPr>
                <w:rFonts w:ascii="Times New Roman" w:hAnsi="Times New Roman"/>
                <w:sz w:val="24"/>
                <w:szCs w:val="24"/>
              </w:rPr>
            </w:pPr>
            <w:proofErr w:type="spellStart"/>
            <w:r w:rsidRPr="001F0B9D">
              <w:rPr>
                <w:rFonts w:ascii="Times New Roman" w:hAnsi="Times New Roman"/>
                <w:sz w:val="24"/>
                <w:szCs w:val="24"/>
              </w:rPr>
              <w:t>К.тел</w:t>
            </w:r>
            <w:proofErr w:type="spellEnd"/>
            <w:r w:rsidRPr="001F0B9D">
              <w:rPr>
                <w:rFonts w:ascii="Times New Roman" w:hAnsi="Times New Roman"/>
                <w:sz w:val="24"/>
                <w:szCs w:val="24"/>
              </w:rPr>
              <w:t>:</w:t>
            </w:r>
          </w:p>
          <w:p w:rsidR="000541BA" w:rsidRPr="001F0B9D" w:rsidRDefault="000541BA" w:rsidP="001F0B9D">
            <w:pPr>
              <w:tabs>
                <w:tab w:val="left" w:pos="4144"/>
              </w:tabs>
              <w:spacing w:after="0" w:line="240" w:lineRule="auto"/>
              <w:jc w:val="both"/>
              <w:rPr>
                <w:rFonts w:ascii="Times New Roman" w:hAnsi="Times New Roman"/>
                <w:bCs/>
                <w:sz w:val="24"/>
                <w:szCs w:val="24"/>
              </w:rPr>
            </w:pPr>
            <w:r w:rsidRPr="001F0B9D">
              <w:rPr>
                <w:rFonts w:ascii="Times New Roman" w:hAnsi="Times New Roman"/>
                <w:bCs/>
                <w:sz w:val="24"/>
                <w:szCs w:val="24"/>
              </w:rPr>
              <w:t>Адрес электронной почты:</w:t>
            </w:r>
          </w:p>
          <w:p w:rsidR="000541BA" w:rsidRPr="001F0B9D" w:rsidRDefault="000541BA" w:rsidP="001F0B9D">
            <w:pPr>
              <w:tabs>
                <w:tab w:val="left" w:pos="4144"/>
              </w:tabs>
              <w:spacing w:after="0" w:line="240" w:lineRule="auto"/>
              <w:jc w:val="both"/>
              <w:rPr>
                <w:rFonts w:ascii="Times New Roman" w:hAnsi="Times New Roman"/>
                <w:bCs/>
                <w:sz w:val="24"/>
                <w:szCs w:val="24"/>
              </w:rPr>
            </w:pPr>
          </w:p>
          <w:p w:rsidR="000541BA" w:rsidRPr="001F0B9D" w:rsidRDefault="000541BA" w:rsidP="001F0B9D">
            <w:pPr>
              <w:tabs>
                <w:tab w:val="left" w:pos="4144"/>
              </w:tabs>
              <w:spacing w:after="0" w:line="240" w:lineRule="auto"/>
              <w:jc w:val="both"/>
              <w:rPr>
                <w:rFonts w:ascii="Times New Roman" w:hAnsi="Times New Roman"/>
                <w:bCs/>
                <w:sz w:val="24"/>
                <w:szCs w:val="24"/>
              </w:rPr>
            </w:pPr>
          </w:p>
          <w:p w:rsidR="00F418B2" w:rsidRPr="001F0B9D" w:rsidRDefault="00F418B2" w:rsidP="001F0B9D">
            <w:pPr>
              <w:tabs>
                <w:tab w:val="left" w:pos="4144"/>
              </w:tabs>
              <w:spacing w:after="0" w:line="240" w:lineRule="auto"/>
              <w:jc w:val="both"/>
              <w:rPr>
                <w:rFonts w:ascii="Times New Roman" w:hAnsi="Times New Roman"/>
                <w:bCs/>
                <w:sz w:val="24"/>
                <w:szCs w:val="24"/>
              </w:rPr>
            </w:pPr>
          </w:p>
          <w:p w:rsidR="000541BA" w:rsidRPr="001F0B9D" w:rsidRDefault="000541BA" w:rsidP="001F0B9D">
            <w:pPr>
              <w:tabs>
                <w:tab w:val="left" w:pos="4144"/>
              </w:tabs>
              <w:spacing w:after="0" w:line="240" w:lineRule="auto"/>
              <w:jc w:val="both"/>
              <w:rPr>
                <w:rFonts w:ascii="Times New Roman" w:hAnsi="Times New Roman"/>
                <w:bCs/>
                <w:sz w:val="24"/>
                <w:szCs w:val="24"/>
              </w:rPr>
            </w:pPr>
          </w:p>
          <w:p w:rsidR="000541BA" w:rsidRPr="001F0B9D" w:rsidRDefault="000541BA" w:rsidP="001F0B9D">
            <w:pPr>
              <w:tabs>
                <w:tab w:val="left" w:pos="4144"/>
              </w:tabs>
              <w:spacing w:after="0" w:line="240" w:lineRule="auto"/>
              <w:jc w:val="both"/>
              <w:rPr>
                <w:rFonts w:ascii="Times New Roman" w:hAnsi="Times New Roman"/>
                <w:bCs/>
                <w:sz w:val="24"/>
                <w:szCs w:val="24"/>
              </w:rPr>
            </w:pPr>
          </w:p>
          <w:p w:rsidR="000541BA" w:rsidRPr="001F0B9D" w:rsidRDefault="000541BA" w:rsidP="001F0B9D">
            <w:pPr>
              <w:tabs>
                <w:tab w:val="left" w:pos="4144"/>
              </w:tabs>
              <w:spacing w:after="0" w:line="240" w:lineRule="auto"/>
              <w:jc w:val="both"/>
              <w:rPr>
                <w:rFonts w:ascii="Times New Roman" w:hAnsi="Times New Roman"/>
                <w:bCs/>
                <w:sz w:val="24"/>
                <w:szCs w:val="24"/>
              </w:rPr>
            </w:pPr>
          </w:p>
          <w:p w:rsidR="000541BA" w:rsidRDefault="000541BA" w:rsidP="001F0B9D">
            <w:pPr>
              <w:tabs>
                <w:tab w:val="left" w:pos="4144"/>
              </w:tabs>
              <w:spacing w:after="0" w:line="240" w:lineRule="auto"/>
              <w:jc w:val="both"/>
              <w:rPr>
                <w:rFonts w:ascii="Times New Roman" w:hAnsi="Times New Roman"/>
                <w:bCs/>
                <w:sz w:val="24"/>
                <w:szCs w:val="24"/>
              </w:rPr>
            </w:pPr>
          </w:p>
          <w:p w:rsidR="001F0B9D" w:rsidRDefault="001F0B9D" w:rsidP="001F0B9D">
            <w:pPr>
              <w:tabs>
                <w:tab w:val="left" w:pos="4144"/>
              </w:tabs>
              <w:spacing w:after="0" w:line="240" w:lineRule="auto"/>
              <w:jc w:val="both"/>
              <w:rPr>
                <w:rFonts w:ascii="Times New Roman" w:hAnsi="Times New Roman"/>
                <w:bCs/>
                <w:sz w:val="24"/>
                <w:szCs w:val="24"/>
              </w:rPr>
            </w:pPr>
          </w:p>
          <w:p w:rsidR="001F0B9D" w:rsidRPr="001F0B9D" w:rsidRDefault="001F0B9D" w:rsidP="001F0B9D">
            <w:pPr>
              <w:tabs>
                <w:tab w:val="left" w:pos="4144"/>
              </w:tabs>
              <w:spacing w:after="0" w:line="240" w:lineRule="auto"/>
              <w:jc w:val="both"/>
              <w:rPr>
                <w:rFonts w:ascii="Times New Roman" w:hAnsi="Times New Roman"/>
                <w:bCs/>
                <w:sz w:val="24"/>
                <w:szCs w:val="24"/>
              </w:rPr>
            </w:pPr>
          </w:p>
          <w:p w:rsidR="00CD09B0" w:rsidRPr="001F0B9D" w:rsidRDefault="00CD09B0" w:rsidP="001F0B9D">
            <w:pPr>
              <w:tabs>
                <w:tab w:val="left" w:pos="4144"/>
              </w:tabs>
              <w:spacing w:after="0" w:line="240" w:lineRule="auto"/>
              <w:jc w:val="both"/>
              <w:rPr>
                <w:rFonts w:ascii="Times New Roman" w:hAnsi="Times New Roman"/>
                <w:bCs/>
                <w:sz w:val="24"/>
                <w:szCs w:val="24"/>
              </w:rPr>
            </w:pPr>
          </w:p>
          <w:p w:rsidR="002135CF" w:rsidRPr="001F0B9D" w:rsidRDefault="002135CF" w:rsidP="001F0B9D">
            <w:pPr>
              <w:tabs>
                <w:tab w:val="left" w:pos="4144"/>
              </w:tabs>
              <w:spacing w:after="0" w:line="240" w:lineRule="auto"/>
              <w:jc w:val="both"/>
              <w:rPr>
                <w:rFonts w:ascii="Times New Roman" w:hAnsi="Times New Roman"/>
                <w:bCs/>
                <w:sz w:val="24"/>
                <w:szCs w:val="24"/>
              </w:rPr>
            </w:pPr>
          </w:p>
          <w:p w:rsidR="000541BA" w:rsidRPr="001F0B9D" w:rsidRDefault="000541BA" w:rsidP="001F0B9D">
            <w:pPr>
              <w:tabs>
                <w:tab w:val="left" w:pos="2565"/>
              </w:tabs>
              <w:spacing w:after="0" w:line="240" w:lineRule="auto"/>
              <w:rPr>
                <w:rFonts w:ascii="Times New Roman" w:hAnsi="Times New Roman"/>
                <w:sz w:val="24"/>
                <w:szCs w:val="24"/>
              </w:rPr>
            </w:pPr>
            <w:r w:rsidRPr="001F0B9D">
              <w:rPr>
                <w:rFonts w:ascii="Times New Roman" w:hAnsi="Times New Roman"/>
                <w:sz w:val="24"/>
                <w:szCs w:val="24"/>
              </w:rPr>
              <w:t>.</w:t>
            </w:r>
          </w:p>
          <w:p w:rsidR="000541BA" w:rsidRPr="001F0B9D" w:rsidRDefault="000541BA" w:rsidP="001F0B9D">
            <w:pPr>
              <w:tabs>
                <w:tab w:val="left" w:pos="4144"/>
              </w:tabs>
              <w:spacing w:after="0" w:line="240" w:lineRule="auto"/>
              <w:jc w:val="both"/>
              <w:rPr>
                <w:rFonts w:ascii="Times New Roman" w:hAnsi="Times New Roman"/>
                <w:sz w:val="24"/>
                <w:szCs w:val="24"/>
              </w:rPr>
            </w:pPr>
            <w:r w:rsidRPr="001F0B9D">
              <w:rPr>
                <w:rFonts w:ascii="Times New Roman" w:hAnsi="Times New Roman"/>
                <w:sz w:val="24"/>
                <w:szCs w:val="24"/>
              </w:rPr>
              <w:t>___________________ /.</w:t>
            </w:r>
          </w:p>
        </w:tc>
      </w:tr>
    </w:tbl>
    <w:p w:rsidR="000541BA" w:rsidRPr="00B03DFB" w:rsidRDefault="000541BA" w:rsidP="000541BA">
      <w:pPr>
        <w:pStyle w:val="ConsPlusNormal"/>
        <w:jc w:val="both"/>
        <w:rPr>
          <w:rFonts w:ascii="Times New Roman" w:eastAsiaTheme="minorHAnsi" w:hAnsi="Times New Roman" w:cs="Times New Roman"/>
          <w:i/>
          <w:sz w:val="24"/>
          <w:szCs w:val="24"/>
          <w:lang w:eastAsia="en-US"/>
        </w:rPr>
      </w:pPr>
    </w:p>
    <w:p w:rsidR="00C34C56" w:rsidRDefault="000541BA" w:rsidP="00A3298D">
      <w:pPr>
        <w:spacing w:after="0" w:line="240" w:lineRule="auto"/>
        <w:jc w:val="right"/>
        <w:rPr>
          <w:rFonts w:ascii="Times New Roman" w:eastAsiaTheme="minorHAnsi" w:hAnsi="Times New Roman"/>
          <w:i/>
          <w:sz w:val="24"/>
          <w:szCs w:val="24"/>
        </w:rPr>
        <w:sectPr w:rsidR="00C34C56" w:rsidSect="00347686">
          <w:footerReference w:type="default" r:id="rId17"/>
          <w:pgSz w:w="11906" w:h="16838"/>
          <w:pgMar w:top="851" w:right="566" w:bottom="851" w:left="1701" w:header="708" w:footer="33" w:gutter="0"/>
          <w:cols w:space="708"/>
          <w:docGrid w:linePitch="360"/>
        </w:sectPr>
      </w:pPr>
      <w:r>
        <w:rPr>
          <w:rFonts w:ascii="Times New Roman" w:eastAsiaTheme="minorHAnsi" w:hAnsi="Times New Roman"/>
          <w:i/>
          <w:sz w:val="24"/>
          <w:szCs w:val="24"/>
        </w:rPr>
        <w:br w:type="page"/>
      </w:r>
    </w:p>
    <w:p w:rsidR="000541BA" w:rsidRPr="004B7AC9" w:rsidRDefault="000541BA" w:rsidP="00A3298D">
      <w:pPr>
        <w:spacing w:after="0" w:line="240" w:lineRule="auto"/>
        <w:jc w:val="right"/>
        <w:rPr>
          <w:rFonts w:ascii="Times New Roman" w:hAnsi="Times New Roman"/>
          <w:sz w:val="20"/>
        </w:rPr>
      </w:pPr>
      <w:r w:rsidRPr="004B7AC9">
        <w:rPr>
          <w:rFonts w:ascii="Times New Roman" w:hAnsi="Times New Roman"/>
          <w:sz w:val="20"/>
        </w:rPr>
        <w:lastRenderedPageBreak/>
        <w:t>Приложение №1</w:t>
      </w:r>
    </w:p>
    <w:p w:rsidR="000541BA" w:rsidRPr="004B7AC9" w:rsidRDefault="000541BA" w:rsidP="000541BA">
      <w:pPr>
        <w:pStyle w:val="ConsPlusNormal"/>
        <w:jc w:val="right"/>
        <w:rPr>
          <w:rFonts w:ascii="Times New Roman" w:hAnsi="Times New Roman" w:cs="Times New Roman"/>
          <w:sz w:val="20"/>
        </w:rPr>
      </w:pPr>
      <w:r w:rsidRPr="004B7AC9">
        <w:rPr>
          <w:rFonts w:ascii="Times New Roman" w:hAnsi="Times New Roman" w:cs="Times New Roman"/>
          <w:sz w:val="20"/>
        </w:rPr>
        <w:t>к государственному контракту</w:t>
      </w:r>
    </w:p>
    <w:p w:rsidR="000541BA" w:rsidRPr="004B7AC9" w:rsidRDefault="000541BA" w:rsidP="000541BA">
      <w:pPr>
        <w:pStyle w:val="ConsPlusNormal"/>
        <w:jc w:val="right"/>
        <w:rPr>
          <w:rFonts w:ascii="Times New Roman" w:hAnsi="Times New Roman" w:cs="Times New Roman"/>
          <w:sz w:val="20"/>
        </w:rPr>
      </w:pPr>
      <w:r w:rsidRPr="004B7AC9">
        <w:rPr>
          <w:rFonts w:ascii="Times New Roman" w:hAnsi="Times New Roman" w:cs="Times New Roman"/>
          <w:sz w:val="20"/>
        </w:rPr>
        <w:t>№________ от «___»________20__г.</w:t>
      </w:r>
    </w:p>
    <w:p w:rsidR="000541BA" w:rsidRPr="00732453" w:rsidRDefault="000541BA" w:rsidP="000541BA">
      <w:pPr>
        <w:pStyle w:val="ConsPlusNormal"/>
        <w:jc w:val="center"/>
        <w:rPr>
          <w:rFonts w:ascii="Times New Roman" w:hAnsi="Times New Roman" w:cs="Times New Roman"/>
          <w:sz w:val="24"/>
          <w:szCs w:val="24"/>
        </w:rPr>
      </w:pPr>
    </w:p>
    <w:p w:rsidR="000222C6" w:rsidRDefault="00C34C56" w:rsidP="000541BA">
      <w:pPr>
        <w:pStyle w:val="ConsPlusNormal"/>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C34C56" w:rsidRPr="00C34C56" w:rsidRDefault="00C34C56" w:rsidP="00C97154">
      <w:pPr>
        <w:shd w:val="clear" w:color="auto" w:fill="FFFFFF"/>
        <w:tabs>
          <w:tab w:val="left" w:pos="284"/>
          <w:tab w:val="left" w:pos="993"/>
        </w:tabs>
        <w:spacing w:after="0" w:line="240" w:lineRule="auto"/>
        <w:jc w:val="both"/>
        <w:rPr>
          <w:rFonts w:ascii="Times New Roman" w:hAnsi="Times New Roman"/>
          <w:b/>
          <w:bCs/>
          <w:spacing w:val="-1"/>
          <w:sz w:val="24"/>
          <w:szCs w:val="24"/>
        </w:rPr>
      </w:pPr>
    </w:p>
    <w:p w:rsidR="00C34C56" w:rsidRPr="00C34C56" w:rsidRDefault="00C34C56" w:rsidP="00C34C56">
      <w:pPr>
        <w:shd w:val="clear" w:color="auto" w:fill="FFFFFF"/>
        <w:tabs>
          <w:tab w:val="left" w:pos="284"/>
          <w:tab w:val="left" w:pos="993"/>
        </w:tabs>
        <w:spacing w:after="0" w:line="240" w:lineRule="auto"/>
        <w:ind w:firstLine="709"/>
        <w:jc w:val="both"/>
        <w:rPr>
          <w:rFonts w:ascii="Times New Roman" w:hAnsi="Times New Roman"/>
          <w:b/>
          <w:bCs/>
          <w:spacing w:val="-1"/>
          <w:sz w:val="24"/>
          <w:szCs w:val="24"/>
        </w:rPr>
      </w:pPr>
      <w:r w:rsidRPr="00C34C56">
        <w:rPr>
          <w:rFonts w:ascii="Times New Roman" w:eastAsia="Times New Roman" w:hAnsi="Times New Roman"/>
          <w:b/>
          <w:sz w:val="24"/>
          <w:szCs w:val="24"/>
          <w:lang w:eastAsia="zh-CN"/>
        </w:rPr>
        <w:t xml:space="preserve">Заказчик (плательщик): </w:t>
      </w:r>
      <w:r w:rsidRPr="00C34C56">
        <w:rPr>
          <w:rFonts w:ascii="Times New Roman" w:eastAsia="Times New Roman" w:hAnsi="Times New Roman"/>
          <w:sz w:val="24"/>
          <w:szCs w:val="24"/>
          <w:lang w:eastAsia="zh-CN"/>
        </w:rPr>
        <w:t>Управление Федеральной налоговой службы по Республике Саха (Якутия).</w:t>
      </w:r>
    </w:p>
    <w:p w:rsidR="00C34C56" w:rsidRPr="00C34C56" w:rsidRDefault="00C34C56" w:rsidP="00C34C56">
      <w:pPr>
        <w:shd w:val="clear" w:color="auto" w:fill="FFFFFF"/>
        <w:tabs>
          <w:tab w:val="left" w:pos="284"/>
          <w:tab w:val="left" w:pos="993"/>
        </w:tabs>
        <w:spacing w:after="0" w:line="240" w:lineRule="auto"/>
        <w:ind w:firstLine="709"/>
        <w:jc w:val="both"/>
        <w:rPr>
          <w:rFonts w:ascii="Times New Roman" w:hAnsi="Times New Roman"/>
          <w:sz w:val="24"/>
          <w:szCs w:val="24"/>
        </w:rPr>
      </w:pPr>
      <w:r w:rsidRPr="00C34C56">
        <w:rPr>
          <w:rFonts w:ascii="Times New Roman" w:hAnsi="Times New Roman"/>
          <w:b/>
          <w:bCs/>
          <w:spacing w:val="-1"/>
          <w:sz w:val="24"/>
          <w:szCs w:val="24"/>
        </w:rPr>
        <w:t>Наименование объектов закупки</w:t>
      </w:r>
      <w:r w:rsidRPr="00C34C56">
        <w:rPr>
          <w:rFonts w:ascii="Times New Roman" w:hAnsi="Times New Roman"/>
          <w:bCs/>
          <w:spacing w:val="-1"/>
          <w:sz w:val="24"/>
          <w:szCs w:val="24"/>
        </w:rPr>
        <w:t>: Поставка материальных запасов для нужд гражданской обороны  индивидуальный д</w:t>
      </w:r>
      <w:r w:rsidR="00882DFE">
        <w:rPr>
          <w:rFonts w:ascii="Times New Roman" w:hAnsi="Times New Roman"/>
          <w:bCs/>
          <w:spacing w:val="-1"/>
          <w:sz w:val="24"/>
          <w:szCs w:val="24"/>
        </w:rPr>
        <w:t>озиметр гамма-излучения ДКГ-05Д или эквивалент</w:t>
      </w:r>
    </w:p>
    <w:p w:rsidR="00C34C56" w:rsidRPr="00C34C56" w:rsidRDefault="00C34C56" w:rsidP="00C34C56">
      <w:pPr>
        <w:spacing w:after="0" w:line="240" w:lineRule="auto"/>
        <w:jc w:val="both"/>
        <w:rPr>
          <w:rFonts w:ascii="Times New Roman" w:hAnsi="Times New Roman"/>
          <w:sz w:val="24"/>
          <w:szCs w:val="24"/>
        </w:rPr>
      </w:pPr>
      <w:r w:rsidRPr="00C34C56">
        <w:rPr>
          <w:rFonts w:ascii="Times New Roman" w:hAnsi="Times New Roman"/>
          <w:b/>
          <w:sz w:val="24"/>
          <w:szCs w:val="24"/>
        </w:rPr>
        <w:t xml:space="preserve">          Места поставки товара</w:t>
      </w:r>
      <w:r w:rsidRPr="00C34C56">
        <w:rPr>
          <w:rFonts w:ascii="Times New Roman" w:hAnsi="Times New Roman"/>
          <w:sz w:val="24"/>
          <w:szCs w:val="24"/>
        </w:rPr>
        <w:t>: 677018, г. Якутск,  ул. им. В. Губина, 2.</w:t>
      </w:r>
    </w:p>
    <w:p w:rsidR="00C34C56" w:rsidRPr="00C34C56" w:rsidRDefault="00C34C56" w:rsidP="00C34C56">
      <w:pPr>
        <w:spacing w:after="0" w:line="240" w:lineRule="auto"/>
        <w:jc w:val="both"/>
        <w:rPr>
          <w:rFonts w:ascii="Times New Roman" w:hAnsi="Times New Roman"/>
          <w:sz w:val="24"/>
          <w:szCs w:val="24"/>
        </w:rPr>
      </w:pPr>
      <w:r w:rsidRPr="00C34C56">
        <w:rPr>
          <w:rFonts w:ascii="Times New Roman" w:hAnsi="Times New Roman"/>
          <w:b/>
          <w:sz w:val="24"/>
          <w:szCs w:val="24"/>
        </w:rPr>
        <w:t xml:space="preserve">           Срок поставки товара:</w:t>
      </w:r>
      <w:r w:rsidRPr="00C34C56">
        <w:rPr>
          <w:rFonts w:ascii="Times New Roman" w:hAnsi="Times New Roman"/>
          <w:sz w:val="24"/>
          <w:szCs w:val="24"/>
        </w:rPr>
        <w:t xml:space="preserve"> в течение 60 календарных дней с момента заключения государственного контракта, с возможностью досрочной поставки товара.</w:t>
      </w:r>
    </w:p>
    <w:p w:rsidR="00C34C56" w:rsidRPr="00C34C56" w:rsidRDefault="00C34C56" w:rsidP="00C34C56">
      <w:pPr>
        <w:spacing w:after="0" w:line="240" w:lineRule="auto"/>
        <w:jc w:val="both"/>
        <w:rPr>
          <w:rFonts w:ascii="Times New Roman" w:hAnsi="Times New Roman"/>
          <w:sz w:val="24"/>
          <w:szCs w:val="24"/>
        </w:rPr>
      </w:pPr>
      <w:r w:rsidRPr="00C34C56">
        <w:rPr>
          <w:rFonts w:ascii="Times New Roman" w:hAnsi="Times New Roman"/>
          <w:b/>
          <w:sz w:val="24"/>
          <w:szCs w:val="24"/>
        </w:rPr>
        <w:t xml:space="preserve">         Условия поставки товара:</w:t>
      </w:r>
      <w:r w:rsidRPr="00C34C56">
        <w:rPr>
          <w:rFonts w:ascii="Times New Roman" w:hAnsi="Times New Roman"/>
          <w:sz w:val="24"/>
          <w:szCs w:val="24"/>
        </w:rPr>
        <w:t xml:space="preserve"> поставка и прием товара производятся в рабочий день с </w:t>
      </w:r>
      <w:r w:rsidRPr="00C34C56">
        <w:rPr>
          <w:rFonts w:ascii="Times New Roman" w:hAnsi="Times New Roman"/>
          <w:sz w:val="24"/>
          <w:szCs w:val="24"/>
        </w:rPr>
        <w:br/>
        <w:t xml:space="preserve">09 часов 00 минут до 18 часов 00 минут, (время местное). </w:t>
      </w:r>
    </w:p>
    <w:p w:rsidR="00C34C56" w:rsidRPr="00C34C56" w:rsidRDefault="00C34C56" w:rsidP="00C34C56">
      <w:pPr>
        <w:spacing w:after="60" w:line="240" w:lineRule="auto"/>
        <w:jc w:val="center"/>
        <w:rPr>
          <w:rFonts w:ascii="Times New Roman" w:hAnsi="Times New Roman"/>
          <w:b/>
          <w:color w:val="000000"/>
          <w:szCs w:val="20"/>
        </w:rPr>
      </w:pPr>
      <w:r w:rsidRPr="00C34C56">
        <w:rPr>
          <w:rFonts w:ascii="Times New Roman" w:hAnsi="Times New Roman"/>
          <w:sz w:val="24"/>
          <w:szCs w:val="24"/>
        </w:rPr>
        <w:t>Доставка, разгрузка и укладка товара осуществляются Поставщиком собственными силами и средствами или за счет Поставщика</w:t>
      </w:r>
    </w:p>
    <w:p w:rsidR="00C34C56" w:rsidRPr="00C34C56" w:rsidRDefault="00C34C56" w:rsidP="00C34C56">
      <w:pPr>
        <w:spacing w:after="60" w:line="240" w:lineRule="auto"/>
        <w:jc w:val="center"/>
        <w:rPr>
          <w:rFonts w:ascii="Times New Roman" w:hAnsi="Times New Roman"/>
          <w:b/>
          <w:color w:val="000000"/>
          <w:szCs w:val="20"/>
        </w:rPr>
      </w:pPr>
      <w:r w:rsidRPr="00C34C56">
        <w:rPr>
          <w:rFonts w:ascii="Times New Roman" w:hAnsi="Times New Roman"/>
          <w:b/>
          <w:color w:val="000000"/>
          <w:szCs w:val="20"/>
        </w:rPr>
        <w:t>Описание объекта закупки</w:t>
      </w:r>
    </w:p>
    <w:tbl>
      <w:tblPr>
        <w:tblW w:w="15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843"/>
        <w:gridCol w:w="6416"/>
        <w:gridCol w:w="851"/>
        <w:gridCol w:w="3081"/>
        <w:gridCol w:w="1880"/>
        <w:gridCol w:w="993"/>
      </w:tblGrid>
      <w:tr w:rsidR="00C34C56" w:rsidRPr="00C34C56" w:rsidTr="0060151F">
        <w:trPr>
          <w:trHeight w:val="113"/>
          <w:jc w:val="center"/>
        </w:trPr>
        <w:tc>
          <w:tcPr>
            <w:tcW w:w="383" w:type="dxa"/>
            <w:vMerge w:val="restart"/>
            <w:tcBorders>
              <w:top w:val="single" w:sz="4" w:space="0" w:color="auto"/>
              <w:left w:val="single" w:sz="4" w:space="0" w:color="auto"/>
              <w:right w:val="single" w:sz="4" w:space="0" w:color="auto"/>
            </w:tcBorders>
            <w:shd w:val="clear" w:color="auto" w:fill="FFFFFF"/>
            <w:hideMark/>
          </w:tcPr>
          <w:p w:rsidR="00C34C56" w:rsidRPr="00C34C56" w:rsidRDefault="00C34C56" w:rsidP="00C34C56">
            <w:pPr>
              <w:spacing w:after="0" w:line="240" w:lineRule="auto"/>
              <w:jc w:val="center"/>
              <w:rPr>
                <w:rFonts w:ascii="Times New Roman" w:eastAsia="Times New Roman" w:hAnsi="Times New Roman"/>
                <w:b/>
                <w:bCs/>
                <w:sz w:val="24"/>
                <w:szCs w:val="24"/>
                <w:lang w:val="en-US" w:eastAsia="ru-RU"/>
              </w:rPr>
            </w:pPr>
            <w:r w:rsidRPr="00C34C56">
              <w:rPr>
                <w:rFonts w:ascii="Times New Roman" w:hAnsi="Times New Roman"/>
                <w:b/>
                <w:sz w:val="24"/>
                <w:szCs w:val="24"/>
              </w:rPr>
              <w:br w:type="page"/>
            </w:r>
            <w:r w:rsidRPr="00C34C56">
              <w:rPr>
                <w:rFonts w:ascii="Times New Roman" w:eastAsia="Times New Roman" w:hAnsi="Times New Roman"/>
                <w:b/>
                <w:bCs/>
                <w:sz w:val="24"/>
                <w:szCs w:val="24"/>
                <w:lang w:eastAsia="ru-RU"/>
              </w:rPr>
              <w:t xml:space="preserve">№ </w:t>
            </w:r>
            <w:proofErr w:type="gramStart"/>
            <w:r w:rsidRPr="00C34C56">
              <w:rPr>
                <w:rFonts w:ascii="Times New Roman" w:eastAsia="Times New Roman" w:hAnsi="Times New Roman"/>
                <w:b/>
                <w:bCs/>
                <w:sz w:val="24"/>
                <w:szCs w:val="24"/>
                <w:lang w:eastAsia="ru-RU"/>
              </w:rPr>
              <w:t>п</w:t>
            </w:r>
            <w:proofErr w:type="gramEnd"/>
            <w:r w:rsidRPr="00C34C56">
              <w:rPr>
                <w:rFonts w:ascii="Times New Roman" w:eastAsia="Times New Roman" w:hAnsi="Times New Roman"/>
                <w:b/>
                <w:bCs/>
                <w:sz w:val="24"/>
                <w:szCs w:val="24"/>
                <w:lang w:eastAsia="ru-RU"/>
              </w:rPr>
              <w:t>/п</w:t>
            </w:r>
          </w:p>
        </w:tc>
        <w:tc>
          <w:tcPr>
            <w:tcW w:w="1843" w:type="dxa"/>
            <w:vMerge w:val="restart"/>
            <w:tcBorders>
              <w:top w:val="single" w:sz="4" w:space="0" w:color="auto"/>
              <w:left w:val="single" w:sz="4" w:space="0" w:color="auto"/>
              <w:right w:val="single" w:sz="4" w:space="0" w:color="auto"/>
            </w:tcBorders>
            <w:shd w:val="clear" w:color="auto" w:fill="FFFFFF"/>
            <w:hideMark/>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r w:rsidRPr="00C34C56">
              <w:rPr>
                <w:rFonts w:ascii="Times New Roman" w:eastAsia="Times New Roman" w:hAnsi="Times New Roman"/>
                <w:b/>
                <w:bCs/>
                <w:color w:val="000000"/>
                <w:sz w:val="24"/>
                <w:szCs w:val="24"/>
                <w:lang w:eastAsia="ru-RU"/>
              </w:rPr>
              <w:t>Наименование товара</w:t>
            </w:r>
          </w:p>
        </w:tc>
        <w:tc>
          <w:tcPr>
            <w:tcW w:w="10348" w:type="dxa"/>
            <w:gridSpan w:val="3"/>
            <w:tcBorders>
              <w:top w:val="single" w:sz="4" w:space="0" w:color="auto"/>
              <w:left w:val="single" w:sz="4" w:space="0" w:color="auto"/>
              <w:right w:val="single" w:sz="4" w:space="0" w:color="auto"/>
            </w:tcBorders>
            <w:shd w:val="clear" w:color="auto" w:fill="FFFFFF"/>
            <w:hideMark/>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r w:rsidRPr="00C34C56">
              <w:rPr>
                <w:rFonts w:ascii="Times New Roman" w:eastAsia="Times New Roman" w:hAnsi="Times New Roman"/>
                <w:b/>
                <w:bCs/>
                <w:color w:val="000000"/>
                <w:sz w:val="24"/>
                <w:szCs w:val="24"/>
                <w:lang w:eastAsia="ru-RU"/>
              </w:rPr>
              <w:t>Характеристики</w:t>
            </w:r>
          </w:p>
        </w:tc>
        <w:tc>
          <w:tcPr>
            <w:tcW w:w="1880" w:type="dxa"/>
            <w:vMerge w:val="restart"/>
            <w:tcBorders>
              <w:top w:val="single" w:sz="4" w:space="0" w:color="auto"/>
              <w:left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r w:rsidRPr="00C34C56">
              <w:rPr>
                <w:rFonts w:ascii="Times New Roman" w:eastAsia="Arial Unicode MS" w:hAnsi="Times New Roman"/>
                <w:b/>
                <w:sz w:val="24"/>
                <w:szCs w:val="24"/>
                <w:lang w:eastAsia="ru-RU"/>
              </w:rPr>
              <w:t>Обоснование необходимости использования иной и дополнительной информации в соответствии с Постановлением Правительства РФ от 08.02.2017г. № 145</w:t>
            </w:r>
          </w:p>
        </w:tc>
        <w:tc>
          <w:tcPr>
            <w:tcW w:w="993" w:type="dxa"/>
            <w:vMerge w:val="restart"/>
            <w:tcBorders>
              <w:top w:val="single" w:sz="4" w:space="0" w:color="auto"/>
              <w:left w:val="single" w:sz="4" w:space="0" w:color="auto"/>
              <w:right w:val="single" w:sz="4" w:space="0" w:color="auto"/>
            </w:tcBorders>
            <w:shd w:val="clear" w:color="auto" w:fill="FFFFFF"/>
            <w:hideMark/>
          </w:tcPr>
          <w:p w:rsidR="00C34C56" w:rsidRPr="00C34C56" w:rsidRDefault="00C34C56" w:rsidP="00C34C56">
            <w:pPr>
              <w:spacing w:after="0" w:line="240" w:lineRule="auto"/>
              <w:ind w:left="-108" w:right="-108"/>
              <w:jc w:val="center"/>
              <w:rPr>
                <w:rFonts w:ascii="Times New Roman" w:eastAsia="Times New Roman" w:hAnsi="Times New Roman"/>
                <w:b/>
                <w:bCs/>
                <w:color w:val="000000"/>
                <w:sz w:val="24"/>
                <w:szCs w:val="24"/>
                <w:lang w:eastAsia="ru-RU"/>
              </w:rPr>
            </w:pPr>
            <w:r w:rsidRPr="00C34C56">
              <w:rPr>
                <w:rFonts w:ascii="Times New Roman" w:eastAsia="Times New Roman" w:hAnsi="Times New Roman"/>
                <w:b/>
                <w:bCs/>
                <w:color w:val="000000"/>
                <w:sz w:val="24"/>
                <w:szCs w:val="24"/>
                <w:lang w:eastAsia="ru-RU"/>
              </w:rPr>
              <w:t xml:space="preserve">Количество товара, </w:t>
            </w:r>
            <w:proofErr w:type="spellStart"/>
            <w:proofErr w:type="gramStart"/>
            <w:r w:rsidRPr="00C34C56">
              <w:rPr>
                <w:rFonts w:ascii="Times New Roman" w:eastAsia="Times New Roman" w:hAnsi="Times New Roman"/>
                <w:b/>
                <w:bCs/>
                <w:color w:val="000000"/>
                <w:sz w:val="24"/>
                <w:szCs w:val="24"/>
                <w:lang w:eastAsia="ru-RU"/>
              </w:rPr>
              <w:t>шт</w:t>
            </w:r>
            <w:proofErr w:type="spellEnd"/>
            <w:proofErr w:type="gramEnd"/>
          </w:p>
        </w:tc>
      </w:tr>
      <w:tr w:rsidR="00C34C56" w:rsidRPr="00C34C56" w:rsidTr="0060151F">
        <w:trPr>
          <w:trHeight w:val="447"/>
          <w:jc w:val="center"/>
        </w:trPr>
        <w:tc>
          <w:tcPr>
            <w:tcW w:w="383" w:type="dxa"/>
            <w:vMerge/>
            <w:tcBorders>
              <w:left w:val="single" w:sz="4" w:space="0" w:color="auto"/>
              <w:bottom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sz w:val="24"/>
                <w:szCs w:val="24"/>
                <w:lang w:eastAsia="ru-RU"/>
              </w:rPr>
            </w:pPr>
          </w:p>
        </w:tc>
        <w:tc>
          <w:tcPr>
            <w:tcW w:w="1843" w:type="dxa"/>
            <w:vMerge/>
            <w:tcBorders>
              <w:left w:val="single" w:sz="4" w:space="0" w:color="auto"/>
              <w:bottom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p>
        </w:tc>
        <w:tc>
          <w:tcPr>
            <w:tcW w:w="6416" w:type="dxa"/>
            <w:tcBorders>
              <w:top w:val="single" w:sz="4" w:space="0" w:color="auto"/>
              <w:left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r w:rsidRPr="00C34C56">
              <w:rPr>
                <w:rFonts w:ascii="Times New Roman" w:eastAsia="Times New Roman" w:hAnsi="Times New Roman"/>
                <w:b/>
                <w:bCs/>
                <w:color w:val="000000"/>
                <w:sz w:val="24"/>
                <w:szCs w:val="24"/>
                <w:lang w:eastAsia="ru-RU"/>
              </w:rPr>
              <w:t>Наименование характеристики</w:t>
            </w:r>
          </w:p>
        </w:tc>
        <w:tc>
          <w:tcPr>
            <w:tcW w:w="851" w:type="dxa"/>
            <w:tcBorders>
              <w:top w:val="single" w:sz="4" w:space="0" w:color="auto"/>
              <w:left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r w:rsidRPr="00C34C56">
              <w:rPr>
                <w:rFonts w:ascii="Times New Roman" w:eastAsia="Times New Roman" w:hAnsi="Times New Roman"/>
                <w:b/>
                <w:bCs/>
                <w:color w:val="000000"/>
                <w:sz w:val="24"/>
                <w:szCs w:val="24"/>
                <w:lang w:eastAsia="ru-RU"/>
              </w:rPr>
              <w:t xml:space="preserve">Ед. изм. </w:t>
            </w:r>
            <w:proofErr w:type="gramStart"/>
            <w:r w:rsidRPr="00C34C56">
              <w:rPr>
                <w:rFonts w:ascii="Times New Roman" w:eastAsia="Times New Roman" w:hAnsi="Times New Roman"/>
                <w:b/>
                <w:bCs/>
                <w:color w:val="000000"/>
                <w:sz w:val="24"/>
                <w:szCs w:val="24"/>
                <w:lang w:eastAsia="ru-RU"/>
              </w:rPr>
              <w:t>пока-</w:t>
            </w:r>
            <w:proofErr w:type="spellStart"/>
            <w:r w:rsidRPr="00C34C56">
              <w:rPr>
                <w:rFonts w:ascii="Times New Roman" w:eastAsia="Times New Roman" w:hAnsi="Times New Roman"/>
                <w:b/>
                <w:bCs/>
                <w:color w:val="000000"/>
                <w:sz w:val="24"/>
                <w:szCs w:val="24"/>
                <w:lang w:eastAsia="ru-RU"/>
              </w:rPr>
              <w:t>зателя</w:t>
            </w:r>
            <w:proofErr w:type="spellEnd"/>
            <w:proofErr w:type="gramEnd"/>
          </w:p>
        </w:tc>
        <w:tc>
          <w:tcPr>
            <w:tcW w:w="3081" w:type="dxa"/>
            <w:tcBorders>
              <w:top w:val="single" w:sz="4" w:space="0" w:color="auto"/>
              <w:left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r w:rsidRPr="00C34C56">
              <w:rPr>
                <w:rFonts w:ascii="Times New Roman" w:eastAsia="Times New Roman" w:hAnsi="Times New Roman"/>
                <w:b/>
                <w:bCs/>
                <w:color w:val="000000"/>
                <w:sz w:val="24"/>
                <w:szCs w:val="24"/>
                <w:lang w:eastAsia="ru-RU"/>
              </w:rPr>
              <w:t>Значение характеристики</w:t>
            </w:r>
          </w:p>
        </w:tc>
        <w:tc>
          <w:tcPr>
            <w:tcW w:w="1880" w:type="dxa"/>
            <w:vMerge/>
            <w:tcBorders>
              <w:left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Arial Unicode MS" w:hAnsi="Times New Roman"/>
                <w:b/>
                <w:sz w:val="24"/>
                <w:szCs w:val="24"/>
                <w:lang w:eastAsia="ru-RU"/>
              </w:rPr>
            </w:pPr>
          </w:p>
        </w:tc>
        <w:tc>
          <w:tcPr>
            <w:tcW w:w="993" w:type="dxa"/>
            <w:vMerge/>
            <w:tcBorders>
              <w:left w:val="single" w:sz="4" w:space="0" w:color="auto"/>
              <w:right w:val="single" w:sz="4" w:space="0" w:color="auto"/>
            </w:tcBorders>
            <w:shd w:val="clear" w:color="auto" w:fill="FFFFFF"/>
          </w:tcPr>
          <w:p w:rsidR="00C34C56" w:rsidRPr="00C34C56" w:rsidRDefault="00C34C56" w:rsidP="00C34C56">
            <w:pPr>
              <w:spacing w:after="0" w:line="240" w:lineRule="auto"/>
              <w:jc w:val="center"/>
              <w:rPr>
                <w:rFonts w:ascii="Times New Roman" w:eastAsia="Times New Roman" w:hAnsi="Times New Roman"/>
                <w:b/>
                <w:bCs/>
                <w:color w:val="000000"/>
                <w:sz w:val="24"/>
                <w:szCs w:val="24"/>
                <w:lang w:eastAsia="ru-RU"/>
              </w:rPr>
            </w:pPr>
          </w:p>
        </w:tc>
      </w:tr>
      <w:tr w:rsidR="00C34C56" w:rsidRPr="00C34C56" w:rsidTr="00C34C56">
        <w:trPr>
          <w:trHeight w:val="432"/>
          <w:jc w:val="center"/>
        </w:trPr>
        <w:tc>
          <w:tcPr>
            <w:tcW w:w="383" w:type="dxa"/>
            <w:vMerge w:val="restart"/>
            <w:tcBorders>
              <w:top w:val="single" w:sz="4" w:space="0" w:color="auto"/>
              <w:left w:val="single" w:sz="4" w:space="0" w:color="auto"/>
              <w:bottom w:val="single" w:sz="4" w:space="0" w:color="auto"/>
              <w:right w:val="single" w:sz="4" w:space="0" w:color="auto"/>
            </w:tcBorders>
            <w:hideMark/>
          </w:tcPr>
          <w:p w:rsidR="00C34C56" w:rsidRPr="00C34C56" w:rsidRDefault="00C34C56" w:rsidP="00C34C56">
            <w:pPr>
              <w:spacing w:after="0" w:line="240" w:lineRule="auto"/>
              <w:jc w:val="center"/>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1</w:t>
            </w: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val="en-US" w:eastAsia="ru-RU"/>
              </w:rPr>
            </w:pPr>
          </w:p>
          <w:p w:rsidR="00C34C56" w:rsidRPr="00C34C56" w:rsidRDefault="00C34C56" w:rsidP="00C34C56">
            <w:pPr>
              <w:spacing w:after="0" w:line="240" w:lineRule="auto"/>
              <w:jc w:val="center"/>
              <w:rPr>
                <w:rFonts w:ascii="Times New Roman" w:eastAsia="Times New Roman" w:hAnsi="Times New Roman"/>
                <w:sz w:val="24"/>
                <w:szCs w:val="24"/>
                <w:lang w:eastAsia="ru-RU"/>
              </w:rPr>
            </w:pPr>
          </w:p>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lastRenderedPageBreak/>
              <w:t>ДКГ-05Д Индивидуальный дозиметр гамма-</w:t>
            </w:r>
            <w:r w:rsidRPr="00C34C56">
              <w:rPr>
                <w:rFonts w:ascii="Times New Roman" w:eastAsia="Times New Roman" w:hAnsi="Times New Roman"/>
                <w:sz w:val="24"/>
                <w:szCs w:val="24"/>
                <w:lang w:eastAsia="ru-RU"/>
              </w:rPr>
              <w:lastRenderedPageBreak/>
              <w:t>излучения или эквивалент</w:t>
            </w:r>
          </w:p>
          <w:p w:rsidR="00C34C56" w:rsidRPr="00C34C56" w:rsidRDefault="00C34C56" w:rsidP="00C34C56">
            <w:pPr>
              <w:spacing w:after="0" w:line="240" w:lineRule="auto"/>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26.51.41.110</w:t>
            </w:r>
          </w:p>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bottom w:val="single" w:sz="4" w:space="0" w:color="auto"/>
              <w:right w:val="single" w:sz="4" w:space="0" w:color="auto"/>
            </w:tcBorders>
          </w:tcPr>
          <w:p w:rsidR="00C34C56" w:rsidRPr="00C34C56" w:rsidRDefault="00C34C56" w:rsidP="00C34C56">
            <w:pPr>
              <w:spacing w:after="0" w:line="240" w:lineRule="auto"/>
              <w:rPr>
                <w:rFonts w:ascii="Times New Roman" w:hAnsi="Times New Roman"/>
                <w:color w:val="000000"/>
                <w:sz w:val="24"/>
                <w:szCs w:val="24"/>
              </w:rPr>
            </w:pPr>
            <w:r w:rsidRPr="00C34C56">
              <w:rPr>
                <w:rFonts w:ascii="Times New Roman" w:hAnsi="Times New Roman"/>
                <w:sz w:val="24"/>
                <w:szCs w:val="24"/>
              </w:rPr>
              <w:lastRenderedPageBreak/>
              <w:tab/>
              <w:t>Детектор</w:t>
            </w:r>
          </w:p>
        </w:tc>
        <w:tc>
          <w:tcPr>
            <w:tcW w:w="851" w:type="dxa"/>
            <w:tcBorders>
              <w:top w:val="single" w:sz="4" w:space="0" w:color="auto"/>
              <w:left w:val="single" w:sz="4" w:space="0" w:color="auto"/>
              <w:bottom w:val="single" w:sz="4" w:space="0" w:color="auto"/>
              <w:right w:val="single" w:sz="4" w:space="0" w:color="auto"/>
            </w:tcBorders>
          </w:tcPr>
          <w:p w:rsidR="00C34C56" w:rsidRPr="00C34C56" w:rsidRDefault="00C34C56" w:rsidP="00C34C56">
            <w:pPr>
              <w:spacing w:after="0" w:line="240" w:lineRule="auto"/>
              <w:jc w:val="center"/>
              <w:rPr>
                <w:rFonts w:ascii="Times New Roman" w:hAnsi="Times New Roman"/>
                <w:color w:val="000000"/>
                <w:sz w:val="24"/>
                <w:szCs w:val="24"/>
              </w:rPr>
            </w:pPr>
          </w:p>
        </w:tc>
        <w:tc>
          <w:tcPr>
            <w:tcW w:w="3081" w:type="dxa"/>
            <w:tcBorders>
              <w:top w:val="single" w:sz="4" w:space="0" w:color="auto"/>
              <w:left w:val="single" w:sz="4" w:space="0" w:color="auto"/>
              <w:bottom w:val="single" w:sz="4" w:space="0" w:color="auto"/>
              <w:right w:val="single" w:sz="4" w:space="0" w:color="auto"/>
            </w:tcBorders>
          </w:tcPr>
          <w:p w:rsidR="00C34C56" w:rsidRPr="00C34C56" w:rsidRDefault="00C34C56" w:rsidP="00C34C56">
            <w:pPr>
              <w:spacing w:before="100" w:beforeAutospacing="1" w:after="100" w:afterAutospacing="1" w:line="240" w:lineRule="auto"/>
              <w:rPr>
                <w:rFonts w:ascii="Times New Roman" w:hAnsi="Times New Roman"/>
                <w:color w:val="000000"/>
                <w:sz w:val="24"/>
                <w:szCs w:val="24"/>
              </w:rPr>
            </w:pPr>
            <w:r w:rsidRPr="00C34C56">
              <w:rPr>
                <w:rFonts w:ascii="Times New Roman" w:hAnsi="Times New Roman"/>
                <w:sz w:val="24"/>
                <w:szCs w:val="24"/>
              </w:rPr>
              <w:t>полупроводниковый</w:t>
            </w:r>
          </w:p>
        </w:tc>
        <w:tc>
          <w:tcPr>
            <w:tcW w:w="1880" w:type="dxa"/>
            <w:vMerge w:val="restart"/>
            <w:tcBorders>
              <w:top w:val="single" w:sz="4" w:space="0" w:color="auto"/>
              <w:left w:val="single" w:sz="4" w:space="0" w:color="auto"/>
              <w:bottom w:val="single" w:sz="4" w:space="0" w:color="auto"/>
              <w:right w:val="single" w:sz="4" w:space="0" w:color="auto"/>
            </w:tcBorders>
          </w:tcPr>
          <w:p w:rsidR="00C34C56" w:rsidRPr="00C34C56" w:rsidRDefault="00C34C56" w:rsidP="00C34C56">
            <w:pPr>
              <w:spacing w:after="0" w:line="240" w:lineRule="auto"/>
              <w:jc w:val="center"/>
              <w:rPr>
                <w:rFonts w:ascii="Times New Roman" w:eastAsia="Times New Roman" w:hAnsi="Times New Roman"/>
                <w:b/>
                <w:sz w:val="24"/>
                <w:szCs w:val="24"/>
                <w:lang w:eastAsia="ru-RU"/>
              </w:rPr>
            </w:pPr>
          </w:p>
        </w:tc>
        <w:tc>
          <w:tcPr>
            <w:tcW w:w="993" w:type="dxa"/>
            <w:vMerge w:val="restart"/>
            <w:tcBorders>
              <w:top w:val="single" w:sz="4" w:space="0" w:color="auto"/>
              <w:left w:val="single" w:sz="4" w:space="0" w:color="auto"/>
              <w:bottom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1шт.</w:t>
            </w: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color w:val="000000"/>
                <w:sz w:val="24"/>
                <w:szCs w:val="24"/>
                <w:lang w:eastAsia="ru-RU"/>
              </w:rPr>
            </w:pPr>
            <w:r w:rsidRPr="00C34C56">
              <w:rPr>
                <w:rFonts w:ascii="Times New Roman" w:eastAsia="Times New Roman" w:hAnsi="Times New Roman"/>
                <w:sz w:val="24"/>
                <w:szCs w:val="24"/>
                <w:lang w:eastAsia="ru-RU"/>
              </w:rPr>
              <w:t xml:space="preserve">Диапазон измерения ИЭД </w:t>
            </w:r>
            <w:proofErr w:type="spellStart"/>
            <w:r w:rsidRPr="00C34C56">
              <w:rPr>
                <w:rFonts w:ascii="Times New Roman" w:eastAsia="Times New Roman" w:hAnsi="Times New Roman"/>
                <w:sz w:val="24"/>
                <w:szCs w:val="24"/>
                <w:lang w:eastAsia="ru-RU"/>
              </w:rPr>
              <w:t>фотонового</w:t>
            </w:r>
            <w:proofErr w:type="spellEnd"/>
            <w:r w:rsidRPr="00C34C56">
              <w:rPr>
                <w:rFonts w:ascii="Times New Roman" w:eastAsia="Times New Roman" w:hAnsi="Times New Roman"/>
                <w:sz w:val="24"/>
                <w:szCs w:val="24"/>
                <w:lang w:eastAsia="ru-RU"/>
              </w:rPr>
              <w:t xml:space="preserve"> излучения</w:t>
            </w:r>
            <w:r w:rsidRPr="00C34C56">
              <w:rPr>
                <w:rFonts w:ascii="Times New Roman" w:eastAsia="Times New Roman" w:hAnsi="Times New Roman"/>
                <w:color w:val="000000"/>
                <w:sz w:val="24"/>
                <w:szCs w:val="24"/>
                <w:lang w:eastAsia="ru-RU"/>
              </w:rPr>
              <w:t xml:space="preserve">, </w:t>
            </w:r>
            <w:proofErr w:type="spellStart"/>
            <w:r w:rsidRPr="00C34C56">
              <w:rPr>
                <w:rFonts w:ascii="Times New Roman" w:eastAsia="Times New Roman" w:hAnsi="Times New Roman"/>
                <w:color w:val="000000"/>
                <w:sz w:val="24"/>
                <w:szCs w:val="24"/>
                <w:lang w:eastAsia="ru-RU"/>
              </w:rPr>
              <w:t>мкЗв</w:t>
            </w:r>
            <w:proofErr w:type="spellEnd"/>
            <w:r w:rsidRPr="00C34C56">
              <w:rPr>
                <w:rFonts w:ascii="Times New Roman" w:eastAsia="Times New Roman" w:hAnsi="Times New Roman"/>
                <w:color w:val="000000"/>
                <w:sz w:val="24"/>
                <w:szCs w:val="24"/>
                <w:lang w:eastAsia="ru-RU"/>
              </w:rPr>
              <w:t xml:space="preserve">/ч  </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center"/>
              <w:rPr>
                <w:rFonts w:ascii="Times New Roman" w:eastAsia="Times New Roman" w:hAnsi="Times New Roman"/>
                <w:color w:val="000000"/>
                <w:sz w:val="24"/>
                <w:szCs w:val="24"/>
                <w:lang w:eastAsia="ru-RU"/>
              </w:rPr>
            </w:pPr>
            <w:r w:rsidRPr="00C34C56">
              <w:rPr>
                <w:rFonts w:ascii="Times New Roman" w:eastAsia="Times New Roman" w:hAnsi="Times New Roman"/>
                <w:color w:val="000000"/>
                <w:sz w:val="24"/>
                <w:szCs w:val="24"/>
                <w:lang w:eastAsia="ru-RU"/>
              </w:rPr>
              <w:t xml:space="preserve"> 0,1 </w:t>
            </w:r>
            <w:proofErr w:type="spellStart"/>
            <w:r w:rsidRPr="00C34C56">
              <w:rPr>
                <w:rFonts w:ascii="Times New Roman" w:eastAsia="Times New Roman" w:hAnsi="Times New Roman"/>
                <w:color w:val="000000"/>
                <w:sz w:val="24"/>
                <w:szCs w:val="24"/>
                <w:lang w:eastAsia="ru-RU"/>
              </w:rPr>
              <w:t>мкЗв</w:t>
            </w:r>
            <w:proofErr w:type="spellEnd"/>
            <w:r w:rsidRPr="00C34C56">
              <w:rPr>
                <w:rFonts w:ascii="Times New Roman" w:eastAsia="Times New Roman" w:hAnsi="Times New Roman"/>
                <w:color w:val="000000"/>
                <w:sz w:val="24"/>
                <w:szCs w:val="24"/>
                <w:lang w:eastAsia="ru-RU"/>
              </w:rPr>
              <w:t xml:space="preserve">  - 15 Зв</w:t>
            </w:r>
          </w:p>
          <w:p w:rsidR="00C34C56" w:rsidRPr="00C34C56" w:rsidRDefault="00C34C56" w:rsidP="00C34C56">
            <w:pPr>
              <w:suppressAutoHyphens/>
              <w:autoSpaceDN w:val="0"/>
              <w:spacing w:after="0" w:line="240" w:lineRule="auto"/>
              <w:jc w:val="center"/>
              <w:textAlignment w:val="baseline"/>
              <w:rPr>
                <w:rFonts w:ascii="Times New Roman" w:hAnsi="Times New Roman"/>
                <w:color w:val="000000"/>
                <w:kern w:val="3"/>
                <w:sz w:val="24"/>
                <w:szCs w:val="24"/>
              </w:rPr>
            </w:pP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 xml:space="preserve">Диапазон измерения МИЭД </w:t>
            </w:r>
            <w:proofErr w:type="spellStart"/>
            <w:r w:rsidRPr="00C34C56">
              <w:rPr>
                <w:rFonts w:ascii="Times New Roman" w:eastAsia="Times New Roman" w:hAnsi="Times New Roman"/>
                <w:sz w:val="24"/>
                <w:szCs w:val="24"/>
                <w:lang w:eastAsia="ru-RU"/>
              </w:rPr>
              <w:t>фотонового</w:t>
            </w:r>
            <w:proofErr w:type="spellEnd"/>
            <w:r w:rsidRPr="00C34C56">
              <w:rPr>
                <w:rFonts w:ascii="Times New Roman" w:eastAsia="Times New Roman" w:hAnsi="Times New Roman"/>
                <w:sz w:val="24"/>
                <w:szCs w:val="24"/>
                <w:lang w:eastAsia="ru-RU"/>
              </w:rPr>
              <w:t xml:space="preserve"> излучения, </w:t>
            </w:r>
            <w:r w:rsidRPr="00C34C56">
              <w:rPr>
                <w:rFonts w:ascii="Times New Roman" w:eastAsia="Times New Roman" w:hAnsi="Times New Roman"/>
                <w:color w:val="000000"/>
                <w:sz w:val="24"/>
                <w:szCs w:val="24"/>
                <w:lang w:eastAsia="ru-RU"/>
              </w:rPr>
              <w:t xml:space="preserve"> </w:t>
            </w:r>
            <w:proofErr w:type="spellStart"/>
            <w:r w:rsidRPr="00C34C56">
              <w:rPr>
                <w:rFonts w:ascii="Times New Roman" w:eastAsia="Times New Roman" w:hAnsi="Times New Roman"/>
                <w:color w:val="000000"/>
                <w:sz w:val="24"/>
                <w:szCs w:val="24"/>
                <w:lang w:eastAsia="ru-RU"/>
              </w:rPr>
              <w:t>мкЗв</w:t>
            </w:r>
            <w:proofErr w:type="spellEnd"/>
            <w:r w:rsidRPr="00C34C56">
              <w:rPr>
                <w:rFonts w:ascii="Times New Roman" w:eastAsia="Times New Roman" w:hAnsi="Times New Roman"/>
                <w:color w:val="000000"/>
                <w:sz w:val="24"/>
                <w:szCs w:val="24"/>
                <w:lang w:eastAsia="ru-RU"/>
              </w:rPr>
              <w:t xml:space="preserve">/ч  </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center"/>
              <w:rPr>
                <w:rFonts w:ascii="Times New Roman" w:eastAsia="Times New Roman" w:hAnsi="Times New Roman"/>
                <w:color w:val="000000"/>
                <w:sz w:val="24"/>
                <w:szCs w:val="24"/>
                <w:lang w:eastAsia="ru-RU"/>
              </w:rPr>
            </w:pPr>
            <w:r w:rsidRPr="00C34C56">
              <w:rPr>
                <w:rFonts w:ascii="Times New Roman" w:eastAsia="Times New Roman" w:hAnsi="Times New Roman"/>
                <w:color w:val="000000"/>
                <w:sz w:val="24"/>
                <w:szCs w:val="24"/>
                <w:lang w:eastAsia="ru-RU"/>
              </w:rPr>
              <w:t xml:space="preserve">1 </w:t>
            </w:r>
            <w:proofErr w:type="spellStart"/>
            <w:r w:rsidRPr="00C34C56">
              <w:rPr>
                <w:rFonts w:ascii="Times New Roman" w:eastAsia="Times New Roman" w:hAnsi="Times New Roman"/>
                <w:color w:val="000000"/>
                <w:sz w:val="24"/>
                <w:szCs w:val="24"/>
                <w:lang w:eastAsia="ru-RU"/>
              </w:rPr>
              <w:t>мкЗв</w:t>
            </w:r>
            <w:proofErr w:type="spellEnd"/>
            <w:r w:rsidRPr="00C34C56">
              <w:rPr>
                <w:rFonts w:ascii="Times New Roman" w:eastAsia="Times New Roman" w:hAnsi="Times New Roman"/>
                <w:color w:val="000000"/>
                <w:sz w:val="24"/>
                <w:szCs w:val="24"/>
                <w:lang w:eastAsia="ru-RU"/>
              </w:rPr>
              <w:t>/ч  - 10 Зв/ч</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Диапазон регистрируемых энергий фотонного излучения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spacing w:before="100" w:beforeAutospacing="1" w:after="100" w:afterAutospacing="1" w:line="240" w:lineRule="auto"/>
              <w:jc w:val="center"/>
              <w:rPr>
                <w:rFonts w:ascii="Times New Roman" w:eastAsia="SimSun" w:hAnsi="Times New Roman"/>
                <w:color w:val="000000"/>
                <w:kern w:val="2"/>
                <w:sz w:val="24"/>
                <w:szCs w:val="24"/>
                <w:lang w:eastAsia="zh-CN" w:bidi="hi-IN"/>
              </w:rPr>
            </w:pPr>
            <w:r w:rsidRPr="00C34C56">
              <w:rPr>
                <w:rFonts w:ascii="Times New Roman" w:hAnsi="Times New Roman"/>
                <w:color w:val="000000"/>
                <w:sz w:val="24"/>
                <w:szCs w:val="24"/>
              </w:rPr>
              <w:t>0,05 - 3,0 МэВ</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color w:val="000000"/>
                <w:sz w:val="24"/>
                <w:szCs w:val="24"/>
                <w:lang w:eastAsia="ru-RU"/>
              </w:rPr>
            </w:pPr>
            <w:r w:rsidRPr="00C34C56">
              <w:rPr>
                <w:rFonts w:ascii="Times New Roman" w:eastAsia="Times New Roman" w:hAnsi="Times New Roman"/>
                <w:sz w:val="24"/>
                <w:szCs w:val="24"/>
                <w:lang w:eastAsia="ru-RU"/>
              </w:rPr>
              <w:t xml:space="preserve">Предел допускаемой основной относительной погрешности измерений  ИЭД </w:t>
            </w:r>
            <w:proofErr w:type="spellStart"/>
            <w:r w:rsidRPr="00C34C56">
              <w:rPr>
                <w:rFonts w:ascii="Times New Roman" w:eastAsia="Times New Roman" w:hAnsi="Times New Roman"/>
                <w:sz w:val="24"/>
                <w:szCs w:val="24"/>
                <w:lang w:eastAsia="ru-RU"/>
              </w:rPr>
              <w:t>фотонового</w:t>
            </w:r>
            <w:proofErr w:type="spellEnd"/>
            <w:r w:rsidRPr="00C34C56">
              <w:rPr>
                <w:rFonts w:ascii="Times New Roman" w:eastAsia="Times New Roman" w:hAnsi="Times New Roman"/>
                <w:sz w:val="24"/>
                <w:szCs w:val="24"/>
                <w:lang w:eastAsia="ru-RU"/>
              </w:rPr>
              <w:t xml:space="preserve"> излучения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±(15+10/H) %)</w:t>
            </w:r>
          </w:p>
          <w:p w:rsidR="00C34C56" w:rsidRPr="00C34C56" w:rsidRDefault="00C34C56" w:rsidP="00C34C56">
            <w:pPr>
              <w:widowControl w:val="0"/>
              <w:suppressAutoHyphens/>
              <w:autoSpaceDN w:val="0"/>
              <w:spacing w:after="0" w:line="240" w:lineRule="auto"/>
              <w:jc w:val="center"/>
              <w:textAlignment w:val="baseline"/>
              <w:rPr>
                <w:rFonts w:ascii="Times New Roman" w:hAnsi="Times New Roman"/>
                <w:color w:val="FF0000"/>
                <w:kern w:val="3"/>
                <w:sz w:val="24"/>
                <w:szCs w:val="24"/>
              </w:rPr>
            </w:pP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 xml:space="preserve">Предел допускаемой основной относительной погрешности измерений   МИЭД </w:t>
            </w:r>
            <w:proofErr w:type="spellStart"/>
            <w:r w:rsidRPr="00C34C56">
              <w:rPr>
                <w:rFonts w:ascii="Times New Roman" w:eastAsia="Times New Roman" w:hAnsi="Times New Roman"/>
                <w:sz w:val="24"/>
                <w:szCs w:val="24"/>
                <w:lang w:eastAsia="ru-RU"/>
              </w:rPr>
              <w:t>фотонового</w:t>
            </w:r>
            <w:proofErr w:type="spellEnd"/>
            <w:r w:rsidRPr="00C34C56">
              <w:rPr>
                <w:rFonts w:ascii="Times New Roman" w:eastAsia="Times New Roman" w:hAnsi="Times New Roman"/>
                <w:sz w:val="24"/>
                <w:szCs w:val="24"/>
                <w:lang w:eastAsia="ru-RU"/>
              </w:rPr>
              <w:t xml:space="preserve"> излучения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±(15+40/H) %)</w:t>
            </w:r>
          </w:p>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uppressAutoHyphens/>
              <w:autoSpaceDN w:val="0"/>
              <w:spacing w:after="0" w:line="240" w:lineRule="auto"/>
              <w:textAlignment w:val="baseline"/>
              <w:rPr>
                <w:rFonts w:ascii="Times New Roman" w:hAnsi="Times New Roman"/>
                <w:kern w:val="3"/>
                <w:sz w:val="24"/>
                <w:szCs w:val="24"/>
              </w:rPr>
            </w:pPr>
            <w:r w:rsidRPr="00C34C56">
              <w:rPr>
                <w:rFonts w:ascii="Times New Roman" w:hAnsi="Times New Roman"/>
                <w:kern w:val="3"/>
                <w:sz w:val="24"/>
                <w:szCs w:val="24"/>
              </w:rPr>
              <w:t>Звуковая и световая сигнализация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соответствие</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Звуковая сигнализация на расстоянии 40 см</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roofErr w:type="spellStart"/>
            <w:r w:rsidRPr="00C34C56">
              <w:rPr>
                <w:rFonts w:ascii="Times New Roman" w:eastAsia="Times New Roman" w:hAnsi="Times New Roman"/>
                <w:sz w:val="24"/>
                <w:szCs w:val="24"/>
              </w:rPr>
              <w:t>дкцибил</w:t>
            </w:r>
            <w:proofErr w:type="spellEnd"/>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color w:val="333333"/>
                <w:kern w:val="3"/>
                <w:sz w:val="24"/>
                <w:szCs w:val="24"/>
                <w:shd w:val="clear" w:color="auto" w:fill="F5F5F5"/>
              </w:rPr>
              <w:t>≥ 80 д</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Световая сигнализация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мигающий светодиод</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Время измерения мощности дозы (диапазон), секунда</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r w:rsidRPr="00C34C56">
              <w:rPr>
                <w:rFonts w:ascii="Times New Roman" w:eastAsia="Times New Roman" w:hAnsi="Times New Roman"/>
                <w:sz w:val="24"/>
                <w:szCs w:val="24"/>
              </w:rPr>
              <w:t>сек</w:t>
            </w: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color w:val="333333"/>
                <w:kern w:val="3"/>
                <w:sz w:val="24"/>
                <w:szCs w:val="24"/>
                <w:shd w:val="clear" w:color="auto" w:fill="F5F5F5"/>
              </w:rPr>
              <w:t xml:space="preserve">1 </w:t>
            </w:r>
            <w:r w:rsidRPr="00C34C56">
              <w:rPr>
                <w:rFonts w:ascii="Times New Roman" w:hAnsi="Times New Roman"/>
                <w:color w:val="333333"/>
                <w:kern w:val="3"/>
                <w:sz w:val="24"/>
                <w:szCs w:val="24"/>
                <w:shd w:val="clear" w:color="auto" w:fill="F5F5F5"/>
                <w:lang w:val="en-US"/>
              </w:rPr>
              <w:t xml:space="preserve">- </w:t>
            </w:r>
            <w:r w:rsidRPr="00C34C56">
              <w:rPr>
                <w:rFonts w:ascii="Times New Roman" w:hAnsi="Times New Roman"/>
                <w:color w:val="333333"/>
                <w:kern w:val="3"/>
                <w:sz w:val="24"/>
                <w:szCs w:val="24"/>
                <w:shd w:val="clear" w:color="auto" w:fill="F5F5F5"/>
              </w:rPr>
              <w:t>255</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Время измерения мощности дозы</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уменьшается с ростом мощности дозы</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Память</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r w:rsidRPr="00C34C56">
              <w:rPr>
                <w:rFonts w:ascii="Times New Roman" w:eastAsia="Times New Roman" w:hAnsi="Times New Roman"/>
                <w:sz w:val="24"/>
                <w:szCs w:val="24"/>
              </w:rPr>
              <w:t>Шт.</w:t>
            </w: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color w:val="333333"/>
                <w:kern w:val="3"/>
                <w:sz w:val="24"/>
                <w:szCs w:val="24"/>
                <w:shd w:val="clear" w:color="auto" w:fill="F5F5F5"/>
              </w:rPr>
              <w:t xml:space="preserve">≥ </w:t>
            </w:r>
            <w:r w:rsidRPr="00C34C56">
              <w:rPr>
                <w:rFonts w:ascii="Times New Roman" w:hAnsi="Times New Roman"/>
                <w:kern w:val="3"/>
                <w:sz w:val="24"/>
                <w:szCs w:val="24"/>
              </w:rPr>
              <w:t xml:space="preserve">1900  </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Срок хранения информации в памяти дозиметра при разряде и отсутствии источника питания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r w:rsidRPr="00C34C56">
              <w:rPr>
                <w:rFonts w:ascii="Times New Roman" w:eastAsia="Times New Roman" w:hAnsi="Times New Roman"/>
                <w:sz w:val="24"/>
                <w:szCs w:val="24"/>
              </w:rPr>
              <w:t>лет</w:t>
            </w: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color w:val="333333"/>
                <w:kern w:val="3"/>
                <w:sz w:val="24"/>
                <w:szCs w:val="24"/>
                <w:shd w:val="clear" w:color="auto" w:fill="F5F5F5"/>
              </w:rPr>
              <w:t xml:space="preserve">≥ 5 </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Установка порогов</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во всем диапазоне измерения ИЭД с шагом 1 </w:t>
            </w:r>
            <w:proofErr w:type="spellStart"/>
            <w:r w:rsidRPr="00C34C56">
              <w:rPr>
                <w:rFonts w:ascii="Times New Roman" w:hAnsi="Times New Roman"/>
                <w:kern w:val="3"/>
                <w:sz w:val="24"/>
                <w:szCs w:val="24"/>
              </w:rPr>
              <w:t>мкЗв</w:t>
            </w:r>
            <w:proofErr w:type="spellEnd"/>
            <w:r w:rsidRPr="00C34C56">
              <w:rPr>
                <w:rFonts w:ascii="Times New Roman" w:hAnsi="Times New Roman"/>
                <w:kern w:val="3"/>
                <w:sz w:val="24"/>
                <w:szCs w:val="24"/>
              </w:rPr>
              <w:t xml:space="preserve"> и МИЭД с шагом 1 </w:t>
            </w:r>
            <w:proofErr w:type="spellStart"/>
            <w:r w:rsidRPr="00C34C56">
              <w:rPr>
                <w:rFonts w:ascii="Times New Roman" w:hAnsi="Times New Roman"/>
                <w:kern w:val="3"/>
                <w:sz w:val="24"/>
                <w:szCs w:val="24"/>
              </w:rPr>
              <w:t>мкЗв·ч</w:t>
            </w:r>
            <w:proofErr w:type="spellEnd"/>
            <w:r w:rsidRPr="00C34C56">
              <w:rPr>
                <w:rFonts w:ascii="Times New Roman" w:hAnsi="Times New Roman"/>
                <w:kern w:val="3"/>
                <w:sz w:val="24"/>
                <w:szCs w:val="24"/>
                <w:vertAlign w:val="superscript"/>
              </w:rPr>
              <w:t>-</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Обмен информацией дозиметра со считывающим устройством</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инфракрасный канал</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Диапазон рабочих температур</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от -20</w:t>
            </w:r>
            <w:proofErr w:type="gramStart"/>
            <w:r w:rsidRPr="00C34C56">
              <w:rPr>
                <w:rFonts w:ascii="Times New Roman" w:hAnsi="Times New Roman"/>
                <w:kern w:val="3"/>
                <w:sz w:val="24"/>
                <w:szCs w:val="24"/>
              </w:rPr>
              <w:t>°С</w:t>
            </w:r>
            <w:proofErr w:type="gramEnd"/>
            <w:r w:rsidRPr="00C34C56">
              <w:rPr>
                <w:rFonts w:ascii="Times New Roman" w:hAnsi="Times New Roman"/>
                <w:kern w:val="3"/>
                <w:sz w:val="24"/>
                <w:szCs w:val="24"/>
              </w:rPr>
              <w:t xml:space="preserve"> до +45 С</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Степень защиты</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rPr>
              <w:t>IP65</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pacing w:after="0" w:line="240" w:lineRule="auto"/>
              <w:jc w:val="both"/>
              <w:rPr>
                <w:rFonts w:ascii="Times New Roman" w:eastAsia="Times New Roman" w:hAnsi="Times New Roman"/>
                <w:sz w:val="24"/>
                <w:szCs w:val="24"/>
                <w:lang w:eastAsia="ru-RU"/>
              </w:rPr>
            </w:pPr>
            <w:r w:rsidRPr="00C34C56">
              <w:rPr>
                <w:rFonts w:ascii="Times New Roman" w:eastAsia="Times New Roman" w:hAnsi="Times New Roman"/>
                <w:sz w:val="24"/>
                <w:szCs w:val="24"/>
                <w:lang w:eastAsia="ru-RU"/>
              </w:rPr>
              <w:t xml:space="preserve">Время непрерывной работы без замены элемента питания  </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r w:rsidRPr="00C34C56">
              <w:rPr>
                <w:rFonts w:ascii="Times New Roman" w:eastAsia="Times New Roman" w:hAnsi="Times New Roman"/>
                <w:sz w:val="24"/>
                <w:szCs w:val="24"/>
              </w:rPr>
              <w:t>час</w:t>
            </w: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color w:val="333333"/>
                <w:kern w:val="3"/>
                <w:sz w:val="24"/>
                <w:szCs w:val="24"/>
                <w:shd w:val="clear" w:color="auto" w:fill="F5F5F5"/>
              </w:rPr>
              <w:t>≥</w:t>
            </w:r>
            <w:r w:rsidRPr="00C34C56">
              <w:rPr>
                <w:rFonts w:ascii="Times New Roman" w:hAnsi="Times New Roman"/>
                <w:kern w:val="3"/>
                <w:sz w:val="24"/>
                <w:szCs w:val="24"/>
              </w:rPr>
              <w:t xml:space="preserve"> 600 </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276"/>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uppressAutoHyphens/>
              <w:autoSpaceDN w:val="0"/>
              <w:spacing w:after="0" w:line="240" w:lineRule="auto"/>
              <w:textAlignment w:val="baseline"/>
              <w:rPr>
                <w:rFonts w:ascii="Times New Roman" w:hAnsi="Times New Roman"/>
                <w:kern w:val="3"/>
                <w:sz w:val="24"/>
                <w:szCs w:val="24"/>
              </w:rPr>
            </w:pPr>
            <w:r w:rsidRPr="00C34C56">
              <w:rPr>
                <w:rFonts w:ascii="Times New Roman" w:hAnsi="Times New Roman"/>
                <w:kern w:val="3"/>
                <w:sz w:val="24"/>
                <w:szCs w:val="24"/>
              </w:rPr>
              <w:t xml:space="preserve">Конструктивное исполнение герметичный корпус из ударопрочной пластмассы с </w:t>
            </w:r>
            <w:proofErr w:type="spellStart"/>
            <w:r w:rsidRPr="00C34C56">
              <w:rPr>
                <w:rFonts w:ascii="Times New Roman" w:hAnsi="Times New Roman"/>
                <w:kern w:val="3"/>
                <w:sz w:val="24"/>
                <w:szCs w:val="24"/>
              </w:rPr>
              <w:t>клипсой</w:t>
            </w:r>
            <w:proofErr w:type="spellEnd"/>
            <w:r w:rsidRPr="00C34C56">
              <w:rPr>
                <w:rFonts w:ascii="Times New Roman" w:hAnsi="Times New Roman"/>
                <w:kern w:val="3"/>
                <w:sz w:val="24"/>
                <w:szCs w:val="24"/>
              </w:rPr>
              <w:t xml:space="preserve"> для крепления в нагрудном кармане</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shd w:val="clear" w:color="auto" w:fill="FFFFFF"/>
              </w:rPr>
              <w:t>соответствие</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r w:rsidR="00C34C56" w:rsidRPr="00C34C56" w:rsidTr="0060151F">
        <w:trPr>
          <w:trHeight w:val="421"/>
          <w:jc w:val="center"/>
        </w:trPr>
        <w:tc>
          <w:tcPr>
            <w:tcW w:w="38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184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c>
          <w:tcPr>
            <w:tcW w:w="6416" w:type="dxa"/>
            <w:tcBorders>
              <w:top w:val="single" w:sz="4" w:space="0" w:color="auto"/>
              <w:left w:val="single" w:sz="4" w:space="0" w:color="auto"/>
              <w:right w:val="single" w:sz="4" w:space="0" w:color="auto"/>
            </w:tcBorders>
            <w:vAlign w:val="center"/>
          </w:tcPr>
          <w:p w:rsidR="00C34C56" w:rsidRPr="00C34C56" w:rsidRDefault="00C34C56" w:rsidP="00C34C56">
            <w:pPr>
              <w:suppressAutoHyphens/>
              <w:autoSpaceDN w:val="0"/>
              <w:spacing w:after="0" w:line="240" w:lineRule="auto"/>
              <w:textAlignment w:val="baseline"/>
              <w:rPr>
                <w:rFonts w:ascii="Times New Roman" w:hAnsi="Times New Roman"/>
                <w:kern w:val="3"/>
                <w:sz w:val="24"/>
                <w:szCs w:val="24"/>
              </w:rPr>
            </w:pPr>
            <w:r w:rsidRPr="00C34C56">
              <w:rPr>
                <w:rFonts w:ascii="Times New Roman" w:hAnsi="Times New Roman"/>
                <w:kern w:val="3"/>
                <w:sz w:val="24"/>
                <w:szCs w:val="24"/>
              </w:rPr>
              <w:t xml:space="preserve">Оборудование внесено в Государственный реестр СИ и должно </w:t>
            </w:r>
            <w:proofErr w:type="gramStart"/>
            <w:r w:rsidRPr="00C34C56">
              <w:rPr>
                <w:rFonts w:ascii="Times New Roman" w:hAnsi="Times New Roman"/>
                <w:kern w:val="3"/>
                <w:sz w:val="24"/>
                <w:szCs w:val="24"/>
              </w:rPr>
              <w:t>иметь</w:t>
            </w:r>
            <w:proofErr w:type="gramEnd"/>
            <w:r w:rsidRPr="00C34C56">
              <w:rPr>
                <w:rFonts w:ascii="Times New Roman" w:hAnsi="Times New Roman"/>
                <w:kern w:val="3"/>
                <w:sz w:val="24"/>
                <w:szCs w:val="24"/>
              </w:rPr>
              <w:t xml:space="preserve"> свидетельство об утверждении типа с описанием средства измерения</w:t>
            </w:r>
          </w:p>
        </w:tc>
        <w:tc>
          <w:tcPr>
            <w:tcW w:w="851" w:type="dxa"/>
            <w:tcBorders>
              <w:top w:val="single" w:sz="4" w:space="0" w:color="auto"/>
              <w:left w:val="single" w:sz="4" w:space="0" w:color="auto"/>
              <w:right w:val="single" w:sz="4" w:space="0" w:color="auto"/>
            </w:tcBorders>
          </w:tcPr>
          <w:p w:rsidR="00C34C56" w:rsidRPr="00C34C56" w:rsidRDefault="00C34C56" w:rsidP="00C34C56">
            <w:pPr>
              <w:widowControl w:val="0"/>
              <w:spacing w:after="0" w:line="240" w:lineRule="auto"/>
              <w:jc w:val="center"/>
              <w:rPr>
                <w:rFonts w:ascii="Times New Roman" w:eastAsia="Times New Roman" w:hAnsi="Times New Roman"/>
                <w:sz w:val="24"/>
                <w:szCs w:val="24"/>
              </w:rPr>
            </w:pPr>
          </w:p>
        </w:tc>
        <w:tc>
          <w:tcPr>
            <w:tcW w:w="3081" w:type="dxa"/>
            <w:tcBorders>
              <w:top w:val="single" w:sz="4" w:space="0" w:color="auto"/>
              <w:left w:val="single" w:sz="4" w:space="0" w:color="auto"/>
              <w:right w:val="single" w:sz="4" w:space="0" w:color="auto"/>
            </w:tcBorders>
            <w:vAlign w:val="center"/>
          </w:tcPr>
          <w:p w:rsidR="00C34C56" w:rsidRPr="00C34C56" w:rsidRDefault="00C34C56" w:rsidP="00C34C56">
            <w:pPr>
              <w:widowControl w:val="0"/>
              <w:suppressAutoHyphens/>
              <w:autoSpaceDN w:val="0"/>
              <w:spacing w:after="0" w:line="240" w:lineRule="auto"/>
              <w:jc w:val="center"/>
              <w:textAlignment w:val="baseline"/>
              <w:rPr>
                <w:rFonts w:ascii="Times New Roman" w:hAnsi="Times New Roman"/>
                <w:kern w:val="3"/>
                <w:sz w:val="24"/>
                <w:szCs w:val="24"/>
              </w:rPr>
            </w:pPr>
            <w:r w:rsidRPr="00C34C56">
              <w:rPr>
                <w:rFonts w:ascii="Times New Roman" w:hAnsi="Times New Roman"/>
                <w:kern w:val="3"/>
                <w:sz w:val="24"/>
                <w:szCs w:val="24"/>
                <w:shd w:val="clear" w:color="auto" w:fill="FFFFFF"/>
              </w:rPr>
              <w:t>соответствие</w:t>
            </w:r>
          </w:p>
        </w:tc>
        <w:tc>
          <w:tcPr>
            <w:tcW w:w="1880"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b/>
                <w:sz w:val="24"/>
                <w:szCs w:val="24"/>
                <w:lang w:eastAsia="ru-RU"/>
              </w:rPr>
            </w:pPr>
          </w:p>
        </w:tc>
        <w:tc>
          <w:tcPr>
            <w:tcW w:w="993" w:type="dxa"/>
            <w:vMerge/>
            <w:tcBorders>
              <w:left w:val="single" w:sz="4" w:space="0" w:color="auto"/>
              <w:right w:val="single" w:sz="4" w:space="0" w:color="auto"/>
            </w:tcBorders>
          </w:tcPr>
          <w:p w:rsidR="00C34C56" w:rsidRPr="00C34C56" w:rsidRDefault="00C34C56" w:rsidP="00C34C56">
            <w:pPr>
              <w:spacing w:after="0" w:line="240" w:lineRule="auto"/>
              <w:rPr>
                <w:rFonts w:ascii="Times New Roman" w:eastAsia="Times New Roman" w:hAnsi="Times New Roman"/>
                <w:sz w:val="24"/>
                <w:szCs w:val="24"/>
                <w:lang w:eastAsia="ru-RU"/>
              </w:rPr>
            </w:pPr>
          </w:p>
        </w:tc>
      </w:tr>
    </w:tbl>
    <w:p w:rsidR="00C34C56" w:rsidRPr="00C34C56" w:rsidRDefault="00C34C56" w:rsidP="00C34C56">
      <w:pPr>
        <w:tabs>
          <w:tab w:val="left" w:pos="400"/>
          <w:tab w:val="left" w:pos="851"/>
        </w:tabs>
        <w:spacing w:after="0" w:line="240" w:lineRule="auto"/>
        <w:ind w:left="284" w:right="365" w:firstLine="567"/>
        <w:jc w:val="both"/>
        <w:rPr>
          <w:rFonts w:ascii="Times New Roman" w:hAnsi="Times New Roman"/>
          <w:spacing w:val="-6"/>
          <w:sz w:val="16"/>
          <w:szCs w:val="16"/>
        </w:rPr>
      </w:pPr>
      <w:r w:rsidRPr="00C34C56">
        <w:rPr>
          <w:rFonts w:ascii="Times New Roman" w:hAnsi="Times New Roman"/>
          <w:spacing w:val="-6"/>
          <w:sz w:val="16"/>
          <w:szCs w:val="16"/>
        </w:rPr>
        <w:t>Заказчик вправе проводит экспертизу – запрашивать копии протоколов приемочных испытаний после климатической камеры для подтверждения заявленных свой</w:t>
      </w:r>
      <w:proofErr w:type="gramStart"/>
      <w:r w:rsidRPr="00C34C56">
        <w:rPr>
          <w:rFonts w:ascii="Times New Roman" w:hAnsi="Times New Roman"/>
          <w:spacing w:val="-6"/>
          <w:sz w:val="16"/>
          <w:szCs w:val="16"/>
        </w:rPr>
        <w:t>ств пр</w:t>
      </w:r>
      <w:proofErr w:type="gramEnd"/>
      <w:r w:rsidRPr="00C34C56">
        <w:rPr>
          <w:rFonts w:ascii="Times New Roman" w:hAnsi="Times New Roman"/>
          <w:spacing w:val="-6"/>
          <w:sz w:val="16"/>
          <w:szCs w:val="16"/>
        </w:rPr>
        <w:t>едлагаемого к поставке изделия.</w:t>
      </w:r>
    </w:p>
    <w:p w:rsidR="00C34C56" w:rsidRPr="00C34C56" w:rsidRDefault="00C34C56" w:rsidP="00C34C56">
      <w:pPr>
        <w:spacing w:before="120" w:after="120" w:line="240" w:lineRule="auto"/>
        <w:ind w:left="284" w:right="365" w:firstLine="567"/>
        <w:jc w:val="both"/>
        <w:rPr>
          <w:rFonts w:ascii="Times New Roman" w:eastAsia="Times New Roman" w:hAnsi="Times New Roman"/>
          <w:i/>
          <w:color w:val="000000"/>
          <w:spacing w:val="-4"/>
          <w:sz w:val="16"/>
          <w:szCs w:val="18"/>
          <w:lang w:eastAsia="x-none"/>
        </w:rPr>
      </w:pPr>
      <w:r w:rsidRPr="00C34C56">
        <w:rPr>
          <w:rFonts w:ascii="Times New Roman" w:eastAsia="Times New Roman" w:hAnsi="Times New Roman"/>
          <w:i/>
          <w:color w:val="000000"/>
          <w:spacing w:val="-4"/>
          <w:sz w:val="16"/>
          <w:szCs w:val="18"/>
          <w:lang w:eastAsia="x-none"/>
        </w:rPr>
        <w:t xml:space="preserve">При предоставлении характеристик предлагаемого товара, соответствующих показателям, установленным в описании объекта закупки, </w:t>
      </w:r>
      <w:r w:rsidRPr="00C34C56">
        <w:rPr>
          <w:rFonts w:ascii="Times New Roman" w:eastAsia="Times New Roman" w:hAnsi="Times New Roman"/>
          <w:b/>
          <w:i/>
          <w:color w:val="000000"/>
          <w:spacing w:val="-4"/>
          <w:sz w:val="16"/>
          <w:szCs w:val="18"/>
          <w:lang w:eastAsia="x-none"/>
        </w:rPr>
        <w:t>участники закупки</w:t>
      </w:r>
      <w:r w:rsidRPr="00C34C56">
        <w:rPr>
          <w:rFonts w:ascii="Times New Roman" w:eastAsia="Times New Roman" w:hAnsi="Times New Roman"/>
          <w:i/>
          <w:color w:val="000000"/>
          <w:spacing w:val="-4"/>
          <w:sz w:val="16"/>
          <w:szCs w:val="18"/>
          <w:lang w:eastAsia="x-none"/>
        </w:rPr>
        <w:t xml:space="preserve"> </w:t>
      </w:r>
      <w:r w:rsidRPr="00C34C56">
        <w:rPr>
          <w:rFonts w:ascii="Times New Roman" w:eastAsia="Times New Roman" w:hAnsi="Times New Roman"/>
          <w:b/>
          <w:i/>
          <w:color w:val="000000"/>
          <w:spacing w:val="-4"/>
          <w:sz w:val="16"/>
          <w:szCs w:val="18"/>
          <w:lang w:eastAsia="x-none"/>
        </w:rPr>
        <w:t>должны руководствоваться</w:t>
      </w:r>
      <w:r w:rsidRPr="00C34C56">
        <w:rPr>
          <w:rFonts w:ascii="Times New Roman" w:eastAsia="Times New Roman" w:hAnsi="Times New Roman"/>
          <w:i/>
          <w:color w:val="000000"/>
          <w:spacing w:val="-4"/>
          <w:sz w:val="16"/>
          <w:szCs w:val="18"/>
          <w:lang w:eastAsia="x-none"/>
        </w:rPr>
        <w:t xml:space="preserve"> </w:t>
      </w:r>
      <w:r w:rsidRPr="00C34C56">
        <w:rPr>
          <w:rFonts w:ascii="Times New Roman" w:eastAsia="Times New Roman" w:hAnsi="Times New Roman"/>
          <w:b/>
          <w:i/>
          <w:color w:val="000000"/>
          <w:spacing w:val="-4"/>
          <w:sz w:val="16"/>
          <w:szCs w:val="18"/>
          <w:lang w:eastAsia="x-none"/>
        </w:rPr>
        <w:t>документом</w:t>
      </w:r>
      <w:r w:rsidRPr="00C34C56">
        <w:rPr>
          <w:rFonts w:ascii="Times New Roman" w:eastAsia="Times New Roman" w:hAnsi="Times New Roman"/>
          <w:i/>
          <w:color w:val="000000"/>
          <w:spacing w:val="-4"/>
          <w:sz w:val="16"/>
          <w:szCs w:val="18"/>
          <w:lang w:eastAsia="x-none"/>
        </w:rPr>
        <w:t xml:space="preserve"> «Требования к содержанию, составу заявки на участие в электронном аукционе, инструкция по заполнению заявки на участие в электронном аукционе», размещенным в составе извещения об осуществлении закупки в Единой информационной системе.</w:t>
      </w:r>
    </w:p>
    <w:p w:rsidR="00C34C56" w:rsidRPr="00C34C56" w:rsidRDefault="00C34C56" w:rsidP="00C34C56">
      <w:pPr>
        <w:spacing w:after="0" w:line="240" w:lineRule="auto"/>
        <w:ind w:left="284" w:right="365" w:firstLine="567"/>
        <w:jc w:val="both"/>
        <w:rPr>
          <w:rFonts w:ascii="Times New Roman" w:hAnsi="Times New Roman"/>
          <w:sz w:val="16"/>
          <w:szCs w:val="18"/>
        </w:rPr>
      </w:pPr>
      <w:r w:rsidRPr="00C34C56">
        <w:rPr>
          <w:rFonts w:ascii="Times New Roman" w:hAnsi="Times New Roman"/>
          <w:sz w:val="16"/>
          <w:szCs w:val="18"/>
        </w:rPr>
        <w:lastRenderedPageBreak/>
        <w:t xml:space="preserve">Согласно </w:t>
      </w:r>
      <w:proofErr w:type="spellStart"/>
      <w:proofErr w:type="gramStart"/>
      <w:r w:rsidRPr="00C34C56">
        <w:rPr>
          <w:rFonts w:ascii="Times New Roman" w:hAnsi="Times New Roman"/>
          <w:sz w:val="16"/>
          <w:szCs w:val="18"/>
        </w:rPr>
        <w:t>ст</w:t>
      </w:r>
      <w:proofErr w:type="spellEnd"/>
      <w:proofErr w:type="gramEnd"/>
      <w:r w:rsidRPr="00C34C56">
        <w:rPr>
          <w:rFonts w:ascii="Times New Roman" w:hAnsi="Times New Roman"/>
          <w:sz w:val="16"/>
          <w:szCs w:val="18"/>
        </w:rPr>
        <w:t xml:space="preserve"> 66 </w:t>
      </w:r>
      <w:r w:rsidRPr="00C34C56">
        <w:rPr>
          <w:rFonts w:ascii="Times New Roman" w:hAnsi="Times New Roman"/>
          <w:color w:val="000000"/>
          <w:spacing w:val="-6"/>
          <w:sz w:val="16"/>
          <w:szCs w:val="18"/>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C34C56">
        <w:rPr>
          <w:rFonts w:ascii="Times New Roman" w:hAnsi="Times New Roman"/>
          <w:sz w:val="16"/>
          <w:szCs w:val="18"/>
        </w:rPr>
        <w:t xml:space="preserve"> </w:t>
      </w:r>
      <w:r w:rsidRPr="00C34C56">
        <w:rPr>
          <w:rFonts w:ascii="Times New Roman" w:hAnsi="Times New Roman"/>
          <w:b/>
          <w:bCs/>
          <w:sz w:val="16"/>
          <w:szCs w:val="18"/>
        </w:rPr>
        <w:t>участник</w:t>
      </w:r>
      <w:r w:rsidRPr="00C34C56">
        <w:rPr>
          <w:rFonts w:ascii="Times New Roman" w:hAnsi="Times New Roman"/>
          <w:sz w:val="16"/>
          <w:szCs w:val="18"/>
        </w:rPr>
        <w:t xml:space="preserve"> </w:t>
      </w:r>
      <w:r w:rsidRPr="00C34C56">
        <w:rPr>
          <w:rFonts w:ascii="Times New Roman" w:hAnsi="Times New Roman"/>
          <w:b/>
          <w:bCs/>
          <w:sz w:val="16"/>
          <w:szCs w:val="18"/>
        </w:rPr>
        <w:t>должен</w:t>
      </w:r>
      <w:r w:rsidRPr="00C34C56">
        <w:rPr>
          <w:rFonts w:ascii="Times New Roman" w:hAnsi="Times New Roman"/>
          <w:sz w:val="16"/>
          <w:szCs w:val="18"/>
        </w:rPr>
        <w:t xml:space="preserve"> </w:t>
      </w:r>
      <w:r w:rsidRPr="00C34C56">
        <w:rPr>
          <w:rFonts w:ascii="Times New Roman" w:hAnsi="Times New Roman"/>
          <w:b/>
          <w:bCs/>
          <w:sz w:val="16"/>
          <w:szCs w:val="18"/>
        </w:rPr>
        <w:t>указать</w:t>
      </w:r>
      <w:r w:rsidRPr="00C34C56">
        <w:rPr>
          <w:rFonts w:ascii="Times New Roman" w:hAnsi="Times New Roman"/>
          <w:sz w:val="16"/>
          <w:szCs w:val="18"/>
        </w:rPr>
        <w:t xml:space="preserve"> в </w:t>
      </w:r>
      <w:r w:rsidRPr="00C34C56">
        <w:rPr>
          <w:rFonts w:ascii="Times New Roman" w:hAnsi="Times New Roman"/>
          <w:b/>
          <w:bCs/>
          <w:sz w:val="16"/>
          <w:szCs w:val="18"/>
        </w:rPr>
        <w:t>заявке</w:t>
      </w:r>
      <w:r w:rsidRPr="00C34C56">
        <w:rPr>
          <w:rFonts w:ascii="Times New Roman" w:hAnsi="Times New Roman"/>
          <w:sz w:val="16"/>
          <w:szCs w:val="18"/>
        </w:rPr>
        <w:t xml:space="preserve"> </w:t>
      </w:r>
      <w:r w:rsidRPr="00C34C56">
        <w:rPr>
          <w:rFonts w:ascii="Times New Roman" w:hAnsi="Times New Roman"/>
          <w:b/>
          <w:bCs/>
          <w:color w:val="FF0000"/>
          <w:sz w:val="16"/>
          <w:szCs w:val="18"/>
        </w:rPr>
        <w:t>товарный</w:t>
      </w:r>
      <w:r w:rsidRPr="00C34C56">
        <w:rPr>
          <w:rFonts w:ascii="Times New Roman" w:hAnsi="Times New Roman"/>
          <w:color w:val="FF0000"/>
          <w:sz w:val="16"/>
          <w:szCs w:val="18"/>
        </w:rPr>
        <w:t xml:space="preserve"> </w:t>
      </w:r>
      <w:r w:rsidRPr="00C34C56">
        <w:rPr>
          <w:rFonts w:ascii="Times New Roman" w:hAnsi="Times New Roman"/>
          <w:b/>
          <w:bCs/>
          <w:color w:val="FF0000"/>
          <w:sz w:val="16"/>
          <w:szCs w:val="18"/>
        </w:rPr>
        <w:t>знак</w:t>
      </w:r>
      <w:r w:rsidRPr="00C34C56">
        <w:rPr>
          <w:rFonts w:ascii="Times New Roman" w:hAnsi="Times New Roman"/>
          <w:color w:val="FF0000"/>
          <w:sz w:val="16"/>
          <w:szCs w:val="18"/>
        </w:rPr>
        <w:t xml:space="preserve"> </w:t>
      </w:r>
      <w:r w:rsidRPr="00C34C56">
        <w:rPr>
          <w:rFonts w:ascii="Times New Roman" w:hAnsi="Times New Roman"/>
          <w:sz w:val="16"/>
          <w:szCs w:val="18"/>
        </w:rPr>
        <w:t>при его наличии.</w:t>
      </w:r>
    </w:p>
    <w:p w:rsidR="00C34C56" w:rsidRDefault="00C34C56" w:rsidP="000541BA">
      <w:pPr>
        <w:pStyle w:val="ConsPlusNormal"/>
        <w:jc w:val="center"/>
        <w:rPr>
          <w:rFonts w:ascii="Times New Roman" w:hAnsi="Times New Roman" w:cs="Times New Roman"/>
          <w:b/>
          <w:sz w:val="24"/>
          <w:szCs w:val="24"/>
        </w:rPr>
      </w:pPr>
    </w:p>
    <w:p w:rsidR="0060151F" w:rsidRPr="0060151F" w:rsidRDefault="0060151F" w:rsidP="0060151F">
      <w:pPr>
        <w:shd w:val="clear" w:color="auto" w:fill="FFFFFF"/>
        <w:tabs>
          <w:tab w:val="left" w:pos="284"/>
          <w:tab w:val="left" w:pos="993"/>
        </w:tabs>
        <w:spacing w:after="0" w:line="240" w:lineRule="auto"/>
        <w:ind w:firstLine="709"/>
        <w:jc w:val="both"/>
        <w:rPr>
          <w:rFonts w:ascii="Times New Roman" w:hAnsi="Times New Roman"/>
          <w:bCs/>
          <w:spacing w:val="-1"/>
          <w:sz w:val="24"/>
          <w:szCs w:val="24"/>
        </w:rPr>
      </w:pPr>
      <w:r w:rsidRPr="0060151F">
        <w:rPr>
          <w:rFonts w:ascii="Times New Roman" w:hAnsi="Times New Roman"/>
          <w:bCs/>
          <w:spacing w:val="-1"/>
          <w:sz w:val="24"/>
          <w:szCs w:val="24"/>
        </w:rPr>
        <w:t xml:space="preserve">Товар должен быть новым, изготовленным не ранее </w:t>
      </w:r>
      <w:r w:rsidRPr="0060151F">
        <w:rPr>
          <w:rFonts w:ascii="Times New Roman" w:hAnsi="Times New Roman"/>
          <w:bCs/>
          <w:spacing w:val="-1"/>
          <w:sz w:val="24"/>
          <w:szCs w:val="24"/>
          <w:lang w:val="en-US"/>
        </w:rPr>
        <w:t>IV</w:t>
      </w:r>
      <w:r w:rsidRPr="0060151F">
        <w:rPr>
          <w:rFonts w:ascii="Times New Roman" w:hAnsi="Times New Roman"/>
          <w:bCs/>
          <w:spacing w:val="-1"/>
          <w:sz w:val="24"/>
          <w:szCs w:val="24"/>
        </w:rPr>
        <w:t xml:space="preserve"> квартала 2024 года, не выставочным экземпляром, ранее не находившимся в использовании у Поставщика (или у третьих лиц), не подвергавшимся ремонту (модернизации или восстановлению), не должен находиться в залоге, под арестом или под иным обременением. Не допускается поставка товара, бывшего в эксплуатации или на хранении. </w:t>
      </w:r>
    </w:p>
    <w:p w:rsidR="0060151F" w:rsidRPr="0060151F" w:rsidRDefault="0060151F" w:rsidP="0060151F">
      <w:pPr>
        <w:widowControl w:val="0"/>
        <w:shd w:val="clear" w:color="auto" w:fill="FFFFFF"/>
        <w:spacing w:after="0" w:line="240" w:lineRule="auto"/>
        <w:ind w:right="10" w:firstLine="709"/>
        <w:jc w:val="both"/>
        <w:rPr>
          <w:rFonts w:ascii="Times New Roman" w:hAnsi="Times New Roman"/>
          <w:spacing w:val="-1"/>
          <w:sz w:val="24"/>
          <w:szCs w:val="24"/>
        </w:rPr>
      </w:pPr>
      <w:r w:rsidRPr="0060151F">
        <w:rPr>
          <w:rFonts w:ascii="Times New Roman" w:hAnsi="Times New Roman"/>
          <w:sz w:val="24"/>
          <w:szCs w:val="24"/>
        </w:rPr>
        <w:t xml:space="preserve">Товар должен соответствовать требованиям действующего </w:t>
      </w:r>
      <w:r w:rsidRPr="0060151F">
        <w:rPr>
          <w:rFonts w:ascii="Times New Roman" w:hAnsi="Times New Roman"/>
          <w:spacing w:val="-1"/>
          <w:sz w:val="24"/>
          <w:szCs w:val="24"/>
        </w:rPr>
        <w:t xml:space="preserve">законодательства, требованиям технической документации производителя, требованиям заказчика и сопровождаться </w:t>
      </w:r>
      <w:r w:rsidRPr="0060151F">
        <w:rPr>
          <w:rFonts w:ascii="Times New Roman" w:hAnsi="Times New Roman"/>
          <w:bCs/>
          <w:spacing w:val="-1"/>
          <w:sz w:val="24"/>
          <w:szCs w:val="24"/>
        </w:rPr>
        <w:t xml:space="preserve">формуляром или </w:t>
      </w:r>
      <w:r w:rsidRPr="0060151F">
        <w:rPr>
          <w:rFonts w:ascii="Times New Roman" w:hAnsi="Times New Roman"/>
          <w:spacing w:val="-1"/>
          <w:sz w:val="24"/>
          <w:szCs w:val="24"/>
        </w:rPr>
        <w:t>паспортом, техническим описанием и инструкцией по эксплуатации.</w:t>
      </w:r>
    </w:p>
    <w:p w:rsidR="00C34C56" w:rsidRDefault="00C34C56" w:rsidP="000541BA">
      <w:pPr>
        <w:pStyle w:val="ConsPlusNormal"/>
        <w:jc w:val="center"/>
        <w:rPr>
          <w:rFonts w:ascii="Times New Roman" w:hAnsi="Times New Roman" w:cs="Times New Roman"/>
          <w:b/>
          <w:sz w:val="24"/>
          <w:szCs w:val="24"/>
        </w:rPr>
      </w:pPr>
    </w:p>
    <w:p w:rsidR="00B05C48" w:rsidRPr="00B05C48" w:rsidRDefault="00B05C48" w:rsidP="00B05C48">
      <w:pPr>
        <w:spacing w:after="0" w:line="240" w:lineRule="auto"/>
        <w:ind w:firstLine="743"/>
        <w:jc w:val="both"/>
        <w:rPr>
          <w:rFonts w:ascii="Times New Roman" w:hAnsi="Times New Roman"/>
          <w:sz w:val="24"/>
          <w:szCs w:val="24"/>
        </w:rPr>
      </w:pPr>
      <w:r w:rsidRPr="00B05C48">
        <w:rPr>
          <w:rFonts w:ascii="Times New Roman" w:hAnsi="Times New Roman"/>
          <w:b/>
          <w:bCs/>
          <w:sz w:val="24"/>
          <w:szCs w:val="24"/>
        </w:rPr>
        <w:t>Гарантия:</w:t>
      </w:r>
      <w:r w:rsidRPr="00B05C48">
        <w:rPr>
          <w:rFonts w:ascii="Times New Roman" w:hAnsi="Times New Roman"/>
          <w:sz w:val="24"/>
          <w:szCs w:val="24"/>
        </w:rPr>
        <w:t xml:space="preserve"> Поставщик предоставляет гарантии качества на поставляемый товар (гарантийный срок эксплуатации товара) на период не менее 12 (Двенадцати) месяцев со дня поставки. В случае выявления недостатков поставленного товара в период действия гарантийного срока эксплуатации товара, Поставщик за свой счет устраняет возникшие недостатки или осуществляет замену товара на новый товар в течение 10 (Десять) календарных дней.</w:t>
      </w:r>
    </w:p>
    <w:p w:rsidR="00C34C56" w:rsidRDefault="00C34C56" w:rsidP="000541BA">
      <w:pPr>
        <w:pStyle w:val="ConsPlusNormal"/>
        <w:jc w:val="center"/>
        <w:rPr>
          <w:rFonts w:ascii="Times New Roman" w:hAnsi="Times New Roman" w:cs="Times New Roman"/>
          <w:sz w:val="24"/>
          <w:szCs w:val="24"/>
        </w:rPr>
      </w:pPr>
    </w:p>
    <w:p w:rsidR="000222C6" w:rsidRPr="00732453" w:rsidRDefault="000222C6" w:rsidP="000541BA">
      <w:pPr>
        <w:pStyle w:val="ConsPlusNormal"/>
        <w:jc w:val="center"/>
        <w:rPr>
          <w:rFonts w:ascii="Times New Roman" w:hAnsi="Times New Roman" w:cs="Times New Roman"/>
          <w:sz w:val="24"/>
          <w:szCs w:val="24"/>
        </w:rPr>
      </w:pPr>
    </w:p>
    <w:tbl>
      <w:tblPr>
        <w:tblW w:w="0" w:type="auto"/>
        <w:tblInd w:w="2884" w:type="dxa"/>
        <w:tblLook w:val="04A0" w:firstRow="1" w:lastRow="0" w:firstColumn="1" w:lastColumn="0" w:noHBand="0" w:noVBand="1"/>
      </w:tblPr>
      <w:tblGrid>
        <w:gridCol w:w="5168"/>
        <w:gridCol w:w="5168"/>
      </w:tblGrid>
      <w:tr w:rsidR="000541BA" w:rsidRPr="002843F9" w:rsidTr="00C34C56">
        <w:tc>
          <w:tcPr>
            <w:tcW w:w="5168" w:type="dxa"/>
          </w:tcPr>
          <w:p w:rsidR="000541BA" w:rsidRPr="002843F9" w:rsidRDefault="000541BA" w:rsidP="000541BA">
            <w:pPr>
              <w:widowControl w:val="0"/>
              <w:jc w:val="center"/>
              <w:rPr>
                <w:rFonts w:ascii="Times New Roman" w:hAnsi="Times New Roman"/>
                <w:b/>
                <w:snapToGrid w:val="0"/>
                <w:sz w:val="24"/>
                <w:szCs w:val="24"/>
              </w:rPr>
            </w:pPr>
            <w:r w:rsidRPr="002843F9">
              <w:rPr>
                <w:rFonts w:ascii="Times New Roman" w:hAnsi="Times New Roman"/>
                <w:b/>
                <w:sz w:val="24"/>
                <w:szCs w:val="24"/>
              </w:rPr>
              <w:t>ЗАКАЗЧИК</w:t>
            </w:r>
            <w:r w:rsidRPr="002843F9">
              <w:rPr>
                <w:rFonts w:ascii="Times New Roman" w:hAnsi="Times New Roman"/>
                <w:b/>
                <w:snapToGrid w:val="0"/>
                <w:sz w:val="24"/>
                <w:szCs w:val="24"/>
              </w:rPr>
              <w:t>:</w:t>
            </w:r>
          </w:p>
          <w:p w:rsidR="00803228" w:rsidRDefault="00803228" w:rsidP="00803228">
            <w:pPr>
              <w:tabs>
                <w:tab w:val="left" w:pos="2565"/>
                <w:tab w:val="left" w:pos="4395"/>
              </w:tabs>
              <w:spacing w:after="0" w:line="240" w:lineRule="auto"/>
              <w:ind w:right="600"/>
              <w:rPr>
                <w:rFonts w:ascii="Times New Roman" w:hAnsi="Times New Roman"/>
                <w:sz w:val="24"/>
                <w:szCs w:val="24"/>
              </w:rPr>
            </w:pPr>
            <w:r>
              <w:rPr>
                <w:rFonts w:ascii="Times New Roman" w:hAnsi="Times New Roman"/>
                <w:sz w:val="24"/>
                <w:szCs w:val="24"/>
              </w:rPr>
              <w:t>Руководитель</w:t>
            </w:r>
          </w:p>
          <w:p w:rsidR="00803228" w:rsidRPr="00E37723" w:rsidRDefault="00803228" w:rsidP="00803228">
            <w:pPr>
              <w:tabs>
                <w:tab w:val="left" w:pos="2565"/>
                <w:tab w:val="left" w:pos="4395"/>
              </w:tabs>
              <w:spacing w:after="0" w:line="240" w:lineRule="auto"/>
              <w:ind w:right="600"/>
              <w:rPr>
                <w:rFonts w:ascii="Times New Roman" w:hAnsi="Times New Roman"/>
                <w:sz w:val="24"/>
                <w:szCs w:val="24"/>
              </w:rPr>
            </w:pPr>
          </w:p>
          <w:p w:rsidR="000541BA" w:rsidRPr="002843F9" w:rsidRDefault="00803228" w:rsidP="00803228">
            <w:pPr>
              <w:rPr>
                <w:rFonts w:ascii="Times New Roman" w:hAnsi="Times New Roman"/>
                <w:sz w:val="24"/>
                <w:szCs w:val="24"/>
              </w:rPr>
            </w:pPr>
            <w:r w:rsidRPr="00E37723">
              <w:rPr>
                <w:rFonts w:ascii="Times New Roman" w:hAnsi="Times New Roman"/>
                <w:sz w:val="24"/>
                <w:szCs w:val="24"/>
              </w:rPr>
              <w:t xml:space="preserve">___________________ </w:t>
            </w:r>
            <w:r>
              <w:rPr>
                <w:rFonts w:ascii="Times New Roman" w:hAnsi="Times New Roman"/>
                <w:sz w:val="24"/>
                <w:szCs w:val="24"/>
              </w:rPr>
              <w:t>/В.А. Софронов</w:t>
            </w:r>
          </w:p>
          <w:p w:rsidR="000541BA" w:rsidRPr="002843F9" w:rsidRDefault="000541BA" w:rsidP="000541BA">
            <w:pPr>
              <w:widowControl w:val="0"/>
              <w:rPr>
                <w:rFonts w:ascii="Times New Roman" w:hAnsi="Times New Roman"/>
                <w:snapToGrid w:val="0"/>
                <w:sz w:val="24"/>
                <w:szCs w:val="24"/>
              </w:rPr>
            </w:pPr>
            <w:r w:rsidRPr="002843F9">
              <w:rPr>
                <w:rFonts w:ascii="Times New Roman" w:hAnsi="Times New Roman"/>
                <w:sz w:val="24"/>
                <w:szCs w:val="24"/>
              </w:rPr>
              <w:t>(подпись)</w:t>
            </w:r>
          </w:p>
        </w:tc>
        <w:tc>
          <w:tcPr>
            <w:tcW w:w="5168" w:type="dxa"/>
          </w:tcPr>
          <w:p w:rsidR="000541BA" w:rsidRPr="002843F9" w:rsidRDefault="000541BA" w:rsidP="000541BA">
            <w:pPr>
              <w:widowControl w:val="0"/>
              <w:jc w:val="center"/>
              <w:rPr>
                <w:rFonts w:ascii="Times New Roman" w:hAnsi="Times New Roman"/>
                <w:b/>
                <w:snapToGrid w:val="0"/>
                <w:sz w:val="24"/>
                <w:szCs w:val="24"/>
              </w:rPr>
            </w:pPr>
            <w:r w:rsidRPr="002843F9">
              <w:rPr>
                <w:rFonts w:ascii="Times New Roman" w:hAnsi="Times New Roman"/>
                <w:b/>
                <w:sz w:val="24"/>
                <w:szCs w:val="24"/>
              </w:rPr>
              <w:t>ПОСТАВЩИК</w:t>
            </w:r>
            <w:r w:rsidRPr="002843F9">
              <w:rPr>
                <w:rFonts w:ascii="Times New Roman" w:hAnsi="Times New Roman"/>
                <w:b/>
                <w:snapToGrid w:val="0"/>
                <w:sz w:val="24"/>
                <w:szCs w:val="24"/>
              </w:rPr>
              <w:t>:</w:t>
            </w:r>
          </w:p>
          <w:p w:rsidR="000541BA" w:rsidRPr="002843F9" w:rsidRDefault="000541BA" w:rsidP="000541BA">
            <w:pPr>
              <w:widowControl w:val="0"/>
              <w:rPr>
                <w:rFonts w:ascii="Times New Roman" w:hAnsi="Times New Roman"/>
                <w:snapToGrid w:val="0"/>
                <w:sz w:val="24"/>
                <w:szCs w:val="24"/>
              </w:rPr>
            </w:pPr>
          </w:p>
          <w:p w:rsidR="000541BA" w:rsidRPr="002843F9" w:rsidRDefault="000541BA" w:rsidP="000541BA">
            <w:pPr>
              <w:widowControl w:val="0"/>
              <w:rPr>
                <w:rFonts w:ascii="Times New Roman" w:hAnsi="Times New Roman"/>
                <w:snapToGrid w:val="0"/>
                <w:sz w:val="24"/>
                <w:szCs w:val="24"/>
              </w:rPr>
            </w:pPr>
            <w:r w:rsidRPr="002843F9">
              <w:rPr>
                <w:rFonts w:ascii="Times New Roman" w:hAnsi="Times New Roman"/>
                <w:snapToGrid w:val="0"/>
                <w:sz w:val="24"/>
                <w:szCs w:val="24"/>
              </w:rPr>
              <w:t>________________________ ______</w:t>
            </w:r>
          </w:p>
          <w:p w:rsidR="000541BA" w:rsidRPr="002843F9" w:rsidRDefault="000541BA" w:rsidP="000541BA">
            <w:pPr>
              <w:widowControl w:val="0"/>
              <w:rPr>
                <w:rFonts w:ascii="Times New Roman" w:hAnsi="Times New Roman"/>
                <w:snapToGrid w:val="0"/>
                <w:sz w:val="24"/>
                <w:szCs w:val="24"/>
              </w:rPr>
            </w:pPr>
            <w:r w:rsidRPr="002843F9">
              <w:rPr>
                <w:rFonts w:ascii="Times New Roman" w:hAnsi="Times New Roman"/>
                <w:snapToGrid w:val="0"/>
                <w:sz w:val="24"/>
                <w:szCs w:val="24"/>
              </w:rPr>
              <w:t>(подпись)</w:t>
            </w:r>
          </w:p>
        </w:tc>
      </w:tr>
    </w:tbl>
    <w:p w:rsidR="000541BA" w:rsidRPr="00732453" w:rsidRDefault="000541BA" w:rsidP="00063E72">
      <w:pPr>
        <w:pStyle w:val="ConsPlusNormal"/>
        <w:jc w:val="center"/>
        <w:rPr>
          <w:rFonts w:ascii="Times New Roman" w:hAnsi="Times New Roman" w:cs="Times New Roman"/>
          <w:sz w:val="24"/>
          <w:szCs w:val="24"/>
        </w:rPr>
      </w:pPr>
    </w:p>
    <w:sectPr w:rsidR="000541BA" w:rsidRPr="00732453" w:rsidSect="00C34C56">
      <w:pgSz w:w="16838" w:h="11906" w:orient="landscape"/>
      <w:pgMar w:top="1701" w:right="851" w:bottom="567" w:left="851" w:header="709" w:footer="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F4C" w:rsidRDefault="00EF2F4C" w:rsidP="005F4468">
      <w:pPr>
        <w:spacing w:after="0" w:line="240" w:lineRule="auto"/>
      </w:pPr>
      <w:r>
        <w:separator/>
      </w:r>
    </w:p>
  </w:endnote>
  <w:endnote w:type="continuationSeparator" w:id="0">
    <w:p w:rsidR="00EF2F4C" w:rsidRDefault="00EF2F4C" w:rsidP="005F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panose1 w:val="020B0500000000000000"/>
    <w:charset w:val="4D"/>
    <w:family w:val="swiss"/>
    <w:notTrueType/>
    <w:pitch w:val="variable"/>
    <w:sig w:usb0="00000003" w:usb1="00000000" w:usb2="00000000" w:usb3="00000000" w:csb0="00000001" w:csb1="00000000"/>
  </w:font>
  <w:font w:name="Futuris">
    <w:altName w:val="Times New Roman"/>
    <w:charset w:val="00"/>
    <w:family w:val="auto"/>
    <w:pitch w:val="variable"/>
  </w:font>
  <w:font w:name="HNJCPE+TimesNewRoman,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070113"/>
      <w:docPartObj>
        <w:docPartGallery w:val="Page Numbers (Bottom of Page)"/>
        <w:docPartUnique/>
      </w:docPartObj>
    </w:sdtPr>
    <w:sdtEndPr/>
    <w:sdtContent>
      <w:p w:rsidR="0060151F" w:rsidRDefault="0060151F" w:rsidP="00E31E1F">
        <w:pPr>
          <w:pStyle w:val="af5"/>
          <w:jc w:val="right"/>
        </w:pPr>
        <w:r>
          <w:fldChar w:fldCharType="begin"/>
        </w:r>
        <w:r>
          <w:instrText>PAGE   \* MERGEFORMAT</w:instrText>
        </w:r>
        <w:r>
          <w:fldChar w:fldCharType="separate"/>
        </w:r>
        <w:r w:rsidR="0035045D">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F4C" w:rsidRDefault="00EF2F4C" w:rsidP="005F4468">
      <w:pPr>
        <w:spacing w:after="0" w:line="240" w:lineRule="auto"/>
      </w:pPr>
      <w:r>
        <w:separator/>
      </w:r>
    </w:p>
  </w:footnote>
  <w:footnote w:type="continuationSeparator" w:id="0">
    <w:p w:rsidR="00EF2F4C" w:rsidRDefault="00EF2F4C" w:rsidP="005F4468">
      <w:pPr>
        <w:spacing w:after="0" w:line="240" w:lineRule="auto"/>
      </w:pPr>
      <w:r>
        <w:continuationSeparator/>
      </w:r>
    </w:p>
  </w:footnote>
  <w:footnote w:id="1">
    <w:p w:rsidR="0060151F" w:rsidRPr="00A34F33" w:rsidRDefault="0060151F" w:rsidP="00A3298D">
      <w:pPr>
        <w:pStyle w:val="a8"/>
        <w:ind w:left="0"/>
        <w:rPr>
          <w:rFonts w:ascii="Times New Roman" w:hAnsi="Times New Roman" w:cs="Times New Roman"/>
        </w:rPr>
      </w:pPr>
      <w:r w:rsidRPr="00A34F33">
        <w:rPr>
          <w:rStyle w:val="afd"/>
          <w:rFonts w:ascii="Times New Roman" w:hAnsi="Times New Roman" w:cs="Times New Roman"/>
        </w:rPr>
        <w:footnoteRef/>
      </w:r>
      <w:r w:rsidRPr="00A34F33">
        <w:rPr>
          <w:rFonts w:ascii="Times New Roman" w:hAnsi="Times New Roman" w:cs="Times New Roman"/>
        </w:rPr>
        <w:t xml:space="preserve"> </w:t>
      </w:r>
      <w:r w:rsidRPr="00A34F33">
        <w:rPr>
          <w:rFonts w:ascii="Times New Roman" w:hAnsi="Times New Roman" w:cs="Times New Roman"/>
          <w:i/>
        </w:rPr>
        <w:t>Указанное условие заполняется в случае, если участник применяет упрощенную систему налогообложения (УСН). Указывается статья Налогового кодекса Российской Федерации, номер и дата выдачи участнику налоговыми органами уведомления (информационного письма, налоговой декларации) о применении УСН.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185F02"/>
    <w:styleLink w:val="ArticleSection139"/>
    <w:lvl w:ilvl="0">
      <w:start w:val="1"/>
      <w:numFmt w:val="decimal"/>
      <w:lvlText w:val="%1."/>
      <w:lvlJc w:val="left"/>
      <w:pPr>
        <w:tabs>
          <w:tab w:val="num" w:pos="1492"/>
        </w:tabs>
        <w:ind w:left="1492" w:hanging="360"/>
      </w:pPr>
    </w:lvl>
  </w:abstractNum>
  <w:abstractNum w:abstractNumId="1">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9">
    <w:nsid w:val="01427A58"/>
    <w:multiLevelType w:val="hybridMultilevel"/>
    <w:tmpl w:val="7000210A"/>
    <w:styleLink w:val="ArticleSection412"/>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10">
    <w:nsid w:val="02B75A19"/>
    <w:multiLevelType w:val="multilevel"/>
    <w:tmpl w:val="04190023"/>
    <w:styleLink w:val="ArticleSection1219"/>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06811FED"/>
    <w:multiLevelType w:val="hybridMultilevel"/>
    <w:tmpl w:val="F24C0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5197B"/>
    <w:multiLevelType w:val="hybridMultilevel"/>
    <w:tmpl w:val="F9885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767B59"/>
    <w:multiLevelType w:val="multilevel"/>
    <w:tmpl w:val="0419001D"/>
    <w:styleLink w:val="4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F0172F"/>
    <w:multiLevelType w:val="hybridMultilevel"/>
    <w:tmpl w:val="73202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6961E28"/>
    <w:multiLevelType w:val="multilevel"/>
    <w:tmpl w:val="BEF2C94A"/>
    <w:styleLink w:val="4312"/>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1E461CBA"/>
    <w:multiLevelType w:val="hybridMultilevel"/>
    <w:tmpl w:val="B010DB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E7E04D5"/>
    <w:multiLevelType w:val="singleLevel"/>
    <w:tmpl w:val="D34A6FD8"/>
    <w:styleLink w:val="22"/>
    <w:lvl w:ilvl="0">
      <w:start w:val="1"/>
      <w:numFmt w:val="decimal"/>
      <w:pStyle w:val="a"/>
      <w:lvlText w:val="%1."/>
      <w:lvlJc w:val="left"/>
      <w:pPr>
        <w:tabs>
          <w:tab w:val="num" w:pos="360"/>
        </w:tabs>
        <w:ind w:left="360" w:hanging="360"/>
      </w:pPr>
      <w:rPr>
        <w:rFonts w:cs="Times New Roman"/>
      </w:rPr>
    </w:lvl>
  </w:abstractNum>
  <w:abstractNum w:abstractNumId="19">
    <w:nsid w:val="204356F9"/>
    <w:multiLevelType w:val="hybridMultilevel"/>
    <w:tmpl w:val="FE92D9DC"/>
    <w:lvl w:ilvl="0" w:tplc="769A7F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33E324D"/>
    <w:multiLevelType w:val="multilevel"/>
    <w:tmpl w:val="1B3C27AE"/>
    <w:lvl w:ilvl="0">
      <w:start w:val="1"/>
      <w:numFmt w:val="decimal"/>
      <w:lvlText w:val="%1."/>
      <w:lvlJc w:val="left"/>
      <w:pPr>
        <w:ind w:left="720" w:hanging="360"/>
      </w:pPr>
      <w:rPr>
        <w:rFonts w:hint="default"/>
        <w:b/>
      </w:rPr>
    </w:lvl>
    <w:lvl w:ilvl="1">
      <w:start w:val="3"/>
      <w:numFmt w:val="decimal"/>
      <w:isLgl/>
      <w:lvlText w:val="%1.%2."/>
      <w:lvlJc w:val="left"/>
      <w:pPr>
        <w:ind w:left="1939" w:hanging="1230"/>
      </w:pPr>
      <w:rPr>
        <w:rFonts w:hint="default"/>
      </w:rPr>
    </w:lvl>
    <w:lvl w:ilvl="2">
      <w:start w:val="1"/>
      <w:numFmt w:val="decimal"/>
      <w:isLgl/>
      <w:lvlText w:val="%1.%2.%3."/>
      <w:lvlJc w:val="left"/>
      <w:pPr>
        <w:ind w:left="2288" w:hanging="1230"/>
      </w:pPr>
      <w:rPr>
        <w:rFonts w:hint="default"/>
      </w:rPr>
    </w:lvl>
    <w:lvl w:ilvl="3">
      <w:start w:val="1"/>
      <w:numFmt w:val="decimal"/>
      <w:isLgl/>
      <w:lvlText w:val="%1.%2.%3.%4."/>
      <w:lvlJc w:val="left"/>
      <w:pPr>
        <w:ind w:left="2637" w:hanging="1230"/>
      </w:pPr>
      <w:rPr>
        <w:rFonts w:hint="default"/>
      </w:rPr>
    </w:lvl>
    <w:lvl w:ilvl="4">
      <w:start w:val="1"/>
      <w:numFmt w:val="decimal"/>
      <w:isLgl/>
      <w:lvlText w:val="%1.%2.%3.%4.%5."/>
      <w:lvlJc w:val="left"/>
      <w:pPr>
        <w:ind w:left="2986" w:hanging="1230"/>
      </w:pPr>
      <w:rPr>
        <w:rFonts w:hint="default"/>
      </w:rPr>
    </w:lvl>
    <w:lvl w:ilvl="5">
      <w:start w:val="1"/>
      <w:numFmt w:val="decimal"/>
      <w:isLgl/>
      <w:lvlText w:val="%1.%2.%3.%4.%5.%6."/>
      <w:lvlJc w:val="left"/>
      <w:pPr>
        <w:ind w:left="3335" w:hanging="123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23CF6578"/>
    <w:multiLevelType w:val="hybridMultilevel"/>
    <w:tmpl w:val="FA2057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6B76177"/>
    <w:multiLevelType w:val="hybridMultilevel"/>
    <w:tmpl w:val="DF5452D6"/>
    <w:lvl w:ilvl="0" w:tplc="DA3AA6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C700DB8"/>
    <w:multiLevelType w:val="hybridMultilevel"/>
    <w:tmpl w:val="D8444366"/>
    <w:lvl w:ilvl="0" w:tplc="DA3AA6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DE97B30"/>
    <w:multiLevelType w:val="hybridMultilevel"/>
    <w:tmpl w:val="72580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26">
    <w:nsid w:val="30BD0DBE"/>
    <w:multiLevelType w:val="hybridMultilevel"/>
    <w:tmpl w:val="2D741A86"/>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0C47C51"/>
    <w:multiLevelType w:val="multilevel"/>
    <w:tmpl w:val="0419001F"/>
    <w:styleLink w:val="1111114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8">
    <w:nsid w:val="3DB63DE4"/>
    <w:multiLevelType w:val="multilevel"/>
    <w:tmpl w:val="4A18F59C"/>
    <w:lvl w:ilvl="0">
      <w:start w:val="2"/>
      <w:numFmt w:val="decimal"/>
      <w:lvlText w:val="%1."/>
      <w:lvlJc w:val="left"/>
      <w:pPr>
        <w:ind w:left="360" w:hanging="360"/>
      </w:pPr>
    </w:lvl>
    <w:lvl w:ilvl="1">
      <w:start w:val="7"/>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nsid w:val="448326E7"/>
    <w:multiLevelType w:val="multilevel"/>
    <w:tmpl w:val="4EC6537C"/>
    <w:styleLink w:val="4419"/>
    <w:lvl w:ilvl="0">
      <w:start w:val="1"/>
      <w:numFmt w:val="decimal"/>
      <w:pStyle w:val="bedaav-11"/>
      <w:lvlText w:val="%1."/>
      <w:lvlJc w:val="left"/>
      <w:pPr>
        <w:tabs>
          <w:tab w:val="num" w:pos="425"/>
        </w:tabs>
        <w:ind w:left="425" w:hanging="425"/>
      </w:pPr>
      <w:rPr>
        <w:rFonts w:cs="Times New Roman" w:hint="default"/>
      </w:rPr>
    </w:lvl>
    <w:lvl w:ilvl="1">
      <w:start w:val="1"/>
      <w:numFmt w:val="decimal"/>
      <w:lvlRestart w:val="0"/>
      <w:pStyle w:val="bedaav-111"/>
      <w:lvlText w:val="%1.%2."/>
      <w:lvlJc w:val="left"/>
      <w:pPr>
        <w:tabs>
          <w:tab w:val="num" w:pos="680"/>
        </w:tabs>
        <w:ind w:left="680" w:hanging="680"/>
      </w:pPr>
      <w:rPr>
        <w:rFonts w:cs="Times New Roman" w:hint="default"/>
      </w:rPr>
    </w:lvl>
    <w:lvl w:ilvl="2">
      <w:start w:val="1"/>
      <w:numFmt w:val="decimal"/>
      <w:lvlRestart w:val="0"/>
      <w:pStyle w:val="bedaav-"/>
      <w:lvlText w:val="%1.%2.%3."/>
      <w:lvlJc w:val="left"/>
      <w:pPr>
        <w:tabs>
          <w:tab w:val="num" w:pos="1800"/>
        </w:tabs>
        <w:ind w:left="1616" w:hanging="896"/>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nsid w:val="467E1958"/>
    <w:multiLevelType w:val="hybridMultilevel"/>
    <w:tmpl w:val="7E76F796"/>
    <w:lvl w:ilvl="0" w:tplc="7BA032A0">
      <w:start w:val="1"/>
      <w:numFmt w:val="decimal"/>
      <w:lvlText w:val="3.2.%1."/>
      <w:lvlJc w:val="left"/>
      <w:pPr>
        <w:ind w:left="3196" w:hanging="360"/>
      </w:pPr>
      <w:rPr>
        <w:rFonts w:hint="default"/>
      </w:rPr>
    </w:lvl>
    <w:lvl w:ilvl="1" w:tplc="B022BF5A" w:tentative="1">
      <w:start w:val="1"/>
      <w:numFmt w:val="lowerLetter"/>
      <w:lvlText w:val="%2."/>
      <w:lvlJc w:val="left"/>
      <w:pPr>
        <w:ind w:left="2149" w:hanging="360"/>
      </w:pPr>
    </w:lvl>
    <w:lvl w:ilvl="2" w:tplc="790AF25A" w:tentative="1">
      <w:start w:val="1"/>
      <w:numFmt w:val="lowerRoman"/>
      <w:lvlText w:val="%3."/>
      <w:lvlJc w:val="right"/>
      <w:pPr>
        <w:ind w:left="2869" w:hanging="180"/>
      </w:pPr>
    </w:lvl>
    <w:lvl w:ilvl="3" w:tplc="EDFA195A" w:tentative="1">
      <w:start w:val="1"/>
      <w:numFmt w:val="decimal"/>
      <w:lvlText w:val="%4."/>
      <w:lvlJc w:val="left"/>
      <w:pPr>
        <w:ind w:left="3589" w:hanging="360"/>
      </w:pPr>
    </w:lvl>
    <w:lvl w:ilvl="4" w:tplc="17E89AF6" w:tentative="1">
      <w:start w:val="1"/>
      <w:numFmt w:val="lowerLetter"/>
      <w:lvlText w:val="%5."/>
      <w:lvlJc w:val="left"/>
      <w:pPr>
        <w:ind w:left="4309" w:hanging="360"/>
      </w:pPr>
    </w:lvl>
    <w:lvl w:ilvl="5" w:tplc="60E23E66" w:tentative="1">
      <w:start w:val="1"/>
      <w:numFmt w:val="lowerRoman"/>
      <w:lvlText w:val="%6."/>
      <w:lvlJc w:val="right"/>
      <w:pPr>
        <w:ind w:left="5029" w:hanging="180"/>
      </w:pPr>
    </w:lvl>
    <w:lvl w:ilvl="6" w:tplc="1DE88F28" w:tentative="1">
      <w:start w:val="1"/>
      <w:numFmt w:val="decimal"/>
      <w:lvlText w:val="%7."/>
      <w:lvlJc w:val="left"/>
      <w:pPr>
        <w:ind w:left="5749" w:hanging="360"/>
      </w:pPr>
    </w:lvl>
    <w:lvl w:ilvl="7" w:tplc="92A2C0F0" w:tentative="1">
      <w:start w:val="1"/>
      <w:numFmt w:val="lowerLetter"/>
      <w:lvlText w:val="%8."/>
      <w:lvlJc w:val="left"/>
      <w:pPr>
        <w:ind w:left="6469" w:hanging="360"/>
      </w:pPr>
    </w:lvl>
    <w:lvl w:ilvl="8" w:tplc="2CB43CAE" w:tentative="1">
      <w:start w:val="1"/>
      <w:numFmt w:val="lowerRoman"/>
      <w:lvlText w:val="%9."/>
      <w:lvlJc w:val="right"/>
      <w:pPr>
        <w:ind w:left="7189" w:hanging="180"/>
      </w:pPr>
    </w:lvl>
  </w:abstractNum>
  <w:abstractNum w:abstractNumId="31">
    <w:nsid w:val="539F49F2"/>
    <w:multiLevelType w:val="hybridMultilevel"/>
    <w:tmpl w:val="AAE22B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D1771C"/>
    <w:multiLevelType w:val="hybridMultilevel"/>
    <w:tmpl w:val="584243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6DD2E3B"/>
    <w:multiLevelType w:val="hybridMultilevel"/>
    <w:tmpl w:val="A994FF20"/>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201B8C"/>
    <w:multiLevelType w:val="hybridMultilevel"/>
    <w:tmpl w:val="9CCE34D2"/>
    <w:styleLink w:val="111111419"/>
    <w:lvl w:ilvl="0" w:tplc="6A689174">
      <w:start w:val="1"/>
      <w:numFmt w:val="bullet"/>
      <w:pStyle w:val="a0"/>
      <w:lvlText w:val=""/>
      <w:lvlJc w:val="left"/>
      <w:pPr>
        <w:tabs>
          <w:tab w:val="num" w:pos="992"/>
        </w:tabs>
        <w:ind w:left="992" w:hanging="283"/>
      </w:pPr>
      <w:rPr>
        <w:rFonts w:ascii="Symbol" w:hAnsi="Symbol" w:hint="default"/>
      </w:rPr>
    </w:lvl>
    <w:lvl w:ilvl="1" w:tplc="8CF2A210" w:tentative="1">
      <w:start w:val="1"/>
      <w:numFmt w:val="bullet"/>
      <w:lvlText w:val="o"/>
      <w:lvlJc w:val="left"/>
      <w:pPr>
        <w:tabs>
          <w:tab w:val="num" w:pos="1440"/>
        </w:tabs>
        <w:ind w:left="1440" w:hanging="360"/>
      </w:pPr>
      <w:rPr>
        <w:rFonts w:ascii="Courier New" w:hAnsi="Courier New" w:hint="default"/>
      </w:rPr>
    </w:lvl>
    <w:lvl w:ilvl="2" w:tplc="C01A26C4" w:tentative="1">
      <w:start w:val="1"/>
      <w:numFmt w:val="bullet"/>
      <w:lvlText w:val=""/>
      <w:lvlJc w:val="left"/>
      <w:pPr>
        <w:tabs>
          <w:tab w:val="num" w:pos="2160"/>
        </w:tabs>
        <w:ind w:left="2160" w:hanging="360"/>
      </w:pPr>
      <w:rPr>
        <w:rFonts w:ascii="Wingdings" w:hAnsi="Wingdings" w:hint="default"/>
      </w:rPr>
    </w:lvl>
    <w:lvl w:ilvl="3" w:tplc="A5FC2C3C" w:tentative="1">
      <w:start w:val="1"/>
      <w:numFmt w:val="bullet"/>
      <w:lvlText w:val=""/>
      <w:lvlJc w:val="left"/>
      <w:pPr>
        <w:tabs>
          <w:tab w:val="num" w:pos="2880"/>
        </w:tabs>
        <w:ind w:left="2880" w:hanging="360"/>
      </w:pPr>
      <w:rPr>
        <w:rFonts w:ascii="Symbol" w:hAnsi="Symbol" w:hint="default"/>
      </w:rPr>
    </w:lvl>
    <w:lvl w:ilvl="4" w:tplc="5798B440" w:tentative="1">
      <w:start w:val="1"/>
      <w:numFmt w:val="bullet"/>
      <w:lvlText w:val="o"/>
      <w:lvlJc w:val="left"/>
      <w:pPr>
        <w:tabs>
          <w:tab w:val="num" w:pos="3600"/>
        </w:tabs>
        <w:ind w:left="3600" w:hanging="360"/>
      </w:pPr>
      <w:rPr>
        <w:rFonts w:ascii="Courier New" w:hAnsi="Courier New" w:hint="default"/>
      </w:rPr>
    </w:lvl>
    <w:lvl w:ilvl="5" w:tplc="B3F09D26" w:tentative="1">
      <w:start w:val="1"/>
      <w:numFmt w:val="bullet"/>
      <w:lvlText w:val=""/>
      <w:lvlJc w:val="left"/>
      <w:pPr>
        <w:tabs>
          <w:tab w:val="num" w:pos="4320"/>
        </w:tabs>
        <w:ind w:left="4320" w:hanging="360"/>
      </w:pPr>
      <w:rPr>
        <w:rFonts w:ascii="Wingdings" w:hAnsi="Wingdings" w:hint="default"/>
      </w:rPr>
    </w:lvl>
    <w:lvl w:ilvl="6" w:tplc="63620B00" w:tentative="1">
      <w:start w:val="1"/>
      <w:numFmt w:val="bullet"/>
      <w:lvlText w:val=""/>
      <w:lvlJc w:val="left"/>
      <w:pPr>
        <w:tabs>
          <w:tab w:val="num" w:pos="5040"/>
        </w:tabs>
        <w:ind w:left="5040" w:hanging="360"/>
      </w:pPr>
      <w:rPr>
        <w:rFonts w:ascii="Symbol" w:hAnsi="Symbol" w:hint="default"/>
      </w:rPr>
    </w:lvl>
    <w:lvl w:ilvl="7" w:tplc="60367BF4" w:tentative="1">
      <w:start w:val="1"/>
      <w:numFmt w:val="bullet"/>
      <w:lvlText w:val="o"/>
      <w:lvlJc w:val="left"/>
      <w:pPr>
        <w:tabs>
          <w:tab w:val="num" w:pos="5760"/>
        </w:tabs>
        <w:ind w:left="5760" w:hanging="360"/>
      </w:pPr>
      <w:rPr>
        <w:rFonts w:ascii="Courier New" w:hAnsi="Courier New" w:hint="default"/>
      </w:rPr>
    </w:lvl>
    <w:lvl w:ilvl="8" w:tplc="A0C2ADDA" w:tentative="1">
      <w:start w:val="1"/>
      <w:numFmt w:val="bullet"/>
      <w:lvlText w:val=""/>
      <w:lvlJc w:val="left"/>
      <w:pPr>
        <w:tabs>
          <w:tab w:val="num" w:pos="6480"/>
        </w:tabs>
        <w:ind w:left="6480" w:hanging="360"/>
      </w:pPr>
      <w:rPr>
        <w:rFonts w:ascii="Wingdings" w:hAnsi="Wingdings" w:hint="default"/>
      </w:rPr>
    </w:lvl>
  </w:abstractNum>
  <w:abstractNum w:abstractNumId="35">
    <w:nsid w:val="590F5C8F"/>
    <w:multiLevelType w:val="multilevel"/>
    <w:tmpl w:val="5CC42B82"/>
    <w:styleLink w:val="ArticleSection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1959A3"/>
    <w:multiLevelType w:val="hybridMultilevel"/>
    <w:tmpl w:val="B8423E5C"/>
    <w:lvl w:ilvl="0" w:tplc="94F60A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25195F"/>
    <w:multiLevelType w:val="hybridMultilevel"/>
    <w:tmpl w:val="3788D128"/>
    <w:styleLink w:val="ArticleSection312"/>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38">
    <w:nsid w:val="5D6953A4"/>
    <w:multiLevelType w:val="hybridMultilevel"/>
    <w:tmpl w:val="EF622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BE5774"/>
    <w:multiLevelType w:val="hybridMultilevel"/>
    <w:tmpl w:val="9DBA55F2"/>
    <w:lvl w:ilvl="0" w:tplc="A5AE94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3BB5693"/>
    <w:multiLevelType w:val="hybridMultilevel"/>
    <w:tmpl w:val="F9304BAE"/>
    <w:lvl w:ilvl="0" w:tplc="A5901E3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57F0B66"/>
    <w:multiLevelType w:val="singleLevel"/>
    <w:tmpl w:val="D360A49C"/>
    <w:styleLink w:val="111111312"/>
    <w:lvl w:ilvl="0">
      <w:start w:val="1"/>
      <w:numFmt w:val="bullet"/>
      <w:lvlText w:val=""/>
      <w:lvlJc w:val="left"/>
      <w:pPr>
        <w:tabs>
          <w:tab w:val="num" w:pos="360"/>
        </w:tabs>
        <w:ind w:left="360" w:hanging="360"/>
      </w:pPr>
      <w:rPr>
        <w:rFonts w:ascii="Symbol" w:hAnsi="Symbol" w:hint="default"/>
      </w:rPr>
    </w:lvl>
  </w:abstractNum>
  <w:abstractNum w:abstractNumId="42">
    <w:nsid w:val="675F7BA3"/>
    <w:multiLevelType w:val="multilevel"/>
    <w:tmpl w:val="0419001D"/>
    <w:styleLink w:val="5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687809A0"/>
    <w:multiLevelType w:val="hybridMultilevel"/>
    <w:tmpl w:val="CED2DB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B097EFB"/>
    <w:multiLevelType w:val="hybridMultilevel"/>
    <w:tmpl w:val="C8C8196E"/>
    <w:styleLink w:val="111111213"/>
    <w:lvl w:ilvl="0" w:tplc="301031BE">
      <w:start w:val="1"/>
      <w:numFmt w:val="decimal"/>
      <w:lvlText w:val="%1)"/>
      <w:lvlJc w:val="left"/>
      <w:pPr>
        <w:ind w:left="1307" w:hanging="360"/>
      </w:pPr>
      <w:rPr>
        <w:rFonts w:hint="default"/>
      </w:rPr>
    </w:lvl>
    <w:lvl w:ilvl="1" w:tplc="04190019" w:tentative="1">
      <w:start w:val="1"/>
      <w:numFmt w:val="lowerLetter"/>
      <w:lvlText w:val="%2."/>
      <w:lvlJc w:val="left"/>
      <w:pPr>
        <w:ind w:left="2027" w:hanging="360"/>
      </w:pPr>
    </w:lvl>
    <w:lvl w:ilvl="2" w:tplc="0419001B" w:tentative="1">
      <w:start w:val="1"/>
      <w:numFmt w:val="lowerRoman"/>
      <w:lvlText w:val="%3."/>
      <w:lvlJc w:val="right"/>
      <w:pPr>
        <w:ind w:left="2747" w:hanging="180"/>
      </w:pPr>
    </w:lvl>
    <w:lvl w:ilvl="3" w:tplc="0419000F" w:tentative="1">
      <w:start w:val="1"/>
      <w:numFmt w:val="decimal"/>
      <w:lvlText w:val="%4."/>
      <w:lvlJc w:val="left"/>
      <w:pPr>
        <w:ind w:left="3467" w:hanging="360"/>
      </w:pPr>
    </w:lvl>
    <w:lvl w:ilvl="4" w:tplc="04190019" w:tentative="1">
      <w:start w:val="1"/>
      <w:numFmt w:val="lowerLetter"/>
      <w:lvlText w:val="%5."/>
      <w:lvlJc w:val="left"/>
      <w:pPr>
        <w:ind w:left="4187" w:hanging="360"/>
      </w:pPr>
    </w:lvl>
    <w:lvl w:ilvl="5" w:tplc="0419001B" w:tentative="1">
      <w:start w:val="1"/>
      <w:numFmt w:val="lowerRoman"/>
      <w:lvlText w:val="%6."/>
      <w:lvlJc w:val="right"/>
      <w:pPr>
        <w:ind w:left="4907" w:hanging="180"/>
      </w:pPr>
    </w:lvl>
    <w:lvl w:ilvl="6" w:tplc="0419000F" w:tentative="1">
      <w:start w:val="1"/>
      <w:numFmt w:val="decimal"/>
      <w:lvlText w:val="%7."/>
      <w:lvlJc w:val="left"/>
      <w:pPr>
        <w:ind w:left="5627" w:hanging="360"/>
      </w:pPr>
    </w:lvl>
    <w:lvl w:ilvl="7" w:tplc="04190019" w:tentative="1">
      <w:start w:val="1"/>
      <w:numFmt w:val="lowerLetter"/>
      <w:lvlText w:val="%8."/>
      <w:lvlJc w:val="left"/>
      <w:pPr>
        <w:ind w:left="6347" w:hanging="360"/>
      </w:pPr>
    </w:lvl>
    <w:lvl w:ilvl="8" w:tplc="0419001B" w:tentative="1">
      <w:start w:val="1"/>
      <w:numFmt w:val="lowerRoman"/>
      <w:lvlText w:val="%9."/>
      <w:lvlJc w:val="right"/>
      <w:pPr>
        <w:ind w:left="7067" w:hanging="180"/>
      </w:pPr>
    </w:lvl>
  </w:abstractNum>
  <w:abstractNum w:abstractNumId="45">
    <w:nsid w:val="6B4F0018"/>
    <w:multiLevelType w:val="hybridMultilevel"/>
    <w:tmpl w:val="81A2CA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B846CED"/>
    <w:multiLevelType w:val="multilevel"/>
    <w:tmpl w:val="067288C6"/>
    <w:styleLink w:val="23"/>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BB01118"/>
    <w:multiLevelType w:val="hybridMultilevel"/>
    <w:tmpl w:val="FFBA0CEC"/>
    <w:lvl w:ilvl="0" w:tplc="DA3AA6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CF70BC1"/>
    <w:multiLevelType w:val="multilevel"/>
    <w:tmpl w:val="5BEABA66"/>
    <w:styleLink w:val="531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nsid w:val="76531541"/>
    <w:multiLevelType w:val="hybridMultilevel"/>
    <w:tmpl w:val="EFA8C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AD1128"/>
    <w:multiLevelType w:val="multilevel"/>
    <w:tmpl w:val="0419001D"/>
    <w:styleLink w:val="54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7AB53721"/>
    <w:multiLevelType w:val="hybridMultilevel"/>
    <w:tmpl w:val="D604065C"/>
    <w:styleLink w:val="111111212"/>
    <w:lvl w:ilvl="0" w:tplc="FFFFFFFF">
      <w:start w:val="1"/>
      <w:numFmt w:val="bullet"/>
      <w:pStyle w:val="bedaav-1"/>
      <w:lvlText w:val=""/>
      <w:lvlJc w:val="left"/>
      <w:pPr>
        <w:tabs>
          <w:tab w:val="num" w:pos="1494"/>
        </w:tabs>
        <w:ind w:left="1494"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nsid w:val="7DAA4450"/>
    <w:multiLevelType w:val="hybridMultilevel"/>
    <w:tmpl w:val="ECE6F00E"/>
    <w:lvl w:ilvl="0" w:tplc="225EC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7F901EA9"/>
    <w:multiLevelType w:val="multilevel"/>
    <w:tmpl w:val="2D8A8ED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3"/>
  </w:num>
  <w:num w:numId="2">
    <w:abstractNumId w:val="9"/>
  </w:num>
  <w:num w:numId="3">
    <w:abstractNumId w:val="37"/>
  </w:num>
  <w:num w:numId="4">
    <w:abstractNumId w:val="25"/>
  </w:num>
  <w:num w:numId="5">
    <w:abstractNumId w:val="16"/>
  </w:num>
  <w:num w:numId="6">
    <w:abstractNumId w:val="48"/>
  </w:num>
  <w:num w:numId="7">
    <w:abstractNumId w:val="41"/>
  </w:num>
  <w:num w:numId="8">
    <w:abstractNumId w:val="10"/>
  </w:num>
  <w:num w:numId="9">
    <w:abstractNumId w:val="49"/>
  </w:num>
  <w:num w:numId="10">
    <w:abstractNumId w:val="18"/>
  </w:num>
  <w:num w:numId="11">
    <w:abstractNumId w:val="13"/>
  </w:num>
  <w:num w:numId="12">
    <w:abstractNumId w:val="42"/>
  </w:num>
  <w:num w:numId="13">
    <w:abstractNumId w:val="27"/>
  </w:num>
  <w:num w:numId="14">
    <w:abstractNumId w:val="35"/>
  </w:num>
  <w:num w:numId="15">
    <w:abstractNumId w:val="52"/>
  </w:num>
  <w:num w:numId="16">
    <w:abstractNumId w:val="29"/>
  </w:num>
  <w:num w:numId="17">
    <w:abstractNumId w:val="51"/>
  </w:num>
  <w:num w:numId="18">
    <w:abstractNumId w:val="34"/>
  </w:num>
  <w:num w:numId="19">
    <w:abstractNumId w:val="44"/>
  </w:num>
  <w:num w:numId="20">
    <w:abstractNumId w:val="46"/>
  </w:num>
  <w:num w:numId="21">
    <w:abstractNumId w:val="0"/>
  </w:num>
  <w:num w:numId="22">
    <w:abstractNumId w:val="24"/>
  </w:num>
  <w:num w:numId="23">
    <w:abstractNumId w:val="11"/>
  </w:num>
  <w:num w:numId="24">
    <w:abstractNumId w:val="32"/>
  </w:num>
  <w:num w:numId="25">
    <w:abstractNumId w:val="14"/>
  </w:num>
  <w:num w:numId="26">
    <w:abstractNumId w:val="20"/>
  </w:num>
  <w:num w:numId="27">
    <w:abstractNumId w:val="54"/>
  </w:num>
  <w:num w:numId="28">
    <w:abstractNumId w:val="31"/>
  </w:num>
  <w:num w:numId="29">
    <w:abstractNumId w:val="50"/>
  </w:num>
  <w:num w:numId="30">
    <w:abstractNumId w:val="43"/>
  </w:num>
  <w:num w:numId="31">
    <w:abstractNumId w:val="15"/>
  </w:num>
  <w:num w:numId="32">
    <w:abstractNumId w:val="45"/>
  </w:num>
  <w:num w:numId="33">
    <w:abstractNumId w:val="17"/>
  </w:num>
  <w:num w:numId="34">
    <w:abstractNumId w:val="19"/>
  </w:num>
  <w:num w:numId="35">
    <w:abstractNumId w:val="33"/>
  </w:num>
  <w:num w:numId="36">
    <w:abstractNumId w:val="40"/>
  </w:num>
  <w:num w:numId="37">
    <w:abstractNumId w:val="23"/>
  </w:num>
  <w:num w:numId="38">
    <w:abstractNumId w:val="39"/>
  </w:num>
  <w:num w:numId="39">
    <w:abstractNumId w:val="12"/>
  </w:num>
  <w:num w:numId="40">
    <w:abstractNumId w:val="47"/>
  </w:num>
  <w:num w:numId="41">
    <w:abstractNumId w:val="30"/>
  </w:num>
  <w:num w:numId="42">
    <w:abstractNumId w:val="36"/>
  </w:num>
  <w:num w:numId="43">
    <w:abstractNumId w:val="8"/>
    <w:lvlOverride w:ilvl="0">
      <w:startOverride w:val="1"/>
    </w:lvlOverride>
  </w:num>
  <w:num w:numId="44">
    <w:abstractNumId w:val="38"/>
  </w:num>
  <w:num w:numId="45">
    <w:abstractNumId w:val="22"/>
  </w:num>
  <w:num w:numId="46">
    <w:abstractNumId w:val="28"/>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ignoreMixedContent/>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109"/>
    <w:rsid w:val="00004DF5"/>
    <w:rsid w:val="000053F7"/>
    <w:rsid w:val="000101AC"/>
    <w:rsid w:val="000104E0"/>
    <w:rsid w:val="00010A6C"/>
    <w:rsid w:val="00011DF9"/>
    <w:rsid w:val="0001318C"/>
    <w:rsid w:val="00013587"/>
    <w:rsid w:val="00013982"/>
    <w:rsid w:val="00014D0F"/>
    <w:rsid w:val="00015744"/>
    <w:rsid w:val="00017623"/>
    <w:rsid w:val="000222C6"/>
    <w:rsid w:val="00022B89"/>
    <w:rsid w:val="00022DA2"/>
    <w:rsid w:val="0002324D"/>
    <w:rsid w:val="000265CE"/>
    <w:rsid w:val="00026886"/>
    <w:rsid w:val="000271A9"/>
    <w:rsid w:val="00027EA4"/>
    <w:rsid w:val="00032FF0"/>
    <w:rsid w:val="000331F0"/>
    <w:rsid w:val="0003417B"/>
    <w:rsid w:val="00034339"/>
    <w:rsid w:val="00035A2A"/>
    <w:rsid w:val="00035E7D"/>
    <w:rsid w:val="000363FA"/>
    <w:rsid w:val="00037591"/>
    <w:rsid w:val="0004184F"/>
    <w:rsid w:val="00041CC1"/>
    <w:rsid w:val="00042117"/>
    <w:rsid w:val="00045C1A"/>
    <w:rsid w:val="00045D0F"/>
    <w:rsid w:val="000466F4"/>
    <w:rsid w:val="00047972"/>
    <w:rsid w:val="00047A4F"/>
    <w:rsid w:val="00052075"/>
    <w:rsid w:val="00052F54"/>
    <w:rsid w:val="00053774"/>
    <w:rsid w:val="000541BA"/>
    <w:rsid w:val="00054F4B"/>
    <w:rsid w:val="000558A0"/>
    <w:rsid w:val="00060F9C"/>
    <w:rsid w:val="0006105D"/>
    <w:rsid w:val="00061F35"/>
    <w:rsid w:val="000633C8"/>
    <w:rsid w:val="00063663"/>
    <w:rsid w:val="00063686"/>
    <w:rsid w:val="0006394F"/>
    <w:rsid w:val="00063D71"/>
    <w:rsid w:val="00063E72"/>
    <w:rsid w:val="0006572A"/>
    <w:rsid w:val="00065E2C"/>
    <w:rsid w:val="00065F88"/>
    <w:rsid w:val="00066107"/>
    <w:rsid w:val="000666E7"/>
    <w:rsid w:val="00070BF4"/>
    <w:rsid w:val="000712BB"/>
    <w:rsid w:val="000716D5"/>
    <w:rsid w:val="00072B9C"/>
    <w:rsid w:val="0007395E"/>
    <w:rsid w:val="000755DC"/>
    <w:rsid w:val="00075B09"/>
    <w:rsid w:val="00076B1A"/>
    <w:rsid w:val="00080131"/>
    <w:rsid w:val="0008183A"/>
    <w:rsid w:val="000825D0"/>
    <w:rsid w:val="00083E84"/>
    <w:rsid w:val="000842DC"/>
    <w:rsid w:val="000856EB"/>
    <w:rsid w:val="00086A55"/>
    <w:rsid w:val="00086B1C"/>
    <w:rsid w:val="000900BC"/>
    <w:rsid w:val="0009034C"/>
    <w:rsid w:val="00090E60"/>
    <w:rsid w:val="0009208A"/>
    <w:rsid w:val="0009285D"/>
    <w:rsid w:val="00092C57"/>
    <w:rsid w:val="00092D62"/>
    <w:rsid w:val="00094026"/>
    <w:rsid w:val="00094787"/>
    <w:rsid w:val="000953ED"/>
    <w:rsid w:val="00095E58"/>
    <w:rsid w:val="00097704"/>
    <w:rsid w:val="000A00C6"/>
    <w:rsid w:val="000A0D39"/>
    <w:rsid w:val="000A0D57"/>
    <w:rsid w:val="000A0F46"/>
    <w:rsid w:val="000A11CF"/>
    <w:rsid w:val="000A4EA1"/>
    <w:rsid w:val="000A5210"/>
    <w:rsid w:val="000A5EDF"/>
    <w:rsid w:val="000A6F05"/>
    <w:rsid w:val="000A72A8"/>
    <w:rsid w:val="000A7A3F"/>
    <w:rsid w:val="000B048F"/>
    <w:rsid w:val="000B19AA"/>
    <w:rsid w:val="000B320F"/>
    <w:rsid w:val="000B3708"/>
    <w:rsid w:val="000B395C"/>
    <w:rsid w:val="000B3ECC"/>
    <w:rsid w:val="000B4425"/>
    <w:rsid w:val="000B5AB4"/>
    <w:rsid w:val="000B6E3A"/>
    <w:rsid w:val="000B7390"/>
    <w:rsid w:val="000C1B61"/>
    <w:rsid w:val="000C3E15"/>
    <w:rsid w:val="000C4E08"/>
    <w:rsid w:val="000C5397"/>
    <w:rsid w:val="000C613A"/>
    <w:rsid w:val="000C6585"/>
    <w:rsid w:val="000C6AEA"/>
    <w:rsid w:val="000D1982"/>
    <w:rsid w:val="000D221D"/>
    <w:rsid w:val="000D28CF"/>
    <w:rsid w:val="000D4438"/>
    <w:rsid w:val="000D56F0"/>
    <w:rsid w:val="000D59EB"/>
    <w:rsid w:val="000D7CF8"/>
    <w:rsid w:val="000E1408"/>
    <w:rsid w:val="000E1447"/>
    <w:rsid w:val="000E2517"/>
    <w:rsid w:val="000E3E04"/>
    <w:rsid w:val="000E3F22"/>
    <w:rsid w:val="000E3FCA"/>
    <w:rsid w:val="000E46C7"/>
    <w:rsid w:val="000E4D66"/>
    <w:rsid w:val="000E501E"/>
    <w:rsid w:val="000E5380"/>
    <w:rsid w:val="000E752F"/>
    <w:rsid w:val="000E783A"/>
    <w:rsid w:val="000E784A"/>
    <w:rsid w:val="000F098A"/>
    <w:rsid w:val="000F2346"/>
    <w:rsid w:val="000F34B2"/>
    <w:rsid w:val="000F40D8"/>
    <w:rsid w:val="000F66A7"/>
    <w:rsid w:val="000F7716"/>
    <w:rsid w:val="001005AE"/>
    <w:rsid w:val="001013D8"/>
    <w:rsid w:val="00102355"/>
    <w:rsid w:val="00102935"/>
    <w:rsid w:val="00103710"/>
    <w:rsid w:val="00104332"/>
    <w:rsid w:val="00104C76"/>
    <w:rsid w:val="00104E53"/>
    <w:rsid w:val="001067E0"/>
    <w:rsid w:val="00106867"/>
    <w:rsid w:val="00107411"/>
    <w:rsid w:val="0011164B"/>
    <w:rsid w:val="00112403"/>
    <w:rsid w:val="00113A30"/>
    <w:rsid w:val="00115F75"/>
    <w:rsid w:val="00116D61"/>
    <w:rsid w:val="00116E1B"/>
    <w:rsid w:val="001173F1"/>
    <w:rsid w:val="0012081F"/>
    <w:rsid w:val="0012227C"/>
    <w:rsid w:val="0012372E"/>
    <w:rsid w:val="00124735"/>
    <w:rsid w:val="0012576E"/>
    <w:rsid w:val="0012782D"/>
    <w:rsid w:val="001303D4"/>
    <w:rsid w:val="00131B68"/>
    <w:rsid w:val="00131F76"/>
    <w:rsid w:val="00132450"/>
    <w:rsid w:val="00133B45"/>
    <w:rsid w:val="001359D7"/>
    <w:rsid w:val="00137D45"/>
    <w:rsid w:val="001411E8"/>
    <w:rsid w:val="0014137D"/>
    <w:rsid w:val="00141F07"/>
    <w:rsid w:val="0014285B"/>
    <w:rsid w:val="001429D4"/>
    <w:rsid w:val="001438FB"/>
    <w:rsid w:val="001449FB"/>
    <w:rsid w:val="00150D66"/>
    <w:rsid w:val="00151647"/>
    <w:rsid w:val="0015322D"/>
    <w:rsid w:val="00156E2F"/>
    <w:rsid w:val="0016059A"/>
    <w:rsid w:val="00161649"/>
    <w:rsid w:val="00161651"/>
    <w:rsid w:val="00161AE9"/>
    <w:rsid w:val="00161D66"/>
    <w:rsid w:val="00162DF9"/>
    <w:rsid w:val="00165257"/>
    <w:rsid w:val="00165B0C"/>
    <w:rsid w:val="00170F59"/>
    <w:rsid w:val="00172DC1"/>
    <w:rsid w:val="00174104"/>
    <w:rsid w:val="00174FEF"/>
    <w:rsid w:val="001754EF"/>
    <w:rsid w:val="00175D6B"/>
    <w:rsid w:val="001760B0"/>
    <w:rsid w:val="00176124"/>
    <w:rsid w:val="00181006"/>
    <w:rsid w:val="00181BFA"/>
    <w:rsid w:val="00183554"/>
    <w:rsid w:val="00184F83"/>
    <w:rsid w:val="00185C9D"/>
    <w:rsid w:val="00186C0B"/>
    <w:rsid w:val="001904D1"/>
    <w:rsid w:val="001978BB"/>
    <w:rsid w:val="0019794F"/>
    <w:rsid w:val="001A22D1"/>
    <w:rsid w:val="001A2444"/>
    <w:rsid w:val="001A38F0"/>
    <w:rsid w:val="001A3D9F"/>
    <w:rsid w:val="001A4823"/>
    <w:rsid w:val="001A48AE"/>
    <w:rsid w:val="001A4EC9"/>
    <w:rsid w:val="001A4FF7"/>
    <w:rsid w:val="001A5306"/>
    <w:rsid w:val="001A57AE"/>
    <w:rsid w:val="001A6908"/>
    <w:rsid w:val="001B0E08"/>
    <w:rsid w:val="001B2793"/>
    <w:rsid w:val="001B39FB"/>
    <w:rsid w:val="001B4C01"/>
    <w:rsid w:val="001B5CEE"/>
    <w:rsid w:val="001B5F88"/>
    <w:rsid w:val="001B72E1"/>
    <w:rsid w:val="001C0A0C"/>
    <w:rsid w:val="001C0DA6"/>
    <w:rsid w:val="001C4594"/>
    <w:rsid w:val="001C573E"/>
    <w:rsid w:val="001C6268"/>
    <w:rsid w:val="001C64F6"/>
    <w:rsid w:val="001C65F0"/>
    <w:rsid w:val="001D07C2"/>
    <w:rsid w:val="001D204C"/>
    <w:rsid w:val="001D31B0"/>
    <w:rsid w:val="001D514C"/>
    <w:rsid w:val="001D5A46"/>
    <w:rsid w:val="001D6651"/>
    <w:rsid w:val="001D6BF4"/>
    <w:rsid w:val="001D7AE8"/>
    <w:rsid w:val="001D7D51"/>
    <w:rsid w:val="001E0877"/>
    <w:rsid w:val="001E1C07"/>
    <w:rsid w:val="001E2A26"/>
    <w:rsid w:val="001E3D3A"/>
    <w:rsid w:val="001E51BD"/>
    <w:rsid w:val="001E57BA"/>
    <w:rsid w:val="001E6990"/>
    <w:rsid w:val="001E6DF3"/>
    <w:rsid w:val="001E718A"/>
    <w:rsid w:val="001E73EA"/>
    <w:rsid w:val="001E75C8"/>
    <w:rsid w:val="001E7FE7"/>
    <w:rsid w:val="001F0B9D"/>
    <w:rsid w:val="001F11B2"/>
    <w:rsid w:val="001F262B"/>
    <w:rsid w:val="001F3260"/>
    <w:rsid w:val="001F34E8"/>
    <w:rsid w:val="001F538A"/>
    <w:rsid w:val="0020024B"/>
    <w:rsid w:val="00201C36"/>
    <w:rsid w:val="002027AF"/>
    <w:rsid w:val="00203128"/>
    <w:rsid w:val="00203647"/>
    <w:rsid w:val="002037ED"/>
    <w:rsid w:val="00203EE1"/>
    <w:rsid w:val="0020503F"/>
    <w:rsid w:val="002050A5"/>
    <w:rsid w:val="00205FAF"/>
    <w:rsid w:val="002066B2"/>
    <w:rsid w:val="00207056"/>
    <w:rsid w:val="00207920"/>
    <w:rsid w:val="00210A0E"/>
    <w:rsid w:val="0021112C"/>
    <w:rsid w:val="002127BD"/>
    <w:rsid w:val="002135CF"/>
    <w:rsid w:val="0021368F"/>
    <w:rsid w:val="00213760"/>
    <w:rsid w:val="002141B1"/>
    <w:rsid w:val="00215CE2"/>
    <w:rsid w:val="00215F66"/>
    <w:rsid w:val="002171DC"/>
    <w:rsid w:val="002177BD"/>
    <w:rsid w:val="002226A8"/>
    <w:rsid w:val="00223F0F"/>
    <w:rsid w:val="002245BF"/>
    <w:rsid w:val="00225915"/>
    <w:rsid w:val="00227327"/>
    <w:rsid w:val="00227419"/>
    <w:rsid w:val="002276A2"/>
    <w:rsid w:val="00230100"/>
    <w:rsid w:val="002321EA"/>
    <w:rsid w:val="00232813"/>
    <w:rsid w:val="00233671"/>
    <w:rsid w:val="00236015"/>
    <w:rsid w:val="00237525"/>
    <w:rsid w:val="0024277C"/>
    <w:rsid w:val="002455CF"/>
    <w:rsid w:val="00247695"/>
    <w:rsid w:val="00250281"/>
    <w:rsid w:val="00250D12"/>
    <w:rsid w:val="00250D9D"/>
    <w:rsid w:val="00250DD8"/>
    <w:rsid w:val="00252F67"/>
    <w:rsid w:val="002534D3"/>
    <w:rsid w:val="00253B3B"/>
    <w:rsid w:val="00253F13"/>
    <w:rsid w:val="00254875"/>
    <w:rsid w:val="00254DC0"/>
    <w:rsid w:val="00256782"/>
    <w:rsid w:val="002572B7"/>
    <w:rsid w:val="00257B0D"/>
    <w:rsid w:val="00257DDA"/>
    <w:rsid w:val="00261023"/>
    <w:rsid w:val="00262E05"/>
    <w:rsid w:val="00263B80"/>
    <w:rsid w:val="0026406E"/>
    <w:rsid w:val="002640C3"/>
    <w:rsid w:val="00265850"/>
    <w:rsid w:val="00265E59"/>
    <w:rsid w:val="002661D0"/>
    <w:rsid w:val="00270A2A"/>
    <w:rsid w:val="0027107E"/>
    <w:rsid w:val="002712C8"/>
    <w:rsid w:val="00276584"/>
    <w:rsid w:val="002777E0"/>
    <w:rsid w:val="00277B07"/>
    <w:rsid w:val="00277FA8"/>
    <w:rsid w:val="00281400"/>
    <w:rsid w:val="002815D8"/>
    <w:rsid w:val="00281F22"/>
    <w:rsid w:val="00282A0F"/>
    <w:rsid w:val="00283970"/>
    <w:rsid w:val="002843F9"/>
    <w:rsid w:val="00284509"/>
    <w:rsid w:val="00284B47"/>
    <w:rsid w:val="00287366"/>
    <w:rsid w:val="002877F5"/>
    <w:rsid w:val="002909B8"/>
    <w:rsid w:val="00291D4B"/>
    <w:rsid w:val="00292760"/>
    <w:rsid w:val="00292E32"/>
    <w:rsid w:val="00293A37"/>
    <w:rsid w:val="0029525E"/>
    <w:rsid w:val="002953BB"/>
    <w:rsid w:val="002953C8"/>
    <w:rsid w:val="00296A06"/>
    <w:rsid w:val="002A2F0F"/>
    <w:rsid w:val="002A42B4"/>
    <w:rsid w:val="002A44DD"/>
    <w:rsid w:val="002A5418"/>
    <w:rsid w:val="002A561F"/>
    <w:rsid w:val="002A7A9B"/>
    <w:rsid w:val="002B084B"/>
    <w:rsid w:val="002B2E59"/>
    <w:rsid w:val="002B2E62"/>
    <w:rsid w:val="002B5B5F"/>
    <w:rsid w:val="002B66C7"/>
    <w:rsid w:val="002B74DB"/>
    <w:rsid w:val="002B7AC3"/>
    <w:rsid w:val="002B7E57"/>
    <w:rsid w:val="002C1231"/>
    <w:rsid w:val="002C1DFE"/>
    <w:rsid w:val="002C1E57"/>
    <w:rsid w:val="002C29FD"/>
    <w:rsid w:val="002C58D2"/>
    <w:rsid w:val="002C6E3E"/>
    <w:rsid w:val="002C78DF"/>
    <w:rsid w:val="002C7D63"/>
    <w:rsid w:val="002D1C22"/>
    <w:rsid w:val="002D2588"/>
    <w:rsid w:val="002D26A8"/>
    <w:rsid w:val="002D34EF"/>
    <w:rsid w:val="002D5529"/>
    <w:rsid w:val="002D552B"/>
    <w:rsid w:val="002D6953"/>
    <w:rsid w:val="002D6E84"/>
    <w:rsid w:val="002E0821"/>
    <w:rsid w:val="002E0967"/>
    <w:rsid w:val="002E121A"/>
    <w:rsid w:val="002E1F86"/>
    <w:rsid w:val="002E1F8D"/>
    <w:rsid w:val="002E3AD1"/>
    <w:rsid w:val="002E3D6E"/>
    <w:rsid w:val="002E4162"/>
    <w:rsid w:val="002E613A"/>
    <w:rsid w:val="002E6C1E"/>
    <w:rsid w:val="002E76DD"/>
    <w:rsid w:val="002F0CA2"/>
    <w:rsid w:val="002F34D8"/>
    <w:rsid w:val="002F7272"/>
    <w:rsid w:val="003020E7"/>
    <w:rsid w:val="003039CC"/>
    <w:rsid w:val="00304321"/>
    <w:rsid w:val="0030725F"/>
    <w:rsid w:val="00307BEC"/>
    <w:rsid w:val="00307E4C"/>
    <w:rsid w:val="00310259"/>
    <w:rsid w:val="003105E0"/>
    <w:rsid w:val="00310E08"/>
    <w:rsid w:val="00313C83"/>
    <w:rsid w:val="00313DC1"/>
    <w:rsid w:val="003146C5"/>
    <w:rsid w:val="003154AF"/>
    <w:rsid w:val="00315F0A"/>
    <w:rsid w:val="00316C9F"/>
    <w:rsid w:val="00316E0F"/>
    <w:rsid w:val="003174EC"/>
    <w:rsid w:val="003176D7"/>
    <w:rsid w:val="00317E7C"/>
    <w:rsid w:val="00320550"/>
    <w:rsid w:val="00321FAD"/>
    <w:rsid w:val="00322C58"/>
    <w:rsid w:val="0032396E"/>
    <w:rsid w:val="00325764"/>
    <w:rsid w:val="00331100"/>
    <w:rsid w:val="0033286E"/>
    <w:rsid w:val="00334F70"/>
    <w:rsid w:val="00335599"/>
    <w:rsid w:val="00335C1D"/>
    <w:rsid w:val="00336A5B"/>
    <w:rsid w:val="0033757F"/>
    <w:rsid w:val="00340A34"/>
    <w:rsid w:val="0034400D"/>
    <w:rsid w:val="00344D84"/>
    <w:rsid w:val="0034567D"/>
    <w:rsid w:val="00345B55"/>
    <w:rsid w:val="00347686"/>
    <w:rsid w:val="0035045D"/>
    <w:rsid w:val="00350541"/>
    <w:rsid w:val="00350C1E"/>
    <w:rsid w:val="003512C8"/>
    <w:rsid w:val="00352C5E"/>
    <w:rsid w:val="00353F6D"/>
    <w:rsid w:val="00356626"/>
    <w:rsid w:val="00356F96"/>
    <w:rsid w:val="00360933"/>
    <w:rsid w:val="003621DB"/>
    <w:rsid w:val="003622AD"/>
    <w:rsid w:val="003630DF"/>
    <w:rsid w:val="00363B63"/>
    <w:rsid w:val="00363F23"/>
    <w:rsid w:val="00364665"/>
    <w:rsid w:val="003658DA"/>
    <w:rsid w:val="003709AC"/>
    <w:rsid w:val="00370F87"/>
    <w:rsid w:val="00371743"/>
    <w:rsid w:val="003719B6"/>
    <w:rsid w:val="00371A44"/>
    <w:rsid w:val="00373859"/>
    <w:rsid w:val="00380DAD"/>
    <w:rsid w:val="00383BCB"/>
    <w:rsid w:val="00384910"/>
    <w:rsid w:val="003858E0"/>
    <w:rsid w:val="0038674B"/>
    <w:rsid w:val="00387DA2"/>
    <w:rsid w:val="00391B5D"/>
    <w:rsid w:val="0039307D"/>
    <w:rsid w:val="00393EFA"/>
    <w:rsid w:val="00394268"/>
    <w:rsid w:val="00395BE8"/>
    <w:rsid w:val="00395D4F"/>
    <w:rsid w:val="0039692F"/>
    <w:rsid w:val="00396D12"/>
    <w:rsid w:val="00397163"/>
    <w:rsid w:val="00397CD7"/>
    <w:rsid w:val="003A1B8B"/>
    <w:rsid w:val="003A28B3"/>
    <w:rsid w:val="003A2BB6"/>
    <w:rsid w:val="003A2E3B"/>
    <w:rsid w:val="003B120D"/>
    <w:rsid w:val="003B2A7D"/>
    <w:rsid w:val="003B2AF1"/>
    <w:rsid w:val="003B2DC6"/>
    <w:rsid w:val="003B31AB"/>
    <w:rsid w:val="003B4D61"/>
    <w:rsid w:val="003B5C65"/>
    <w:rsid w:val="003B620E"/>
    <w:rsid w:val="003B76F8"/>
    <w:rsid w:val="003B787E"/>
    <w:rsid w:val="003B78D9"/>
    <w:rsid w:val="003B7CCC"/>
    <w:rsid w:val="003C1CC0"/>
    <w:rsid w:val="003C1F09"/>
    <w:rsid w:val="003C4AAF"/>
    <w:rsid w:val="003C4BC6"/>
    <w:rsid w:val="003C542C"/>
    <w:rsid w:val="003C75D6"/>
    <w:rsid w:val="003C7B67"/>
    <w:rsid w:val="003C7EED"/>
    <w:rsid w:val="003D0502"/>
    <w:rsid w:val="003D0D8B"/>
    <w:rsid w:val="003D0DD7"/>
    <w:rsid w:val="003D18AF"/>
    <w:rsid w:val="003D2D84"/>
    <w:rsid w:val="003D4F3E"/>
    <w:rsid w:val="003D5099"/>
    <w:rsid w:val="003D51E0"/>
    <w:rsid w:val="003E04A0"/>
    <w:rsid w:val="003E0A8D"/>
    <w:rsid w:val="003E220D"/>
    <w:rsid w:val="003E4CC7"/>
    <w:rsid w:val="003E5073"/>
    <w:rsid w:val="003E53B4"/>
    <w:rsid w:val="003E5532"/>
    <w:rsid w:val="003E5EE8"/>
    <w:rsid w:val="003E6842"/>
    <w:rsid w:val="003E764C"/>
    <w:rsid w:val="003F015D"/>
    <w:rsid w:val="003F25F2"/>
    <w:rsid w:val="003F4327"/>
    <w:rsid w:val="003F5B51"/>
    <w:rsid w:val="003F711B"/>
    <w:rsid w:val="004002DA"/>
    <w:rsid w:val="00402BCE"/>
    <w:rsid w:val="00403AA9"/>
    <w:rsid w:val="00403ECB"/>
    <w:rsid w:val="0040524B"/>
    <w:rsid w:val="00407950"/>
    <w:rsid w:val="004079BD"/>
    <w:rsid w:val="00410362"/>
    <w:rsid w:val="00412051"/>
    <w:rsid w:val="0041253F"/>
    <w:rsid w:val="00412A00"/>
    <w:rsid w:val="004130FC"/>
    <w:rsid w:val="00416F9D"/>
    <w:rsid w:val="004176CA"/>
    <w:rsid w:val="0042193D"/>
    <w:rsid w:val="00421D44"/>
    <w:rsid w:val="00421F43"/>
    <w:rsid w:val="0042244B"/>
    <w:rsid w:val="00422AE6"/>
    <w:rsid w:val="0042324D"/>
    <w:rsid w:val="004246DF"/>
    <w:rsid w:val="00426AE4"/>
    <w:rsid w:val="00426FD2"/>
    <w:rsid w:val="004278BE"/>
    <w:rsid w:val="00427A5F"/>
    <w:rsid w:val="00427BB5"/>
    <w:rsid w:val="004306A1"/>
    <w:rsid w:val="00431250"/>
    <w:rsid w:val="004318EA"/>
    <w:rsid w:val="00432211"/>
    <w:rsid w:val="004332DC"/>
    <w:rsid w:val="00433694"/>
    <w:rsid w:val="004336D3"/>
    <w:rsid w:val="0043503B"/>
    <w:rsid w:val="00435963"/>
    <w:rsid w:val="00435A24"/>
    <w:rsid w:val="0044003D"/>
    <w:rsid w:val="00440C12"/>
    <w:rsid w:val="00440D5F"/>
    <w:rsid w:val="00442DC5"/>
    <w:rsid w:val="004431D5"/>
    <w:rsid w:val="0044344A"/>
    <w:rsid w:val="00443DD3"/>
    <w:rsid w:val="004447B7"/>
    <w:rsid w:val="0044557B"/>
    <w:rsid w:val="00445F1D"/>
    <w:rsid w:val="0044686E"/>
    <w:rsid w:val="00446B70"/>
    <w:rsid w:val="00447227"/>
    <w:rsid w:val="00447BC9"/>
    <w:rsid w:val="004539F8"/>
    <w:rsid w:val="004565E3"/>
    <w:rsid w:val="00461499"/>
    <w:rsid w:val="00461E8E"/>
    <w:rsid w:val="00462636"/>
    <w:rsid w:val="00462EE3"/>
    <w:rsid w:val="00464235"/>
    <w:rsid w:val="004676CB"/>
    <w:rsid w:val="00470557"/>
    <w:rsid w:val="00470E15"/>
    <w:rsid w:val="004715F5"/>
    <w:rsid w:val="00472494"/>
    <w:rsid w:val="0047575E"/>
    <w:rsid w:val="004757C6"/>
    <w:rsid w:val="0047664A"/>
    <w:rsid w:val="00481C61"/>
    <w:rsid w:val="004822C9"/>
    <w:rsid w:val="00482808"/>
    <w:rsid w:val="00487350"/>
    <w:rsid w:val="0049080D"/>
    <w:rsid w:val="00493851"/>
    <w:rsid w:val="004938B4"/>
    <w:rsid w:val="00494CB5"/>
    <w:rsid w:val="004963A6"/>
    <w:rsid w:val="0049668A"/>
    <w:rsid w:val="00497272"/>
    <w:rsid w:val="004977BA"/>
    <w:rsid w:val="00497B4E"/>
    <w:rsid w:val="004A1556"/>
    <w:rsid w:val="004A3477"/>
    <w:rsid w:val="004A3BE8"/>
    <w:rsid w:val="004A3C29"/>
    <w:rsid w:val="004A5FCB"/>
    <w:rsid w:val="004A620A"/>
    <w:rsid w:val="004A6908"/>
    <w:rsid w:val="004A7EFD"/>
    <w:rsid w:val="004B0AFC"/>
    <w:rsid w:val="004B0EC0"/>
    <w:rsid w:val="004B1970"/>
    <w:rsid w:val="004B23EB"/>
    <w:rsid w:val="004B2A75"/>
    <w:rsid w:val="004B4982"/>
    <w:rsid w:val="004B5178"/>
    <w:rsid w:val="004B5C76"/>
    <w:rsid w:val="004B63D1"/>
    <w:rsid w:val="004B6D6D"/>
    <w:rsid w:val="004B72EC"/>
    <w:rsid w:val="004B7AC9"/>
    <w:rsid w:val="004C0A79"/>
    <w:rsid w:val="004C11DF"/>
    <w:rsid w:val="004C2BDF"/>
    <w:rsid w:val="004C3498"/>
    <w:rsid w:val="004C43C9"/>
    <w:rsid w:val="004C525F"/>
    <w:rsid w:val="004C55A0"/>
    <w:rsid w:val="004C7D4A"/>
    <w:rsid w:val="004D0AFB"/>
    <w:rsid w:val="004D1F3D"/>
    <w:rsid w:val="004D213D"/>
    <w:rsid w:val="004D269C"/>
    <w:rsid w:val="004D3F61"/>
    <w:rsid w:val="004D4EEE"/>
    <w:rsid w:val="004D50A2"/>
    <w:rsid w:val="004D5C8C"/>
    <w:rsid w:val="004D6C45"/>
    <w:rsid w:val="004E2BEA"/>
    <w:rsid w:val="004E3BD8"/>
    <w:rsid w:val="004E3ECA"/>
    <w:rsid w:val="004E5C96"/>
    <w:rsid w:val="004E626B"/>
    <w:rsid w:val="004E690D"/>
    <w:rsid w:val="004E6E9C"/>
    <w:rsid w:val="004F29A5"/>
    <w:rsid w:val="004F3907"/>
    <w:rsid w:val="004F527B"/>
    <w:rsid w:val="004F5E9F"/>
    <w:rsid w:val="004F7D71"/>
    <w:rsid w:val="00501E11"/>
    <w:rsid w:val="005021F2"/>
    <w:rsid w:val="00504D2C"/>
    <w:rsid w:val="0050552F"/>
    <w:rsid w:val="00505CDB"/>
    <w:rsid w:val="00506896"/>
    <w:rsid w:val="00507777"/>
    <w:rsid w:val="005079C0"/>
    <w:rsid w:val="0051012D"/>
    <w:rsid w:val="00511266"/>
    <w:rsid w:val="0051152F"/>
    <w:rsid w:val="00513F7F"/>
    <w:rsid w:val="00514E0D"/>
    <w:rsid w:val="00515AFB"/>
    <w:rsid w:val="00515FEB"/>
    <w:rsid w:val="00516D0B"/>
    <w:rsid w:val="00517E91"/>
    <w:rsid w:val="005213C2"/>
    <w:rsid w:val="0052232E"/>
    <w:rsid w:val="00523489"/>
    <w:rsid w:val="00524109"/>
    <w:rsid w:val="00524EDC"/>
    <w:rsid w:val="00525AA4"/>
    <w:rsid w:val="0052701C"/>
    <w:rsid w:val="0052711C"/>
    <w:rsid w:val="005303F4"/>
    <w:rsid w:val="00532882"/>
    <w:rsid w:val="00532EC8"/>
    <w:rsid w:val="005332E4"/>
    <w:rsid w:val="005344FB"/>
    <w:rsid w:val="00535749"/>
    <w:rsid w:val="00537B5B"/>
    <w:rsid w:val="00541725"/>
    <w:rsid w:val="00541981"/>
    <w:rsid w:val="0054257E"/>
    <w:rsid w:val="005431DD"/>
    <w:rsid w:val="00543296"/>
    <w:rsid w:val="005435BD"/>
    <w:rsid w:val="00543B13"/>
    <w:rsid w:val="00544032"/>
    <w:rsid w:val="00547109"/>
    <w:rsid w:val="005473A6"/>
    <w:rsid w:val="00550450"/>
    <w:rsid w:val="00550BEE"/>
    <w:rsid w:val="00551F8D"/>
    <w:rsid w:val="005525A6"/>
    <w:rsid w:val="005548BA"/>
    <w:rsid w:val="00555343"/>
    <w:rsid w:val="00555811"/>
    <w:rsid w:val="00556929"/>
    <w:rsid w:val="005572DD"/>
    <w:rsid w:val="00557C18"/>
    <w:rsid w:val="00557F89"/>
    <w:rsid w:val="00560705"/>
    <w:rsid w:val="00560797"/>
    <w:rsid w:val="00560CCE"/>
    <w:rsid w:val="00562683"/>
    <w:rsid w:val="0056285E"/>
    <w:rsid w:val="00564555"/>
    <w:rsid w:val="00565365"/>
    <w:rsid w:val="00567ECD"/>
    <w:rsid w:val="0057057E"/>
    <w:rsid w:val="005705FF"/>
    <w:rsid w:val="00570A53"/>
    <w:rsid w:val="00573516"/>
    <w:rsid w:val="00573E02"/>
    <w:rsid w:val="005750A2"/>
    <w:rsid w:val="005753B8"/>
    <w:rsid w:val="005771DD"/>
    <w:rsid w:val="00577AEC"/>
    <w:rsid w:val="00577BC4"/>
    <w:rsid w:val="00577CBD"/>
    <w:rsid w:val="00580ED3"/>
    <w:rsid w:val="00581D43"/>
    <w:rsid w:val="005820BC"/>
    <w:rsid w:val="005838C6"/>
    <w:rsid w:val="00583E4D"/>
    <w:rsid w:val="00584F0B"/>
    <w:rsid w:val="0058588A"/>
    <w:rsid w:val="00585A34"/>
    <w:rsid w:val="00586E3C"/>
    <w:rsid w:val="00587586"/>
    <w:rsid w:val="00587DE3"/>
    <w:rsid w:val="005913C3"/>
    <w:rsid w:val="00592024"/>
    <w:rsid w:val="005922F8"/>
    <w:rsid w:val="005937D0"/>
    <w:rsid w:val="00597E9D"/>
    <w:rsid w:val="005A1907"/>
    <w:rsid w:val="005A1F25"/>
    <w:rsid w:val="005A2904"/>
    <w:rsid w:val="005A383A"/>
    <w:rsid w:val="005A567B"/>
    <w:rsid w:val="005A6081"/>
    <w:rsid w:val="005A69DC"/>
    <w:rsid w:val="005A71F6"/>
    <w:rsid w:val="005A7E69"/>
    <w:rsid w:val="005B01AF"/>
    <w:rsid w:val="005B06F9"/>
    <w:rsid w:val="005B30C1"/>
    <w:rsid w:val="005B37C8"/>
    <w:rsid w:val="005B42D7"/>
    <w:rsid w:val="005B6531"/>
    <w:rsid w:val="005C4225"/>
    <w:rsid w:val="005C4AC2"/>
    <w:rsid w:val="005C4DCA"/>
    <w:rsid w:val="005C4F94"/>
    <w:rsid w:val="005C6C85"/>
    <w:rsid w:val="005C7B02"/>
    <w:rsid w:val="005D0325"/>
    <w:rsid w:val="005D0F2A"/>
    <w:rsid w:val="005D4606"/>
    <w:rsid w:val="005D69D4"/>
    <w:rsid w:val="005D6DC0"/>
    <w:rsid w:val="005D77AC"/>
    <w:rsid w:val="005E476D"/>
    <w:rsid w:val="005E4E54"/>
    <w:rsid w:val="005E5DCA"/>
    <w:rsid w:val="005E7D50"/>
    <w:rsid w:val="005F0A17"/>
    <w:rsid w:val="005F0E3C"/>
    <w:rsid w:val="005F1C0F"/>
    <w:rsid w:val="005F2378"/>
    <w:rsid w:val="005F265C"/>
    <w:rsid w:val="005F2B8A"/>
    <w:rsid w:val="005F4468"/>
    <w:rsid w:val="005F4FF6"/>
    <w:rsid w:val="005F523B"/>
    <w:rsid w:val="005F6DAA"/>
    <w:rsid w:val="005F6EBC"/>
    <w:rsid w:val="005F701B"/>
    <w:rsid w:val="0060151F"/>
    <w:rsid w:val="0060172F"/>
    <w:rsid w:val="006023DB"/>
    <w:rsid w:val="00602DCA"/>
    <w:rsid w:val="00604BAC"/>
    <w:rsid w:val="00605A70"/>
    <w:rsid w:val="0060699B"/>
    <w:rsid w:val="0060754A"/>
    <w:rsid w:val="006104F2"/>
    <w:rsid w:val="00612BF0"/>
    <w:rsid w:val="006131DD"/>
    <w:rsid w:val="00613649"/>
    <w:rsid w:val="0061467A"/>
    <w:rsid w:val="00615409"/>
    <w:rsid w:val="006155D5"/>
    <w:rsid w:val="0061723A"/>
    <w:rsid w:val="00620207"/>
    <w:rsid w:val="006266A3"/>
    <w:rsid w:val="00626920"/>
    <w:rsid w:val="0062758C"/>
    <w:rsid w:val="0062793A"/>
    <w:rsid w:val="00630312"/>
    <w:rsid w:val="00630DB3"/>
    <w:rsid w:val="00632272"/>
    <w:rsid w:val="00634987"/>
    <w:rsid w:val="006357E3"/>
    <w:rsid w:val="00636B32"/>
    <w:rsid w:val="00637C9E"/>
    <w:rsid w:val="006404E0"/>
    <w:rsid w:val="00641383"/>
    <w:rsid w:val="006417E1"/>
    <w:rsid w:val="00641C6F"/>
    <w:rsid w:val="00641D8E"/>
    <w:rsid w:val="006445D6"/>
    <w:rsid w:val="00644624"/>
    <w:rsid w:val="0064495C"/>
    <w:rsid w:val="00645A74"/>
    <w:rsid w:val="0064622A"/>
    <w:rsid w:val="00647D1B"/>
    <w:rsid w:val="00653534"/>
    <w:rsid w:val="0065454E"/>
    <w:rsid w:val="00654BF1"/>
    <w:rsid w:val="00655DC2"/>
    <w:rsid w:val="00655FCC"/>
    <w:rsid w:val="0065657B"/>
    <w:rsid w:val="0065707F"/>
    <w:rsid w:val="006572F2"/>
    <w:rsid w:val="00661275"/>
    <w:rsid w:val="00661E50"/>
    <w:rsid w:val="0066630A"/>
    <w:rsid w:val="00672540"/>
    <w:rsid w:val="00672A7D"/>
    <w:rsid w:val="00673191"/>
    <w:rsid w:val="00673401"/>
    <w:rsid w:val="00676E7C"/>
    <w:rsid w:val="0068008B"/>
    <w:rsid w:val="00680387"/>
    <w:rsid w:val="0068073E"/>
    <w:rsid w:val="0068258F"/>
    <w:rsid w:val="006834C5"/>
    <w:rsid w:val="00683CB1"/>
    <w:rsid w:val="00683D3B"/>
    <w:rsid w:val="00685C2D"/>
    <w:rsid w:val="00685FFD"/>
    <w:rsid w:val="006863BC"/>
    <w:rsid w:val="006865C2"/>
    <w:rsid w:val="00687259"/>
    <w:rsid w:val="00690EE0"/>
    <w:rsid w:val="006914FB"/>
    <w:rsid w:val="00691CB3"/>
    <w:rsid w:val="006921D7"/>
    <w:rsid w:val="006924E2"/>
    <w:rsid w:val="00693E07"/>
    <w:rsid w:val="006953D6"/>
    <w:rsid w:val="00695A54"/>
    <w:rsid w:val="006A1740"/>
    <w:rsid w:val="006A3D66"/>
    <w:rsid w:val="006A499F"/>
    <w:rsid w:val="006A66E1"/>
    <w:rsid w:val="006B07CF"/>
    <w:rsid w:val="006B0AFC"/>
    <w:rsid w:val="006B1445"/>
    <w:rsid w:val="006B2196"/>
    <w:rsid w:val="006B3EA6"/>
    <w:rsid w:val="006B49BF"/>
    <w:rsid w:val="006B55FE"/>
    <w:rsid w:val="006B5E06"/>
    <w:rsid w:val="006B7ED8"/>
    <w:rsid w:val="006C18DC"/>
    <w:rsid w:val="006C278F"/>
    <w:rsid w:val="006C3826"/>
    <w:rsid w:val="006C3D32"/>
    <w:rsid w:val="006C4D4C"/>
    <w:rsid w:val="006D046B"/>
    <w:rsid w:val="006D1E4E"/>
    <w:rsid w:val="006D243C"/>
    <w:rsid w:val="006D3ED8"/>
    <w:rsid w:val="006D4945"/>
    <w:rsid w:val="006D5743"/>
    <w:rsid w:val="006D5FD8"/>
    <w:rsid w:val="006E19E6"/>
    <w:rsid w:val="006E2330"/>
    <w:rsid w:val="006E293D"/>
    <w:rsid w:val="006E2E59"/>
    <w:rsid w:val="006E47BC"/>
    <w:rsid w:val="006E5A06"/>
    <w:rsid w:val="006E6776"/>
    <w:rsid w:val="006E7D11"/>
    <w:rsid w:val="006E7ED1"/>
    <w:rsid w:val="006F003F"/>
    <w:rsid w:val="006F0202"/>
    <w:rsid w:val="006F133C"/>
    <w:rsid w:val="006F1610"/>
    <w:rsid w:val="006F1BC7"/>
    <w:rsid w:val="006F30EA"/>
    <w:rsid w:val="006F3E4D"/>
    <w:rsid w:val="006F548E"/>
    <w:rsid w:val="006F5688"/>
    <w:rsid w:val="00700496"/>
    <w:rsid w:val="007008C9"/>
    <w:rsid w:val="007010B9"/>
    <w:rsid w:val="00701797"/>
    <w:rsid w:val="00702F09"/>
    <w:rsid w:val="00704419"/>
    <w:rsid w:val="00704666"/>
    <w:rsid w:val="00706829"/>
    <w:rsid w:val="007071AD"/>
    <w:rsid w:val="0070773C"/>
    <w:rsid w:val="007103A2"/>
    <w:rsid w:val="00710BEE"/>
    <w:rsid w:val="0071130A"/>
    <w:rsid w:val="00712A81"/>
    <w:rsid w:val="00712CFD"/>
    <w:rsid w:val="00713281"/>
    <w:rsid w:val="0071457C"/>
    <w:rsid w:val="00714C92"/>
    <w:rsid w:val="00715B7B"/>
    <w:rsid w:val="0072036B"/>
    <w:rsid w:val="007215BD"/>
    <w:rsid w:val="00721D4A"/>
    <w:rsid w:val="0072282E"/>
    <w:rsid w:val="00722EBC"/>
    <w:rsid w:val="00724FBB"/>
    <w:rsid w:val="007250C3"/>
    <w:rsid w:val="00725903"/>
    <w:rsid w:val="0072701F"/>
    <w:rsid w:val="00727302"/>
    <w:rsid w:val="0072764F"/>
    <w:rsid w:val="00727F21"/>
    <w:rsid w:val="007308A4"/>
    <w:rsid w:val="007323E4"/>
    <w:rsid w:val="00733C9F"/>
    <w:rsid w:val="00734CA8"/>
    <w:rsid w:val="00735BAC"/>
    <w:rsid w:val="00736C42"/>
    <w:rsid w:val="00737727"/>
    <w:rsid w:val="007445F8"/>
    <w:rsid w:val="00744DAD"/>
    <w:rsid w:val="007451CA"/>
    <w:rsid w:val="00745D43"/>
    <w:rsid w:val="00745ECD"/>
    <w:rsid w:val="00746085"/>
    <w:rsid w:val="00746C2E"/>
    <w:rsid w:val="00746D73"/>
    <w:rsid w:val="00747686"/>
    <w:rsid w:val="00752E54"/>
    <w:rsid w:val="007549B6"/>
    <w:rsid w:val="00756409"/>
    <w:rsid w:val="00756CE7"/>
    <w:rsid w:val="00756D1A"/>
    <w:rsid w:val="007600DC"/>
    <w:rsid w:val="00760923"/>
    <w:rsid w:val="007616E2"/>
    <w:rsid w:val="007619EB"/>
    <w:rsid w:val="007640AF"/>
    <w:rsid w:val="00765EB4"/>
    <w:rsid w:val="00766409"/>
    <w:rsid w:val="00766E27"/>
    <w:rsid w:val="00770A38"/>
    <w:rsid w:val="007722AC"/>
    <w:rsid w:val="007738FA"/>
    <w:rsid w:val="00773FFE"/>
    <w:rsid w:val="007745E8"/>
    <w:rsid w:val="00777D4B"/>
    <w:rsid w:val="0078023C"/>
    <w:rsid w:val="00781067"/>
    <w:rsid w:val="00781D44"/>
    <w:rsid w:val="00783590"/>
    <w:rsid w:val="0079008E"/>
    <w:rsid w:val="007901F7"/>
    <w:rsid w:val="007917F7"/>
    <w:rsid w:val="00791AE7"/>
    <w:rsid w:val="00793966"/>
    <w:rsid w:val="00793F45"/>
    <w:rsid w:val="007945CB"/>
    <w:rsid w:val="00795EEE"/>
    <w:rsid w:val="00796190"/>
    <w:rsid w:val="007963B9"/>
    <w:rsid w:val="007968B6"/>
    <w:rsid w:val="007969D7"/>
    <w:rsid w:val="00797A14"/>
    <w:rsid w:val="007A0795"/>
    <w:rsid w:val="007A0BDA"/>
    <w:rsid w:val="007A1A28"/>
    <w:rsid w:val="007A1B41"/>
    <w:rsid w:val="007A2431"/>
    <w:rsid w:val="007A28C5"/>
    <w:rsid w:val="007A2F7E"/>
    <w:rsid w:val="007A4FFC"/>
    <w:rsid w:val="007A61BC"/>
    <w:rsid w:val="007A63FA"/>
    <w:rsid w:val="007A7097"/>
    <w:rsid w:val="007A7A3F"/>
    <w:rsid w:val="007B2411"/>
    <w:rsid w:val="007B28B9"/>
    <w:rsid w:val="007B2F12"/>
    <w:rsid w:val="007B3A04"/>
    <w:rsid w:val="007B3E53"/>
    <w:rsid w:val="007B4FDD"/>
    <w:rsid w:val="007B5633"/>
    <w:rsid w:val="007B6ABC"/>
    <w:rsid w:val="007B6E38"/>
    <w:rsid w:val="007C0167"/>
    <w:rsid w:val="007C1B1A"/>
    <w:rsid w:val="007C1C44"/>
    <w:rsid w:val="007C2099"/>
    <w:rsid w:val="007C23F4"/>
    <w:rsid w:val="007C40D7"/>
    <w:rsid w:val="007C52D3"/>
    <w:rsid w:val="007C562E"/>
    <w:rsid w:val="007C6235"/>
    <w:rsid w:val="007C6309"/>
    <w:rsid w:val="007C7166"/>
    <w:rsid w:val="007D0190"/>
    <w:rsid w:val="007D035B"/>
    <w:rsid w:val="007D32E8"/>
    <w:rsid w:val="007D4BE7"/>
    <w:rsid w:val="007D5743"/>
    <w:rsid w:val="007D722F"/>
    <w:rsid w:val="007D7CFA"/>
    <w:rsid w:val="007E0962"/>
    <w:rsid w:val="007E12DB"/>
    <w:rsid w:val="007E20ED"/>
    <w:rsid w:val="007E2F8A"/>
    <w:rsid w:val="007E3D55"/>
    <w:rsid w:val="007E4915"/>
    <w:rsid w:val="007E5214"/>
    <w:rsid w:val="007E5D4F"/>
    <w:rsid w:val="007E63CE"/>
    <w:rsid w:val="007E66A8"/>
    <w:rsid w:val="007E765D"/>
    <w:rsid w:val="007F23E7"/>
    <w:rsid w:val="007F319C"/>
    <w:rsid w:val="007F6AC3"/>
    <w:rsid w:val="007F76BD"/>
    <w:rsid w:val="00800DB8"/>
    <w:rsid w:val="00800DFE"/>
    <w:rsid w:val="00800E26"/>
    <w:rsid w:val="00803228"/>
    <w:rsid w:val="00803A4D"/>
    <w:rsid w:val="00803F91"/>
    <w:rsid w:val="00804715"/>
    <w:rsid w:val="008123E0"/>
    <w:rsid w:val="00814036"/>
    <w:rsid w:val="0081456F"/>
    <w:rsid w:val="00814F92"/>
    <w:rsid w:val="00820263"/>
    <w:rsid w:val="00820B51"/>
    <w:rsid w:val="008233CE"/>
    <w:rsid w:val="00825E60"/>
    <w:rsid w:val="0082778A"/>
    <w:rsid w:val="00831344"/>
    <w:rsid w:val="0083274B"/>
    <w:rsid w:val="00832EAF"/>
    <w:rsid w:val="00832EE5"/>
    <w:rsid w:val="00833975"/>
    <w:rsid w:val="00833DDA"/>
    <w:rsid w:val="008340CE"/>
    <w:rsid w:val="00834FFE"/>
    <w:rsid w:val="008353F5"/>
    <w:rsid w:val="0083543E"/>
    <w:rsid w:val="00835F5C"/>
    <w:rsid w:val="00836CFA"/>
    <w:rsid w:val="0083763A"/>
    <w:rsid w:val="00841170"/>
    <w:rsid w:val="00841354"/>
    <w:rsid w:val="00841FF2"/>
    <w:rsid w:val="00842251"/>
    <w:rsid w:val="00843404"/>
    <w:rsid w:val="00843BD8"/>
    <w:rsid w:val="00843BDE"/>
    <w:rsid w:val="0084441B"/>
    <w:rsid w:val="00845142"/>
    <w:rsid w:val="00845F12"/>
    <w:rsid w:val="00851E24"/>
    <w:rsid w:val="00852045"/>
    <w:rsid w:val="00852395"/>
    <w:rsid w:val="00853661"/>
    <w:rsid w:val="008536DD"/>
    <w:rsid w:val="00855560"/>
    <w:rsid w:val="00855CD0"/>
    <w:rsid w:val="0086061A"/>
    <w:rsid w:val="00861213"/>
    <w:rsid w:val="0086213D"/>
    <w:rsid w:val="00862466"/>
    <w:rsid w:val="008629EF"/>
    <w:rsid w:val="00863181"/>
    <w:rsid w:val="0086329F"/>
    <w:rsid w:val="0086356B"/>
    <w:rsid w:val="008638CA"/>
    <w:rsid w:val="0086468D"/>
    <w:rsid w:val="00865A95"/>
    <w:rsid w:val="00865B27"/>
    <w:rsid w:val="00865D27"/>
    <w:rsid w:val="00866463"/>
    <w:rsid w:val="008666D3"/>
    <w:rsid w:val="00866CB2"/>
    <w:rsid w:val="008675AA"/>
    <w:rsid w:val="0086794D"/>
    <w:rsid w:val="00867B29"/>
    <w:rsid w:val="00871195"/>
    <w:rsid w:val="00872F8F"/>
    <w:rsid w:val="00873C83"/>
    <w:rsid w:val="00873D60"/>
    <w:rsid w:val="00875854"/>
    <w:rsid w:val="0088059C"/>
    <w:rsid w:val="008807E7"/>
    <w:rsid w:val="008813C4"/>
    <w:rsid w:val="00881870"/>
    <w:rsid w:val="00882092"/>
    <w:rsid w:val="00882DFE"/>
    <w:rsid w:val="0088322A"/>
    <w:rsid w:val="00885C7A"/>
    <w:rsid w:val="00885CA7"/>
    <w:rsid w:val="0088644E"/>
    <w:rsid w:val="00887504"/>
    <w:rsid w:val="00890494"/>
    <w:rsid w:val="008906A3"/>
    <w:rsid w:val="0089093C"/>
    <w:rsid w:val="008918B9"/>
    <w:rsid w:val="008927DA"/>
    <w:rsid w:val="008933A3"/>
    <w:rsid w:val="0089342A"/>
    <w:rsid w:val="00895748"/>
    <w:rsid w:val="008957EF"/>
    <w:rsid w:val="00895F55"/>
    <w:rsid w:val="008A1CE5"/>
    <w:rsid w:val="008A1E34"/>
    <w:rsid w:val="008A2595"/>
    <w:rsid w:val="008A4500"/>
    <w:rsid w:val="008A4C0D"/>
    <w:rsid w:val="008A5690"/>
    <w:rsid w:val="008A6CD8"/>
    <w:rsid w:val="008A6D85"/>
    <w:rsid w:val="008A7653"/>
    <w:rsid w:val="008A79EF"/>
    <w:rsid w:val="008B0397"/>
    <w:rsid w:val="008B1E41"/>
    <w:rsid w:val="008B2B51"/>
    <w:rsid w:val="008B30DF"/>
    <w:rsid w:val="008B4403"/>
    <w:rsid w:val="008B4834"/>
    <w:rsid w:val="008C0283"/>
    <w:rsid w:val="008C195A"/>
    <w:rsid w:val="008C1F7B"/>
    <w:rsid w:val="008C269C"/>
    <w:rsid w:val="008C3357"/>
    <w:rsid w:val="008C3708"/>
    <w:rsid w:val="008C388C"/>
    <w:rsid w:val="008C4C98"/>
    <w:rsid w:val="008C60EA"/>
    <w:rsid w:val="008D1879"/>
    <w:rsid w:val="008D1ECB"/>
    <w:rsid w:val="008D244E"/>
    <w:rsid w:val="008D2684"/>
    <w:rsid w:val="008D35C5"/>
    <w:rsid w:val="008D5C49"/>
    <w:rsid w:val="008E5907"/>
    <w:rsid w:val="008E5BB7"/>
    <w:rsid w:val="008E61A4"/>
    <w:rsid w:val="008E68E8"/>
    <w:rsid w:val="008E690C"/>
    <w:rsid w:val="008E6CF4"/>
    <w:rsid w:val="008E7EC6"/>
    <w:rsid w:val="008F0C3E"/>
    <w:rsid w:val="008F1AD8"/>
    <w:rsid w:val="008F2A60"/>
    <w:rsid w:val="008F36CC"/>
    <w:rsid w:val="008F38AC"/>
    <w:rsid w:val="008F3FE4"/>
    <w:rsid w:val="008F5080"/>
    <w:rsid w:val="008F51F3"/>
    <w:rsid w:val="008F58D6"/>
    <w:rsid w:val="008F6E8B"/>
    <w:rsid w:val="008F785E"/>
    <w:rsid w:val="0090255D"/>
    <w:rsid w:val="00902931"/>
    <w:rsid w:val="00903818"/>
    <w:rsid w:val="009049A2"/>
    <w:rsid w:val="00904DD9"/>
    <w:rsid w:val="009050A0"/>
    <w:rsid w:val="00906A97"/>
    <w:rsid w:val="00907629"/>
    <w:rsid w:val="00907C54"/>
    <w:rsid w:val="00910462"/>
    <w:rsid w:val="00913B14"/>
    <w:rsid w:val="00913D3F"/>
    <w:rsid w:val="00915B15"/>
    <w:rsid w:val="00916620"/>
    <w:rsid w:val="00916809"/>
    <w:rsid w:val="009169D1"/>
    <w:rsid w:val="009177C2"/>
    <w:rsid w:val="00920DD6"/>
    <w:rsid w:val="00922ED1"/>
    <w:rsid w:val="0092468D"/>
    <w:rsid w:val="00925AB3"/>
    <w:rsid w:val="00925B23"/>
    <w:rsid w:val="009266D3"/>
    <w:rsid w:val="00927DF8"/>
    <w:rsid w:val="0093031E"/>
    <w:rsid w:val="009322B1"/>
    <w:rsid w:val="00932C06"/>
    <w:rsid w:val="00933802"/>
    <w:rsid w:val="009343B9"/>
    <w:rsid w:val="00934403"/>
    <w:rsid w:val="0093453F"/>
    <w:rsid w:val="00936446"/>
    <w:rsid w:val="00936C54"/>
    <w:rsid w:val="00941206"/>
    <w:rsid w:val="0094186D"/>
    <w:rsid w:val="009418DB"/>
    <w:rsid w:val="00942C54"/>
    <w:rsid w:val="00947567"/>
    <w:rsid w:val="009509FC"/>
    <w:rsid w:val="00950D3F"/>
    <w:rsid w:val="009514DB"/>
    <w:rsid w:val="009528FD"/>
    <w:rsid w:val="00953114"/>
    <w:rsid w:val="00955233"/>
    <w:rsid w:val="00962AF3"/>
    <w:rsid w:val="00964443"/>
    <w:rsid w:val="00964CDF"/>
    <w:rsid w:val="009654DE"/>
    <w:rsid w:val="00966D52"/>
    <w:rsid w:val="009673B9"/>
    <w:rsid w:val="009709F1"/>
    <w:rsid w:val="0097210D"/>
    <w:rsid w:val="00972DAD"/>
    <w:rsid w:val="00974CED"/>
    <w:rsid w:val="00975A5D"/>
    <w:rsid w:val="0097645B"/>
    <w:rsid w:val="0097662E"/>
    <w:rsid w:val="009769BD"/>
    <w:rsid w:val="00977467"/>
    <w:rsid w:val="00980205"/>
    <w:rsid w:val="00981421"/>
    <w:rsid w:val="00981AB3"/>
    <w:rsid w:val="009851E5"/>
    <w:rsid w:val="00985AD8"/>
    <w:rsid w:val="009861FE"/>
    <w:rsid w:val="0098621B"/>
    <w:rsid w:val="00986352"/>
    <w:rsid w:val="00993738"/>
    <w:rsid w:val="00993ACD"/>
    <w:rsid w:val="00993F2C"/>
    <w:rsid w:val="0099406C"/>
    <w:rsid w:val="009953CB"/>
    <w:rsid w:val="00996D19"/>
    <w:rsid w:val="009970DE"/>
    <w:rsid w:val="00997461"/>
    <w:rsid w:val="0099748D"/>
    <w:rsid w:val="00997F9F"/>
    <w:rsid w:val="009A3F4F"/>
    <w:rsid w:val="009A6840"/>
    <w:rsid w:val="009B05B9"/>
    <w:rsid w:val="009B0B1F"/>
    <w:rsid w:val="009B276D"/>
    <w:rsid w:val="009B3509"/>
    <w:rsid w:val="009B351F"/>
    <w:rsid w:val="009B41FD"/>
    <w:rsid w:val="009B4DC6"/>
    <w:rsid w:val="009B564F"/>
    <w:rsid w:val="009B68E2"/>
    <w:rsid w:val="009C3134"/>
    <w:rsid w:val="009C3533"/>
    <w:rsid w:val="009C5DEE"/>
    <w:rsid w:val="009C6623"/>
    <w:rsid w:val="009C6A56"/>
    <w:rsid w:val="009C785F"/>
    <w:rsid w:val="009D0EB3"/>
    <w:rsid w:val="009D2E78"/>
    <w:rsid w:val="009D37ED"/>
    <w:rsid w:val="009D42EF"/>
    <w:rsid w:val="009D4AC3"/>
    <w:rsid w:val="009E26B4"/>
    <w:rsid w:val="009E30F7"/>
    <w:rsid w:val="009E3AEF"/>
    <w:rsid w:val="009E4ACD"/>
    <w:rsid w:val="009E4D22"/>
    <w:rsid w:val="009E54CC"/>
    <w:rsid w:val="009E618D"/>
    <w:rsid w:val="009E6936"/>
    <w:rsid w:val="009E7546"/>
    <w:rsid w:val="009F14B4"/>
    <w:rsid w:val="009F5163"/>
    <w:rsid w:val="009F563C"/>
    <w:rsid w:val="009F6E52"/>
    <w:rsid w:val="009F72FE"/>
    <w:rsid w:val="009F7D21"/>
    <w:rsid w:val="00A00BB0"/>
    <w:rsid w:val="00A010B1"/>
    <w:rsid w:val="00A03E24"/>
    <w:rsid w:val="00A0533F"/>
    <w:rsid w:val="00A05A74"/>
    <w:rsid w:val="00A06199"/>
    <w:rsid w:val="00A067CF"/>
    <w:rsid w:val="00A11C93"/>
    <w:rsid w:val="00A124AA"/>
    <w:rsid w:val="00A13203"/>
    <w:rsid w:val="00A15F42"/>
    <w:rsid w:val="00A17A52"/>
    <w:rsid w:val="00A202E0"/>
    <w:rsid w:val="00A2057E"/>
    <w:rsid w:val="00A205FD"/>
    <w:rsid w:val="00A214CC"/>
    <w:rsid w:val="00A21CAD"/>
    <w:rsid w:val="00A2241D"/>
    <w:rsid w:val="00A24F42"/>
    <w:rsid w:val="00A2583B"/>
    <w:rsid w:val="00A26C97"/>
    <w:rsid w:val="00A26DE1"/>
    <w:rsid w:val="00A27B08"/>
    <w:rsid w:val="00A27C09"/>
    <w:rsid w:val="00A27E91"/>
    <w:rsid w:val="00A30FE3"/>
    <w:rsid w:val="00A3298D"/>
    <w:rsid w:val="00A332A6"/>
    <w:rsid w:val="00A33A39"/>
    <w:rsid w:val="00A33A46"/>
    <w:rsid w:val="00A34F33"/>
    <w:rsid w:val="00A358C6"/>
    <w:rsid w:val="00A35A6C"/>
    <w:rsid w:val="00A36A69"/>
    <w:rsid w:val="00A36C15"/>
    <w:rsid w:val="00A37699"/>
    <w:rsid w:val="00A41E38"/>
    <w:rsid w:val="00A4204F"/>
    <w:rsid w:val="00A42057"/>
    <w:rsid w:val="00A43377"/>
    <w:rsid w:val="00A43922"/>
    <w:rsid w:val="00A44566"/>
    <w:rsid w:val="00A459A2"/>
    <w:rsid w:val="00A52C38"/>
    <w:rsid w:val="00A52C4D"/>
    <w:rsid w:val="00A53961"/>
    <w:rsid w:val="00A53C04"/>
    <w:rsid w:val="00A603A4"/>
    <w:rsid w:val="00A638F0"/>
    <w:rsid w:val="00A64B70"/>
    <w:rsid w:val="00A70C5C"/>
    <w:rsid w:val="00A70C96"/>
    <w:rsid w:val="00A7133A"/>
    <w:rsid w:val="00A715D5"/>
    <w:rsid w:val="00A725D8"/>
    <w:rsid w:val="00A752A1"/>
    <w:rsid w:val="00A75917"/>
    <w:rsid w:val="00A7592E"/>
    <w:rsid w:val="00A806AA"/>
    <w:rsid w:val="00A80E9A"/>
    <w:rsid w:val="00A80FB8"/>
    <w:rsid w:val="00A815C0"/>
    <w:rsid w:val="00A83420"/>
    <w:rsid w:val="00A83504"/>
    <w:rsid w:val="00A83E18"/>
    <w:rsid w:val="00A842AE"/>
    <w:rsid w:val="00A847EF"/>
    <w:rsid w:val="00A855BD"/>
    <w:rsid w:val="00A857C8"/>
    <w:rsid w:val="00A90F0E"/>
    <w:rsid w:val="00A92840"/>
    <w:rsid w:val="00A93295"/>
    <w:rsid w:val="00A93E1E"/>
    <w:rsid w:val="00A955C8"/>
    <w:rsid w:val="00A95C07"/>
    <w:rsid w:val="00A97A3A"/>
    <w:rsid w:val="00A97D60"/>
    <w:rsid w:val="00AA0910"/>
    <w:rsid w:val="00AA1505"/>
    <w:rsid w:val="00AA3428"/>
    <w:rsid w:val="00AA6E44"/>
    <w:rsid w:val="00AA7055"/>
    <w:rsid w:val="00AA795C"/>
    <w:rsid w:val="00AA7E44"/>
    <w:rsid w:val="00AB12CF"/>
    <w:rsid w:val="00AB3ABA"/>
    <w:rsid w:val="00AB41B6"/>
    <w:rsid w:val="00AB4825"/>
    <w:rsid w:val="00AB4FD4"/>
    <w:rsid w:val="00AB5903"/>
    <w:rsid w:val="00AB7011"/>
    <w:rsid w:val="00AB7240"/>
    <w:rsid w:val="00AC0566"/>
    <w:rsid w:val="00AC05CB"/>
    <w:rsid w:val="00AC0F03"/>
    <w:rsid w:val="00AC1FB5"/>
    <w:rsid w:val="00AC21D5"/>
    <w:rsid w:val="00AC25E3"/>
    <w:rsid w:val="00AC3875"/>
    <w:rsid w:val="00AC38EE"/>
    <w:rsid w:val="00AC3F68"/>
    <w:rsid w:val="00AC464A"/>
    <w:rsid w:val="00AC520D"/>
    <w:rsid w:val="00AC6214"/>
    <w:rsid w:val="00AC643D"/>
    <w:rsid w:val="00AC646B"/>
    <w:rsid w:val="00AD031A"/>
    <w:rsid w:val="00AD3071"/>
    <w:rsid w:val="00AD5EAB"/>
    <w:rsid w:val="00AE0496"/>
    <w:rsid w:val="00AE058B"/>
    <w:rsid w:val="00AE13EB"/>
    <w:rsid w:val="00AE25EB"/>
    <w:rsid w:val="00AE3488"/>
    <w:rsid w:val="00AE4F64"/>
    <w:rsid w:val="00AF21AD"/>
    <w:rsid w:val="00AF2CD6"/>
    <w:rsid w:val="00AF63E1"/>
    <w:rsid w:val="00AF6E98"/>
    <w:rsid w:val="00AF6F6F"/>
    <w:rsid w:val="00B015E0"/>
    <w:rsid w:val="00B01F2E"/>
    <w:rsid w:val="00B03DFB"/>
    <w:rsid w:val="00B05C48"/>
    <w:rsid w:val="00B06A57"/>
    <w:rsid w:val="00B07809"/>
    <w:rsid w:val="00B1047D"/>
    <w:rsid w:val="00B10E00"/>
    <w:rsid w:val="00B11DC0"/>
    <w:rsid w:val="00B12C67"/>
    <w:rsid w:val="00B131F7"/>
    <w:rsid w:val="00B13A82"/>
    <w:rsid w:val="00B14293"/>
    <w:rsid w:val="00B15038"/>
    <w:rsid w:val="00B150AF"/>
    <w:rsid w:val="00B15D09"/>
    <w:rsid w:val="00B228FE"/>
    <w:rsid w:val="00B22964"/>
    <w:rsid w:val="00B234B2"/>
    <w:rsid w:val="00B274CE"/>
    <w:rsid w:val="00B31020"/>
    <w:rsid w:val="00B32AC1"/>
    <w:rsid w:val="00B32B33"/>
    <w:rsid w:val="00B32DC8"/>
    <w:rsid w:val="00B330BD"/>
    <w:rsid w:val="00B337DE"/>
    <w:rsid w:val="00B341B0"/>
    <w:rsid w:val="00B34412"/>
    <w:rsid w:val="00B3486E"/>
    <w:rsid w:val="00B34BA2"/>
    <w:rsid w:val="00B35277"/>
    <w:rsid w:val="00B3693A"/>
    <w:rsid w:val="00B369A4"/>
    <w:rsid w:val="00B36DBD"/>
    <w:rsid w:val="00B3726A"/>
    <w:rsid w:val="00B37C45"/>
    <w:rsid w:val="00B40656"/>
    <w:rsid w:val="00B40CC9"/>
    <w:rsid w:val="00B41510"/>
    <w:rsid w:val="00B41B5D"/>
    <w:rsid w:val="00B42BD2"/>
    <w:rsid w:val="00B43195"/>
    <w:rsid w:val="00B43E46"/>
    <w:rsid w:val="00B449CC"/>
    <w:rsid w:val="00B4540C"/>
    <w:rsid w:val="00B464DA"/>
    <w:rsid w:val="00B466CA"/>
    <w:rsid w:val="00B50235"/>
    <w:rsid w:val="00B50681"/>
    <w:rsid w:val="00B51DB3"/>
    <w:rsid w:val="00B532E1"/>
    <w:rsid w:val="00B55615"/>
    <w:rsid w:val="00B6099F"/>
    <w:rsid w:val="00B61D01"/>
    <w:rsid w:val="00B6297A"/>
    <w:rsid w:val="00B63983"/>
    <w:rsid w:val="00B63AA3"/>
    <w:rsid w:val="00B66442"/>
    <w:rsid w:val="00B70048"/>
    <w:rsid w:val="00B70EFB"/>
    <w:rsid w:val="00B7244B"/>
    <w:rsid w:val="00B739F9"/>
    <w:rsid w:val="00B73E18"/>
    <w:rsid w:val="00B74C6E"/>
    <w:rsid w:val="00B75166"/>
    <w:rsid w:val="00B75896"/>
    <w:rsid w:val="00B76CA2"/>
    <w:rsid w:val="00B81169"/>
    <w:rsid w:val="00B82982"/>
    <w:rsid w:val="00B85703"/>
    <w:rsid w:val="00B8657A"/>
    <w:rsid w:val="00B87450"/>
    <w:rsid w:val="00B8776E"/>
    <w:rsid w:val="00B87A5D"/>
    <w:rsid w:val="00B90F0B"/>
    <w:rsid w:val="00B91ADE"/>
    <w:rsid w:val="00B921DE"/>
    <w:rsid w:val="00B92752"/>
    <w:rsid w:val="00B9330F"/>
    <w:rsid w:val="00B934B9"/>
    <w:rsid w:val="00B93B22"/>
    <w:rsid w:val="00B93F6D"/>
    <w:rsid w:val="00B945EF"/>
    <w:rsid w:val="00B94B2F"/>
    <w:rsid w:val="00B967F8"/>
    <w:rsid w:val="00B9756A"/>
    <w:rsid w:val="00BA0AE3"/>
    <w:rsid w:val="00BA211D"/>
    <w:rsid w:val="00BA218F"/>
    <w:rsid w:val="00BA220A"/>
    <w:rsid w:val="00BA2C21"/>
    <w:rsid w:val="00BA364A"/>
    <w:rsid w:val="00BA4FA9"/>
    <w:rsid w:val="00BA5E64"/>
    <w:rsid w:val="00BA5F13"/>
    <w:rsid w:val="00BA6216"/>
    <w:rsid w:val="00BA662B"/>
    <w:rsid w:val="00BA6FA5"/>
    <w:rsid w:val="00BB09F4"/>
    <w:rsid w:val="00BB0BF6"/>
    <w:rsid w:val="00BB1236"/>
    <w:rsid w:val="00BB162C"/>
    <w:rsid w:val="00BB175F"/>
    <w:rsid w:val="00BB3315"/>
    <w:rsid w:val="00BB3F59"/>
    <w:rsid w:val="00BB3F6B"/>
    <w:rsid w:val="00BB6FDD"/>
    <w:rsid w:val="00BB75B1"/>
    <w:rsid w:val="00BB7C40"/>
    <w:rsid w:val="00BC198F"/>
    <w:rsid w:val="00BC3B83"/>
    <w:rsid w:val="00BC4281"/>
    <w:rsid w:val="00BC5B25"/>
    <w:rsid w:val="00BC7A94"/>
    <w:rsid w:val="00BD0CD9"/>
    <w:rsid w:val="00BD2682"/>
    <w:rsid w:val="00BD3B9F"/>
    <w:rsid w:val="00BD5B81"/>
    <w:rsid w:val="00BD6A0F"/>
    <w:rsid w:val="00BD789C"/>
    <w:rsid w:val="00BE1301"/>
    <w:rsid w:val="00BE15CA"/>
    <w:rsid w:val="00BE1E15"/>
    <w:rsid w:val="00BE39D4"/>
    <w:rsid w:val="00BE4BA3"/>
    <w:rsid w:val="00BE60D5"/>
    <w:rsid w:val="00BF0B47"/>
    <w:rsid w:val="00BF2A8B"/>
    <w:rsid w:val="00BF58C1"/>
    <w:rsid w:val="00BF76EF"/>
    <w:rsid w:val="00BF793A"/>
    <w:rsid w:val="00C01969"/>
    <w:rsid w:val="00C01C92"/>
    <w:rsid w:val="00C03B18"/>
    <w:rsid w:val="00C04556"/>
    <w:rsid w:val="00C04DB0"/>
    <w:rsid w:val="00C04E9F"/>
    <w:rsid w:val="00C05D3A"/>
    <w:rsid w:val="00C0760F"/>
    <w:rsid w:val="00C079A7"/>
    <w:rsid w:val="00C10117"/>
    <w:rsid w:val="00C10E1C"/>
    <w:rsid w:val="00C1130F"/>
    <w:rsid w:val="00C11F95"/>
    <w:rsid w:val="00C13130"/>
    <w:rsid w:val="00C13883"/>
    <w:rsid w:val="00C13B26"/>
    <w:rsid w:val="00C149AA"/>
    <w:rsid w:val="00C15565"/>
    <w:rsid w:val="00C16907"/>
    <w:rsid w:val="00C16CD2"/>
    <w:rsid w:val="00C20AFF"/>
    <w:rsid w:val="00C21F08"/>
    <w:rsid w:val="00C220EA"/>
    <w:rsid w:val="00C224B8"/>
    <w:rsid w:val="00C23393"/>
    <w:rsid w:val="00C24C29"/>
    <w:rsid w:val="00C262B6"/>
    <w:rsid w:val="00C26F4E"/>
    <w:rsid w:val="00C30090"/>
    <w:rsid w:val="00C30271"/>
    <w:rsid w:val="00C30A44"/>
    <w:rsid w:val="00C31BFF"/>
    <w:rsid w:val="00C32667"/>
    <w:rsid w:val="00C33207"/>
    <w:rsid w:val="00C33CCC"/>
    <w:rsid w:val="00C34328"/>
    <w:rsid w:val="00C34C56"/>
    <w:rsid w:val="00C37457"/>
    <w:rsid w:val="00C40410"/>
    <w:rsid w:val="00C4260C"/>
    <w:rsid w:val="00C434C2"/>
    <w:rsid w:val="00C4379C"/>
    <w:rsid w:val="00C44CF6"/>
    <w:rsid w:val="00C44EFC"/>
    <w:rsid w:val="00C45182"/>
    <w:rsid w:val="00C45BB8"/>
    <w:rsid w:val="00C465BE"/>
    <w:rsid w:val="00C46F2B"/>
    <w:rsid w:val="00C46FCD"/>
    <w:rsid w:val="00C47C98"/>
    <w:rsid w:val="00C50162"/>
    <w:rsid w:val="00C51E38"/>
    <w:rsid w:val="00C53A1C"/>
    <w:rsid w:val="00C53A65"/>
    <w:rsid w:val="00C53EB1"/>
    <w:rsid w:val="00C540E0"/>
    <w:rsid w:val="00C55A38"/>
    <w:rsid w:val="00C55B99"/>
    <w:rsid w:val="00C55D70"/>
    <w:rsid w:val="00C56383"/>
    <w:rsid w:val="00C5670C"/>
    <w:rsid w:val="00C579A8"/>
    <w:rsid w:val="00C60499"/>
    <w:rsid w:val="00C60A70"/>
    <w:rsid w:val="00C66253"/>
    <w:rsid w:val="00C66521"/>
    <w:rsid w:val="00C720D2"/>
    <w:rsid w:val="00C7227F"/>
    <w:rsid w:val="00C73313"/>
    <w:rsid w:val="00C73DBA"/>
    <w:rsid w:val="00C73F17"/>
    <w:rsid w:val="00C74D3C"/>
    <w:rsid w:val="00C80924"/>
    <w:rsid w:val="00C80BEA"/>
    <w:rsid w:val="00C816B6"/>
    <w:rsid w:val="00C82353"/>
    <w:rsid w:val="00C824EF"/>
    <w:rsid w:val="00C82685"/>
    <w:rsid w:val="00C839F9"/>
    <w:rsid w:val="00C840A6"/>
    <w:rsid w:val="00C84394"/>
    <w:rsid w:val="00C84F86"/>
    <w:rsid w:val="00C854F3"/>
    <w:rsid w:val="00C93085"/>
    <w:rsid w:val="00C94FB3"/>
    <w:rsid w:val="00C970A3"/>
    <w:rsid w:val="00C97154"/>
    <w:rsid w:val="00CA0C0F"/>
    <w:rsid w:val="00CA234D"/>
    <w:rsid w:val="00CA2D56"/>
    <w:rsid w:val="00CA2DBD"/>
    <w:rsid w:val="00CA3B10"/>
    <w:rsid w:val="00CA413A"/>
    <w:rsid w:val="00CA4D6F"/>
    <w:rsid w:val="00CA6A72"/>
    <w:rsid w:val="00CA7FD0"/>
    <w:rsid w:val="00CB0225"/>
    <w:rsid w:val="00CB07DF"/>
    <w:rsid w:val="00CB0931"/>
    <w:rsid w:val="00CB1B2C"/>
    <w:rsid w:val="00CB24BE"/>
    <w:rsid w:val="00CB45DC"/>
    <w:rsid w:val="00CB4F6F"/>
    <w:rsid w:val="00CB6E4C"/>
    <w:rsid w:val="00CB7143"/>
    <w:rsid w:val="00CC0CF6"/>
    <w:rsid w:val="00CC0DF2"/>
    <w:rsid w:val="00CC1764"/>
    <w:rsid w:val="00CC20C8"/>
    <w:rsid w:val="00CC2532"/>
    <w:rsid w:val="00CC296B"/>
    <w:rsid w:val="00CC49D4"/>
    <w:rsid w:val="00CC6352"/>
    <w:rsid w:val="00CC7C51"/>
    <w:rsid w:val="00CD09B0"/>
    <w:rsid w:val="00CD1932"/>
    <w:rsid w:val="00CD2162"/>
    <w:rsid w:val="00CD3CCF"/>
    <w:rsid w:val="00CD44DE"/>
    <w:rsid w:val="00CD51A0"/>
    <w:rsid w:val="00CD55F0"/>
    <w:rsid w:val="00CD5B98"/>
    <w:rsid w:val="00CD5C2E"/>
    <w:rsid w:val="00CD6346"/>
    <w:rsid w:val="00CE257E"/>
    <w:rsid w:val="00CE2FD6"/>
    <w:rsid w:val="00CE4C0C"/>
    <w:rsid w:val="00CE5084"/>
    <w:rsid w:val="00CE562F"/>
    <w:rsid w:val="00CE589B"/>
    <w:rsid w:val="00CE63AE"/>
    <w:rsid w:val="00CE66D4"/>
    <w:rsid w:val="00CE6D5B"/>
    <w:rsid w:val="00CF016C"/>
    <w:rsid w:val="00CF05FD"/>
    <w:rsid w:val="00CF0D2B"/>
    <w:rsid w:val="00CF1448"/>
    <w:rsid w:val="00CF1698"/>
    <w:rsid w:val="00CF1A35"/>
    <w:rsid w:val="00CF270C"/>
    <w:rsid w:val="00CF2B0C"/>
    <w:rsid w:val="00CF3562"/>
    <w:rsid w:val="00CF37ED"/>
    <w:rsid w:val="00CF52AA"/>
    <w:rsid w:val="00CF5985"/>
    <w:rsid w:val="00CF5C98"/>
    <w:rsid w:val="00CF5DE8"/>
    <w:rsid w:val="00CF6883"/>
    <w:rsid w:val="00CF6BB7"/>
    <w:rsid w:val="00D0138C"/>
    <w:rsid w:val="00D017B1"/>
    <w:rsid w:val="00D02C5D"/>
    <w:rsid w:val="00D03626"/>
    <w:rsid w:val="00D03A95"/>
    <w:rsid w:val="00D07954"/>
    <w:rsid w:val="00D10590"/>
    <w:rsid w:val="00D11063"/>
    <w:rsid w:val="00D1161C"/>
    <w:rsid w:val="00D128F9"/>
    <w:rsid w:val="00D13FCB"/>
    <w:rsid w:val="00D14319"/>
    <w:rsid w:val="00D14A16"/>
    <w:rsid w:val="00D155ED"/>
    <w:rsid w:val="00D161B4"/>
    <w:rsid w:val="00D16497"/>
    <w:rsid w:val="00D16B8A"/>
    <w:rsid w:val="00D16CF2"/>
    <w:rsid w:val="00D17428"/>
    <w:rsid w:val="00D1742E"/>
    <w:rsid w:val="00D20202"/>
    <w:rsid w:val="00D21652"/>
    <w:rsid w:val="00D221FD"/>
    <w:rsid w:val="00D223B3"/>
    <w:rsid w:val="00D2253F"/>
    <w:rsid w:val="00D227AF"/>
    <w:rsid w:val="00D24859"/>
    <w:rsid w:val="00D2587E"/>
    <w:rsid w:val="00D269BD"/>
    <w:rsid w:val="00D27BDB"/>
    <w:rsid w:val="00D31998"/>
    <w:rsid w:val="00D32A6F"/>
    <w:rsid w:val="00D342D1"/>
    <w:rsid w:val="00D34C54"/>
    <w:rsid w:val="00D34EA8"/>
    <w:rsid w:val="00D352FE"/>
    <w:rsid w:val="00D36753"/>
    <w:rsid w:val="00D379F2"/>
    <w:rsid w:val="00D40741"/>
    <w:rsid w:val="00D40CE9"/>
    <w:rsid w:val="00D413A7"/>
    <w:rsid w:val="00D4406D"/>
    <w:rsid w:val="00D454FC"/>
    <w:rsid w:val="00D4568F"/>
    <w:rsid w:val="00D51B5E"/>
    <w:rsid w:val="00D52677"/>
    <w:rsid w:val="00D54431"/>
    <w:rsid w:val="00D55832"/>
    <w:rsid w:val="00D55E83"/>
    <w:rsid w:val="00D574ED"/>
    <w:rsid w:val="00D6150C"/>
    <w:rsid w:val="00D62A5E"/>
    <w:rsid w:val="00D62A84"/>
    <w:rsid w:val="00D62EAA"/>
    <w:rsid w:val="00D63412"/>
    <w:rsid w:val="00D63AAA"/>
    <w:rsid w:val="00D653DE"/>
    <w:rsid w:val="00D660B0"/>
    <w:rsid w:val="00D662FE"/>
    <w:rsid w:val="00D70445"/>
    <w:rsid w:val="00D7234C"/>
    <w:rsid w:val="00D730EB"/>
    <w:rsid w:val="00D73C2D"/>
    <w:rsid w:val="00D762A2"/>
    <w:rsid w:val="00D76A86"/>
    <w:rsid w:val="00D776CB"/>
    <w:rsid w:val="00D80C31"/>
    <w:rsid w:val="00D81D23"/>
    <w:rsid w:val="00D82129"/>
    <w:rsid w:val="00D83325"/>
    <w:rsid w:val="00D8377E"/>
    <w:rsid w:val="00D83A7D"/>
    <w:rsid w:val="00D83D65"/>
    <w:rsid w:val="00D84913"/>
    <w:rsid w:val="00D849EF"/>
    <w:rsid w:val="00D85A2A"/>
    <w:rsid w:val="00D85ACD"/>
    <w:rsid w:val="00D874C2"/>
    <w:rsid w:val="00D87F5F"/>
    <w:rsid w:val="00D91541"/>
    <w:rsid w:val="00D9190E"/>
    <w:rsid w:val="00D91E00"/>
    <w:rsid w:val="00D97D89"/>
    <w:rsid w:val="00DA175A"/>
    <w:rsid w:val="00DA1D4E"/>
    <w:rsid w:val="00DA2487"/>
    <w:rsid w:val="00DA2A9A"/>
    <w:rsid w:val="00DA455B"/>
    <w:rsid w:val="00DA51FA"/>
    <w:rsid w:val="00DB0379"/>
    <w:rsid w:val="00DB095C"/>
    <w:rsid w:val="00DB135F"/>
    <w:rsid w:val="00DB1C04"/>
    <w:rsid w:val="00DB3F67"/>
    <w:rsid w:val="00DB4151"/>
    <w:rsid w:val="00DB47D7"/>
    <w:rsid w:val="00DB5260"/>
    <w:rsid w:val="00DB5C5F"/>
    <w:rsid w:val="00DB73AE"/>
    <w:rsid w:val="00DC0EFD"/>
    <w:rsid w:val="00DC1292"/>
    <w:rsid w:val="00DC1E6D"/>
    <w:rsid w:val="00DC5620"/>
    <w:rsid w:val="00DC59F9"/>
    <w:rsid w:val="00DC66BA"/>
    <w:rsid w:val="00DC727D"/>
    <w:rsid w:val="00DC7D5E"/>
    <w:rsid w:val="00DC7E10"/>
    <w:rsid w:val="00DD07C1"/>
    <w:rsid w:val="00DD16C5"/>
    <w:rsid w:val="00DD1B2F"/>
    <w:rsid w:val="00DD2F0E"/>
    <w:rsid w:val="00DD608F"/>
    <w:rsid w:val="00DD6C5C"/>
    <w:rsid w:val="00DD72FB"/>
    <w:rsid w:val="00DD738C"/>
    <w:rsid w:val="00DE1E2F"/>
    <w:rsid w:val="00DE330D"/>
    <w:rsid w:val="00DE350A"/>
    <w:rsid w:val="00DE3962"/>
    <w:rsid w:val="00DE45AE"/>
    <w:rsid w:val="00DE5076"/>
    <w:rsid w:val="00DE5231"/>
    <w:rsid w:val="00DE541B"/>
    <w:rsid w:val="00DE7382"/>
    <w:rsid w:val="00DF1261"/>
    <w:rsid w:val="00DF1B8B"/>
    <w:rsid w:val="00DF1DB0"/>
    <w:rsid w:val="00DF2A8D"/>
    <w:rsid w:val="00DF2DA8"/>
    <w:rsid w:val="00DF2E4F"/>
    <w:rsid w:val="00DF4D5D"/>
    <w:rsid w:val="00DF5433"/>
    <w:rsid w:val="00DF7A4D"/>
    <w:rsid w:val="00E0004C"/>
    <w:rsid w:val="00E00B5E"/>
    <w:rsid w:val="00E01D25"/>
    <w:rsid w:val="00E045CB"/>
    <w:rsid w:val="00E04B00"/>
    <w:rsid w:val="00E05CDA"/>
    <w:rsid w:val="00E0611A"/>
    <w:rsid w:val="00E107A5"/>
    <w:rsid w:val="00E11005"/>
    <w:rsid w:val="00E11CDE"/>
    <w:rsid w:val="00E121BA"/>
    <w:rsid w:val="00E13435"/>
    <w:rsid w:val="00E15646"/>
    <w:rsid w:val="00E16D90"/>
    <w:rsid w:val="00E17006"/>
    <w:rsid w:val="00E21274"/>
    <w:rsid w:val="00E23644"/>
    <w:rsid w:val="00E252A3"/>
    <w:rsid w:val="00E25477"/>
    <w:rsid w:val="00E26D75"/>
    <w:rsid w:val="00E31128"/>
    <w:rsid w:val="00E316AC"/>
    <w:rsid w:val="00E317EA"/>
    <w:rsid w:val="00E318F8"/>
    <w:rsid w:val="00E31906"/>
    <w:rsid w:val="00E31AAF"/>
    <w:rsid w:val="00E31E1F"/>
    <w:rsid w:val="00E32392"/>
    <w:rsid w:val="00E32407"/>
    <w:rsid w:val="00E339A5"/>
    <w:rsid w:val="00E33D41"/>
    <w:rsid w:val="00E354AA"/>
    <w:rsid w:val="00E363AD"/>
    <w:rsid w:val="00E36981"/>
    <w:rsid w:val="00E40295"/>
    <w:rsid w:val="00E40518"/>
    <w:rsid w:val="00E40CDF"/>
    <w:rsid w:val="00E41325"/>
    <w:rsid w:val="00E41434"/>
    <w:rsid w:val="00E42428"/>
    <w:rsid w:val="00E428FA"/>
    <w:rsid w:val="00E43B69"/>
    <w:rsid w:val="00E44513"/>
    <w:rsid w:val="00E46E04"/>
    <w:rsid w:val="00E47117"/>
    <w:rsid w:val="00E504BF"/>
    <w:rsid w:val="00E509F2"/>
    <w:rsid w:val="00E5449C"/>
    <w:rsid w:val="00E54BC7"/>
    <w:rsid w:val="00E56D94"/>
    <w:rsid w:val="00E57015"/>
    <w:rsid w:val="00E6028B"/>
    <w:rsid w:val="00E602C2"/>
    <w:rsid w:val="00E60E5F"/>
    <w:rsid w:val="00E61C81"/>
    <w:rsid w:val="00E624A3"/>
    <w:rsid w:val="00E63376"/>
    <w:rsid w:val="00E65C9E"/>
    <w:rsid w:val="00E6717F"/>
    <w:rsid w:val="00E67310"/>
    <w:rsid w:val="00E706EE"/>
    <w:rsid w:val="00E709C7"/>
    <w:rsid w:val="00E72699"/>
    <w:rsid w:val="00E735C2"/>
    <w:rsid w:val="00E7531B"/>
    <w:rsid w:val="00E75A95"/>
    <w:rsid w:val="00E75DA6"/>
    <w:rsid w:val="00E75DA7"/>
    <w:rsid w:val="00E761DD"/>
    <w:rsid w:val="00E76ED8"/>
    <w:rsid w:val="00E80E0F"/>
    <w:rsid w:val="00E81CE9"/>
    <w:rsid w:val="00E83829"/>
    <w:rsid w:val="00E8508D"/>
    <w:rsid w:val="00E909F5"/>
    <w:rsid w:val="00E9140F"/>
    <w:rsid w:val="00E9235C"/>
    <w:rsid w:val="00E93258"/>
    <w:rsid w:val="00E943CA"/>
    <w:rsid w:val="00E95961"/>
    <w:rsid w:val="00E95E18"/>
    <w:rsid w:val="00E97175"/>
    <w:rsid w:val="00EA11D4"/>
    <w:rsid w:val="00EA13D5"/>
    <w:rsid w:val="00EA2320"/>
    <w:rsid w:val="00EA27A5"/>
    <w:rsid w:val="00EA5A44"/>
    <w:rsid w:val="00EA611C"/>
    <w:rsid w:val="00EA6846"/>
    <w:rsid w:val="00EA75BF"/>
    <w:rsid w:val="00EA78A1"/>
    <w:rsid w:val="00EB0891"/>
    <w:rsid w:val="00EB1465"/>
    <w:rsid w:val="00EB23F3"/>
    <w:rsid w:val="00EB2DE3"/>
    <w:rsid w:val="00EB32B7"/>
    <w:rsid w:val="00EB40FE"/>
    <w:rsid w:val="00EB42D0"/>
    <w:rsid w:val="00EB4D91"/>
    <w:rsid w:val="00EB5366"/>
    <w:rsid w:val="00EB62EF"/>
    <w:rsid w:val="00EB737F"/>
    <w:rsid w:val="00EC03D2"/>
    <w:rsid w:val="00EC195A"/>
    <w:rsid w:val="00EC22DE"/>
    <w:rsid w:val="00EC279B"/>
    <w:rsid w:val="00EC2BAD"/>
    <w:rsid w:val="00EC453C"/>
    <w:rsid w:val="00EC64EC"/>
    <w:rsid w:val="00EC731D"/>
    <w:rsid w:val="00ED0890"/>
    <w:rsid w:val="00ED11AD"/>
    <w:rsid w:val="00ED182E"/>
    <w:rsid w:val="00ED2A2E"/>
    <w:rsid w:val="00ED491D"/>
    <w:rsid w:val="00ED5C67"/>
    <w:rsid w:val="00ED6353"/>
    <w:rsid w:val="00ED7D03"/>
    <w:rsid w:val="00EE01E3"/>
    <w:rsid w:val="00EE0A32"/>
    <w:rsid w:val="00EE0B47"/>
    <w:rsid w:val="00EE0C8F"/>
    <w:rsid w:val="00EE1B01"/>
    <w:rsid w:val="00EE3742"/>
    <w:rsid w:val="00EE42AC"/>
    <w:rsid w:val="00EE4BBD"/>
    <w:rsid w:val="00EE4DBF"/>
    <w:rsid w:val="00EE4DEF"/>
    <w:rsid w:val="00EE52B1"/>
    <w:rsid w:val="00EE7181"/>
    <w:rsid w:val="00EE7BDE"/>
    <w:rsid w:val="00EF0803"/>
    <w:rsid w:val="00EF0A45"/>
    <w:rsid w:val="00EF1CF4"/>
    <w:rsid w:val="00EF1FE6"/>
    <w:rsid w:val="00EF2F4C"/>
    <w:rsid w:val="00EF5E59"/>
    <w:rsid w:val="00EF6AE4"/>
    <w:rsid w:val="00EF7016"/>
    <w:rsid w:val="00F010E5"/>
    <w:rsid w:val="00F01344"/>
    <w:rsid w:val="00F01DC3"/>
    <w:rsid w:val="00F06372"/>
    <w:rsid w:val="00F07174"/>
    <w:rsid w:val="00F0788C"/>
    <w:rsid w:val="00F11FD7"/>
    <w:rsid w:val="00F1265A"/>
    <w:rsid w:val="00F12B18"/>
    <w:rsid w:val="00F14B78"/>
    <w:rsid w:val="00F15622"/>
    <w:rsid w:val="00F15716"/>
    <w:rsid w:val="00F15A89"/>
    <w:rsid w:val="00F15F98"/>
    <w:rsid w:val="00F161CD"/>
    <w:rsid w:val="00F17158"/>
    <w:rsid w:val="00F177F2"/>
    <w:rsid w:val="00F17B13"/>
    <w:rsid w:val="00F21199"/>
    <w:rsid w:val="00F23CBA"/>
    <w:rsid w:val="00F24141"/>
    <w:rsid w:val="00F250A6"/>
    <w:rsid w:val="00F2615E"/>
    <w:rsid w:val="00F26DAF"/>
    <w:rsid w:val="00F26DD2"/>
    <w:rsid w:val="00F27581"/>
    <w:rsid w:val="00F32A9A"/>
    <w:rsid w:val="00F32F01"/>
    <w:rsid w:val="00F331AF"/>
    <w:rsid w:val="00F352E3"/>
    <w:rsid w:val="00F36351"/>
    <w:rsid w:val="00F36AE1"/>
    <w:rsid w:val="00F36BB1"/>
    <w:rsid w:val="00F36E9D"/>
    <w:rsid w:val="00F402F6"/>
    <w:rsid w:val="00F403C1"/>
    <w:rsid w:val="00F418B2"/>
    <w:rsid w:val="00F4325C"/>
    <w:rsid w:val="00F43425"/>
    <w:rsid w:val="00F43DB6"/>
    <w:rsid w:val="00F4406E"/>
    <w:rsid w:val="00F45329"/>
    <w:rsid w:val="00F45A6F"/>
    <w:rsid w:val="00F46F1C"/>
    <w:rsid w:val="00F512F8"/>
    <w:rsid w:val="00F5134E"/>
    <w:rsid w:val="00F52093"/>
    <w:rsid w:val="00F52B19"/>
    <w:rsid w:val="00F5464D"/>
    <w:rsid w:val="00F54B87"/>
    <w:rsid w:val="00F55B56"/>
    <w:rsid w:val="00F55FF8"/>
    <w:rsid w:val="00F563BC"/>
    <w:rsid w:val="00F56FC3"/>
    <w:rsid w:val="00F60154"/>
    <w:rsid w:val="00F60C0D"/>
    <w:rsid w:val="00F6179D"/>
    <w:rsid w:val="00F61B94"/>
    <w:rsid w:val="00F61BFF"/>
    <w:rsid w:val="00F62FDD"/>
    <w:rsid w:val="00F64860"/>
    <w:rsid w:val="00F66F7A"/>
    <w:rsid w:val="00F6726F"/>
    <w:rsid w:val="00F705D3"/>
    <w:rsid w:val="00F71B92"/>
    <w:rsid w:val="00F71DF1"/>
    <w:rsid w:val="00F72C4B"/>
    <w:rsid w:val="00F72FF1"/>
    <w:rsid w:val="00F73F88"/>
    <w:rsid w:val="00F74C22"/>
    <w:rsid w:val="00F76D6A"/>
    <w:rsid w:val="00F7743F"/>
    <w:rsid w:val="00F800BA"/>
    <w:rsid w:val="00F8045F"/>
    <w:rsid w:val="00F83BD9"/>
    <w:rsid w:val="00F9219E"/>
    <w:rsid w:val="00F95521"/>
    <w:rsid w:val="00F956A6"/>
    <w:rsid w:val="00F95BF5"/>
    <w:rsid w:val="00F97FEF"/>
    <w:rsid w:val="00FA1B90"/>
    <w:rsid w:val="00FA2297"/>
    <w:rsid w:val="00FA27C7"/>
    <w:rsid w:val="00FA4ACB"/>
    <w:rsid w:val="00FA525F"/>
    <w:rsid w:val="00FA6D64"/>
    <w:rsid w:val="00FB082D"/>
    <w:rsid w:val="00FB3C7D"/>
    <w:rsid w:val="00FB4D7E"/>
    <w:rsid w:val="00FB6981"/>
    <w:rsid w:val="00FB6D22"/>
    <w:rsid w:val="00FB79C8"/>
    <w:rsid w:val="00FC025A"/>
    <w:rsid w:val="00FC0C0F"/>
    <w:rsid w:val="00FC2202"/>
    <w:rsid w:val="00FC233A"/>
    <w:rsid w:val="00FC4C48"/>
    <w:rsid w:val="00FC53F1"/>
    <w:rsid w:val="00FC5B4C"/>
    <w:rsid w:val="00FC6661"/>
    <w:rsid w:val="00FC7318"/>
    <w:rsid w:val="00FC740D"/>
    <w:rsid w:val="00FC7C98"/>
    <w:rsid w:val="00FC7D0B"/>
    <w:rsid w:val="00FD2696"/>
    <w:rsid w:val="00FD5085"/>
    <w:rsid w:val="00FD558C"/>
    <w:rsid w:val="00FD595C"/>
    <w:rsid w:val="00FD66E4"/>
    <w:rsid w:val="00FD6DBF"/>
    <w:rsid w:val="00FD6DF0"/>
    <w:rsid w:val="00FD7AF7"/>
    <w:rsid w:val="00FD7FC2"/>
    <w:rsid w:val="00FE0CD7"/>
    <w:rsid w:val="00FE2511"/>
    <w:rsid w:val="00FE31CF"/>
    <w:rsid w:val="00FE6042"/>
    <w:rsid w:val="00FE7D00"/>
    <w:rsid w:val="00FF0DAA"/>
    <w:rsid w:val="00FF0F88"/>
    <w:rsid w:val="00FF1175"/>
    <w:rsid w:val="00FF36C8"/>
    <w:rsid w:val="00FF5FB1"/>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Normal Indent" w:uiPriority="0"/>
    <w:lsdException w:name="caption" w:qFormat="1"/>
    <w:lsdException w:name="footnote reference" w:uiPriority="0"/>
    <w:lsdException w:name="page number" w:uiPriority="0"/>
    <w:lsdException w:name="Title" w:semiHidden="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HTML Bottom of Form" w:uiPriority="0"/>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32EAF"/>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1"/>
    <w:uiPriority w:val="99"/>
    <w:qFormat/>
    <w:rsid w:val="00524109"/>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1">
    <w:name w:val="heading 2"/>
    <w:aliases w:val="Chapter Title,Sub Head,PullOut"/>
    <w:basedOn w:val="a2"/>
    <w:link w:val="24"/>
    <w:uiPriority w:val="99"/>
    <w:qFormat/>
    <w:rsid w:val="00524109"/>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0">
    <w:name w:val="heading 3"/>
    <w:basedOn w:val="a2"/>
    <w:link w:val="31"/>
    <w:qFormat/>
    <w:rsid w:val="00524109"/>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
    <w:name w:val="heading 4"/>
    <w:basedOn w:val="a2"/>
    <w:next w:val="a2"/>
    <w:link w:val="40"/>
    <w:qFormat/>
    <w:rsid w:val="00524109"/>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
    <w:name w:val="heading 5"/>
    <w:basedOn w:val="a2"/>
    <w:next w:val="a2"/>
    <w:link w:val="50"/>
    <w:uiPriority w:val="99"/>
    <w:qFormat/>
    <w:rsid w:val="00524109"/>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2"/>
    <w:next w:val="a2"/>
    <w:link w:val="60"/>
    <w:uiPriority w:val="99"/>
    <w:qFormat/>
    <w:rsid w:val="00524109"/>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2"/>
    <w:next w:val="a2"/>
    <w:link w:val="70"/>
    <w:uiPriority w:val="99"/>
    <w:qFormat/>
    <w:rsid w:val="00524109"/>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2"/>
    <w:next w:val="a2"/>
    <w:link w:val="80"/>
    <w:uiPriority w:val="99"/>
    <w:qFormat/>
    <w:rsid w:val="00524109"/>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2"/>
    <w:next w:val="a2"/>
    <w:link w:val="90"/>
    <w:uiPriority w:val="99"/>
    <w:qFormat/>
    <w:rsid w:val="00524109"/>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uiPriority w:val="99"/>
    <w:rsid w:val="00524109"/>
    <w:rPr>
      <w:rFonts w:ascii="Arial" w:eastAsia="Times New Roman" w:hAnsi="Arial" w:cs="Arial"/>
      <w:b/>
      <w:bCs/>
      <w:kern w:val="36"/>
      <w:sz w:val="20"/>
      <w:szCs w:val="20"/>
      <w:lang w:eastAsia="ru-RU"/>
    </w:rPr>
  </w:style>
  <w:style w:type="character" w:customStyle="1" w:styleId="24">
    <w:name w:val="Заголовок 2 Знак"/>
    <w:aliases w:val="Chapter Title Знак1,Sub Head Знак1,PullOut Знак1"/>
    <w:link w:val="21"/>
    <w:rsid w:val="00524109"/>
    <w:rPr>
      <w:rFonts w:ascii="Arial" w:eastAsia="Times New Roman" w:hAnsi="Arial" w:cs="Arial"/>
      <w:b/>
      <w:bCs/>
      <w:sz w:val="36"/>
      <w:szCs w:val="36"/>
      <w:lang w:eastAsia="ru-RU"/>
    </w:rPr>
  </w:style>
  <w:style w:type="character" w:customStyle="1" w:styleId="31">
    <w:name w:val="Заголовок 3 Знак"/>
    <w:link w:val="30"/>
    <w:uiPriority w:val="9"/>
    <w:rsid w:val="00524109"/>
    <w:rPr>
      <w:rFonts w:ascii="Arial" w:eastAsia="Times New Roman" w:hAnsi="Arial" w:cs="Arial"/>
      <w:b/>
      <w:bCs/>
      <w:sz w:val="32"/>
      <w:szCs w:val="33"/>
      <w:lang w:eastAsia="ru-RU"/>
    </w:rPr>
  </w:style>
  <w:style w:type="character" w:customStyle="1" w:styleId="40">
    <w:name w:val="Заголовок 4 Знак"/>
    <w:link w:val="4"/>
    <w:rsid w:val="00524109"/>
    <w:rPr>
      <w:rFonts w:ascii="Arial" w:eastAsia="Times New Roman" w:hAnsi="Arial" w:cs="Arial"/>
      <w:sz w:val="24"/>
      <w:szCs w:val="20"/>
      <w:lang w:eastAsia="zh-CN"/>
    </w:rPr>
  </w:style>
  <w:style w:type="character" w:customStyle="1" w:styleId="50">
    <w:name w:val="Заголовок 5 Знак"/>
    <w:link w:val="5"/>
    <w:uiPriority w:val="99"/>
    <w:rsid w:val="00524109"/>
    <w:rPr>
      <w:rFonts w:ascii="Arial" w:eastAsia="Times New Roman" w:hAnsi="Arial" w:cs="Arial"/>
      <w:b/>
      <w:bCs/>
      <w:i/>
      <w:iCs/>
      <w:sz w:val="26"/>
      <w:szCs w:val="26"/>
      <w:lang w:eastAsia="zh-CN"/>
    </w:rPr>
  </w:style>
  <w:style w:type="character" w:customStyle="1" w:styleId="60">
    <w:name w:val="Заголовок 6 Знак"/>
    <w:link w:val="6"/>
    <w:uiPriority w:val="99"/>
    <w:rsid w:val="00524109"/>
    <w:rPr>
      <w:rFonts w:ascii="Arial" w:eastAsia="Times New Roman" w:hAnsi="Arial" w:cs="Arial"/>
      <w:i/>
      <w:szCs w:val="20"/>
      <w:lang w:eastAsia="zh-CN"/>
    </w:rPr>
  </w:style>
  <w:style w:type="character" w:customStyle="1" w:styleId="70">
    <w:name w:val="Заголовок 7 Знак"/>
    <w:link w:val="7"/>
    <w:uiPriority w:val="99"/>
    <w:rsid w:val="00524109"/>
    <w:rPr>
      <w:rFonts w:ascii="Arial" w:eastAsia="Times New Roman" w:hAnsi="Arial" w:cs="Arial"/>
      <w:sz w:val="20"/>
      <w:szCs w:val="20"/>
      <w:lang w:eastAsia="zh-CN"/>
    </w:rPr>
  </w:style>
  <w:style w:type="character" w:customStyle="1" w:styleId="80">
    <w:name w:val="Заголовок 8 Знак"/>
    <w:link w:val="8"/>
    <w:uiPriority w:val="99"/>
    <w:rsid w:val="00524109"/>
    <w:rPr>
      <w:rFonts w:ascii="Arial" w:eastAsia="Times New Roman" w:hAnsi="Arial" w:cs="Arial"/>
      <w:i/>
      <w:sz w:val="20"/>
      <w:szCs w:val="20"/>
      <w:lang w:eastAsia="zh-CN"/>
    </w:rPr>
  </w:style>
  <w:style w:type="character" w:customStyle="1" w:styleId="90">
    <w:name w:val="Заголовок 9 Знак"/>
    <w:link w:val="9"/>
    <w:uiPriority w:val="99"/>
    <w:rsid w:val="00524109"/>
    <w:rPr>
      <w:rFonts w:ascii="Arial" w:eastAsia="Times New Roman" w:hAnsi="Arial" w:cs="Arial"/>
      <w:b/>
      <w:i/>
      <w:sz w:val="18"/>
      <w:szCs w:val="20"/>
      <w:lang w:eastAsia="zh-CN"/>
    </w:rPr>
  </w:style>
  <w:style w:type="character" w:styleId="a6">
    <w:name w:val="Hyperlink"/>
    <w:uiPriority w:val="99"/>
    <w:unhideWhenUsed/>
    <w:rsid w:val="00524109"/>
    <w:rPr>
      <w:color w:val="0000FF"/>
      <w:u w:val="single"/>
    </w:rPr>
  </w:style>
  <w:style w:type="paragraph" w:customStyle="1" w:styleId="header-listtarget">
    <w:name w:val="header-listtarget"/>
    <w:basedOn w:val="a2"/>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7">
    <w:name w:val="Текст сноски Знак"/>
    <w:aliases w:val=" Знак6 Знак Знак"/>
    <w:uiPriority w:val="99"/>
    <w:rsid w:val="00524109"/>
    <w:rPr>
      <w:sz w:val="18"/>
      <w:szCs w:val="18"/>
    </w:rPr>
  </w:style>
  <w:style w:type="paragraph" w:styleId="a8">
    <w:name w:val="footnote text"/>
    <w:aliases w:val=" Знак6 Знак,Знак6 Знак"/>
    <w:basedOn w:val="a2"/>
    <w:link w:val="12"/>
    <w:uiPriority w:val="99"/>
    <w:rsid w:val="00524109"/>
    <w:pPr>
      <w:suppressAutoHyphens/>
      <w:spacing w:after="60" w:line="240" w:lineRule="auto"/>
      <w:ind w:left="-426"/>
      <w:jc w:val="both"/>
    </w:pPr>
    <w:rPr>
      <w:rFonts w:ascii="Arial" w:eastAsia="Times New Roman" w:hAnsi="Arial" w:cs="Arial"/>
      <w:sz w:val="18"/>
      <w:szCs w:val="18"/>
      <w:lang w:eastAsia="zh-CN"/>
    </w:rPr>
  </w:style>
  <w:style w:type="character" w:customStyle="1" w:styleId="12">
    <w:name w:val="Текст сноски Знак1"/>
    <w:aliases w:val=" Знак6 Знак Знак1,Знак6 Знак Знак"/>
    <w:link w:val="a8"/>
    <w:uiPriority w:val="99"/>
    <w:rsid w:val="00524109"/>
    <w:rPr>
      <w:rFonts w:ascii="Arial" w:eastAsia="Times New Roman" w:hAnsi="Arial" w:cs="Arial"/>
      <w:sz w:val="18"/>
      <w:szCs w:val="18"/>
      <w:lang w:eastAsia="zh-CN"/>
    </w:rPr>
  </w:style>
  <w:style w:type="paragraph" w:styleId="a9">
    <w:name w:val="List Paragraph"/>
    <w:aliases w:val="Рис-монограф,Bullet Number,Индексы,Num Bullet 1,FooterText,numbered,Paragraphe de liste1,lp1,ТЗ список,Абзац списка литеральный,ПС - Нумерованный,Абзац списка нумерованный,Подпись рисунка,Маркированный список_уровень1,List Paragraph,UL"/>
    <w:basedOn w:val="a2"/>
    <w:link w:val="aa"/>
    <w:uiPriority w:val="34"/>
    <w:qFormat/>
    <w:rsid w:val="00524109"/>
    <w:pPr>
      <w:suppressAutoHyphens/>
      <w:spacing w:after="0" w:line="240" w:lineRule="auto"/>
      <w:ind w:left="720"/>
    </w:pPr>
    <w:rPr>
      <w:rFonts w:ascii="Arial" w:eastAsia="Times New Roman" w:hAnsi="Arial" w:cs="Arial"/>
      <w:sz w:val="24"/>
      <w:szCs w:val="24"/>
      <w:lang w:eastAsia="zh-CN"/>
    </w:rPr>
  </w:style>
  <w:style w:type="paragraph" w:styleId="ab">
    <w:name w:val="annotation text"/>
    <w:basedOn w:val="a2"/>
    <w:link w:val="ac"/>
    <w:uiPriority w:val="99"/>
    <w:semiHidden/>
    <w:unhideWhenUsed/>
    <w:rsid w:val="00524109"/>
    <w:pPr>
      <w:spacing w:after="0" w:line="240" w:lineRule="auto"/>
    </w:pPr>
    <w:rPr>
      <w:rFonts w:ascii="Arial" w:eastAsia="Times New Roman" w:hAnsi="Arial" w:cs="Arial"/>
      <w:sz w:val="20"/>
      <w:szCs w:val="20"/>
      <w:lang w:eastAsia="ru-RU"/>
    </w:rPr>
  </w:style>
  <w:style w:type="character" w:customStyle="1" w:styleId="ac">
    <w:name w:val="Текст примечания Знак"/>
    <w:link w:val="ab"/>
    <w:uiPriority w:val="99"/>
    <w:semiHidden/>
    <w:rsid w:val="00524109"/>
    <w:rPr>
      <w:rFonts w:ascii="Arial" w:eastAsia="Times New Roman" w:hAnsi="Arial" w:cs="Arial"/>
      <w:sz w:val="20"/>
      <w:szCs w:val="20"/>
      <w:lang w:eastAsia="ru-RU"/>
    </w:rPr>
  </w:style>
  <w:style w:type="character" w:styleId="ad">
    <w:name w:val="annotation reference"/>
    <w:uiPriority w:val="99"/>
    <w:semiHidden/>
    <w:unhideWhenUsed/>
    <w:rsid w:val="00524109"/>
    <w:rPr>
      <w:sz w:val="16"/>
      <w:szCs w:val="16"/>
    </w:rPr>
  </w:style>
  <w:style w:type="paragraph" w:styleId="ae">
    <w:name w:val="Normal (Web)"/>
    <w:basedOn w:val="a2"/>
    <w:unhideWhenUsed/>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
    <w:name w:val="Balloon Text"/>
    <w:basedOn w:val="a2"/>
    <w:link w:val="af0"/>
    <w:uiPriority w:val="99"/>
    <w:semiHidden/>
    <w:unhideWhenUsed/>
    <w:rsid w:val="00524109"/>
    <w:pPr>
      <w:spacing w:after="0" w:line="240" w:lineRule="auto"/>
    </w:pPr>
    <w:rPr>
      <w:rFonts w:ascii="Tahoma" w:eastAsia="Times New Roman" w:hAnsi="Tahoma" w:cs="Tahoma"/>
      <w:sz w:val="16"/>
      <w:szCs w:val="16"/>
      <w:lang w:eastAsia="ru-RU"/>
    </w:rPr>
  </w:style>
  <w:style w:type="character" w:customStyle="1" w:styleId="af0">
    <w:name w:val="Текст выноски Знак"/>
    <w:link w:val="af"/>
    <w:uiPriority w:val="99"/>
    <w:semiHidden/>
    <w:rsid w:val="00524109"/>
    <w:rPr>
      <w:rFonts w:ascii="Tahoma" w:eastAsia="Times New Roman" w:hAnsi="Tahoma" w:cs="Tahoma"/>
      <w:sz w:val="16"/>
      <w:szCs w:val="16"/>
      <w:lang w:eastAsia="ru-RU"/>
    </w:rPr>
  </w:style>
  <w:style w:type="character" w:customStyle="1" w:styleId="mismatch">
    <w:name w:val="mismatch"/>
    <w:basedOn w:val="a3"/>
    <w:rsid w:val="00524109"/>
  </w:style>
  <w:style w:type="character" w:customStyle="1" w:styleId="af1">
    <w:name w:val="Тема примечания Знак"/>
    <w:link w:val="af2"/>
    <w:uiPriority w:val="99"/>
    <w:semiHidden/>
    <w:rsid w:val="00524109"/>
    <w:rPr>
      <w:rFonts w:ascii="Arial" w:eastAsia="Times New Roman" w:hAnsi="Arial" w:cs="Arial"/>
      <w:b/>
      <w:bCs/>
      <w:sz w:val="20"/>
      <w:szCs w:val="20"/>
      <w:lang w:eastAsia="ru-RU"/>
    </w:rPr>
  </w:style>
  <w:style w:type="paragraph" w:styleId="af2">
    <w:name w:val="annotation subject"/>
    <w:basedOn w:val="ab"/>
    <w:next w:val="ab"/>
    <w:link w:val="af1"/>
    <w:uiPriority w:val="99"/>
    <w:semiHidden/>
    <w:unhideWhenUsed/>
    <w:rsid w:val="00524109"/>
    <w:rPr>
      <w:b/>
      <w:bCs/>
    </w:rPr>
  </w:style>
  <w:style w:type="character" w:customStyle="1" w:styleId="matches">
    <w:name w:val="matches"/>
    <w:basedOn w:val="a3"/>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3">
    <w:name w:val="header"/>
    <w:aliases w:val="ho,header odd,first,heading one,h"/>
    <w:basedOn w:val="a2"/>
    <w:link w:val="af4"/>
    <w:uiPriority w:val="99"/>
    <w:unhideWhenUsed/>
    <w:rsid w:val="005F4468"/>
    <w:pPr>
      <w:tabs>
        <w:tab w:val="center" w:pos="4677"/>
        <w:tab w:val="right" w:pos="9355"/>
      </w:tabs>
    </w:pPr>
  </w:style>
  <w:style w:type="character" w:customStyle="1" w:styleId="af4">
    <w:name w:val="Верхний колонтитул Знак"/>
    <w:aliases w:val="ho Знак,header odd Знак,first Знак,heading one Знак,h Знак"/>
    <w:link w:val="af3"/>
    <w:uiPriority w:val="99"/>
    <w:rsid w:val="005F4468"/>
    <w:rPr>
      <w:sz w:val="22"/>
      <w:szCs w:val="22"/>
      <w:lang w:eastAsia="en-US"/>
    </w:rPr>
  </w:style>
  <w:style w:type="paragraph" w:styleId="af5">
    <w:name w:val="footer"/>
    <w:basedOn w:val="a2"/>
    <w:link w:val="af6"/>
    <w:uiPriority w:val="99"/>
    <w:unhideWhenUsed/>
    <w:rsid w:val="005F4468"/>
    <w:pPr>
      <w:tabs>
        <w:tab w:val="center" w:pos="4677"/>
        <w:tab w:val="right" w:pos="9355"/>
      </w:tabs>
    </w:pPr>
  </w:style>
  <w:style w:type="character" w:customStyle="1" w:styleId="af6">
    <w:name w:val="Нижний колонтитул Знак"/>
    <w:link w:val="af5"/>
    <w:uiPriority w:val="99"/>
    <w:rsid w:val="005F4468"/>
    <w:rPr>
      <w:sz w:val="22"/>
      <w:szCs w:val="22"/>
      <w:lang w:eastAsia="en-US"/>
    </w:rPr>
  </w:style>
  <w:style w:type="table" w:styleId="af7">
    <w:name w:val="Table Grid"/>
    <w:basedOn w:val="a4"/>
    <w:uiPriority w:val="59"/>
    <w:rsid w:val="007C1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value">
    <w:name w:val="subjectvalue"/>
    <w:basedOn w:val="a3"/>
    <w:rsid w:val="00F46F1C"/>
  </w:style>
  <w:style w:type="character" w:customStyle="1" w:styleId="13">
    <w:name w:val="Основной текст Знак1"/>
    <w:aliases w:val="Знак Знак Знак1 Знак,Знак1 Знак1 Знак,Знак Знак Знак,Знак1 Знак,Знак2 Знак,body text Знак,A=&gt;2=&gt;9 B5:AB Знак,SecondColumn Знак"/>
    <w:link w:val="af8"/>
    <w:uiPriority w:val="99"/>
    <w:locked/>
    <w:rsid w:val="0004184F"/>
    <w:rPr>
      <w:rFonts w:ascii="Times New Roman" w:eastAsia="Times New Roman" w:hAnsi="Times New Roman"/>
    </w:rPr>
  </w:style>
  <w:style w:type="paragraph" w:styleId="af8">
    <w:name w:val="Body Text"/>
    <w:aliases w:val="Знак Знак Знак1,Знак1 Знак1,Знак Знак,Знак1,Знак2,body text,A=&gt;2=&gt;9 B5:AB,SecondColumn"/>
    <w:basedOn w:val="a2"/>
    <w:link w:val="13"/>
    <w:uiPriority w:val="99"/>
    <w:unhideWhenUsed/>
    <w:rsid w:val="0004184F"/>
    <w:pPr>
      <w:spacing w:after="120" w:line="240" w:lineRule="auto"/>
    </w:pPr>
    <w:rPr>
      <w:rFonts w:ascii="Times New Roman" w:eastAsia="Times New Roman" w:hAnsi="Times New Roman"/>
      <w:sz w:val="20"/>
      <w:szCs w:val="20"/>
      <w:lang w:eastAsia="ru-RU"/>
    </w:rPr>
  </w:style>
  <w:style w:type="character" w:customStyle="1" w:styleId="af9">
    <w:name w:val="Основной текст Знак"/>
    <w:aliases w:val="Знак2 Знак1,body text Знак1"/>
    <w:basedOn w:val="a3"/>
    <w:uiPriority w:val="99"/>
    <w:rsid w:val="0004184F"/>
    <w:rPr>
      <w:sz w:val="22"/>
      <w:szCs w:val="22"/>
      <w:lang w:eastAsia="en-US"/>
    </w:rPr>
  </w:style>
  <w:style w:type="paragraph" w:customStyle="1" w:styleId="Default">
    <w:name w:val="Default"/>
    <w:rsid w:val="0004184F"/>
    <w:pPr>
      <w:autoSpaceDE w:val="0"/>
      <w:autoSpaceDN w:val="0"/>
      <w:adjustRightInd w:val="0"/>
    </w:pPr>
    <w:rPr>
      <w:rFonts w:ascii="Times New Roman" w:eastAsiaTheme="minorHAnsi" w:hAnsi="Times New Roman"/>
      <w:color w:val="000000"/>
      <w:sz w:val="24"/>
      <w:szCs w:val="24"/>
      <w:lang w:eastAsia="en-US"/>
    </w:rPr>
  </w:style>
  <w:style w:type="character" w:customStyle="1" w:styleId="b-col">
    <w:name w:val="b-col"/>
    <w:basedOn w:val="a3"/>
    <w:rsid w:val="00FC7C98"/>
  </w:style>
  <w:style w:type="character" w:customStyle="1" w:styleId="i-dib">
    <w:name w:val="i-dib"/>
    <w:basedOn w:val="a3"/>
    <w:rsid w:val="00FC7C98"/>
  </w:style>
  <w:style w:type="character" w:customStyle="1" w:styleId="i-pl5">
    <w:name w:val="i-pl5"/>
    <w:basedOn w:val="a3"/>
    <w:rsid w:val="00FC7C98"/>
  </w:style>
  <w:style w:type="paragraph" w:customStyle="1" w:styleId="210">
    <w:name w:val="Основной текст 21"/>
    <w:basedOn w:val="a2"/>
    <w:uiPriority w:val="99"/>
    <w:rsid w:val="00DE1E2F"/>
    <w:pPr>
      <w:tabs>
        <w:tab w:val="num" w:pos="567"/>
      </w:tabs>
      <w:suppressAutoHyphens/>
      <w:spacing w:after="60" w:line="240" w:lineRule="auto"/>
      <w:jc w:val="both"/>
    </w:pPr>
    <w:rPr>
      <w:rFonts w:ascii="Times New Roman" w:eastAsia="Arial Unicode MS" w:hAnsi="Times New Roman"/>
      <w:sz w:val="24"/>
      <w:szCs w:val="20"/>
      <w:lang w:eastAsia="ar-SA"/>
    </w:rPr>
  </w:style>
  <w:style w:type="paragraph" w:customStyle="1" w:styleId="ConsNonformat">
    <w:name w:val="ConsNonformat"/>
    <w:uiPriority w:val="99"/>
    <w:rsid w:val="00DE1E2F"/>
    <w:pPr>
      <w:widowControl w:val="0"/>
      <w:suppressAutoHyphens/>
      <w:autoSpaceDE w:val="0"/>
    </w:pPr>
    <w:rPr>
      <w:rFonts w:ascii="Courier New" w:eastAsia="Arial Unicode MS" w:hAnsi="Courier New" w:cs="Courier New"/>
      <w:lang w:eastAsia="ar-SA"/>
    </w:rPr>
  </w:style>
  <w:style w:type="table" w:customStyle="1" w:styleId="51">
    <w:name w:val="Сетка таблицы5"/>
    <w:basedOn w:val="a4"/>
    <w:next w:val="af7"/>
    <w:rsid w:val="001247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next w:val="af7"/>
    <w:rsid w:val="008A2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f7"/>
    <w:rsid w:val="00AF6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4"/>
    <w:next w:val="af7"/>
    <w:rsid w:val="00DF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4"/>
    <w:next w:val="af7"/>
    <w:rsid w:val="00DF2E4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4"/>
    <w:next w:val="af7"/>
    <w:rsid w:val="00B46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7"/>
    <w:rsid w:val="00B466C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metervalue">
    <w:name w:val="parametervalue"/>
    <w:basedOn w:val="a2"/>
    <w:rsid w:val="00745D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содержание2-11"/>
    <w:basedOn w:val="a2"/>
    <w:uiPriority w:val="99"/>
    <w:rsid w:val="002B66C7"/>
    <w:pPr>
      <w:tabs>
        <w:tab w:val="num" w:pos="567"/>
      </w:tabs>
      <w:spacing w:after="60" w:line="240" w:lineRule="auto"/>
      <w:jc w:val="both"/>
    </w:pPr>
    <w:rPr>
      <w:rFonts w:ascii="Times New Roman" w:eastAsia="Times New Roman" w:hAnsi="Times New Roman"/>
      <w:sz w:val="24"/>
      <w:szCs w:val="24"/>
      <w:lang w:eastAsia="ru-RU"/>
    </w:rPr>
  </w:style>
  <w:style w:type="paragraph" w:styleId="afa">
    <w:name w:val="List"/>
    <w:basedOn w:val="a2"/>
    <w:uiPriority w:val="99"/>
    <w:rsid w:val="002B66C7"/>
    <w:pPr>
      <w:spacing w:after="0" w:line="240" w:lineRule="auto"/>
      <w:ind w:left="283" w:hanging="283"/>
      <w:contextualSpacing/>
      <w:jc w:val="both"/>
    </w:pPr>
    <w:rPr>
      <w:rFonts w:ascii="Times New Roman" w:eastAsia="Times New Roman" w:hAnsi="Times New Roman"/>
      <w:sz w:val="24"/>
      <w:szCs w:val="24"/>
      <w:lang w:eastAsia="ru-RU"/>
    </w:rPr>
  </w:style>
  <w:style w:type="table" w:customStyle="1" w:styleId="110">
    <w:name w:val="Сетка таблицы11"/>
    <w:basedOn w:val="a4"/>
    <w:next w:val="af7"/>
    <w:rsid w:val="008957E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Body Text Indent"/>
    <w:aliases w:val="текст,Основной текст с нумерацией"/>
    <w:basedOn w:val="a2"/>
    <w:link w:val="afc"/>
    <w:unhideWhenUsed/>
    <w:rsid w:val="0021368F"/>
    <w:pPr>
      <w:spacing w:after="120"/>
      <w:ind w:left="283"/>
    </w:pPr>
  </w:style>
  <w:style w:type="character" w:customStyle="1" w:styleId="afc">
    <w:name w:val="Основной текст с отступом Знак"/>
    <w:aliases w:val="текст Знак2,Основной текст с нумерацией Знак"/>
    <w:basedOn w:val="a3"/>
    <w:link w:val="afb"/>
    <w:rsid w:val="0021368F"/>
    <w:rPr>
      <w:sz w:val="22"/>
      <w:szCs w:val="22"/>
      <w:lang w:eastAsia="en-US"/>
    </w:rPr>
  </w:style>
  <w:style w:type="table" w:customStyle="1" w:styleId="41">
    <w:name w:val="Сетка таблицы4"/>
    <w:basedOn w:val="a4"/>
    <w:next w:val="af7"/>
    <w:rsid w:val="00213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7"/>
    <w:rsid w:val="005332E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4"/>
    <w:next w:val="af7"/>
    <w:uiPriority w:val="59"/>
    <w:rsid w:val="00B34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otnote reference"/>
    <w:basedOn w:val="a3"/>
    <w:unhideWhenUsed/>
    <w:rsid w:val="006F5688"/>
    <w:rPr>
      <w:vertAlign w:val="superscript"/>
    </w:rPr>
  </w:style>
  <w:style w:type="paragraph" w:customStyle="1" w:styleId="ConsPlusNormal">
    <w:name w:val="ConsPlusNormal"/>
    <w:link w:val="ConsPlusNormal0"/>
    <w:rsid w:val="00CA6A72"/>
    <w:pPr>
      <w:widowControl w:val="0"/>
      <w:autoSpaceDE w:val="0"/>
      <w:autoSpaceDN w:val="0"/>
    </w:pPr>
    <w:rPr>
      <w:rFonts w:eastAsia="Times New Roman" w:cs="Calibri"/>
      <w:sz w:val="22"/>
    </w:rPr>
  </w:style>
  <w:style w:type="paragraph" w:customStyle="1" w:styleId="0">
    <w:name w:val="_Табл_Текст0 внутри"/>
    <w:rsid w:val="00D14A16"/>
    <w:pPr>
      <w:spacing w:after="120"/>
      <w:jc w:val="both"/>
    </w:pPr>
    <w:rPr>
      <w:rFonts w:ascii="Arial" w:eastAsia="Times New Roman" w:hAnsi="Arial"/>
      <w:color w:val="000000"/>
      <w:sz w:val="24"/>
    </w:rPr>
  </w:style>
  <w:style w:type="character" w:customStyle="1" w:styleId="15">
    <w:name w:val="Верхний колонтитул Знак1"/>
    <w:aliases w:val="ho Знак1,header odd Знак1,first Знак1,heading one Знак1,h Знак1"/>
    <w:uiPriority w:val="99"/>
    <w:rsid w:val="002843F9"/>
    <w:rPr>
      <w:rFonts w:ascii="Times New Roman" w:eastAsia="Times New Roman" w:hAnsi="Times New Roman" w:cs="Times New Roman"/>
      <w:sz w:val="24"/>
      <w:szCs w:val="24"/>
      <w:lang w:eastAsia="ru-RU"/>
    </w:rPr>
  </w:style>
  <w:style w:type="character" w:customStyle="1" w:styleId="26">
    <w:name w:val="Нижний колонтитул Знак2"/>
    <w:uiPriority w:val="99"/>
    <w:rsid w:val="002843F9"/>
    <w:rPr>
      <w:rFonts w:ascii="Times New Roman" w:eastAsia="Times New Roman" w:hAnsi="Times New Roman" w:cs="Times New Roman"/>
      <w:sz w:val="24"/>
      <w:szCs w:val="24"/>
      <w:lang w:eastAsia="ru-RU"/>
    </w:rPr>
  </w:style>
  <w:style w:type="character" w:customStyle="1" w:styleId="16">
    <w:name w:val="Основной текст с отступом Знак1"/>
    <w:aliases w:val="текст Знак1,Основной текст с нумерацией Знак1"/>
    <w:locked/>
    <w:rsid w:val="002843F9"/>
    <w:rPr>
      <w:rFonts w:ascii="Times New Roman" w:eastAsia="Times New Roman" w:hAnsi="Times New Roman" w:cs="Times New Roman"/>
      <w:sz w:val="28"/>
      <w:szCs w:val="28"/>
      <w:lang w:eastAsia="ru-RU"/>
    </w:rPr>
  </w:style>
  <w:style w:type="character" w:customStyle="1" w:styleId="FooterChar1">
    <w:name w:val="Footer Char1"/>
    <w:semiHidden/>
    <w:locked/>
    <w:rsid w:val="002843F9"/>
    <w:rPr>
      <w:rFonts w:cs="Times New Roman"/>
      <w:sz w:val="24"/>
      <w:szCs w:val="24"/>
      <w:lang w:val="ru-RU" w:eastAsia="ru-RU" w:bidi="ar-SA"/>
    </w:rPr>
  </w:style>
  <w:style w:type="character" w:styleId="afe">
    <w:name w:val="page number"/>
    <w:rsid w:val="002843F9"/>
    <w:rPr>
      <w:rFonts w:cs="Times New Roman"/>
    </w:rPr>
  </w:style>
  <w:style w:type="paragraph" w:customStyle="1" w:styleId="ConsPlusNonformat">
    <w:name w:val="ConsPlusNonformat"/>
    <w:rsid w:val="002843F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2843F9"/>
    <w:rPr>
      <w:rFonts w:cs="Times New Roman"/>
    </w:rPr>
  </w:style>
  <w:style w:type="paragraph" w:customStyle="1" w:styleId="17">
    <w:name w:val="Абзац списка1"/>
    <w:basedOn w:val="a2"/>
    <w:uiPriority w:val="99"/>
    <w:rsid w:val="002843F9"/>
    <w:pPr>
      <w:spacing w:after="0" w:line="240" w:lineRule="auto"/>
      <w:ind w:left="708"/>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2843F9"/>
    <w:pPr>
      <w:autoSpaceDE w:val="0"/>
      <w:autoSpaceDN w:val="0"/>
      <w:spacing w:after="0" w:line="240" w:lineRule="auto"/>
    </w:pPr>
    <w:rPr>
      <w:rFonts w:ascii="Courier New" w:eastAsia="Times New Roman" w:hAnsi="Courier New" w:cs="Courier New"/>
      <w:sz w:val="20"/>
      <w:szCs w:val="20"/>
      <w:lang w:eastAsia="ru-RU"/>
    </w:rPr>
  </w:style>
  <w:style w:type="character" w:customStyle="1" w:styleId="1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locked/>
    <w:rsid w:val="002843F9"/>
    <w:rPr>
      <w:rFonts w:ascii="Cambria" w:eastAsia="Calibri" w:hAnsi="Cambria" w:cs="Times New Roman"/>
      <w:b/>
      <w:color w:val="365F91"/>
      <w:sz w:val="28"/>
      <w:szCs w:val="20"/>
      <w:lang w:val="x-none" w:eastAsia="x-none"/>
    </w:rPr>
  </w:style>
  <w:style w:type="character" w:customStyle="1" w:styleId="140">
    <w:name w:val="Знак Знак14"/>
    <w:uiPriority w:val="99"/>
    <w:locked/>
    <w:rsid w:val="002843F9"/>
    <w:rPr>
      <w:rFonts w:ascii="Times New Roman" w:hAnsi="Times New Roman"/>
      <w:sz w:val="20"/>
      <w:lang w:eastAsia="ru-RU"/>
    </w:rPr>
  </w:style>
  <w:style w:type="paragraph" w:customStyle="1" w:styleId="18">
    <w:name w:val="???????1"/>
    <w:link w:val="19"/>
    <w:uiPriority w:val="99"/>
    <w:rsid w:val="002843F9"/>
    <w:rPr>
      <w:rFonts w:ascii="Times New Roman" w:eastAsia="Times New Roman" w:hAnsi="Times New Roman"/>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2843F9"/>
    <w:rPr>
      <w:b/>
      <w:kern w:val="28"/>
      <w:sz w:val="36"/>
      <w:lang w:val="ru-RU" w:eastAsia="ru-RU"/>
    </w:rPr>
  </w:style>
  <w:style w:type="character" w:customStyle="1" w:styleId="Heading2Char">
    <w:name w:val="Heading 2 Char"/>
    <w:aliases w:val="Chapter Title Char,Sub Head Char,PullOut Char"/>
    <w:uiPriority w:val="99"/>
    <w:locked/>
    <w:rsid w:val="002843F9"/>
    <w:rPr>
      <w:rFonts w:ascii="Arial" w:hAnsi="Arial"/>
      <w:b/>
      <w:i/>
      <w:sz w:val="28"/>
      <w:lang w:val="ru-RU" w:eastAsia="ru-RU"/>
    </w:rPr>
  </w:style>
  <w:style w:type="character" w:customStyle="1" w:styleId="Heading3Char">
    <w:name w:val="Heading 3 Char"/>
    <w:uiPriority w:val="99"/>
    <w:locked/>
    <w:rsid w:val="002843F9"/>
    <w:rPr>
      <w:rFonts w:ascii="Arial" w:hAnsi="Arial"/>
      <w:b/>
      <w:sz w:val="26"/>
      <w:lang w:val="ru-RU" w:eastAsia="ru-RU"/>
    </w:rPr>
  </w:style>
  <w:style w:type="character" w:customStyle="1" w:styleId="Heading4Char">
    <w:name w:val="Heading 4 Char"/>
    <w:uiPriority w:val="99"/>
    <w:locked/>
    <w:rsid w:val="002843F9"/>
    <w:rPr>
      <w:b/>
      <w:sz w:val="28"/>
      <w:lang w:val="ru-RU" w:eastAsia="ru-RU"/>
    </w:rPr>
  </w:style>
  <w:style w:type="paragraph" w:styleId="27">
    <w:name w:val="Body Text Indent 2"/>
    <w:basedOn w:val="a2"/>
    <w:link w:val="212"/>
    <w:uiPriority w:val="99"/>
    <w:rsid w:val="002843F9"/>
    <w:pPr>
      <w:spacing w:after="120" w:line="480" w:lineRule="auto"/>
      <w:ind w:left="283"/>
    </w:pPr>
    <w:rPr>
      <w:rFonts w:ascii="Times New Roman" w:hAnsi="Times New Roman"/>
      <w:sz w:val="20"/>
      <w:szCs w:val="20"/>
      <w:lang w:val="x-none" w:eastAsia="ru-RU"/>
    </w:rPr>
  </w:style>
  <w:style w:type="character" w:customStyle="1" w:styleId="28">
    <w:name w:val="Основной текст с отступом 2 Знак"/>
    <w:basedOn w:val="a3"/>
    <w:uiPriority w:val="99"/>
    <w:rsid w:val="002843F9"/>
    <w:rPr>
      <w:sz w:val="22"/>
      <w:szCs w:val="22"/>
      <w:lang w:eastAsia="en-US"/>
    </w:rPr>
  </w:style>
  <w:style w:type="character" w:customStyle="1" w:styleId="BodyTextIndent2Char">
    <w:name w:val="Body Text Indent 2 Char"/>
    <w:uiPriority w:val="99"/>
    <w:locked/>
    <w:rsid w:val="002843F9"/>
    <w:rPr>
      <w:sz w:val="24"/>
      <w:lang w:val="ru-RU" w:eastAsia="ru-RU"/>
    </w:rPr>
  </w:style>
  <w:style w:type="character" w:customStyle="1" w:styleId="212">
    <w:name w:val="Основной текст с отступом 2 Знак1"/>
    <w:link w:val="27"/>
    <w:uiPriority w:val="99"/>
    <w:locked/>
    <w:rsid w:val="002843F9"/>
    <w:rPr>
      <w:rFonts w:ascii="Times New Roman" w:hAnsi="Times New Roman"/>
      <w:lang w:val="x-none"/>
    </w:rPr>
  </w:style>
  <w:style w:type="paragraph" w:styleId="33">
    <w:name w:val="Body Text 3"/>
    <w:basedOn w:val="a2"/>
    <w:link w:val="311"/>
    <w:uiPriority w:val="99"/>
    <w:rsid w:val="002843F9"/>
    <w:pPr>
      <w:spacing w:after="120"/>
    </w:pPr>
    <w:rPr>
      <w:sz w:val="16"/>
      <w:szCs w:val="20"/>
      <w:lang w:val="x-none" w:eastAsia="x-none"/>
    </w:rPr>
  </w:style>
  <w:style w:type="character" w:customStyle="1" w:styleId="34">
    <w:name w:val="Основной текст 3 Знак"/>
    <w:basedOn w:val="a3"/>
    <w:semiHidden/>
    <w:rsid w:val="002843F9"/>
    <w:rPr>
      <w:sz w:val="16"/>
      <w:szCs w:val="16"/>
      <w:lang w:eastAsia="en-US"/>
    </w:rPr>
  </w:style>
  <w:style w:type="character" w:customStyle="1" w:styleId="BodyText3Char">
    <w:name w:val="Body Text 3 Char"/>
    <w:uiPriority w:val="99"/>
    <w:locked/>
    <w:rsid w:val="002843F9"/>
    <w:rPr>
      <w:sz w:val="16"/>
      <w:lang w:val="ru-RU" w:eastAsia="ru-RU"/>
    </w:rPr>
  </w:style>
  <w:style w:type="character" w:customStyle="1" w:styleId="311">
    <w:name w:val="Основной текст 3 Знак1"/>
    <w:link w:val="33"/>
    <w:uiPriority w:val="99"/>
    <w:locked/>
    <w:rsid w:val="002843F9"/>
    <w:rPr>
      <w:sz w:val="16"/>
      <w:lang w:val="x-none" w:eastAsia="x-none"/>
    </w:rPr>
  </w:style>
  <w:style w:type="character" w:customStyle="1" w:styleId="213">
    <w:name w:val="Заголовок 2 Знак1"/>
    <w:aliases w:val="Chapter Title Знак,Sub Head Знак,PullOut Знак"/>
    <w:uiPriority w:val="99"/>
    <w:locked/>
    <w:rsid w:val="002843F9"/>
    <w:rPr>
      <w:rFonts w:ascii="Arial" w:eastAsia="Calibri" w:hAnsi="Arial" w:cs="Times New Roman"/>
      <w:b/>
      <w:i/>
      <w:sz w:val="20"/>
      <w:szCs w:val="20"/>
      <w:lang w:val="x-none" w:eastAsia="ru-RU"/>
    </w:rPr>
  </w:style>
  <w:style w:type="character" w:customStyle="1" w:styleId="312">
    <w:name w:val="Заголовок 3 Знак1"/>
    <w:locked/>
    <w:rsid w:val="002843F9"/>
    <w:rPr>
      <w:rFonts w:ascii="Tahoma" w:eastAsia="Calibri" w:hAnsi="Tahoma" w:cs="Times New Roman"/>
      <w:b/>
      <w:sz w:val="20"/>
      <w:szCs w:val="20"/>
      <w:lang w:val="x-none" w:eastAsia="ru-RU"/>
    </w:rPr>
  </w:style>
  <w:style w:type="paragraph" w:customStyle="1" w:styleId="aff">
    <w:name w:val="Знак"/>
    <w:basedOn w:val="a2"/>
    <w:uiPriority w:val="99"/>
    <w:rsid w:val="002843F9"/>
    <w:pPr>
      <w:spacing w:after="160" w:line="240" w:lineRule="exact"/>
    </w:pPr>
    <w:rPr>
      <w:rFonts w:ascii="Verdana" w:eastAsia="Times New Roman" w:hAnsi="Verdana" w:cs="Verdana"/>
      <w:lang w:val="en-US"/>
    </w:rPr>
  </w:style>
  <w:style w:type="character" w:customStyle="1" w:styleId="BalloonTextChar">
    <w:name w:val="Balloon Text Char"/>
    <w:uiPriority w:val="99"/>
    <w:locked/>
    <w:rsid w:val="002843F9"/>
    <w:rPr>
      <w:rFonts w:ascii="Tahoma" w:hAnsi="Tahoma"/>
      <w:sz w:val="16"/>
      <w:lang w:val="ru-RU" w:eastAsia="ru-RU"/>
    </w:rPr>
  </w:style>
  <w:style w:type="character" w:customStyle="1" w:styleId="29">
    <w:name w:val="Текст выноски Знак2"/>
    <w:uiPriority w:val="99"/>
    <w:semiHidden/>
    <w:locked/>
    <w:rsid w:val="002843F9"/>
    <w:rPr>
      <w:rFonts w:ascii="Tahoma" w:eastAsia="Calibri" w:hAnsi="Tahoma" w:cs="Times New Roman"/>
      <w:sz w:val="20"/>
      <w:szCs w:val="20"/>
      <w:lang w:val="x-none" w:eastAsia="ru-RU"/>
    </w:rPr>
  </w:style>
  <w:style w:type="paragraph" w:customStyle="1" w:styleId="ConsNormal">
    <w:name w:val="ConsNormal"/>
    <w:link w:val="ConsNormal0"/>
    <w:qFormat/>
    <w:rsid w:val="002843F9"/>
    <w:pPr>
      <w:widowControl w:val="0"/>
      <w:ind w:firstLine="720"/>
    </w:pPr>
    <w:rPr>
      <w:rFonts w:ascii="Arial" w:eastAsia="Times New Roman" w:hAnsi="Arial" w:cs="Arial"/>
    </w:rPr>
  </w:style>
  <w:style w:type="character" w:customStyle="1" w:styleId="BodyTextIndentChar">
    <w:name w:val="Body Text Indent Char"/>
    <w:aliases w:val="текст Char"/>
    <w:uiPriority w:val="99"/>
    <w:locked/>
    <w:rsid w:val="002843F9"/>
    <w:rPr>
      <w:sz w:val="24"/>
      <w:lang w:val="ru-RU" w:eastAsia="ru-RU"/>
    </w:rPr>
  </w:style>
  <w:style w:type="character" w:customStyle="1" w:styleId="1a">
    <w:name w:val="текст Знак Знак1"/>
    <w:locked/>
    <w:rsid w:val="002843F9"/>
    <w:rPr>
      <w:rFonts w:ascii="Times New Roman" w:hAnsi="Times New Roman"/>
      <w:sz w:val="20"/>
      <w:lang w:eastAsia="ru-RU"/>
    </w:rPr>
  </w:style>
  <w:style w:type="paragraph" w:customStyle="1" w:styleId="ConsTitle">
    <w:name w:val="ConsTitle"/>
    <w:uiPriority w:val="99"/>
    <w:rsid w:val="002843F9"/>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2843F9"/>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2843F9"/>
    <w:rPr>
      <w:rFonts w:ascii="Verdana" w:hAnsi="Verdana"/>
      <w:lang w:val="ru-RU" w:eastAsia="ru-RU"/>
    </w:rPr>
  </w:style>
  <w:style w:type="paragraph" w:styleId="aff0">
    <w:name w:val="Plain Text"/>
    <w:basedOn w:val="a2"/>
    <w:link w:val="1b"/>
    <w:uiPriority w:val="99"/>
    <w:rsid w:val="002843F9"/>
    <w:pPr>
      <w:spacing w:after="0" w:line="240" w:lineRule="auto"/>
    </w:pPr>
    <w:rPr>
      <w:rFonts w:ascii="Courier New" w:hAnsi="Courier New"/>
      <w:sz w:val="20"/>
      <w:szCs w:val="20"/>
      <w:lang w:val="x-none" w:eastAsia="ru-RU"/>
    </w:rPr>
  </w:style>
  <w:style w:type="character" w:customStyle="1" w:styleId="aff1">
    <w:name w:val="Текст Знак"/>
    <w:basedOn w:val="a3"/>
    <w:uiPriority w:val="99"/>
    <w:rsid w:val="002843F9"/>
    <w:rPr>
      <w:rFonts w:ascii="Consolas" w:hAnsi="Consolas" w:cs="Consolas"/>
      <w:sz w:val="21"/>
      <w:szCs w:val="21"/>
      <w:lang w:eastAsia="en-US"/>
    </w:rPr>
  </w:style>
  <w:style w:type="character" w:customStyle="1" w:styleId="PlainTextChar">
    <w:name w:val="Plain Text Char"/>
    <w:uiPriority w:val="99"/>
    <w:locked/>
    <w:rsid w:val="002843F9"/>
    <w:rPr>
      <w:rFonts w:ascii="Courier New" w:hAnsi="Courier New"/>
      <w:lang w:val="ru-RU" w:eastAsia="ru-RU"/>
    </w:rPr>
  </w:style>
  <w:style w:type="character" w:customStyle="1" w:styleId="1b">
    <w:name w:val="Текст Знак1"/>
    <w:link w:val="aff0"/>
    <w:uiPriority w:val="99"/>
    <w:locked/>
    <w:rsid w:val="002843F9"/>
    <w:rPr>
      <w:rFonts w:ascii="Courier New" w:hAnsi="Courier New"/>
      <w:lang w:val="x-none"/>
    </w:rPr>
  </w:style>
  <w:style w:type="paragraph" w:customStyle="1" w:styleId="aff2">
    <w:name w:val="Обычный.Текст"/>
    <w:uiPriority w:val="99"/>
    <w:rsid w:val="002843F9"/>
    <w:pPr>
      <w:autoSpaceDE w:val="0"/>
      <w:autoSpaceDN w:val="0"/>
      <w:spacing w:after="240"/>
      <w:jc w:val="both"/>
    </w:pPr>
    <w:rPr>
      <w:rFonts w:ascii="Arial" w:eastAsia="Times New Roman" w:hAnsi="Arial" w:cs="Arial"/>
      <w:sz w:val="24"/>
      <w:szCs w:val="24"/>
    </w:rPr>
  </w:style>
  <w:style w:type="character" w:customStyle="1" w:styleId="BodyTextChar">
    <w:name w:val="Body Text Char"/>
    <w:aliases w:val="Знак2 Char,body text Char,A=&gt;2=&gt;9 B5:AB Char,SecondColumn Char"/>
    <w:uiPriority w:val="99"/>
    <w:locked/>
    <w:rsid w:val="002843F9"/>
    <w:rPr>
      <w:sz w:val="24"/>
    </w:rPr>
  </w:style>
  <w:style w:type="paragraph" w:customStyle="1" w:styleId="1c">
    <w:name w:val="Стиль1"/>
    <w:basedOn w:val="a2"/>
    <w:uiPriority w:val="99"/>
    <w:rsid w:val="002843F9"/>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f3">
    <w:name w:val="Список_марк"/>
    <w:basedOn w:val="a2"/>
    <w:uiPriority w:val="99"/>
    <w:rsid w:val="002843F9"/>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character" w:customStyle="1" w:styleId="FooterChar">
    <w:name w:val="Footer Char"/>
    <w:uiPriority w:val="99"/>
    <w:locked/>
    <w:rsid w:val="002843F9"/>
    <w:rPr>
      <w:sz w:val="24"/>
      <w:lang w:val="ru-RU" w:eastAsia="ru-RU"/>
    </w:rPr>
  </w:style>
  <w:style w:type="character" w:customStyle="1" w:styleId="HeaderChar">
    <w:name w:val="Header Char"/>
    <w:aliases w:val="ho Char,header odd Char,first Char,heading one Char,h Char"/>
    <w:uiPriority w:val="99"/>
    <w:locked/>
    <w:rsid w:val="002843F9"/>
    <w:rPr>
      <w:rFonts w:ascii="Arial" w:hAnsi="Arial"/>
      <w:noProof/>
      <w:sz w:val="24"/>
      <w:lang w:val="ru-RU" w:eastAsia="ru-RU"/>
    </w:rPr>
  </w:style>
  <w:style w:type="character" w:customStyle="1" w:styleId="130">
    <w:name w:val="Знак Знак13"/>
    <w:uiPriority w:val="99"/>
    <w:locked/>
    <w:rsid w:val="002843F9"/>
    <w:rPr>
      <w:rFonts w:ascii="Times New Roman" w:hAnsi="Times New Roman"/>
      <w:sz w:val="20"/>
      <w:lang w:eastAsia="ru-RU"/>
    </w:rPr>
  </w:style>
  <w:style w:type="paragraph" w:styleId="35">
    <w:name w:val="Body Text Indent 3"/>
    <w:basedOn w:val="a2"/>
    <w:link w:val="313"/>
    <w:uiPriority w:val="99"/>
    <w:rsid w:val="002843F9"/>
    <w:pPr>
      <w:spacing w:after="120" w:line="240" w:lineRule="auto"/>
      <w:ind w:left="283"/>
    </w:pPr>
    <w:rPr>
      <w:rFonts w:ascii="Times New Roman" w:hAnsi="Times New Roman"/>
      <w:sz w:val="20"/>
      <w:szCs w:val="20"/>
      <w:lang w:val="x-none" w:eastAsia="ru-RU"/>
    </w:rPr>
  </w:style>
  <w:style w:type="character" w:customStyle="1" w:styleId="36">
    <w:name w:val="Основной текст с отступом 3 Знак"/>
    <w:basedOn w:val="a3"/>
    <w:uiPriority w:val="99"/>
    <w:rsid w:val="002843F9"/>
    <w:rPr>
      <w:sz w:val="16"/>
      <w:szCs w:val="16"/>
      <w:lang w:eastAsia="en-US"/>
    </w:rPr>
  </w:style>
  <w:style w:type="character" w:customStyle="1" w:styleId="BodyTextIndent3Char">
    <w:name w:val="Body Text Indent 3 Char"/>
    <w:uiPriority w:val="99"/>
    <w:locked/>
    <w:rsid w:val="002843F9"/>
    <w:rPr>
      <w:sz w:val="16"/>
      <w:lang w:val="ru-RU" w:eastAsia="ru-RU"/>
    </w:rPr>
  </w:style>
  <w:style w:type="character" w:customStyle="1" w:styleId="313">
    <w:name w:val="Основной текст с отступом 3 Знак1"/>
    <w:link w:val="35"/>
    <w:uiPriority w:val="99"/>
    <w:locked/>
    <w:rsid w:val="002843F9"/>
    <w:rPr>
      <w:rFonts w:ascii="Times New Roman" w:hAnsi="Times New Roman"/>
      <w:lang w:val="x-none"/>
    </w:rPr>
  </w:style>
  <w:style w:type="paragraph" w:styleId="2a">
    <w:name w:val="Body Text 2"/>
    <w:basedOn w:val="a2"/>
    <w:link w:val="214"/>
    <w:uiPriority w:val="99"/>
    <w:rsid w:val="002843F9"/>
    <w:pPr>
      <w:spacing w:after="120" w:line="480" w:lineRule="auto"/>
    </w:pPr>
    <w:rPr>
      <w:rFonts w:ascii="Times New Roman" w:hAnsi="Times New Roman"/>
      <w:sz w:val="20"/>
      <w:szCs w:val="20"/>
      <w:lang w:val="x-none" w:eastAsia="ru-RU"/>
    </w:rPr>
  </w:style>
  <w:style w:type="character" w:customStyle="1" w:styleId="2b">
    <w:name w:val="Основной текст 2 Знак"/>
    <w:basedOn w:val="a3"/>
    <w:uiPriority w:val="99"/>
    <w:rsid w:val="002843F9"/>
    <w:rPr>
      <w:sz w:val="22"/>
      <w:szCs w:val="22"/>
      <w:lang w:eastAsia="en-US"/>
    </w:rPr>
  </w:style>
  <w:style w:type="character" w:customStyle="1" w:styleId="BodyText2Char">
    <w:name w:val="Body Text 2 Char"/>
    <w:uiPriority w:val="99"/>
    <w:locked/>
    <w:rsid w:val="002843F9"/>
    <w:rPr>
      <w:sz w:val="24"/>
      <w:lang w:val="ru-RU" w:eastAsia="ru-RU"/>
    </w:rPr>
  </w:style>
  <w:style w:type="character" w:customStyle="1" w:styleId="214">
    <w:name w:val="Основной текст 2 Знак1"/>
    <w:link w:val="2a"/>
    <w:uiPriority w:val="99"/>
    <w:locked/>
    <w:rsid w:val="002843F9"/>
    <w:rPr>
      <w:rFonts w:ascii="Times New Roman" w:hAnsi="Times New Roman"/>
      <w:lang w:val="x-none"/>
    </w:rPr>
  </w:style>
  <w:style w:type="paragraph" w:customStyle="1" w:styleId="2c">
    <w:name w:val="Стиль2"/>
    <w:basedOn w:val="2"/>
    <w:uiPriority w:val="99"/>
    <w:rsid w:val="002843F9"/>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2843F9"/>
    <w:pPr>
      <w:numPr>
        <w:numId w:val="2"/>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7"/>
    <w:link w:val="38"/>
    <w:uiPriority w:val="99"/>
    <w:rsid w:val="002843F9"/>
    <w:pPr>
      <w:widowControl w:val="0"/>
      <w:tabs>
        <w:tab w:val="num" w:pos="2700"/>
      </w:tabs>
      <w:adjustRightInd w:val="0"/>
      <w:spacing w:after="0" w:line="240" w:lineRule="auto"/>
      <w:ind w:left="1620"/>
      <w:jc w:val="both"/>
      <w:textAlignment w:val="baseline"/>
    </w:pPr>
  </w:style>
  <w:style w:type="paragraph" w:customStyle="1" w:styleId="112">
    <w:name w:val="Знак Знак Знак1 Знак1"/>
    <w:basedOn w:val="a2"/>
    <w:uiPriority w:val="99"/>
    <w:rsid w:val="002843F9"/>
    <w:pPr>
      <w:spacing w:after="160" w:line="240" w:lineRule="exact"/>
    </w:pPr>
    <w:rPr>
      <w:rFonts w:ascii="Verdana" w:eastAsia="Times New Roman" w:hAnsi="Verdana" w:cs="Verdana"/>
      <w:lang w:val="en-US"/>
    </w:rPr>
  </w:style>
  <w:style w:type="paragraph" w:customStyle="1" w:styleId="121">
    <w:name w:val="Знак Знак Знак1 Знак2"/>
    <w:basedOn w:val="a2"/>
    <w:uiPriority w:val="99"/>
    <w:rsid w:val="002843F9"/>
    <w:pPr>
      <w:spacing w:after="160" w:line="240" w:lineRule="exact"/>
    </w:pPr>
    <w:rPr>
      <w:rFonts w:ascii="Verdana" w:eastAsia="Times New Roman" w:hAnsi="Verdana" w:cs="Verdana"/>
      <w:lang w:val="en-US"/>
    </w:rPr>
  </w:style>
  <w:style w:type="paragraph" w:styleId="HTML">
    <w:name w:val="HTML Preformatted"/>
    <w:basedOn w:val="a2"/>
    <w:link w:val="HTML1"/>
    <w:uiPriority w:val="99"/>
    <w:rsid w:val="00284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basedOn w:val="a3"/>
    <w:uiPriority w:val="99"/>
    <w:rsid w:val="002843F9"/>
    <w:rPr>
      <w:rFonts w:ascii="Consolas" w:hAnsi="Consolas" w:cs="Consolas"/>
      <w:lang w:eastAsia="en-US"/>
    </w:rPr>
  </w:style>
  <w:style w:type="character" w:customStyle="1" w:styleId="HTMLPreformattedChar">
    <w:name w:val="HTML Preformatted Char"/>
    <w:uiPriority w:val="99"/>
    <w:locked/>
    <w:rsid w:val="002843F9"/>
    <w:rPr>
      <w:rFonts w:ascii="Courier New" w:hAnsi="Courier New"/>
      <w:lang w:val="ru-RU" w:eastAsia="ru-RU"/>
    </w:rPr>
  </w:style>
  <w:style w:type="character" w:customStyle="1" w:styleId="HTML1">
    <w:name w:val="Стандартный HTML Знак1"/>
    <w:link w:val="HTML"/>
    <w:uiPriority w:val="99"/>
    <w:locked/>
    <w:rsid w:val="002843F9"/>
    <w:rPr>
      <w:rFonts w:ascii="Courier New" w:hAnsi="Courier New"/>
      <w:lang w:val="x-none"/>
    </w:rPr>
  </w:style>
  <w:style w:type="paragraph" w:customStyle="1" w:styleId="131">
    <w:name w:val="Знак Знак Знак1 Знак3"/>
    <w:basedOn w:val="a2"/>
    <w:uiPriority w:val="99"/>
    <w:rsid w:val="002843F9"/>
    <w:pPr>
      <w:spacing w:after="160" w:line="240" w:lineRule="exact"/>
    </w:pPr>
    <w:rPr>
      <w:rFonts w:ascii="Verdana" w:eastAsia="Times New Roman" w:hAnsi="Verdana" w:cs="Verdana"/>
      <w:lang w:val="en-US"/>
    </w:rPr>
  </w:style>
  <w:style w:type="character" w:customStyle="1" w:styleId="CommentTextChar">
    <w:name w:val="Comment Text Char"/>
    <w:uiPriority w:val="99"/>
    <w:locked/>
    <w:rsid w:val="002843F9"/>
    <w:rPr>
      <w:lang w:val="ru-RU" w:eastAsia="ru-RU"/>
    </w:rPr>
  </w:style>
  <w:style w:type="character" w:customStyle="1" w:styleId="1d">
    <w:name w:val="Текст примечания Знак1"/>
    <w:uiPriority w:val="99"/>
    <w:semiHidden/>
    <w:locked/>
    <w:rsid w:val="002843F9"/>
    <w:rPr>
      <w:rFonts w:ascii="Times New Roman" w:eastAsia="Calibri" w:hAnsi="Times New Roman" w:cs="Times New Roman"/>
      <w:sz w:val="20"/>
      <w:szCs w:val="20"/>
      <w:lang w:val="x-none" w:eastAsia="ru-RU"/>
    </w:rPr>
  </w:style>
  <w:style w:type="paragraph" w:customStyle="1" w:styleId="141">
    <w:name w:val="Знак Знак Знак1 Знак4"/>
    <w:basedOn w:val="a2"/>
    <w:uiPriority w:val="99"/>
    <w:rsid w:val="002843F9"/>
    <w:pPr>
      <w:spacing w:after="160" w:line="240" w:lineRule="exact"/>
    </w:pPr>
    <w:rPr>
      <w:rFonts w:ascii="Verdana" w:eastAsia="Times New Roman" w:hAnsi="Verdana" w:cs="Verdana"/>
      <w:lang w:val="en-US"/>
    </w:rPr>
  </w:style>
  <w:style w:type="character" w:styleId="aff4">
    <w:name w:val="FollowedHyperlink"/>
    <w:uiPriority w:val="99"/>
    <w:rsid w:val="002843F9"/>
    <w:rPr>
      <w:rFonts w:cs="Times New Roman"/>
      <w:color w:val="800080"/>
      <w:u w:val="single"/>
    </w:rPr>
  </w:style>
  <w:style w:type="character" w:customStyle="1" w:styleId="term">
    <w:name w:val="term"/>
    <w:uiPriority w:val="99"/>
    <w:rsid w:val="002843F9"/>
  </w:style>
  <w:style w:type="paragraph" w:customStyle="1" w:styleId="150">
    <w:name w:val="Знак Знак Знак1 Знак5"/>
    <w:basedOn w:val="a2"/>
    <w:uiPriority w:val="99"/>
    <w:rsid w:val="002843F9"/>
    <w:pPr>
      <w:spacing w:after="160" w:line="240" w:lineRule="exact"/>
    </w:pPr>
    <w:rPr>
      <w:rFonts w:ascii="Verdana" w:eastAsia="Times New Roman" w:hAnsi="Verdana" w:cs="Arial"/>
      <w:szCs w:val="20"/>
      <w:lang w:val="en-US"/>
    </w:rPr>
  </w:style>
  <w:style w:type="character" w:customStyle="1" w:styleId="CommentSubjectChar">
    <w:name w:val="Comment Subject Char"/>
    <w:uiPriority w:val="99"/>
    <w:locked/>
    <w:rsid w:val="002843F9"/>
    <w:rPr>
      <w:rFonts w:ascii="Times New Roman" w:hAnsi="Times New Roman"/>
      <w:b/>
      <w:sz w:val="20"/>
      <w:lang w:val="ru-RU" w:eastAsia="ru-RU"/>
    </w:rPr>
  </w:style>
  <w:style w:type="character" w:customStyle="1" w:styleId="1e">
    <w:name w:val="Тема примечания Знак1"/>
    <w:uiPriority w:val="99"/>
    <w:semiHidden/>
    <w:locked/>
    <w:rsid w:val="002843F9"/>
    <w:rPr>
      <w:rFonts w:ascii="Times New Roman" w:eastAsia="Calibri" w:hAnsi="Times New Roman" w:cs="Times New Roman"/>
      <w:b/>
      <w:sz w:val="20"/>
      <w:szCs w:val="20"/>
      <w:lang w:val="x-none" w:eastAsia="ru-RU"/>
    </w:rPr>
  </w:style>
  <w:style w:type="character" w:customStyle="1" w:styleId="title2">
    <w:name w:val="title2"/>
    <w:uiPriority w:val="99"/>
    <w:rsid w:val="002843F9"/>
  </w:style>
  <w:style w:type="paragraph" w:customStyle="1" w:styleId="1f">
    <w:name w:val="заголовок 1"/>
    <w:basedOn w:val="a2"/>
    <w:next w:val="a2"/>
    <w:uiPriority w:val="99"/>
    <w:rsid w:val="002843F9"/>
    <w:pPr>
      <w:keepNext/>
      <w:spacing w:after="0" w:line="240" w:lineRule="auto"/>
      <w:ind w:right="-1"/>
      <w:jc w:val="center"/>
    </w:pPr>
    <w:rPr>
      <w:rFonts w:ascii="Times New Roman" w:eastAsia="Times New Roman" w:hAnsi="Times New Roman"/>
      <w:b/>
      <w:szCs w:val="20"/>
      <w:lang w:eastAsia="ru-RU"/>
    </w:rPr>
  </w:style>
  <w:style w:type="paragraph" w:customStyle="1" w:styleId="aff5">
    <w:name w:val="раздел_документа"/>
    <w:basedOn w:val="10"/>
    <w:autoRedefine/>
    <w:uiPriority w:val="99"/>
    <w:rsid w:val="002843F9"/>
    <w:pPr>
      <w:pageBreakBefore/>
      <w:widowControl w:val="0"/>
      <w:tabs>
        <w:tab w:val="left" w:pos="900"/>
      </w:tabs>
      <w:spacing w:before="0" w:beforeAutospacing="0" w:after="0" w:afterAutospacing="0"/>
    </w:pPr>
    <w:rPr>
      <w:rFonts w:ascii="Times New Roman" w:eastAsia="Calibri" w:hAnsi="Times New Roman" w:cs="Times New Roman"/>
      <w:bCs w:val="0"/>
      <w:kern w:val="32"/>
      <w:sz w:val="24"/>
      <w:szCs w:val="24"/>
      <w:lang w:val="x-none" w:eastAsia="x-none"/>
    </w:rPr>
  </w:style>
  <w:style w:type="paragraph" w:customStyle="1" w:styleId="aff6">
    <w:name w:val="А. часть_раздела"/>
    <w:basedOn w:val="21"/>
    <w:autoRedefine/>
    <w:uiPriority w:val="99"/>
    <w:rsid w:val="002843F9"/>
    <w:pPr>
      <w:keepNext/>
      <w:tabs>
        <w:tab w:val="left" w:pos="1080"/>
      </w:tabs>
      <w:spacing w:before="240" w:beforeAutospacing="0" w:after="60" w:afterAutospacing="0"/>
      <w:jc w:val="center"/>
    </w:pPr>
    <w:rPr>
      <w:rFonts w:ascii="Times New Roman" w:eastAsia="Calibri" w:hAnsi="Times New Roman" w:cs="Times New Roman"/>
      <w:bCs w:val="0"/>
      <w:sz w:val="20"/>
      <w:szCs w:val="20"/>
      <w:lang w:val="x-none"/>
    </w:rPr>
  </w:style>
  <w:style w:type="paragraph" w:customStyle="1" w:styleId="WW-2">
    <w:name w:val="WW-Основной текст 2"/>
    <w:basedOn w:val="a2"/>
    <w:uiPriority w:val="99"/>
    <w:rsid w:val="002843F9"/>
    <w:pPr>
      <w:suppressAutoHyphens/>
      <w:spacing w:after="0" w:line="240" w:lineRule="auto"/>
      <w:jc w:val="both"/>
    </w:pPr>
    <w:rPr>
      <w:rFonts w:ascii="Times New Roman" w:eastAsia="Times New Roman" w:hAnsi="Times New Roman"/>
      <w:sz w:val="24"/>
      <w:szCs w:val="24"/>
      <w:lang w:eastAsia="ru-RU"/>
    </w:rPr>
  </w:style>
  <w:style w:type="paragraph" w:customStyle="1" w:styleId="122">
    <w:name w:val="Абзац списка12"/>
    <w:basedOn w:val="a2"/>
    <w:rsid w:val="002843F9"/>
    <w:pPr>
      <w:ind w:left="720"/>
      <w:contextualSpacing/>
    </w:pPr>
    <w:rPr>
      <w:rFonts w:eastAsia="Times New Roman"/>
      <w:lang w:eastAsia="ru-RU"/>
    </w:rPr>
  </w:style>
  <w:style w:type="paragraph" w:styleId="aff7">
    <w:name w:val="Block Text"/>
    <w:basedOn w:val="a2"/>
    <w:uiPriority w:val="99"/>
    <w:rsid w:val="002843F9"/>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uiPriority w:val="99"/>
    <w:rsid w:val="002843F9"/>
    <w:pPr>
      <w:widowControl w:val="0"/>
      <w:autoSpaceDE w:val="0"/>
      <w:autoSpaceDN w:val="0"/>
      <w:adjustRightInd w:val="0"/>
    </w:pPr>
    <w:rPr>
      <w:rFonts w:ascii="Arial" w:eastAsia="Times New Roman" w:hAnsi="Arial" w:cs="Arial"/>
      <w:b/>
      <w:bCs/>
    </w:rPr>
  </w:style>
  <w:style w:type="paragraph" w:customStyle="1" w:styleId="aff8">
    <w:name w:val="Содержимое таблицы"/>
    <w:basedOn w:val="af8"/>
    <w:qFormat/>
    <w:rsid w:val="002843F9"/>
    <w:pPr>
      <w:suppressLineNumbers/>
      <w:suppressAutoHyphens/>
    </w:pPr>
    <w:rPr>
      <w:rFonts w:eastAsia="Calibri"/>
      <w:lang w:val="x-none" w:eastAsia="ar-SA"/>
    </w:rPr>
  </w:style>
  <w:style w:type="paragraph" w:customStyle="1" w:styleId="aff9">
    <w:name w:val="Îáû÷íûé"/>
    <w:uiPriority w:val="99"/>
    <w:rsid w:val="002843F9"/>
    <w:rPr>
      <w:rFonts w:ascii="Times New Roman" w:eastAsia="Times New Roman" w:hAnsi="Times New Roman"/>
    </w:rPr>
  </w:style>
  <w:style w:type="paragraph" w:customStyle="1" w:styleId="39">
    <w:name w:val="Стиль3 Знак Знак"/>
    <w:basedOn w:val="27"/>
    <w:link w:val="3a"/>
    <w:uiPriority w:val="99"/>
    <w:rsid w:val="002843F9"/>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2843F9"/>
    <w:rPr>
      <w:rFonts w:ascii="Times New Roman" w:hAnsi="Times New Roman"/>
      <w:lang w:val="x-none"/>
    </w:rPr>
  </w:style>
  <w:style w:type="paragraph" w:customStyle="1" w:styleId="3b">
    <w:name w:val="3"/>
    <w:basedOn w:val="a2"/>
    <w:uiPriority w:val="99"/>
    <w:rsid w:val="002843F9"/>
    <w:pPr>
      <w:spacing w:after="0" w:line="240" w:lineRule="auto"/>
      <w:jc w:val="both"/>
    </w:pPr>
    <w:rPr>
      <w:rFonts w:ascii="Times New Roman" w:eastAsia="Times New Roman" w:hAnsi="Times New Roman"/>
      <w:sz w:val="24"/>
      <w:szCs w:val="24"/>
      <w:lang w:eastAsia="ru-RU"/>
    </w:rPr>
  </w:style>
  <w:style w:type="paragraph" w:customStyle="1" w:styleId="2-110">
    <w:name w:val="2-11"/>
    <w:basedOn w:val="a2"/>
    <w:uiPriority w:val="99"/>
    <w:rsid w:val="002843F9"/>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2843F9"/>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3">
    <w:name w:val="Знак Знак Знак Знак Знак Знак Знак Знак1 Знак Знак Знак1 Знак Знак Знак Знак"/>
    <w:basedOn w:val="a2"/>
    <w:uiPriority w:val="99"/>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2843F9"/>
    <w:pPr>
      <w:keepNext/>
      <w:spacing w:before="360" w:after="120" w:line="360" w:lineRule="atLeast"/>
      <w:outlineLvl w:val="1"/>
    </w:pPr>
    <w:rPr>
      <w:rFonts w:ascii="GaramondC" w:eastAsia="Times New Roman" w:hAnsi="GaramondC"/>
      <w:b/>
      <w:color w:val="000000"/>
      <w:sz w:val="28"/>
      <w:szCs w:val="28"/>
      <w:lang w:eastAsia="ru-RU"/>
    </w:rPr>
  </w:style>
  <w:style w:type="paragraph" w:styleId="affa">
    <w:name w:val="Title"/>
    <w:aliases w:val="Название1"/>
    <w:basedOn w:val="a2"/>
    <w:link w:val="affb"/>
    <w:uiPriority w:val="99"/>
    <w:qFormat/>
    <w:rsid w:val="002843F9"/>
    <w:pPr>
      <w:widowControl w:val="0"/>
      <w:shd w:val="clear" w:color="auto" w:fill="FFFFFF"/>
      <w:autoSpaceDE w:val="0"/>
      <w:autoSpaceDN w:val="0"/>
      <w:adjustRightInd w:val="0"/>
      <w:spacing w:after="0" w:line="240" w:lineRule="auto"/>
      <w:ind w:left="72"/>
      <w:jc w:val="center"/>
    </w:pPr>
    <w:rPr>
      <w:rFonts w:ascii="Times New Roman" w:hAnsi="Times New Roman"/>
      <w:color w:val="000000"/>
      <w:spacing w:val="13"/>
      <w:sz w:val="20"/>
      <w:szCs w:val="20"/>
      <w:lang w:val="x-none" w:eastAsia="ru-RU"/>
    </w:rPr>
  </w:style>
  <w:style w:type="character" w:customStyle="1" w:styleId="affb">
    <w:name w:val="Название Знак"/>
    <w:aliases w:val="Название1 Знак"/>
    <w:basedOn w:val="a3"/>
    <w:link w:val="affa"/>
    <w:uiPriority w:val="99"/>
    <w:rsid w:val="002843F9"/>
    <w:rPr>
      <w:rFonts w:ascii="Times New Roman" w:hAnsi="Times New Roman"/>
      <w:color w:val="000000"/>
      <w:spacing w:val="13"/>
      <w:shd w:val="clear" w:color="auto" w:fill="FFFFFF"/>
      <w:lang w:val="x-none"/>
    </w:rPr>
  </w:style>
  <w:style w:type="character" w:customStyle="1" w:styleId="TitleChar">
    <w:name w:val="Title Char"/>
    <w:uiPriority w:val="99"/>
    <w:locked/>
    <w:rsid w:val="002843F9"/>
    <w:rPr>
      <w:rFonts w:ascii="Arial" w:hAnsi="Arial"/>
      <w:b/>
      <w:kern w:val="28"/>
      <w:sz w:val="32"/>
      <w:lang w:val="ru-RU" w:eastAsia="ru-RU"/>
    </w:rPr>
  </w:style>
  <w:style w:type="paragraph" w:customStyle="1" w:styleId="3c">
    <w:name w:val="Знак3"/>
    <w:basedOn w:val="a2"/>
    <w:uiPriority w:val="99"/>
    <w:rsid w:val="002843F9"/>
    <w:pPr>
      <w:spacing w:after="160" w:line="240" w:lineRule="exact"/>
    </w:pPr>
    <w:rPr>
      <w:rFonts w:ascii="Times New Roman" w:eastAsia="Times New Roman" w:hAnsi="Times New Roman"/>
      <w:sz w:val="20"/>
      <w:szCs w:val="20"/>
      <w:lang w:eastAsia="zh-CN"/>
    </w:rPr>
  </w:style>
  <w:style w:type="paragraph" w:styleId="affc">
    <w:name w:val="Note Heading"/>
    <w:basedOn w:val="a2"/>
    <w:next w:val="a2"/>
    <w:link w:val="affd"/>
    <w:uiPriority w:val="99"/>
    <w:rsid w:val="002843F9"/>
    <w:pPr>
      <w:spacing w:after="60" w:line="240" w:lineRule="auto"/>
      <w:jc w:val="both"/>
    </w:pPr>
    <w:rPr>
      <w:rFonts w:ascii="Times New Roman" w:hAnsi="Times New Roman"/>
      <w:sz w:val="20"/>
      <w:szCs w:val="20"/>
      <w:lang w:val="x-none" w:eastAsia="ru-RU"/>
    </w:rPr>
  </w:style>
  <w:style w:type="character" w:customStyle="1" w:styleId="affd">
    <w:name w:val="Заголовок записки Знак"/>
    <w:basedOn w:val="a3"/>
    <w:link w:val="affc"/>
    <w:uiPriority w:val="99"/>
    <w:rsid w:val="002843F9"/>
    <w:rPr>
      <w:rFonts w:ascii="Times New Roman" w:hAnsi="Times New Roman"/>
      <w:lang w:val="x-none"/>
    </w:rPr>
  </w:style>
  <w:style w:type="paragraph" w:customStyle="1" w:styleId="123">
    <w:name w:val="Обычный + 12 пт"/>
    <w:aliases w:val="По ширине,Первая строка:  0,7 см,Обычный + 11 пт,Справа:  -0 см"/>
    <w:basedOn w:val="a2"/>
    <w:uiPriority w:val="99"/>
    <w:rsid w:val="002843F9"/>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2843F9"/>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2843F9"/>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e">
    <w:name w:val="No Spacing"/>
    <w:link w:val="afff"/>
    <w:uiPriority w:val="1"/>
    <w:qFormat/>
    <w:rsid w:val="002843F9"/>
    <w:rPr>
      <w:rFonts w:eastAsia="Times New Roman"/>
      <w:sz w:val="22"/>
      <w:szCs w:val="22"/>
      <w:lang w:eastAsia="en-US"/>
    </w:rPr>
  </w:style>
  <w:style w:type="paragraph" w:customStyle="1" w:styleId="arttext">
    <w:name w:val="art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styleId="afff0">
    <w:name w:val="Subtitle"/>
    <w:basedOn w:val="a2"/>
    <w:link w:val="afff1"/>
    <w:uiPriority w:val="99"/>
    <w:qFormat/>
    <w:rsid w:val="002843F9"/>
    <w:pPr>
      <w:spacing w:after="120" w:line="240" w:lineRule="auto"/>
      <w:jc w:val="center"/>
    </w:pPr>
    <w:rPr>
      <w:rFonts w:ascii="Times New Roman" w:hAnsi="Times New Roman"/>
      <w:b/>
      <w:sz w:val="20"/>
      <w:szCs w:val="20"/>
      <w:lang w:val="x-none" w:eastAsia="ru-RU"/>
    </w:rPr>
  </w:style>
  <w:style w:type="character" w:customStyle="1" w:styleId="afff1">
    <w:name w:val="Подзаголовок Знак"/>
    <w:basedOn w:val="a3"/>
    <w:link w:val="afff0"/>
    <w:uiPriority w:val="99"/>
    <w:rsid w:val="002843F9"/>
    <w:rPr>
      <w:rFonts w:ascii="Times New Roman" w:hAnsi="Times New Roman"/>
      <w:b/>
      <w:lang w:val="x-none"/>
    </w:rPr>
  </w:style>
  <w:style w:type="paragraph" w:customStyle="1" w:styleId="afff2">
    <w:name w:val="Вадим"/>
    <w:basedOn w:val="a2"/>
    <w:uiPriority w:val="99"/>
    <w:rsid w:val="002843F9"/>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afff3">
    <w:name w:val="!Основной текст"/>
    <w:basedOn w:val="a2"/>
    <w:uiPriority w:val="99"/>
    <w:rsid w:val="002843F9"/>
    <w:pPr>
      <w:spacing w:after="0" w:line="240" w:lineRule="auto"/>
      <w:ind w:firstLine="709"/>
      <w:jc w:val="both"/>
    </w:pPr>
    <w:rPr>
      <w:rFonts w:ascii="Times New Roman" w:eastAsia="Times New Roman" w:hAnsi="Times New Roman"/>
      <w:sz w:val="24"/>
      <w:szCs w:val="20"/>
      <w:lang w:eastAsia="ru-RU"/>
    </w:rPr>
  </w:style>
  <w:style w:type="paragraph" w:customStyle="1" w:styleId="afff4">
    <w:name w:val="Обычный.Нормальный абзац"/>
    <w:uiPriority w:val="99"/>
    <w:rsid w:val="002843F9"/>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2843F9"/>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2"/>
    <w:uiPriority w:val="99"/>
    <w:rsid w:val="002843F9"/>
    <w:pPr>
      <w:spacing w:before="100" w:after="100" w:line="240" w:lineRule="auto"/>
      <w:jc w:val="center"/>
    </w:pPr>
    <w:rPr>
      <w:rFonts w:ascii="Times New Roman" w:eastAsia="Times New Roman" w:hAnsi="Times New Roman"/>
      <w:sz w:val="24"/>
      <w:szCs w:val="20"/>
      <w:lang w:eastAsia="ru-RU"/>
    </w:rPr>
  </w:style>
  <w:style w:type="paragraph" w:styleId="52">
    <w:name w:val="List Bullet 5"/>
    <w:basedOn w:val="a2"/>
    <w:autoRedefine/>
    <w:uiPriority w:val="99"/>
    <w:rsid w:val="002843F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2843F9"/>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5"/>
    <w:uiPriority w:val="99"/>
    <w:rsid w:val="002843F9"/>
    <w:pPr>
      <w:numPr>
        <w:numId w:val="4"/>
      </w:numPr>
      <w:tabs>
        <w:tab w:val="right" w:leader="dot" w:pos="10490"/>
      </w:tabs>
      <w:jc w:val="left"/>
    </w:pPr>
  </w:style>
  <w:style w:type="paragraph" w:customStyle="1" w:styleId="afff5">
    <w:name w:val="Осн. текст Д"/>
    <w:uiPriority w:val="99"/>
    <w:rsid w:val="002843F9"/>
    <w:pPr>
      <w:spacing w:after="40"/>
      <w:ind w:firstLine="284"/>
      <w:jc w:val="both"/>
    </w:pPr>
    <w:rPr>
      <w:rFonts w:ascii="Times New Roman" w:eastAsia="Times New Roman" w:hAnsi="Times New Roman"/>
      <w:sz w:val="24"/>
    </w:rPr>
  </w:style>
  <w:style w:type="paragraph" w:customStyle="1" w:styleId="2d">
    <w:name w:val="çàãîëîâîê 2"/>
    <w:basedOn w:val="a2"/>
    <w:next w:val="a2"/>
    <w:uiPriority w:val="99"/>
    <w:rsid w:val="002843F9"/>
    <w:pPr>
      <w:keepNext/>
      <w:spacing w:after="0" w:line="240" w:lineRule="auto"/>
      <w:jc w:val="both"/>
    </w:pPr>
    <w:rPr>
      <w:rFonts w:ascii="Times New Roman" w:eastAsia="Times New Roman" w:hAnsi="Times New Roman"/>
      <w:sz w:val="24"/>
      <w:szCs w:val="20"/>
      <w:lang w:eastAsia="ru-RU"/>
    </w:rPr>
  </w:style>
  <w:style w:type="paragraph" w:customStyle="1" w:styleId="42">
    <w:name w:val="Знак4"/>
    <w:basedOn w:val="a2"/>
    <w:uiPriority w:val="99"/>
    <w:rsid w:val="002843F9"/>
    <w:pPr>
      <w:spacing w:after="160" w:line="240" w:lineRule="exact"/>
      <w:jc w:val="both"/>
    </w:pPr>
    <w:rPr>
      <w:rFonts w:ascii="Verdana" w:eastAsia="Times New Roman" w:hAnsi="Verdana"/>
      <w:szCs w:val="20"/>
      <w:lang w:val="en-US"/>
    </w:rPr>
  </w:style>
  <w:style w:type="paragraph" w:customStyle="1" w:styleId="1f0">
    <w:name w:val="Обычный1"/>
    <w:link w:val="1f1"/>
    <w:uiPriority w:val="99"/>
    <w:rsid w:val="002843F9"/>
    <w:rPr>
      <w:rFonts w:ascii="Times New Roman" w:eastAsia="Times New Roman" w:hAnsi="Times New Roman"/>
    </w:rPr>
  </w:style>
  <w:style w:type="paragraph" w:customStyle="1" w:styleId="afff6">
    <w:name w:val="АД_Основной текст"/>
    <w:basedOn w:val="a2"/>
    <w:uiPriority w:val="99"/>
    <w:qFormat/>
    <w:rsid w:val="002843F9"/>
    <w:pPr>
      <w:spacing w:after="0" w:line="240" w:lineRule="auto"/>
      <w:ind w:firstLine="567"/>
      <w:jc w:val="both"/>
    </w:pPr>
    <w:rPr>
      <w:rFonts w:ascii="Times New Roman" w:eastAsia="Times New Roman" w:hAnsi="Times New Roman"/>
      <w:sz w:val="24"/>
      <w:szCs w:val="24"/>
      <w:lang w:eastAsia="ru-RU"/>
    </w:rPr>
  </w:style>
  <w:style w:type="character" w:customStyle="1" w:styleId="afff7">
    <w:name w:val="АД_Основной текст Знак"/>
    <w:uiPriority w:val="99"/>
    <w:rsid w:val="002843F9"/>
    <w:rPr>
      <w:sz w:val="24"/>
      <w:lang w:val="ru-RU" w:eastAsia="ru-RU"/>
    </w:rPr>
  </w:style>
  <w:style w:type="character" w:customStyle="1" w:styleId="postbody1">
    <w:name w:val="postbody1"/>
    <w:uiPriority w:val="99"/>
    <w:rsid w:val="002843F9"/>
    <w:rPr>
      <w:sz w:val="18"/>
    </w:rPr>
  </w:style>
  <w:style w:type="paragraph" w:customStyle="1" w:styleId="xl73">
    <w:name w:val="xl73"/>
    <w:basedOn w:val="a2"/>
    <w:rsid w:val="002843F9"/>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8">
    <w:name w:val="List Number"/>
    <w:basedOn w:val="a2"/>
    <w:uiPriority w:val="99"/>
    <w:rsid w:val="002843F9"/>
    <w:pPr>
      <w:spacing w:after="0" w:line="240" w:lineRule="auto"/>
      <w:jc w:val="both"/>
    </w:pPr>
    <w:rPr>
      <w:rFonts w:ascii="Times New Roman" w:eastAsia="Times New Roman" w:hAnsi="Times New Roman"/>
      <w:sz w:val="28"/>
      <w:szCs w:val="20"/>
      <w:lang w:eastAsia="ru-RU"/>
    </w:rPr>
  </w:style>
  <w:style w:type="paragraph" w:customStyle="1" w:styleId="afff9">
    <w:name w:val="Стиль"/>
    <w:uiPriority w:val="99"/>
    <w:rsid w:val="002843F9"/>
    <w:pPr>
      <w:widowControl w:val="0"/>
    </w:pPr>
    <w:rPr>
      <w:rFonts w:ascii="Times New Roman" w:eastAsia="Times New Roman" w:hAnsi="Times New Roman"/>
      <w:sz w:val="28"/>
    </w:rPr>
  </w:style>
  <w:style w:type="paragraph" w:styleId="20">
    <w:name w:val="List Bullet 2"/>
    <w:basedOn w:val="a2"/>
    <w:uiPriority w:val="99"/>
    <w:rsid w:val="002843F9"/>
    <w:pPr>
      <w:numPr>
        <w:numId w:val="5"/>
      </w:numPr>
      <w:spacing w:after="0" w:line="240" w:lineRule="auto"/>
    </w:pPr>
    <w:rPr>
      <w:rFonts w:ascii="Times New Roman" w:eastAsia="Times New Roman" w:hAnsi="Times New Roman"/>
      <w:sz w:val="24"/>
      <w:szCs w:val="24"/>
      <w:lang w:eastAsia="ru-RU"/>
    </w:rPr>
  </w:style>
  <w:style w:type="character" w:customStyle="1" w:styleId="1310">
    <w:name w:val="Знак Знак131"/>
    <w:semiHidden/>
    <w:locked/>
    <w:rsid w:val="002843F9"/>
    <w:rPr>
      <w:rFonts w:ascii="Tahoma" w:hAnsi="Tahoma"/>
      <w:b/>
      <w:sz w:val="24"/>
      <w:lang w:val="ru-RU" w:eastAsia="ru-RU"/>
    </w:rPr>
  </w:style>
  <w:style w:type="paragraph" w:customStyle="1" w:styleId="ww-20">
    <w:name w:val="ww-2"/>
    <w:basedOn w:val="a2"/>
    <w:uiPriority w:val="99"/>
    <w:rsid w:val="002843F9"/>
    <w:pPr>
      <w:spacing w:after="0" w:line="240" w:lineRule="auto"/>
      <w:jc w:val="both"/>
    </w:pPr>
    <w:rPr>
      <w:rFonts w:ascii="Times New Roman" w:eastAsia="Times New Roman" w:hAnsi="Times New Roman"/>
      <w:sz w:val="24"/>
      <w:szCs w:val="24"/>
      <w:lang w:eastAsia="ru-RU"/>
    </w:rPr>
  </w:style>
  <w:style w:type="character" w:customStyle="1" w:styleId="43">
    <w:name w:val="Знак Знак4"/>
    <w:uiPriority w:val="99"/>
    <w:rsid w:val="002843F9"/>
    <w:rPr>
      <w:sz w:val="24"/>
    </w:rPr>
  </w:style>
  <w:style w:type="character" w:customStyle="1" w:styleId="2e">
    <w:name w:val="Знак Знак2"/>
    <w:uiPriority w:val="99"/>
    <w:rsid w:val="002843F9"/>
    <w:rPr>
      <w:b/>
      <w:sz w:val="28"/>
    </w:rPr>
  </w:style>
  <w:style w:type="character" w:customStyle="1" w:styleId="1f2">
    <w:name w:val="Знак Знак1"/>
    <w:uiPriority w:val="99"/>
    <w:rsid w:val="002843F9"/>
    <w:rPr>
      <w:sz w:val="24"/>
    </w:rPr>
  </w:style>
  <w:style w:type="paragraph" w:customStyle="1" w:styleId="afffa">
    <w:name w:val="Знак Знак Знак Знак Знак Знак 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
    <w:name w:val="List 2"/>
    <w:basedOn w:val="a2"/>
    <w:uiPriority w:val="99"/>
    <w:semiHidden/>
    <w:rsid w:val="002843F9"/>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2843F9"/>
    <w:rPr>
      <w:b/>
      <w:sz w:val="26"/>
      <w:lang w:val="ru-RU" w:eastAsia="ru-RU"/>
    </w:rPr>
  </w:style>
  <w:style w:type="paragraph" w:styleId="44">
    <w:name w:val="List Bullet 4"/>
    <w:basedOn w:val="a2"/>
    <w:uiPriority w:val="99"/>
    <w:rsid w:val="002843F9"/>
    <w:pPr>
      <w:tabs>
        <w:tab w:val="num" w:pos="1209"/>
      </w:tabs>
      <w:spacing w:after="0" w:line="240" w:lineRule="auto"/>
      <w:ind w:left="1209" w:hanging="360"/>
    </w:pPr>
    <w:rPr>
      <w:rFonts w:ascii="Times New Roman" w:eastAsia="Times New Roman" w:hAnsi="Times New Roman"/>
      <w:sz w:val="24"/>
      <w:szCs w:val="24"/>
      <w:lang w:eastAsia="ru-RU"/>
    </w:rPr>
  </w:style>
  <w:style w:type="character" w:customStyle="1" w:styleId="300">
    <w:name w:val="Знак Знак30"/>
    <w:uiPriority w:val="99"/>
    <w:rsid w:val="002843F9"/>
    <w:rPr>
      <w:rFonts w:ascii="Times New Roman" w:hAnsi="Times New Roman"/>
      <w:b/>
      <w:sz w:val="28"/>
      <w:lang w:eastAsia="ru-RU"/>
    </w:rPr>
  </w:style>
  <w:style w:type="character" w:customStyle="1" w:styleId="220">
    <w:name w:val="Знак Знак22"/>
    <w:uiPriority w:val="99"/>
    <w:rsid w:val="002843F9"/>
    <w:rPr>
      <w:rFonts w:ascii="Times New Roman" w:hAnsi="Times New Roman"/>
      <w:sz w:val="24"/>
      <w:lang w:eastAsia="ru-RU"/>
    </w:rPr>
  </w:style>
  <w:style w:type="character" w:customStyle="1" w:styleId="3d">
    <w:name w:val="Знак Знак3"/>
    <w:uiPriority w:val="99"/>
    <w:locked/>
    <w:rsid w:val="002843F9"/>
    <w:rPr>
      <w:b/>
      <w:sz w:val="24"/>
      <w:lang w:val="ru-RU" w:eastAsia="ru-RU"/>
    </w:rPr>
  </w:style>
  <w:style w:type="paragraph" w:styleId="3e">
    <w:name w:val="List 3"/>
    <w:basedOn w:val="a2"/>
    <w:uiPriority w:val="99"/>
    <w:rsid w:val="002843F9"/>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2843F9"/>
    <w:pPr>
      <w:spacing w:before="120" w:after="120" w:line="240" w:lineRule="auto"/>
      <w:jc w:val="both"/>
    </w:pPr>
    <w:rPr>
      <w:rFonts w:ascii="Times New Roman" w:eastAsia="Times New Roman" w:hAnsi="Times New Roman"/>
      <w:sz w:val="24"/>
      <w:szCs w:val="24"/>
      <w:lang w:eastAsia="ru-RU"/>
    </w:rPr>
  </w:style>
  <w:style w:type="paragraph" w:styleId="afffb">
    <w:name w:val="List Bullet"/>
    <w:basedOn w:val="a2"/>
    <w:autoRedefine/>
    <w:uiPriority w:val="99"/>
    <w:rsid w:val="002843F9"/>
    <w:pPr>
      <w:widowControl w:val="0"/>
      <w:spacing w:after="60" w:line="240" w:lineRule="auto"/>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2843F9"/>
    <w:pPr>
      <w:spacing w:after="0" w:line="240" w:lineRule="auto"/>
      <w:ind w:firstLine="12"/>
    </w:pPr>
    <w:rPr>
      <w:rFonts w:ascii="Times New Roman" w:eastAsia="Times New Roman" w:hAnsi="Times New Roman"/>
      <w:sz w:val="20"/>
      <w:szCs w:val="20"/>
      <w:lang w:eastAsia="ru-RU"/>
    </w:rPr>
  </w:style>
  <w:style w:type="paragraph" w:styleId="afffc">
    <w:name w:val="Date"/>
    <w:basedOn w:val="a2"/>
    <w:next w:val="a2"/>
    <w:link w:val="afffd"/>
    <w:uiPriority w:val="99"/>
    <w:rsid w:val="002843F9"/>
    <w:pPr>
      <w:spacing w:after="60" w:line="240" w:lineRule="auto"/>
      <w:jc w:val="both"/>
    </w:pPr>
    <w:rPr>
      <w:rFonts w:ascii="Times New Roman" w:hAnsi="Times New Roman"/>
      <w:sz w:val="20"/>
      <w:szCs w:val="20"/>
      <w:lang w:val="x-none" w:eastAsia="ru-RU"/>
    </w:rPr>
  </w:style>
  <w:style w:type="character" w:customStyle="1" w:styleId="afffd">
    <w:name w:val="Дата Знак"/>
    <w:basedOn w:val="a3"/>
    <w:link w:val="afffc"/>
    <w:uiPriority w:val="99"/>
    <w:rsid w:val="002843F9"/>
    <w:rPr>
      <w:rFonts w:ascii="Times New Roman" w:hAnsi="Times New Roman"/>
      <w:lang w:val="x-none"/>
    </w:rPr>
  </w:style>
  <w:style w:type="paragraph" w:customStyle="1" w:styleId="afffe">
    <w:name w:val="Íîðìàëüíûé"/>
    <w:uiPriority w:val="99"/>
    <w:semiHidden/>
    <w:rsid w:val="002843F9"/>
    <w:pPr>
      <w:jc w:val="both"/>
    </w:pPr>
    <w:rPr>
      <w:rFonts w:ascii="Courier" w:eastAsia="Times New Roman" w:hAnsi="Courier"/>
      <w:sz w:val="24"/>
      <w:lang w:val="en-GB"/>
    </w:rPr>
  </w:style>
  <w:style w:type="character" w:customStyle="1" w:styleId="affff">
    <w:name w:val="Основной шрифт"/>
    <w:uiPriority w:val="99"/>
    <w:semiHidden/>
    <w:rsid w:val="002843F9"/>
  </w:style>
  <w:style w:type="paragraph" w:styleId="1f3">
    <w:name w:val="toc 1"/>
    <w:basedOn w:val="a2"/>
    <w:next w:val="a2"/>
    <w:autoRedefine/>
    <w:uiPriority w:val="99"/>
    <w:semiHidden/>
    <w:rsid w:val="002843F9"/>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0">
    <w:name w:val="toc 2"/>
    <w:basedOn w:val="a2"/>
    <w:next w:val="a2"/>
    <w:autoRedefine/>
    <w:uiPriority w:val="99"/>
    <w:semiHidden/>
    <w:rsid w:val="002843F9"/>
    <w:pPr>
      <w:spacing w:before="240" w:after="0" w:line="240" w:lineRule="auto"/>
    </w:pPr>
    <w:rPr>
      <w:rFonts w:ascii="Times New Roman" w:eastAsia="Times New Roman" w:hAnsi="Times New Roman"/>
      <w:b/>
      <w:bCs/>
      <w:sz w:val="20"/>
      <w:szCs w:val="20"/>
      <w:lang w:eastAsia="ru-RU"/>
    </w:rPr>
  </w:style>
  <w:style w:type="paragraph" w:styleId="45">
    <w:name w:val="toc 4"/>
    <w:basedOn w:val="a2"/>
    <w:next w:val="a2"/>
    <w:autoRedefine/>
    <w:uiPriority w:val="99"/>
    <w:semiHidden/>
    <w:rsid w:val="002843F9"/>
    <w:pPr>
      <w:spacing w:after="0" w:line="240" w:lineRule="auto"/>
      <w:ind w:left="480"/>
    </w:pPr>
    <w:rPr>
      <w:rFonts w:ascii="Times New Roman" w:eastAsia="Times New Roman" w:hAnsi="Times New Roman"/>
      <w:sz w:val="20"/>
      <w:szCs w:val="20"/>
      <w:lang w:eastAsia="ru-RU"/>
    </w:rPr>
  </w:style>
  <w:style w:type="paragraph" w:styleId="53">
    <w:name w:val="toc 5"/>
    <w:basedOn w:val="a2"/>
    <w:next w:val="a2"/>
    <w:autoRedefine/>
    <w:uiPriority w:val="99"/>
    <w:semiHidden/>
    <w:rsid w:val="002843F9"/>
    <w:pPr>
      <w:spacing w:after="0" w:line="240" w:lineRule="auto"/>
      <w:ind w:left="720"/>
    </w:pPr>
    <w:rPr>
      <w:rFonts w:ascii="Times New Roman" w:eastAsia="Times New Roman" w:hAnsi="Times New Roman"/>
      <w:sz w:val="20"/>
      <w:szCs w:val="20"/>
      <w:lang w:eastAsia="ru-RU"/>
    </w:rPr>
  </w:style>
  <w:style w:type="paragraph" w:styleId="62">
    <w:name w:val="toc 6"/>
    <w:basedOn w:val="a2"/>
    <w:next w:val="a2"/>
    <w:autoRedefine/>
    <w:uiPriority w:val="99"/>
    <w:semiHidden/>
    <w:rsid w:val="002843F9"/>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2843F9"/>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2843F9"/>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2843F9"/>
    <w:pPr>
      <w:spacing w:after="0" w:line="240" w:lineRule="auto"/>
      <w:ind w:left="1680"/>
    </w:pPr>
    <w:rPr>
      <w:rFonts w:ascii="Times New Roman" w:eastAsia="Times New Roman" w:hAnsi="Times New Roman"/>
      <w:sz w:val="20"/>
      <w:szCs w:val="20"/>
      <w:lang w:eastAsia="ru-RU"/>
    </w:rPr>
  </w:style>
  <w:style w:type="paragraph" w:customStyle="1" w:styleId="Iauiue1">
    <w:name w:val="Iau?iue1"/>
    <w:uiPriority w:val="99"/>
    <w:rsid w:val="002843F9"/>
    <w:pPr>
      <w:jc w:val="both"/>
    </w:pPr>
    <w:rPr>
      <w:rFonts w:ascii="Times New Roman" w:eastAsia="Times New Roman" w:hAnsi="Times New Roman"/>
    </w:rPr>
  </w:style>
  <w:style w:type="paragraph" w:customStyle="1" w:styleId="Iauiue">
    <w:name w:val="Iau?iue"/>
    <w:uiPriority w:val="99"/>
    <w:rsid w:val="002843F9"/>
    <w:pPr>
      <w:jc w:val="both"/>
    </w:pPr>
    <w:rPr>
      <w:rFonts w:ascii="Times New Roman" w:eastAsia="Times New Roman" w:hAnsi="Times New Roman"/>
      <w:lang w:val="en-US"/>
    </w:rPr>
  </w:style>
  <w:style w:type="paragraph" w:customStyle="1" w:styleId="caaieiaie2">
    <w:name w:val="caaieiaie 2"/>
    <w:basedOn w:val="Iauiue"/>
    <w:next w:val="Iauiue"/>
    <w:uiPriority w:val="99"/>
    <w:rsid w:val="002843F9"/>
    <w:pPr>
      <w:keepNext/>
    </w:pPr>
    <w:rPr>
      <w:sz w:val="24"/>
      <w:lang w:val="ru-RU"/>
    </w:rPr>
  </w:style>
  <w:style w:type="paragraph" w:customStyle="1" w:styleId="114">
    <w:name w:val="заголовок 11"/>
    <w:basedOn w:val="a2"/>
    <w:next w:val="a2"/>
    <w:uiPriority w:val="99"/>
    <w:rsid w:val="002843F9"/>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2843F9"/>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2843F9"/>
    <w:pPr>
      <w:keepNext/>
      <w:spacing w:before="240" w:after="60" w:line="360" w:lineRule="auto"/>
      <w:ind w:firstLine="397"/>
      <w:jc w:val="center"/>
    </w:pPr>
    <w:rPr>
      <w:b/>
      <w:kern w:val="28"/>
      <w:sz w:val="28"/>
      <w:lang w:val="ru-RU"/>
    </w:rPr>
  </w:style>
  <w:style w:type="paragraph" w:customStyle="1" w:styleId="affff0">
    <w:name w:val="Заголовок инструкции"/>
    <w:basedOn w:val="af8"/>
    <w:uiPriority w:val="99"/>
    <w:rsid w:val="002843F9"/>
    <w:pPr>
      <w:keepNext/>
      <w:suppressAutoHyphens/>
      <w:jc w:val="center"/>
      <w:outlineLvl w:val="0"/>
    </w:pPr>
    <w:rPr>
      <w:rFonts w:eastAsia="Calibri"/>
      <w:b/>
      <w:bCs/>
      <w:sz w:val="32"/>
      <w:lang w:val="x-none"/>
    </w:rPr>
  </w:style>
  <w:style w:type="paragraph" w:customStyle="1" w:styleId="affff1">
    <w:name w:val="ПЗ инструкции"/>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affff2">
    <w:name w:val="Инструкция"/>
    <w:basedOn w:val="affff0"/>
    <w:uiPriority w:val="99"/>
    <w:rsid w:val="002843F9"/>
    <w:pPr>
      <w:spacing w:after="240"/>
    </w:pPr>
  </w:style>
  <w:style w:type="paragraph" w:customStyle="1" w:styleId="affff3">
    <w:name w:val="Указания"/>
    <w:basedOn w:val="affff1"/>
    <w:uiPriority w:val="99"/>
    <w:rsid w:val="002843F9"/>
    <w:pPr>
      <w:spacing w:after="240"/>
    </w:pPr>
  </w:style>
  <w:style w:type="paragraph" w:customStyle="1" w:styleId="affff4">
    <w:name w:val="Текст заявки"/>
    <w:basedOn w:val="Iauiue"/>
    <w:uiPriority w:val="99"/>
    <w:rsid w:val="002843F9"/>
    <w:pPr>
      <w:ind w:firstLine="567"/>
    </w:pPr>
    <w:rPr>
      <w:sz w:val="28"/>
    </w:rPr>
  </w:style>
  <w:style w:type="paragraph" w:customStyle="1" w:styleId="Iniiadieoaeno2">
    <w:name w:val="Iniia?die oaeno 2"/>
    <w:basedOn w:val="Iauiue"/>
    <w:uiPriority w:val="99"/>
    <w:rsid w:val="002843F9"/>
    <w:pPr>
      <w:widowControl w:val="0"/>
      <w:snapToGrid w:val="0"/>
      <w:spacing w:before="80" w:after="80"/>
    </w:pPr>
    <w:rPr>
      <w:sz w:val="22"/>
      <w:lang w:val="ru-RU" w:eastAsia="en-US"/>
    </w:rPr>
  </w:style>
  <w:style w:type="paragraph" w:customStyle="1" w:styleId="norma">
    <w:name w:val="norma"/>
    <w:basedOn w:val="Iauiue"/>
    <w:uiPriority w:val="99"/>
    <w:rsid w:val="002843F9"/>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2843F9"/>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2843F9"/>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2843F9"/>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2843F9"/>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2843F9"/>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2843F9"/>
    <w:pPr>
      <w:keepNext/>
      <w:tabs>
        <w:tab w:val="left" w:pos="567"/>
        <w:tab w:val="left" w:pos="1134"/>
      </w:tabs>
      <w:spacing w:before="120" w:after="120" w:line="220" w:lineRule="exact"/>
      <w:ind w:firstLine="567"/>
    </w:pPr>
    <w:rPr>
      <w:color w:val="000000"/>
      <w:spacing w:val="-4"/>
      <w:sz w:val="22"/>
      <w:lang w:val="ru-RU"/>
    </w:rPr>
  </w:style>
  <w:style w:type="paragraph" w:styleId="affff5">
    <w:name w:val="caption"/>
    <w:basedOn w:val="a2"/>
    <w:next w:val="a2"/>
    <w:uiPriority w:val="99"/>
    <w:qFormat/>
    <w:rsid w:val="002843F9"/>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2843F9"/>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2">
    <w:name w:val="Стиль 14 пт полужирный подчеркивание все прописные"/>
    <w:uiPriority w:val="99"/>
    <w:rsid w:val="002843F9"/>
    <w:rPr>
      <w:b/>
      <w:caps/>
      <w:sz w:val="28"/>
      <w:u w:val="single"/>
    </w:rPr>
  </w:style>
  <w:style w:type="character" w:customStyle="1" w:styleId="143">
    <w:name w:val="Стиль 14 пт все прописные"/>
    <w:uiPriority w:val="99"/>
    <w:rsid w:val="002843F9"/>
    <w:rPr>
      <w:b/>
      <w:caps/>
      <w:sz w:val="28"/>
    </w:rPr>
  </w:style>
  <w:style w:type="character" w:customStyle="1" w:styleId="BodyTextChar2">
    <w:name w:val="Body Text Char2"/>
    <w:aliases w:val="Знак2 Char2,body text Char2,A=&gt;2=&gt;9 B5:AB Char2,Знак Char"/>
    <w:uiPriority w:val="99"/>
    <w:locked/>
    <w:rsid w:val="002843F9"/>
    <w:rPr>
      <w:rFonts w:ascii="Verdana" w:hAnsi="Verdana"/>
      <w:sz w:val="22"/>
      <w:lang w:val="en-US" w:eastAsia="en-US"/>
    </w:rPr>
  </w:style>
  <w:style w:type="paragraph" w:customStyle="1" w:styleId="-">
    <w:name w:val="Контракт-подпункт"/>
    <w:basedOn w:val="a2"/>
    <w:uiPriority w:val="99"/>
    <w:rsid w:val="002843F9"/>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2843F9"/>
    <w:pPr>
      <w:widowControl w:val="0"/>
      <w:jc w:val="both"/>
    </w:pPr>
    <w:rPr>
      <w:rFonts w:ascii="Times New Roman" w:eastAsia="Times New Roman" w:hAnsi="Times New Roman"/>
      <w:sz w:val="24"/>
    </w:rPr>
  </w:style>
  <w:style w:type="paragraph" w:customStyle="1" w:styleId="FR3">
    <w:name w:val="FR3"/>
    <w:uiPriority w:val="99"/>
    <w:rsid w:val="002843F9"/>
    <w:pPr>
      <w:widowControl w:val="0"/>
      <w:ind w:left="960"/>
      <w:jc w:val="both"/>
    </w:pPr>
    <w:rPr>
      <w:rFonts w:ascii="Arial" w:eastAsia="Times New Roman" w:hAnsi="Arial"/>
      <w:sz w:val="56"/>
      <w:lang w:val="en-US"/>
    </w:rPr>
  </w:style>
  <w:style w:type="paragraph" w:customStyle="1" w:styleId="FR2">
    <w:name w:val="FR2"/>
    <w:uiPriority w:val="99"/>
    <w:rsid w:val="002843F9"/>
    <w:pPr>
      <w:widowControl w:val="0"/>
      <w:ind w:left="3160"/>
      <w:jc w:val="both"/>
    </w:pPr>
    <w:rPr>
      <w:rFonts w:ascii="Arial" w:eastAsia="Times New Roman" w:hAnsi="Arial"/>
      <w:sz w:val="72"/>
    </w:rPr>
  </w:style>
  <w:style w:type="paragraph" w:customStyle="1" w:styleId="FR4">
    <w:name w:val="FR4"/>
    <w:uiPriority w:val="99"/>
    <w:rsid w:val="002843F9"/>
    <w:pPr>
      <w:widowControl w:val="0"/>
      <w:spacing w:before="520"/>
      <w:ind w:right="200"/>
      <w:jc w:val="center"/>
    </w:pPr>
    <w:rPr>
      <w:rFonts w:ascii="Arial" w:eastAsia="Times New Roman" w:hAnsi="Arial"/>
      <w:sz w:val="48"/>
    </w:rPr>
  </w:style>
  <w:style w:type="paragraph" w:styleId="3f0">
    <w:name w:val="List Bullet 3"/>
    <w:basedOn w:val="a2"/>
    <w:autoRedefine/>
    <w:uiPriority w:val="99"/>
    <w:rsid w:val="002843F9"/>
    <w:pPr>
      <w:tabs>
        <w:tab w:val="num" w:pos="-92"/>
      </w:tabs>
      <w:spacing w:after="60" w:line="240" w:lineRule="auto"/>
      <w:ind w:left="-92" w:hanging="360"/>
      <w:jc w:val="both"/>
    </w:pPr>
    <w:rPr>
      <w:rFonts w:ascii="Times New Roman" w:eastAsia="Times New Roman" w:hAnsi="Times New Roman"/>
      <w:sz w:val="24"/>
      <w:szCs w:val="20"/>
      <w:lang w:eastAsia="ru-RU"/>
    </w:rPr>
  </w:style>
  <w:style w:type="paragraph" w:styleId="3f1">
    <w:name w:val="List Number 3"/>
    <w:basedOn w:val="a2"/>
    <w:uiPriority w:val="99"/>
    <w:rsid w:val="002843F9"/>
    <w:pPr>
      <w:tabs>
        <w:tab w:val="num" w:pos="360"/>
      </w:tabs>
      <w:spacing w:after="60" w:line="240" w:lineRule="auto"/>
      <w:jc w:val="both"/>
    </w:pPr>
    <w:rPr>
      <w:rFonts w:ascii="Times New Roman" w:eastAsia="Times New Roman" w:hAnsi="Times New Roman"/>
      <w:sz w:val="24"/>
      <w:szCs w:val="20"/>
      <w:lang w:eastAsia="ru-RU"/>
    </w:rPr>
  </w:style>
  <w:style w:type="paragraph" w:styleId="46">
    <w:name w:val="List Number 4"/>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Number 5"/>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
    <w:name w:val="Раздел 3"/>
    <w:basedOn w:val="a2"/>
    <w:uiPriority w:val="99"/>
    <w:semiHidden/>
    <w:rsid w:val="002843F9"/>
    <w:pPr>
      <w:numPr>
        <w:ilvl w:val="1"/>
        <w:numId w:val="9"/>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
    <w:name w:val="Условия контракта"/>
    <w:basedOn w:val="a2"/>
    <w:uiPriority w:val="99"/>
    <w:semiHidden/>
    <w:rsid w:val="002843F9"/>
    <w:pPr>
      <w:numPr>
        <w:numId w:val="10"/>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2843F9"/>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2843F9"/>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2843F9"/>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6">
    <w:name w:val="endnote text"/>
    <w:basedOn w:val="a2"/>
    <w:link w:val="affff7"/>
    <w:uiPriority w:val="99"/>
    <w:rsid w:val="002843F9"/>
    <w:pPr>
      <w:spacing w:after="60" w:line="240" w:lineRule="auto"/>
      <w:jc w:val="both"/>
    </w:pPr>
    <w:rPr>
      <w:rFonts w:ascii="Times New Roman" w:hAnsi="Times New Roman"/>
      <w:sz w:val="20"/>
      <w:szCs w:val="20"/>
      <w:lang w:val="x-none" w:eastAsia="ru-RU"/>
    </w:rPr>
  </w:style>
  <w:style w:type="character" w:customStyle="1" w:styleId="affff7">
    <w:name w:val="Текст концевой сноски Знак"/>
    <w:basedOn w:val="a3"/>
    <w:link w:val="affff6"/>
    <w:uiPriority w:val="99"/>
    <w:rsid w:val="002843F9"/>
    <w:rPr>
      <w:rFonts w:ascii="Times New Roman" w:hAnsi="Times New Roman"/>
      <w:lang w:val="x-none"/>
    </w:rPr>
  </w:style>
  <w:style w:type="character" w:styleId="affff8">
    <w:name w:val="endnote reference"/>
    <w:uiPriority w:val="99"/>
    <w:rsid w:val="002843F9"/>
    <w:rPr>
      <w:rFonts w:cs="Times New Roman"/>
      <w:vertAlign w:val="superscript"/>
    </w:rPr>
  </w:style>
  <w:style w:type="paragraph" w:customStyle="1" w:styleId="132">
    <w:name w:val="Обычный13"/>
    <w:uiPriority w:val="99"/>
    <w:rsid w:val="002843F9"/>
    <w:pPr>
      <w:jc w:val="both"/>
    </w:pPr>
    <w:rPr>
      <w:rFonts w:ascii="Arial" w:eastAsia="Times New Roman" w:hAnsi="Arial"/>
      <w:sz w:val="28"/>
    </w:rPr>
  </w:style>
  <w:style w:type="character" w:styleId="affff9">
    <w:name w:val="line number"/>
    <w:uiPriority w:val="99"/>
    <w:rsid w:val="002843F9"/>
    <w:rPr>
      <w:rFonts w:cs="Times New Roman"/>
    </w:rPr>
  </w:style>
  <w:style w:type="paragraph" w:customStyle="1" w:styleId="affffa">
    <w:name w:val="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1">
    <w:name w:val="List Continue 2"/>
    <w:basedOn w:val="a2"/>
    <w:uiPriority w:val="99"/>
    <w:rsid w:val="002843F9"/>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2843F9"/>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2843F9"/>
    <w:pPr>
      <w:spacing w:after="0" w:line="240" w:lineRule="auto"/>
      <w:jc w:val="both"/>
    </w:pPr>
    <w:rPr>
      <w:rFonts w:ascii="Times New Roman" w:eastAsia="Times New Roman" w:hAnsi="Times New Roman"/>
      <w:sz w:val="24"/>
      <w:szCs w:val="20"/>
      <w:lang w:eastAsia="ru-RU"/>
    </w:rPr>
  </w:style>
  <w:style w:type="paragraph" w:styleId="48">
    <w:name w:val="List 4"/>
    <w:basedOn w:val="a2"/>
    <w:uiPriority w:val="99"/>
    <w:rsid w:val="002843F9"/>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2843F9"/>
    <w:pPr>
      <w:spacing w:after="0" w:line="240" w:lineRule="auto"/>
      <w:ind w:left="1415" w:hanging="283"/>
    </w:pPr>
    <w:rPr>
      <w:rFonts w:ascii="Times New Roman" w:eastAsia="Times New Roman" w:hAnsi="Times New Roman"/>
      <w:sz w:val="24"/>
      <w:szCs w:val="24"/>
      <w:lang w:eastAsia="ru-RU"/>
    </w:rPr>
  </w:style>
  <w:style w:type="paragraph" w:styleId="affffb">
    <w:name w:val="List Continue"/>
    <w:basedOn w:val="a2"/>
    <w:uiPriority w:val="99"/>
    <w:rsid w:val="002843F9"/>
    <w:pPr>
      <w:spacing w:after="120" w:line="240" w:lineRule="auto"/>
      <w:ind w:left="283"/>
    </w:pPr>
    <w:rPr>
      <w:rFonts w:ascii="Times New Roman" w:eastAsia="Times New Roman" w:hAnsi="Times New Roman"/>
      <w:sz w:val="24"/>
      <w:szCs w:val="24"/>
      <w:lang w:eastAsia="ru-RU"/>
    </w:rPr>
  </w:style>
  <w:style w:type="paragraph" w:styleId="3f2">
    <w:name w:val="List Continue 3"/>
    <w:basedOn w:val="a2"/>
    <w:uiPriority w:val="99"/>
    <w:rsid w:val="002843F9"/>
    <w:pPr>
      <w:spacing w:after="120" w:line="240" w:lineRule="auto"/>
      <w:ind w:left="849"/>
    </w:pPr>
    <w:rPr>
      <w:rFonts w:ascii="Times New Roman" w:eastAsia="Times New Roman" w:hAnsi="Times New Roman"/>
      <w:sz w:val="24"/>
      <w:szCs w:val="24"/>
      <w:lang w:eastAsia="ru-RU"/>
    </w:rPr>
  </w:style>
  <w:style w:type="paragraph" w:styleId="affffc">
    <w:name w:val="Document Map"/>
    <w:basedOn w:val="2c"/>
    <w:link w:val="affffd"/>
    <w:uiPriority w:val="99"/>
    <w:rsid w:val="002843F9"/>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affffd">
    <w:name w:val="Схема документа Знак"/>
    <w:basedOn w:val="a3"/>
    <w:link w:val="affffc"/>
    <w:uiPriority w:val="99"/>
    <w:rsid w:val="002843F9"/>
    <w:rPr>
      <w:rFonts w:ascii="Times New Roman" w:hAnsi="Times New Roman"/>
      <w:b/>
      <w:lang w:val="x-none"/>
    </w:rPr>
  </w:style>
  <w:style w:type="character" w:customStyle="1" w:styleId="182">
    <w:name w:val="Знак Знак182"/>
    <w:uiPriority w:val="99"/>
    <w:rsid w:val="002843F9"/>
    <w:rPr>
      <w:rFonts w:ascii="Times New Roman" w:hAnsi="Times New Roman"/>
      <w:b/>
      <w:sz w:val="20"/>
      <w:lang w:eastAsia="ru-RU"/>
    </w:rPr>
  </w:style>
  <w:style w:type="paragraph" w:customStyle="1" w:styleId="1f4">
    <w:name w:val="1 Часть"/>
    <w:basedOn w:val="a2"/>
    <w:next w:val="a2"/>
    <w:autoRedefine/>
    <w:uiPriority w:val="99"/>
    <w:rsid w:val="002843F9"/>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2843F9"/>
    <w:rPr>
      <w:rFonts w:ascii="Times New Roman" w:hAnsi="Times New Roman"/>
      <w:lang w:val="x-none"/>
    </w:rPr>
  </w:style>
  <w:style w:type="paragraph" w:customStyle="1" w:styleId="Normal1">
    <w:name w:val="Normal1"/>
    <w:uiPriority w:val="99"/>
    <w:rsid w:val="002843F9"/>
    <w:pPr>
      <w:widowControl w:val="0"/>
      <w:spacing w:line="300" w:lineRule="auto"/>
      <w:ind w:firstLine="540"/>
    </w:pPr>
    <w:rPr>
      <w:rFonts w:ascii="Times New Roman" w:eastAsia="Times New Roman" w:hAnsi="Times New Roman"/>
      <w:sz w:val="24"/>
    </w:rPr>
  </w:style>
  <w:style w:type="paragraph" w:customStyle="1" w:styleId="affffe">
    <w:name w:val="Введ"/>
    <w:basedOn w:val="a2"/>
    <w:uiPriority w:val="99"/>
    <w:rsid w:val="002843F9"/>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2843F9"/>
    <w:pPr>
      <w:pageBreakBefore/>
      <w:numPr>
        <w:numId w:val="9"/>
      </w:numPr>
      <w:spacing w:after="120" w:line="240" w:lineRule="auto"/>
      <w:jc w:val="center"/>
      <w:outlineLvl w:val="0"/>
    </w:pPr>
    <w:rPr>
      <w:rFonts w:ascii="Times New Roman" w:eastAsia="Times New Roman" w:hAnsi="Times New Roman"/>
      <w:b/>
      <w:sz w:val="24"/>
      <w:szCs w:val="24"/>
      <w:lang w:eastAsia="ru-RU"/>
    </w:rPr>
  </w:style>
  <w:style w:type="table" w:styleId="2f2">
    <w:name w:val="Table Grid 2"/>
    <w:basedOn w:val="a4"/>
    <w:uiPriority w:val="99"/>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rsid w:val="002843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rsid w:val="002843F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rsid w:val="002843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rsid w:val="002843F9"/>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2843F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2843F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rsid w:val="002843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rsid w:val="002843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rsid w:val="002843F9"/>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rsid w:val="002843F9"/>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rsid w:val="002843F9"/>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2843F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rsid w:val="002843F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rsid w:val="002843F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rsid w:val="002843F9"/>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rsid w:val="002843F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2843F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2843F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2843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2843F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2843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2843F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2843F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2843F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2843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2843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2843F9"/>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2843F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2843F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2843F9"/>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2843F9"/>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2843F9"/>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rsid w:val="002843F9"/>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2843F9"/>
    <w:rPr>
      <w:sz w:val="24"/>
      <w:lang w:val="ru-RU" w:eastAsia="ru-RU"/>
    </w:rPr>
  </w:style>
  <w:style w:type="character" w:customStyle="1" w:styleId="apple-style-span">
    <w:name w:val="apple-style-span"/>
    <w:uiPriority w:val="99"/>
    <w:rsid w:val="002843F9"/>
  </w:style>
  <w:style w:type="paragraph" w:customStyle="1" w:styleId="ListParagraph1">
    <w:name w:val="List Paragraph1"/>
    <w:basedOn w:val="a2"/>
    <w:uiPriority w:val="99"/>
    <w:rsid w:val="002843F9"/>
    <w:pPr>
      <w:spacing w:after="0" w:line="240" w:lineRule="auto"/>
      <w:ind w:left="720"/>
      <w:contextualSpacing/>
    </w:pPr>
    <w:rPr>
      <w:rFonts w:ascii="Times New Roman" w:eastAsia="Times New Roman" w:hAnsi="Times New Roman"/>
      <w:sz w:val="24"/>
      <w:szCs w:val="24"/>
      <w:lang w:eastAsia="ru-RU"/>
    </w:rPr>
  </w:style>
  <w:style w:type="paragraph" w:customStyle="1" w:styleId="2120">
    <w:name w:val="Основной текст 21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24">
    <w:name w:val="Обычный12"/>
    <w:uiPriority w:val="99"/>
    <w:rsid w:val="002843F9"/>
    <w:pPr>
      <w:jc w:val="both"/>
    </w:pPr>
    <w:rPr>
      <w:rFonts w:ascii="Arial" w:eastAsia="Times New Roman" w:hAnsi="Arial"/>
      <w:sz w:val="28"/>
    </w:rPr>
  </w:style>
  <w:style w:type="paragraph" w:customStyle="1" w:styleId="2f3">
    <w:name w:val="Знак Знак Знак Знак2"/>
    <w:basedOn w:val="a2"/>
    <w:uiPriority w:val="99"/>
    <w:rsid w:val="002843F9"/>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f4">
    <w:name w:val="Обычный2"/>
    <w:link w:val="Normal"/>
    <w:uiPriority w:val="99"/>
    <w:rsid w:val="002843F9"/>
    <w:pPr>
      <w:jc w:val="both"/>
    </w:pPr>
    <w:rPr>
      <w:rFonts w:ascii="Arial" w:eastAsia="Times New Roman" w:hAnsi="Arial"/>
      <w:sz w:val="28"/>
    </w:rPr>
  </w:style>
  <w:style w:type="character" w:customStyle="1" w:styleId="afffff">
    <w:name w:val="Реквизит"/>
    <w:uiPriority w:val="99"/>
    <w:rsid w:val="002843F9"/>
    <w:rPr>
      <w:sz w:val="28"/>
    </w:rPr>
  </w:style>
  <w:style w:type="character" w:customStyle="1" w:styleId="afffff0">
    <w:name w:val="Реквизит полужирный"/>
    <w:uiPriority w:val="99"/>
    <w:rsid w:val="002843F9"/>
    <w:rPr>
      <w:b/>
      <w:sz w:val="28"/>
    </w:rPr>
  </w:style>
  <w:style w:type="paragraph" w:customStyle="1" w:styleId="230">
    <w:name w:val="Основной текст 23"/>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3f3">
    <w:name w:val="Обычный3"/>
    <w:uiPriority w:val="99"/>
    <w:rsid w:val="002843F9"/>
    <w:pPr>
      <w:jc w:val="both"/>
    </w:pPr>
    <w:rPr>
      <w:rFonts w:ascii="Arial" w:eastAsia="Times New Roman" w:hAnsi="Arial"/>
      <w:sz w:val="28"/>
    </w:rPr>
  </w:style>
  <w:style w:type="paragraph" w:customStyle="1" w:styleId="1f5">
    <w:name w:val="Знак Знак Знак Знак1"/>
    <w:basedOn w:val="a2"/>
    <w:uiPriority w:val="99"/>
    <w:rsid w:val="002843F9"/>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15">
    <w:name w:val="Обычный21"/>
    <w:uiPriority w:val="99"/>
    <w:rsid w:val="002843F9"/>
    <w:pPr>
      <w:jc w:val="both"/>
    </w:pPr>
    <w:rPr>
      <w:rFonts w:ascii="Arial" w:eastAsia="Times New Roman" w:hAnsi="Arial"/>
      <w:sz w:val="28"/>
    </w:rPr>
  </w:style>
  <w:style w:type="paragraph" w:customStyle="1" w:styleId="xl32">
    <w:name w:val="xl32"/>
    <w:basedOn w:val="a2"/>
    <w:uiPriority w:val="99"/>
    <w:rsid w:val="002843F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2843F9"/>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6">
    <w:name w:val="Знак Знак Знак Знак Знак Знак Знак Знак Знак Знак1"/>
    <w:basedOn w:val="a2"/>
    <w:uiPriority w:val="99"/>
    <w:rsid w:val="002843F9"/>
    <w:pPr>
      <w:spacing w:after="160" w:line="240" w:lineRule="exact"/>
      <w:jc w:val="both"/>
    </w:pPr>
    <w:rPr>
      <w:rFonts w:ascii="Verdana" w:eastAsia="Times New Roman" w:hAnsi="Verdana"/>
      <w:szCs w:val="20"/>
      <w:lang w:val="en-US"/>
    </w:rPr>
  </w:style>
  <w:style w:type="character" w:styleId="afffff1">
    <w:name w:val="Emphasis"/>
    <w:uiPriority w:val="99"/>
    <w:qFormat/>
    <w:rsid w:val="002843F9"/>
    <w:rPr>
      <w:rFonts w:cs="Times New Roman"/>
      <w:i/>
    </w:rPr>
  </w:style>
  <w:style w:type="paragraph" w:customStyle="1" w:styleId="Web">
    <w:name w:val="Обычный (Web)"/>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6">
    <w:name w:val="Знак Знак5"/>
    <w:uiPriority w:val="99"/>
    <w:rsid w:val="002843F9"/>
    <w:rPr>
      <w:sz w:val="24"/>
    </w:rPr>
  </w:style>
  <w:style w:type="character" w:customStyle="1" w:styleId="181">
    <w:name w:val="Знак Знак181"/>
    <w:uiPriority w:val="99"/>
    <w:rsid w:val="002843F9"/>
    <w:rPr>
      <w:rFonts w:ascii="Times New Roman" w:hAnsi="Times New Roman"/>
      <w:b/>
      <w:sz w:val="20"/>
      <w:lang w:eastAsia="ru-RU"/>
    </w:rPr>
  </w:style>
  <w:style w:type="paragraph" w:customStyle="1" w:styleId="xl22">
    <w:name w:val="xl22"/>
    <w:basedOn w:val="a2"/>
    <w:uiPriority w:val="99"/>
    <w:rsid w:val="002843F9"/>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4">
    <w:name w:val="Основной текст 31"/>
    <w:basedOn w:val="a2"/>
    <w:uiPriority w:val="99"/>
    <w:rsid w:val="002843F9"/>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7">
    <w:name w:val="Гиперссылка1"/>
    <w:uiPriority w:val="99"/>
    <w:rsid w:val="002843F9"/>
    <w:rPr>
      <w:color w:val="0000FF"/>
      <w:u w:val="single"/>
    </w:rPr>
  </w:style>
  <w:style w:type="paragraph" w:customStyle="1" w:styleId="1KGK9">
    <w:name w:val="1KG=K9"/>
    <w:uiPriority w:val="99"/>
    <w:rsid w:val="002843F9"/>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0"/>
    <w:link w:val="afffff3"/>
    <w:autoRedefine/>
    <w:uiPriority w:val="99"/>
    <w:rsid w:val="002843F9"/>
    <w:pPr>
      <w:widowControl w:val="0"/>
      <w:numPr>
        <w:ilvl w:val="2"/>
      </w:numPr>
      <w:tabs>
        <w:tab w:val="num" w:pos="720"/>
      </w:tabs>
      <w:spacing w:before="0" w:beforeAutospacing="0" w:after="0" w:afterAutospacing="0"/>
      <w:ind w:left="720"/>
      <w:jc w:val="both"/>
    </w:pPr>
    <w:rPr>
      <w:rFonts w:ascii="Tahoma" w:eastAsia="Calibri" w:hAnsi="Tahoma" w:cs="Times New Roman"/>
      <w:bCs w:val="0"/>
      <w:kern w:val="28"/>
      <w:sz w:val="20"/>
      <w:szCs w:val="20"/>
      <w:lang w:val="x-none"/>
    </w:rPr>
  </w:style>
  <w:style w:type="character" w:customStyle="1" w:styleId="afffff3">
    <w:name w:val="подраздел_подраздела Знак"/>
    <w:link w:val="afffff2"/>
    <w:uiPriority w:val="99"/>
    <w:locked/>
    <w:rsid w:val="002843F9"/>
    <w:rPr>
      <w:rFonts w:ascii="Tahoma" w:hAnsi="Tahoma"/>
      <w:b/>
      <w:kern w:val="28"/>
      <w:lang w:val="x-none"/>
    </w:rPr>
  </w:style>
  <w:style w:type="character" w:customStyle="1" w:styleId="1100">
    <w:name w:val="Знак Знак110"/>
    <w:uiPriority w:val="99"/>
    <w:locked/>
    <w:rsid w:val="002843F9"/>
    <w:rPr>
      <w:sz w:val="24"/>
      <w:lang w:val="ru-RU" w:eastAsia="ru-RU"/>
    </w:rPr>
  </w:style>
  <w:style w:type="character" w:customStyle="1" w:styleId="2100">
    <w:name w:val="Знак Знак210"/>
    <w:uiPriority w:val="99"/>
    <w:locked/>
    <w:rsid w:val="002843F9"/>
    <w:rPr>
      <w:sz w:val="24"/>
      <w:lang w:val="ru-RU" w:eastAsia="ru-RU"/>
    </w:rPr>
  </w:style>
  <w:style w:type="character" w:customStyle="1" w:styleId="410">
    <w:name w:val="Знак Знак41"/>
    <w:uiPriority w:val="99"/>
    <w:locked/>
    <w:rsid w:val="002843F9"/>
    <w:rPr>
      <w:sz w:val="24"/>
      <w:lang w:val="ru-RU" w:eastAsia="ru-RU"/>
    </w:rPr>
  </w:style>
  <w:style w:type="character" w:customStyle="1" w:styleId="340">
    <w:name w:val="Знак Знак34"/>
    <w:uiPriority w:val="99"/>
    <w:locked/>
    <w:rsid w:val="002843F9"/>
    <w:rPr>
      <w:lang w:val="ru-RU" w:eastAsia="ru-RU"/>
    </w:rPr>
  </w:style>
  <w:style w:type="paragraph" w:customStyle="1" w:styleId="CharChar11">
    <w:name w:val="Char Char1 Знак Знак Знак1 Знак"/>
    <w:basedOn w:val="a2"/>
    <w:uiPriority w:val="99"/>
    <w:rsid w:val="002843F9"/>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2843F9"/>
    <w:pPr>
      <w:spacing w:after="0" w:line="240" w:lineRule="auto"/>
      <w:ind w:left="4252"/>
    </w:pPr>
    <w:rPr>
      <w:rFonts w:ascii="Times New Roman" w:hAnsi="Times New Roman"/>
      <w:sz w:val="20"/>
      <w:szCs w:val="20"/>
      <w:lang w:val="x-none" w:eastAsia="ru-RU"/>
    </w:rPr>
  </w:style>
  <w:style w:type="character" w:customStyle="1" w:styleId="afffff5">
    <w:name w:val="Прощание Знак"/>
    <w:basedOn w:val="a3"/>
    <w:link w:val="afffff4"/>
    <w:uiPriority w:val="99"/>
    <w:rsid w:val="002843F9"/>
    <w:rPr>
      <w:rFonts w:ascii="Times New Roman" w:hAnsi="Times New Roman"/>
      <w:lang w:val="x-none"/>
    </w:rPr>
  </w:style>
  <w:style w:type="paragraph" w:customStyle="1" w:styleId="320">
    <w:name w:val="Основной текст 32"/>
    <w:basedOn w:val="a2"/>
    <w:uiPriority w:val="99"/>
    <w:rsid w:val="002843F9"/>
    <w:pPr>
      <w:spacing w:after="0" w:line="240" w:lineRule="auto"/>
      <w:jc w:val="both"/>
    </w:pPr>
    <w:rPr>
      <w:rFonts w:ascii="Times New Roman" w:eastAsia="Times New Roman" w:hAnsi="Times New Roman"/>
      <w:sz w:val="24"/>
      <w:szCs w:val="20"/>
      <w:lang w:eastAsia="ru-RU"/>
    </w:rPr>
  </w:style>
  <w:style w:type="paragraph" w:customStyle="1" w:styleId="2111">
    <w:name w:val="Основной текст 21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15">
    <w:name w:val="Обычный11"/>
    <w:uiPriority w:val="99"/>
    <w:rsid w:val="002843F9"/>
    <w:pPr>
      <w:jc w:val="both"/>
    </w:pPr>
    <w:rPr>
      <w:rFonts w:ascii="Arial" w:eastAsia="Times New Roman" w:hAnsi="Arial"/>
      <w:sz w:val="28"/>
    </w:rPr>
  </w:style>
  <w:style w:type="paragraph" w:customStyle="1" w:styleId="1f8">
    <w:name w:val="Без интервала1"/>
    <w:uiPriority w:val="99"/>
    <w:rsid w:val="002843F9"/>
    <w:rPr>
      <w:rFonts w:eastAsia="Times New Roman"/>
      <w:sz w:val="22"/>
      <w:szCs w:val="22"/>
    </w:rPr>
  </w:style>
  <w:style w:type="character" w:customStyle="1" w:styleId="72">
    <w:name w:val="Знак Знак7"/>
    <w:uiPriority w:val="99"/>
    <w:rsid w:val="002843F9"/>
    <w:rPr>
      <w:b/>
      <w:sz w:val="28"/>
      <w:lang w:val="ru-RU" w:eastAsia="ru-RU"/>
    </w:rPr>
  </w:style>
  <w:style w:type="character" w:styleId="afffff6">
    <w:name w:val="Strong"/>
    <w:uiPriority w:val="22"/>
    <w:qFormat/>
    <w:rsid w:val="002843F9"/>
    <w:rPr>
      <w:rFonts w:cs="Times New Roman"/>
      <w:b/>
    </w:rPr>
  </w:style>
  <w:style w:type="paragraph" w:customStyle="1" w:styleId="msonormalcxspmiddle">
    <w:name w:val="msonormalcxspmiddle"/>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2843F9"/>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330">
    <w:name w:val="Знак Знак33"/>
    <w:uiPriority w:val="99"/>
    <w:semiHidden/>
    <w:locked/>
    <w:rsid w:val="002843F9"/>
    <w:rPr>
      <w:rFonts w:ascii="Tahoma" w:hAnsi="Tahoma"/>
      <w:b/>
      <w:sz w:val="24"/>
      <w:lang w:val="ru-RU" w:eastAsia="ru-RU"/>
    </w:rPr>
  </w:style>
  <w:style w:type="character" w:customStyle="1" w:styleId="250">
    <w:name w:val="Знак Знак25"/>
    <w:uiPriority w:val="99"/>
    <w:semiHidden/>
    <w:locked/>
    <w:rsid w:val="002843F9"/>
    <w:rPr>
      <w:rFonts w:ascii="Tahoma" w:hAnsi="Tahoma"/>
      <w:sz w:val="16"/>
      <w:lang w:val="ru-RU" w:eastAsia="ru-RU"/>
    </w:rPr>
  </w:style>
  <w:style w:type="character" w:customStyle="1" w:styleId="afffff7">
    <w:name w:val="текст Знак Знак"/>
    <w:uiPriority w:val="99"/>
    <w:semiHidden/>
    <w:locked/>
    <w:rsid w:val="002843F9"/>
    <w:rPr>
      <w:sz w:val="28"/>
      <w:lang w:val="ru-RU" w:eastAsia="ru-RU"/>
    </w:rPr>
  </w:style>
  <w:style w:type="character" w:customStyle="1" w:styleId="240">
    <w:name w:val="Знак Знак24"/>
    <w:uiPriority w:val="99"/>
    <w:locked/>
    <w:rsid w:val="002843F9"/>
    <w:rPr>
      <w:rFonts w:ascii="Courier New" w:hAnsi="Courier New"/>
      <w:lang w:val="ru-RU" w:eastAsia="ru-RU"/>
    </w:rPr>
  </w:style>
  <w:style w:type="character" w:customStyle="1" w:styleId="231">
    <w:name w:val="Знак Знак23"/>
    <w:uiPriority w:val="99"/>
    <w:semiHidden/>
    <w:locked/>
    <w:rsid w:val="002843F9"/>
    <w:rPr>
      <w:sz w:val="24"/>
      <w:lang w:val="ru-RU" w:eastAsia="ru-RU"/>
    </w:rPr>
  </w:style>
  <w:style w:type="character" w:customStyle="1" w:styleId="216">
    <w:name w:val="Знак Знак21"/>
    <w:uiPriority w:val="99"/>
    <w:semiHidden/>
    <w:locked/>
    <w:rsid w:val="002843F9"/>
    <w:rPr>
      <w:sz w:val="24"/>
      <w:lang w:val="ru-RU" w:eastAsia="ru-RU"/>
    </w:rPr>
  </w:style>
  <w:style w:type="character" w:customStyle="1" w:styleId="200">
    <w:name w:val="Знак Знак20"/>
    <w:uiPriority w:val="99"/>
    <w:semiHidden/>
    <w:locked/>
    <w:rsid w:val="002843F9"/>
    <w:rPr>
      <w:sz w:val="16"/>
      <w:lang w:val="ru-RU" w:eastAsia="ru-RU"/>
    </w:rPr>
  </w:style>
  <w:style w:type="character" w:customStyle="1" w:styleId="190">
    <w:name w:val="Знак Знак19"/>
    <w:uiPriority w:val="99"/>
    <w:semiHidden/>
    <w:locked/>
    <w:rsid w:val="002843F9"/>
    <w:rPr>
      <w:sz w:val="24"/>
      <w:lang w:val="ru-RU" w:eastAsia="ru-RU"/>
    </w:rPr>
  </w:style>
  <w:style w:type="character" w:customStyle="1" w:styleId="170">
    <w:name w:val="Знак Знак17"/>
    <w:uiPriority w:val="99"/>
    <w:semiHidden/>
    <w:locked/>
    <w:rsid w:val="002843F9"/>
    <w:rPr>
      <w:sz w:val="24"/>
      <w:lang w:val="ru-RU" w:eastAsia="ru-RU"/>
    </w:rPr>
  </w:style>
  <w:style w:type="character" w:customStyle="1" w:styleId="160">
    <w:name w:val="Знак Знак16"/>
    <w:uiPriority w:val="99"/>
    <w:locked/>
    <w:rsid w:val="002843F9"/>
    <w:rPr>
      <w:rFonts w:ascii="Courier New" w:hAnsi="Courier New"/>
      <w:lang w:val="ru-RU" w:eastAsia="ru-RU"/>
    </w:rPr>
  </w:style>
  <w:style w:type="character" w:customStyle="1" w:styleId="151">
    <w:name w:val="Знак Знак15"/>
    <w:uiPriority w:val="99"/>
    <w:semiHidden/>
    <w:locked/>
    <w:rsid w:val="002843F9"/>
    <w:rPr>
      <w:lang w:val="ru-RU" w:eastAsia="ru-RU"/>
    </w:rPr>
  </w:style>
  <w:style w:type="character" w:customStyle="1" w:styleId="1410">
    <w:name w:val="Знак Знак141"/>
    <w:semiHidden/>
    <w:locked/>
    <w:rsid w:val="002843F9"/>
    <w:rPr>
      <w:sz w:val="16"/>
      <w:lang w:val="ru-RU" w:eastAsia="ru-RU"/>
    </w:rPr>
  </w:style>
  <w:style w:type="character" w:customStyle="1" w:styleId="125">
    <w:name w:val="Знак Знак12"/>
    <w:uiPriority w:val="99"/>
    <w:semiHidden/>
    <w:locked/>
    <w:rsid w:val="002843F9"/>
    <w:rPr>
      <w:b/>
      <w:lang w:val="ru-RU" w:eastAsia="ru-RU"/>
    </w:rPr>
  </w:style>
  <w:style w:type="character" w:customStyle="1" w:styleId="321">
    <w:name w:val="Знак Знак32"/>
    <w:uiPriority w:val="99"/>
    <w:rsid w:val="002843F9"/>
    <w:rPr>
      <w:b/>
      <w:sz w:val="28"/>
      <w:lang w:val="ru-RU" w:eastAsia="ru-RU"/>
    </w:rPr>
  </w:style>
  <w:style w:type="character" w:customStyle="1" w:styleId="100">
    <w:name w:val="Знак Знак10"/>
    <w:uiPriority w:val="99"/>
    <w:rsid w:val="002843F9"/>
    <w:rPr>
      <w:color w:val="000000"/>
      <w:spacing w:val="13"/>
      <w:sz w:val="22"/>
      <w:lang w:val="ru-RU" w:eastAsia="ru-RU"/>
    </w:rPr>
  </w:style>
  <w:style w:type="character" w:customStyle="1" w:styleId="63">
    <w:name w:val="Знак Знак6"/>
    <w:uiPriority w:val="99"/>
    <w:locked/>
    <w:rsid w:val="002843F9"/>
    <w:rPr>
      <w:lang w:val="ru-RU" w:eastAsia="ru-RU"/>
    </w:rPr>
  </w:style>
  <w:style w:type="character" w:customStyle="1" w:styleId="315">
    <w:name w:val="Знак Знак31"/>
    <w:uiPriority w:val="99"/>
    <w:locked/>
    <w:rsid w:val="002843F9"/>
    <w:rPr>
      <w:b/>
      <w:sz w:val="24"/>
      <w:lang w:val="ru-RU" w:eastAsia="ru-RU"/>
    </w:rPr>
  </w:style>
  <w:style w:type="character" w:customStyle="1" w:styleId="290">
    <w:name w:val="Знак Знак29"/>
    <w:uiPriority w:val="99"/>
    <w:locked/>
    <w:rsid w:val="002843F9"/>
    <w:rPr>
      <w:sz w:val="24"/>
      <w:lang w:val="ru-RU" w:eastAsia="ru-RU"/>
    </w:rPr>
  </w:style>
  <w:style w:type="character" w:customStyle="1" w:styleId="280">
    <w:name w:val="Знак Знак28"/>
    <w:uiPriority w:val="99"/>
    <w:locked/>
    <w:rsid w:val="002843F9"/>
    <w:rPr>
      <w:b/>
      <w:sz w:val="24"/>
      <w:lang w:val="ru-RU" w:eastAsia="ru-RU"/>
    </w:rPr>
  </w:style>
  <w:style w:type="character" w:customStyle="1" w:styleId="270">
    <w:name w:val="Знак Знак27"/>
    <w:uiPriority w:val="99"/>
    <w:locked/>
    <w:rsid w:val="002843F9"/>
    <w:rPr>
      <w:sz w:val="24"/>
      <w:lang w:val="ru-RU" w:eastAsia="ru-RU"/>
    </w:rPr>
  </w:style>
  <w:style w:type="character" w:customStyle="1" w:styleId="260">
    <w:name w:val="Знак Знак26"/>
    <w:uiPriority w:val="99"/>
    <w:locked/>
    <w:rsid w:val="002843F9"/>
    <w:rPr>
      <w:sz w:val="24"/>
      <w:lang w:val="ru-RU" w:eastAsia="ru-RU"/>
    </w:rPr>
  </w:style>
  <w:style w:type="character" w:customStyle="1" w:styleId="92">
    <w:name w:val="Знак Знак9"/>
    <w:uiPriority w:val="99"/>
    <w:locked/>
    <w:rsid w:val="002843F9"/>
    <w:rPr>
      <w:b/>
      <w:sz w:val="24"/>
      <w:lang w:val="ru-RU" w:eastAsia="ru-RU"/>
    </w:rPr>
  </w:style>
  <w:style w:type="character" w:customStyle="1" w:styleId="82">
    <w:name w:val="Знак Знак8"/>
    <w:uiPriority w:val="99"/>
    <w:locked/>
    <w:rsid w:val="002843F9"/>
    <w:rPr>
      <w:sz w:val="24"/>
      <w:lang w:val="ru-RU" w:eastAsia="ru-RU"/>
    </w:rPr>
  </w:style>
  <w:style w:type="character" w:customStyle="1" w:styleId="116">
    <w:name w:val="Знак Знак11"/>
    <w:uiPriority w:val="99"/>
    <w:locked/>
    <w:rsid w:val="002843F9"/>
    <w:rPr>
      <w:rFonts w:ascii="Arial" w:hAnsi="Arial"/>
      <w:lang w:val="ru-RU" w:eastAsia="ru-RU"/>
    </w:rPr>
  </w:style>
  <w:style w:type="paragraph" w:customStyle="1" w:styleId="normaltext">
    <w:name w:val="normal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listcontent">
    <w:name w:val="product_list_conten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2843F9"/>
  </w:style>
  <w:style w:type="numbering" w:customStyle="1" w:styleId="ArticleSection1">
    <w:name w:val="Article / Section1"/>
    <w:rsid w:val="002843F9"/>
  </w:style>
  <w:style w:type="numbering" w:customStyle="1" w:styleId="49">
    <w:name w:val="Стиль4"/>
    <w:rsid w:val="002843F9"/>
  </w:style>
  <w:style w:type="numbering" w:styleId="111111">
    <w:name w:val="Outline List 2"/>
    <w:basedOn w:val="a5"/>
    <w:semiHidden/>
    <w:unhideWhenUsed/>
    <w:rsid w:val="002843F9"/>
  </w:style>
  <w:style w:type="numbering" w:customStyle="1" w:styleId="57">
    <w:name w:val="Стиль5"/>
    <w:rsid w:val="002843F9"/>
  </w:style>
  <w:style w:type="character" w:customStyle="1" w:styleId="261">
    <w:name w:val="Знак Знак261"/>
    <w:locked/>
    <w:rsid w:val="002843F9"/>
    <w:rPr>
      <w:rFonts w:ascii="Tahoma" w:hAnsi="Tahoma"/>
      <w:b/>
      <w:sz w:val="20"/>
      <w:lang w:eastAsia="ru-RU"/>
    </w:rPr>
  </w:style>
  <w:style w:type="paragraph" w:styleId="afffff8">
    <w:name w:val="Body Text First Indent"/>
    <w:basedOn w:val="af8"/>
    <w:link w:val="afffff9"/>
    <w:uiPriority w:val="99"/>
    <w:semiHidden/>
    <w:unhideWhenUsed/>
    <w:rsid w:val="002843F9"/>
    <w:pPr>
      <w:spacing w:line="276" w:lineRule="auto"/>
      <w:ind w:firstLine="210"/>
    </w:pPr>
    <w:rPr>
      <w:rFonts w:ascii="Calibri" w:eastAsia="Calibri" w:hAnsi="Calibri"/>
      <w:sz w:val="22"/>
      <w:szCs w:val="22"/>
      <w:lang w:eastAsia="en-US"/>
    </w:rPr>
  </w:style>
  <w:style w:type="character" w:customStyle="1" w:styleId="afffff9">
    <w:name w:val="Красная строка Знак"/>
    <w:basedOn w:val="13"/>
    <w:link w:val="afffff8"/>
    <w:uiPriority w:val="99"/>
    <w:semiHidden/>
    <w:rsid w:val="002843F9"/>
    <w:rPr>
      <w:rFonts w:ascii="Times New Roman" w:eastAsia="Times New Roman" w:hAnsi="Times New Roman"/>
      <w:sz w:val="22"/>
      <w:szCs w:val="22"/>
      <w:lang w:eastAsia="en-US"/>
    </w:rPr>
  </w:style>
  <w:style w:type="paragraph" w:styleId="afffffa">
    <w:name w:val="Normal Indent"/>
    <w:basedOn w:val="a2"/>
    <w:rsid w:val="002843F9"/>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2843F9"/>
  </w:style>
  <w:style w:type="character" w:customStyle="1" w:styleId="r">
    <w:name w:val="r"/>
    <w:basedOn w:val="a3"/>
    <w:rsid w:val="002843F9"/>
  </w:style>
  <w:style w:type="numbering" w:customStyle="1" w:styleId="1f9">
    <w:name w:val="Нет списка1"/>
    <w:next w:val="a5"/>
    <w:semiHidden/>
    <w:unhideWhenUsed/>
    <w:rsid w:val="002843F9"/>
  </w:style>
  <w:style w:type="table" w:customStyle="1" w:styleId="217">
    <w:name w:val="Сетка таблицы 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extp-elect">
    <w:name w:val="p-text p-elect"/>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page-desc-small">
    <w:name w:val="b-page-desc-small"/>
    <w:rsid w:val="002843F9"/>
  </w:style>
  <w:style w:type="paragraph" w:customStyle="1" w:styleId="2f5">
    <w:name w:val="Без интервала2"/>
    <w:rsid w:val="002843F9"/>
    <w:rPr>
      <w:rFonts w:eastAsia="Times New Roman" w:cs="Calibri"/>
      <w:sz w:val="22"/>
      <w:szCs w:val="22"/>
      <w:lang w:eastAsia="en-US"/>
    </w:rPr>
  </w:style>
  <w:style w:type="character" w:customStyle="1" w:styleId="afffffb">
    <w:name w:val="Сноска_"/>
    <w:link w:val="afffffc"/>
    <w:locked/>
    <w:rsid w:val="002843F9"/>
    <w:rPr>
      <w:sz w:val="19"/>
      <w:szCs w:val="19"/>
      <w:shd w:val="clear" w:color="auto" w:fill="FFFFFF"/>
    </w:rPr>
  </w:style>
  <w:style w:type="paragraph" w:customStyle="1" w:styleId="afffffc">
    <w:name w:val="Сноска"/>
    <w:basedOn w:val="a2"/>
    <w:link w:val="afffffb"/>
    <w:rsid w:val="002843F9"/>
    <w:pPr>
      <w:shd w:val="clear" w:color="auto" w:fill="FFFFFF"/>
      <w:spacing w:after="0" w:line="240" w:lineRule="atLeast"/>
    </w:pPr>
    <w:rPr>
      <w:sz w:val="19"/>
      <w:szCs w:val="19"/>
      <w:shd w:val="clear" w:color="auto" w:fill="FFFFFF"/>
      <w:lang w:eastAsia="ru-RU"/>
    </w:rPr>
  </w:style>
  <w:style w:type="paragraph" w:customStyle="1" w:styleId="no-margin">
    <w:name w:val="no-margin"/>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character" w:customStyle="1" w:styleId="parampopup-keeper">
    <w:name w:val="param popup-keeper"/>
    <w:rsid w:val="002843F9"/>
  </w:style>
  <w:style w:type="character" w:customStyle="1" w:styleId="txt">
    <w:name w:val="txt"/>
    <w:rsid w:val="002843F9"/>
  </w:style>
  <w:style w:type="character" w:customStyle="1" w:styleId="break-word">
    <w:name w:val="break-word"/>
    <w:rsid w:val="002843F9"/>
  </w:style>
  <w:style w:type="numbering" w:customStyle="1" w:styleId="2f6">
    <w:name w:val="Нет списка2"/>
    <w:next w:val="a5"/>
    <w:semiHidden/>
    <w:rsid w:val="002843F9"/>
  </w:style>
  <w:style w:type="character" w:customStyle="1" w:styleId="550">
    <w:name w:val="Знак Знак55"/>
    <w:locked/>
    <w:rsid w:val="002843F9"/>
    <w:rPr>
      <w:rFonts w:eastAsia="Calibri"/>
      <w:b/>
      <w:sz w:val="24"/>
      <w:lang w:val="x-none" w:eastAsia="x-none" w:bidi="ar-SA"/>
    </w:rPr>
  </w:style>
  <w:style w:type="character" w:customStyle="1" w:styleId="540">
    <w:name w:val="Знак Знак54"/>
    <w:locked/>
    <w:rsid w:val="002843F9"/>
    <w:rPr>
      <w:rFonts w:eastAsia="Calibri"/>
      <w:lang w:val="x-none" w:eastAsia="ru-RU" w:bidi="ar-SA"/>
    </w:rPr>
  </w:style>
  <w:style w:type="character" w:customStyle="1" w:styleId="530">
    <w:name w:val="Знак Знак53"/>
    <w:locked/>
    <w:rsid w:val="002843F9"/>
    <w:rPr>
      <w:rFonts w:eastAsia="Calibri"/>
      <w:b/>
      <w:lang w:val="x-none" w:eastAsia="ru-RU" w:bidi="ar-SA"/>
    </w:rPr>
  </w:style>
  <w:style w:type="character" w:customStyle="1" w:styleId="520">
    <w:name w:val="Знак Знак52"/>
    <w:locked/>
    <w:rsid w:val="002843F9"/>
    <w:rPr>
      <w:rFonts w:eastAsia="Calibri"/>
      <w:sz w:val="24"/>
      <w:lang w:val="x-none" w:eastAsia="x-none" w:bidi="ar-SA"/>
    </w:rPr>
  </w:style>
  <w:style w:type="character" w:customStyle="1" w:styleId="510">
    <w:name w:val="Знак Знак51"/>
    <w:locked/>
    <w:rsid w:val="002843F9"/>
    <w:rPr>
      <w:rFonts w:eastAsia="Calibri"/>
      <w:lang w:val="x-none" w:eastAsia="ru-RU" w:bidi="ar-SA"/>
    </w:rPr>
  </w:style>
  <w:style w:type="character" w:customStyle="1" w:styleId="500">
    <w:name w:val="Знак Знак50"/>
    <w:locked/>
    <w:rsid w:val="002843F9"/>
    <w:rPr>
      <w:rFonts w:eastAsia="Calibri"/>
      <w:lang w:val="x-none" w:eastAsia="ru-RU" w:bidi="ar-SA"/>
    </w:rPr>
  </w:style>
  <w:style w:type="character" w:customStyle="1" w:styleId="490">
    <w:name w:val="Знак Знак49"/>
    <w:locked/>
    <w:rsid w:val="002843F9"/>
    <w:rPr>
      <w:rFonts w:ascii="Calibri" w:eastAsia="Calibri" w:hAnsi="Calibri"/>
      <w:sz w:val="16"/>
      <w:lang w:val="x-none" w:eastAsia="x-none" w:bidi="ar-SA"/>
    </w:rPr>
  </w:style>
  <w:style w:type="character" w:customStyle="1" w:styleId="570">
    <w:name w:val="Знак Знак57"/>
    <w:locked/>
    <w:rsid w:val="002843F9"/>
    <w:rPr>
      <w:rFonts w:ascii="Tahoma" w:eastAsia="Calibri" w:hAnsi="Tahoma"/>
      <w:b/>
      <w:lang w:val="x-none" w:eastAsia="ru-RU" w:bidi="ar-SA"/>
    </w:rPr>
  </w:style>
  <w:style w:type="character" w:customStyle="1" w:styleId="560">
    <w:name w:val="Знак Знак56"/>
    <w:locked/>
    <w:rsid w:val="002843F9"/>
    <w:rPr>
      <w:rFonts w:eastAsia="Calibri"/>
      <w:b/>
      <w:lang w:val="x-none" w:eastAsia="ru-RU" w:bidi="ar-SA"/>
    </w:rPr>
  </w:style>
  <w:style w:type="character" w:customStyle="1" w:styleId="480">
    <w:name w:val="Знак Знак48"/>
    <w:semiHidden/>
    <w:locked/>
    <w:rsid w:val="002843F9"/>
    <w:rPr>
      <w:rFonts w:ascii="Tahoma" w:eastAsia="Calibri" w:hAnsi="Tahoma"/>
      <w:lang w:val="x-none" w:eastAsia="ru-RU" w:bidi="ar-SA"/>
    </w:rPr>
  </w:style>
  <w:style w:type="character" w:customStyle="1" w:styleId="afffffd">
    <w:name w:val="текст Знак"/>
    <w:aliases w:val="Основной текст с нумерацией Знак Знак"/>
    <w:locked/>
    <w:rsid w:val="002843F9"/>
    <w:rPr>
      <w:rFonts w:eastAsia="Calibri"/>
      <w:lang w:val="x-none" w:eastAsia="ru-RU" w:bidi="ar-SA"/>
    </w:rPr>
  </w:style>
  <w:style w:type="character" w:customStyle="1" w:styleId="470">
    <w:name w:val="Знак Знак47"/>
    <w:locked/>
    <w:rsid w:val="002843F9"/>
    <w:rPr>
      <w:rFonts w:ascii="Courier New" w:eastAsia="Calibri" w:hAnsi="Courier New"/>
      <w:lang w:val="x-none" w:eastAsia="ru-RU" w:bidi="ar-SA"/>
    </w:rPr>
  </w:style>
  <w:style w:type="character" w:customStyle="1" w:styleId="460">
    <w:name w:val="Знак Знак46"/>
    <w:locked/>
    <w:rsid w:val="002843F9"/>
    <w:rPr>
      <w:rFonts w:eastAsia="Calibri"/>
      <w:lang w:val="x-none" w:eastAsia="ru-RU" w:bidi="ar-SA"/>
    </w:rPr>
  </w:style>
  <w:style w:type="character" w:customStyle="1" w:styleId="450">
    <w:name w:val="Знак Знак45"/>
    <w:locked/>
    <w:rsid w:val="002843F9"/>
    <w:rPr>
      <w:rFonts w:eastAsia="Calibri"/>
      <w:lang w:val="x-none" w:eastAsia="ru-RU" w:bidi="ar-SA"/>
    </w:rPr>
  </w:style>
  <w:style w:type="character" w:customStyle="1" w:styleId="440">
    <w:name w:val="Знак Знак44"/>
    <w:locked/>
    <w:rsid w:val="002843F9"/>
    <w:rPr>
      <w:rFonts w:eastAsia="Calibri"/>
      <w:lang w:val="x-none" w:eastAsia="ru-RU" w:bidi="ar-SA"/>
    </w:rPr>
  </w:style>
  <w:style w:type="character" w:customStyle="1" w:styleId="430">
    <w:name w:val="Знак Знак43"/>
    <w:locked/>
    <w:rsid w:val="002843F9"/>
    <w:rPr>
      <w:rFonts w:ascii="Courier New" w:eastAsia="Calibri" w:hAnsi="Courier New"/>
      <w:lang w:val="x-none" w:eastAsia="ru-RU" w:bidi="ar-SA"/>
    </w:rPr>
  </w:style>
  <w:style w:type="character" w:customStyle="1" w:styleId="420">
    <w:name w:val="Знак Знак42"/>
    <w:semiHidden/>
    <w:locked/>
    <w:rsid w:val="002843F9"/>
    <w:rPr>
      <w:rFonts w:eastAsia="Calibri"/>
      <w:lang w:val="x-none" w:eastAsia="ru-RU" w:bidi="ar-SA"/>
    </w:rPr>
  </w:style>
  <w:style w:type="character" w:customStyle="1" w:styleId="411">
    <w:name w:val="Знак Знак411"/>
    <w:semiHidden/>
    <w:locked/>
    <w:rsid w:val="002843F9"/>
    <w:rPr>
      <w:rFonts w:eastAsia="Calibri"/>
      <w:b/>
      <w:lang w:val="x-none" w:eastAsia="ru-RU" w:bidi="ar-SA"/>
    </w:rPr>
  </w:style>
  <w:style w:type="paragraph" w:customStyle="1" w:styleId="117">
    <w:name w:val="Абзац списка11"/>
    <w:basedOn w:val="a2"/>
    <w:rsid w:val="002843F9"/>
    <w:pPr>
      <w:ind w:left="720"/>
      <w:contextualSpacing/>
    </w:pPr>
    <w:rPr>
      <w:lang w:eastAsia="ru-RU"/>
    </w:rPr>
  </w:style>
  <w:style w:type="character" w:customStyle="1" w:styleId="400">
    <w:name w:val="Знак Знак40"/>
    <w:locked/>
    <w:rsid w:val="002843F9"/>
    <w:rPr>
      <w:rFonts w:ascii="Arial" w:eastAsia="Calibri" w:hAnsi="Arial"/>
      <w:lang w:val="x-none" w:eastAsia="ru-RU" w:bidi="ar-SA"/>
    </w:rPr>
  </w:style>
  <w:style w:type="character" w:customStyle="1" w:styleId="390">
    <w:name w:val="Знак Знак39"/>
    <w:locked/>
    <w:rsid w:val="002843F9"/>
    <w:rPr>
      <w:rFonts w:eastAsia="Calibri"/>
      <w:color w:val="000000"/>
      <w:spacing w:val="13"/>
      <w:lang w:val="x-none" w:eastAsia="ru-RU" w:bidi="ar-SA"/>
    </w:rPr>
  </w:style>
  <w:style w:type="character" w:customStyle="1" w:styleId="380">
    <w:name w:val="Знак Знак38"/>
    <w:locked/>
    <w:rsid w:val="002843F9"/>
    <w:rPr>
      <w:rFonts w:eastAsia="Calibri"/>
      <w:lang w:val="x-none" w:eastAsia="ru-RU" w:bidi="ar-SA"/>
    </w:rPr>
  </w:style>
  <w:style w:type="character" w:customStyle="1" w:styleId="370">
    <w:name w:val="Знак Знак37"/>
    <w:locked/>
    <w:rsid w:val="002843F9"/>
    <w:rPr>
      <w:rFonts w:eastAsia="Calibri"/>
      <w:b/>
      <w:lang w:val="x-none" w:eastAsia="ru-RU" w:bidi="ar-SA"/>
    </w:rPr>
  </w:style>
  <w:style w:type="character" w:customStyle="1" w:styleId="360">
    <w:name w:val="Знак Знак36"/>
    <w:locked/>
    <w:rsid w:val="002843F9"/>
    <w:rPr>
      <w:rFonts w:eastAsia="Calibri"/>
      <w:lang w:val="x-none" w:eastAsia="ru-RU" w:bidi="ar-SA"/>
    </w:rPr>
  </w:style>
  <w:style w:type="character" w:customStyle="1" w:styleId="350">
    <w:name w:val="Знак Знак35"/>
    <w:locked/>
    <w:rsid w:val="002843F9"/>
    <w:rPr>
      <w:rFonts w:eastAsia="Calibri"/>
      <w:lang w:val="x-none" w:eastAsia="ru-RU" w:bidi="ar-SA"/>
    </w:rPr>
  </w:style>
  <w:style w:type="table" w:customStyle="1" w:styleId="222">
    <w:name w:val="Сетка таблицы 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8">
    <w:name w:val="Без интервала11"/>
    <w:rsid w:val="002843F9"/>
    <w:rPr>
      <w:sz w:val="22"/>
      <w:szCs w:val="22"/>
    </w:rPr>
  </w:style>
  <w:style w:type="paragraph" w:customStyle="1" w:styleId="bedaav-0">
    <w:name w:val="bedaav - вид документа"/>
    <w:basedOn w:val="a2"/>
    <w:rsid w:val="002843F9"/>
    <w:pPr>
      <w:spacing w:after="0" w:line="240" w:lineRule="auto"/>
      <w:jc w:val="center"/>
    </w:pPr>
    <w:rPr>
      <w:rFonts w:ascii="Arial" w:eastAsia="Times New Roman" w:hAnsi="Arial" w:cs="Arial"/>
      <w:b/>
      <w:caps/>
      <w:sz w:val="28"/>
      <w:szCs w:val="28"/>
      <w:lang w:eastAsia="ru-RU"/>
    </w:rPr>
  </w:style>
  <w:style w:type="paragraph" w:customStyle="1" w:styleId="1110">
    <w:name w:val="Знак Знак Знак Знак Знак Знак Знак Знак1 Знак Знак Знак1 Знак Знак Знак Знак1"/>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16">
    <w:name w:val="Знак31"/>
    <w:basedOn w:val="a2"/>
    <w:rsid w:val="002843F9"/>
    <w:pPr>
      <w:spacing w:after="160" w:line="240" w:lineRule="exact"/>
    </w:pPr>
    <w:rPr>
      <w:rFonts w:ascii="Times New Roman" w:hAnsi="Times New Roman"/>
      <w:sz w:val="20"/>
      <w:szCs w:val="20"/>
      <w:lang w:eastAsia="zh-CN"/>
    </w:rPr>
  </w:style>
  <w:style w:type="paragraph" w:customStyle="1" w:styleId="CharChar1">
    <w:name w:val="Char Char1"/>
    <w:basedOn w:val="a2"/>
    <w:rsid w:val="002843F9"/>
    <w:pPr>
      <w:spacing w:after="160" w:line="240" w:lineRule="exact"/>
    </w:pPr>
    <w:rPr>
      <w:rFonts w:ascii="Verdana" w:eastAsia="Times New Roman" w:hAnsi="Verdana"/>
      <w:sz w:val="20"/>
      <w:szCs w:val="20"/>
      <w:lang w:val="en-US"/>
    </w:rPr>
  </w:style>
  <w:style w:type="paragraph" w:customStyle="1" w:styleId="xl26">
    <w:name w:val="xl26"/>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27">
    <w:name w:val="xl27"/>
    <w:basedOn w:val="a2"/>
    <w:rsid w:val="002843F9"/>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28">
    <w:name w:val="xl2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29">
    <w:name w:val="xl29"/>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0">
    <w:name w:val="xl30"/>
    <w:basedOn w:val="a2"/>
    <w:rsid w:val="002843F9"/>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31">
    <w:name w:val="xl3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3">
    <w:name w:val="xl33"/>
    <w:basedOn w:val="a2"/>
    <w:rsid w:val="002843F9"/>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4">
    <w:name w:val="xl3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
    <w:name w:val="xl35"/>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36">
    <w:name w:val="xl3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7">
    <w:name w:val="xl37"/>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8">
    <w:name w:val="xl38"/>
    <w:basedOn w:val="a2"/>
    <w:rsid w:val="002843F9"/>
    <w:pP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39">
    <w:name w:val="xl39"/>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0">
    <w:name w:val="xl40"/>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1">
    <w:name w:val="xl4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2">
    <w:name w:val="xl42"/>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3">
    <w:name w:val="xl43"/>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4">
    <w:name w:val="xl4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2"/>
    <w:rsid w:val="002843F9"/>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6">
    <w:name w:val="xl46"/>
    <w:basedOn w:val="a2"/>
    <w:rsid w:val="002843F9"/>
    <w:pP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47">
    <w:name w:val="xl47"/>
    <w:basedOn w:val="a2"/>
    <w:rsid w:val="002843F9"/>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48">
    <w:name w:val="xl48"/>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9">
    <w:name w:val="xl49"/>
    <w:basedOn w:val="a2"/>
    <w:rsid w:val="002843F9"/>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2"/>
    <w:rsid w:val="002843F9"/>
    <w:pP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1">
    <w:name w:val="xl5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2">
    <w:name w:val="xl5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53">
    <w:name w:val="xl53"/>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4">
    <w:name w:val="xl54"/>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5">
    <w:name w:val="xl55"/>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6">
    <w:name w:val="xl5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7">
    <w:name w:val="xl5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8">
    <w:name w:val="xl5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4"/>
      <w:szCs w:val="14"/>
      <w:lang w:eastAsia="ru-RU"/>
    </w:rPr>
  </w:style>
  <w:style w:type="paragraph" w:customStyle="1" w:styleId="xl59">
    <w:name w:val="xl59"/>
    <w:basedOn w:val="a2"/>
    <w:rsid w:val="002843F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0">
    <w:name w:val="xl60"/>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2">
    <w:name w:val="xl6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bedaav-2">
    <w:name w:val="bedaav - утверждаю/согласовано"/>
    <w:basedOn w:val="a2"/>
    <w:rsid w:val="002843F9"/>
    <w:pPr>
      <w:widowControl w:val="0"/>
      <w:spacing w:after="0" w:line="240" w:lineRule="auto"/>
      <w:jc w:val="center"/>
    </w:pPr>
    <w:rPr>
      <w:rFonts w:ascii="Times New Roman" w:eastAsia="Times New Roman" w:hAnsi="Times New Roman"/>
      <w:b/>
      <w:bCs/>
      <w:caps/>
      <w:szCs w:val="24"/>
      <w:lang w:eastAsia="ru-RU"/>
    </w:rPr>
  </w:style>
  <w:style w:type="paragraph" w:customStyle="1" w:styleId="4a">
    <w:name w:val="Обычный4"/>
    <w:rsid w:val="002843F9"/>
    <w:rPr>
      <w:rFonts w:ascii="Times New Roman" w:eastAsia="Times New Roman" w:hAnsi="Times New Roman"/>
    </w:rPr>
  </w:style>
  <w:style w:type="paragraph" w:customStyle="1" w:styleId="bedaav-1">
    <w:name w:val="bedaav - 1."/>
    <w:basedOn w:val="a2"/>
    <w:rsid w:val="002843F9"/>
    <w:pPr>
      <w:numPr>
        <w:numId w:val="15"/>
      </w:numPr>
      <w:spacing w:after="360" w:line="240" w:lineRule="auto"/>
      <w:jc w:val="center"/>
      <w:outlineLvl w:val="0"/>
    </w:pPr>
    <w:rPr>
      <w:rFonts w:ascii="Arial" w:eastAsia="Times New Roman" w:hAnsi="Arial"/>
      <w:b/>
      <w:caps/>
      <w:sz w:val="24"/>
      <w:szCs w:val="24"/>
      <w:lang w:eastAsia="ru-RU"/>
    </w:rPr>
  </w:style>
  <w:style w:type="paragraph" w:customStyle="1" w:styleId="bedaav-11">
    <w:name w:val="bedaav - 1.1."/>
    <w:basedOn w:val="bedaav-1"/>
    <w:link w:val="bedaav-110"/>
    <w:rsid w:val="002843F9"/>
    <w:pPr>
      <w:numPr>
        <w:numId w:val="16"/>
      </w:numPr>
      <w:tabs>
        <w:tab w:val="clear" w:pos="425"/>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rsid w:val="002843F9"/>
    <w:pPr>
      <w:numPr>
        <w:ilvl w:val="1"/>
      </w:numPr>
      <w:tabs>
        <w:tab w:val="clear" w:pos="680"/>
        <w:tab w:val="clear" w:pos="1440"/>
        <w:tab w:val="num" w:pos="1080"/>
        <w:tab w:val="left" w:pos="1616"/>
        <w:tab w:val="num" w:pos="1800"/>
      </w:tabs>
      <w:ind w:left="1616" w:hanging="896"/>
      <w:outlineLvl w:val="2"/>
    </w:pPr>
  </w:style>
  <w:style w:type="paragraph" w:customStyle="1" w:styleId="bedaav-">
    <w:name w:val="bedaav - наименование должности"/>
    <w:basedOn w:val="a2"/>
    <w:rsid w:val="002843F9"/>
    <w:pPr>
      <w:widowControl w:val="0"/>
      <w:numPr>
        <w:ilvl w:val="2"/>
        <w:numId w:val="16"/>
      </w:numPr>
      <w:tabs>
        <w:tab w:val="clear" w:pos="1800"/>
      </w:tabs>
      <w:spacing w:after="0" w:line="240" w:lineRule="auto"/>
      <w:ind w:left="0" w:firstLine="0"/>
      <w:jc w:val="center"/>
    </w:pPr>
    <w:rPr>
      <w:rFonts w:ascii="Times New Roman" w:eastAsia="Times New Roman" w:hAnsi="Times New Roman"/>
      <w:caps/>
      <w:spacing w:val="-20"/>
      <w:szCs w:val="24"/>
      <w:lang w:eastAsia="ru-RU"/>
    </w:rPr>
  </w:style>
  <w:style w:type="character" w:customStyle="1" w:styleId="bedaav-3">
    <w:name w:val="bedaav - подпись/дата Знак"/>
    <w:link w:val="bedaav-4"/>
    <w:rsid w:val="002843F9"/>
    <w:rPr>
      <w:sz w:val="24"/>
      <w:szCs w:val="24"/>
    </w:rPr>
  </w:style>
  <w:style w:type="character" w:customStyle="1" w:styleId="910">
    <w:name w:val="Знак Знак91"/>
    <w:rsid w:val="002843F9"/>
    <w:rPr>
      <w:rFonts w:ascii="Arial" w:hAnsi="Arial" w:cs="Arial"/>
      <w:sz w:val="22"/>
      <w:szCs w:val="22"/>
      <w:lang w:val="ru-RU" w:eastAsia="ru-RU" w:bidi="ar-SA"/>
    </w:rPr>
  </w:style>
  <w:style w:type="character" w:customStyle="1" w:styleId="810">
    <w:name w:val="Знак Знак81"/>
    <w:semiHidden/>
    <w:rsid w:val="002843F9"/>
    <w:rPr>
      <w:rFonts w:cs="Times New Roman"/>
      <w:sz w:val="28"/>
      <w:lang w:val="ru-RU" w:eastAsia="ru-RU" w:bidi="ar-SA"/>
    </w:rPr>
  </w:style>
  <w:style w:type="character" w:customStyle="1" w:styleId="style141">
    <w:name w:val="style141"/>
    <w:rsid w:val="002843F9"/>
    <w:rPr>
      <w:rFonts w:cs="Times New Roman"/>
      <w:color w:val="595959"/>
      <w:sz w:val="23"/>
      <w:szCs w:val="23"/>
    </w:rPr>
  </w:style>
  <w:style w:type="paragraph" w:customStyle="1" w:styleId="2f7">
    <w:name w:val="Список2"/>
    <w:basedOn w:val="a2"/>
    <w:rsid w:val="002843F9"/>
    <w:pPr>
      <w:tabs>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e">
    <w:name w:val="Signature"/>
    <w:basedOn w:val="a2"/>
    <w:link w:val="affffff"/>
    <w:rsid w:val="002843F9"/>
    <w:pPr>
      <w:spacing w:after="0" w:line="240" w:lineRule="auto"/>
      <w:ind w:left="4252"/>
    </w:pPr>
    <w:rPr>
      <w:rFonts w:ascii="Times New Roman" w:eastAsia="Times New Roman" w:hAnsi="Times New Roman"/>
      <w:b/>
      <w:sz w:val="24"/>
      <w:szCs w:val="20"/>
      <w:lang w:val="x-none" w:eastAsia="x-none"/>
    </w:rPr>
  </w:style>
  <w:style w:type="character" w:customStyle="1" w:styleId="affffff">
    <w:name w:val="Подпись Знак"/>
    <w:basedOn w:val="a3"/>
    <w:link w:val="afffffe"/>
    <w:rsid w:val="002843F9"/>
    <w:rPr>
      <w:rFonts w:ascii="Times New Roman" w:eastAsia="Times New Roman" w:hAnsi="Times New Roman"/>
      <w:b/>
      <w:sz w:val="24"/>
      <w:lang w:val="x-none" w:eastAsia="x-none"/>
    </w:rPr>
  </w:style>
  <w:style w:type="paragraph" w:customStyle="1" w:styleId="a0">
    <w:name w:val="Должность в подписи"/>
    <w:basedOn w:val="afffffe"/>
    <w:rsid w:val="002843F9"/>
    <w:pPr>
      <w:numPr>
        <w:numId w:val="18"/>
      </w:numPr>
      <w:tabs>
        <w:tab w:val="clear" w:pos="992"/>
      </w:tabs>
      <w:ind w:left="4252" w:firstLine="0"/>
    </w:pPr>
  </w:style>
  <w:style w:type="paragraph" w:customStyle="1" w:styleId="affffff0">
    <w:name w:val="Обычный—.њЌ?"/>
    <w:link w:val="1fa"/>
    <w:rsid w:val="002843F9"/>
    <w:pPr>
      <w:widowControl w:val="0"/>
      <w:spacing w:before="120"/>
      <w:ind w:firstLine="567"/>
      <w:jc w:val="both"/>
    </w:pPr>
    <w:rPr>
      <w:rFonts w:ascii="Futuris" w:eastAsia="Times New Roman" w:hAnsi="Futuris"/>
      <w:sz w:val="24"/>
    </w:rPr>
  </w:style>
  <w:style w:type="numbering" w:customStyle="1" w:styleId="ArticleSection11">
    <w:name w:val="Article / Section11"/>
    <w:rsid w:val="002843F9"/>
  </w:style>
  <w:style w:type="numbering" w:customStyle="1" w:styleId="412">
    <w:name w:val="Стиль41"/>
    <w:rsid w:val="002843F9"/>
  </w:style>
  <w:style w:type="numbering" w:customStyle="1" w:styleId="1111111">
    <w:name w:val="1 / 1.1 / 1.1.11"/>
    <w:basedOn w:val="a5"/>
    <w:next w:val="111111"/>
    <w:rsid w:val="002843F9"/>
  </w:style>
  <w:style w:type="numbering" w:customStyle="1" w:styleId="511">
    <w:name w:val="Стиль51"/>
    <w:rsid w:val="002843F9"/>
  </w:style>
  <w:style w:type="numbering" w:customStyle="1" w:styleId="affffff1">
    <w:name w:val="Приложение"/>
    <w:rsid w:val="002843F9"/>
  </w:style>
  <w:style w:type="paragraph" w:customStyle="1" w:styleId="331">
    <w:name w:val="Основной текст 33"/>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indent2">
    <w:name w:val="indent2"/>
    <w:basedOn w:val="a2"/>
    <w:rsid w:val="002843F9"/>
    <w:pPr>
      <w:spacing w:before="48" w:after="0" w:line="240" w:lineRule="auto"/>
      <w:ind w:left="1886" w:hanging="763"/>
    </w:pPr>
    <w:rPr>
      <w:rFonts w:ascii="Arial" w:eastAsia="Times New Roman" w:hAnsi="Arial"/>
      <w:szCs w:val="20"/>
      <w:lang w:val="en-GB"/>
    </w:rPr>
  </w:style>
  <w:style w:type="paragraph" w:customStyle="1" w:styleId="1120">
    <w:name w:val="Знак Знак Знак Знак Знак Знак Знак Знак1 Знак Знак Знак1 Знак Знак Знак Знак2"/>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22">
    <w:name w:val="Знак32"/>
    <w:basedOn w:val="a2"/>
    <w:rsid w:val="002843F9"/>
    <w:pPr>
      <w:spacing w:after="160" w:line="240" w:lineRule="exact"/>
    </w:pPr>
    <w:rPr>
      <w:rFonts w:ascii="Times New Roman" w:hAnsi="Times New Roman"/>
      <w:sz w:val="20"/>
      <w:szCs w:val="20"/>
      <w:lang w:eastAsia="zh-CN"/>
    </w:rPr>
  </w:style>
  <w:style w:type="paragraph" w:customStyle="1" w:styleId="CharChar2">
    <w:name w:val="Char Char2"/>
    <w:basedOn w:val="a2"/>
    <w:rsid w:val="002843F9"/>
    <w:pPr>
      <w:spacing w:after="160" w:line="240" w:lineRule="exact"/>
    </w:pPr>
    <w:rPr>
      <w:rFonts w:ascii="Verdana" w:eastAsia="Times New Roman" w:hAnsi="Verdana"/>
      <w:sz w:val="20"/>
      <w:szCs w:val="20"/>
      <w:lang w:val="en-US"/>
    </w:rPr>
  </w:style>
  <w:style w:type="paragraph" w:customStyle="1" w:styleId="58">
    <w:name w:val="Знак5"/>
    <w:basedOn w:val="a2"/>
    <w:rsid w:val="002843F9"/>
    <w:pPr>
      <w:spacing w:after="160" w:line="240" w:lineRule="exact"/>
      <w:jc w:val="both"/>
    </w:pPr>
    <w:rPr>
      <w:rFonts w:ascii="Verdana" w:eastAsia="Times New Roman" w:hAnsi="Verdana"/>
      <w:szCs w:val="20"/>
      <w:lang w:val="en-US"/>
    </w:rPr>
  </w:style>
  <w:style w:type="paragraph" w:customStyle="1" w:styleId="59">
    <w:name w:val="Обычный5"/>
    <w:rsid w:val="002843F9"/>
    <w:rPr>
      <w:rFonts w:ascii="Times New Roman" w:eastAsia="Times New Roman" w:hAnsi="Times New Roman"/>
    </w:rPr>
  </w:style>
  <w:style w:type="paragraph" w:customStyle="1" w:styleId="218">
    <w:name w:val="Знак21"/>
    <w:basedOn w:val="a2"/>
    <w:rsid w:val="002843F9"/>
    <w:pPr>
      <w:spacing w:after="160" w:line="240" w:lineRule="exact"/>
      <w:jc w:val="both"/>
    </w:pPr>
    <w:rPr>
      <w:rFonts w:ascii="Verdana" w:eastAsia="Times New Roman" w:hAnsi="Verdana"/>
      <w:szCs w:val="20"/>
      <w:lang w:val="en-US"/>
    </w:rPr>
  </w:style>
  <w:style w:type="paragraph" w:customStyle="1" w:styleId="2f8">
    <w:name w:val="Знак Знак Знак Знак Знак Знак Знак Знак Знак Знак2"/>
    <w:basedOn w:val="a2"/>
    <w:rsid w:val="002843F9"/>
    <w:pPr>
      <w:spacing w:after="160" w:line="240" w:lineRule="exact"/>
      <w:jc w:val="both"/>
    </w:pPr>
    <w:rPr>
      <w:rFonts w:ascii="Verdana" w:eastAsia="Times New Roman" w:hAnsi="Verdana"/>
      <w:szCs w:val="20"/>
      <w:lang w:val="en-US"/>
    </w:rPr>
  </w:style>
  <w:style w:type="character" w:customStyle="1" w:styleId="301">
    <w:name w:val="Знак Знак301"/>
    <w:rsid w:val="002843F9"/>
    <w:rPr>
      <w:rFonts w:ascii="Times New Roman" w:eastAsia="Times New Roman" w:hAnsi="Times New Roman" w:cs="Times New Roman"/>
      <w:b/>
      <w:bCs/>
      <w:sz w:val="28"/>
      <w:szCs w:val="28"/>
      <w:lang w:eastAsia="ru-RU"/>
    </w:rPr>
  </w:style>
  <w:style w:type="numbering" w:customStyle="1" w:styleId="ArticleSection">
    <w:name w:val="Article / Section"/>
    <w:rsid w:val="002843F9"/>
  </w:style>
  <w:style w:type="character" w:customStyle="1" w:styleId="3310">
    <w:name w:val="Знак Знак331"/>
    <w:semiHidden/>
    <w:locked/>
    <w:rsid w:val="002843F9"/>
    <w:rPr>
      <w:rFonts w:ascii="Tahoma" w:hAnsi="Tahoma" w:cs="Tahoma"/>
      <w:b/>
      <w:bCs/>
      <w:sz w:val="24"/>
      <w:szCs w:val="24"/>
      <w:lang w:val="ru-RU" w:eastAsia="ru-RU" w:bidi="ar-SA"/>
    </w:rPr>
  </w:style>
  <w:style w:type="character" w:customStyle="1" w:styleId="251">
    <w:name w:val="Знак Знак251"/>
    <w:semiHidden/>
    <w:locked/>
    <w:rsid w:val="002843F9"/>
    <w:rPr>
      <w:rFonts w:ascii="Tahoma" w:hAnsi="Tahoma" w:cs="Tahoma"/>
      <w:sz w:val="16"/>
      <w:szCs w:val="16"/>
      <w:lang w:val="ru-RU" w:eastAsia="ru-RU" w:bidi="ar-SA"/>
    </w:rPr>
  </w:style>
  <w:style w:type="character" w:customStyle="1" w:styleId="3210">
    <w:name w:val="Знак Знак321"/>
    <w:rsid w:val="002843F9"/>
    <w:rPr>
      <w:b/>
      <w:bCs/>
      <w:sz w:val="28"/>
      <w:szCs w:val="28"/>
      <w:lang w:val="ru-RU" w:eastAsia="ru-RU" w:bidi="ar-SA"/>
    </w:rPr>
  </w:style>
  <w:style w:type="character" w:customStyle="1" w:styleId="3110">
    <w:name w:val="Знак Знак311"/>
    <w:locked/>
    <w:rsid w:val="002843F9"/>
    <w:rPr>
      <w:b/>
      <w:sz w:val="24"/>
      <w:lang w:val="ru-RU" w:eastAsia="ru-RU" w:bidi="ar-SA"/>
    </w:rPr>
  </w:style>
  <w:style w:type="character" w:customStyle="1" w:styleId="291">
    <w:name w:val="Знак Знак291"/>
    <w:locked/>
    <w:rsid w:val="002843F9"/>
    <w:rPr>
      <w:sz w:val="24"/>
      <w:lang w:val="ru-RU" w:eastAsia="ru-RU" w:bidi="ar-SA"/>
    </w:rPr>
  </w:style>
  <w:style w:type="character" w:customStyle="1" w:styleId="281">
    <w:name w:val="Знак Знак281"/>
    <w:locked/>
    <w:rsid w:val="002843F9"/>
    <w:rPr>
      <w:b/>
      <w:sz w:val="24"/>
      <w:lang w:val="ru-RU" w:eastAsia="ru-RU" w:bidi="ar-SA"/>
    </w:rPr>
  </w:style>
  <w:style w:type="character" w:customStyle="1" w:styleId="271">
    <w:name w:val="Знак Знак271"/>
    <w:locked/>
    <w:rsid w:val="002843F9"/>
    <w:rPr>
      <w:sz w:val="24"/>
      <w:lang w:val="ru-RU" w:eastAsia="ru-RU" w:bidi="ar-SA"/>
    </w:rPr>
  </w:style>
  <w:style w:type="paragraph" w:customStyle="1" w:styleId="1fb">
    <w:name w:val="Текст1"/>
    <w:basedOn w:val="a2"/>
    <w:rsid w:val="002843F9"/>
    <w:pPr>
      <w:spacing w:after="0" w:line="240" w:lineRule="auto"/>
    </w:pPr>
    <w:rPr>
      <w:rFonts w:ascii="Courier New" w:eastAsia="Times New Roman" w:hAnsi="Courier New"/>
      <w:sz w:val="20"/>
      <w:szCs w:val="20"/>
      <w:lang w:eastAsia="ru-RU"/>
    </w:rPr>
  </w:style>
  <w:style w:type="character" w:customStyle="1" w:styleId="FontStyle291">
    <w:name w:val="Font Style291"/>
    <w:rsid w:val="002843F9"/>
    <w:rPr>
      <w:rFonts w:ascii="Times New Roman" w:hAnsi="Times New Roman" w:cs="Times New Roman"/>
      <w:sz w:val="22"/>
      <w:szCs w:val="22"/>
    </w:rPr>
  </w:style>
  <w:style w:type="character" w:customStyle="1" w:styleId="1f1">
    <w:name w:val="Обычный1 Знак"/>
    <w:link w:val="1f0"/>
    <w:uiPriority w:val="99"/>
    <w:rsid w:val="002843F9"/>
    <w:rPr>
      <w:rFonts w:ascii="Times New Roman" w:eastAsia="Times New Roman" w:hAnsi="Times New Roman"/>
    </w:rPr>
  </w:style>
  <w:style w:type="paragraph" w:customStyle="1" w:styleId="k4">
    <w:name w:val="k4"/>
    <w:basedOn w:val="a2"/>
    <w:rsid w:val="002843F9"/>
    <w:pPr>
      <w:spacing w:before="100" w:beforeAutospacing="1" w:after="100" w:afterAutospacing="1" w:line="240" w:lineRule="auto"/>
    </w:pPr>
    <w:rPr>
      <w:rFonts w:ascii="Verdana" w:eastAsia="Times New Roman" w:hAnsi="Verdana"/>
      <w:color w:val="000000"/>
      <w:sz w:val="15"/>
      <w:szCs w:val="15"/>
      <w:lang w:eastAsia="ru-RU"/>
    </w:rPr>
  </w:style>
  <w:style w:type="character" w:customStyle="1" w:styleId="k62">
    <w:name w:val="k62"/>
    <w:rsid w:val="002843F9"/>
    <w:rPr>
      <w:rFonts w:ascii="Verdana" w:hAnsi="Verdana" w:hint="default"/>
      <w:b/>
      <w:bCs/>
      <w:color w:val="FF0000"/>
      <w:sz w:val="21"/>
      <w:szCs w:val="21"/>
    </w:rPr>
  </w:style>
  <w:style w:type="paragraph" w:customStyle="1" w:styleId="big1">
    <w:name w:val="big1"/>
    <w:basedOn w:val="a2"/>
    <w:rsid w:val="002843F9"/>
    <w:pPr>
      <w:spacing w:after="0" w:line="288" w:lineRule="auto"/>
    </w:pPr>
    <w:rPr>
      <w:rFonts w:ascii="Times New Roman" w:eastAsia="Times New Roman" w:hAnsi="Times New Roman"/>
      <w:sz w:val="29"/>
      <w:szCs w:val="29"/>
      <w:lang w:eastAsia="ru-RU"/>
    </w:rPr>
  </w:style>
  <w:style w:type="paragraph" w:customStyle="1" w:styleId="text">
    <w:name w:val="text"/>
    <w:basedOn w:val="a2"/>
    <w:rsid w:val="002843F9"/>
    <w:pPr>
      <w:spacing w:before="31" w:after="31" w:line="240" w:lineRule="auto"/>
      <w:ind w:firstLine="144"/>
      <w:jc w:val="both"/>
    </w:pPr>
    <w:rPr>
      <w:rFonts w:ascii="Arial" w:eastAsia="Times New Roman" w:hAnsi="Arial" w:cs="Arial"/>
      <w:color w:val="000000"/>
      <w:sz w:val="20"/>
      <w:szCs w:val="20"/>
      <w:lang w:eastAsia="ru-RU"/>
    </w:rPr>
  </w:style>
  <w:style w:type="paragraph" w:customStyle="1" w:styleId="affffff2">
    <w:name w:val="......."/>
    <w:basedOn w:val="Default"/>
    <w:next w:val="Default"/>
    <w:rsid w:val="002843F9"/>
    <w:pPr>
      <w:spacing w:before="240"/>
    </w:pPr>
    <w:rPr>
      <w:rFonts w:ascii="Arial" w:eastAsia="Times New Roman" w:hAnsi="Arial"/>
      <w:color w:val="auto"/>
      <w:lang w:eastAsia="ru-RU"/>
    </w:rPr>
  </w:style>
  <w:style w:type="character" w:customStyle="1" w:styleId="linktext">
    <w:name w:val="linktext"/>
    <w:basedOn w:val="a3"/>
    <w:rsid w:val="002843F9"/>
  </w:style>
  <w:style w:type="paragraph" w:customStyle="1" w:styleId="1fc">
    <w:name w:val="......... 1"/>
    <w:basedOn w:val="Default"/>
    <w:next w:val="Default"/>
    <w:rsid w:val="002843F9"/>
    <w:pPr>
      <w:spacing w:before="120" w:after="120"/>
    </w:pPr>
    <w:rPr>
      <w:rFonts w:ascii="HNJCPE+TimesNewRoman,Bold" w:eastAsia="Times New Roman" w:hAnsi="HNJCPE+TimesNewRoman,Bold"/>
      <w:color w:val="auto"/>
      <w:lang w:eastAsia="ru-RU"/>
    </w:rPr>
  </w:style>
  <w:style w:type="paragraph" w:customStyle="1" w:styleId="1fd">
    <w:name w:val="1"/>
    <w:basedOn w:val="a2"/>
    <w:rsid w:val="002843F9"/>
    <w:pPr>
      <w:spacing w:after="0" w:line="240" w:lineRule="auto"/>
    </w:pPr>
    <w:rPr>
      <w:rFonts w:ascii="Times New Roman" w:eastAsia="Times New Roman" w:hAnsi="Times New Roman"/>
      <w:sz w:val="20"/>
      <w:szCs w:val="20"/>
      <w:lang w:eastAsia="ru-RU"/>
    </w:rPr>
  </w:style>
  <w:style w:type="paragraph" w:customStyle="1" w:styleId="consplusnormal1">
    <w:name w:val="consplusnormal"/>
    <w:basedOn w:val="a2"/>
    <w:rsid w:val="002843F9"/>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48">
    <w:name w:val="Font Style48"/>
    <w:rsid w:val="002843F9"/>
    <w:rPr>
      <w:rFonts w:ascii="Times New Roman" w:hAnsi="Times New Roman" w:cs="Times New Roman"/>
      <w:sz w:val="22"/>
      <w:szCs w:val="22"/>
    </w:rPr>
  </w:style>
  <w:style w:type="paragraph" w:customStyle="1" w:styleId="1Level1h1l1">
    <w:name w:val="Заголовок 1.Level 1.h1.l1"/>
    <w:basedOn w:val="a2"/>
    <w:next w:val="a2"/>
    <w:rsid w:val="002843F9"/>
    <w:pPr>
      <w:keepNext/>
      <w:keepLines/>
      <w:spacing w:after="0" w:line="240" w:lineRule="atLeast"/>
      <w:outlineLvl w:val="0"/>
    </w:pPr>
    <w:rPr>
      <w:rFonts w:ascii="Times New Roman" w:eastAsia="Times New Roman" w:hAnsi="Times New Roman"/>
      <w:b/>
      <w:sz w:val="24"/>
      <w:szCs w:val="20"/>
      <w:lang w:val="en-GB" w:eastAsia="ru-RU"/>
    </w:rPr>
  </w:style>
  <w:style w:type="paragraph" w:customStyle="1" w:styleId="2H2">
    <w:name w:val="Заголовок 2.H2"/>
    <w:basedOn w:val="a2"/>
    <w:next w:val="a2"/>
    <w:rsid w:val="002843F9"/>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sz w:val="24"/>
      <w:szCs w:val="20"/>
      <w:lang w:val="en-GB" w:eastAsia="ru-RU"/>
    </w:rPr>
  </w:style>
  <w:style w:type="paragraph" w:customStyle="1" w:styleId="Header1">
    <w:name w:val="Верхний колонтитул.Header 1"/>
    <w:basedOn w:val="a2"/>
    <w:rsid w:val="002843F9"/>
    <w:pPr>
      <w:tabs>
        <w:tab w:val="center" w:pos="4153"/>
        <w:tab w:val="right" w:pos="8306"/>
      </w:tabs>
      <w:suppressAutoHyphens/>
      <w:spacing w:after="0" w:line="240" w:lineRule="auto"/>
    </w:pPr>
    <w:rPr>
      <w:rFonts w:ascii="Times New Roman" w:eastAsia="Times New Roman" w:hAnsi="Times New Roman"/>
      <w:sz w:val="24"/>
      <w:szCs w:val="20"/>
      <w:lang w:eastAsia="ar-SA"/>
    </w:rPr>
  </w:style>
  <w:style w:type="paragraph" w:customStyle="1" w:styleId="241">
    <w:name w:val="Основной текст 24"/>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affffff3">
    <w:name w:val="Заголовок колонки"/>
    <w:basedOn w:val="a2"/>
    <w:rsid w:val="002843F9"/>
    <w:pPr>
      <w:widowControl w:val="0"/>
      <w:spacing w:after="0" w:line="240" w:lineRule="auto"/>
      <w:jc w:val="center"/>
    </w:pPr>
    <w:rPr>
      <w:rFonts w:ascii="Times New Roman" w:eastAsia="Times New Roman" w:hAnsi="Times New Roman"/>
      <w:b/>
      <w:sz w:val="24"/>
      <w:szCs w:val="24"/>
      <w:lang w:eastAsia="ru-RU"/>
    </w:rPr>
  </w:style>
  <w:style w:type="paragraph" w:customStyle="1" w:styleId="Normal3">
    <w:name w:val="Normal3"/>
    <w:rsid w:val="002843F9"/>
    <w:pPr>
      <w:jc w:val="both"/>
    </w:pPr>
    <w:rPr>
      <w:rFonts w:ascii="Arial" w:eastAsia="Times New Roman" w:hAnsi="Arial"/>
      <w:sz w:val="28"/>
    </w:rPr>
  </w:style>
  <w:style w:type="paragraph" w:customStyle="1" w:styleId="317">
    <w:name w:val="Основной текст с отступом 31"/>
    <w:basedOn w:val="a2"/>
    <w:rsid w:val="002843F9"/>
    <w:pPr>
      <w:suppressAutoHyphens/>
      <w:overflowPunct w:val="0"/>
      <w:autoSpaceDE w:val="0"/>
      <w:spacing w:before="120" w:after="120" w:line="288" w:lineRule="auto"/>
      <w:ind w:left="567"/>
      <w:jc w:val="both"/>
    </w:pPr>
    <w:rPr>
      <w:rFonts w:ascii="Times New Roman" w:eastAsia="Times New Roman" w:hAnsi="Times New Roman"/>
      <w:sz w:val="28"/>
      <w:szCs w:val="20"/>
      <w:u w:val="single"/>
      <w:lang w:eastAsia="ar-SA"/>
    </w:rPr>
  </w:style>
  <w:style w:type="character" w:customStyle="1" w:styleId="FontStyle11">
    <w:name w:val="Font Style11"/>
    <w:rsid w:val="002843F9"/>
    <w:rPr>
      <w:rFonts w:ascii="Times New Roman" w:hAnsi="Times New Roman" w:cs="Times New Roman"/>
      <w:sz w:val="24"/>
      <w:szCs w:val="24"/>
    </w:rPr>
  </w:style>
  <w:style w:type="paragraph" w:customStyle="1" w:styleId="CharChar0">
    <w:name w:val="Char Char Знак Знак Знак"/>
    <w:basedOn w:val="a2"/>
    <w:rsid w:val="002843F9"/>
    <w:pPr>
      <w:spacing w:after="160" w:line="240" w:lineRule="exact"/>
      <w:jc w:val="both"/>
    </w:pPr>
    <w:rPr>
      <w:rFonts w:ascii="Verdana" w:eastAsia="Times New Roman" w:hAnsi="Verdana"/>
      <w:sz w:val="20"/>
      <w:szCs w:val="20"/>
      <w:lang w:val="en-US"/>
    </w:rPr>
  </w:style>
  <w:style w:type="paragraph" w:customStyle="1" w:styleId="PlainText1">
    <w:name w:val="Plain Text1"/>
    <w:basedOn w:val="a2"/>
    <w:rsid w:val="002843F9"/>
    <w:pPr>
      <w:spacing w:after="0" w:line="240" w:lineRule="auto"/>
    </w:pPr>
    <w:rPr>
      <w:rFonts w:ascii="Courier New" w:eastAsia="Times New Roman" w:hAnsi="Courier New"/>
      <w:snapToGrid w:val="0"/>
      <w:sz w:val="20"/>
      <w:szCs w:val="20"/>
      <w:lang w:eastAsia="ru-RU"/>
    </w:rPr>
  </w:style>
  <w:style w:type="paragraph" w:customStyle="1" w:styleId="219">
    <w:name w:val="Список21"/>
    <w:basedOn w:val="a2"/>
    <w:rsid w:val="002843F9"/>
    <w:pPr>
      <w:tabs>
        <w:tab w:val="num" w:pos="1069"/>
        <w:tab w:val="left" w:pos="1276"/>
      </w:tabs>
      <w:spacing w:after="0" w:line="240" w:lineRule="auto"/>
      <w:ind w:firstLine="709"/>
      <w:jc w:val="both"/>
    </w:pPr>
    <w:rPr>
      <w:rFonts w:ascii="Times New Roman" w:eastAsia="Times New Roman" w:hAnsi="Times New Roman"/>
      <w:sz w:val="24"/>
      <w:szCs w:val="20"/>
      <w:lang w:eastAsia="ru-RU"/>
    </w:rPr>
  </w:style>
  <w:style w:type="paragraph" w:customStyle="1" w:styleId="1fe">
    <w:name w:val="Обычный—.њЌ?1"/>
    <w:link w:val="affffff4"/>
    <w:rsid w:val="002843F9"/>
    <w:pPr>
      <w:widowControl w:val="0"/>
      <w:spacing w:before="120"/>
      <w:ind w:firstLine="567"/>
      <w:jc w:val="both"/>
    </w:pPr>
    <w:rPr>
      <w:rFonts w:ascii="Futuris" w:eastAsia="Times New Roman" w:hAnsi="Futuris"/>
      <w:sz w:val="24"/>
    </w:rPr>
  </w:style>
  <w:style w:type="character" w:customStyle="1" w:styleId="affffff4">
    <w:name w:val="Обычный—.њЌ? Знак"/>
    <w:link w:val="1fe"/>
    <w:rsid w:val="002843F9"/>
    <w:rPr>
      <w:rFonts w:ascii="Futuris" w:eastAsia="Times New Roman" w:hAnsi="Futuris"/>
      <w:sz w:val="24"/>
    </w:rPr>
  </w:style>
  <w:style w:type="paragraph" w:customStyle="1" w:styleId="Style38">
    <w:name w:val="Style38"/>
    <w:basedOn w:val="a2"/>
    <w:rsid w:val="002843F9"/>
    <w:pPr>
      <w:widowControl w:val="0"/>
      <w:autoSpaceDE w:val="0"/>
      <w:autoSpaceDN w:val="0"/>
      <w:adjustRightInd w:val="0"/>
      <w:spacing w:after="0" w:line="293" w:lineRule="exact"/>
      <w:ind w:firstLine="451"/>
      <w:jc w:val="both"/>
    </w:pPr>
    <w:rPr>
      <w:rFonts w:ascii="Times New Roman" w:eastAsia="Times New Roman" w:hAnsi="Times New Roman"/>
      <w:sz w:val="24"/>
      <w:szCs w:val="24"/>
      <w:lang w:eastAsia="ru-RU"/>
    </w:rPr>
  </w:style>
  <w:style w:type="numbering" w:customStyle="1" w:styleId="119">
    <w:name w:val="Нет списка11"/>
    <w:next w:val="a5"/>
    <w:semiHidden/>
    <w:rsid w:val="002843F9"/>
  </w:style>
  <w:style w:type="character" w:customStyle="1" w:styleId="DavidoFF">
    <w:name w:val="DavidoFF"/>
    <w:semiHidden/>
    <w:rsid w:val="002843F9"/>
    <w:rPr>
      <w:rFonts w:ascii="Arial" w:hAnsi="Arial" w:cs="Arial"/>
      <w:color w:val="000080"/>
      <w:sz w:val="20"/>
      <w:szCs w:val="20"/>
    </w:rPr>
  </w:style>
  <w:style w:type="numbering" w:customStyle="1" w:styleId="ArticleSection2">
    <w:name w:val="Article / Section2"/>
    <w:rsid w:val="002843F9"/>
  </w:style>
  <w:style w:type="numbering" w:customStyle="1" w:styleId="4110">
    <w:name w:val="Стиль411"/>
    <w:rsid w:val="002843F9"/>
  </w:style>
  <w:style w:type="numbering" w:customStyle="1" w:styleId="11111111">
    <w:name w:val="1 / 1.1 / 1.1.111"/>
    <w:basedOn w:val="a5"/>
    <w:next w:val="111111"/>
    <w:rsid w:val="002843F9"/>
  </w:style>
  <w:style w:type="numbering" w:customStyle="1" w:styleId="5110">
    <w:name w:val="Стиль511"/>
    <w:rsid w:val="002843F9"/>
  </w:style>
  <w:style w:type="numbering" w:customStyle="1" w:styleId="21a">
    <w:name w:val="Нет списка21"/>
    <w:next w:val="a5"/>
    <w:semiHidden/>
    <w:rsid w:val="002843F9"/>
  </w:style>
  <w:style w:type="table" w:customStyle="1" w:styleId="2211">
    <w:name w:val="Сетка таблицы 2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2843F9"/>
  </w:style>
  <w:style w:type="numbering" w:customStyle="1" w:styleId="421">
    <w:name w:val="Стиль42"/>
    <w:rsid w:val="002843F9"/>
  </w:style>
  <w:style w:type="numbering" w:customStyle="1" w:styleId="1111112">
    <w:name w:val="1 / 1.1 / 1.1.12"/>
    <w:basedOn w:val="a5"/>
    <w:next w:val="111111"/>
    <w:rsid w:val="002843F9"/>
  </w:style>
  <w:style w:type="numbering" w:customStyle="1" w:styleId="521">
    <w:name w:val="Стиль52"/>
    <w:rsid w:val="002843F9"/>
  </w:style>
  <w:style w:type="numbering" w:customStyle="1" w:styleId="3f4">
    <w:name w:val="Нет списка3"/>
    <w:next w:val="a5"/>
    <w:semiHidden/>
    <w:unhideWhenUsed/>
    <w:rsid w:val="002843F9"/>
  </w:style>
  <w:style w:type="table" w:customStyle="1" w:styleId="232">
    <w:name w:val="Сетка таблицы 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2843F9"/>
  </w:style>
  <w:style w:type="numbering" w:customStyle="1" w:styleId="431">
    <w:name w:val="Стиль43"/>
    <w:rsid w:val="002843F9"/>
  </w:style>
  <w:style w:type="numbering" w:customStyle="1" w:styleId="1111113">
    <w:name w:val="1 / 1.1 / 1.1.13"/>
    <w:basedOn w:val="a5"/>
    <w:next w:val="111111"/>
    <w:rsid w:val="002843F9"/>
  </w:style>
  <w:style w:type="numbering" w:customStyle="1" w:styleId="531">
    <w:name w:val="Стиль53"/>
    <w:rsid w:val="002843F9"/>
  </w:style>
  <w:style w:type="numbering" w:customStyle="1" w:styleId="1ff">
    <w:name w:val="Приложение1"/>
    <w:rsid w:val="002843F9"/>
  </w:style>
  <w:style w:type="numbering" w:customStyle="1" w:styleId="ArticleSection4">
    <w:name w:val="Article / Section4"/>
    <w:rsid w:val="002843F9"/>
  </w:style>
  <w:style w:type="paragraph" w:customStyle="1" w:styleId="-2">
    <w:name w:val="ГК-Список 2уровень"/>
    <w:basedOn w:val="a2"/>
    <w:rsid w:val="002843F9"/>
    <w:pPr>
      <w:spacing w:after="0" w:line="240" w:lineRule="auto"/>
      <w:jc w:val="both"/>
    </w:pPr>
    <w:rPr>
      <w:rFonts w:eastAsia="Times New Roman" w:cs="Calibri"/>
      <w:sz w:val="28"/>
      <w:szCs w:val="28"/>
      <w:lang w:eastAsia="ru-RU"/>
    </w:rPr>
  </w:style>
  <w:style w:type="character" w:customStyle="1" w:styleId="Heading5Char">
    <w:name w:val="Heading 5 Char"/>
    <w:locked/>
    <w:rsid w:val="002843F9"/>
    <w:rPr>
      <w:rFonts w:eastAsia="Calibri"/>
      <w:b/>
      <w:sz w:val="24"/>
      <w:lang w:val="ru-RU" w:eastAsia="ru-RU" w:bidi="ar-SA"/>
    </w:rPr>
  </w:style>
  <w:style w:type="character" w:customStyle="1" w:styleId="Heading6Char">
    <w:name w:val="Heading 6 Char"/>
    <w:locked/>
    <w:rsid w:val="002843F9"/>
    <w:rPr>
      <w:lang w:val="ru-RU" w:eastAsia="ru-RU" w:bidi="ar-SA"/>
    </w:rPr>
  </w:style>
  <w:style w:type="character" w:customStyle="1" w:styleId="Heading7Char">
    <w:name w:val="Heading 7 Char"/>
    <w:locked/>
    <w:rsid w:val="002843F9"/>
    <w:rPr>
      <w:b/>
      <w:lang w:val="ru-RU" w:eastAsia="ru-RU" w:bidi="ar-SA"/>
    </w:rPr>
  </w:style>
  <w:style w:type="character" w:customStyle="1" w:styleId="Heading8Char">
    <w:name w:val="Heading 8 Char"/>
    <w:locked/>
    <w:rsid w:val="002843F9"/>
    <w:rPr>
      <w:rFonts w:eastAsia="Calibri"/>
      <w:sz w:val="24"/>
      <w:lang w:val="ru-RU" w:eastAsia="ru-RU" w:bidi="ar-SA"/>
    </w:rPr>
  </w:style>
  <w:style w:type="character" w:customStyle="1" w:styleId="Heading9Char">
    <w:name w:val="Heading 9 Char"/>
    <w:locked/>
    <w:rsid w:val="002843F9"/>
    <w:rPr>
      <w:lang w:val="ru-RU" w:eastAsia="ru-RU" w:bidi="ar-SA"/>
    </w:rPr>
  </w:style>
  <w:style w:type="character" w:customStyle="1" w:styleId="BodyTextIndent2Char1">
    <w:name w:val="Body Text Indent 2 Char1"/>
    <w:locked/>
    <w:rsid w:val="002843F9"/>
    <w:rPr>
      <w:lang w:val="ru-RU" w:eastAsia="ru-RU" w:bidi="ar-SA"/>
    </w:rPr>
  </w:style>
  <w:style w:type="character" w:customStyle="1" w:styleId="BodyText3Char1">
    <w:name w:val="Body Text 3 Char1"/>
    <w:semiHidden/>
    <w:locked/>
    <w:rsid w:val="002843F9"/>
    <w:rPr>
      <w:rFonts w:ascii="Calibri" w:hAnsi="Calibri"/>
      <w:sz w:val="16"/>
      <w:lang w:val="ru-RU" w:eastAsia="ru-RU" w:bidi="ar-SA"/>
    </w:rPr>
  </w:style>
  <w:style w:type="character" w:customStyle="1" w:styleId="Heading2Char1">
    <w:name w:val="Heading 2 Char1"/>
    <w:aliases w:val="Chapter Title Char1,Sub Head Char1,PullOut Char1"/>
    <w:locked/>
    <w:rsid w:val="002843F9"/>
    <w:rPr>
      <w:rFonts w:ascii="Arial" w:hAnsi="Arial"/>
      <w:b/>
      <w:i/>
      <w:lang w:val="ru-RU" w:eastAsia="ru-RU" w:bidi="ar-SA"/>
    </w:rPr>
  </w:style>
  <w:style w:type="character" w:customStyle="1" w:styleId="Heading3Char1">
    <w:name w:val="Heading 3 Char1"/>
    <w:locked/>
    <w:rsid w:val="002843F9"/>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2843F9"/>
    <w:rPr>
      <w:rFonts w:ascii="Cambria" w:hAnsi="Cambria"/>
      <w:b/>
      <w:color w:val="365F91"/>
      <w:sz w:val="28"/>
      <w:lang w:val="ru-RU" w:eastAsia="ru-RU" w:bidi="ar-SA"/>
    </w:rPr>
  </w:style>
  <w:style w:type="character" w:customStyle="1" w:styleId="Heading4Char1">
    <w:name w:val="Heading 4 Char1"/>
    <w:locked/>
    <w:rsid w:val="002843F9"/>
    <w:rPr>
      <w:b/>
      <w:lang w:val="ru-RU" w:eastAsia="ru-RU" w:bidi="ar-SA"/>
    </w:rPr>
  </w:style>
  <w:style w:type="character" w:customStyle="1" w:styleId="BalloonTextChar1">
    <w:name w:val="Balloon Text Char1"/>
    <w:semiHidden/>
    <w:locked/>
    <w:rsid w:val="002843F9"/>
    <w:rPr>
      <w:rFonts w:ascii="Tahoma" w:hAnsi="Tahoma"/>
      <w:lang w:val="ru-RU" w:eastAsia="ru-RU" w:bidi="ar-SA"/>
    </w:rPr>
  </w:style>
  <w:style w:type="character" w:customStyle="1" w:styleId="BodyTextIndentChar1">
    <w:name w:val="Body Text Indent Char1"/>
    <w:aliases w:val="текст Char1"/>
    <w:locked/>
    <w:rsid w:val="002843F9"/>
    <w:rPr>
      <w:lang w:val="ru-RU" w:eastAsia="ru-RU" w:bidi="ar-SA"/>
    </w:rPr>
  </w:style>
  <w:style w:type="character" w:customStyle="1" w:styleId="PlainTextChar1">
    <w:name w:val="Plain Text Char1"/>
    <w:locked/>
    <w:rsid w:val="002843F9"/>
    <w:rPr>
      <w:rFonts w:ascii="Courier New" w:hAnsi="Courier New"/>
      <w:lang w:val="ru-RU" w:eastAsia="ru-RU" w:bidi="ar-SA"/>
    </w:rPr>
  </w:style>
  <w:style w:type="character" w:customStyle="1" w:styleId="BodyTextChar1">
    <w:name w:val="Body Text Char1"/>
    <w:aliases w:val="Знак2 Char1,body text Char1,A=&gt;2=&gt;9 B5:AB Char1"/>
    <w:locked/>
    <w:rsid w:val="002843F9"/>
    <w:rPr>
      <w:lang w:val="ru-RU" w:eastAsia="ru-RU" w:bidi="ar-SA"/>
    </w:rPr>
  </w:style>
  <w:style w:type="character" w:customStyle="1" w:styleId="HeaderChar1">
    <w:name w:val="Header Char1"/>
    <w:locked/>
    <w:rsid w:val="002843F9"/>
    <w:rPr>
      <w:lang w:val="ru-RU" w:eastAsia="ru-RU" w:bidi="ar-SA"/>
    </w:rPr>
  </w:style>
  <w:style w:type="character" w:customStyle="1" w:styleId="BodyTextIndent3Char1">
    <w:name w:val="Body Text Indent 3 Char1"/>
    <w:locked/>
    <w:rsid w:val="002843F9"/>
    <w:rPr>
      <w:lang w:val="ru-RU" w:eastAsia="ru-RU" w:bidi="ar-SA"/>
    </w:rPr>
  </w:style>
  <w:style w:type="character" w:customStyle="1" w:styleId="BodyText2Char2">
    <w:name w:val="Body Text 2 Char2"/>
    <w:locked/>
    <w:rsid w:val="002843F9"/>
    <w:rPr>
      <w:lang w:val="ru-RU" w:eastAsia="ru-RU" w:bidi="ar-SA"/>
    </w:rPr>
  </w:style>
  <w:style w:type="character" w:customStyle="1" w:styleId="HTMLPreformattedChar1">
    <w:name w:val="HTML Preformatted Char1"/>
    <w:locked/>
    <w:rsid w:val="002843F9"/>
    <w:rPr>
      <w:rFonts w:ascii="Courier New" w:hAnsi="Courier New"/>
      <w:lang w:val="ru-RU" w:eastAsia="ru-RU" w:bidi="ar-SA"/>
    </w:rPr>
  </w:style>
  <w:style w:type="character" w:customStyle="1" w:styleId="CommentTextChar1">
    <w:name w:val="Comment Text Char1"/>
    <w:semiHidden/>
    <w:locked/>
    <w:rsid w:val="002843F9"/>
    <w:rPr>
      <w:lang w:val="ru-RU" w:eastAsia="ru-RU" w:bidi="ar-SA"/>
    </w:rPr>
  </w:style>
  <w:style w:type="character" w:customStyle="1" w:styleId="CommentSubjectChar1">
    <w:name w:val="Comment Subject Char1"/>
    <w:semiHidden/>
    <w:locked/>
    <w:rsid w:val="002843F9"/>
    <w:rPr>
      <w:b/>
      <w:lang w:val="ru-RU" w:eastAsia="ru-RU" w:bidi="ar-SA"/>
    </w:rPr>
  </w:style>
  <w:style w:type="character" w:customStyle="1" w:styleId="FootnoteTextChar">
    <w:name w:val="Footnote Text Char"/>
    <w:locked/>
    <w:rsid w:val="002843F9"/>
    <w:rPr>
      <w:rFonts w:ascii="Arial" w:hAnsi="Arial"/>
      <w:lang w:val="ru-RU" w:eastAsia="ru-RU" w:bidi="ar-SA"/>
    </w:rPr>
  </w:style>
  <w:style w:type="character" w:customStyle="1" w:styleId="TitleChar1">
    <w:name w:val="Title Char1"/>
    <w:locked/>
    <w:rsid w:val="002843F9"/>
    <w:rPr>
      <w:color w:val="000000"/>
      <w:spacing w:val="13"/>
      <w:lang w:val="ru-RU" w:eastAsia="ru-RU" w:bidi="ar-SA"/>
    </w:rPr>
  </w:style>
  <w:style w:type="character" w:customStyle="1" w:styleId="NoteHeadingChar">
    <w:name w:val="Note Heading Char"/>
    <w:locked/>
    <w:rsid w:val="002843F9"/>
    <w:rPr>
      <w:lang w:val="ru-RU" w:eastAsia="ru-RU" w:bidi="ar-SA"/>
    </w:rPr>
  </w:style>
  <w:style w:type="character" w:customStyle="1" w:styleId="SubtitleChar">
    <w:name w:val="Subtitle Char"/>
    <w:locked/>
    <w:rsid w:val="002843F9"/>
    <w:rPr>
      <w:b/>
      <w:lang w:val="ru-RU" w:eastAsia="ru-RU" w:bidi="ar-SA"/>
    </w:rPr>
  </w:style>
  <w:style w:type="character" w:customStyle="1" w:styleId="DateChar">
    <w:name w:val="Date Char"/>
    <w:locked/>
    <w:rsid w:val="002843F9"/>
    <w:rPr>
      <w:lang w:val="ru-RU" w:eastAsia="ru-RU" w:bidi="ar-SA"/>
    </w:rPr>
  </w:style>
  <w:style w:type="character" w:customStyle="1" w:styleId="EndnoteTextChar">
    <w:name w:val="Endnote Text Char"/>
    <w:locked/>
    <w:rsid w:val="002843F9"/>
    <w:rPr>
      <w:lang w:val="ru-RU" w:eastAsia="ru-RU" w:bidi="ar-SA"/>
    </w:rPr>
  </w:style>
  <w:style w:type="character" w:customStyle="1" w:styleId="DocumentMapChar">
    <w:name w:val="Document Map Char"/>
    <w:locked/>
    <w:rsid w:val="002843F9"/>
    <w:rPr>
      <w:b/>
      <w:lang w:val="ru-RU" w:eastAsia="ru-RU" w:bidi="ar-SA"/>
    </w:rPr>
  </w:style>
  <w:style w:type="character" w:customStyle="1" w:styleId="ClosingChar">
    <w:name w:val="Closing Char"/>
    <w:locked/>
    <w:rsid w:val="002843F9"/>
    <w:rPr>
      <w:lang w:val="ru-RU" w:eastAsia="ru-RU" w:bidi="ar-SA"/>
    </w:rPr>
  </w:style>
  <w:style w:type="table" w:customStyle="1" w:styleId="242">
    <w:name w:val="Сетка таблицы 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
    <w:name w:val="Article / Section12"/>
    <w:rsid w:val="002843F9"/>
  </w:style>
  <w:style w:type="numbering" w:customStyle="1" w:styleId="441">
    <w:name w:val="Стиль44"/>
    <w:rsid w:val="002843F9"/>
  </w:style>
  <w:style w:type="numbering" w:customStyle="1" w:styleId="1111114">
    <w:name w:val="1 / 1.1 / 1.1.14"/>
    <w:basedOn w:val="a5"/>
    <w:next w:val="111111"/>
    <w:semiHidden/>
    <w:unhideWhenUsed/>
    <w:rsid w:val="002843F9"/>
  </w:style>
  <w:style w:type="numbering" w:customStyle="1" w:styleId="541">
    <w:name w:val="Стиль54"/>
    <w:rsid w:val="002843F9"/>
  </w:style>
  <w:style w:type="table" w:customStyle="1" w:styleId="2112">
    <w:name w:val="Сетка таблицы 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3">
    <w:name w:val="Сетка таблицы22"/>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 2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2">
    <w:name w:val="Article / Section112"/>
    <w:rsid w:val="002843F9"/>
  </w:style>
  <w:style w:type="numbering" w:customStyle="1" w:styleId="4120">
    <w:name w:val="Стиль412"/>
    <w:rsid w:val="002843F9"/>
  </w:style>
  <w:style w:type="numbering" w:customStyle="1" w:styleId="11111112">
    <w:name w:val="1 / 1.1 / 1.1.112"/>
    <w:basedOn w:val="a5"/>
    <w:next w:val="111111"/>
    <w:rsid w:val="002843F9"/>
  </w:style>
  <w:style w:type="numbering" w:customStyle="1" w:styleId="512">
    <w:name w:val="Стиль512"/>
    <w:rsid w:val="002843F9"/>
  </w:style>
  <w:style w:type="numbering" w:customStyle="1" w:styleId="2f9">
    <w:name w:val="Приложение2"/>
    <w:rsid w:val="002843F9"/>
  </w:style>
  <w:style w:type="numbering" w:customStyle="1" w:styleId="ArticleSection5">
    <w:name w:val="Article / Section5"/>
    <w:rsid w:val="002843F9"/>
  </w:style>
  <w:style w:type="table" w:customStyle="1" w:styleId="1111">
    <w:name w:val="Сетка таблицы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rsid w:val="002843F9"/>
  </w:style>
  <w:style w:type="numbering" w:customStyle="1" w:styleId="4111">
    <w:name w:val="Стиль4111"/>
    <w:rsid w:val="002843F9"/>
  </w:style>
  <w:style w:type="numbering" w:customStyle="1" w:styleId="111111111">
    <w:name w:val="1 / 1.1 / 1.1.1111"/>
    <w:basedOn w:val="a5"/>
    <w:next w:val="111111"/>
    <w:rsid w:val="002843F9"/>
  </w:style>
  <w:style w:type="numbering" w:customStyle="1" w:styleId="5111">
    <w:name w:val="Стиль5111"/>
    <w:rsid w:val="002843F9"/>
  </w:style>
  <w:style w:type="table" w:customStyle="1" w:styleId="22110">
    <w:name w:val="Сетка таблицы 2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2843F9"/>
  </w:style>
  <w:style w:type="numbering" w:customStyle="1" w:styleId="4210">
    <w:name w:val="Стиль421"/>
    <w:rsid w:val="002843F9"/>
  </w:style>
  <w:style w:type="numbering" w:customStyle="1" w:styleId="11111121">
    <w:name w:val="1 / 1.1 / 1.1.121"/>
    <w:basedOn w:val="a5"/>
    <w:next w:val="111111"/>
    <w:rsid w:val="002843F9"/>
  </w:style>
  <w:style w:type="numbering" w:customStyle="1" w:styleId="5210">
    <w:name w:val="Стиль521"/>
    <w:rsid w:val="002843F9"/>
  </w:style>
  <w:style w:type="table" w:customStyle="1" w:styleId="2310">
    <w:name w:val="Сетка таблицы 23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2843F9"/>
  </w:style>
  <w:style w:type="numbering" w:customStyle="1" w:styleId="4310">
    <w:name w:val="Стиль431"/>
    <w:rsid w:val="002843F9"/>
  </w:style>
  <w:style w:type="numbering" w:customStyle="1" w:styleId="11111131">
    <w:name w:val="1 / 1.1 / 1.1.131"/>
    <w:basedOn w:val="a5"/>
    <w:next w:val="111111"/>
    <w:rsid w:val="002843F9"/>
  </w:style>
  <w:style w:type="numbering" w:customStyle="1" w:styleId="5310">
    <w:name w:val="Стиль531"/>
    <w:rsid w:val="002843F9"/>
  </w:style>
  <w:style w:type="numbering" w:customStyle="1" w:styleId="11a">
    <w:name w:val="Приложение11"/>
    <w:rsid w:val="002843F9"/>
  </w:style>
  <w:style w:type="numbering" w:customStyle="1" w:styleId="ArticleSection41">
    <w:name w:val="Article / Section41"/>
    <w:rsid w:val="002843F9"/>
  </w:style>
  <w:style w:type="table" w:customStyle="1" w:styleId="413">
    <w:name w:val="Сетка таблицы4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Название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0">
    <w:name w:val="Нижний колонтитул Знак1"/>
    <w:rsid w:val="002843F9"/>
    <w:rPr>
      <w:rFonts w:ascii="Times New Roman" w:eastAsia="Times New Roman" w:hAnsi="Times New Roman" w:cs="Times New Roman"/>
      <w:sz w:val="24"/>
      <w:szCs w:val="24"/>
      <w:lang w:eastAsia="ru-RU"/>
    </w:rPr>
  </w:style>
  <w:style w:type="character" w:customStyle="1" w:styleId="1ff1">
    <w:name w:val="Текст выноски Знак1"/>
    <w:semiHidden/>
    <w:locked/>
    <w:rsid w:val="002843F9"/>
    <w:rPr>
      <w:rFonts w:ascii="Tahoma" w:eastAsia="Calibri" w:hAnsi="Tahoma"/>
      <w:lang w:val="x-none" w:eastAsia="ru-RU" w:bidi="ar-SA"/>
    </w:rPr>
  </w:style>
  <w:style w:type="numbering" w:customStyle="1" w:styleId="4b">
    <w:name w:val="Нет списка4"/>
    <w:next w:val="a5"/>
    <w:uiPriority w:val="99"/>
    <w:semiHidden/>
    <w:unhideWhenUsed/>
    <w:rsid w:val="002843F9"/>
  </w:style>
  <w:style w:type="table" w:customStyle="1" w:styleId="73">
    <w:name w:val="Сетка таблицы7"/>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 25"/>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2843F9"/>
  </w:style>
  <w:style w:type="numbering" w:customStyle="1" w:styleId="451">
    <w:name w:val="Стиль45"/>
    <w:rsid w:val="002843F9"/>
  </w:style>
  <w:style w:type="numbering" w:customStyle="1" w:styleId="1111115">
    <w:name w:val="1 / 1.1 / 1.1.15"/>
    <w:basedOn w:val="a5"/>
    <w:next w:val="111111"/>
    <w:semiHidden/>
    <w:unhideWhenUsed/>
    <w:rsid w:val="002843F9"/>
  </w:style>
  <w:style w:type="numbering" w:customStyle="1" w:styleId="551">
    <w:name w:val="Стиль55"/>
    <w:rsid w:val="002843F9"/>
  </w:style>
  <w:style w:type="numbering" w:customStyle="1" w:styleId="126">
    <w:name w:val="Нет списка12"/>
    <w:next w:val="a5"/>
    <w:semiHidden/>
    <w:unhideWhenUsed/>
    <w:rsid w:val="002843F9"/>
  </w:style>
  <w:style w:type="table" w:customStyle="1" w:styleId="2121">
    <w:name w:val="Сетка таблицы 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4">
    <w:name w:val="Нет списка22"/>
    <w:next w:val="a5"/>
    <w:semiHidden/>
    <w:rsid w:val="002843F9"/>
  </w:style>
  <w:style w:type="table" w:customStyle="1" w:styleId="2230">
    <w:name w:val="Сетка таблицы 2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2843F9"/>
  </w:style>
  <w:style w:type="numbering" w:customStyle="1" w:styleId="4130">
    <w:name w:val="Стиль413"/>
    <w:rsid w:val="002843F9"/>
  </w:style>
  <w:style w:type="numbering" w:customStyle="1" w:styleId="11111113">
    <w:name w:val="1 / 1.1 / 1.1.113"/>
    <w:basedOn w:val="a5"/>
    <w:next w:val="111111"/>
    <w:rsid w:val="002843F9"/>
  </w:style>
  <w:style w:type="numbering" w:customStyle="1" w:styleId="5130">
    <w:name w:val="Стиль513"/>
    <w:rsid w:val="002843F9"/>
  </w:style>
  <w:style w:type="numbering" w:customStyle="1" w:styleId="3f5">
    <w:name w:val="Приложение3"/>
    <w:rsid w:val="002843F9"/>
  </w:style>
  <w:style w:type="numbering" w:customStyle="1" w:styleId="ArticleSection6">
    <w:name w:val="Article / Section6"/>
    <w:rsid w:val="002843F9"/>
  </w:style>
  <w:style w:type="numbering" w:customStyle="1" w:styleId="1112">
    <w:name w:val="Нет списка111"/>
    <w:next w:val="a5"/>
    <w:semiHidden/>
    <w:rsid w:val="002843F9"/>
  </w:style>
  <w:style w:type="table" w:customStyle="1" w:styleId="1121">
    <w:name w:val="Сетка таблицы1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2843F9"/>
  </w:style>
  <w:style w:type="numbering" w:customStyle="1" w:styleId="4112">
    <w:name w:val="Стиль4112"/>
    <w:rsid w:val="002843F9"/>
  </w:style>
  <w:style w:type="numbering" w:customStyle="1" w:styleId="111111112">
    <w:name w:val="1 / 1.1 / 1.1.1112"/>
    <w:basedOn w:val="a5"/>
    <w:next w:val="111111"/>
    <w:rsid w:val="002843F9"/>
  </w:style>
  <w:style w:type="numbering" w:customStyle="1" w:styleId="5112">
    <w:name w:val="Стиль5112"/>
    <w:rsid w:val="002843F9"/>
  </w:style>
  <w:style w:type="numbering" w:customStyle="1" w:styleId="2113">
    <w:name w:val="Нет списка211"/>
    <w:next w:val="a5"/>
    <w:semiHidden/>
    <w:rsid w:val="002843F9"/>
  </w:style>
  <w:style w:type="table" w:customStyle="1" w:styleId="2122">
    <w:name w:val="Сетка таблицы2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 2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2843F9"/>
  </w:style>
  <w:style w:type="numbering" w:customStyle="1" w:styleId="422">
    <w:name w:val="Стиль422"/>
    <w:rsid w:val="002843F9"/>
  </w:style>
  <w:style w:type="numbering" w:customStyle="1" w:styleId="11111122">
    <w:name w:val="1 / 1.1 / 1.1.122"/>
    <w:basedOn w:val="a5"/>
    <w:next w:val="111111"/>
    <w:rsid w:val="002843F9"/>
  </w:style>
  <w:style w:type="numbering" w:customStyle="1" w:styleId="522">
    <w:name w:val="Стиль522"/>
    <w:rsid w:val="002843F9"/>
  </w:style>
  <w:style w:type="numbering" w:customStyle="1" w:styleId="318">
    <w:name w:val="Нет списка31"/>
    <w:next w:val="a5"/>
    <w:semiHidden/>
    <w:unhideWhenUsed/>
    <w:rsid w:val="002843F9"/>
  </w:style>
  <w:style w:type="table" w:customStyle="1" w:styleId="2320">
    <w:name w:val="Сетка таблицы 23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2843F9"/>
  </w:style>
  <w:style w:type="numbering" w:customStyle="1" w:styleId="432">
    <w:name w:val="Стиль432"/>
    <w:rsid w:val="002843F9"/>
  </w:style>
  <w:style w:type="numbering" w:customStyle="1" w:styleId="11111132">
    <w:name w:val="1 / 1.1 / 1.1.132"/>
    <w:basedOn w:val="a5"/>
    <w:next w:val="111111"/>
    <w:rsid w:val="002843F9"/>
  </w:style>
  <w:style w:type="numbering" w:customStyle="1" w:styleId="532">
    <w:name w:val="Стиль532"/>
    <w:rsid w:val="002843F9"/>
  </w:style>
  <w:style w:type="numbering" w:customStyle="1" w:styleId="127">
    <w:name w:val="Приложение12"/>
    <w:rsid w:val="002843F9"/>
  </w:style>
  <w:style w:type="numbering" w:customStyle="1" w:styleId="ArticleSection42">
    <w:name w:val="Article / Section42"/>
    <w:rsid w:val="002843F9"/>
  </w:style>
  <w:style w:type="table" w:customStyle="1" w:styleId="423">
    <w:name w:val="Сетка таблицы42"/>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 24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2843F9"/>
  </w:style>
  <w:style w:type="numbering" w:customStyle="1" w:styleId="4410">
    <w:name w:val="Стиль441"/>
    <w:rsid w:val="002843F9"/>
  </w:style>
  <w:style w:type="numbering" w:customStyle="1" w:styleId="11111141">
    <w:name w:val="1 / 1.1 / 1.1.141"/>
    <w:basedOn w:val="a5"/>
    <w:next w:val="111111"/>
    <w:semiHidden/>
    <w:unhideWhenUsed/>
    <w:rsid w:val="002843F9"/>
  </w:style>
  <w:style w:type="numbering" w:customStyle="1" w:styleId="5410">
    <w:name w:val="Стиль541"/>
    <w:rsid w:val="002843F9"/>
  </w:style>
  <w:style w:type="table" w:customStyle="1" w:styleId="1210">
    <w:name w:val="Сетка таблицы12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 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 222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0">
    <w:name w:val="Сетка таблицы1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 2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a5"/>
    <w:uiPriority w:val="99"/>
    <w:semiHidden/>
    <w:unhideWhenUsed/>
    <w:rsid w:val="002843F9"/>
  </w:style>
  <w:style w:type="table" w:customStyle="1" w:styleId="144">
    <w:name w:val="Сетка таблицы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rsid w:val="002843F9"/>
  </w:style>
  <w:style w:type="numbering" w:customStyle="1" w:styleId="461">
    <w:name w:val="Стиль46"/>
    <w:rsid w:val="002843F9"/>
  </w:style>
  <w:style w:type="numbering" w:customStyle="1" w:styleId="1111116">
    <w:name w:val="1 / 1.1 / 1.1.16"/>
    <w:basedOn w:val="a5"/>
    <w:next w:val="111111"/>
    <w:semiHidden/>
    <w:unhideWhenUsed/>
    <w:rsid w:val="002843F9"/>
  </w:style>
  <w:style w:type="numbering" w:customStyle="1" w:styleId="561">
    <w:name w:val="Стиль56"/>
    <w:rsid w:val="002843F9"/>
  </w:style>
  <w:style w:type="numbering" w:customStyle="1" w:styleId="134">
    <w:name w:val="Нет списка13"/>
    <w:next w:val="a5"/>
    <w:semiHidden/>
    <w:unhideWhenUsed/>
    <w:rsid w:val="002843F9"/>
  </w:style>
  <w:style w:type="numbering" w:customStyle="1" w:styleId="234">
    <w:name w:val="Нет списка23"/>
    <w:next w:val="a5"/>
    <w:semiHidden/>
    <w:rsid w:val="002843F9"/>
  </w:style>
  <w:style w:type="numbering" w:customStyle="1" w:styleId="ArticleSection114">
    <w:name w:val="Article / Section114"/>
    <w:rsid w:val="002843F9"/>
  </w:style>
  <w:style w:type="numbering" w:customStyle="1" w:styleId="414">
    <w:name w:val="Стиль414"/>
    <w:rsid w:val="002843F9"/>
  </w:style>
  <w:style w:type="numbering" w:customStyle="1" w:styleId="11111114">
    <w:name w:val="1 / 1.1 / 1.1.114"/>
    <w:basedOn w:val="a5"/>
    <w:next w:val="111111"/>
    <w:rsid w:val="002843F9"/>
  </w:style>
  <w:style w:type="numbering" w:customStyle="1" w:styleId="514">
    <w:name w:val="Стиль514"/>
    <w:rsid w:val="002843F9"/>
  </w:style>
  <w:style w:type="numbering" w:customStyle="1" w:styleId="4c">
    <w:name w:val="Приложение4"/>
    <w:rsid w:val="002843F9"/>
  </w:style>
  <w:style w:type="numbering" w:customStyle="1" w:styleId="ArticleSection7">
    <w:name w:val="Article / Section7"/>
    <w:rsid w:val="002843F9"/>
  </w:style>
  <w:style w:type="numbering" w:customStyle="1" w:styleId="1122">
    <w:name w:val="Нет списка112"/>
    <w:next w:val="a5"/>
    <w:semiHidden/>
    <w:rsid w:val="002843F9"/>
  </w:style>
  <w:style w:type="numbering" w:customStyle="1" w:styleId="ArticleSection23">
    <w:name w:val="Article / Section23"/>
    <w:rsid w:val="002843F9"/>
  </w:style>
  <w:style w:type="numbering" w:customStyle="1" w:styleId="41130">
    <w:name w:val="Стиль4113"/>
    <w:rsid w:val="002843F9"/>
  </w:style>
  <w:style w:type="numbering" w:customStyle="1" w:styleId="111111113">
    <w:name w:val="1 / 1.1 / 1.1.1113"/>
    <w:basedOn w:val="a5"/>
    <w:next w:val="111111"/>
    <w:rsid w:val="002843F9"/>
  </w:style>
  <w:style w:type="numbering" w:customStyle="1" w:styleId="51130">
    <w:name w:val="Стиль5113"/>
    <w:rsid w:val="002843F9"/>
  </w:style>
  <w:style w:type="numbering" w:customStyle="1" w:styleId="2123">
    <w:name w:val="Нет списка212"/>
    <w:next w:val="a5"/>
    <w:semiHidden/>
    <w:rsid w:val="002843F9"/>
  </w:style>
  <w:style w:type="numbering" w:customStyle="1" w:styleId="ArticleSection33">
    <w:name w:val="Article / Section33"/>
    <w:rsid w:val="002843F9"/>
  </w:style>
  <w:style w:type="numbering" w:customStyle="1" w:styleId="4230">
    <w:name w:val="Стиль423"/>
    <w:rsid w:val="002843F9"/>
  </w:style>
  <w:style w:type="numbering" w:customStyle="1" w:styleId="11111123">
    <w:name w:val="1 / 1.1 / 1.1.123"/>
    <w:basedOn w:val="a5"/>
    <w:next w:val="111111"/>
    <w:rsid w:val="002843F9"/>
  </w:style>
  <w:style w:type="numbering" w:customStyle="1" w:styleId="5230">
    <w:name w:val="Стиль523"/>
    <w:rsid w:val="002843F9"/>
  </w:style>
  <w:style w:type="numbering" w:customStyle="1" w:styleId="324">
    <w:name w:val="Нет списка32"/>
    <w:next w:val="a5"/>
    <w:semiHidden/>
    <w:unhideWhenUsed/>
    <w:rsid w:val="002843F9"/>
  </w:style>
  <w:style w:type="numbering" w:customStyle="1" w:styleId="ArticleSection1113">
    <w:name w:val="Article / Section1113"/>
    <w:rsid w:val="002843F9"/>
  </w:style>
  <w:style w:type="numbering" w:customStyle="1" w:styleId="433">
    <w:name w:val="Стиль433"/>
    <w:rsid w:val="002843F9"/>
  </w:style>
  <w:style w:type="numbering" w:customStyle="1" w:styleId="11111133">
    <w:name w:val="1 / 1.1 / 1.1.133"/>
    <w:basedOn w:val="a5"/>
    <w:next w:val="111111"/>
    <w:rsid w:val="002843F9"/>
  </w:style>
  <w:style w:type="numbering" w:customStyle="1" w:styleId="533">
    <w:name w:val="Стиль533"/>
    <w:rsid w:val="002843F9"/>
  </w:style>
  <w:style w:type="numbering" w:customStyle="1" w:styleId="135">
    <w:name w:val="Приложение13"/>
    <w:rsid w:val="002843F9"/>
  </w:style>
  <w:style w:type="numbering" w:customStyle="1" w:styleId="ArticleSection43">
    <w:name w:val="Article / Section43"/>
    <w:rsid w:val="002843F9"/>
  </w:style>
  <w:style w:type="numbering" w:customStyle="1" w:styleId="ArticleSection122">
    <w:name w:val="Article / Section122"/>
    <w:rsid w:val="002843F9"/>
  </w:style>
  <w:style w:type="numbering" w:customStyle="1" w:styleId="442">
    <w:name w:val="Стиль442"/>
    <w:rsid w:val="002843F9"/>
  </w:style>
  <w:style w:type="numbering" w:customStyle="1" w:styleId="11111142">
    <w:name w:val="1 / 1.1 / 1.1.142"/>
    <w:basedOn w:val="a5"/>
    <w:next w:val="111111"/>
    <w:semiHidden/>
    <w:unhideWhenUsed/>
    <w:rsid w:val="002843F9"/>
  </w:style>
  <w:style w:type="numbering" w:customStyle="1" w:styleId="542">
    <w:name w:val="Стиль542"/>
    <w:rsid w:val="002843F9"/>
  </w:style>
  <w:style w:type="numbering" w:customStyle="1" w:styleId="64">
    <w:name w:val="Нет списка6"/>
    <w:next w:val="a5"/>
    <w:uiPriority w:val="99"/>
    <w:semiHidden/>
    <w:unhideWhenUsed/>
    <w:rsid w:val="002843F9"/>
  </w:style>
  <w:style w:type="table" w:customStyle="1" w:styleId="152">
    <w:name w:val="Сетка таблицы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5">
    <w:name w:val="Article / Section15"/>
    <w:rsid w:val="002843F9"/>
  </w:style>
  <w:style w:type="numbering" w:customStyle="1" w:styleId="471">
    <w:name w:val="Стиль47"/>
    <w:rsid w:val="002843F9"/>
  </w:style>
  <w:style w:type="numbering" w:customStyle="1" w:styleId="1111117">
    <w:name w:val="1 / 1.1 / 1.1.17"/>
    <w:basedOn w:val="a5"/>
    <w:next w:val="111111"/>
    <w:semiHidden/>
    <w:unhideWhenUsed/>
    <w:rsid w:val="002843F9"/>
  </w:style>
  <w:style w:type="numbering" w:customStyle="1" w:styleId="571">
    <w:name w:val="Стиль57"/>
    <w:rsid w:val="002843F9"/>
  </w:style>
  <w:style w:type="numbering" w:customStyle="1" w:styleId="145">
    <w:name w:val="Нет списка14"/>
    <w:next w:val="a5"/>
    <w:semiHidden/>
    <w:unhideWhenUsed/>
    <w:rsid w:val="002843F9"/>
  </w:style>
  <w:style w:type="numbering" w:customStyle="1" w:styleId="244">
    <w:name w:val="Нет списка24"/>
    <w:next w:val="a5"/>
    <w:semiHidden/>
    <w:rsid w:val="002843F9"/>
  </w:style>
  <w:style w:type="numbering" w:customStyle="1" w:styleId="ArticleSection115">
    <w:name w:val="Article / Section115"/>
    <w:rsid w:val="002843F9"/>
  </w:style>
  <w:style w:type="numbering" w:customStyle="1" w:styleId="415">
    <w:name w:val="Стиль415"/>
    <w:rsid w:val="002843F9"/>
  </w:style>
  <w:style w:type="numbering" w:customStyle="1" w:styleId="11111115">
    <w:name w:val="1 / 1.1 / 1.1.115"/>
    <w:basedOn w:val="a5"/>
    <w:next w:val="111111"/>
    <w:rsid w:val="002843F9"/>
  </w:style>
  <w:style w:type="numbering" w:customStyle="1" w:styleId="515">
    <w:name w:val="Стиль515"/>
    <w:rsid w:val="002843F9"/>
  </w:style>
  <w:style w:type="numbering" w:customStyle="1" w:styleId="5b">
    <w:name w:val="Приложение5"/>
    <w:rsid w:val="002843F9"/>
  </w:style>
  <w:style w:type="numbering" w:customStyle="1" w:styleId="ArticleSection8">
    <w:name w:val="Article / Section8"/>
    <w:rsid w:val="002843F9"/>
  </w:style>
  <w:style w:type="numbering" w:customStyle="1" w:styleId="1130">
    <w:name w:val="Нет списка113"/>
    <w:next w:val="a5"/>
    <w:semiHidden/>
    <w:rsid w:val="002843F9"/>
  </w:style>
  <w:style w:type="numbering" w:customStyle="1" w:styleId="ArticleSection24">
    <w:name w:val="Article / Section24"/>
    <w:rsid w:val="002843F9"/>
  </w:style>
  <w:style w:type="numbering" w:customStyle="1" w:styleId="4114">
    <w:name w:val="Стиль4114"/>
    <w:rsid w:val="002843F9"/>
  </w:style>
  <w:style w:type="numbering" w:customStyle="1" w:styleId="111111114">
    <w:name w:val="1 / 1.1 / 1.1.1114"/>
    <w:basedOn w:val="a5"/>
    <w:next w:val="111111"/>
    <w:rsid w:val="002843F9"/>
  </w:style>
  <w:style w:type="numbering" w:customStyle="1" w:styleId="5114">
    <w:name w:val="Стиль5114"/>
    <w:rsid w:val="002843F9"/>
  </w:style>
  <w:style w:type="numbering" w:customStyle="1" w:styleId="2130">
    <w:name w:val="Нет списка213"/>
    <w:next w:val="a5"/>
    <w:semiHidden/>
    <w:rsid w:val="002843F9"/>
  </w:style>
  <w:style w:type="numbering" w:customStyle="1" w:styleId="ArticleSection34">
    <w:name w:val="Article / Section34"/>
    <w:rsid w:val="002843F9"/>
  </w:style>
  <w:style w:type="numbering" w:customStyle="1" w:styleId="424">
    <w:name w:val="Стиль424"/>
    <w:rsid w:val="002843F9"/>
  </w:style>
  <w:style w:type="numbering" w:customStyle="1" w:styleId="11111124">
    <w:name w:val="1 / 1.1 / 1.1.124"/>
    <w:basedOn w:val="a5"/>
    <w:next w:val="111111"/>
    <w:rsid w:val="002843F9"/>
  </w:style>
  <w:style w:type="numbering" w:customStyle="1" w:styleId="524">
    <w:name w:val="Стиль524"/>
    <w:rsid w:val="002843F9"/>
  </w:style>
  <w:style w:type="numbering" w:customStyle="1" w:styleId="333">
    <w:name w:val="Нет списка33"/>
    <w:next w:val="a5"/>
    <w:semiHidden/>
    <w:unhideWhenUsed/>
    <w:rsid w:val="002843F9"/>
  </w:style>
  <w:style w:type="numbering" w:customStyle="1" w:styleId="ArticleSection1114">
    <w:name w:val="Article / Section1114"/>
    <w:rsid w:val="002843F9"/>
  </w:style>
  <w:style w:type="numbering" w:customStyle="1" w:styleId="434">
    <w:name w:val="Стиль434"/>
    <w:rsid w:val="002843F9"/>
  </w:style>
  <w:style w:type="numbering" w:customStyle="1" w:styleId="11111134">
    <w:name w:val="1 / 1.1 / 1.1.134"/>
    <w:basedOn w:val="a5"/>
    <w:next w:val="111111"/>
    <w:rsid w:val="002843F9"/>
  </w:style>
  <w:style w:type="numbering" w:customStyle="1" w:styleId="534">
    <w:name w:val="Стиль534"/>
    <w:rsid w:val="002843F9"/>
  </w:style>
  <w:style w:type="numbering" w:customStyle="1" w:styleId="146">
    <w:name w:val="Приложение14"/>
    <w:rsid w:val="002843F9"/>
  </w:style>
  <w:style w:type="numbering" w:customStyle="1" w:styleId="ArticleSection44">
    <w:name w:val="Article / Section44"/>
    <w:rsid w:val="002843F9"/>
  </w:style>
  <w:style w:type="numbering" w:customStyle="1" w:styleId="ArticleSection123">
    <w:name w:val="Article / Section123"/>
    <w:rsid w:val="002843F9"/>
  </w:style>
  <w:style w:type="numbering" w:customStyle="1" w:styleId="443">
    <w:name w:val="Стиль443"/>
    <w:rsid w:val="002843F9"/>
  </w:style>
  <w:style w:type="numbering" w:customStyle="1" w:styleId="11111143">
    <w:name w:val="1 / 1.1 / 1.1.143"/>
    <w:basedOn w:val="a5"/>
    <w:next w:val="111111"/>
    <w:semiHidden/>
    <w:unhideWhenUsed/>
    <w:rsid w:val="002843F9"/>
  </w:style>
  <w:style w:type="numbering" w:customStyle="1" w:styleId="543">
    <w:name w:val="Стиль543"/>
    <w:rsid w:val="002843F9"/>
  </w:style>
  <w:style w:type="numbering" w:customStyle="1" w:styleId="416">
    <w:name w:val="Нет списка41"/>
    <w:next w:val="a5"/>
    <w:uiPriority w:val="99"/>
    <w:semiHidden/>
    <w:unhideWhenUsed/>
    <w:rsid w:val="002843F9"/>
  </w:style>
  <w:style w:type="numbering" w:customStyle="1" w:styleId="ArticleSection131">
    <w:name w:val="Article / Section131"/>
    <w:rsid w:val="002843F9"/>
  </w:style>
  <w:style w:type="numbering" w:customStyle="1" w:styleId="4510">
    <w:name w:val="Стиль451"/>
    <w:rsid w:val="002843F9"/>
  </w:style>
  <w:style w:type="numbering" w:customStyle="1" w:styleId="11111151">
    <w:name w:val="1 / 1.1 / 1.1.151"/>
    <w:basedOn w:val="a5"/>
    <w:next w:val="111111"/>
    <w:semiHidden/>
    <w:unhideWhenUsed/>
    <w:rsid w:val="002843F9"/>
  </w:style>
  <w:style w:type="numbering" w:customStyle="1" w:styleId="5510">
    <w:name w:val="Стиль551"/>
    <w:rsid w:val="002843F9"/>
  </w:style>
  <w:style w:type="numbering" w:customStyle="1" w:styleId="1211">
    <w:name w:val="Нет списка121"/>
    <w:next w:val="a5"/>
    <w:semiHidden/>
    <w:unhideWhenUsed/>
    <w:rsid w:val="002843F9"/>
  </w:style>
  <w:style w:type="numbering" w:customStyle="1" w:styleId="2214">
    <w:name w:val="Нет списка221"/>
    <w:next w:val="a5"/>
    <w:semiHidden/>
    <w:rsid w:val="002843F9"/>
  </w:style>
  <w:style w:type="numbering" w:customStyle="1" w:styleId="ArticleSection1131">
    <w:name w:val="Article / Section1131"/>
    <w:rsid w:val="002843F9"/>
  </w:style>
  <w:style w:type="numbering" w:customStyle="1" w:styleId="4131">
    <w:name w:val="Стиль4131"/>
    <w:rsid w:val="002843F9"/>
  </w:style>
  <w:style w:type="numbering" w:customStyle="1" w:styleId="111111131">
    <w:name w:val="1 / 1.1 / 1.1.1131"/>
    <w:basedOn w:val="a5"/>
    <w:next w:val="111111"/>
    <w:rsid w:val="002843F9"/>
  </w:style>
  <w:style w:type="numbering" w:customStyle="1" w:styleId="5131">
    <w:name w:val="Стиль5131"/>
    <w:rsid w:val="002843F9"/>
  </w:style>
  <w:style w:type="numbering" w:customStyle="1" w:styleId="319">
    <w:name w:val="Приложение31"/>
    <w:rsid w:val="002843F9"/>
  </w:style>
  <w:style w:type="numbering" w:customStyle="1" w:styleId="ArticleSection61">
    <w:name w:val="Article / Section61"/>
    <w:rsid w:val="002843F9"/>
  </w:style>
  <w:style w:type="numbering" w:customStyle="1" w:styleId="11111">
    <w:name w:val="Нет списка1111"/>
    <w:next w:val="a5"/>
    <w:semiHidden/>
    <w:rsid w:val="002843F9"/>
  </w:style>
  <w:style w:type="numbering" w:customStyle="1" w:styleId="ArticleSection221">
    <w:name w:val="Article / Section221"/>
    <w:rsid w:val="002843F9"/>
  </w:style>
  <w:style w:type="numbering" w:customStyle="1" w:styleId="41121">
    <w:name w:val="Стиль41121"/>
    <w:rsid w:val="002843F9"/>
  </w:style>
  <w:style w:type="numbering" w:customStyle="1" w:styleId="1111111121">
    <w:name w:val="1 / 1.1 / 1.1.11121"/>
    <w:basedOn w:val="a5"/>
    <w:next w:val="111111"/>
    <w:rsid w:val="002843F9"/>
  </w:style>
  <w:style w:type="numbering" w:customStyle="1" w:styleId="51121">
    <w:name w:val="Стиль51121"/>
    <w:rsid w:val="002843F9"/>
  </w:style>
  <w:style w:type="numbering" w:customStyle="1" w:styleId="21112">
    <w:name w:val="Нет списка2111"/>
    <w:next w:val="a5"/>
    <w:semiHidden/>
    <w:rsid w:val="002843F9"/>
  </w:style>
  <w:style w:type="numbering" w:customStyle="1" w:styleId="ArticleSection321">
    <w:name w:val="Article / Section321"/>
    <w:rsid w:val="002843F9"/>
  </w:style>
  <w:style w:type="numbering" w:customStyle="1" w:styleId="4221">
    <w:name w:val="Стиль4221"/>
    <w:rsid w:val="002843F9"/>
  </w:style>
  <w:style w:type="numbering" w:customStyle="1" w:styleId="111111221">
    <w:name w:val="1 / 1.1 / 1.1.1221"/>
    <w:basedOn w:val="a5"/>
    <w:next w:val="111111"/>
    <w:rsid w:val="002843F9"/>
  </w:style>
  <w:style w:type="numbering" w:customStyle="1" w:styleId="5221">
    <w:name w:val="Стиль5221"/>
    <w:rsid w:val="002843F9"/>
  </w:style>
  <w:style w:type="numbering" w:customStyle="1" w:styleId="3112">
    <w:name w:val="Нет списка311"/>
    <w:next w:val="a5"/>
    <w:semiHidden/>
    <w:unhideWhenUsed/>
    <w:rsid w:val="002843F9"/>
  </w:style>
  <w:style w:type="numbering" w:customStyle="1" w:styleId="ArticleSection11121">
    <w:name w:val="Article / Section11121"/>
    <w:rsid w:val="002843F9"/>
  </w:style>
  <w:style w:type="numbering" w:customStyle="1" w:styleId="4321">
    <w:name w:val="Стиль4321"/>
    <w:rsid w:val="002843F9"/>
  </w:style>
  <w:style w:type="numbering" w:customStyle="1" w:styleId="111111321">
    <w:name w:val="1 / 1.1 / 1.1.1321"/>
    <w:basedOn w:val="a5"/>
    <w:next w:val="111111"/>
    <w:rsid w:val="002843F9"/>
  </w:style>
  <w:style w:type="numbering" w:customStyle="1" w:styleId="5321">
    <w:name w:val="Стиль5321"/>
    <w:rsid w:val="002843F9"/>
  </w:style>
  <w:style w:type="numbering" w:customStyle="1" w:styleId="1212">
    <w:name w:val="Приложение121"/>
    <w:rsid w:val="002843F9"/>
  </w:style>
  <w:style w:type="numbering" w:customStyle="1" w:styleId="ArticleSection421">
    <w:name w:val="Article / Section421"/>
    <w:rsid w:val="002843F9"/>
  </w:style>
  <w:style w:type="numbering" w:customStyle="1" w:styleId="ArticleSection1211">
    <w:name w:val="Article / Section1211"/>
    <w:rsid w:val="002843F9"/>
  </w:style>
  <w:style w:type="numbering" w:customStyle="1" w:styleId="4411">
    <w:name w:val="Стиль4411"/>
    <w:rsid w:val="002843F9"/>
  </w:style>
  <w:style w:type="numbering" w:customStyle="1" w:styleId="111111411">
    <w:name w:val="1 / 1.1 / 1.1.1411"/>
    <w:basedOn w:val="a5"/>
    <w:next w:val="111111"/>
    <w:semiHidden/>
    <w:unhideWhenUsed/>
    <w:rsid w:val="002843F9"/>
  </w:style>
  <w:style w:type="numbering" w:customStyle="1" w:styleId="5411">
    <w:name w:val="Стиль5411"/>
    <w:rsid w:val="002843F9"/>
  </w:style>
  <w:style w:type="numbering" w:customStyle="1" w:styleId="516">
    <w:name w:val="Нет списка51"/>
    <w:next w:val="a5"/>
    <w:uiPriority w:val="99"/>
    <w:semiHidden/>
    <w:unhideWhenUsed/>
    <w:rsid w:val="002843F9"/>
  </w:style>
  <w:style w:type="numbering" w:customStyle="1" w:styleId="ArticleSection141">
    <w:name w:val="Article / Section141"/>
    <w:rsid w:val="002843F9"/>
  </w:style>
  <w:style w:type="numbering" w:customStyle="1" w:styleId="4610">
    <w:name w:val="Стиль461"/>
    <w:rsid w:val="002843F9"/>
  </w:style>
  <w:style w:type="numbering" w:customStyle="1" w:styleId="11111161">
    <w:name w:val="1 / 1.1 / 1.1.161"/>
    <w:basedOn w:val="a5"/>
    <w:next w:val="111111"/>
    <w:semiHidden/>
    <w:unhideWhenUsed/>
    <w:rsid w:val="002843F9"/>
  </w:style>
  <w:style w:type="numbering" w:customStyle="1" w:styleId="5610">
    <w:name w:val="Стиль561"/>
    <w:rsid w:val="002843F9"/>
  </w:style>
  <w:style w:type="numbering" w:customStyle="1" w:styleId="1311">
    <w:name w:val="Нет списка131"/>
    <w:next w:val="a5"/>
    <w:semiHidden/>
    <w:unhideWhenUsed/>
    <w:rsid w:val="002843F9"/>
  </w:style>
  <w:style w:type="numbering" w:customStyle="1" w:styleId="2312">
    <w:name w:val="Нет списка231"/>
    <w:next w:val="a5"/>
    <w:semiHidden/>
    <w:rsid w:val="002843F9"/>
  </w:style>
  <w:style w:type="numbering" w:customStyle="1" w:styleId="ArticleSection1141">
    <w:name w:val="Article / Section1141"/>
    <w:rsid w:val="002843F9"/>
  </w:style>
  <w:style w:type="numbering" w:customStyle="1" w:styleId="4141">
    <w:name w:val="Стиль4141"/>
    <w:rsid w:val="002843F9"/>
  </w:style>
  <w:style w:type="numbering" w:customStyle="1" w:styleId="111111141">
    <w:name w:val="1 / 1.1 / 1.1.1141"/>
    <w:basedOn w:val="a5"/>
    <w:next w:val="111111"/>
    <w:rsid w:val="002843F9"/>
  </w:style>
  <w:style w:type="numbering" w:customStyle="1" w:styleId="5141">
    <w:name w:val="Стиль5141"/>
    <w:rsid w:val="002843F9"/>
  </w:style>
  <w:style w:type="numbering" w:customStyle="1" w:styleId="417">
    <w:name w:val="Приложение41"/>
    <w:rsid w:val="002843F9"/>
  </w:style>
  <w:style w:type="numbering" w:customStyle="1" w:styleId="ArticleSection71">
    <w:name w:val="Article / Section71"/>
    <w:rsid w:val="002843F9"/>
  </w:style>
  <w:style w:type="numbering" w:customStyle="1" w:styleId="11210">
    <w:name w:val="Нет списка1121"/>
    <w:next w:val="a5"/>
    <w:semiHidden/>
    <w:rsid w:val="002843F9"/>
  </w:style>
  <w:style w:type="numbering" w:customStyle="1" w:styleId="ArticleSection231">
    <w:name w:val="Article / Section231"/>
    <w:rsid w:val="002843F9"/>
  </w:style>
  <w:style w:type="numbering" w:customStyle="1" w:styleId="41131">
    <w:name w:val="Стиль41131"/>
    <w:rsid w:val="002843F9"/>
  </w:style>
  <w:style w:type="numbering" w:customStyle="1" w:styleId="1111111131">
    <w:name w:val="1 / 1.1 / 1.1.11131"/>
    <w:basedOn w:val="a5"/>
    <w:next w:val="111111"/>
    <w:rsid w:val="002843F9"/>
  </w:style>
  <w:style w:type="numbering" w:customStyle="1" w:styleId="51131">
    <w:name w:val="Стиль51131"/>
    <w:rsid w:val="002843F9"/>
  </w:style>
  <w:style w:type="numbering" w:customStyle="1" w:styleId="21210">
    <w:name w:val="Нет списка2121"/>
    <w:next w:val="a5"/>
    <w:semiHidden/>
    <w:rsid w:val="002843F9"/>
  </w:style>
  <w:style w:type="numbering" w:customStyle="1" w:styleId="ArticleSection331">
    <w:name w:val="Article / Section331"/>
    <w:rsid w:val="002843F9"/>
  </w:style>
  <w:style w:type="numbering" w:customStyle="1" w:styleId="4231">
    <w:name w:val="Стиль4231"/>
    <w:rsid w:val="002843F9"/>
  </w:style>
  <w:style w:type="numbering" w:customStyle="1" w:styleId="111111231">
    <w:name w:val="1 / 1.1 / 1.1.1231"/>
    <w:basedOn w:val="a5"/>
    <w:next w:val="111111"/>
    <w:rsid w:val="002843F9"/>
  </w:style>
  <w:style w:type="numbering" w:customStyle="1" w:styleId="5231">
    <w:name w:val="Стиль5231"/>
    <w:rsid w:val="002843F9"/>
  </w:style>
  <w:style w:type="numbering" w:customStyle="1" w:styleId="3211">
    <w:name w:val="Нет списка321"/>
    <w:next w:val="a5"/>
    <w:semiHidden/>
    <w:unhideWhenUsed/>
    <w:rsid w:val="002843F9"/>
  </w:style>
  <w:style w:type="numbering" w:customStyle="1" w:styleId="ArticleSection11131">
    <w:name w:val="Article / Section11131"/>
    <w:rsid w:val="002843F9"/>
  </w:style>
  <w:style w:type="numbering" w:customStyle="1" w:styleId="4331">
    <w:name w:val="Стиль4331"/>
    <w:rsid w:val="002843F9"/>
  </w:style>
  <w:style w:type="numbering" w:customStyle="1" w:styleId="111111331">
    <w:name w:val="1 / 1.1 / 1.1.1331"/>
    <w:basedOn w:val="a5"/>
    <w:next w:val="111111"/>
    <w:rsid w:val="002843F9"/>
  </w:style>
  <w:style w:type="numbering" w:customStyle="1" w:styleId="5331">
    <w:name w:val="Стиль5331"/>
    <w:rsid w:val="002843F9"/>
  </w:style>
  <w:style w:type="numbering" w:customStyle="1" w:styleId="1312">
    <w:name w:val="Приложение131"/>
    <w:rsid w:val="002843F9"/>
  </w:style>
  <w:style w:type="numbering" w:customStyle="1" w:styleId="ArticleSection431">
    <w:name w:val="Article / Section431"/>
    <w:rsid w:val="002843F9"/>
  </w:style>
  <w:style w:type="numbering" w:customStyle="1" w:styleId="ArticleSection1221">
    <w:name w:val="Article / Section1221"/>
    <w:rsid w:val="002843F9"/>
  </w:style>
  <w:style w:type="numbering" w:customStyle="1" w:styleId="4421">
    <w:name w:val="Стиль4421"/>
    <w:rsid w:val="002843F9"/>
  </w:style>
  <w:style w:type="numbering" w:customStyle="1" w:styleId="111111421">
    <w:name w:val="1 / 1.1 / 1.1.1421"/>
    <w:basedOn w:val="a5"/>
    <w:next w:val="111111"/>
    <w:semiHidden/>
    <w:unhideWhenUsed/>
    <w:rsid w:val="002843F9"/>
  </w:style>
  <w:style w:type="numbering" w:customStyle="1" w:styleId="5421">
    <w:name w:val="Стиль5421"/>
    <w:rsid w:val="002843F9"/>
  </w:style>
  <w:style w:type="numbering" w:customStyle="1" w:styleId="74">
    <w:name w:val="Нет списка7"/>
    <w:next w:val="a5"/>
    <w:uiPriority w:val="99"/>
    <w:semiHidden/>
    <w:unhideWhenUsed/>
    <w:rsid w:val="002843F9"/>
  </w:style>
  <w:style w:type="table" w:customStyle="1" w:styleId="161">
    <w:name w:val="Сетка таблицы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rsid w:val="002843F9"/>
  </w:style>
  <w:style w:type="numbering" w:customStyle="1" w:styleId="481">
    <w:name w:val="Стиль48"/>
    <w:rsid w:val="002843F9"/>
  </w:style>
  <w:style w:type="numbering" w:customStyle="1" w:styleId="1111118">
    <w:name w:val="1 / 1.1 / 1.1.18"/>
    <w:basedOn w:val="a5"/>
    <w:next w:val="111111"/>
    <w:semiHidden/>
    <w:unhideWhenUsed/>
    <w:rsid w:val="002843F9"/>
  </w:style>
  <w:style w:type="numbering" w:customStyle="1" w:styleId="580">
    <w:name w:val="Стиль58"/>
    <w:rsid w:val="002843F9"/>
  </w:style>
  <w:style w:type="numbering" w:customStyle="1" w:styleId="153">
    <w:name w:val="Нет списка15"/>
    <w:next w:val="a5"/>
    <w:semiHidden/>
    <w:unhideWhenUsed/>
    <w:rsid w:val="002843F9"/>
  </w:style>
  <w:style w:type="numbering" w:customStyle="1" w:styleId="254">
    <w:name w:val="Нет списка25"/>
    <w:next w:val="a5"/>
    <w:semiHidden/>
    <w:rsid w:val="002843F9"/>
  </w:style>
  <w:style w:type="numbering" w:customStyle="1" w:styleId="ArticleSection116">
    <w:name w:val="Article / Section116"/>
    <w:rsid w:val="002843F9"/>
  </w:style>
  <w:style w:type="numbering" w:customStyle="1" w:styleId="4160">
    <w:name w:val="Стиль416"/>
    <w:rsid w:val="002843F9"/>
  </w:style>
  <w:style w:type="numbering" w:customStyle="1" w:styleId="11111116">
    <w:name w:val="1 / 1.1 / 1.1.116"/>
    <w:basedOn w:val="a5"/>
    <w:next w:val="111111"/>
    <w:rsid w:val="002843F9"/>
  </w:style>
  <w:style w:type="numbering" w:customStyle="1" w:styleId="5160">
    <w:name w:val="Стиль516"/>
    <w:rsid w:val="002843F9"/>
  </w:style>
  <w:style w:type="numbering" w:customStyle="1" w:styleId="65">
    <w:name w:val="Приложение6"/>
    <w:rsid w:val="002843F9"/>
  </w:style>
  <w:style w:type="numbering" w:customStyle="1" w:styleId="ArticleSection9">
    <w:name w:val="Article / Section9"/>
    <w:rsid w:val="002843F9"/>
  </w:style>
  <w:style w:type="numbering" w:customStyle="1" w:styleId="1140">
    <w:name w:val="Нет списка114"/>
    <w:next w:val="a5"/>
    <w:semiHidden/>
    <w:rsid w:val="002843F9"/>
  </w:style>
  <w:style w:type="numbering" w:customStyle="1" w:styleId="ArticleSection25">
    <w:name w:val="Article / Section25"/>
    <w:rsid w:val="002843F9"/>
  </w:style>
  <w:style w:type="numbering" w:customStyle="1" w:styleId="4115">
    <w:name w:val="Стиль4115"/>
    <w:rsid w:val="002843F9"/>
  </w:style>
  <w:style w:type="numbering" w:customStyle="1" w:styleId="111111115">
    <w:name w:val="1 / 1.1 / 1.1.1115"/>
    <w:basedOn w:val="a5"/>
    <w:next w:val="111111"/>
    <w:rsid w:val="002843F9"/>
  </w:style>
  <w:style w:type="numbering" w:customStyle="1" w:styleId="5115">
    <w:name w:val="Стиль5115"/>
    <w:rsid w:val="002843F9"/>
  </w:style>
  <w:style w:type="numbering" w:customStyle="1" w:styleId="2140">
    <w:name w:val="Нет списка214"/>
    <w:next w:val="a5"/>
    <w:semiHidden/>
    <w:rsid w:val="002843F9"/>
  </w:style>
  <w:style w:type="numbering" w:customStyle="1" w:styleId="ArticleSection35">
    <w:name w:val="Article / Section35"/>
    <w:rsid w:val="002843F9"/>
  </w:style>
  <w:style w:type="numbering" w:customStyle="1" w:styleId="425">
    <w:name w:val="Стиль425"/>
    <w:rsid w:val="002843F9"/>
  </w:style>
  <w:style w:type="numbering" w:customStyle="1" w:styleId="11111125">
    <w:name w:val="1 / 1.1 / 1.1.125"/>
    <w:basedOn w:val="a5"/>
    <w:next w:val="111111"/>
    <w:rsid w:val="002843F9"/>
  </w:style>
  <w:style w:type="numbering" w:customStyle="1" w:styleId="525">
    <w:name w:val="Стиль525"/>
    <w:rsid w:val="002843F9"/>
  </w:style>
  <w:style w:type="numbering" w:customStyle="1" w:styleId="342">
    <w:name w:val="Нет списка34"/>
    <w:next w:val="a5"/>
    <w:semiHidden/>
    <w:unhideWhenUsed/>
    <w:rsid w:val="002843F9"/>
  </w:style>
  <w:style w:type="numbering" w:customStyle="1" w:styleId="ArticleSection1115">
    <w:name w:val="Article / Section1115"/>
    <w:rsid w:val="002843F9"/>
  </w:style>
  <w:style w:type="numbering" w:customStyle="1" w:styleId="435">
    <w:name w:val="Стиль435"/>
    <w:rsid w:val="002843F9"/>
  </w:style>
  <w:style w:type="numbering" w:customStyle="1" w:styleId="11111135">
    <w:name w:val="1 / 1.1 / 1.1.135"/>
    <w:basedOn w:val="a5"/>
    <w:next w:val="111111"/>
    <w:rsid w:val="002843F9"/>
  </w:style>
  <w:style w:type="numbering" w:customStyle="1" w:styleId="535">
    <w:name w:val="Стиль535"/>
    <w:rsid w:val="002843F9"/>
  </w:style>
  <w:style w:type="numbering" w:customStyle="1" w:styleId="154">
    <w:name w:val="Приложение15"/>
    <w:rsid w:val="002843F9"/>
  </w:style>
  <w:style w:type="numbering" w:customStyle="1" w:styleId="ArticleSection45">
    <w:name w:val="Article / Section45"/>
    <w:rsid w:val="002843F9"/>
  </w:style>
  <w:style w:type="numbering" w:customStyle="1" w:styleId="ArticleSection124">
    <w:name w:val="Article / Section124"/>
    <w:rsid w:val="002843F9"/>
  </w:style>
  <w:style w:type="numbering" w:customStyle="1" w:styleId="444">
    <w:name w:val="Стиль444"/>
    <w:rsid w:val="002843F9"/>
  </w:style>
  <w:style w:type="numbering" w:customStyle="1" w:styleId="11111144">
    <w:name w:val="1 / 1.1 / 1.1.144"/>
    <w:basedOn w:val="a5"/>
    <w:next w:val="111111"/>
    <w:semiHidden/>
    <w:unhideWhenUsed/>
    <w:rsid w:val="002843F9"/>
  </w:style>
  <w:style w:type="numbering" w:customStyle="1" w:styleId="544">
    <w:name w:val="Стиль544"/>
    <w:rsid w:val="002843F9"/>
  </w:style>
  <w:style w:type="numbering" w:customStyle="1" w:styleId="426">
    <w:name w:val="Нет списка42"/>
    <w:next w:val="a5"/>
    <w:uiPriority w:val="99"/>
    <w:semiHidden/>
    <w:unhideWhenUsed/>
    <w:rsid w:val="002843F9"/>
  </w:style>
  <w:style w:type="numbering" w:customStyle="1" w:styleId="ArticleSection132">
    <w:name w:val="Article / Section132"/>
    <w:rsid w:val="002843F9"/>
  </w:style>
  <w:style w:type="numbering" w:customStyle="1" w:styleId="452">
    <w:name w:val="Стиль452"/>
    <w:rsid w:val="002843F9"/>
  </w:style>
  <w:style w:type="numbering" w:customStyle="1" w:styleId="11111152">
    <w:name w:val="1 / 1.1 / 1.1.152"/>
    <w:basedOn w:val="a5"/>
    <w:next w:val="111111"/>
    <w:semiHidden/>
    <w:unhideWhenUsed/>
    <w:rsid w:val="002843F9"/>
  </w:style>
  <w:style w:type="numbering" w:customStyle="1" w:styleId="552">
    <w:name w:val="Стиль552"/>
    <w:rsid w:val="002843F9"/>
  </w:style>
  <w:style w:type="numbering" w:customStyle="1" w:styleId="1220">
    <w:name w:val="Нет списка122"/>
    <w:next w:val="a5"/>
    <w:semiHidden/>
    <w:unhideWhenUsed/>
    <w:rsid w:val="002843F9"/>
  </w:style>
  <w:style w:type="numbering" w:customStyle="1" w:styleId="2222">
    <w:name w:val="Нет списка222"/>
    <w:next w:val="a5"/>
    <w:semiHidden/>
    <w:rsid w:val="002843F9"/>
  </w:style>
  <w:style w:type="numbering" w:customStyle="1" w:styleId="ArticleSection1132">
    <w:name w:val="Article / Section1132"/>
    <w:rsid w:val="002843F9"/>
  </w:style>
  <w:style w:type="numbering" w:customStyle="1" w:styleId="4132">
    <w:name w:val="Стиль4132"/>
    <w:rsid w:val="002843F9"/>
  </w:style>
  <w:style w:type="numbering" w:customStyle="1" w:styleId="111111132">
    <w:name w:val="1 / 1.1 / 1.1.1132"/>
    <w:basedOn w:val="a5"/>
    <w:next w:val="111111"/>
    <w:rsid w:val="002843F9"/>
  </w:style>
  <w:style w:type="numbering" w:customStyle="1" w:styleId="5132">
    <w:name w:val="Стиль5132"/>
    <w:rsid w:val="002843F9"/>
  </w:style>
  <w:style w:type="numbering" w:customStyle="1" w:styleId="325">
    <w:name w:val="Приложение32"/>
    <w:rsid w:val="002843F9"/>
  </w:style>
  <w:style w:type="numbering" w:customStyle="1" w:styleId="ArticleSection62">
    <w:name w:val="Article / Section62"/>
    <w:rsid w:val="002843F9"/>
  </w:style>
  <w:style w:type="numbering" w:customStyle="1" w:styleId="11120">
    <w:name w:val="Нет списка1112"/>
    <w:next w:val="a5"/>
    <w:semiHidden/>
    <w:rsid w:val="002843F9"/>
  </w:style>
  <w:style w:type="numbering" w:customStyle="1" w:styleId="ArticleSection222">
    <w:name w:val="Article / Section222"/>
    <w:rsid w:val="002843F9"/>
  </w:style>
  <w:style w:type="numbering" w:customStyle="1" w:styleId="41122">
    <w:name w:val="Стиль41122"/>
    <w:rsid w:val="002843F9"/>
  </w:style>
  <w:style w:type="numbering" w:customStyle="1" w:styleId="1111111122">
    <w:name w:val="1 / 1.1 / 1.1.11122"/>
    <w:basedOn w:val="a5"/>
    <w:next w:val="111111"/>
    <w:rsid w:val="002843F9"/>
  </w:style>
  <w:style w:type="numbering" w:customStyle="1" w:styleId="51122">
    <w:name w:val="Стиль51122"/>
    <w:rsid w:val="002843F9"/>
  </w:style>
  <w:style w:type="numbering" w:customStyle="1" w:styleId="21120">
    <w:name w:val="Нет списка2112"/>
    <w:next w:val="a5"/>
    <w:semiHidden/>
    <w:rsid w:val="002843F9"/>
  </w:style>
  <w:style w:type="numbering" w:customStyle="1" w:styleId="ArticleSection322">
    <w:name w:val="Article / Section322"/>
    <w:rsid w:val="002843F9"/>
  </w:style>
  <w:style w:type="numbering" w:customStyle="1" w:styleId="4222">
    <w:name w:val="Стиль4222"/>
    <w:rsid w:val="002843F9"/>
  </w:style>
  <w:style w:type="numbering" w:customStyle="1" w:styleId="111111222">
    <w:name w:val="1 / 1.1 / 1.1.1222"/>
    <w:basedOn w:val="a5"/>
    <w:next w:val="111111"/>
    <w:rsid w:val="002843F9"/>
  </w:style>
  <w:style w:type="numbering" w:customStyle="1" w:styleId="5222">
    <w:name w:val="Стиль5222"/>
    <w:rsid w:val="002843F9"/>
  </w:style>
  <w:style w:type="numbering" w:customStyle="1" w:styleId="3120">
    <w:name w:val="Нет списка312"/>
    <w:next w:val="a5"/>
    <w:semiHidden/>
    <w:unhideWhenUsed/>
    <w:rsid w:val="002843F9"/>
  </w:style>
  <w:style w:type="numbering" w:customStyle="1" w:styleId="ArticleSection11122">
    <w:name w:val="Article / Section11122"/>
    <w:rsid w:val="002843F9"/>
  </w:style>
  <w:style w:type="numbering" w:customStyle="1" w:styleId="4322">
    <w:name w:val="Стиль4322"/>
    <w:rsid w:val="002843F9"/>
  </w:style>
  <w:style w:type="numbering" w:customStyle="1" w:styleId="111111322">
    <w:name w:val="1 / 1.1 / 1.1.1322"/>
    <w:basedOn w:val="a5"/>
    <w:next w:val="111111"/>
    <w:rsid w:val="002843F9"/>
  </w:style>
  <w:style w:type="numbering" w:customStyle="1" w:styleId="5322">
    <w:name w:val="Стиль5322"/>
    <w:rsid w:val="002843F9"/>
  </w:style>
  <w:style w:type="numbering" w:customStyle="1" w:styleId="1221">
    <w:name w:val="Приложение122"/>
    <w:rsid w:val="002843F9"/>
  </w:style>
  <w:style w:type="numbering" w:customStyle="1" w:styleId="ArticleSection422">
    <w:name w:val="Article / Section422"/>
    <w:rsid w:val="002843F9"/>
  </w:style>
  <w:style w:type="numbering" w:customStyle="1" w:styleId="ArticleSection1212">
    <w:name w:val="Article / Section1212"/>
    <w:rsid w:val="002843F9"/>
  </w:style>
  <w:style w:type="numbering" w:customStyle="1" w:styleId="4412">
    <w:name w:val="Стиль4412"/>
    <w:rsid w:val="002843F9"/>
  </w:style>
  <w:style w:type="numbering" w:customStyle="1" w:styleId="111111412">
    <w:name w:val="1 / 1.1 / 1.1.1412"/>
    <w:basedOn w:val="a5"/>
    <w:next w:val="111111"/>
    <w:semiHidden/>
    <w:unhideWhenUsed/>
    <w:rsid w:val="002843F9"/>
  </w:style>
  <w:style w:type="numbering" w:customStyle="1" w:styleId="5412">
    <w:name w:val="Стиль5412"/>
    <w:rsid w:val="002843F9"/>
  </w:style>
  <w:style w:type="numbering" w:customStyle="1" w:styleId="526">
    <w:name w:val="Нет списка52"/>
    <w:next w:val="a5"/>
    <w:uiPriority w:val="99"/>
    <w:semiHidden/>
    <w:unhideWhenUsed/>
    <w:rsid w:val="002843F9"/>
  </w:style>
  <w:style w:type="numbering" w:customStyle="1" w:styleId="ArticleSection142">
    <w:name w:val="Article / Section142"/>
    <w:rsid w:val="002843F9"/>
  </w:style>
  <w:style w:type="numbering" w:customStyle="1" w:styleId="462">
    <w:name w:val="Стиль462"/>
    <w:rsid w:val="002843F9"/>
  </w:style>
  <w:style w:type="numbering" w:customStyle="1" w:styleId="11111162">
    <w:name w:val="1 / 1.1 / 1.1.162"/>
    <w:basedOn w:val="a5"/>
    <w:next w:val="111111"/>
    <w:semiHidden/>
    <w:unhideWhenUsed/>
    <w:rsid w:val="002843F9"/>
  </w:style>
  <w:style w:type="numbering" w:customStyle="1" w:styleId="562">
    <w:name w:val="Стиль562"/>
    <w:rsid w:val="002843F9"/>
  </w:style>
  <w:style w:type="numbering" w:customStyle="1" w:styleId="1320">
    <w:name w:val="Нет списка132"/>
    <w:next w:val="a5"/>
    <w:semiHidden/>
    <w:unhideWhenUsed/>
    <w:rsid w:val="002843F9"/>
  </w:style>
  <w:style w:type="numbering" w:customStyle="1" w:styleId="2321">
    <w:name w:val="Нет списка232"/>
    <w:next w:val="a5"/>
    <w:semiHidden/>
    <w:rsid w:val="002843F9"/>
  </w:style>
  <w:style w:type="numbering" w:customStyle="1" w:styleId="ArticleSection1142">
    <w:name w:val="Article / Section1142"/>
    <w:rsid w:val="002843F9"/>
  </w:style>
  <w:style w:type="numbering" w:customStyle="1" w:styleId="4142">
    <w:name w:val="Стиль4142"/>
    <w:rsid w:val="002843F9"/>
  </w:style>
  <w:style w:type="numbering" w:customStyle="1" w:styleId="111111142">
    <w:name w:val="1 / 1.1 / 1.1.1142"/>
    <w:basedOn w:val="a5"/>
    <w:next w:val="111111"/>
    <w:rsid w:val="002843F9"/>
  </w:style>
  <w:style w:type="numbering" w:customStyle="1" w:styleId="5142">
    <w:name w:val="Стиль5142"/>
    <w:rsid w:val="002843F9"/>
  </w:style>
  <w:style w:type="numbering" w:customStyle="1" w:styleId="427">
    <w:name w:val="Приложение42"/>
    <w:rsid w:val="002843F9"/>
  </w:style>
  <w:style w:type="numbering" w:customStyle="1" w:styleId="ArticleSection72">
    <w:name w:val="Article / Section72"/>
    <w:rsid w:val="002843F9"/>
  </w:style>
  <w:style w:type="numbering" w:customStyle="1" w:styleId="11220">
    <w:name w:val="Нет списка1122"/>
    <w:next w:val="a5"/>
    <w:semiHidden/>
    <w:rsid w:val="002843F9"/>
  </w:style>
  <w:style w:type="numbering" w:customStyle="1" w:styleId="ArticleSection232">
    <w:name w:val="Article / Section232"/>
    <w:rsid w:val="002843F9"/>
  </w:style>
  <w:style w:type="numbering" w:customStyle="1" w:styleId="41132">
    <w:name w:val="Стиль41132"/>
    <w:rsid w:val="002843F9"/>
  </w:style>
  <w:style w:type="numbering" w:customStyle="1" w:styleId="1111111132">
    <w:name w:val="1 / 1.1 / 1.1.11132"/>
    <w:basedOn w:val="a5"/>
    <w:next w:val="111111"/>
    <w:rsid w:val="002843F9"/>
  </w:style>
  <w:style w:type="numbering" w:customStyle="1" w:styleId="51132">
    <w:name w:val="Стиль51132"/>
    <w:rsid w:val="002843F9"/>
  </w:style>
  <w:style w:type="numbering" w:customStyle="1" w:styleId="21220">
    <w:name w:val="Нет списка2122"/>
    <w:next w:val="a5"/>
    <w:semiHidden/>
    <w:rsid w:val="002843F9"/>
  </w:style>
  <w:style w:type="numbering" w:customStyle="1" w:styleId="ArticleSection332">
    <w:name w:val="Article / Section332"/>
    <w:rsid w:val="002843F9"/>
  </w:style>
  <w:style w:type="numbering" w:customStyle="1" w:styleId="4232">
    <w:name w:val="Стиль4232"/>
    <w:rsid w:val="002843F9"/>
  </w:style>
  <w:style w:type="numbering" w:customStyle="1" w:styleId="111111232">
    <w:name w:val="1 / 1.1 / 1.1.1232"/>
    <w:basedOn w:val="a5"/>
    <w:next w:val="111111"/>
    <w:rsid w:val="002843F9"/>
  </w:style>
  <w:style w:type="numbering" w:customStyle="1" w:styleId="5232">
    <w:name w:val="Стиль5232"/>
    <w:rsid w:val="002843F9"/>
  </w:style>
  <w:style w:type="numbering" w:customStyle="1" w:styleId="3220">
    <w:name w:val="Нет списка322"/>
    <w:next w:val="a5"/>
    <w:semiHidden/>
    <w:unhideWhenUsed/>
    <w:rsid w:val="002843F9"/>
  </w:style>
  <w:style w:type="numbering" w:customStyle="1" w:styleId="ArticleSection11132">
    <w:name w:val="Article / Section11132"/>
    <w:rsid w:val="002843F9"/>
  </w:style>
  <w:style w:type="numbering" w:customStyle="1" w:styleId="4332">
    <w:name w:val="Стиль4332"/>
    <w:rsid w:val="002843F9"/>
  </w:style>
  <w:style w:type="numbering" w:customStyle="1" w:styleId="111111332">
    <w:name w:val="1 / 1.1 / 1.1.1332"/>
    <w:basedOn w:val="a5"/>
    <w:next w:val="111111"/>
    <w:rsid w:val="002843F9"/>
  </w:style>
  <w:style w:type="numbering" w:customStyle="1" w:styleId="5332">
    <w:name w:val="Стиль5332"/>
    <w:rsid w:val="002843F9"/>
  </w:style>
  <w:style w:type="numbering" w:customStyle="1" w:styleId="1321">
    <w:name w:val="Приложение132"/>
    <w:rsid w:val="002843F9"/>
  </w:style>
  <w:style w:type="numbering" w:customStyle="1" w:styleId="ArticleSection432">
    <w:name w:val="Article / Section432"/>
    <w:rsid w:val="002843F9"/>
  </w:style>
  <w:style w:type="numbering" w:customStyle="1" w:styleId="ArticleSection1222">
    <w:name w:val="Article / Section1222"/>
    <w:rsid w:val="002843F9"/>
  </w:style>
  <w:style w:type="numbering" w:customStyle="1" w:styleId="4422">
    <w:name w:val="Стиль4422"/>
    <w:rsid w:val="002843F9"/>
  </w:style>
  <w:style w:type="numbering" w:customStyle="1" w:styleId="111111422">
    <w:name w:val="1 / 1.1 / 1.1.1422"/>
    <w:basedOn w:val="a5"/>
    <w:next w:val="111111"/>
    <w:semiHidden/>
    <w:unhideWhenUsed/>
    <w:rsid w:val="002843F9"/>
  </w:style>
  <w:style w:type="numbering" w:customStyle="1" w:styleId="5422">
    <w:name w:val="Стиль5422"/>
    <w:rsid w:val="002843F9"/>
  </w:style>
  <w:style w:type="numbering" w:customStyle="1" w:styleId="83">
    <w:name w:val="Нет списка8"/>
    <w:next w:val="a5"/>
    <w:uiPriority w:val="99"/>
    <w:semiHidden/>
    <w:unhideWhenUsed/>
    <w:rsid w:val="002843F9"/>
  </w:style>
  <w:style w:type="table" w:customStyle="1" w:styleId="171">
    <w:name w:val="Сетка таблицы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rsid w:val="002843F9"/>
  </w:style>
  <w:style w:type="numbering" w:customStyle="1" w:styleId="491">
    <w:name w:val="Стиль49"/>
    <w:rsid w:val="002843F9"/>
  </w:style>
  <w:style w:type="numbering" w:customStyle="1" w:styleId="1111119">
    <w:name w:val="1 / 1.1 / 1.1.19"/>
    <w:basedOn w:val="a5"/>
    <w:next w:val="111111"/>
    <w:semiHidden/>
    <w:unhideWhenUsed/>
    <w:rsid w:val="002843F9"/>
  </w:style>
  <w:style w:type="numbering" w:customStyle="1" w:styleId="590">
    <w:name w:val="Стиль59"/>
    <w:rsid w:val="002843F9"/>
  </w:style>
  <w:style w:type="numbering" w:customStyle="1" w:styleId="162">
    <w:name w:val="Нет списка16"/>
    <w:next w:val="a5"/>
    <w:semiHidden/>
    <w:unhideWhenUsed/>
    <w:rsid w:val="002843F9"/>
  </w:style>
  <w:style w:type="numbering" w:customStyle="1" w:styleId="263">
    <w:name w:val="Нет списка26"/>
    <w:next w:val="a5"/>
    <w:semiHidden/>
    <w:rsid w:val="002843F9"/>
  </w:style>
  <w:style w:type="numbering" w:customStyle="1" w:styleId="ArticleSection117">
    <w:name w:val="Article / Section117"/>
    <w:rsid w:val="002843F9"/>
  </w:style>
  <w:style w:type="numbering" w:customStyle="1" w:styleId="4170">
    <w:name w:val="Стиль417"/>
    <w:rsid w:val="002843F9"/>
  </w:style>
  <w:style w:type="numbering" w:customStyle="1" w:styleId="11111117">
    <w:name w:val="1 / 1.1 / 1.1.117"/>
    <w:basedOn w:val="a5"/>
    <w:next w:val="111111"/>
    <w:rsid w:val="002843F9"/>
  </w:style>
  <w:style w:type="numbering" w:customStyle="1" w:styleId="517">
    <w:name w:val="Стиль517"/>
    <w:rsid w:val="002843F9"/>
  </w:style>
  <w:style w:type="numbering" w:customStyle="1" w:styleId="75">
    <w:name w:val="Приложение7"/>
    <w:rsid w:val="002843F9"/>
  </w:style>
  <w:style w:type="numbering" w:customStyle="1" w:styleId="ArticleSection10">
    <w:name w:val="Article / Section10"/>
    <w:rsid w:val="002843F9"/>
  </w:style>
  <w:style w:type="numbering" w:customStyle="1" w:styleId="1150">
    <w:name w:val="Нет списка115"/>
    <w:next w:val="a5"/>
    <w:semiHidden/>
    <w:rsid w:val="002843F9"/>
  </w:style>
  <w:style w:type="numbering" w:customStyle="1" w:styleId="ArticleSection26">
    <w:name w:val="Article / Section26"/>
    <w:rsid w:val="002843F9"/>
  </w:style>
  <w:style w:type="numbering" w:customStyle="1" w:styleId="4116">
    <w:name w:val="Стиль4116"/>
    <w:rsid w:val="002843F9"/>
  </w:style>
  <w:style w:type="numbering" w:customStyle="1" w:styleId="111111116">
    <w:name w:val="1 / 1.1 / 1.1.1116"/>
    <w:basedOn w:val="a5"/>
    <w:next w:val="111111"/>
    <w:rsid w:val="002843F9"/>
  </w:style>
  <w:style w:type="numbering" w:customStyle="1" w:styleId="5116">
    <w:name w:val="Стиль5116"/>
    <w:rsid w:val="002843F9"/>
  </w:style>
  <w:style w:type="numbering" w:customStyle="1" w:styleId="2150">
    <w:name w:val="Нет списка215"/>
    <w:next w:val="a5"/>
    <w:semiHidden/>
    <w:rsid w:val="002843F9"/>
  </w:style>
  <w:style w:type="numbering" w:customStyle="1" w:styleId="ArticleSection36">
    <w:name w:val="Article / Section36"/>
    <w:rsid w:val="002843F9"/>
  </w:style>
  <w:style w:type="numbering" w:customStyle="1" w:styleId="4260">
    <w:name w:val="Стиль426"/>
    <w:rsid w:val="002843F9"/>
  </w:style>
  <w:style w:type="numbering" w:customStyle="1" w:styleId="11111126">
    <w:name w:val="1 / 1.1 / 1.1.126"/>
    <w:basedOn w:val="a5"/>
    <w:next w:val="111111"/>
    <w:rsid w:val="002843F9"/>
  </w:style>
  <w:style w:type="numbering" w:customStyle="1" w:styleId="5260">
    <w:name w:val="Стиль526"/>
    <w:rsid w:val="002843F9"/>
  </w:style>
  <w:style w:type="numbering" w:customStyle="1" w:styleId="352">
    <w:name w:val="Нет списка35"/>
    <w:next w:val="a5"/>
    <w:semiHidden/>
    <w:unhideWhenUsed/>
    <w:rsid w:val="002843F9"/>
  </w:style>
  <w:style w:type="numbering" w:customStyle="1" w:styleId="ArticleSection1116">
    <w:name w:val="Article / Section1116"/>
    <w:rsid w:val="002843F9"/>
  </w:style>
  <w:style w:type="numbering" w:customStyle="1" w:styleId="436">
    <w:name w:val="Стиль436"/>
    <w:rsid w:val="002843F9"/>
  </w:style>
  <w:style w:type="numbering" w:customStyle="1" w:styleId="11111136">
    <w:name w:val="1 / 1.1 / 1.1.136"/>
    <w:basedOn w:val="a5"/>
    <w:next w:val="111111"/>
    <w:rsid w:val="002843F9"/>
  </w:style>
  <w:style w:type="numbering" w:customStyle="1" w:styleId="536">
    <w:name w:val="Стиль536"/>
    <w:rsid w:val="002843F9"/>
  </w:style>
  <w:style w:type="numbering" w:customStyle="1" w:styleId="163">
    <w:name w:val="Приложение16"/>
    <w:rsid w:val="002843F9"/>
  </w:style>
  <w:style w:type="numbering" w:customStyle="1" w:styleId="ArticleSection46">
    <w:name w:val="Article / Section46"/>
    <w:rsid w:val="002843F9"/>
  </w:style>
  <w:style w:type="numbering" w:customStyle="1" w:styleId="ArticleSection125">
    <w:name w:val="Article / Section125"/>
    <w:rsid w:val="002843F9"/>
  </w:style>
  <w:style w:type="numbering" w:customStyle="1" w:styleId="445">
    <w:name w:val="Стиль445"/>
    <w:rsid w:val="002843F9"/>
  </w:style>
  <w:style w:type="numbering" w:customStyle="1" w:styleId="11111145">
    <w:name w:val="1 / 1.1 / 1.1.145"/>
    <w:basedOn w:val="a5"/>
    <w:next w:val="111111"/>
    <w:semiHidden/>
    <w:unhideWhenUsed/>
    <w:rsid w:val="002843F9"/>
  </w:style>
  <w:style w:type="numbering" w:customStyle="1" w:styleId="545">
    <w:name w:val="Стиль545"/>
    <w:rsid w:val="002843F9"/>
  </w:style>
  <w:style w:type="numbering" w:customStyle="1" w:styleId="437">
    <w:name w:val="Нет списка43"/>
    <w:next w:val="a5"/>
    <w:uiPriority w:val="99"/>
    <w:semiHidden/>
    <w:unhideWhenUsed/>
    <w:rsid w:val="002843F9"/>
  </w:style>
  <w:style w:type="numbering" w:customStyle="1" w:styleId="ArticleSection133">
    <w:name w:val="Article / Section133"/>
    <w:rsid w:val="002843F9"/>
  </w:style>
  <w:style w:type="numbering" w:customStyle="1" w:styleId="453">
    <w:name w:val="Стиль453"/>
    <w:rsid w:val="002843F9"/>
  </w:style>
  <w:style w:type="numbering" w:customStyle="1" w:styleId="11111153">
    <w:name w:val="1 / 1.1 / 1.1.153"/>
    <w:basedOn w:val="a5"/>
    <w:next w:val="111111"/>
    <w:semiHidden/>
    <w:unhideWhenUsed/>
    <w:rsid w:val="002843F9"/>
  </w:style>
  <w:style w:type="numbering" w:customStyle="1" w:styleId="553">
    <w:name w:val="Стиль553"/>
    <w:rsid w:val="002843F9"/>
  </w:style>
  <w:style w:type="numbering" w:customStyle="1" w:styleId="1230">
    <w:name w:val="Нет списка123"/>
    <w:next w:val="a5"/>
    <w:semiHidden/>
    <w:unhideWhenUsed/>
    <w:rsid w:val="002843F9"/>
  </w:style>
  <w:style w:type="numbering" w:customStyle="1" w:styleId="2231">
    <w:name w:val="Нет списка223"/>
    <w:next w:val="a5"/>
    <w:semiHidden/>
    <w:rsid w:val="002843F9"/>
  </w:style>
  <w:style w:type="numbering" w:customStyle="1" w:styleId="ArticleSection1133">
    <w:name w:val="Article / Section1133"/>
    <w:rsid w:val="002843F9"/>
  </w:style>
  <w:style w:type="numbering" w:customStyle="1" w:styleId="4133">
    <w:name w:val="Стиль4133"/>
    <w:rsid w:val="002843F9"/>
  </w:style>
  <w:style w:type="numbering" w:customStyle="1" w:styleId="111111133">
    <w:name w:val="1 / 1.1 / 1.1.1133"/>
    <w:basedOn w:val="a5"/>
    <w:next w:val="111111"/>
    <w:rsid w:val="002843F9"/>
  </w:style>
  <w:style w:type="numbering" w:customStyle="1" w:styleId="5133">
    <w:name w:val="Стиль5133"/>
    <w:rsid w:val="002843F9"/>
  </w:style>
  <w:style w:type="numbering" w:customStyle="1" w:styleId="334">
    <w:name w:val="Приложение33"/>
    <w:rsid w:val="002843F9"/>
  </w:style>
  <w:style w:type="numbering" w:customStyle="1" w:styleId="ArticleSection63">
    <w:name w:val="Article / Section63"/>
    <w:rsid w:val="002843F9"/>
  </w:style>
  <w:style w:type="numbering" w:customStyle="1" w:styleId="1113">
    <w:name w:val="Нет списка1113"/>
    <w:next w:val="a5"/>
    <w:semiHidden/>
    <w:rsid w:val="002843F9"/>
  </w:style>
  <w:style w:type="numbering" w:customStyle="1" w:styleId="ArticleSection223">
    <w:name w:val="Article / Section223"/>
    <w:rsid w:val="002843F9"/>
  </w:style>
  <w:style w:type="numbering" w:customStyle="1" w:styleId="41123">
    <w:name w:val="Стиль41123"/>
    <w:rsid w:val="002843F9"/>
  </w:style>
  <w:style w:type="numbering" w:customStyle="1" w:styleId="1111111123">
    <w:name w:val="1 / 1.1 / 1.1.11123"/>
    <w:basedOn w:val="a5"/>
    <w:next w:val="111111"/>
    <w:rsid w:val="002843F9"/>
  </w:style>
  <w:style w:type="numbering" w:customStyle="1" w:styleId="51123">
    <w:name w:val="Стиль51123"/>
    <w:rsid w:val="002843F9"/>
  </w:style>
  <w:style w:type="numbering" w:customStyle="1" w:styleId="21130">
    <w:name w:val="Нет списка2113"/>
    <w:next w:val="a5"/>
    <w:semiHidden/>
    <w:rsid w:val="002843F9"/>
  </w:style>
  <w:style w:type="numbering" w:customStyle="1" w:styleId="ArticleSection323">
    <w:name w:val="Article / Section323"/>
    <w:rsid w:val="002843F9"/>
  </w:style>
  <w:style w:type="numbering" w:customStyle="1" w:styleId="4223">
    <w:name w:val="Стиль4223"/>
    <w:rsid w:val="002843F9"/>
  </w:style>
  <w:style w:type="numbering" w:customStyle="1" w:styleId="111111223">
    <w:name w:val="1 / 1.1 / 1.1.1223"/>
    <w:basedOn w:val="a5"/>
    <w:next w:val="111111"/>
    <w:rsid w:val="002843F9"/>
  </w:style>
  <w:style w:type="numbering" w:customStyle="1" w:styleId="5223">
    <w:name w:val="Стиль5223"/>
    <w:rsid w:val="002843F9"/>
  </w:style>
  <w:style w:type="numbering" w:customStyle="1" w:styleId="3130">
    <w:name w:val="Нет списка313"/>
    <w:next w:val="a5"/>
    <w:semiHidden/>
    <w:unhideWhenUsed/>
    <w:rsid w:val="002843F9"/>
  </w:style>
  <w:style w:type="numbering" w:customStyle="1" w:styleId="ArticleSection11123">
    <w:name w:val="Article / Section11123"/>
    <w:rsid w:val="002843F9"/>
  </w:style>
  <w:style w:type="numbering" w:customStyle="1" w:styleId="4323">
    <w:name w:val="Стиль4323"/>
    <w:rsid w:val="002843F9"/>
  </w:style>
  <w:style w:type="numbering" w:customStyle="1" w:styleId="111111323">
    <w:name w:val="1 / 1.1 / 1.1.1323"/>
    <w:basedOn w:val="a5"/>
    <w:next w:val="111111"/>
    <w:rsid w:val="002843F9"/>
  </w:style>
  <w:style w:type="numbering" w:customStyle="1" w:styleId="5323">
    <w:name w:val="Стиль5323"/>
    <w:rsid w:val="002843F9"/>
  </w:style>
  <w:style w:type="numbering" w:customStyle="1" w:styleId="1231">
    <w:name w:val="Приложение123"/>
    <w:rsid w:val="002843F9"/>
  </w:style>
  <w:style w:type="numbering" w:customStyle="1" w:styleId="ArticleSection423">
    <w:name w:val="Article / Section423"/>
    <w:rsid w:val="002843F9"/>
  </w:style>
  <w:style w:type="numbering" w:customStyle="1" w:styleId="ArticleSection1213">
    <w:name w:val="Article / Section1213"/>
    <w:rsid w:val="002843F9"/>
  </w:style>
  <w:style w:type="numbering" w:customStyle="1" w:styleId="4413">
    <w:name w:val="Стиль4413"/>
    <w:rsid w:val="002843F9"/>
  </w:style>
  <w:style w:type="numbering" w:customStyle="1" w:styleId="111111413">
    <w:name w:val="1 / 1.1 / 1.1.1413"/>
    <w:basedOn w:val="a5"/>
    <w:next w:val="111111"/>
    <w:semiHidden/>
    <w:unhideWhenUsed/>
    <w:rsid w:val="002843F9"/>
  </w:style>
  <w:style w:type="numbering" w:customStyle="1" w:styleId="5413">
    <w:name w:val="Стиль5413"/>
    <w:rsid w:val="002843F9"/>
  </w:style>
  <w:style w:type="numbering" w:customStyle="1" w:styleId="537">
    <w:name w:val="Нет списка53"/>
    <w:next w:val="a5"/>
    <w:uiPriority w:val="99"/>
    <w:semiHidden/>
    <w:unhideWhenUsed/>
    <w:rsid w:val="002843F9"/>
  </w:style>
  <w:style w:type="numbering" w:customStyle="1" w:styleId="ArticleSection143">
    <w:name w:val="Article / Section143"/>
    <w:rsid w:val="002843F9"/>
  </w:style>
  <w:style w:type="numbering" w:customStyle="1" w:styleId="463">
    <w:name w:val="Стиль463"/>
    <w:rsid w:val="002843F9"/>
  </w:style>
  <w:style w:type="numbering" w:customStyle="1" w:styleId="11111163">
    <w:name w:val="1 / 1.1 / 1.1.163"/>
    <w:basedOn w:val="a5"/>
    <w:next w:val="111111"/>
    <w:semiHidden/>
    <w:unhideWhenUsed/>
    <w:rsid w:val="002843F9"/>
  </w:style>
  <w:style w:type="numbering" w:customStyle="1" w:styleId="563">
    <w:name w:val="Стиль563"/>
    <w:rsid w:val="002843F9"/>
  </w:style>
  <w:style w:type="numbering" w:customStyle="1" w:styleId="1330">
    <w:name w:val="Нет списка133"/>
    <w:next w:val="a5"/>
    <w:semiHidden/>
    <w:unhideWhenUsed/>
    <w:rsid w:val="002843F9"/>
  </w:style>
  <w:style w:type="numbering" w:customStyle="1" w:styleId="2330">
    <w:name w:val="Нет списка233"/>
    <w:next w:val="a5"/>
    <w:semiHidden/>
    <w:rsid w:val="002843F9"/>
  </w:style>
  <w:style w:type="numbering" w:customStyle="1" w:styleId="ArticleSection1143">
    <w:name w:val="Article / Section1143"/>
    <w:rsid w:val="002843F9"/>
  </w:style>
  <w:style w:type="numbering" w:customStyle="1" w:styleId="4143">
    <w:name w:val="Стиль4143"/>
    <w:rsid w:val="002843F9"/>
  </w:style>
  <w:style w:type="numbering" w:customStyle="1" w:styleId="111111143">
    <w:name w:val="1 / 1.1 / 1.1.1143"/>
    <w:basedOn w:val="a5"/>
    <w:next w:val="111111"/>
    <w:rsid w:val="002843F9"/>
  </w:style>
  <w:style w:type="numbering" w:customStyle="1" w:styleId="5143">
    <w:name w:val="Стиль5143"/>
    <w:rsid w:val="002843F9"/>
  </w:style>
  <w:style w:type="numbering" w:customStyle="1" w:styleId="438">
    <w:name w:val="Приложение43"/>
    <w:rsid w:val="002843F9"/>
  </w:style>
  <w:style w:type="numbering" w:customStyle="1" w:styleId="ArticleSection73">
    <w:name w:val="Article / Section73"/>
    <w:rsid w:val="002843F9"/>
  </w:style>
  <w:style w:type="numbering" w:customStyle="1" w:styleId="1123">
    <w:name w:val="Нет списка1123"/>
    <w:next w:val="a5"/>
    <w:semiHidden/>
    <w:rsid w:val="002843F9"/>
  </w:style>
  <w:style w:type="numbering" w:customStyle="1" w:styleId="ArticleSection233">
    <w:name w:val="Article / Section233"/>
    <w:rsid w:val="002843F9"/>
  </w:style>
  <w:style w:type="numbering" w:customStyle="1" w:styleId="41133">
    <w:name w:val="Стиль41133"/>
    <w:rsid w:val="002843F9"/>
  </w:style>
  <w:style w:type="numbering" w:customStyle="1" w:styleId="1111111133">
    <w:name w:val="1 / 1.1 / 1.1.11133"/>
    <w:basedOn w:val="a5"/>
    <w:next w:val="111111"/>
    <w:rsid w:val="002843F9"/>
  </w:style>
  <w:style w:type="numbering" w:customStyle="1" w:styleId="51133">
    <w:name w:val="Стиль51133"/>
    <w:rsid w:val="002843F9"/>
  </w:style>
  <w:style w:type="numbering" w:customStyle="1" w:styleId="21230">
    <w:name w:val="Нет списка2123"/>
    <w:next w:val="a5"/>
    <w:semiHidden/>
    <w:rsid w:val="002843F9"/>
  </w:style>
  <w:style w:type="numbering" w:customStyle="1" w:styleId="ArticleSection333">
    <w:name w:val="Article / Section333"/>
    <w:rsid w:val="002843F9"/>
  </w:style>
  <w:style w:type="numbering" w:customStyle="1" w:styleId="4233">
    <w:name w:val="Стиль4233"/>
    <w:rsid w:val="002843F9"/>
  </w:style>
  <w:style w:type="numbering" w:customStyle="1" w:styleId="111111233">
    <w:name w:val="1 / 1.1 / 1.1.1233"/>
    <w:basedOn w:val="a5"/>
    <w:next w:val="111111"/>
    <w:rsid w:val="002843F9"/>
  </w:style>
  <w:style w:type="numbering" w:customStyle="1" w:styleId="5233">
    <w:name w:val="Стиль5233"/>
    <w:rsid w:val="002843F9"/>
  </w:style>
  <w:style w:type="numbering" w:customStyle="1" w:styleId="3230">
    <w:name w:val="Нет списка323"/>
    <w:next w:val="a5"/>
    <w:semiHidden/>
    <w:unhideWhenUsed/>
    <w:rsid w:val="002843F9"/>
  </w:style>
  <w:style w:type="numbering" w:customStyle="1" w:styleId="ArticleSection11133">
    <w:name w:val="Article / Section11133"/>
    <w:rsid w:val="002843F9"/>
  </w:style>
  <w:style w:type="numbering" w:customStyle="1" w:styleId="4333">
    <w:name w:val="Стиль4333"/>
    <w:rsid w:val="002843F9"/>
  </w:style>
  <w:style w:type="numbering" w:customStyle="1" w:styleId="111111333">
    <w:name w:val="1 / 1.1 / 1.1.1333"/>
    <w:basedOn w:val="a5"/>
    <w:next w:val="111111"/>
    <w:rsid w:val="002843F9"/>
  </w:style>
  <w:style w:type="numbering" w:customStyle="1" w:styleId="5333">
    <w:name w:val="Стиль5333"/>
    <w:rsid w:val="002843F9"/>
  </w:style>
  <w:style w:type="numbering" w:customStyle="1" w:styleId="1331">
    <w:name w:val="Приложение133"/>
    <w:rsid w:val="002843F9"/>
  </w:style>
  <w:style w:type="numbering" w:customStyle="1" w:styleId="ArticleSection433">
    <w:name w:val="Article / Section433"/>
    <w:rsid w:val="002843F9"/>
  </w:style>
  <w:style w:type="numbering" w:customStyle="1" w:styleId="ArticleSection1223">
    <w:name w:val="Article / Section1223"/>
    <w:rsid w:val="002843F9"/>
  </w:style>
  <w:style w:type="numbering" w:customStyle="1" w:styleId="4423">
    <w:name w:val="Стиль4423"/>
    <w:rsid w:val="002843F9"/>
  </w:style>
  <w:style w:type="numbering" w:customStyle="1" w:styleId="111111423">
    <w:name w:val="1 / 1.1 / 1.1.1423"/>
    <w:basedOn w:val="a5"/>
    <w:next w:val="111111"/>
    <w:semiHidden/>
    <w:unhideWhenUsed/>
    <w:rsid w:val="002843F9"/>
  </w:style>
  <w:style w:type="numbering" w:customStyle="1" w:styleId="5423">
    <w:name w:val="Стиль5423"/>
    <w:rsid w:val="002843F9"/>
  </w:style>
  <w:style w:type="numbering" w:customStyle="1" w:styleId="93">
    <w:name w:val="Нет списка9"/>
    <w:next w:val="a5"/>
    <w:uiPriority w:val="99"/>
    <w:semiHidden/>
    <w:unhideWhenUsed/>
    <w:rsid w:val="002843F9"/>
  </w:style>
  <w:style w:type="table" w:customStyle="1" w:styleId="183">
    <w:name w:val="Сетка таблицы1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rsid w:val="002843F9"/>
  </w:style>
  <w:style w:type="numbering" w:customStyle="1" w:styleId="4100">
    <w:name w:val="Стиль410"/>
    <w:rsid w:val="002843F9"/>
  </w:style>
  <w:style w:type="numbering" w:customStyle="1" w:styleId="11111110">
    <w:name w:val="1 / 1.1 / 1.1.110"/>
    <w:basedOn w:val="a5"/>
    <w:next w:val="111111"/>
    <w:semiHidden/>
    <w:unhideWhenUsed/>
    <w:rsid w:val="002843F9"/>
  </w:style>
  <w:style w:type="numbering" w:customStyle="1" w:styleId="5100">
    <w:name w:val="Стиль510"/>
    <w:rsid w:val="002843F9"/>
  </w:style>
  <w:style w:type="numbering" w:customStyle="1" w:styleId="172">
    <w:name w:val="Нет списка17"/>
    <w:next w:val="a5"/>
    <w:semiHidden/>
    <w:unhideWhenUsed/>
    <w:rsid w:val="002843F9"/>
  </w:style>
  <w:style w:type="numbering" w:customStyle="1" w:styleId="273">
    <w:name w:val="Нет списка27"/>
    <w:next w:val="a5"/>
    <w:semiHidden/>
    <w:rsid w:val="002843F9"/>
  </w:style>
  <w:style w:type="numbering" w:customStyle="1" w:styleId="ArticleSection118">
    <w:name w:val="Article / Section118"/>
    <w:rsid w:val="002843F9"/>
  </w:style>
  <w:style w:type="numbering" w:customStyle="1" w:styleId="418">
    <w:name w:val="Стиль418"/>
    <w:rsid w:val="002843F9"/>
  </w:style>
  <w:style w:type="numbering" w:customStyle="1" w:styleId="11111118">
    <w:name w:val="1 / 1.1 / 1.1.118"/>
    <w:basedOn w:val="a5"/>
    <w:next w:val="111111"/>
    <w:rsid w:val="002843F9"/>
  </w:style>
  <w:style w:type="numbering" w:customStyle="1" w:styleId="518">
    <w:name w:val="Стиль518"/>
    <w:rsid w:val="002843F9"/>
  </w:style>
  <w:style w:type="numbering" w:customStyle="1" w:styleId="84">
    <w:name w:val="Приложение8"/>
    <w:rsid w:val="002843F9"/>
  </w:style>
  <w:style w:type="numbering" w:customStyle="1" w:styleId="ArticleSection19">
    <w:name w:val="Article / Section19"/>
    <w:rsid w:val="002843F9"/>
  </w:style>
  <w:style w:type="numbering" w:customStyle="1" w:styleId="1160">
    <w:name w:val="Нет списка116"/>
    <w:next w:val="a5"/>
    <w:semiHidden/>
    <w:rsid w:val="002843F9"/>
  </w:style>
  <w:style w:type="numbering" w:customStyle="1" w:styleId="ArticleSection27">
    <w:name w:val="Article / Section27"/>
    <w:rsid w:val="002843F9"/>
  </w:style>
  <w:style w:type="numbering" w:customStyle="1" w:styleId="4117">
    <w:name w:val="Стиль4117"/>
    <w:rsid w:val="002843F9"/>
  </w:style>
  <w:style w:type="numbering" w:customStyle="1" w:styleId="111111117">
    <w:name w:val="1 / 1.1 / 1.1.1117"/>
    <w:basedOn w:val="a5"/>
    <w:next w:val="111111"/>
    <w:rsid w:val="002843F9"/>
  </w:style>
  <w:style w:type="numbering" w:customStyle="1" w:styleId="5117">
    <w:name w:val="Стиль5117"/>
    <w:rsid w:val="002843F9"/>
  </w:style>
  <w:style w:type="numbering" w:customStyle="1" w:styleId="2160">
    <w:name w:val="Нет списка216"/>
    <w:next w:val="a5"/>
    <w:semiHidden/>
    <w:rsid w:val="002843F9"/>
  </w:style>
  <w:style w:type="numbering" w:customStyle="1" w:styleId="ArticleSection37">
    <w:name w:val="Article / Section37"/>
    <w:rsid w:val="002843F9"/>
  </w:style>
  <w:style w:type="numbering" w:customStyle="1" w:styleId="4270">
    <w:name w:val="Стиль427"/>
    <w:rsid w:val="002843F9"/>
  </w:style>
  <w:style w:type="numbering" w:customStyle="1" w:styleId="11111127">
    <w:name w:val="1 / 1.1 / 1.1.127"/>
    <w:basedOn w:val="a5"/>
    <w:next w:val="111111"/>
    <w:rsid w:val="002843F9"/>
  </w:style>
  <w:style w:type="numbering" w:customStyle="1" w:styleId="527">
    <w:name w:val="Стиль527"/>
    <w:rsid w:val="002843F9"/>
  </w:style>
  <w:style w:type="numbering" w:customStyle="1" w:styleId="362">
    <w:name w:val="Нет списка36"/>
    <w:next w:val="a5"/>
    <w:semiHidden/>
    <w:unhideWhenUsed/>
    <w:rsid w:val="002843F9"/>
  </w:style>
  <w:style w:type="numbering" w:customStyle="1" w:styleId="ArticleSection1117">
    <w:name w:val="Article / Section1117"/>
    <w:rsid w:val="002843F9"/>
  </w:style>
  <w:style w:type="numbering" w:customStyle="1" w:styleId="4370">
    <w:name w:val="Стиль437"/>
    <w:rsid w:val="002843F9"/>
  </w:style>
  <w:style w:type="numbering" w:customStyle="1" w:styleId="11111137">
    <w:name w:val="1 / 1.1 / 1.1.137"/>
    <w:basedOn w:val="a5"/>
    <w:next w:val="111111"/>
    <w:rsid w:val="002843F9"/>
  </w:style>
  <w:style w:type="numbering" w:customStyle="1" w:styleId="5370">
    <w:name w:val="Стиль537"/>
    <w:rsid w:val="002843F9"/>
  </w:style>
  <w:style w:type="numbering" w:customStyle="1" w:styleId="173">
    <w:name w:val="Приложение17"/>
    <w:rsid w:val="002843F9"/>
  </w:style>
  <w:style w:type="numbering" w:customStyle="1" w:styleId="ArticleSection47">
    <w:name w:val="Article / Section47"/>
    <w:rsid w:val="002843F9"/>
  </w:style>
  <w:style w:type="numbering" w:customStyle="1" w:styleId="ArticleSection126">
    <w:name w:val="Article / Section126"/>
    <w:rsid w:val="002843F9"/>
  </w:style>
  <w:style w:type="numbering" w:customStyle="1" w:styleId="446">
    <w:name w:val="Стиль446"/>
    <w:rsid w:val="002843F9"/>
  </w:style>
  <w:style w:type="numbering" w:customStyle="1" w:styleId="11111146">
    <w:name w:val="1 / 1.1 / 1.1.146"/>
    <w:basedOn w:val="a5"/>
    <w:next w:val="111111"/>
    <w:semiHidden/>
    <w:unhideWhenUsed/>
    <w:rsid w:val="002843F9"/>
  </w:style>
  <w:style w:type="numbering" w:customStyle="1" w:styleId="546">
    <w:name w:val="Стиль546"/>
    <w:rsid w:val="002843F9"/>
  </w:style>
  <w:style w:type="numbering" w:customStyle="1" w:styleId="447">
    <w:name w:val="Нет списка44"/>
    <w:next w:val="a5"/>
    <w:uiPriority w:val="99"/>
    <w:semiHidden/>
    <w:unhideWhenUsed/>
    <w:rsid w:val="002843F9"/>
  </w:style>
  <w:style w:type="numbering" w:customStyle="1" w:styleId="ArticleSection134">
    <w:name w:val="Article / Section134"/>
    <w:rsid w:val="002843F9"/>
  </w:style>
  <w:style w:type="numbering" w:customStyle="1" w:styleId="454">
    <w:name w:val="Стиль454"/>
    <w:rsid w:val="002843F9"/>
  </w:style>
  <w:style w:type="numbering" w:customStyle="1" w:styleId="11111154">
    <w:name w:val="1 / 1.1 / 1.1.154"/>
    <w:basedOn w:val="a5"/>
    <w:next w:val="111111"/>
    <w:semiHidden/>
    <w:unhideWhenUsed/>
    <w:rsid w:val="002843F9"/>
  </w:style>
  <w:style w:type="numbering" w:customStyle="1" w:styleId="554">
    <w:name w:val="Стиль554"/>
    <w:rsid w:val="002843F9"/>
  </w:style>
  <w:style w:type="numbering" w:customStyle="1" w:styleId="1240">
    <w:name w:val="Нет списка124"/>
    <w:next w:val="a5"/>
    <w:semiHidden/>
    <w:unhideWhenUsed/>
    <w:rsid w:val="002843F9"/>
  </w:style>
  <w:style w:type="numbering" w:customStyle="1" w:styleId="2240">
    <w:name w:val="Нет списка224"/>
    <w:next w:val="a5"/>
    <w:semiHidden/>
    <w:rsid w:val="002843F9"/>
  </w:style>
  <w:style w:type="numbering" w:customStyle="1" w:styleId="ArticleSection1134">
    <w:name w:val="Article / Section1134"/>
    <w:rsid w:val="002843F9"/>
  </w:style>
  <w:style w:type="numbering" w:customStyle="1" w:styleId="4134">
    <w:name w:val="Стиль4134"/>
    <w:rsid w:val="002843F9"/>
  </w:style>
  <w:style w:type="numbering" w:customStyle="1" w:styleId="111111134">
    <w:name w:val="1 / 1.1 / 1.1.1134"/>
    <w:basedOn w:val="a5"/>
    <w:next w:val="111111"/>
    <w:rsid w:val="002843F9"/>
  </w:style>
  <w:style w:type="numbering" w:customStyle="1" w:styleId="5134">
    <w:name w:val="Стиль5134"/>
    <w:rsid w:val="002843F9"/>
  </w:style>
  <w:style w:type="numbering" w:customStyle="1" w:styleId="343">
    <w:name w:val="Приложение34"/>
    <w:rsid w:val="002843F9"/>
  </w:style>
  <w:style w:type="numbering" w:customStyle="1" w:styleId="ArticleSection64">
    <w:name w:val="Article / Section64"/>
    <w:rsid w:val="002843F9"/>
  </w:style>
  <w:style w:type="numbering" w:customStyle="1" w:styleId="1114">
    <w:name w:val="Нет списка1114"/>
    <w:next w:val="a5"/>
    <w:semiHidden/>
    <w:rsid w:val="002843F9"/>
  </w:style>
  <w:style w:type="numbering" w:customStyle="1" w:styleId="ArticleSection224">
    <w:name w:val="Article / Section224"/>
    <w:rsid w:val="002843F9"/>
  </w:style>
  <w:style w:type="numbering" w:customStyle="1" w:styleId="41124">
    <w:name w:val="Стиль41124"/>
    <w:rsid w:val="002843F9"/>
  </w:style>
  <w:style w:type="numbering" w:customStyle="1" w:styleId="1111111124">
    <w:name w:val="1 / 1.1 / 1.1.11124"/>
    <w:basedOn w:val="a5"/>
    <w:next w:val="111111"/>
    <w:rsid w:val="002843F9"/>
  </w:style>
  <w:style w:type="numbering" w:customStyle="1" w:styleId="51124">
    <w:name w:val="Стиль51124"/>
    <w:rsid w:val="002843F9"/>
  </w:style>
  <w:style w:type="numbering" w:customStyle="1" w:styleId="2114">
    <w:name w:val="Нет списка2114"/>
    <w:next w:val="a5"/>
    <w:semiHidden/>
    <w:rsid w:val="002843F9"/>
  </w:style>
  <w:style w:type="numbering" w:customStyle="1" w:styleId="ArticleSection324">
    <w:name w:val="Article / Section324"/>
    <w:rsid w:val="002843F9"/>
  </w:style>
  <w:style w:type="numbering" w:customStyle="1" w:styleId="4224">
    <w:name w:val="Стиль4224"/>
    <w:rsid w:val="002843F9"/>
  </w:style>
  <w:style w:type="numbering" w:customStyle="1" w:styleId="111111224">
    <w:name w:val="1 / 1.1 / 1.1.1224"/>
    <w:basedOn w:val="a5"/>
    <w:next w:val="111111"/>
    <w:rsid w:val="002843F9"/>
  </w:style>
  <w:style w:type="numbering" w:customStyle="1" w:styleId="5224">
    <w:name w:val="Стиль5224"/>
    <w:rsid w:val="002843F9"/>
  </w:style>
  <w:style w:type="numbering" w:customStyle="1" w:styleId="3140">
    <w:name w:val="Нет списка314"/>
    <w:next w:val="a5"/>
    <w:semiHidden/>
    <w:unhideWhenUsed/>
    <w:rsid w:val="002843F9"/>
  </w:style>
  <w:style w:type="numbering" w:customStyle="1" w:styleId="ArticleSection11124">
    <w:name w:val="Article / Section11124"/>
    <w:rsid w:val="002843F9"/>
  </w:style>
  <w:style w:type="numbering" w:customStyle="1" w:styleId="4324">
    <w:name w:val="Стиль4324"/>
    <w:rsid w:val="002843F9"/>
  </w:style>
  <w:style w:type="numbering" w:customStyle="1" w:styleId="111111324">
    <w:name w:val="1 / 1.1 / 1.1.1324"/>
    <w:basedOn w:val="a5"/>
    <w:next w:val="111111"/>
    <w:rsid w:val="002843F9"/>
  </w:style>
  <w:style w:type="numbering" w:customStyle="1" w:styleId="5324">
    <w:name w:val="Стиль5324"/>
    <w:rsid w:val="002843F9"/>
  </w:style>
  <w:style w:type="numbering" w:customStyle="1" w:styleId="1241">
    <w:name w:val="Приложение124"/>
    <w:rsid w:val="002843F9"/>
  </w:style>
  <w:style w:type="numbering" w:customStyle="1" w:styleId="ArticleSection424">
    <w:name w:val="Article / Section424"/>
    <w:rsid w:val="002843F9"/>
  </w:style>
  <w:style w:type="numbering" w:customStyle="1" w:styleId="ArticleSection1214">
    <w:name w:val="Article / Section1214"/>
    <w:rsid w:val="002843F9"/>
  </w:style>
  <w:style w:type="numbering" w:customStyle="1" w:styleId="4414">
    <w:name w:val="Стиль4414"/>
    <w:rsid w:val="002843F9"/>
  </w:style>
  <w:style w:type="numbering" w:customStyle="1" w:styleId="111111414">
    <w:name w:val="1 / 1.1 / 1.1.1414"/>
    <w:basedOn w:val="a5"/>
    <w:next w:val="111111"/>
    <w:semiHidden/>
    <w:unhideWhenUsed/>
    <w:rsid w:val="002843F9"/>
  </w:style>
  <w:style w:type="numbering" w:customStyle="1" w:styleId="5414">
    <w:name w:val="Стиль5414"/>
    <w:rsid w:val="002843F9"/>
  </w:style>
  <w:style w:type="numbering" w:customStyle="1" w:styleId="547">
    <w:name w:val="Нет списка54"/>
    <w:next w:val="a5"/>
    <w:uiPriority w:val="99"/>
    <w:semiHidden/>
    <w:unhideWhenUsed/>
    <w:rsid w:val="002843F9"/>
  </w:style>
  <w:style w:type="numbering" w:customStyle="1" w:styleId="ArticleSection144">
    <w:name w:val="Article / Section144"/>
    <w:rsid w:val="002843F9"/>
  </w:style>
  <w:style w:type="numbering" w:customStyle="1" w:styleId="464">
    <w:name w:val="Стиль464"/>
    <w:rsid w:val="002843F9"/>
  </w:style>
  <w:style w:type="numbering" w:customStyle="1" w:styleId="11111164">
    <w:name w:val="1 / 1.1 / 1.1.164"/>
    <w:basedOn w:val="a5"/>
    <w:next w:val="111111"/>
    <w:semiHidden/>
    <w:unhideWhenUsed/>
    <w:rsid w:val="002843F9"/>
  </w:style>
  <w:style w:type="numbering" w:customStyle="1" w:styleId="564">
    <w:name w:val="Стиль564"/>
    <w:rsid w:val="002843F9"/>
  </w:style>
  <w:style w:type="numbering" w:customStyle="1" w:styleId="1340">
    <w:name w:val="Нет списка134"/>
    <w:next w:val="a5"/>
    <w:semiHidden/>
    <w:unhideWhenUsed/>
    <w:rsid w:val="002843F9"/>
  </w:style>
  <w:style w:type="numbering" w:customStyle="1" w:styleId="2340">
    <w:name w:val="Нет списка234"/>
    <w:next w:val="a5"/>
    <w:semiHidden/>
    <w:rsid w:val="002843F9"/>
  </w:style>
  <w:style w:type="numbering" w:customStyle="1" w:styleId="ArticleSection1144">
    <w:name w:val="Article / Section1144"/>
    <w:rsid w:val="002843F9"/>
  </w:style>
  <w:style w:type="numbering" w:customStyle="1" w:styleId="4144">
    <w:name w:val="Стиль4144"/>
    <w:rsid w:val="002843F9"/>
  </w:style>
  <w:style w:type="numbering" w:customStyle="1" w:styleId="111111144">
    <w:name w:val="1 / 1.1 / 1.1.1144"/>
    <w:basedOn w:val="a5"/>
    <w:next w:val="111111"/>
    <w:rsid w:val="002843F9"/>
  </w:style>
  <w:style w:type="numbering" w:customStyle="1" w:styleId="5144">
    <w:name w:val="Стиль5144"/>
    <w:rsid w:val="002843F9"/>
  </w:style>
  <w:style w:type="numbering" w:customStyle="1" w:styleId="448">
    <w:name w:val="Приложение44"/>
    <w:rsid w:val="002843F9"/>
  </w:style>
  <w:style w:type="numbering" w:customStyle="1" w:styleId="ArticleSection74">
    <w:name w:val="Article / Section74"/>
    <w:rsid w:val="002843F9"/>
  </w:style>
  <w:style w:type="numbering" w:customStyle="1" w:styleId="1124">
    <w:name w:val="Нет списка1124"/>
    <w:next w:val="a5"/>
    <w:semiHidden/>
    <w:rsid w:val="002843F9"/>
  </w:style>
  <w:style w:type="numbering" w:customStyle="1" w:styleId="ArticleSection234">
    <w:name w:val="Article / Section234"/>
    <w:rsid w:val="002843F9"/>
  </w:style>
  <w:style w:type="numbering" w:customStyle="1" w:styleId="41134">
    <w:name w:val="Стиль41134"/>
    <w:rsid w:val="002843F9"/>
  </w:style>
  <w:style w:type="numbering" w:customStyle="1" w:styleId="1111111134">
    <w:name w:val="1 / 1.1 / 1.1.11134"/>
    <w:basedOn w:val="a5"/>
    <w:next w:val="111111"/>
    <w:rsid w:val="002843F9"/>
  </w:style>
  <w:style w:type="numbering" w:customStyle="1" w:styleId="51134">
    <w:name w:val="Стиль51134"/>
    <w:rsid w:val="002843F9"/>
  </w:style>
  <w:style w:type="numbering" w:customStyle="1" w:styleId="2124">
    <w:name w:val="Нет списка2124"/>
    <w:next w:val="a5"/>
    <w:semiHidden/>
    <w:rsid w:val="002843F9"/>
  </w:style>
  <w:style w:type="numbering" w:customStyle="1" w:styleId="ArticleSection334">
    <w:name w:val="Article / Section334"/>
    <w:rsid w:val="002843F9"/>
  </w:style>
  <w:style w:type="numbering" w:customStyle="1" w:styleId="4234">
    <w:name w:val="Стиль4234"/>
    <w:rsid w:val="002843F9"/>
  </w:style>
  <w:style w:type="numbering" w:customStyle="1" w:styleId="111111234">
    <w:name w:val="1 / 1.1 / 1.1.1234"/>
    <w:basedOn w:val="a5"/>
    <w:next w:val="111111"/>
    <w:rsid w:val="002843F9"/>
  </w:style>
  <w:style w:type="numbering" w:customStyle="1" w:styleId="5234">
    <w:name w:val="Стиль5234"/>
    <w:rsid w:val="002843F9"/>
  </w:style>
  <w:style w:type="numbering" w:customStyle="1" w:styleId="3240">
    <w:name w:val="Нет списка324"/>
    <w:next w:val="a5"/>
    <w:semiHidden/>
    <w:unhideWhenUsed/>
    <w:rsid w:val="002843F9"/>
  </w:style>
  <w:style w:type="numbering" w:customStyle="1" w:styleId="ArticleSection11134">
    <w:name w:val="Article / Section11134"/>
    <w:rsid w:val="002843F9"/>
  </w:style>
  <w:style w:type="numbering" w:customStyle="1" w:styleId="4334">
    <w:name w:val="Стиль4334"/>
    <w:rsid w:val="002843F9"/>
  </w:style>
  <w:style w:type="numbering" w:customStyle="1" w:styleId="111111334">
    <w:name w:val="1 / 1.1 / 1.1.1334"/>
    <w:basedOn w:val="a5"/>
    <w:next w:val="111111"/>
    <w:rsid w:val="002843F9"/>
  </w:style>
  <w:style w:type="numbering" w:customStyle="1" w:styleId="5334">
    <w:name w:val="Стиль5334"/>
    <w:rsid w:val="002843F9"/>
  </w:style>
  <w:style w:type="numbering" w:customStyle="1" w:styleId="1341">
    <w:name w:val="Приложение134"/>
    <w:rsid w:val="002843F9"/>
  </w:style>
  <w:style w:type="numbering" w:customStyle="1" w:styleId="ArticleSection434">
    <w:name w:val="Article / Section434"/>
    <w:rsid w:val="002843F9"/>
  </w:style>
  <w:style w:type="numbering" w:customStyle="1" w:styleId="ArticleSection1224">
    <w:name w:val="Article / Section1224"/>
    <w:rsid w:val="002843F9"/>
  </w:style>
  <w:style w:type="numbering" w:customStyle="1" w:styleId="4424">
    <w:name w:val="Стиль4424"/>
    <w:rsid w:val="002843F9"/>
  </w:style>
  <w:style w:type="numbering" w:customStyle="1" w:styleId="111111424">
    <w:name w:val="1 / 1.1 / 1.1.1424"/>
    <w:basedOn w:val="a5"/>
    <w:next w:val="111111"/>
    <w:semiHidden/>
    <w:unhideWhenUsed/>
    <w:rsid w:val="002843F9"/>
  </w:style>
  <w:style w:type="numbering" w:customStyle="1" w:styleId="5424">
    <w:name w:val="Стиль5424"/>
    <w:rsid w:val="002843F9"/>
  </w:style>
  <w:style w:type="numbering" w:customStyle="1" w:styleId="101">
    <w:name w:val="Нет списка10"/>
    <w:next w:val="a5"/>
    <w:uiPriority w:val="99"/>
    <w:semiHidden/>
    <w:unhideWhenUsed/>
    <w:rsid w:val="002843F9"/>
  </w:style>
  <w:style w:type="table" w:customStyle="1" w:styleId="191">
    <w:name w:val="Сетка таблицы1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0">
    <w:name w:val="Article / Section110"/>
    <w:rsid w:val="002843F9"/>
  </w:style>
  <w:style w:type="numbering" w:customStyle="1" w:styleId="419">
    <w:name w:val="Стиль419"/>
    <w:rsid w:val="002843F9"/>
  </w:style>
  <w:style w:type="numbering" w:customStyle="1" w:styleId="11111119">
    <w:name w:val="1 / 1.1 / 1.1.119"/>
    <w:basedOn w:val="a5"/>
    <w:next w:val="111111"/>
    <w:semiHidden/>
    <w:unhideWhenUsed/>
    <w:rsid w:val="002843F9"/>
  </w:style>
  <w:style w:type="numbering" w:customStyle="1" w:styleId="519">
    <w:name w:val="Стиль519"/>
    <w:rsid w:val="002843F9"/>
  </w:style>
  <w:style w:type="numbering" w:customStyle="1" w:styleId="184">
    <w:name w:val="Нет списка18"/>
    <w:next w:val="a5"/>
    <w:semiHidden/>
    <w:unhideWhenUsed/>
    <w:rsid w:val="002843F9"/>
  </w:style>
  <w:style w:type="numbering" w:customStyle="1" w:styleId="283">
    <w:name w:val="Нет списка28"/>
    <w:next w:val="a5"/>
    <w:semiHidden/>
    <w:rsid w:val="002843F9"/>
  </w:style>
  <w:style w:type="numbering" w:customStyle="1" w:styleId="ArticleSection119">
    <w:name w:val="Article / Section119"/>
    <w:rsid w:val="002843F9"/>
  </w:style>
  <w:style w:type="numbering" w:customStyle="1" w:styleId="41100">
    <w:name w:val="Стиль4110"/>
    <w:rsid w:val="002843F9"/>
  </w:style>
  <w:style w:type="numbering" w:customStyle="1" w:styleId="111111110">
    <w:name w:val="1 / 1.1 / 1.1.1110"/>
    <w:basedOn w:val="a5"/>
    <w:next w:val="111111"/>
    <w:rsid w:val="002843F9"/>
  </w:style>
  <w:style w:type="numbering" w:customStyle="1" w:styleId="51100">
    <w:name w:val="Стиль5110"/>
    <w:rsid w:val="002843F9"/>
  </w:style>
  <w:style w:type="numbering" w:customStyle="1" w:styleId="94">
    <w:name w:val="Приложение9"/>
    <w:rsid w:val="002843F9"/>
  </w:style>
  <w:style w:type="numbering" w:customStyle="1" w:styleId="ArticleSection20">
    <w:name w:val="Article / Section20"/>
    <w:rsid w:val="002843F9"/>
  </w:style>
  <w:style w:type="numbering" w:customStyle="1" w:styleId="1170">
    <w:name w:val="Нет списка117"/>
    <w:next w:val="a5"/>
    <w:semiHidden/>
    <w:rsid w:val="002843F9"/>
  </w:style>
  <w:style w:type="numbering" w:customStyle="1" w:styleId="ArticleSection28">
    <w:name w:val="Article / Section28"/>
    <w:rsid w:val="002843F9"/>
  </w:style>
  <w:style w:type="numbering" w:customStyle="1" w:styleId="4118">
    <w:name w:val="Стиль4118"/>
    <w:rsid w:val="002843F9"/>
  </w:style>
  <w:style w:type="numbering" w:customStyle="1" w:styleId="111111118">
    <w:name w:val="1 / 1.1 / 1.1.1118"/>
    <w:basedOn w:val="a5"/>
    <w:next w:val="111111"/>
    <w:rsid w:val="002843F9"/>
  </w:style>
  <w:style w:type="numbering" w:customStyle="1" w:styleId="5118">
    <w:name w:val="Стиль5118"/>
    <w:rsid w:val="002843F9"/>
  </w:style>
  <w:style w:type="numbering" w:customStyle="1" w:styleId="2170">
    <w:name w:val="Нет списка217"/>
    <w:next w:val="a5"/>
    <w:semiHidden/>
    <w:rsid w:val="002843F9"/>
  </w:style>
  <w:style w:type="numbering" w:customStyle="1" w:styleId="ArticleSection38">
    <w:name w:val="Article / Section38"/>
    <w:rsid w:val="002843F9"/>
  </w:style>
  <w:style w:type="numbering" w:customStyle="1" w:styleId="428">
    <w:name w:val="Стиль428"/>
    <w:rsid w:val="002843F9"/>
  </w:style>
  <w:style w:type="numbering" w:customStyle="1" w:styleId="11111128">
    <w:name w:val="1 / 1.1 / 1.1.128"/>
    <w:basedOn w:val="a5"/>
    <w:next w:val="111111"/>
    <w:rsid w:val="002843F9"/>
  </w:style>
  <w:style w:type="numbering" w:customStyle="1" w:styleId="528">
    <w:name w:val="Стиль528"/>
    <w:rsid w:val="002843F9"/>
  </w:style>
  <w:style w:type="numbering" w:customStyle="1" w:styleId="372">
    <w:name w:val="Нет списка37"/>
    <w:next w:val="a5"/>
    <w:semiHidden/>
    <w:unhideWhenUsed/>
    <w:rsid w:val="002843F9"/>
  </w:style>
  <w:style w:type="numbering" w:customStyle="1" w:styleId="ArticleSection1118">
    <w:name w:val="Article / Section1118"/>
    <w:rsid w:val="002843F9"/>
  </w:style>
  <w:style w:type="numbering" w:customStyle="1" w:styleId="4380">
    <w:name w:val="Стиль438"/>
    <w:rsid w:val="002843F9"/>
  </w:style>
  <w:style w:type="numbering" w:customStyle="1" w:styleId="11111138">
    <w:name w:val="1 / 1.1 / 1.1.138"/>
    <w:basedOn w:val="a5"/>
    <w:next w:val="111111"/>
    <w:rsid w:val="002843F9"/>
  </w:style>
  <w:style w:type="numbering" w:customStyle="1" w:styleId="538">
    <w:name w:val="Стиль538"/>
    <w:rsid w:val="002843F9"/>
  </w:style>
  <w:style w:type="numbering" w:customStyle="1" w:styleId="185">
    <w:name w:val="Приложение18"/>
    <w:rsid w:val="002843F9"/>
  </w:style>
  <w:style w:type="numbering" w:customStyle="1" w:styleId="ArticleSection48">
    <w:name w:val="Article / Section48"/>
    <w:rsid w:val="002843F9"/>
  </w:style>
  <w:style w:type="numbering" w:customStyle="1" w:styleId="ArticleSection127">
    <w:name w:val="Article / Section127"/>
    <w:rsid w:val="002843F9"/>
  </w:style>
  <w:style w:type="numbering" w:customStyle="1" w:styleId="4470">
    <w:name w:val="Стиль447"/>
    <w:rsid w:val="002843F9"/>
  </w:style>
  <w:style w:type="numbering" w:customStyle="1" w:styleId="11111147">
    <w:name w:val="1 / 1.1 / 1.1.147"/>
    <w:basedOn w:val="a5"/>
    <w:next w:val="111111"/>
    <w:semiHidden/>
    <w:unhideWhenUsed/>
    <w:rsid w:val="002843F9"/>
  </w:style>
  <w:style w:type="numbering" w:customStyle="1" w:styleId="5470">
    <w:name w:val="Стиль547"/>
    <w:rsid w:val="002843F9"/>
  </w:style>
  <w:style w:type="numbering" w:customStyle="1" w:styleId="455">
    <w:name w:val="Нет списка45"/>
    <w:next w:val="a5"/>
    <w:uiPriority w:val="99"/>
    <w:semiHidden/>
    <w:unhideWhenUsed/>
    <w:rsid w:val="002843F9"/>
  </w:style>
  <w:style w:type="numbering" w:customStyle="1" w:styleId="ArticleSection135">
    <w:name w:val="Article / Section135"/>
    <w:rsid w:val="002843F9"/>
  </w:style>
  <w:style w:type="numbering" w:customStyle="1" w:styleId="4550">
    <w:name w:val="Стиль455"/>
    <w:rsid w:val="002843F9"/>
  </w:style>
  <w:style w:type="numbering" w:customStyle="1" w:styleId="11111155">
    <w:name w:val="1 / 1.1 / 1.1.155"/>
    <w:basedOn w:val="a5"/>
    <w:next w:val="111111"/>
    <w:semiHidden/>
    <w:unhideWhenUsed/>
    <w:rsid w:val="002843F9"/>
  </w:style>
  <w:style w:type="numbering" w:customStyle="1" w:styleId="555">
    <w:name w:val="Стиль555"/>
    <w:rsid w:val="002843F9"/>
  </w:style>
  <w:style w:type="numbering" w:customStyle="1" w:styleId="1250">
    <w:name w:val="Нет списка125"/>
    <w:next w:val="a5"/>
    <w:semiHidden/>
    <w:unhideWhenUsed/>
    <w:rsid w:val="002843F9"/>
  </w:style>
  <w:style w:type="numbering" w:customStyle="1" w:styleId="225">
    <w:name w:val="Нет списка225"/>
    <w:next w:val="a5"/>
    <w:semiHidden/>
    <w:rsid w:val="002843F9"/>
  </w:style>
  <w:style w:type="numbering" w:customStyle="1" w:styleId="ArticleSection1135">
    <w:name w:val="Article / Section1135"/>
    <w:rsid w:val="002843F9"/>
  </w:style>
  <w:style w:type="numbering" w:customStyle="1" w:styleId="4135">
    <w:name w:val="Стиль4135"/>
    <w:rsid w:val="002843F9"/>
  </w:style>
  <w:style w:type="numbering" w:customStyle="1" w:styleId="111111135">
    <w:name w:val="1 / 1.1 / 1.1.1135"/>
    <w:basedOn w:val="a5"/>
    <w:next w:val="111111"/>
    <w:rsid w:val="002843F9"/>
  </w:style>
  <w:style w:type="numbering" w:customStyle="1" w:styleId="5135">
    <w:name w:val="Стиль5135"/>
    <w:rsid w:val="002843F9"/>
  </w:style>
  <w:style w:type="numbering" w:customStyle="1" w:styleId="353">
    <w:name w:val="Приложение35"/>
    <w:rsid w:val="002843F9"/>
  </w:style>
  <w:style w:type="numbering" w:customStyle="1" w:styleId="ArticleSection65">
    <w:name w:val="Article / Section65"/>
    <w:rsid w:val="002843F9"/>
  </w:style>
  <w:style w:type="numbering" w:customStyle="1" w:styleId="1115">
    <w:name w:val="Нет списка1115"/>
    <w:next w:val="a5"/>
    <w:semiHidden/>
    <w:rsid w:val="002843F9"/>
  </w:style>
  <w:style w:type="numbering" w:customStyle="1" w:styleId="ArticleSection225">
    <w:name w:val="Article / Section225"/>
    <w:rsid w:val="002843F9"/>
  </w:style>
  <w:style w:type="numbering" w:customStyle="1" w:styleId="41125">
    <w:name w:val="Стиль41125"/>
    <w:rsid w:val="002843F9"/>
  </w:style>
  <w:style w:type="numbering" w:customStyle="1" w:styleId="1111111125">
    <w:name w:val="1 / 1.1 / 1.1.11125"/>
    <w:basedOn w:val="a5"/>
    <w:next w:val="111111"/>
    <w:rsid w:val="002843F9"/>
  </w:style>
  <w:style w:type="numbering" w:customStyle="1" w:styleId="51125">
    <w:name w:val="Стиль51125"/>
    <w:rsid w:val="002843F9"/>
  </w:style>
  <w:style w:type="numbering" w:customStyle="1" w:styleId="2115">
    <w:name w:val="Нет списка2115"/>
    <w:next w:val="a5"/>
    <w:semiHidden/>
    <w:rsid w:val="002843F9"/>
  </w:style>
  <w:style w:type="numbering" w:customStyle="1" w:styleId="ArticleSection325">
    <w:name w:val="Article / Section325"/>
    <w:rsid w:val="002843F9"/>
  </w:style>
  <w:style w:type="numbering" w:customStyle="1" w:styleId="4225">
    <w:name w:val="Стиль4225"/>
    <w:rsid w:val="002843F9"/>
  </w:style>
  <w:style w:type="numbering" w:customStyle="1" w:styleId="111111225">
    <w:name w:val="1 / 1.1 / 1.1.1225"/>
    <w:basedOn w:val="a5"/>
    <w:next w:val="111111"/>
    <w:rsid w:val="002843F9"/>
  </w:style>
  <w:style w:type="numbering" w:customStyle="1" w:styleId="5225">
    <w:name w:val="Стиль5225"/>
    <w:rsid w:val="002843F9"/>
  </w:style>
  <w:style w:type="numbering" w:customStyle="1" w:styleId="3150">
    <w:name w:val="Нет списка315"/>
    <w:next w:val="a5"/>
    <w:semiHidden/>
    <w:unhideWhenUsed/>
    <w:rsid w:val="002843F9"/>
  </w:style>
  <w:style w:type="numbering" w:customStyle="1" w:styleId="ArticleSection11125">
    <w:name w:val="Article / Section11125"/>
    <w:rsid w:val="002843F9"/>
  </w:style>
  <w:style w:type="numbering" w:customStyle="1" w:styleId="4325">
    <w:name w:val="Стиль4325"/>
    <w:rsid w:val="002843F9"/>
  </w:style>
  <w:style w:type="numbering" w:customStyle="1" w:styleId="111111325">
    <w:name w:val="1 / 1.1 / 1.1.1325"/>
    <w:basedOn w:val="a5"/>
    <w:next w:val="111111"/>
    <w:rsid w:val="002843F9"/>
  </w:style>
  <w:style w:type="numbering" w:customStyle="1" w:styleId="5325">
    <w:name w:val="Стиль5325"/>
    <w:rsid w:val="002843F9"/>
  </w:style>
  <w:style w:type="numbering" w:customStyle="1" w:styleId="1251">
    <w:name w:val="Приложение125"/>
    <w:rsid w:val="002843F9"/>
  </w:style>
  <w:style w:type="numbering" w:customStyle="1" w:styleId="ArticleSection425">
    <w:name w:val="Article / Section425"/>
    <w:rsid w:val="002843F9"/>
  </w:style>
  <w:style w:type="numbering" w:customStyle="1" w:styleId="ArticleSection1215">
    <w:name w:val="Article / Section1215"/>
    <w:rsid w:val="002843F9"/>
  </w:style>
  <w:style w:type="numbering" w:customStyle="1" w:styleId="4415">
    <w:name w:val="Стиль4415"/>
    <w:rsid w:val="002843F9"/>
  </w:style>
  <w:style w:type="numbering" w:customStyle="1" w:styleId="111111415">
    <w:name w:val="1 / 1.1 / 1.1.1415"/>
    <w:basedOn w:val="a5"/>
    <w:next w:val="111111"/>
    <w:semiHidden/>
    <w:unhideWhenUsed/>
    <w:rsid w:val="002843F9"/>
  </w:style>
  <w:style w:type="numbering" w:customStyle="1" w:styleId="5415">
    <w:name w:val="Стиль5415"/>
    <w:rsid w:val="002843F9"/>
  </w:style>
  <w:style w:type="numbering" w:customStyle="1" w:styleId="556">
    <w:name w:val="Нет списка55"/>
    <w:next w:val="a5"/>
    <w:uiPriority w:val="99"/>
    <w:semiHidden/>
    <w:unhideWhenUsed/>
    <w:rsid w:val="002843F9"/>
  </w:style>
  <w:style w:type="numbering" w:customStyle="1" w:styleId="ArticleSection145">
    <w:name w:val="Article / Section145"/>
    <w:rsid w:val="002843F9"/>
  </w:style>
  <w:style w:type="numbering" w:customStyle="1" w:styleId="465">
    <w:name w:val="Стиль465"/>
    <w:rsid w:val="002843F9"/>
  </w:style>
  <w:style w:type="numbering" w:customStyle="1" w:styleId="11111165">
    <w:name w:val="1 / 1.1 / 1.1.165"/>
    <w:basedOn w:val="a5"/>
    <w:next w:val="111111"/>
    <w:semiHidden/>
    <w:unhideWhenUsed/>
    <w:rsid w:val="002843F9"/>
  </w:style>
  <w:style w:type="numbering" w:customStyle="1" w:styleId="565">
    <w:name w:val="Стиль565"/>
    <w:rsid w:val="002843F9"/>
  </w:style>
  <w:style w:type="numbering" w:customStyle="1" w:styleId="1350">
    <w:name w:val="Нет списка135"/>
    <w:next w:val="a5"/>
    <w:semiHidden/>
    <w:unhideWhenUsed/>
    <w:rsid w:val="002843F9"/>
  </w:style>
  <w:style w:type="numbering" w:customStyle="1" w:styleId="235">
    <w:name w:val="Нет списка235"/>
    <w:next w:val="a5"/>
    <w:semiHidden/>
    <w:rsid w:val="002843F9"/>
  </w:style>
  <w:style w:type="numbering" w:customStyle="1" w:styleId="ArticleSection1145">
    <w:name w:val="Article / Section1145"/>
    <w:rsid w:val="002843F9"/>
  </w:style>
  <w:style w:type="numbering" w:customStyle="1" w:styleId="4145">
    <w:name w:val="Стиль4145"/>
    <w:rsid w:val="002843F9"/>
  </w:style>
  <w:style w:type="numbering" w:customStyle="1" w:styleId="111111145">
    <w:name w:val="1 / 1.1 / 1.1.1145"/>
    <w:basedOn w:val="a5"/>
    <w:next w:val="111111"/>
    <w:rsid w:val="002843F9"/>
  </w:style>
  <w:style w:type="numbering" w:customStyle="1" w:styleId="5145">
    <w:name w:val="Стиль5145"/>
    <w:rsid w:val="002843F9"/>
  </w:style>
  <w:style w:type="numbering" w:customStyle="1" w:styleId="456">
    <w:name w:val="Приложение45"/>
    <w:rsid w:val="002843F9"/>
  </w:style>
  <w:style w:type="numbering" w:customStyle="1" w:styleId="ArticleSection75">
    <w:name w:val="Article / Section75"/>
    <w:rsid w:val="002843F9"/>
  </w:style>
  <w:style w:type="numbering" w:customStyle="1" w:styleId="1125">
    <w:name w:val="Нет списка1125"/>
    <w:next w:val="a5"/>
    <w:semiHidden/>
    <w:rsid w:val="002843F9"/>
  </w:style>
  <w:style w:type="numbering" w:customStyle="1" w:styleId="ArticleSection235">
    <w:name w:val="Article / Section235"/>
    <w:rsid w:val="002843F9"/>
  </w:style>
  <w:style w:type="numbering" w:customStyle="1" w:styleId="41135">
    <w:name w:val="Стиль41135"/>
    <w:rsid w:val="002843F9"/>
  </w:style>
  <w:style w:type="numbering" w:customStyle="1" w:styleId="1111111135">
    <w:name w:val="1 / 1.1 / 1.1.11135"/>
    <w:basedOn w:val="a5"/>
    <w:next w:val="111111"/>
    <w:rsid w:val="002843F9"/>
  </w:style>
  <w:style w:type="numbering" w:customStyle="1" w:styleId="51135">
    <w:name w:val="Стиль51135"/>
    <w:rsid w:val="002843F9"/>
  </w:style>
  <w:style w:type="numbering" w:customStyle="1" w:styleId="2125">
    <w:name w:val="Нет списка2125"/>
    <w:next w:val="a5"/>
    <w:semiHidden/>
    <w:rsid w:val="002843F9"/>
  </w:style>
  <w:style w:type="numbering" w:customStyle="1" w:styleId="ArticleSection335">
    <w:name w:val="Article / Section335"/>
    <w:rsid w:val="002843F9"/>
  </w:style>
  <w:style w:type="numbering" w:customStyle="1" w:styleId="4235">
    <w:name w:val="Стиль4235"/>
    <w:rsid w:val="002843F9"/>
  </w:style>
  <w:style w:type="numbering" w:customStyle="1" w:styleId="111111235">
    <w:name w:val="1 / 1.1 / 1.1.1235"/>
    <w:basedOn w:val="a5"/>
    <w:next w:val="111111"/>
    <w:rsid w:val="002843F9"/>
  </w:style>
  <w:style w:type="numbering" w:customStyle="1" w:styleId="5235">
    <w:name w:val="Стиль5235"/>
    <w:rsid w:val="002843F9"/>
  </w:style>
  <w:style w:type="numbering" w:customStyle="1" w:styleId="3250">
    <w:name w:val="Нет списка325"/>
    <w:next w:val="a5"/>
    <w:semiHidden/>
    <w:unhideWhenUsed/>
    <w:rsid w:val="002843F9"/>
  </w:style>
  <w:style w:type="numbering" w:customStyle="1" w:styleId="ArticleSection11135">
    <w:name w:val="Article / Section11135"/>
    <w:rsid w:val="002843F9"/>
  </w:style>
  <w:style w:type="numbering" w:customStyle="1" w:styleId="4335">
    <w:name w:val="Стиль4335"/>
    <w:rsid w:val="002843F9"/>
  </w:style>
  <w:style w:type="numbering" w:customStyle="1" w:styleId="111111335">
    <w:name w:val="1 / 1.1 / 1.1.1335"/>
    <w:basedOn w:val="a5"/>
    <w:next w:val="111111"/>
    <w:rsid w:val="002843F9"/>
  </w:style>
  <w:style w:type="numbering" w:customStyle="1" w:styleId="5335">
    <w:name w:val="Стиль5335"/>
    <w:rsid w:val="002843F9"/>
  </w:style>
  <w:style w:type="numbering" w:customStyle="1" w:styleId="1351">
    <w:name w:val="Приложение135"/>
    <w:rsid w:val="002843F9"/>
  </w:style>
  <w:style w:type="numbering" w:customStyle="1" w:styleId="ArticleSection435">
    <w:name w:val="Article / Section435"/>
    <w:rsid w:val="002843F9"/>
  </w:style>
  <w:style w:type="numbering" w:customStyle="1" w:styleId="ArticleSection1225">
    <w:name w:val="Article / Section1225"/>
    <w:rsid w:val="002843F9"/>
  </w:style>
  <w:style w:type="numbering" w:customStyle="1" w:styleId="4425">
    <w:name w:val="Стиль4425"/>
    <w:rsid w:val="002843F9"/>
  </w:style>
  <w:style w:type="numbering" w:customStyle="1" w:styleId="111111425">
    <w:name w:val="1 / 1.1 / 1.1.1425"/>
    <w:basedOn w:val="a5"/>
    <w:next w:val="111111"/>
    <w:semiHidden/>
    <w:unhideWhenUsed/>
    <w:rsid w:val="002843F9"/>
  </w:style>
  <w:style w:type="numbering" w:customStyle="1" w:styleId="5425">
    <w:name w:val="Стиль5425"/>
    <w:rsid w:val="002843F9"/>
  </w:style>
  <w:style w:type="character" w:customStyle="1" w:styleId="19">
    <w:name w:val="???????1 Знак"/>
    <w:link w:val="18"/>
    <w:uiPriority w:val="99"/>
    <w:rsid w:val="002843F9"/>
    <w:rPr>
      <w:rFonts w:ascii="Times New Roman" w:eastAsia="Times New Roman" w:hAnsi="Times New Roman"/>
    </w:rPr>
  </w:style>
  <w:style w:type="character" w:customStyle="1" w:styleId="aa">
    <w:name w:val="Абзац списка Знак"/>
    <w:aliases w:val="Рис-монограф Знак,Bullet Number Знак,Индексы Знак,Num Bullet 1 Знак,FooterText Знак,numbered Знак,Paragraphe de liste1 Знак,lp1 Знак,ТЗ список Знак,Абзац списка литеральный Знак,ПС - Нумерованный Знак,Абзац списка нумерованный Знак"/>
    <w:link w:val="a9"/>
    <w:uiPriority w:val="34"/>
    <w:qFormat/>
    <w:locked/>
    <w:rsid w:val="002843F9"/>
    <w:rPr>
      <w:rFonts w:ascii="Arial" w:eastAsia="Times New Roman" w:hAnsi="Arial" w:cs="Arial"/>
      <w:sz w:val="24"/>
      <w:szCs w:val="24"/>
      <w:lang w:eastAsia="zh-CN"/>
    </w:rPr>
  </w:style>
  <w:style w:type="paragraph" w:customStyle="1" w:styleId="font8">
    <w:name w:val="font8"/>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numbering" w:customStyle="1" w:styleId="192">
    <w:name w:val="Нет списка19"/>
    <w:next w:val="a5"/>
    <w:uiPriority w:val="99"/>
    <w:semiHidden/>
    <w:unhideWhenUsed/>
    <w:rsid w:val="002843F9"/>
  </w:style>
  <w:style w:type="table" w:customStyle="1" w:styleId="1101">
    <w:name w:val="Сетка таблицы1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0">
    <w:name w:val="Article / Section120"/>
    <w:rsid w:val="002843F9"/>
  </w:style>
  <w:style w:type="numbering" w:customStyle="1" w:styleId="4200">
    <w:name w:val="Стиль420"/>
    <w:rsid w:val="002843F9"/>
  </w:style>
  <w:style w:type="numbering" w:customStyle="1" w:styleId="11111120">
    <w:name w:val="1 / 1.1 / 1.1.120"/>
    <w:basedOn w:val="a5"/>
    <w:next w:val="111111"/>
    <w:semiHidden/>
    <w:unhideWhenUsed/>
    <w:rsid w:val="002843F9"/>
  </w:style>
  <w:style w:type="numbering" w:customStyle="1" w:styleId="5200">
    <w:name w:val="Стиль520"/>
    <w:rsid w:val="002843F9"/>
  </w:style>
  <w:style w:type="numbering" w:customStyle="1" w:styleId="1102">
    <w:name w:val="Нет списка110"/>
    <w:next w:val="a5"/>
    <w:semiHidden/>
    <w:unhideWhenUsed/>
    <w:rsid w:val="002843F9"/>
  </w:style>
  <w:style w:type="numbering" w:customStyle="1" w:styleId="293">
    <w:name w:val="Нет списка29"/>
    <w:next w:val="a5"/>
    <w:semiHidden/>
    <w:rsid w:val="002843F9"/>
  </w:style>
  <w:style w:type="numbering" w:customStyle="1" w:styleId="ArticleSection1110">
    <w:name w:val="Article / Section1110"/>
    <w:rsid w:val="002843F9"/>
  </w:style>
  <w:style w:type="numbering" w:customStyle="1" w:styleId="4119">
    <w:name w:val="Стиль4119"/>
    <w:rsid w:val="002843F9"/>
  </w:style>
  <w:style w:type="numbering" w:customStyle="1" w:styleId="111111119">
    <w:name w:val="1 / 1.1 / 1.1.1119"/>
    <w:basedOn w:val="a5"/>
    <w:next w:val="111111"/>
    <w:rsid w:val="002843F9"/>
  </w:style>
  <w:style w:type="numbering" w:customStyle="1" w:styleId="5119">
    <w:name w:val="Стиль5119"/>
    <w:rsid w:val="002843F9"/>
  </w:style>
  <w:style w:type="numbering" w:customStyle="1" w:styleId="102">
    <w:name w:val="Приложение10"/>
    <w:rsid w:val="002843F9"/>
  </w:style>
  <w:style w:type="numbering" w:customStyle="1" w:styleId="ArticleSection29">
    <w:name w:val="Article / Section29"/>
    <w:rsid w:val="002843F9"/>
  </w:style>
  <w:style w:type="numbering" w:customStyle="1" w:styleId="1180">
    <w:name w:val="Нет списка118"/>
    <w:next w:val="a5"/>
    <w:semiHidden/>
    <w:rsid w:val="002843F9"/>
  </w:style>
  <w:style w:type="numbering" w:customStyle="1" w:styleId="ArticleSection210">
    <w:name w:val="Article / Section210"/>
    <w:rsid w:val="002843F9"/>
  </w:style>
  <w:style w:type="numbering" w:customStyle="1" w:styleId="41110">
    <w:name w:val="Стиль41110"/>
    <w:rsid w:val="002843F9"/>
  </w:style>
  <w:style w:type="numbering" w:customStyle="1" w:styleId="1111111110">
    <w:name w:val="1 / 1.1 / 1.1.11110"/>
    <w:basedOn w:val="a5"/>
    <w:next w:val="111111"/>
    <w:rsid w:val="002843F9"/>
  </w:style>
  <w:style w:type="numbering" w:customStyle="1" w:styleId="51110">
    <w:name w:val="Стиль51110"/>
    <w:rsid w:val="002843F9"/>
  </w:style>
  <w:style w:type="numbering" w:customStyle="1" w:styleId="2180">
    <w:name w:val="Нет списка218"/>
    <w:next w:val="a5"/>
    <w:semiHidden/>
    <w:rsid w:val="002843F9"/>
  </w:style>
  <w:style w:type="numbering" w:customStyle="1" w:styleId="ArticleSection39">
    <w:name w:val="Article / Section39"/>
    <w:rsid w:val="002843F9"/>
  </w:style>
  <w:style w:type="numbering" w:customStyle="1" w:styleId="429">
    <w:name w:val="Стиль429"/>
    <w:rsid w:val="002843F9"/>
  </w:style>
  <w:style w:type="numbering" w:customStyle="1" w:styleId="11111129">
    <w:name w:val="1 / 1.1 / 1.1.129"/>
    <w:basedOn w:val="a5"/>
    <w:next w:val="111111"/>
    <w:rsid w:val="002843F9"/>
  </w:style>
  <w:style w:type="numbering" w:customStyle="1" w:styleId="529">
    <w:name w:val="Стиль529"/>
    <w:rsid w:val="002843F9"/>
  </w:style>
  <w:style w:type="numbering" w:customStyle="1" w:styleId="382">
    <w:name w:val="Нет списка38"/>
    <w:next w:val="a5"/>
    <w:semiHidden/>
    <w:unhideWhenUsed/>
    <w:rsid w:val="002843F9"/>
  </w:style>
  <w:style w:type="numbering" w:customStyle="1" w:styleId="ArticleSection1119">
    <w:name w:val="Article / Section1119"/>
    <w:rsid w:val="002843F9"/>
  </w:style>
  <w:style w:type="numbering" w:customStyle="1" w:styleId="439">
    <w:name w:val="Стиль439"/>
    <w:rsid w:val="002843F9"/>
  </w:style>
  <w:style w:type="numbering" w:customStyle="1" w:styleId="11111139">
    <w:name w:val="1 / 1.1 / 1.1.139"/>
    <w:basedOn w:val="a5"/>
    <w:next w:val="111111"/>
    <w:rsid w:val="002843F9"/>
  </w:style>
  <w:style w:type="numbering" w:customStyle="1" w:styleId="539">
    <w:name w:val="Стиль539"/>
    <w:rsid w:val="002843F9"/>
  </w:style>
  <w:style w:type="numbering" w:customStyle="1" w:styleId="193">
    <w:name w:val="Приложение19"/>
    <w:rsid w:val="002843F9"/>
  </w:style>
  <w:style w:type="numbering" w:customStyle="1" w:styleId="ArticleSection49">
    <w:name w:val="Article / Section49"/>
    <w:rsid w:val="002843F9"/>
  </w:style>
  <w:style w:type="numbering" w:customStyle="1" w:styleId="ArticleSection128">
    <w:name w:val="Article / Section128"/>
    <w:rsid w:val="002843F9"/>
  </w:style>
  <w:style w:type="numbering" w:customStyle="1" w:styleId="4480">
    <w:name w:val="Стиль448"/>
    <w:rsid w:val="002843F9"/>
  </w:style>
  <w:style w:type="numbering" w:customStyle="1" w:styleId="11111148">
    <w:name w:val="1 / 1.1 / 1.1.148"/>
    <w:basedOn w:val="a5"/>
    <w:next w:val="111111"/>
    <w:semiHidden/>
    <w:unhideWhenUsed/>
    <w:rsid w:val="002843F9"/>
  </w:style>
  <w:style w:type="numbering" w:customStyle="1" w:styleId="548">
    <w:name w:val="Стиль548"/>
    <w:rsid w:val="002843F9"/>
  </w:style>
  <w:style w:type="numbering" w:customStyle="1" w:styleId="466">
    <w:name w:val="Нет списка46"/>
    <w:next w:val="a5"/>
    <w:uiPriority w:val="99"/>
    <w:semiHidden/>
    <w:unhideWhenUsed/>
    <w:rsid w:val="002843F9"/>
  </w:style>
  <w:style w:type="numbering" w:customStyle="1" w:styleId="ArticleSection136">
    <w:name w:val="Article / Section136"/>
    <w:rsid w:val="002843F9"/>
  </w:style>
  <w:style w:type="numbering" w:customStyle="1" w:styleId="4560">
    <w:name w:val="Стиль456"/>
    <w:rsid w:val="002843F9"/>
  </w:style>
  <w:style w:type="numbering" w:customStyle="1" w:styleId="11111156">
    <w:name w:val="1 / 1.1 / 1.1.156"/>
    <w:basedOn w:val="a5"/>
    <w:next w:val="111111"/>
    <w:semiHidden/>
    <w:unhideWhenUsed/>
    <w:rsid w:val="002843F9"/>
  </w:style>
  <w:style w:type="numbering" w:customStyle="1" w:styleId="5560">
    <w:name w:val="Стиль556"/>
    <w:rsid w:val="002843F9"/>
  </w:style>
  <w:style w:type="numbering" w:customStyle="1" w:styleId="1260">
    <w:name w:val="Нет списка126"/>
    <w:next w:val="a5"/>
    <w:semiHidden/>
    <w:unhideWhenUsed/>
    <w:rsid w:val="002843F9"/>
  </w:style>
  <w:style w:type="numbering" w:customStyle="1" w:styleId="226">
    <w:name w:val="Нет списка226"/>
    <w:next w:val="a5"/>
    <w:semiHidden/>
    <w:rsid w:val="002843F9"/>
  </w:style>
  <w:style w:type="numbering" w:customStyle="1" w:styleId="ArticleSection1136">
    <w:name w:val="Article / Section1136"/>
    <w:rsid w:val="002843F9"/>
  </w:style>
  <w:style w:type="numbering" w:customStyle="1" w:styleId="4136">
    <w:name w:val="Стиль4136"/>
    <w:rsid w:val="002843F9"/>
  </w:style>
  <w:style w:type="numbering" w:customStyle="1" w:styleId="111111136">
    <w:name w:val="1 / 1.1 / 1.1.1136"/>
    <w:basedOn w:val="a5"/>
    <w:next w:val="111111"/>
    <w:rsid w:val="002843F9"/>
  </w:style>
  <w:style w:type="numbering" w:customStyle="1" w:styleId="5136">
    <w:name w:val="Стиль5136"/>
    <w:rsid w:val="002843F9"/>
  </w:style>
  <w:style w:type="numbering" w:customStyle="1" w:styleId="363">
    <w:name w:val="Приложение36"/>
    <w:rsid w:val="002843F9"/>
  </w:style>
  <w:style w:type="numbering" w:customStyle="1" w:styleId="ArticleSection66">
    <w:name w:val="Article / Section66"/>
    <w:rsid w:val="002843F9"/>
  </w:style>
  <w:style w:type="numbering" w:customStyle="1" w:styleId="1116">
    <w:name w:val="Нет списка1116"/>
    <w:next w:val="a5"/>
    <w:semiHidden/>
    <w:rsid w:val="002843F9"/>
  </w:style>
  <w:style w:type="numbering" w:customStyle="1" w:styleId="ArticleSection226">
    <w:name w:val="Article / Section226"/>
    <w:rsid w:val="002843F9"/>
  </w:style>
  <w:style w:type="numbering" w:customStyle="1" w:styleId="41126">
    <w:name w:val="Стиль41126"/>
    <w:rsid w:val="002843F9"/>
  </w:style>
  <w:style w:type="numbering" w:customStyle="1" w:styleId="1111111126">
    <w:name w:val="1 / 1.1 / 1.1.11126"/>
    <w:basedOn w:val="a5"/>
    <w:next w:val="111111"/>
    <w:rsid w:val="002843F9"/>
  </w:style>
  <w:style w:type="numbering" w:customStyle="1" w:styleId="51126">
    <w:name w:val="Стиль51126"/>
    <w:rsid w:val="002843F9"/>
  </w:style>
  <w:style w:type="numbering" w:customStyle="1" w:styleId="2116">
    <w:name w:val="Нет списка2116"/>
    <w:next w:val="a5"/>
    <w:semiHidden/>
    <w:rsid w:val="002843F9"/>
  </w:style>
  <w:style w:type="numbering" w:customStyle="1" w:styleId="ArticleSection326">
    <w:name w:val="Article / Section326"/>
    <w:rsid w:val="002843F9"/>
  </w:style>
  <w:style w:type="numbering" w:customStyle="1" w:styleId="4226">
    <w:name w:val="Стиль4226"/>
    <w:rsid w:val="002843F9"/>
  </w:style>
  <w:style w:type="numbering" w:customStyle="1" w:styleId="111111226">
    <w:name w:val="1 / 1.1 / 1.1.1226"/>
    <w:basedOn w:val="a5"/>
    <w:next w:val="111111"/>
    <w:rsid w:val="002843F9"/>
  </w:style>
  <w:style w:type="numbering" w:customStyle="1" w:styleId="5226">
    <w:name w:val="Стиль5226"/>
    <w:rsid w:val="002843F9"/>
  </w:style>
  <w:style w:type="numbering" w:customStyle="1" w:styleId="3160">
    <w:name w:val="Нет списка316"/>
    <w:next w:val="a5"/>
    <w:semiHidden/>
    <w:unhideWhenUsed/>
    <w:rsid w:val="002843F9"/>
  </w:style>
  <w:style w:type="numbering" w:customStyle="1" w:styleId="ArticleSection11126">
    <w:name w:val="Article / Section11126"/>
    <w:rsid w:val="002843F9"/>
  </w:style>
  <w:style w:type="numbering" w:customStyle="1" w:styleId="4326">
    <w:name w:val="Стиль4326"/>
    <w:rsid w:val="002843F9"/>
  </w:style>
  <w:style w:type="numbering" w:customStyle="1" w:styleId="111111326">
    <w:name w:val="1 / 1.1 / 1.1.1326"/>
    <w:basedOn w:val="a5"/>
    <w:next w:val="111111"/>
    <w:rsid w:val="002843F9"/>
  </w:style>
  <w:style w:type="numbering" w:customStyle="1" w:styleId="5326">
    <w:name w:val="Стиль5326"/>
    <w:rsid w:val="002843F9"/>
  </w:style>
  <w:style w:type="numbering" w:customStyle="1" w:styleId="1261">
    <w:name w:val="Приложение126"/>
    <w:rsid w:val="002843F9"/>
  </w:style>
  <w:style w:type="numbering" w:customStyle="1" w:styleId="ArticleSection426">
    <w:name w:val="Article / Section426"/>
    <w:rsid w:val="002843F9"/>
  </w:style>
  <w:style w:type="numbering" w:customStyle="1" w:styleId="ArticleSection1216">
    <w:name w:val="Article / Section1216"/>
    <w:rsid w:val="002843F9"/>
  </w:style>
  <w:style w:type="numbering" w:customStyle="1" w:styleId="4416">
    <w:name w:val="Стиль4416"/>
    <w:rsid w:val="002843F9"/>
  </w:style>
  <w:style w:type="numbering" w:customStyle="1" w:styleId="111111416">
    <w:name w:val="1 / 1.1 / 1.1.1416"/>
    <w:basedOn w:val="a5"/>
    <w:next w:val="111111"/>
    <w:semiHidden/>
    <w:unhideWhenUsed/>
    <w:rsid w:val="002843F9"/>
  </w:style>
  <w:style w:type="numbering" w:customStyle="1" w:styleId="5416">
    <w:name w:val="Стиль5416"/>
    <w:rsid w:val="002843F9"/>
  </w:style>
  <w:style w:type="numbering" w:customStyle="1" w:styleId="566">
    <w:name w:val="Нет списка56"/>
    <w:next w:val="a5"/>
    <w:uiPriority w:val="99"/>
    <w:semiHidden/>
    <w:unhideWhenUsed/>
    <w:rsid w:val="002843F9"/>
  </w:style>
  <w:style w:type="numbering" w:customStyle="1" w:styleId="ArticleSection146">
    <w:name w:val="Article / Section146"/>
    <w:rsid w:val="002843F9"/>
  </w:style>
  <w:style w:type="numbering" w:customStyle="1" w:styleId="4660">
    <w:name w:val="Стиль466"/>
    <w:rsid w:val="002843F9"/>
  </w:style>
  <w:style w:type="numbering" w:customStyle="1" w:styleId="11111166">
    <w:name w:val="1 / 1.1 / 1.1.166"/>
    <w:basedOn w:val="a5"/>
    <w:next w:val="111111"/>
    <w:semiHidden/>
    <w:unhideWhenUsed/>
    <w:rsid w:val="002843F9"/>
  </w:style>
  <w:style w:type="numbering" w:customStyle="1" w:styleId="5660">
    <w:name w:val="Стиль566"/>
    <w:rsid w:val="002843F9"/>
  </w:style>
  <w:style w:type="numbering" w:customStyle="1" w:styleId="136">
    <w:name w:val="Нет списка136"/>
    <w:next w:val="a5"/>
    <w:semiHidden/>
    <w:unhideWhenUsed/>
    <w:rsid w:val="002843F9"/>
  </w:style>
  <w:style w:type="numbering" w:customStyle="1" w:styleId="236">
    <w:name w:val="Нет списка236"/>
    <w:next w:val="a5"/>
    <w:semiHidden/>
    <w:rsid w:val="002843F9"/>
  </w:style>
  <w:style w:type="numbering" w:customStyle="1" w:styleId="ArticleSection1146">
    <w:name w:val="Article / Section1146"/>
    <w:rsid w:val="002843F9"/>
  </w:style>
  <w:style w:type="numbering" w:customStyle="1" w:styleId="4146">
    <w:name w:val="Стиль4146"/>
    <w:rsid w:val="002843F9"/>
  </w:style>
  <w:style w:type="numbering" w:customStyle="1" w:styleId="111111146">
    <w:name w:val="1 / 1.1 / 1.1.1146"/>
    <w:basedOn w:val="a5"/>
    <w:next w:val="111111"/>
    <w:rsid w:val="002843F9"/>
  </w:style>
  <w:style w:type="numbering" w:customStyle="1" w:styleId="5146">
    <w:name w:val="Стиль5146"/>
    <w:rsid w:val="002843F9"/>
  </w:style>
  <w:style w:type="numbering" w:customStyle="1" w:styleId="467">
    <w:name w:val="Приложение46"/>
    <w:rsid w:val="002843F9"/>
  </w:style>
  <w:style w:type="numbering" w:customStyle="1" w:styleId="ArticleSection76">
    <w:name w:val="Article / Section76"/>
    <w:rsid w:val="002843F9"/>
  </w:style>
  <w:style w:type="numbering" w:customStyle="1" w:styleId="1126">
    <w:name w:val="Нет списка1126"/>
    <w:next w:val="a5"/>
    <w:semiHidden/>
    <w:rsid w:val="002843F9"/>
  </w:style>
  <w:style w:type="numbering" w:customStyle="1" w:styleId="ArticleSection236">
    <w:name w:val="Article / Section236"/>
    <w:rsid w:val="002843F9"/>
  </w:style>
  <w:style w:type="numbering" w:customStyle="1" w:styleId="41136">
    <w:name w:val="Стиль41136"/>
    <w:rsid w:val="002843F9"/>
  </w:style>
  <w:style w:type="numbering" w:customStyle="1" w:styleId="1111111136">
    <w:name w:val="1 / 1.1 / 1.1.11136"/>
    <w:basedOn w:val="a5"/>
    <w:next w:val="111111"/>
    <w:rsid w:val="002843F9"/>
  </w:style>
  <w:style w:type="numbering" w:customStyle="1" w:styleId="51136">
    <w:name w:val="Стиль51136"/>
    <w:rsid w:val="002843F9"/>
  </w:style>
  <w:style w:type="numbering" w:customStyle="1" w:styleId="2126">
    <w:name w:val="Нет списка2126"/>
    <w:next w:val="a5"/>
    <w:semiHidden/>
    <w:rsid w:val="002843F9"/>
  </w:style>
  <w:style w:type="numbering" w:customStyle="1" w:styleId="ArticleSection336">
    <w:name w:val="Article / Section336"/>
    <w:rsid w:val="002843F9"/>
  </w:style>
  <w:style w:type="numbering" w:customStyle="1" w:styleId="4236">
    <w:name w:val="Стиль4236"/>
    <w:rsid w:val="002843F9"/>
  </w:style>
  <w:style w:type="numbering" w:customStyle="1" w:styleId="111111236">
    <w:name w:val="1 / 1.1 / 1.1.1236"/>
    <w:basedOn w:val="a5"/>
    <w:next w:val="111111"/>
    <w:rsid w:val="002843F9"/>
  </w:style>
  <w:style w:type="numbering" w:customStyle="1" w:styleId="5236">
    <w:name w:val="Стиль5236"/>
    <w:rsid w:val="002843F9"/>
  </w:style>
  <w:style w:type="numbering" w:customStyle="1" w:styleId="326">
    <w:name w:val="Нет списка326"/>
    <w:next w:val="a5"/>
    <w:semiHidden/>
    <w:unhideWhenUsed/>
    <w:rsid w:val="002843F9"/>
  </w:style>
  <w:style w:type="numbering" w:customStyle="1" w:styleId="ArticleSection11136">
    <w:name w:val="Article / Section11136"/>
    <w:rsid w:val="002843F9"/>
  </w:style>
  <w:style w:type="numbering" w:customStyle="1" w:styleId="4336">
    <w:name w:val="Стиль4336"/>
    <w:rsid w:val="002843F9"/>
  </w:style>
  <w:style w:type="numbering" w:customStyle="1" w:styleId="111111336">
    <w:name w:val="1 / 1.1 / 1.1.1336"/>
    <w:basedOn w:val="a5"/>
    <w:next w:val="111111"/>
    <w:rsid w:val="002843F9"/>
  </w:style>
  <w:style w:type="numbering" w:customStyle="1" w:styleId="5336">
    <w:name w:val="Стиль5336"/>
    <w:rsid w:val="002843F9"/>
  </w:style>
  <w:style w:type="numbering" w:customStyle="1" w:styleId="1360">
    <w:name w:val="Приложение136"/>
    <w:rsid w:val="002843F9"/>
  </w:style>
  <w:style w:type="numbering" w:customStyle="1" w:styleId="ArticleSection436">
    <w:name w:val="Article / Section436"/>
    <w:rsid w:val="002843F9"/>
  </w:style>
  <w:style w:type="numbering" w:customStyle="1" w:styleId="ArticleSection1226">
    <w:name w:val="Article / Section1226"/>
    <w:rsid w:val="002843F9"/>
  </w:style>
  <w:style w:type="numbering" w:customStyle="1" w:styleId="4426">
    <w:name w:val="Стиль4426"/>
    <w:rsid w:val="002843F9"/>
  </w:style>
  <w:style w:type="numbering" w:customStyle="1" w:styleId="111111426">
    <w:name w:val="1 / 1.1 / 1.1.1426"/>
    <w:basedOn w:val="a5"/>
    <w:next w:val="111111"/>
    <w:semiHidden/>
    <w:unhideWhenUsed/>
    <w:rsid w:val="002843F9"/>
  </w:style>
  <w:style w:type="numbering" w:customStyle="1" w:styleId="5426">
    <w:name w:val="Стиль5426"/>
    <w:rsid w:val="002843F9"/>
  </w:style>
  <w:style w:type="numbering" w:customStyle="1" w:styleId="201">
    <w:name w:val="Нет списка20"/>
    <w:next w:val="a5"/>
    <w:uiPriority w:val="99"/>
    <w:semiHidden/>
    <w:unhideWhenUsed/>
    <w:rsid w:val="002843F9"/>
  </w:style>
  <w:style w:type="table" w:customStyle="1" w:styleId="1131">
    <w:name w:val="Сетка таблицы1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9">
    <w:name w:val="Article / Section129"/>
    <w:rsid w:val="002843F9"/>
  </w:style>
  <w:style w:type="numbering" w:customStyle="1" w:styleId="4300">
    <w:name w:val="Стиль430"/>
    <w:rsid w:val="002843F9"/>
  </w:style>
  <w:style w:type="numbering" w:customStyle="1" w:styleId="11111130">
    <w:name w:val="1 / 1.1 / 1.1.130"/>
    <w:basedOn w:val="a5"/>
    <w:next w:val="111111"/>
    <w:semiHidden/>
    <w:unhideWhenUsed/>
    <w:rsid w:val="002843F9"/>
  </w:style>
  <w:style w:type="numbering" w:customStyle="1" w:styleId="5300">
    <w:name w:val="Стиль530"/>
    <w:rsid w:val="002843F9"/>
  </w:style>
  <w:style w:type="numbering" w:customStyle="1" w:styleId="1190">
    <w:name w:val="Нет списка119"/>
    <w:next w:val="a5"/>
    <w:semiHidden/>
    <w:unhideWhenUsed/>
    <w:rsid w:val="002843F9"/>
  </w:style>
  <w:style w:type="numbering" w:customStyle="1" w:styleId="2102">
    <w:name w:val="Нет списка210"/>
    <w:next w:val="a5"/>
    <w:semiHidden/>
    <w:rsid w:val="002843F9"/>
  </w:style>
  <w:style w:type="numbering" w:customStyle="1" w:styleId="ArticleSection1120">
    <w:name w:val="Article / Section1120"/>
    <w:rsid w:val="002843F9"/>
  </w:style>
  <w:style w:type="numbering" w:customStyle="1" w:styleId="41200">
    <w:name w:val="Стиль4120"/>
    <w:rsid w:val="002843F9"/>
  </w:style>
  <w:style w:type="numbering" w:customStyle="1" w:styleId="111111120">
    <w:name w:val="1 / 1.1 / 1.1.1120"/>
    <w:basedOn w:val="a5"/>
    <w:next w:val="111111"/>
    <w:rsid w:val="002843F9"/>
  </w:style>
  <w:style w:type="numbering" w:customStyle="1" w:styleId="5120">
    <w:name w:val="Стиль5120"/>
    <w:rsid w:val="002843F9"/>
  </w:style>
  <w:style w:type="numbering" w:customStyle="1" w:styleId="202">
    <w:name w:val="Приложение20"/>
    <w:rsid w:val="002843F9"/>
  </w:style>
  <w:style w:type="numbering" w:customStyle="1" w:styleId="ArticleSection30">
    <w:name w:val="Article / Section30"/>
    <w:rsid w:val="002843F9"/>
  </w:style>
  <w:style w:type="numbering" w:customStyle="1" w:styleId="11100">
    <w:name w:val="Нет списка1110"/>
    <w:next w:val="a5"/>
    <w:semiHidden/>
    <w:rsid w:val="002843F9"/>
  </w:style>
  <w:style w:type="numbering" w:customStyle="1" w:styleId="ArticleSection211">
    <w:name w:val="Article / Section211"/>
    <w:rsid w:val="002843F9"/>
  </w:style>
  <w:style w:type="numbering" w:customStyle="1" w:styleId="41111">
    <w:name w:val="Стиль41111"/>
    <w:rsid w:val="002843F9"/>
  </w:style>
  <w:style w:type="numbering" w:customStyle="1" w:styleId="1111111111">
    <w:name w:val="1 / 1.1 / 1.1.11111"/>
    <w:basedOn w:val="a5"/>
    <w:next w:val="111111"/>
    <w:rsid w:val="002843F9"/>
  </w:style>
  <w:style w:type="numbering" w:customStyle="1" w:styleId="51111">
    <w:name w:val="Стиль51111"/>
    <w:rsid w:val="002843F9"/>
  </w:style>
  <w:style w:type="numbering" w:customStyle="1" w:styleId="2190">
    <w:name w:val="Нет списка219"/>
    <w:next w:val="a5"/>
    <w:semiHidden/>
    <w:rsid w:val="002843F9"/>
  </w:style>
  <w:style w:type="numbering" w:customStyle="1" w:styleId="ArticleSection310">
    <w:name w:val="Article / Section310"/>
    <w:rsid w:val="002843F9"/>
  </w:style>
  <w:style w:type="numbering" w:customStyle="1" w:styleId="42100">
    <w:name w:val="Стиль4210"/>
    <w:rsid w:val="002843F9"/>
  </w:style>
  <w:style w:type="numbering" w:customStyle="1" w:styleId="111111210">
    <w:name w:val="1 / 1.1 / 1.1.1210"/>
    <w:basedOn w:val="a5"/>
    <w:next w:val="111111"/>
    <w:rsid w:val="002843F9"/>
  </w:style>
  <w:style w:type="numbering" w:customStyle="1" w:styleId="52100">
    <w:name w:val="Стиль5210"/>
    <w:rsid w:val="002843F9"/>
  </w:style>
  <w:style w:type="numbering" w:customStyle="1" w:styleId="392">
    <w:name w:val="Нет списка39"/>
    <w:next w:val="a5"/>
    <w:semiHidden/>
    <w:unhideWhenUsed/>
    <w:rsid w:val="002843F9"/>
  </w:style>
  <w:style w:type="numbering" w:customStyle="1" w:styleId="ArticleSection11110">
    <w:name w:val="Article / Section11110"/>
    <w:rsid w:val="002843F9"/>
  </w:style>
  <w:style w:type="numbering" w:customStyle="1" w:styleId="43100">
    <w:name w:val="Стиль4310"/>
    <w:rsid w:val="002843F9"/>
  </w:style>
  <w:style w:type="numbering" w:customStyle="1" w:styleId="111111310">
    <w:name w:val="1 / 1.1 / 1.1.1310"/>
    <w:basedOn w:val="a5"/>
    <w:next w:val="111111"/>
    <w:rsid w:val="002843F9"/>
  </w:style>
  <w:style w:type="numbering" w:customStyle="1" w:styleId="53100">
    <w:name w:val="Стиль5310"/>
    <w:rsid w:val="002843F9"/>
  </w:style>
  <w:style w:type="numbering" w:customStyle="1" w:styleId="1103">
    <w:name w:val="Приложение110"/>
    <w:rsid w:val="002843F9"/>
  </w:style>
  <w:style w:type="numbering" w:customStyle="1" w:styleId="ArticleSection410">
    <w:name w:val="Article / Section410"/>
    <w:rsid w:val="002843F9"/>
  </w:style>
  <w:style w:type="numbering" w:customStyle="1" w:styleId="ArticleSection1210">
    <w:name w:val="Article / Section1210"/>
    <w:rsid w:val="002843F9"/>
  </w:style>
  <w:style w:type="numbering" w:customStyle="1" w:styleId="449">
    <w:name w:val="Стиль449"/>
    <w:rsid w:val="002843F9"/>
  </w:style>
  <w:style w:type="numbering" w:customStyle="1" w:styleId="11111149">
    <w:name w:val="1 / 1.1 / 1.1.149"/>
    <w:basedOn w:val="a5"/>
    <w:next w:val="111111"/>
    <w:semiHidden/>
    <w:unhideWhenUsed/>
    <w:rsid w:val="002843F9"/>
  </w:style>
  <w:style w:type="numbering" w:customStyle="1" w:styleId="549">
    <w:name w:val="Стиль549"/>
    <w:rsid w:val="002843F9"/>
  </w:style>
  <w:style w:type="numbering" w:customStyle="1" w:styleId="472">
    <w:name w:val="Нет списка47"/>
    <w:next w:val="a5"/>
    <w:uiPriority w:val="99"/>
    <w:semiHidden/>
    <w:unhideWhenUsed/>
    <w:rsid w:val="002843F9"/>
  </w:style>
  <w:style w:type="numbering" w:customStyle="1" w:styleId="ArticleSection137">
    <w:name w:val="Article / Section137"/>
    <w:rsid w:val="002843F9"/>
  </w:style>
  <w:style w:type="numbering" w:customStyle="1" w:styleId="457">
    <w:name w:val="Стиль457"/>
    <w:rsid w:val="002843F9"/>
  </w:style>
  <w:style w:type="numbering" w:customStyle="1" w:styleId="11111157">
    <w:name w:val="1 / 1.1 / 1.1.157"/>
    <w:basedOn w:val="a5"/>
    <w:next w:val="111111"/>
    <w:semiHidden/>
    <w:unhideWhenUsed/>
    <w:rsid w:val="002843F9"/>
  </w:style>
  <w:style w:type="numbering" w:customStyle="1" w:styleId="557">
    <w:name w:val="Стиль557"/>
    <w:rsid w:val="002843F9"/>
  </w:style>
  <w:style w:type="numbering" w:customStyle="1" w:styleId="1270">
    <w:name w:val="Нет списка127"/>
    <w:next w:val="a5"/>
    <w:semiHidden/>
    <w:unhideWhenUsed/>
    <w:rsid w:val="002843F9"/>
  </w:style>
  <w:style w:type="numbering" w:customStyle="1" w:styleId="227">
    <w:name w:val="Нет списка227"/>
    <w:next w:val="a5"/>
    <w:semiHidden/>
    <w:rsid w:val="002843F9"/>
  </w:style>
  <w:style w:type="numbering" w:customStyle="1" w:styleId="ArticleSection1137">
    <w:name w:val="Article / Section1137"/>
    <w:rsid w:val="002843F9"/>
  </w:style>
  <w:style w:type="numbering" w:customStyle="1" w:styleId="4137">
    <w:name w:val="Стиль4137"/>
    <w:rsid w:val="002843F9"/>
  </w:style>
  <w:style w:type="numbering" w:customStyle="1" w:styleId="111111137">
    <w:name w:val="1 / 1.1 / 1.1.1137"/>
    <w:basedOn w:val="a5"/>
    <w:next w:val="111111"/>
    <w:rsid w:val="002843F9"/>
  </w:style>
  <w:style w:type="numbering" w:customStyle="1" w:styleId="5137">
    <w:name w:val="Стиль5137"/>
    <w:rsid w:val="002843F9"/>
  </w:style>
  <w:style w:type="numbering" w:customStyle="1" w:styleId="373">
    <w:name w:val="Приложение37"/>
    <w:rsid w:val="002843F9"/>
  </w:style>
  <w:style w:type="numbering" w:customStyle="1" w:styleId="ArticleSection67">
    <w:name w:val="Article / Section67"/>
    <w:rsid w:val="002843F9"/>
  </w:style>
  <w:style w:type="numbering" w:customStyle="1" w:styleId="1117">
    <w:name w:val="Нет списка1117"/>
    <w:next w:val="a5"/>
    <w:semiHidden/>
    <w:rsid w:val="002843F9"/>
  </w:style>
  <w:style w:type="numbering" w:customStyle="1" w:styleId="ArticleSection227">
    <w:name w:val="Article / Section227"/>
    <w:rsid w:val="002843F9"/>
  </w:style>
  <w:style w:type="numbering" w:customStyle="1" w:styleId="41127">
    <w:name w:val="Стиль41127"/>
    <w:rsid w:val="002843F9"/>
  </w:style>
  <w:style w:type="numbering" w:customStyle="1" w:styleId="1111111127">
    <w:name w:val="1 / 1.1 / 1.1.11127"/>
    <w:basedOn w:val="a5"/>
    <w:next w:val="111111"/>
    <w:rsid w:val="002843F9"/>
  </w:style>
  <w:style w:type="numbering" w:customStyle="1" w:styleId="51127">
    <w:name w:val="Стиль51127"/>
    <w:rsid w:val="002843F9"/>
  </w:style>
  <w:style w:type="numbering" w:customStyle="1" w:styleId="2117">
    <w:name w:val="Нет списка2117"/>
    <w:next w:val="a5"/>
    <w:semiHidden/>
    <w:rsid w:val="002843F9"/>
  </w:style>
  <w:style w:type="numbering" w:customStyle="1" w:styleId="ArticleSection327">
    <w:name w:val="Article / Section327"/>
    <w:rsid w:val="002843F9"/>
  </w:style>
  <w:style w:type="numbering" w:customStyle="1" w:styleId="4227">
    <w:name w:val="Стиль4227"/>
    <w:rsid w:val="002843F9"/>
  </w:style>
  <w:style w:type="numbering" w:customStyle="1" w:styleId="111111227">
    <w:name w:val="1 / 1.1 / 1.1.1227"/>
    <w:basedOn w:val="a5"/>
    <w:next w:val="111111"/>
    <w:rsid w:val="002843F9"/>
  </w:style>
  <w:style w:type="numbering" w:customStyle="1" w:styleId="5227">
    <w:name w:val="Стиль5227"/>
    <w:rsid w:val="002843F9"/>
  </w:style>
  <w:style w:type="numbering" w:customStyle="1" w:styleId="3170">
    <w:name w:val="Нет списка317"/>
    <w:next w:val="a5"/>
    <w:semiHidden/>
    <w:unhideWhenUsed/>
    <w:rsid w:val="002843F9"/>
  </w:style>
  <w:style w:type="numbering" w:customStyle="1" w:styleId="ArticleSection11127">
    <w:name w:val="Article / Section11127"/>
    <w:rsid w:val="002843F9"/>
  </w:style>
  <w:style w:type="numbering" w:customStyle="1" w:styleId="4327">
    <w:name w:val="Стиль4327"/>
    <w:rsid w:val="002843F9"/>
  </w:style>
  <w:style w:type="numbering" w:customStyle="1" w:styleId="111111327">
    <w:name w:val="1 / 1.1 / 1.1.1327"/>
    <w:basedOn w:val="a5"/>
    <w:next w:val="111111"/>
    <w:rsid w:val="002843F9"/>
  </w:style>
  <w:style w:type="numbering" w:customStyle="1" w:styleId="5327">
    <w:name w:val="Стиль5327"/>
    <w:rsid w:val="002843F9"/>
  </w:style>
  <w:style w:type="numbering" w:customStyle="1" w:styleId="1271">
    <w:name w:val="Приложение127"/>
    <w:rsid w:val="002843F9"/>
  </w:style>
  <w:style w:type="numbering" w:customStyle="1" w:styleId="ArticleSection427">
    <w:name w:val="Article / Section427"/>
    <w:rsid w:val="002843F9"/>
  </w:style>
  <w:style w:type="numbering" w:customStyle="1" w:styleId="ArticleSection1217">
    <w:name w:val="Article / Section1217"/>
    <w:rsid w:val="002843F9"/>
  </w:style>
  <w:style w:type="numbering" w:customStyle="1" w:styleId="4417">
    <w:name w:val="Стиль4417"/>
    <w:rsid w:val="002843F9"/>
  </w:style>
  <w:style w:type="numbering" w:customStyle="1" w:styleId="111111417">
    <w:name w:val="1 / 1.1 / 1.1.1417"/>
    <w:basedOn w:val="a5"/>
    <w:next w:val="111111"/>
    <w:semiHidden/>
    <w:unhideWhenUsed/>
    <w:rsid w:val="002843F9"/>
  </w:style>
  <w:style w:type="numbering" w:customStyle="1" w:styleId="5417">
    <w:name w:val="Стиль5417"/>
    <w:rsid w:val="002843F9"/>
  </w:style>
  <w:style w:type="numbering" w:customStyle="1" w:styleId="572">
    <w:name w:val="Нет списка57"/>
    <w:next w:val="a5"/>
    <w:uiPriority w:val="99"/>
    <w:semiHidden/>
    <w:unhideWhenUsed/>
    <w:rsid w:val="002843F9"/>
  </w:style>
  <w:style w:type="numbering" w:customStyle="1" w:styleId="ArticleSection147">
    <w:name w:val="Article / Section147"/>
    <w:rsid w:val="002843F9"/>
  </w:style>
  <w:style w:type="numbering" w:customStyle="1" w:styleId="4670">
    <w:name w:val="Стиль467"/>
    <w:rsid w:val="002843F9"/>
  </w:style>
  <w:style w:type="numbering" w:customStyle="1" w:styleId="11111167">
    <w:name w:val="1 / 1.1 / 1.1.167"/>
    <w:basedOn w:val="a5"/>
    <w:next w:val="111111"/>
    <w:semiHidden/>
    <w:unhideWhenUsed/>
    <w:rsid w:val="002843F9"/>
  </w:style>
  <w:style w:type="numbering" w:customStyle="1" w:styleId="567">
    <w:name w:val="Стиль567"/>
    <w:rsid w:val="002843F9"/>
  </w:style>
  <w:style w:type="numbering" w:customStyle="1" w:styleId="137">
    <w:name w:val="Нет списка137"/>
    <w:next w:val="a5"/>
    <w:semiHidden/>
    <w:unhideWhenUsed/>
    <w:rsid w:val="002843F9"/>
  </w:style>
  <w:style w:type="numbering" w:customStyle="1" w:styleId="237">
    <w:name w:val="Нет списка237"/>
    <w:next w:val="a5"/>
    <w:semiHidden/>
    <w:rsid w:val="002843F9"/>
  </w:style>
  <w:style w:type="numbering" w:customStyle="1" w:styleId="ArticleSection1147">
    <w:name w:val="Article / Section1147"/>
    <w:rsid w:val="002843F9"/>
  </w:style>
  <w:style w:type="numbering" w:customStyle="1" w:styleId="4147">
    <w:name w:val="Стиль4147"/>
    <w:rsid w:val="002843F9"/>
  </w:style>
  <w:style w:type="numbering" w:customStyle="1" w:styleId="111111147">
    <w:name w:val="1 / 1.1 / 1.1.1147"/>
    <w:basedOn w:val="a5"/>
    <w:next w:val="111111"/>
    <w:rsid w:val="002843F9"/>
  </w:style>
  <w:style w:type="numbering" w:customStyle="1" w:styleId="5147">
    <w:name w:val="Стиль5147"/>
    <w:rsid w:val="002843F9"/>
  </w:style>
  <w:style w:type="numbering" w:customStyle="1" w:styleId="473">
    <w:name w:val="Приложение47"/>
    <w:rsid w:val="002843F9"/>
  </w:style>
  <w:style w:type="numbering" w:customStyle="1" w:styleId="ArticleSection77">
    <w:name w:val="Article / Section77"/>
    <w:rsid w:val="002843F9"/>
  </w:style>
  <w:style w:type="numbering" w:customStyle="1" w:styleId="1127">
    <w:name w:val="Нет списка1127"/>
    <w:next w:val="a5"/>
    <w:semiHidden/>
    <w:rsid w:val="002843F9"/>
  </w:style>
  <w:style w:type="numbering" w:customStyle="1" w:styleId="ArticleSection237">
    <w:name w:val="Article / Section237"/>
    <w:rsid w:val="002843F9"/>
  </w:style>
  <w:style w:type="numbering" w:customStyle="1" w:styleId="41137">
    <w:name w:val="Стиль41137"/>
    <w:rsid w:val="002843F9"/>
  </w:style>
  <w:style w:type="numbering" w:customStyle="1" w:styleId="1111111137">
    <w:name w:val="1 / 1.1 / 1.1.11137"/>
    <w:basedOn w:val="a5"/>
    <w:next w:val="111111"/>
    <w:rsid w:val="002843F9"/>
  </w:style>
  <w:style w:type="numbering" w:customStyle="1" w:styleId="51137">
    <w:name w:val="Стиль51137"/>
    <w:rsid w:val="002843F9"/>
  </w:style>
  <w:style w:type="numbering" w:customStyle="1" w:styleId="2127">
    <w:name w:val="Нет списка2127"/>
    <w:next w:val="a5"/>
    <w:semiHidden/>
    <w:rsid w:val="002843F9"/>
  </w:style>
  <w:style w:type="numbering" w:customStyle="1" w:styleId="ArticleSection337">
    <w:name w:val="Article / Section337"/>
    <w:rsid w:val="002843F9"/>
  </w:style>
  <w:style w:type="numbering" w:customStyle="1" w:styleId="4237">
    <w:name w:val="Стиль4237"/>
    <w:rsid w:val="002843F9"/>
  </w:style>
  <w:style w:type="numbering" w:customStyle="1" w:styleId="111111237">
    <w:name w:val="1 / 1.1 / 1.1.1237"/>
    <w:basedOn w:val="a5"/>
    <w:next w:val="111111"/>
    <w:rsid w:val="002843F9"/>
  </w:style>
  <w:style w:type="numbering" w:customStyle="1" w:styleId="5237">
    <w:name w:val="Стиль5237"/>
    <w:rsid w:val="002843F9"/>
  </w:style>
  <w:style w:type="numbering" w:customStyle="1" w:styleId="327">
    <w:name w:val="Нет списка327"/>
    <w:next w:val="a5"/>
    <w:semiHidden/>
    <w:unhideWhenUsed/>
    <w:rsid w:val="002843F9"/>
  </w:style>
  <w:style w:type="numbering" w:customStyle="1" w:styleId="ArticleSection11137">
    <w:name w:val="Article / Section11137"/>
    <w:rsid w:val="002843F9"/>
  </w:style>
  <w:style w:type="numbering" w:customStyle="1" w:styleId="4337">
    <w:name w:val="Стиль4337"/>
    <w:rsid w:val="002843F9"/>
  </w:style>
  <w:style w:type="numbering" w:customStyle="1" w:styleId="111111337">
    <w:name w:val="1 / 1.1 / 1.1.1337"/>
    <w:basedOn w:val="a5"/>
    <w:next w:val="111111"/>
    <w:rsid w:val="002843F9"/>
  </w:style>
  <w:style w:type="numbering" w:customStyle="1" w:styleId="5337">
    <w:name w:val="Стиль5337"/>
    <w:rsid w:val="002843F9"/>
  </w:style>
  <w:style w:type="numbering" w:customStyle="1" w:styleId="1370">
    <w:name w:val="Приложение137"/>
    <w:rsid w:val="002843F9"/>
  </w:style>
  <w:style w:type="numbering" w:customStyle="1" w:styleId="ArticleSection437">
    <w:name w:val="Article / Section437"/>
    <w:rsid w:val="002843F9"/>
  </w:style>
  <w:style w:type="numbering" w:customStyle="1" w:styleId="ArticleSection1227">
    <w:name w:val="Article / Section1227"/>
    <w:rsid w:val="002843F9"/>
  </w:style>
  <w:style w:type="numbering" w:customStyle="1" w:styleId="4427">
    <w:name w:val="Стиль4427"/>
    <w:rsid w:val="002843F9"/>
  </w:style>
  <w:style w:type="numbering" w:customStyle="1" w:styleId="111111427">
    <w:name w:val="1 / 1.1 / 1.1.1427"/>
    <w:basedOn w:val="a5"/>
    <w:next w:val="111111"/>
    <w:semiHidden/>
    <w:unhideWhenUsed/>
    <w:rsid w:val="002843F9"/>
  </w:style>
  <w:style w:type="numbering" w:customStyle="1" w:styleId="5427">
    <w:name w:val="Стиль5427"/>
    <w:rsid w:val="002843F9"/>
  </w:style>
  <w:style w:type="paragraph" w:styleId="affffff5">
    <w:name w:val="Revision"/>
    <w:hidden/>
    <w:uiPriority w:val="99"/>
    <w:semiHidden/>
    <w:rsid w:val="002843F9"/>
    <w:rPr>
      <w:rFonts w:ascii="Times New Roman" w:eastAsia="Times New Roman" w:hAnsi="Times New Roman"/>
      <w:sz w:val="24"/>
      <w:szCs w:val="24"/>
    </w:rPr>
  </w:style>
  <w:style w:type="numbering" w:customStyle="1" w:styleId="302">
    <w:name w:val="Нет списка30"/>
    <w:next w:val="a5"/>
    <w:uiPriority w:val="99"/>
    <w:semiHidden/>
    <w:unhideWhenUsed/>
    <w:rsid w:val="002843F9"/>
  </w:style>
  <w:style w:type="table" w:customStyle="1" w:styleId="1141">
    <w:name w:val="Сетка таблицы1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0">
    <w:name w:val="Article / Section130"/>
    <w:rsid w:val="002843F9"/>
  </w:style>
  <w:style w:type="numbering" w:customStyle="1" w:styleId="4400">
    <w:name w:val="Стиль440"/>
    <w:rsid w:val="002843F9"/>
  </w:style>
  <w:style w:type="numbering" w:customStyle="1" w:styleId="11111140">
    <w:name w:val="1 / 1.1 / 1.1.140"/>
    <w:basedOn w:val="a5"/>
    <w:next w:val="111111"/>
    <w:semiHidden/>
    <w:unhideWhenUsed/>
    <w:rsid w:val="002843F9"/>
  </w:style>
  <w:style w:type="numbering" w:customStyle="1" w:styleId="5400">
    <w:name w:val="Стиль540"/>
    <w:rsid w:val="002843F9"/>
  </w:style>
  <w:style w:type="numbering" w:customStyle="1" w:styleId="1200">
    <w:name w:val="Нет списка120"/>
    <w:next w:val="a5"/>
    <w:semiHidden/>
    <w:unhideWhenUsed/>
    <w:rsid w:val="002843F9"/>
  </w:style>
  <w:style w:type="numbering" w:customStyle="1" w:styleId="2200">
    <w:name w:val="Нет списка220"/>
    <w:next w:val="a5"/>
    <w:semiHidden/>
    <w:rsid w:val="002843F9"/>
  </w:style>
  <w:style w:type="numbering" w:customStyle="1" w:styleId="ArticleSection1121">
    <w:name w:val="Article / Section1121"/>
    <w:rsid w:val="002843F9"/>
  </w:style>
  <w:style w:type="numbering" w:customStyle="1" w:styleId="4121">
    <w:name w:val="Стиль4121"/>
    <w:rsid w:val="002843F9"/>
  </w:style>
  <w:style w:type="numbering" w:customStyle="1" w:styleId="111111121">
    <w:name w:val="1 / 1.1 / 1.1.1121"/>
    <w:basedOn w:val="a5"/>
    <w:next w:val="111111"/>
    <w:rsid w:val="002843F9"/>
  </w:style>
  <w:style w:type="numbering" w:customStyle="1" w:styleId="5121">
    <w:name w:val="Стиль5121"/>
    <w:rsid w:val="002843F9"/>
  </w:style>
  <w:style w:type="numbering" w:customStyle="1" w:styleId="21b">
    <w:name w:val="Приложение21"/>
    <w:rsid w:val="002843F9"/>
  </w:style>
  <w:style w:type="numbering" w:customStyle="1" w:styleId="ArticleSection40">
    <w:name w:val="Article / Section40"/>
    <w:rsid w:val="002843F9"/>
  </w:style>
  <w:style w:type="numbering" w:customStyle="1" w:styleId="1118">
    <w:name w:val="Нет списка1118"/>
    <w:next w:val="a5"/>
    <w:semiHidden/>
    <w:rsid w:val="002843F9"/>
  </w:style>
  <w:style w:type="numbering" w:customStyle="1" w:styleId="ArticleSection212">
    <w:name w:val="Article / Section212"/>
    <w:rsid w:val="002843F9"/>
  </w:style>
  <w:style w:type="numbering" w:customStyle="1" w:styleId="41112">
    <w:name w:val="Стиль41112"/>
    <w:rsid w:val="002843F9"/>
  </w:style>
  <w:style w:type="numbering" w:customStyle="1" w:styleId="1111111112">
    <w:name w:val="1 / 1.1 / 1.1.11112"/>
    <w:basedOn w:val="a5"/>
    <w:next w:val="111111"/>
    <w:rsid w:val="002843F9"/>
  </w:style>
  <w:style w:type="numbering" w:customStyle="1" w:styleId="51112">
    <w:name w:val="Стиль51112"/>
    <w:rsid w:val="002843F9"/>
  </w:style>
  <w:style w:type="numbering" w:customStyle="1" w:styleId="21100">
    <w:name w:val="Нет списка2110"/>
    <w:next w:val="a5"/>
    <w:semiHidden/>
    <w:rsid w:val="002843F9"/>
  </w:style>
  <w:style w:type="numbering" w:customStyle="1" w:styleId="ArticleSection311">
    <w:name w:val="Article / Section311"/>
    <w:rsid w:val="002843F9"/>
  </w:style>
  <w:style w:type="numbering" w:customStyle="1" w:styleId="4211">
    <w:name w:val="Стиль4211"/>
    <w:rsid w:val="002843F9"/>
  </w:style>
  <w:style w:type="numbering" w:customStyle="1" w:styleId="111111211">
    <w:name w:val="1 / 1.1 / 1.1.1211"/>
    <w:basedOn w:val="a5"/>
    <w:next w:val="111111"/>
    <w:rsid w:val="002843F9"/>
  </w:style>
  <w:style w:type="numbering" w:customStyle="1" w:styleId="5211">
    <w:name w:val="Стиль5211"/>
    <w:rsid w:val="002843F9"/>
  </w:style>
  <w:style w:type="numbering" w:customStyle="1" w:styleId="3101">
    <w:name w:val="Нет списка310"/>
    <w:next w:val="a5"/>
    <w:semiHidden/>
    <w:unhideWhenUsed/>
    <w:rsid w:val="002843F9"/>
  </w:style>
  <w:style w:type="numbering" w:customStyle="1" w:styleId="ArticleSection11111">
    <w:name w:val="Article / Section11111"/>
    <w:rsid w:val="002843F9"/>
  </w:style>
  <w:style w:type="numbering" w:customStyle="1" w:styleId="4311">
    <w:name w:val="Стиль4311"/>
    <w:rsid w:val="002843F9"/>
  </w:style>
  <w:style w:type="numbering" w:customStyle="1" w:styleId="111111311">
    <w:name w:val="1 / 1.1 / 1.1.1311"/>
    <w:basedOn w:val="a5"/>
    <w:next w:val="111111"/>
    <w:rsid w:val="002843F9"/>
  </w:style>
  <w:style w:type="numbering" w:customStyle="1" w:styleId="5311">
    <w:name w:val="Стиль5311"/>
    <w:rsid w:val="002843F9"/>
  </w:style>
  <w:style w:type="numbering" w:customStyle="1" w:styleId="1119">
    <w:name w:val="Приложение111"/>
    <w:rsid w:val="002843F9"/>
  </w:style>
  <w:style w:type="numbering" w:customStyle="1" w:styleId="ArticleSection411">
    <w:name w:val="Article / Section411"/>
    <w:rsid w:val="002843F9"/>
  </w:style>
  <w:style w:type="numbering" w:customStyle="1" w:styleId="ArticleSection1218">
    <w:name w:val="Article / Section1218"/>
    <w:rsid w:val="002843F9"/>
  </w:style>
  <w:style w:type="numbering" w:customStyle="1" w:styleId="44100">
    <w:name w:val="Стиль4410"/>
    <w:rsid w:val="002843F9"/>
  </w:style>
  <w:style w:type="numbering" w:customStyle="1" w:styleId="111111410">
    <w:name w:val="1 / 1.1 / 1.1.1410"/>
    <w:basedOn w:val="a5"/>
    <w:next w:val="111111"/>
    <w:semiHidden/>
    <w:unhideWhenUsed/>
    <w:rsid w:val="002843F9"/>
  </w:style>
  <w:style w:type="numbering" w:customStyle="1" w:styleId="54100">
    <w:name w:val="Стиль5410"/>
    <w:rsid w:val="002843F9"/>
  </w:style>
  <w:style w:type="numbering" w:customStyle="1" w:styleId="401">
    <w:name w:val="Нет списка40"/>
    <w:next w:val="a5"/>
    <w:uiPriority w:val="99"/>
    <w:semiHidden/>
    <w:unhideWhenUsed/>
    <w:rsid w:val="002843F9"/>
  </w:style>
  <w:style w:type="table" w:customStyle="1" w:styleId="1151">
    <w:name w:val="Сетка таблицы1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8">
    <w:name w:val="Article / Section138"/>
    <w:rsid w:val="002843F9"/>
  </w:style>
  <w:style w:type="numbering" w:customStyle="1" w:styleId="4500">
    <w:name w:val="Стиль450"/>
    <w:rsid w:val="002843F9"/>
  </w:style>
  <w:style w:type="numbering" w:customStyle="1" w:styleId="11111150">
    <w:name w:val="1 / 1.1 / 1.1.150"/>
    <w:basedOn w:val="a5"/>
    <w:next w:val="111111"/>
    <w:semiHidden/>
    <w:unhideWhenUsed/>
    <w:rsid w:val="002843F9"/>
  </w:style>
  <w:style w:type="numbering" w:customStyle="1" w:styleId="5500">
    <w:name w:val="Стиль550"/>
    <w:rsid w:val="002843F9"/>
  </w:style>
  <w:style w:type="numbering" w:customStyle="1" w:styleId="128">
    <w:name w:val="Нет списка128"/>
    <w:next w:val="a5"/>
    <w:semiHidden/>
    <w:unhideWhenUsed/>
    <w:rsid w:val="002843F9"/>
  </w:style>
  <w:style w:type="numbering" w:customStyle="1" w:styleId="228">
    <w:name w:val="Нет списка228"/>
    <w:next w:val="a5"/>
    <w:semiHidden/>
    <w:rsid w:val="002843F9"/>
  </w:style>
  <w:style w:type="numbering" w:customStyle="1" w:styleId="ArticleSection1122">
    <w:name w:val="Article / Section1122"/>
    <w:rsid w:val="002843F9"/>
  </w:style>
  <w:style w:type="numbering" w:customStyle="1" w:styleId="4122">
    <w:name w:val="Стиль4122"/>
    <w:rsid w:val="002843F9"/>
  </w:style>
  <w:style w:type="numbering" w:customStyle="1" w:styleId="111111122">
    <w:name w:val="1 / 1.1 / 1.1.1122"/>
    <w:basedOn w:val="a5"/>
    <w:next w:val="111111"/>
    <w:rsid w:val="002843F9"/>
  </w:style>
  <w:style w:type="numbering" w:customStyle="1" w:styleId="5122">
    <w:name w:val="Стиль5122"/>
    <w:rsid w:val="002843F9"/>
  </w:style>
  <w:style w:type="numbering" w:customStyle="1" w:styleId="22">
    <w:name w:val="Приложение22"/>
    <w:rsid w:val="002843F9"/>
    <w:pPr>
      <w:numPr>
        <w:numId w:val="10"/>
      </w:numPr>
    </w:pPr>
  </w:style>
  <w:style w:type="numbering" w:customStyle="1" w:styleId="ArticleSection50">
    <w:name w:val="Article / Section50"/>
    <w:rsid w:val="002843F9"/>
  </w:style>
  <w:style w:type="numbering" w:customStyle="1" w:styleId="11190">
    <w:name w:val="Нет списка1119"/>
    <w:next w:val="a5"/>
    <w:semiHidden/>
    <w:rsid w:val="002843F9"/>
  </w:style>
  <w:style w:type="numbering" w:customStyle="1" w:styleId="ArticleSection213">
    <w:name w:val="Article / Section213"/>
    <w:rsid w:val="002843F9"/>
  </w:style>
  <w:style w:type="numbering" w:customStyle="1" w:styleId="41113">
    <w:name w:val="Стиль41113"/>
    <w:rsid w:val="002843F9"/>
  </w:style>
  <w:style w:type="numbering" w:customStyle="1" w:styleId="1111111113">
    <w:name w:val="1 / 1.1 / 1.1.11113"/>
    <w:basedOn w:val="a5"/>
    <w:next w:val="111111"/>
    <w:rsid w:val="002843F9"/>
  </w:style>
  <w:style w:type="numbering" w:customStyle="1" w:styleId="51113">
    <w:name w:val="Стиль51113"/>
    <w:rsid w:val="002843F9"/>
  </w:style>
  <w:style w:type="numbering" w:customStyle="1" w:styleId="2118">
    <w:name w:val="Нет списка2118"/>
    <w:next w:val="a5"/>
    <w:semiHidden/>
    <w:rsid w:val="002843F9"/>
  </w:style>
  <w:style w:type="numbering" w:customStyle="1" w:styleId="ArticleSection312">
    <w:name w:val="Article / Section312"/>
    <w:rsid w:val="002843F9"/>
    <w:pPr>
      <w:numPr>
        <w:numId w:val="3"/>
      </w:numPr>
    </w:pPr>
  </w:style>
  <w:style w:type="numbering" w:customStyle="1" w:styleId="4212">
    <w:name w:val="Стиль4212"/>
    <w:rsid w:val="002843F9"/>
  </w:style>
  <w:style w:type="numbering" w:customStyle="1" w:styleId="111111212">
    <w:name w:val="1 / 1.1 / 1.1.1212"/>
    <w:basedOn w:val="a5"/>
    <w:next w:val="111111"/>
    <w:rsid w:val="002843F9"/>
    <w:pPr>
      <w:numPr>
        <w:numId w:val="15"/>
      </w:numPr>
    </w:pPr>
  </w:style>
  <w:style w:type="numbering" w:customStyle="1" w:styleId="5212">
    <w:name w:val="Стиль5212"/>
    <w:rsid w:val="002843F9"/>
  </w:style>
  <w:style w:type="numbering" w:customStyle="1" w:styleId="3180">
    <w:name w:val="Нет списка318"/>
    <w:next w:val="a5"/>
    <w:semiHidden/>
    <w:unhideWhenUsed/>
    <w:rsid w:val="002843F9"/>
  </w:style>
  <w:style w:type="numbering" w:customStyle="1" w:styleId="ArticleSection11112">
    <w:name w:val="Article / Section11112"/>
    <w:rsid w:val="002843F9"/>
  </w:style>
  <w:style w:type="numbering" w:customStyle="1" w:styleId="4312">
    <w:name w:val="Стиль4312"/>
    <w:rsid w:val="002843F9"/>
    <w:pPr>
      <w:numPr>
        <w:numId w:val="5"/>
      </w:numPr>
    </w:pPr>
  </w:style>
  <w:style w:type="numbering" w:customStyle="1" w:styleId="111111312">
    <w:name w:val="1 / 1.1 / 1.1.1312"/>
    <w:basedOn w:val="a5"/>
    <w:next w:val="111111"/>
    <w:rsid w:val="002843F9"/>
    <w:pPr>
      <w:numPr>
        <w:numId w:val="7"/>
      </w:numPr>
    </w:pPr>
  </w:style>
  <w:style w:type="numbering" w:customStyle="1" w:styleId="5312">
    <w:name w:val="Стиль5312"/>
    <w:rsid w:val="002843F9"/>
    <w:pPr>
      <w:numPr>
        <w:numId w:val="6"/>
      </w:numPr>
    </w:pPr>
  </w:style>
  <w:style w:type="numbering" w:customStyle="1" w:styleId="1128">
    <w:name w:val="Приложение112"/>
    <w:rsid w:val="002843F9"/>
  </w:style>
  <w:style w:type="numbering" w:customStyle="1" w:styleId="ArticleSection412">
    <w:name w:val="Article / Section412"/>
    <w:rsid w:val="002843F9"/>
    <w:pPr>
      <w:numPr>
        <w:numId w:val="2"/>
      </w:numPr>
    </w:pPr>
  </w:style>
  <w:style w:type="numbering" w:customStyle="1" w:styleId="ArticleSection1219">
    <w:name w:val="Article / Section1219"/>
    <w:rsid w:val="002843F9"/>
    <w:pPr>
      <w:numPr>
        <w:numId w:val="8"/>
      </w:numPr>
    </w:pPr>
  </w:style>
  <w:style w:type="numbering" w:customStyle="1" w:styleId="4418">
    <w:name w:val="Стиль4418"/>
    <w:rsid w:val="002843F9"/>
    <w:pPr>
      <w:numPr>
        <w:numId w:val="11"/>
      </w:numPr>
    </w:pPr>
  </w:style>
  <w:style w:type="numbering" w:customStyle="1" w:styleId="111111418">
    <w:name w:val="1 / 1.1 / 1.1.1418"/>
    <w:basedOn w:val="a5"/>
    <w:next w:val="111111"/>
    <w:semiHidden/>
    <w:unhideWhenUsed/>
    <w:rsid w:val="002843F9"/>
    <w:pPr>
      <w:numPr>
        <w:numId w:val="13"/>
      </w:numPr>
    </w:pPr>
  </w:style>
  <w:style w:type="numbering" w:customStyle="1" w:styleId="5418">
    <w:name w:val="Стиль5418"/>
    <w:rsid w:val="002843F9"/>
    <w:pPr>
      <w:numPr>
        <w:numId w:val="12"/>
      </w:numPr>
    </w:pPr>
  </w:style>
  <w:style w:type="numbering" w:customStyle="1" w:styleId="482">
    <w:name w:val="Нет списка48"/>
    <w:next w:val="a5"/>
    <w:uiPriority w:val="99"/>
    <w:semiHidden/>
    <w:unhideWhenUsed/>
    <w:rsid w:val="002843F9"/>
  </w:style>
  <w:style w:type="table" w:customStyle="1" w:styleId="85">
    <w:name w:val="Сетка таблицы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rsid w:val="002843F9"/>
  </w:style>
  <w:style w:type="numbering" w:customStyle="1" w:styleId="458">
    <w:name w:val="Стиль458"/>
    <w:rsid w:val="002843F9"/>
  </w:style>
  <w:style w:type="numbering" w:customStyle="1" w:styleId="11111158">
    <w:name w:val="1 / 1.1 / 1.1.158"/>
    <w:basedOn w:val="a5"/>
    <w:next w:val="111111"/>
    <w:rsid w:val="002843F9"/>
  </w:style>
  <w:style w:type="numbering" w:customStyle="1" w:styleId="558">
    <w:name w:val="Стиль558"/>
    <w:rsid w:val="002843F9"/>
  </w:style>
  <w:style w:type="paragraph" w:customStyle="1" w:styleId="11b">
    <w:name w:val="Текст11"/>
    <w:basedOn w:val="a2"/>
    <w:rsid w:val="002843F9"/>
    <w:pPr>
      <w:spacing w:after="0" w:line="240" w:lineRule="auto"/>
    </w:pPr>
    <w:rPr>
      <w:rFonts w:ascii="Courier New" w:eastAsia="Times New Roman" w:hAnsi="Courier New"/>
      <w:sz w:val="20"/>
      <w:szCs w:val="20"/>
      <w:lang w:eastAsia="ru-RU"/>
    </w:rPr>
  </w:style>
  <w:style w:type="paragraph" w:customStyle="1" w:styleId="2411">
    <w:name w:val="Основной текст 241"/>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3311">
    <w:name w:val="Основной текст 331"/>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CharChar10">
    <w:name w:val="Char Char Знак Знак Знак1"/>
    <w:basedOn w:val="a2"/>
    <w:rsid w:val="002843F9"/>
    <w:pPr>
      <w:spacing w:after="160" w:line="240" w:lineRule="exact"/>
      <w:jc w:val="both"/>
    </w:pPr>
    <w:rPr>
      <w:rFonts w:ascii="Verdana" w:eastAsia="Times New Roman" w:hAnsi="Verdana"/>
      <w:sz w:val="20"/>
      <w:szCs w:val="20"/>
      <w:lang w:val="en-US"/>
    </w:rPr>
  </w:style>
  <w:style w:type="character" w:customStyle="1" w:styleId="1fa">
    <w:name w:val="Обычный—.њЌ? Знак1"/>
    <w:link w:val="affffff0"/>
    <w:rsid w:val="002843F9"/>
    <w:rPr>
      <w:rFonts w:ascii="Futuris" w:eastAsia="Times New Roman" w:hAnsi="Futuris"/>
      <w:sz w:val="24"/>
    </w:rPr>
  </w:style>
  <w:style w:type="character" w:customStyle="1" w:styleId="affffff6">
    <w:name w:val="Основной текст Знак Знак"/>
    <w:aliases w:val="SecondColumn Знак Знак"/>
    <w:rsid w:val="002843F9"/>
    <w:rPr>
      <w:rFonts w:cs="Times New Roman"/>
      <w:b/>
      <w:bCs/>
      <w:sz w:val="24"/>
      <w:lang w:val="ru-RU" w:eastAsia="ru-RU" w:bidi="ar-SA"/>
    </w:rPr>
  </w:style>
  <w:style w:type="numbering" w:customStyle="1" w:styleId="ArticleSection139">
    <w:name w:val="Article / Section139"/>
    <w:rsid w:val="002843F9"/>
    <w:pPr>
      <w:numPr>
        <w:numId w:val="21"/>
      </w:numPr>
    </w:pPr>
  </w:style>
  <w:style w:type="numbering" w:customStyle="1" w:styleId="23">
    <w:name w:val="Приложение23"/>
    <w:rsid w:val="002843F9"/>
    <w:pPr>
      <w:numPr>
        <w:numId w:val="20"/>
      </w:numPr>
    </w:pPr>
  </w:style>
  <w:style w:type="numbering" w:customStyle="1" w:styleId="129">
    <w:name w:val="Нет списка129"/>
    <w:next w:val="a5"/>
    <w:uiPriority w:val="99"/>
    <w:semiHidden/>
    <w:rsid w:val="002843F9"/>
  </w:style>
  <w:style w:type="table" w:customStyle="1" w:styleId="1161">
    <w:name w:val="Сетка таблицы1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4">
    <w:name w:val="Article / Section214"/>
    <w:rsid w:val="002843F9"/>
  </w:style>
  <w:style w:type="numbering" w:customStyle="1" w:styleId="4123">
    <w:name w:val="Стиль4123"/>
    <w:rsid w:val="002843F9"/>
  </w:style>
  <w:style w:type="numbering" w:customStyle="1" w:styleId="111111123">
    <w:name w:val="1 / 1.1 / 1.1.1123"/>
    <w:basedOn w:val="a5"/>
    <w:next w:val="111111"/>
    <w:rsid w:val="002843F9"/>
  </w:style>
  <w:style w:type="numbering" w:customStyle="1" w:styleId="5123">
    <w:name w:val="Стиль5123"/>
    <w:rsid w:val="002843F9"/>
  </w:style>
  <w:style w:type="character" w:customStyle="1" w:styleId="Normal">
    <w:name w:val="Normal Знак"/>
    <w:link w:val="2f4"/>
    <w:uiPriority w:val="99"/>
    <w:rsid w:val="002843F9"/>
    <w:rPr>
      <w:rFonts w:ascii="Arial" w:eastAsia="Times New Roman" w:hAnsi="Arial"/>
      <w:sz w:val="28"/>
    </w:rPr>
  </w:style>
  <w:style w:type="numbering" w:customStyle="1" w:styleId="229">
    <w:name w:val="Нет списка229"/>
    <w:next w:val="a5"/>
    <w:uiPriority w:val="99"/>
    <w:semiHidden/>
    <w:rsid w:val="002843F9"/>
  </w:style>
  <w:style w:type="table" w:customStyle="1" w:styleId="2161">
    <w:name w:val="Сетка таблицы2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 2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2843F9"/>
  </w:style>
  <w:style w:type="numbering" w:customStyle="1" w:styleId="4213">
    <w:name w:val="Стиль4213"/>
    <w:rsid w:val="002843F9"/>
  </w:style>
  <w:style w:type="numbering" w:customStyle="1" w:styleId="111111213">
    <w:name w:val="1 / 1.1 / 1.1.1213"/>
    <w:basedOn w:val="a5"/>
    <w:next w:val="111111"/>
    <w:rsid w:val="002843F9"/>
    <w:pPr>
      <w:numPr>
        <w:numId w:val="19"/>
      </w:numPr>
    </w:pPr>
  </w:style>
  <w:style w:type="numbering" w:customStyle="1" w:styleId="5213">
    <w:name w:val="Стиль5213"/>
    <w:rsid w:val="002843F9"/>
  </w:style>
  <w:style w:type="numbering" w:customStyle="1" w:styleId="3190">
    <w:name w:val="Нет списка319"/>
    <w:next w:val="a5"/>
    <w:semiHidden/>
    <w:rsid w:val="002843F9"/>
  </w:style>
  <w:style w:type="numbering" w:customStyle="1" w:styleId="492">
    <w:name w:val="Нет списка49"/>
    <w:next w:val="a5"/>
    <w:uiPriority w:val="99"/>
    <w:semiHidden/>
    <w:rsid w:val="002843F9"/>
  </w:style>
  <w:style w:type="table" w:customStyle="1" w:styleId="3141">
    <w:name w:val="Сетка таблицы3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 233"/>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2843F9"/>
  </w:style>
  <w:style w:type="numbering" w:customStyle="1" w:styleId="4313">
    <w:name w:val="Стиль4313"/>
    <w:rsid w:val="002843F9"/>
  </w:style>
  <w:style w:type="numbering" w:customStyle="1" w:styleId="111111313">
    <w:name w:val="1 / 1.1 / 1.1.1313"/>
    <w:basedOn w:val="a5"/>
    <w:next w:val="111111"/>
    <w:rsid w:val="002843F9"/>
  </w:style>
  <w:style w:type="numbering" w:customStyle="1" w:styleId="5313">
    <w:name w:val="Стиль5313"/>
    <w:rsid w:val="002843F9"/>
  </w:style>
  <w:style w:type="numbering" w:customStyle="1" w:styleId="581">
    <w:name w:val="Нет списка58"/>
    <w:next w:val="a5"/>
    <w:uiPriority w:val="99"/>
    <w:semiHidden/>
    <w:rsid w:val="002843F9"/>
  </w:style>
  <w:style w:type="table" w:customStyle="1" w:styleId="43a">
    <w:name w:val="Сетка таблицы4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rsid w:val="002843F9"/>
    <w:pPr>
      <w:numPr>
        <w:numId w:val="14"/>
      </w:numPr>
    </w:pPr>
  </w:style>
  <w:style w:type="numbering" w:customStyle="1" w:styleId="4419">
    <w:name w:val="Стиль4419"/>
    <w:rsid w:val="002843F9"/>
    <w:pPr>
      <w:numPr>
        <w:numId w:val="16"/>
      </w:numPr>
    </w:pPr>
  </w:style>
  <w:style w:type="numbering" w:customStyle="1" w:styleId="111111419">
    <w:name w:val="1 / 1.1 / 1.1.1419"/>
    <w:basedOn w:val="a5"/>
    <w:next w:val="111111"/>
    <w:rsid w:val="002843F9"/>
    <w:pPr>
      <w:numPr>
        <w:numId w:val="18"/>
      </w:numPr>
    </w:pPr>
  </w:style>
  <w:style w:type="numbering" w:customStyle="1" w:styleId="5419">
    <w:name w:val="Стиль5419"/>
    <w:rsid w:val="002843F9"/>
    <w:pPr>
      <w:numPr>
        <w:numId w:val="17"/>
      </w:numPr>
    </w:pPr>
  </w:style>
  <w:style w:type="numbering" w:customStyle="1" w:styleId="501">
    <w:name w:val="Нет списка50"/>
    <w:next w:val="a5"/>
    <w:uiPriority w:val="99"/>
    <w:semiHidden/>
    <w:unhideWhenUsed/>
    <w:rsid w:val="002843F9"/>
  </w:style>
  <w:style w:type="numbering" w:customStyle="1" w:styleId="ArticleSection140">
    <w:name w:val="Article / Section140"/>
    <w:rsid w:val="002843F9"/>
  </w:style>
  <w:style w:type="numbering" w:customStyle="1" w:styleId="459">
    <w:name w:val="Стиль459"/>
    <w:rsid w:val="002843F9"/>
  </w:style>
  <w:style w:type="numbering" w:customStyle="1" w:styleId="11111159">
    <w:name w:val="1 / 1.1 / 1.1.159"/>
    <w:basedOn w:val="a5"/>
    <w:next w:val="111111"/>
    <w:uiPriority w:val="99"/>
    <w:semiHidden/>
    <w:unhideWhenUsed/>
    <w:rsid w:val="002843F9"/>
  </w:style>
  <w:style w:type="numbering" w:customStyle="1" w:styleId="559">
    <w:name w:val="Стиль559"/>
    <w:rsid w:val="002843F9"/>
  </w:style>
  <w:style w:type="table" w:customStyle="1" w:styleId="1171">
    <w:name w:val="Сетка таблицы1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5"/>
    <w:uiPriority w:val="99"/>
    <w:semiHidden/>
    <w:unhideWhenUsed/>
    <w:rsid w:val="002843F9"/>
  </w:style>
  <w:style w:type="character" w:customStyle="1" w:styleId="SecondColumn1">
    <w:name w:val="SecondColumn Знак Знак1"/>
    <w:semiHidden/>
    <w:locked/>
    <w:rsid w:val="002843F9"/>
    <w:rPr>
      <w:sz w:val="24"/>
      <w:szCs w:val="24"/>
      <w:lang w:val="ru-RU" w:eastAsia="ru-RU" w:bidi="ar-SA"/>
    </w:rPr>
  </w:style>
  <w:style w:type="paragraph" w:customStyle="1" w:styleId="2fb">
    <w:name w:val="Абзац списка2"/>
    <w:basedOn w:val="a2"/>
    <w:rsid w:val="002843F9"/>
    <w:pPr>
      <w:ind w:left="720"/>
      <w:contextualSpacing/>
    </w:pPr>
    <w:rPr>
      <w:rFonts w:eastAsia="Times New Roman"/>
      <w:lang w:eastAsia="ru-RU"/>
    </w:rPr>
  </w:style>
  <w:style w:type="paragraph" w:customStyle="1" w:styleId="1132">
    <w:name w:val="Знак Знак Знак Знак Знак Знак Знак Знак1 Знак Знак Знак1 Знак Знак Знак Знак3"/>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35">
    <w:name w:val="Знак33"/>
    <w:basedOn w:val="a2"/>
    <w:rsid w:val="002843F9"/>
    <w:pPr>
      <w:spacing w:after="160" w:line="240" w:lineRule="exact"/>
    </w:pPr>
    <w:rPr>
      <w:rFonts w:ascii="Times New Roman" w:hAnsi="Times New Roman"/>
      <w:sz w:val="20"/>
      <w:szCs w:val="20"/>
      <w:lang w:eastAsia="zh-CN"/>
    </w:rPr>
  </w:style>
  <w:style w:type="paragraph" w:customStyle="1" w:styleId="CharChar3">
    <w:name w:val="Char Char3"/>
    <w:basedOn w:val="a2"/>
    <w:rsid w:val="002843F9"/>
    <w:pPr>
      <w:spacing w:after="160" w:line="240" w:lineRule="exact"/>
    </w:pPr>
    <w:rPr>
      <w:rFonts w:ascii="Verdana" w:eastAsia="Times New Roman" w:hAnsi="Verdana"/>
      <w:sz w:val="20"/>
      <w:szCs w:val="20"/>
      <w:lang w:val="en-US"/>
    </w:rPr>
  </w:style>
  <w:style w:type="paragraph" w:customStyle="1" w:styleId="66">
    <w:name w:val="Обычный6"/>
    <w:rsid w:val="002843F9"/>
    <w:rPr>
      <w:rFonts w:ascii="Times New Roman" w:eastAsia="Times New Roman" w:hAnsi="Times New Roman"/>
    </w:rPr>
  </w:style>
  <w:style w:type="character" w:customStyle="1" w:styleId="4314">
    <w:name w:val="Знак Знак431"/>
    <w:semiHidden/>
    <w:locked/>
    <w:rsid w:val="002843F9"/>
    <w:rPr>
      <w:sz w:val="24"/>
      <w:szCs w:val="24"/>
      <w:lang w:val="ru-RU" w:eastAsia="ru-RU" w:bidi="ar-SA"/>
    </w:rPr>
  </w:style>
  <w:style w:type="paragraph" w:customStyle="1" w:styleId="1000">
    <w:name w:val="Стиль Заголовок 1 + Слева:  0 см Первая строка:  0 см"/>
    <w:basedOn w:val="10"/>
    <w:rsid w:val="002843F9"/>
    <w:pPr>
      <w:keepNext/>
      <w:spacing w:before="240" w:beforeAutospacing="0" w:after="60" w:afterAutospacing="0"/>
      <w:jc w:val="both"/>
    </w:pPr>
    <w:rPr>
      <w:rFonts w:cs="Times New Roman"/>
      <w:kern w:val="32"/>
      <w:sz w:val="32"/>
    </w:rPr>
  </w:style>
  <w:style w:type="paragraph" w:customStyle="1" w:styleId="affffff7">
    <w:name w:val="Подраздел"/>
    <w:basedOn w:val="a2"/>
    <w:link w:val="affffff8"/>
    <w:rsid w:val="002843F9"/>
    <w:pPr>
      <w:keepNext/>
      <w:spacing w:before="120" w:after="120" w:line="240" w:lineRule="auto"/>
      <w:jc w:val="both"/>
    </w:pPr>
    <w:rPr>
      <w:rFonts w:ascii="Arial" w:eastAsia="Times New Roman" w:hAnsi="Arial" w:cs="Arial"/>
      <w:b/>
      <w:bCs/>
      <w:sz w:val="20"/>
      <w:szCs w:val="20"/>
      <w:u w:val="single"/>
      <w:lang w:eastAsia="ru-RU"/>
    </w:rPr>
  </w:style>
  <w:style w:type="character" w:customStyle="1" w:styleId="affffff8">
    <w:name w:val="Подраздел Знак"/>
    <w:link w:val="affffff7"/>
    <w:locked/>
    <w:rsid w:val="002843F9"/>
    <w:rPr>
      <w:rFonts w:ascii="Arial" w:eastAsia="Times New Roman" w:hAnsi="Arial" w:cs="Arial"/>
      <w:b/>
      <w:bCs/>
      <w:u w:val="single"/>
    </w:rPr>
  </w:style>
  <w:style w:type="paragraph" w:customStyle="1" w:styleId="2fc">
    <w:name w:val="Текст2"/>
    <w:basedOn w:val="a2"/>
    <w:rsid w:val="002843F9"/>
    <w:pPr>
      <w:spacing w:after="0" w:line="240" w:lineRule="auto"/>
    </w:pPr>
    <w:rPr>
      <w:rFonts w:ascii="Courier New" w:eastAsia="Times New Roman" w:hAnsi="Courier New"/>
      <w:sz w:val="20"/>
      <w:szCs w:val="20"/>
      <w:lang w:eastAsia="ru-RU"/>
    </w:rPr>
  </w:style>
  <w:style w:type="character" w:customStyle="1" w:styleId="bedaav-110">
    <w:name w:val="bedaav - 1.1. Знак"/>
    <w:link w:val="bedaav-11"/>
    <w:rsid w:val="002843F9"/>
    <w:rPr>
      <w:rFonts w:ascii="Times New Roman" w:eastAsia="Times New Roman" w:hAnsi="Times New Roman"/>
      <w:sz w:val="24"/>
      <w:szCs w:val="24"/>
    </w:rPr>
  </w:style>
  <w:style w:type="paragraph" w:customStyle="1" w:styleId="bedaav-5">
    <w:name w:val="bedaav - название документа"/>
    <w:basedOn w:val="a2"/>
    <w:rsid w:val="002843F9"/>
    <w:pPr>
      <w:spacing w:after="0" w:line="240" w:lineRule="auto"/>
      <w:jc w:val="center"/>
    </w:pPr>
    <w:rPr>
      <w:rFonts w:ascii="Times New Roman" w:eastAsia="Times New Roman" w:hAnsi="Times New Roman"/>
      <w:caps/>
      <w:sz w:val="24"/>
      <w:szCs w:val="28"/>
      <w:lang w:eastAsia="ru-RU"/>
    </w:rPr>
  </w:style>
  <w:style w:type="paragraph" w:customStyle="1" w:styleId="bedaav-6">
    <w:name w:val="bedaav - реквизиты"/>
    <w:basedOn w:val="a2"/>
    <w:link w:val="bedaav-7"/>
    <w:rsid w:val="002843F9"/>
    <w:pPr>
      <w:widowControl w:val="0"/>
      <w:spacing w:after="0" w:line="360" w:lineRule="auto"/>
      <w:jc w:val="right"/>
    </w:pPr>
    <w:rPr>
      <w:rFonts w:ascii="Times New Roman" w:eastAsia="Times New Roman" w:hAnsi="Times New Roman"/>
      <w:sz w:val="20"/>
      <w:szCs w:val="20"/>
      <w:lang w:eastAsia="ru-RU"/>
    </w:rPr>
  </w:style>
  <w:style w:type="character" w:customStyle="1" w:styleId="bedaav-7">
    <w:name w:val="bedaav - реквизиты Знак"/>
    <w:link w:val="bedaav-6"/>
    <w:rsid w:val="002843F9"/>
    <w:rPr>
      <w:rFonts w:ascii="Times New Roman" w:eastAsia="Times New Roman" w:hAnsi="Times New Roman"/>
    </w:rPr>
  </w:style>
  <w:style w:type="paragraph" w:customStyle="1" w:styleId="bedaav-8">
    <w:name w:val="bedaav - подпись/фамилия"/>
    <w:basedOn w:val="a2"/>
    <w:rsid w:val="002843F9"/>
    <w:pPr>
      <w:widowControl w:val="0"/>
      <w:spacing w:after="0" w:line="240" w:lineRule="auto"/>
      <w:jc w:val="right"/>
    </w:pPr>
    <w:rPr>
      <w:rFonts w:ascii="Times New Roman" w:eastAsia="Times New Roman" w:hAnsi="Times New Roman"/>
      <w:caps/>
      <w:szCs w:val="24"/>
      <w:lang w:eastAsia="ru-RU"/>
    </w:rPr>
  </w:style>
  <w:style w:type="paragraph" w:customStyle="1" w:styleId="bedaav-4">
    <w:name w:val="bedaav - подпись/дата"/>
    <w:basedOn w:val="a2"/>
    <w:link w:val="bedaav-3"/>
    <w:rsid w:val="002843F9"/>
    <w:pPr>
      <w:widowControl w:val="0"/>
      <w:spacing w:after="0" w:line="240" w:lineRule="auto"/>
      <w:jc w:val="center"/>
    </w:pPr>
    <w:rPr>
      <w:sz w:val="24"/>
      <w:szCs w:val="24"/>
      <w:lang w:eastAsia="ru-RU"/>
    </w:rPr>
  </w:style>
  <w:style w:type="paragraph" w:customStyle="1" w:styleId="bedaav-9">
    <w:name w:val="bedaav - текст в таблице"/>
    <w:basedOn w:val="a2"/>
    <w:rsid w:val="002843F9"/>
    <w:pPr>
      <w:spacing w:after="0" w:line="240" w:lineRule="auto"/>
    </w:pPr>
    <w:rPr>
      <w:rFonts w:ascii="Arial" w:eastAsia="Times New Roman" w:hAnsi="Arial" w:cs="Arial"/>
      <w:sz w:val="20"/>
      <w:szCs w:val="20"/>
      <w:lang w:eastAsia="ru-RU"/>
    </w:rPr>
  </w:style>
  <w:style w:type="paragraph" w:customStyle="1" w:styleId="3f6">
    <w:name w:val="Список3"/>
    <w:basedOn w:val="a2"/>
    <w:rsid w:val="002843F9"/>
    <w:pPr>
      <w:tabs>
        <w:tab w:val="num" w:pos="0"/>
        <w:tab w:val="left" w:pos="7088"/>
      </w:tabs>
      <w:spacing w:after="0" w:line="360" w:lineRule="auto"/>
    </w:pPr>
    <w:rPr>
      <w:rFonts w:ascii="Times New Roman" w:eastAsia="Times New Roman" w:hAnsi="Times New Roman"/>
      <w:sz w:val="24"/>
      <w:szCs w:val="20"/>
      <w:lang w:eastAsia="ru-RU"/>
    </w:rPr>
  </w:style>
  <w:style w:type="paragraph" w:customStyle="1" w:styleId="ConsPlusCell">
    <w:name w:val="ConsPlusCell"/>
    <w:rsid w:val="002843F9"/>
    <w:pPr>
      <w:widowControl w:val="0"/>
      <w:autoSpaceDE w:val="0"/>
      <w:autoSpaceDN w:val="0"/>
      <w:adjustRightInd w:val="0"/>
    </w:pPr>
    <w:rPr>
      <w:rFonts w:ascii="Arial" w:eastAsia="Times New Roman" w:hAnsi="Arial" w:cs="Arial"/>
    </w:rPr>
  </w:style>
  <w:style w:type="paragraph" w:customStyle="1" w:styleId="138">
    <w:name w:val="Основной текст + 13 пт"/>
    <w:basedOn w:val="ConsPlusNonformat"/>
    <w:rsid w:val="002843F9"/>
    <w:pPr>
      <w:widowControl/>
    </w:pPr>
    <w:rPr>
      <w:sz w:val="26"/>
    </w:rPr>
  </w:style>
  <w:style w:type="paragraph" w:styleId="z-">
    <w:name w:val="HTML Bottom of Form"/>
    <w:basedOn w:val="a2"/>
    <w:next w:val="a2"/>
    <w:link w:val="z-0"/>
    <w:hidden/>
    <w:rsid w:val="002843F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3"/>
    <w:link w:val="z-"/>
    <w:rsid w:val="002843F9"/>
    <w:rPr>
      <w:rFonts w:ascii="Arial" w:eastAsia="Times New Roman" w:hAnsi="Arial" w:cs="Arial"/>
      <w:vanish/>
      <w:sz w:val="16"/>
      <w:szCs w:val="16"/>
    </w:rPr>
  </w:style>
  <w:style w:type="character" w:customStyle="1" w:styleId="productsdesctitle">
    <w:name w:val="productsdesctitle"/>
    <w:basedOn w:val="a3"/>
    <w:rsid w:val="002843F9"/>
  </w:style>
  <w:style w:type="character" w:customStyle="1" w:styleId="dfaq">
    <w:name w:val="dfaq"/>
    <w:basedOn w:val="a3"/>
    <w:rsid w:val="002843F9"/>
  </w:style>
  <w:style w:type="paragraph" w:customStyle="1" w:styleId="prdsubtitle">
    <w:name w:val="prdsubtitle"/>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591">
    <w:name w:val="Нет списка59"/>
    <w:next w:val="a5"/>
    <w:uiPriority w:val="99"/>
    <w:semiHidden/>
    <w:unhideWhenUsed/>
    <w:rsid w:val="002843F9"/>
  </w:style>
  <w:style w:type="table" w:customStyle="1" w:styleId="95">
    <w:name w:val="Сетка таблицы9"/>
    <w:basedOn w:val="a4"/>
    <w:next w:val="af7"/>
    <w:uiPriority w:val="59"/>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2843F9"/>
    <w:rPr>
      <w:rFonts w:ascii="Arial" w:eastAsia="Times New Roman" w:hAnsi="Arial" w:cs="Arial"/>
    </w:rPr>
  </w:style>
  <w:style w:type="character" w:customStyle="1" w:styleId="2fd">
    <w:name w:val="Заголовок 2 Знак Знак Знак Знак Знак Знак Знак Знак Знак Знак Знак Знак Знак"/>
    <w:rsid w:val="002843F9"/>
    <w:rPr>
      <w:rFonts w:ascii="Arial" w:hAnsi="Arial" w:cs="Arial"/>
      <w:b/>
      <w:bCs/>
      <w:i/>
      <w:iCs/>
      <w:sz w:val="28"/>
      <w:szCs w:val="28"/>
      <w:lang w:val="ru-RU"/>
    </w:rPr>
  </w:style>
  <w:style w:type="character" w:customStyle="1" w:styleId="navbreadcrumbtext1">
    <w:name w:val="navbreadcrumb__text1"/>
    <w:basedOn w:val="a3"/>
    <w:rsid w:val="002843F9"/>
  </w:style>
  <w:style w:type="paragraph" w:customStyle="1" w:styleId="formattext">
    <w:name w:val="formattext"/>
    <w:basedOn w:val="a2"/>
    <w:rsid w:val="007A1B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F83BD9"/>
    <w:pPr>
      <w:widowControl w:val="0"/>
      <w:suppressAutoHyphens/>
      <w:textAlignment w:val="baseline"/>
    </w:pPr>
    <w:rPr>
      <w:rFonts w:ascii="Times New Roman" w:eastAsia="Lucida Sans Unicode" w:hAnsi="Times New Roman" w:cs="Mangal"/>
      <w:kern w:val="1"/>
      <w:sz w:val="24"/>
      <w:szCs w:val="24"/>
      <w:lang w:eastAsia="zh-CN" w:bidi="hi-IN"/>
    </w:rPr>
  </w:style>
  <w:style w:type="character" w:customStyle="1" w:styleId="WW8Num26z8">
    <w:name w:val="WW8Num26z8"/>
    <w:rsid w:val="001D07C2"/>
  </w:style>
  <w:style w:type="paragraph" w:customStyle="1" w:styleId="ConsPlusTitlePage">
    <w:name w:val="ConsPlusTitlePage"/>
    <w:rsid w:val="000541BA"/>
    <w:pPr>
      <w:widowControl w:val="0"/>
      <w:autoSpaceDE w:val="0"/>
      <w:autoSpaceDN w:val="0"/>
    </w:pPr>
    <w:rPr>
      <w:rFonts w:ascii="Tahoma" w:eastAsia="Times New Roman" w:hAnsi="Tahoma" w:cs="Tahoma"/>
    </w:rPr>
  </w:style>
  <w:style w:type="character" w:customStyle="1" w:styleId="right4">
    <w:name w:val="right4"/>
    <w:basedOn w:val="a3"/>
    <w:rsid w:val="00F0788C"/>
    <w:rPr>
      <w:b w:val="0"/>
      <w:bCs w:val="0"/>
      <w:color w:val="2B2929"/>
      <w:sz w:val="21"/>
      <w:szCs w:val="21"/>
    </w:rPr>
  </w:style>
  <w:style w:type="character" w:customStyle="1" w:styleId="1urdgd4wts">
    <w:name w:val="_1urdgd4wts"/>
    <w:basedOn w:val="a3"/>
    <w:rsid w:val="003E0A8D"/>
  </w:style>
  <w:style w:type="character" w:customStyle="1" w:styleId="afff">
    <w:name w:val="Без интервала Знак"/>
    <w:link w:val="affe"/>
    <w:uiPriority w:val="1"/>
    <w:locked/>
    <w:rsid w:val="007C562E"/>
    <w:rPr>
      <w:rFonts w:eastAsia="Times New Roman"/>
      <w:sz w:val="22"/>
      <w:szCs w:val="22"/>
      <w:lang w:eastAsia="en-US"/>
    </w:rPr>
  </w:style>
  <w:style w:type="character" w:customStyle="1" w:styleId="ConsPlusNormal0">
    <w:name w:val="ConsPlusNormal Знак"/>
    <w:link w:val="ConsPlusNormal"/>
    <w:locked/>
    <w:rsid w:val="00EB42D0"/>
    <w:rPr>
      <w:rFonts w:eastAsia="Times New Roman" w:cs="Calibri"/>
      <w:sz w:val="22"/>
    </w:rPr>
  </w:style>
  <w:style w:type="paragraph" w:customStyle="1" w:styleId="s1">
    <w:name w:val="s_1"/>
    <w:basedOn w:val="a2"/>
    <w:rsid w:val="002B7AC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7">
    <w:name w:val="Без интервала3"/>
    <w:qFormat/>
    <w:rsid w:val="008A4C0D"/>
    <w:pPr>
      <w:suppressAutoHyphens/>
    </w:pPr>
    <w:rPr>
      <w:rFonts w:ascii="Times New Roman" w:eastAsia="Times New Roman" w:hAnsi="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Normal Indent" w:uiPriority="0"/>
    <w:lsdException w:name="caption" w:qFormat="1"/>
    <w:lsdException w:name="footnote reference" w:uiPriority="0"/>
    <w:lsdException w:name="page number" w:uiPriority="0"/>
    <w:lsdException w:name="Title" w:semiHidden="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HTML Bottom of Form" w:uiPriority="0"/>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32EAF"/>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1"/>
    <w:uiPriority w:val="99"/>
    <w:qFormat/>
    <w:rsid w:val="00524109"/>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1">
    <w:name w:val="heading 2"/>
    <w:aliases w:val="Chapter Title,Sub Head,PullOut"/>
    <w:basedOn w:val="a2"/>
    <w:link w:val="24"/>
    <w:uiPriority w:val="99"/>
    <w:qFormat/>
    <w:rsid w:val="00524109"/>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0">
    <w:name w:val="heading 3"/>
    <w:basedOn w:val="a2"/>
    <w:link w:val="31"/>
    <w:qFormat/>
    <w:rsid w:val="00524109"/>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
    <w:name w:val="heading 4"/>
    <w:basedOn w:val="a2"/>
    <w:next w:val="a2"/>
    <w:link w:val="40"/>
    <w:qFormat/>
    <w:rsid w:val="00524109"/>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
    <w:name w:val="heading 5"/>
    <w:basedOn w:val="a2"/>
    <w:next w:val="a2"/>
    <w:link w:val="50"/>
    <w:uiPriority w:val="99"/>
    <w:qFormat/>
    <w:rsid w:val="00524109"/>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2"/>
    <w:next w:val="a2"/>
    <w:link w:val="60"/>
    <w:uiPriority w:val="99"/>
    <w:qFormat/>
    <w:rsid w:val="00524109"/>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2"/>
    <w:next w:val="a2"/>
    <w:link w:val="70"/>
    <w:uiPriority w:val="99"/>
    <w:qFormat/>
    <w:rsid w:val="00524109"/>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2"/>
    <w:next w:val="a2"/>
    <w:link w:val="80"/>
    <w:uiPriority w:val="99"/>
    <w:qFormat/>
    <w:rsid w:val="00524109"/>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2"/>
    <w:next w:val="a2"/>
    <w:link w:val="90"/>
    <w:uiPriority w:val="99"/>
    <w:qFormat/>
    <w:rsid w:val="00524109"/>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uiPriority w:val="99"/>
    <w:rsid w:val="00524109"/>
    <w:rPr>
      <w:rFonts w:ascii="Arial" w:eastAsia="Times New Roman" w:hAnsi="Arial" w:cs="Arial"/>
      <w:b/>
      <w:bCs/>
      <w:kern w:val="36"/>
      <w:sz w:val="20"/>
      <w:szCs w:val="20"/>
      <w:lang w:eastAsia="ru-RU"/>
    </w:rPr>
  </w:style>
  <w:style w:type="character" w:customStyle="1" w:styleId="24">
    <w:name w:val="Заголовок 2 Знак"/>
    <w:aliases w:val="Chapter Title Знак1,Sub Head Знак1,PullOut Знак1"/>
    <w:link w:val="21"/>
    <w:rsid w:val="00524109"/>
    <w:rPr>
      <w:rFonts w:ascii="Arial" w:eastAsia="Times New Roman" w:hAnsi="Arial" w:cs="Arial"/>
      <w:b/>
      <w:bCs/>
      <w:sz w:val="36"/>
      <w:szCs w:val="36"/>
      <w:lang w:eastAsia="ru-RU"/>
    </w:rPr>
  </w:style>
  <w:style w:type="character" w:customStyle="1" w:styleId="31">
    <w:name w:val="Заголовок 3 Знак"/>
    <w:link w:val="30"/>
    <w:uiPriority w:val="9"/>
    <w:rsid w:val="00524109"/>
    <w:rPr>
      <w:rFonts w:ascii="Arial" w:eastAsia="Times New Roman" w:hAnsi="Arial" w:cs="Arial"/>
      <w:b/>
      <w:bCs/>
      <w:sz w:val="32"/>
      <w:szCs w:val="33"/>
      <w:lang w:eastAsia="ru-RU"/>
    </w:rPr>
  </w:style>
  <w:style w:type="character" w:customStyle="1" w:styleId="40">
    <w:name w:val="Заголовок 4 Знак"/>
    <w:link w:val="4"/>
    <w:rsid w:val="00524109"/>
    <w:rPr>
      <w:rFonts w:ascii="Arial" w:eastAsia="Times New Roman" w:hAnsi="Arial" w:cs="Arial"/>
      <w:sz w:val="24"/>
      <w:szCs w:val="20"/>
      <w:lang w:eastAsia="zh-CN"/>
    </w:rPr>
  </w:style>
  <w:style w:type="character" w:customStyle="1" w:styleId="50">
    <w:name w:val="Заголовок 5 Знак"/>
    <w:link w:val="5"/>
    <w:uiPriority w:val="99"/>
    <w:rsid w:val="00524109"/>
    <w:rPr>
      <w:rFonts w:ascii="Arial" w:eastAsia="Times New Roman" w:hAnsi="Arial" w:cs="Arial"/>
      <w:b/>
      <w:bCs/>
      <w:i/>
      <w:iCs/>
      <w:sz w:val="26"/>
      <w:szCs w:val="26"/>
      <w:lang w:eastAsia="zh-CN"/>
    </w:rPr>
  </w:style>
  <w:style w:type="character" w:customStyle="1" w:styleId="60">
    <w:name w:val="Заголовок 6 Знак"/>
    <w:link w:val="6"/>
    <w:uiPriority w:val="99"/>
    <w:rsid w:val="00524109"/>
    <w:rPr>
      <w:rFonts w:ascii="Arial" w:eastAsia="Times New Roman" w:hAnsi="Arial" w:cs="Arial"/>
      <w:i/>
      <w:szCs w:val="20"/>
      <w:lang w:eastAsia="zh-CN"/>
    </w:rPr>
  </w:style>
  <w:style w:type="character" w:customStyle="1" w:styleId="70">
    <w:name w:val="Заголовок 7 Знак"/>
    <w:link w:val="7"/>
    <w:uiPriority w:val="99"/>
    <w:rsid w:val="00524109"/>
    <w:rPr>
      <w:rFonts w:ascii="Arial" w:eastAsia="Times New Roman" w:hAnsi="Arial" w:cs="Arial"/>
      <w:sz w:val="20"/>
      <w:szCs w:val="20"/>
      <w:lang w:eastAsia="zh-CN"/>
    </w:rPr>
  </w:style>
  <w:style w:type="character" w:customStyle="1" w:styleId="80">
    <w:name w:val="Заголовок 8 Знак"/>
    <w:link w:val="8"/>
    <w:uiPriority w:val="99"/>
    <w:rsid w:val="00524109"/>
    <w:rPr>
      <w:rFonts w:ascii="Arial" w:eastAsia="Times New Roman" w:hAnsi="Arial" w:cs="Arial"/>
      <w:i/>
      <w:sz w:val="20"/>
      <w:szCs w:val="20"/>
      <w:lang w:eastAsia="zh-CN"/>
    </w:rPr>
  </w:style>
  <w:style w:type="character" w:customStyle="1" w:styleId="90">
    <w:name w:val="Заголовок 9 Знак"/>
    <w:link w:val="9"/>
    <w:uiPriority w:val="99"/>
    <w:rsid w:val="00524109"/>
    <w:rPr>
      <w:rFonts w:ascii="Arial" w:eastAsia="Times New Roman" w:hAnsi="Arial" w:cs="Arial"/>
      <w:b/>
      <w:i/>
      <w:sz w:val="18"/>
      <w:szCs w:val="20"/>
      <w:lang w:eastAsia="zh-CN"/>
    </w:rPr>
  </w:style>
  <w:style w:type="character" w:styleId="a6">
    <w:name w:val="Hyperlink"/>
    <w:uiPriority w:val="99"/>
    <w:unhideWhenUsed/>
    <w:rsid w:val="00524109"/>
    <w:rPr>
      <w:color w:val="0000FF"/>
      <w:u w:val="single"/>
    </w:rPr>
  </w:style>
  <w:style w:type="paragraph" w:customStyle="1" w:styleId="header-listtarget">
    <w:name w:val="header-listtarget"/>
    <w:basedOn w:val="a2"/>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7">
    <w:name w:val="Текст сноски Знак"/>
    <w:aliases w:val=" Знак6 Знак Знак"/>
    <w:uiPriority w:val="99"/>
    <w:rsid w:val="00524109"/>
    <w:rPr>
      <w:sz w:val="18"/>
      <w:szCs w:val="18"/>
    </w:rPr>
  </w:style>
  <w:style w:type="paragraph" w:styleId="a8">
    <w:name w:val="footnote text"/>
    <w:aliases w:val=" Знак6 Знак,Знак6 Знак"/>
    <w:basedOn w:val="a2"/>
    <w:link w:val="12"/>
    <w:uiPriority w:val="99"/>
    <w:rsid w:val="00524109"/>
    <w:pPr>
      <w:suppressAutoHyphens/>
      <w:spacing w:after="60" w:line="240" w:lineRule="auto"/>
      <w:ind w:left="-426"/>
      <w:jc w:val="both"/>
    </w:pPr>
    <w:rPr>
      <w:rFonts w:ascii="Arial" w:eastAsia="Times New Roman" w:hAnsi="Arial" w:cs="Arial"/>
      <w:sz w:val="18"/>
      <w:szCs w:val="18"/>
      <w:lang w:eastAsia="zh-CN"/>
    </w:rPr>
  </w:style>
  <w:style w:type="character" w:customStyle="1" w:styleId="12">
    <w:name w:val="Текст сноски Знак1"/>
    <w:aliases w:val=" Знак6 Знак Знак1,Знак6 Знак Знак"/>
    <w:link w:val="a8"/>
    <w:uiPriority w:val="99"/>
    <w:rsid w:val="00524109"/>
    <w:rPr>
      <w:rFonts w:ascii="Arial" w:eastAsia="Times New Roman" w:hAnsi="Arial" w:cs="Arial"/>
      <w:sz w:val="18"/>
      <w:szCs w:val="18"/>
      <w:lang w:eastAsia="zh-CN"/>
    </w:rPr>
  </w:style>
  <w:style w:type="paragraph" w:styleId="a9">
    <w:name w:val="List Paragraph"/>
    <w:aliases w:val="Рис-монограф,Bullet Number,Индексы,Num Bullet 1,FooterText,numbered,Paragraphe de liste1,lp1,ТЗ список,Абзац списка литеральный,ПС - Нумерованный,Абзац списка нумерованный,Подпись рисунка,Маркированный список_уровень1,List Paragraph,UL"/>
    <w:basedOn w:val="a2"/>
    <w:link w:val="aa"/>
    <w:uiPriority w:val="34"/>
    <w:qFormat/>
    <w:rsid w:val="00524109"/>
    <w:pPr>
      <w:suppressAutoHyphens/>
      <w:spacing w:after="0" w:line="240" w:lineRule="auto"/>
      <w:ind w:left="720"/>
    </w:pPr>
    <w:rPr>
      <w:rFonts w:ascii="Arial" w:eastAsia="Times New Roman" w:hAnsi="Arial" w:cs="Arial"/>
      <w:sz w:val="24"/>
      <w:szCs w:val="24"/>
      <w:lang w:eastAsia="zh-CN"/>
    </w:rPr>
  </w:style>
  <w:style w:type="paragraph" w:styleId="ab">
    <w:name w:val="annotation text"/>
    <w:basedOn w:val="a2"/>
    <w:link w:val="ac"/>
    <w:uiPriority w:val="99"/>
    <w:semiHidden/>
    <w:unhideWhenUsed/>
    <w:rsid w:val="00524109"/>
    <w:pPr>
      <w:spacing w:after="0" w:line="240" w:lineRule="auto"/>
    </w:pPr>
    <w:rPr>
      <w:rFonts w:ascii="Arial" w:eastAsia="Times New Roman" w:hAnsi="Arial" w:cs="Arial"/>
      <w:sz w:val="20"/>
      <w:szCs w:val="20"/>
      <w:lang w:eastAsia="ru-RU"/>
    </w:rPr>
  </w:style>
  <w:style w:type="character" w:customStyle="1" w:styleId="ac">
    <w:name w:val="Текст примечания Знак"/>
    <w:link w:val="ab"/>
    <w:uiPriority w:val="99"/>
    <w:semiHidden/>
    <w:rsid w:val="00524109"/>
    <w:rPr>
      <w:rFonts w:ascii="Arial" w:eastAsia="Times New Roman" w:hAnsi="Arial" w:cs="Arial"/>
      <w:sz w:val="20"/>
      <w:szCs w:val="20"/>
      <w:lang w:eastAsia="ru-RU"/>
    </w:rPr>
  </w:style>
  <w:style w:type="character" w:styleId="ad">
    <w:name w:val="annotation reference"/>
    <w:uiPriority w:val="99"/>
    <w:semiHidden/>
    <w:unhideWhenUsed/>
    <w:rsid w:val="00524109"/>
    <w:rPr>
      <w:sz w:val="16"/>
      <w:szCs w:val="16"/>
    </w:rPr>
  </w:style>
  <w:style w:type="paragraph" w:styleId="ae">
    <w:name w:val="Normal (Web)"/>
    <w:basedOn w:val="a2"/>
    <w:unhideWhenUsed/>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
    <w:name w:val="Balloon Text"/>
    <w:basedOn w:val="a2"/>
    <w:link w:val="af0"/>
    <w:uiPriority w:val="99"/>
    <w:semiHidden/>
    <w:unhideWhenUsed/>
    <w:rsid w:val="00524109"/>
    <w:pPr>
      <w:spacing w:after="0" w:line="240" w:lineRule="auto"/>
    </w:pPr>
    <w:rPr>
      <w:rFonts w:ascii="Tahoma" w:eastAsia="Times New Roman" w:hAnsi="Tahoma" w:cs="Tahoma"/>
      <w:sz w:val="16"/>
      <w:szCs w:val="16"/>
      <w:lang w:eastAsia="ru-RU"/>
    </w:rPr>
  </w:style>
  <w:style w:type="character" w:customStyle="1" w:styleId="af0">
    <w:name w:val="Текст выноски Знак"/>
    <w:link w:val="af"/>
    <w:uiPriority w:val="99"/>
    <w:semiHidden/>
    <w:rsid w:val="00524109"/>
    <w:rPr>
      <w:rFonts w:ascii="Tahoma" w:eastAsia="Times New Roman" w:hAnsi="Tahoma" w:cs="Tahoma"/>
      <w:sz w:val="16"/>
      <w:szCs w:val="16"/>
      <w:lang w:eastAsia="ru-RU"/>
    </w:rPr>
  </w:style>
  <w:style w:type="character" w:customStyle="1" w:styleId="mismatch">
    <w:name w:val="mismatch"/>
    <w:basedOn w:val="a3"/>
    <w:rsid w:val="00524109"/>
  </w:style>
  <w:style w:type="character" w:customStyle="1" w:styleId="af1">
    <w:name w:val="Тема примечания Знак"/>
    <w:link w:val="af2"/>
    <w:uiPriority w:val="99"/>
    <w:semiHidden/>
    <w:rsid w:val="00524109"/>
    <w:rPr>
      <w:rFonts w:ascii="Arial" w:eastAsia="Times New Roman" w:hAnsi="Arial" w:cs="Arial"/>
      <w:b/>
      <w:bCs/>
      <w:sz w:val="20"/>
      <w:szCs w:val="20"/>
      <w:lang w:eastAsia="ru-RU"/>
    </w:rPr>
  </w:style>
  <w:style w:type="paragraph" w:styleId="af2">
    <w:name w:val="annotation subject"/>
    <w:basedOn w:val="ab"/>
    <w:next w:val="ab"/>
    <w:link w:val="af1"/>
    <w:uiPriority w:val="99"/>
    <w:semiHidden/>
    <w:unhideWhenUsed/>
    <w:rsid w:val="00524109"/>
    <w:rPr>
      <w:b/>
      <w:bCs/>
    </w:rPr>
  </w:style>
  <w:style w:type="character" w:customStyle="1" w:styleId="matches">
    <w:name w:val="matches"/>
    <w:basedOn w:val="a3"/>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3">
    <w:name w:val="header"/>
    <w:aliases w:val="ho,header odd,first,heading one,h"/>
    <w:basedOn w:val="a2"/>
    <w:link w:val="af4"/>
    <w:uiPriority w:val="99"/>
    <w:unhideWhenUsed/>
    <w:rsid w:val="005F4468"/>
    <w:pPr>
      <w:tabs>
        <w:tab w:val="center" w:pos="4677"/>
        <w:tab w:val="right" w:pos="9355"/>
      </w:tabs>
    </w:pPr>
  </w:style>
  <w:style w:type="character" w:customStyle="1" w:styleId="af4">
    <w:name w:val="Верхний колонтитул Знак"/>
    <w:aliases w:val="ho Знак,header odd Знак,first Знак,heading one Знак,h Знак"/>
    <w:link w:val="af3"/>
    <w:uiPriority w:val="99"/>
    <w:rsid w:val="005F4468"/>
    <w:rPr>
      <w:sz w:val="22"/>
      <w:szCs w:val="22"/>
      <w:lang w:eastAsia="en-US"/>
    </w:rPr>
  </w:style>
  <w:style w:type="paragraph" w:styleId="af5">
    <w:name w:val="footer"/>
    <w:basedOn w:val="a2"/>
    <w:link w:val="af6"/>
    <w:uiPriority w:val="99"/>
    <w:unhideWhenUsed/>
    <w:rsid w:val="005F4468"/>
    <w:pPr>
      <w:tabs>
        <w:tab w:val="center" w:pos="4677"/>
        <w:tab w:val="right" w:pos="9355"/>
      </w:tabs>
    </w:pPr>
  </w:style>
  <w:style w:type="character" w:customStyle="1" w:styleId="af6">
    <w:name w:val="Нижний колонтитул Знак"/>
    <w:link w:val="af5"/>
    <w:uiPriority w:val="99"/>
    <w:rsid w:val="005F4468"/>
    <w:rPr>
      <w:sz w:val="22"/>
      <w:szCs w:val="22"/>
      <w:lang w:eastAsia="en-US"/>
    </w:rPr>
  </w:style>
  <w:style w:type="table" w:styleId="af7">
    <w:name w:val="Table Grid"/>
    <w:basedOn w:val="a4"/>
    <w:uiPriority w:val="59"/>
    <w:rsid w:val="007C1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value">
    <w:name w:val="subjectvalue"/>
    <w:basedOn w:val="a3"/>
    <w:rsid w:val="00F46F1C"/>
  </w:style>
  <w:style w:type="character" w:customStyle="1" w:styleId="13">
    <w:name w:val="Основной текст Знак1"/>
    <w:aliases w:val="Знак Знак Знак1 Знак,Знак1 Знак1 Знак,Знак Знак Знак,Знак1 Знак,Знак2 Знак,body text Знак,A=&gt;2=&gt;9 B5:AB Знак,SecondColumn Знак"/>
    <w:link w:val="af8"/>
    <w:uiPriority w:val="99"/>
    <w:locked/>
    <w:rsid w:val="0004184F"/>
    <w:rPr>
      <w:rFonts w:ascii="Times New Roman" w:eastAsia="Times New Roman" w:hAnsi="Times New Roman"/>
    </w:rPr>
  </w:style>
  <w:style w:type="paragraph" w:styleId="af8">
    <w:name w:val="Body Text"/>
    <w:aliases w:val="Знак Знак Знак1,Знак1 Знак1,Знак Знак,Знак1,Знак2,body text,A=&gt;2=&gt;9 B5:AB,SecondColumn"/>
    <w:basedOn w:val="a2"/>
    <w:link w:val="13"/>
    <w:uiPriority w:val="99"/>
    <w:unhideWhenUsed/>
    <w:rsid w:val="0004184F"/>
    <w:pPr>
      <w:spacing w:after="120" w:line="240" w:lineRule="auto"/>
    </w:pPr>
    <w:rPr>
      <w:rFonts w:ascii="Times New Roman" w:eastAsia="Times New Roman" w:hAnsi="Times New Roman"/>
      <w:sz w:val="20"/>
      <w:szCs w:val="20"/>
      <w:lang w:eastAsia="ru-RU"/>
    </w:rPr>
  </w:style>
  <w:style w:type="character" w:customStyle="1" w:styleId="af9">
    <w:name w:val="Основной текст Знак"/>
    <w:aliases w:val="Знак2 Знак1,body text Знак1"/>
    <w:basedOn w:val="a3"/>
    <w:uiPriority w:val="99"/>
    <w:rsid w:val="0004184F"/>
    <w:rPr>
      <w:sz w:val="22"/>
      <w:szCs w:val="22"/>
      <w:lang w:eastAsia="en-US"/>
    </w:rPr>
  </w:style>
  <w:style w:type="paragraph" w:customStyle="1" w:styleId="Default">
    <w:name w:val="Default"/>
    <w:rsid w:val="0004184F"/>
    <w:pPr>
      <w:autoSpaceDE w:val="0"/>
      <w:autoSpaceDN w:val="0"/>
      <w:adjustRightInd w:val="0"/>
    </w:pPr>
    <w:rPr>
      <w:rFonts w:ascii="Times New Roman" w:eastAsiaTheme="minorHAnsi" w:hAnsi="Times New Roman"/>
      <w:color w:val="000000"/>
      <w:sz w:val="24"/>
      <w:szCs w:val="24"/>
      <w:lang w:eastAsia="en-US"/>
    </w:rPr>
  </w:style>
  <w:style w:type="character" w:customStyle="1" w:styleId="b-col">
    <w:name w:val="b-col"/>
    <w:basedOn w:val="a3"/>
    <w:rsid w:val="00FC7C98"/>
  </w:style>
  <w:style w:type="character" w:customStyle="1" w:styleId="i-dib">
    <w:name w:val="i-dib"/>
    <w:basedOn w:val="a3"/>
    <w:rsid w:val="00FC7C98"/>
  </w:style>
  <w:style w:type="character" w:customStyle="1" w:styleId="i-pl5">
    <w:name w:val="i-pl5"/>
    <w:basedOn w:val="a3"/>
    <w:rsid w:val="00FC7C98"/>
  </w:style>
  <w:style w:type="paragraph" w:customStyle="1" w:styleId="210">
    <w:name w:val="Основной текст 21"/>
    <w:basedOn w:val="a2"/>
    <w:uiPriority w:val="99"/>
    <w:rsid w:val="00DE1E2F"/>
    <w:pPr>
      <w:tabs>
        <w:tab w:val="num" w:pos="567"/>
      </w:tabs>
      <w:suppressAutoHyphens/>
      <w:spacing w:after="60" w:line="240" w:lineRule="auto"/>
      <w:jc w:val="both"/>
    </w:pPr>
    <w:rPr>
      <w:rFonts w:ascii="Times New Roman" w:eastAsia="Arial Unicode MS" w:hAnsi="Times New Roman"/>
      <w:sz w:val="24"/>
      <w:szCs w:val="20"/>
      <w:lang w:eastAsia="ar-SA"/>
    </w:rPr>
  </w:style>
  <w:style w:type="paragraph" w:customStyle="1" w:styleId="ConsNonformat">
    <w:name w:val="ConsNonformat"/>
    <w:uiPriority w:val="99"/>
    <w:rsid w:val="00DE1E2F"/>
    <w:pPr>
      <w:widowControl w:val="0"/>
      <w:suppressAutoHyphens/>
      <w:autoSpaceDE w:val="0"/>
    </w:pPr>
    <w:rPr>
      <w:rFonts w:ascii="Courier New" w:eastAsia="Arial Unicode MS" w:hAnsi="Courier New" w:cs="Courier New"/>
      <w:lang w:eastAsia="ar-SA"/>
    </w:rPr>
  </w:style>
  <w:style w:type="table" w:customStyle="1" w:styleId="51">
    <w:name w:val="Сетка таблицы5"/>
    <w:basedOn w:val="a4"/>
    <w:next w:val="af7"/>
    <w:rsid w:val="001247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next w:val="af7"/>
    <w:rsid w:val="008A2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f7"/>
    <w:rsid w:val="00AF6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4"/>
    <w:next w:val="af7"/>
    <w:rsid w:val="00DF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4"/>
    <w:next w:val="af7"/>
    <w:rsid w:val="00DF2E4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4"/>
    <w:next w:val="af7"/>
    <w:rsid w:val="00B46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7"/>
    <w:rsid w:val="00B466C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metervalue">
    <w:name w:val="parametervalue"/>
    <w:basedOn w:val="a2"/>
    <w:rsid w:val="00745D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содержание2-11"/>
    <w:basedOn w:val="a2"/>
    <w:uiPriority w:val="99"/>
    <w:rsid w:val="002B66C7"/>
    <w:pPr>
      <w:tabs>
        <w:tab w:val="num" w:pos="567"/>
      </w:tabs>
      <w:spacing w:after="60" w:line="240" w:lineRule="auto"/>
      <w:jc w:val="both"/>
    </w:pPr>
    <w:rPr>
      <w:rFonts w:ascii="Times New Roman" w:eastAsia="Times New Roman" w:hAnsi="Times New Roman"/>
      <w:sz w:val="24"/>
      <w:szCs w:val="24"/>
      <w:lang w:eastAsia="ru-RU"/>
    </w:rPr>
  </w:style>
  <w:style w:type="paragraph" w:styleId="afa">
    <w:name w:val="List"/>
    <w:basedOn w:val="a2"/>
    <w:uiPriority w:val="99"/>
    <w:rsid w:val="002B66C7"/>
    <w:pPr>
      <w:spacing w:after="0" w:line="240" w:lineRule="auto"/>
      <w:ind w:left="283" w:hanging="283"/>
      <w:contextualSpacing/>
      <w:jc w:val="both"/>
    </w:pPr>
    <w:rPr>
      <w:rFonts w:ascii="Times New Roman" w:eastAsia="Times New Roman" w:hAnsi="Times New Roman"/>
      <w:sz w:val="24"/>
      <w:szCs w:val="24"/>
      <w:lang w:eastAsia="ru-RU"/>
    </w:rPr>
  </w:style>
  <w:style w:type="table" w:customStyle="1" w:styleId="110">
    <w:name w:val="Сетка таблицы11"/>
    <w:basedOn w:val="a4"/>
    <w:next w:val="af7"/>
    <w:rsid w:val="008957E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Body Text Indent"/>
    <w:aliases w:val="текст,Основной текст с нумерацией"/>
    <w:basedOn w:val="a2"/>
    <w:link w:val="afc"/>
    <w:unhideWhenUsed/>
    <w:rsid w:val="0021368F"/>
    <w:pPr>
      <w:spacing w:after="120"/>
      <w:ind w:left="283"/>
    </w:pPr>
  </w:style>
  <w:style w:type="character" w:customStyle="1" w:styleId="afc">
    <w:name w:val="Основной текст с отступом Знак"/>
    <w:aliases w:val="текст Знак2,Основной текст с нумерацией Знак"/>
    <w:basedOn w:val="a3"/>
    <w:link w:val="afb"/>
    <w:rsid w:val="0021368F"/>
    <w:rPr>
      <w:sz w:val="22"/>
      <w:szCs w:val="22"/>
      <w:lang w:eastAsia="en-US"/>
    </w:rPr>
  </w:style>
  <w:style w:type="table" w:customStyle="1" w:styleId="41">
    <w:name w:val="Сетка таблицы4"/>
    <w:basedOn w:val="a4"/>
    <w:next w:val="af7"/>
    <w:rsid w:val="00213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7"/>
    <w:rsid w:val="005332E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4"/>
    <w:next w:val="af7"/>
    <w:uiPriority w:val="59"/>
    <w:rsid w:val="00B34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otnote reference"/>
    <w:basedOn w:val="a3"/>
    <w:unhideWhenUsed/>
    <w:rsid w:val="006F5688"/>
    <w:rPr>
      <w:vertAlign w:val="superscript"/>
    </w:rPr>
  </w:style>
  <w:style w:type="paragraph" w:customStyle="1" w:styleId="ConsPlusNormal">
    <w:name w:val="ConsPlusNormal"/>
    <w:link w:val="ConsPlusNormal0"/>
    <w:rsid w:val="00CA6A72"/>
    <w:pPr>
      <w:widowControl w:val="0"/>
      <w:autoSpaceDE w:val="0"/>
      <w:autoSpaceDN w:val="0"/>
    </w:pPr>
    <w:rPr>
      <w:rFonts w:eastAsia="Times New Roman" w:cs="Calibri"/>
      <w:sz w:val="22"/>
    </w:rPr>
  </w:style>
  <w:style w:type="paragraph" w:customStyle="1" w:styleId="0">
    <w:name w:val="_Табл_Текст0 внутри"/>
    <w:rsid w:val="00D14A16"/>
    <w:pPr>
      <w:spacing w:after="120"/>
      <w:jc w:val="both"/>
    </w:pPr>
    <w:rPr>
      <w:rFonts w:ascii="Arial" w:eastAsia="Times New Roman" w:hAnsi="Arial"/>
      <w:color w:val="000000"/>
      <w:sz w:val="24"/>
    </w:rPr>
  </w:style>
  <w:style w:type="character" w:customStyle="1" w:styleId="15">
    <w:name w:val="Верхний колонтитул Знак1"/>
    <w:aliases w:val="ho Знак1,header odd Знак1,first Знак1,heading one Знак1,h Знак1"/>
    <w:uiPriority w:val="99"/>
    <w:rsid w:val="002843F9"/>
    <w:rPr>
      <w:rFonts w:ascii="Times New Roman" w:eastAsia="Times New Roman" w:hAnsi="Times New Roman" w:cs="Times New Roman"/>
      <w:sz w:val="24"/>
      <w:szCs w:val="24"/>
      <w:lang w:eastAsia="ru-RU"/>
    </w:rPr>
  </w:style>
  <w:style w:type="character" w:customStyle="1" w:styleId="26">
    <w:name w:val="Нижний колонтитул Знак2"/>
    <w:uiPriority w:val="99"/>
    <w:rsid w:val="002843F9"/>
    <w:rPr>
      <w:rFonts w:ascii="Times New Roman" w:eastAsia="Times New Roman" w:hAnsi="Times New Roman" w:cs="Times New Roman"/>
      <w:sz w:val="24"/>
      <w:szCs w:val="24"/>
      <w:lang w:eastAsia="ru-RU"/>
    </w:rPr>
  </w:style>
  <w:style w:type="character" w:customStyle="1" w:styleId="16">
    <w:name w:val="Основной текст с отступом Знак1"/>
    <w:aliases w:val="текст Знак1,Основной текст с нумерацией Знак1"/>
    <w:locked/>
    <w:rsid w:val="002843F9"/>
    <w:rPr>
      <w:rFonts w:ascii="Times New Roman" w:eastAsia="Times New Roman" w:hAnsi="Times New Roman" w:cs="Times New Roman"/>
      <w:sz w:val="28"/>
      <w:szCs w:val="28"/>
      <w:lang w:eastAsia="ru-RU"/>
    </w:rPr>
  </w:style>
  <w:style w:type="character" w:customStyle="1" w:styleId="FooterChar1">
    <w:name w:val="Footer Char1"/>
    <w:semiHidden/>
    <w:locked/>
    <w:rsid w:val="002843F9"/>
    <w:rPr>
      <w:rFonts w:cs="Times New Roman"/>
      <w:sz w:val="24"/>
      <w:szCs w:val="24"/>
      <w:lang w:val="ru-RU" w:eastAsia="ru-RU" w:bidi="ar-SA"/>
    </w:rPr>
  </w:style>
  <w:style w:type="character" w:styleId="afe">
    <w:name w:val="page number"/>
    <w:rsid w:val="002843F9"/>
    <w:rPr>
      <w:rFonts w:cs="Times New Roman"/>
    </w:rPr>
  </w:style>
  <w:style w:type="paragraph" w:customStyle="1" w:styleId="ConsPlusNonformat">
    <w:name w:val="ConsPlusNonformat"/>
    <w:rsid w:val="002843F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2843F9"/>
    <w:rPr>
      <w:rFonts w:cs="Times New Roman"/>
    </w:rPr>
  </w:style>
  <w:style w:type="paragraph" w:customStyle="1" w:styleId="17">
    <w:name w:val="Абзац списка1"/>
    <w:basedOn w:val="a2"/>
    <w:uiPriority w:val="99"/>
    <w:rsid w:val="002843F9"/>
    <w:pPr>
      <w:spacing w:after="0" w:line="240" w:lineRule="auto"/>
      <w:ind w:left="708"/>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2843F9"/>
    <w:pPr>
      <w:autoSpaceDE w:val="0"/>
      <w:autoSpaceDN w:val="0"/>
      <w:spacing w:after="0" w:line="240" w:lineRule="auto"/>
    </w:pPr>
    <w:rPr>
      <w:rFonts w:ascii="Courier New" w:eastAsia="Times New Roman" w:hAnsi="Courier New" w:cs="Courier New"/>
      <w:sz w:val="20"/>
      <w:szCs w:val="20"/>
      <w:lang w:eastAsia="ru-RU"/>
    </w:rPr>
  </w:style>
  <w:style w:type="character" w:customStyle="1" w:styleId="1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locked/>
    <w:rsid w:val="002843F9"/>
    <w:rPr>
      <w:rFonts w:ascii="Cambria" w:eastAsia="Calibri" w:hAnsi="Cambria" w:cs="Times New Roman"/>
      <w:b/>
      <w:color w:val="365F91"/>
      <w:sz w:val="28"/>
      <w:szCs w:val="20"/>
      <w:lang w:val="x-none" w:eastAsia="x-none"/>
    </w:rPr>
  </w:style>
  <w:style w:type="character" w:customStyle="1" w:styleId="140">
    <w:name w:val="Знак Знак14"/>
    <w:uiPriority w:val="99"/>
    <w:locked/>
    <w:rsid w:val="002843F9"/>
    <w:rPr>
      <w:rFonts w:ascii="Times New Roman" w:hAnsi="Times New Roman"/>
      <w:sz w:val="20"/>
      <w:lang w:eastAsia="ru-RU"/>
    </w:rPr>
  </w:style>
  <w:style w:type="paragraph" w:customStyle="1" w:styleId="18">
    <w:name w:val="???????1"/>
    <w:link w:val="19"/>
    <w:uiPriority w:val="99"/>
    <w:rsid w:val="002843F9"/>
    <w:rPr>
      <w:rFonts w:ascii="Times New Roman" w:eastAsia="Times New Roman" w:hAnsi="Times New Roman"/>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2843F9"/>
    <w:rPr>
      <w:b/>
      <w:kern w:val="28"/>
      <w:sz w:val="36"/>
      <w:lang w:val="ru-RU" w:eastAsia="ru-RU"/>
    </w:rPr>
  </w:style>
  <w:style w:type="character" w:customStyle="1" w:styleId="Heading2Char">
    <w:name w:val="Heading 2 Char"/>
    <w:aliases w:val="Chapter Title Char,Sub Head Char,PullOut Char"/>
    <w:uiPriority w:val="99"/>
    <w:locked/>
    <w:rsid w:val="002843F9"/>
    <w:rPr>
      <w:rFonts w:ascii="Arial" w:hAnsi="Arial"/>
      <w:b/>
      <w:i/>
      <w:sz w:val="28"/>
      <w:lang w:val="ru-RU" w:eastAsia="ru-RU"/>
    </w:rPr>
  </w:style>
  <w:style w:type="character" w:customStyle="1" w:styleId="Heading3Char">
    <w:name w:val="Heading 3 Char"/>
    <w:uiPriority w:val="99"/>
    <w:locked/>
    <w:rsid w:val="002843F9"/>
    <w:rPr>
      <w:rFonts w:ascii="Arial" w:hAnsi="Arial"/>
      <w:b/>
      <w:sz w:val="26"/>
      <w:lang w:val="ru-RU" w:eastAsia="ru-RU"/>
    </w:rPr>
  </w:style>
  <w:style w:type="character" w:customStyle="1" w:styleId="Heading4Char">
    <w:name w:val="Heading 4 Char"/>
    <w:uiPriority w:val="99"/>
    <w:locked/>
    <w:rsid w:val="002843F9"/>
    <w:rPr>
      <w:b/>
      <w:sz w:val="28"/>
      <w:lang w:val="ru-RU" w:eastAsia="ru-RU"/>
    </w:rPr>
  </w:style>
  <w:style w:type="paragraph" w:styleId="27">
    <w:name w:val="Body Text Indent 2"/>
    <w:basedOn w:val="a2"/>
    <w:link w:val="212"/>
    <w:uiPriority w:val="99"/>
    <w:rsid w:val="002843F9"/>
    <w:pPr>
      <w:spacing w:after="120" w:line="480" w:lineRule="auto"/>
      <w:ind w:left="283"/>
    </w:pPr>
    <w:rPr>
      <w:rFonts w:ascii="Times New Roman" w:hAnsi="Times New Roman"/>
      <w:sz w:val="20"/>
      <w:szCs w:val="20"/>
      <w:lang w:val="x-none" w:eastAsia="ru-RU"/>
    </w:rPr>
  </w:style>
  <w:style w:type="character" w:customStyle="1" w:styleId="28">
    <w:name w:val="Основной текст с отступом 2 Знак"/>
    <w:basedOn w:val="a3"/>
    <w:uiPriority w:val="99"/>
    <w:rsid w:val="002843F9"/>
    <w:rPr>
      <w:sz w:val="22"/>
      <w:szCs w:val="22"/>
      <w:lang w:eastAsia="en-US"/>
    </w:rPr>
  </w:style>
  <w:style w:type="character" w:customStyle="1" w:styleId="BodyTextIndent2Char">
    <w:name w:val="Body Text Indent 2 Char"/>
    <w:uiPriority w:val="99"/>
    <w:locked/>
    <w:rsid w:val="002843F9"/>
    <w:rPr>
      <w:sz w:val="24"/>
      <w:lang w:val="ru-RU" w:eastAsia="ru-RU"/>
    </w:rPr>
  </w:style>
  <w:style w:type="character" w:customStyle="1" w:styleId="212">
    <w:name w:val="Основной текст с отступом 2 Знак1"/>
    <w:link w:val="27"/>
    <w:uiPriority w:val="99"/>
    <w:locked/>
    <w:rsid w:val="002843F9"/>
    <w:rPr>
      <w:rFonts w:ascii="Times New Roman" w:hAnsi="Times New Roman"/>
      <w:lang w:val="x-none"/>
    </w:rPr>
  </w:style>
  <w:style w:type="paragraph" w:styleId="33">
    <w:name w:val="Body Text 3"/>
    <w:basedOn w:val="a2"/>
    <w:link w:val="311"/>
    <w:uiPriority w:val="99"/>
    <w:rsid w:val="002843F9"/>
    <w:pPr>
      <w:spacing w:after="120"/>
    </w:pPr>
    <w:rPr>
      <w:sz w:val="16"/>
      <w:szCs w:val="20"/>
      <w:lang w:val="x-none" w:eastAsia="x-none"/>
    </w:rPr>
  </w:style>
  <w:style w:type="character" w:customStyle="1" w:styleId="34">
    <w:name w:val="Основной текст 3 Знак"/>
    <w:basedOn w:val="a3"/>
    <w:semiHidden/>
    <w:rsid w:val="002843F9"/>
    <w:rPr>
      <w:sz w:val="16"/>
      <w:szCs w:val="16"/>
      <w:lang w:eastAsia="en-US"/>
    </w:rPr>
  </w:style>
  <w:style w:type="character" w:customStyle="1" w:styleId="BodyText3Char">
    <w:name w:val="Body Text 3 Char"/>
    <w:uiPriority w:val="99"/>
    <w:locked/>
    <w:rsid w:val="002843F9"/>
    <w:rPr>
      <w:sz w:val="16"/>
      <w:lang w:val="ru-RU" w:eastAsia="ru-RU"/>
    </w:rPr>
  </w:style>
  <w:style w:type="character" w:customStyle="1" w:styleId="311">
    <w:name w:val="Основной текст 3 Знак1"/>
    <w:link w:val="33"/>
    <w:uiPriority w:val="99"/>
    <w:locked/>
    <w:rsid w:val="002843F9"/>
    <w:rPr>
      <w:sz w:val="16"/>
      <w:lang w:val="x-none" w:eastAsia="x-none"/>
    </w:rPr>
  </w:style>
  <w:style w:type="character" w:customStyle="1" w:styleId="213">
    <w:name w:val="Заголовок 2 Знак1"/>
    <w:aliases w:val="Chapter Title Знак,Sub Head Знак,PullOut Знак"/>
    <w:uiPriority w:val="99"/>
    <w:locked/>
    <w:rsid w:val="002843F9"/>
    <w:rPr>
      <w:rFonts w:ascii="Arial" w:eastAsia="Calibri" w:hAnsi="Arial" w:cs="Times New Roman"/>
      <w:b/>
      <w:i/>
      <w:sz w:val="20"/>
      <w:szCs w:val="20"/>
      <w:lang w:val="x-none" w:eastAsia="ru-RU"/>
    </w:rPr>
  </w:style>
  <w:style w:type="character" w:customStyle="1" w:styleId="312">
    <w:name w:val="Заголовок 3 Знак1"/>
    <w:locked/>
    <w:rsid w:val="002843F9"/>
    <w:rPr>
      <w:rFonts w:ascii="Tahoma" w:eastAsia="Calibri" w:hAnsi="Tahoma" w:cs="Times New Roman"/>
      <w:b/>
      <w:sz w:val="20"/>
      <w:szCs w:val="20"/>
      <w:lang w:val="x-none" w:eastAsia="ru-RU"/>
    </w:rPr>
  </w:style>
  <w:style w:type="paragraph" w:customStyle="1" w:styleId="aff">
    <w:name w:val="Знак"/>
    <w:basedOn w:val="a2"/>
    <w:uiPriority w:val="99"/>
    <w:rsid w:val="002843F9"/>
    <w:pPr>
      <w:spacing w:after="160" w:line="240" w:lineRule="exact"/>
    </w:pPr>
    <w:rPr>
      <w:rFonts w:ascii="Verdana" w:eastAsia="Times New Roman" w:hAnsi="Verdana" w:cs="Verdana"/>
      <w:lang w:val="en-US"/>
    </w:rPr>
  </w:style>
  <w:style w:type="character" w:customStyle="1" w:styleId="BalloonTextChar">
    <w:name w:val="Balloon Text Char"/>
    <w:uiPriority w:val="99"/>
    <w:locked/>
    <w:rsid w:val="002843F9"/>
    <w:rPr>
      <w:rFonts w:ascii="Tahoma" w:hAnsi="Tahoma"/>
      <w:sz w:val="16"/>
      <w:lang w:val="ru-RU" w:eastAsia="ru-RU"/>
    </w:rPr>
  </w:style>
  <w:style w:type="character" w:customStyle="1" w:styleId="29">
    <w:name w:val="Текст выноски Знак2"/>
    <w:uiPriority w:val="99"/>
    <w:semiHidden/>
    <w:locked/>
    <w:rsid w:val="002843F9"/>
    <w:rPr>
      <w:rFonts w:ascii="Tahoma" w:eastAsia="Calibri" w:hAnsi="Tahoma" w:cs="Times New Roman"/>
      <w:sz w:val="20"/>
      <w:szCs w:val="20"/>
      <w:lang w:val="x-none" w:eastAsia="ru-RU"/>
    </w:rPr>
  </w:style>
  <w:style w:type="paragraph" w:customStyle="1" w:styleId="ConsNormal">
    <w:name w:val="ConsNormal"/>
    <w:link w:val="ConsNormal0"/>
    <w:qFormat/>
    <w:rsid w:val="002843F9"/>
    <w:pPr>
      <w:widowControl w:val="0"/>
      <w:ind w:firstLine="720"/>
    </w:pPr>
    <w:rPr>
      <w:rFonts w:ascii="Arial" w:eastAsia="Times New Roman" w:hAnsi="Arial" w:cs="Arial"/>
    </w:rPr>
  </w:style>
  <w:style w:type="character" w:customStyle="1" w:styleId="BodyTextIndentChar">
    <w:name w:val="Body Text Indent Char"/>
    <w:aliases w:val="текст Char"/>
    <w:uiPriority w:val="99"/>
    <w:locked/>
    <w:rsid w:val="002843F9"/>
    <w:rPr>
      <w:sz w:val="24"/>
      <w:lang w:val="ru-RU" w:eastAsia="ru-RU"/>
    </w:rPr>
  </w:style>
  <w:style w:type="character" w:customStyle="1" w:styleId="1a">
    <w:name w:val="текст Знак Знак1"/>
    <w:locked/>
    <w:rsid w:val="002843F9"/>
    <w:rPr>
      <w:rFonts w:ascii="Times New Roman" w:hAnsi="Times New Roman"/>
      <w:sz w:val="20"/>
      <w:lang w:eastAsia="ru-RU"/>
    </w:rPr>
  </w:style>
  <w:style w:type="paragraph" w:customStyle="1" w:styleId="ConsTitle">
    <w:name w:val="ConsTitle"/>
    <w:uiPriority w:val="99"/>
    <w:rsid w:val="002843F9"/>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2843F9"/>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2843F9"/>
    <w:rPr>
      <w:rFonts w:ascii="Verdana" w:hAnsi="Verdana"/>
      <w:lang w:val="ru-RU" w:eastAsia="ru-RU"/>
    </w:rPr>
  </w:style>
  <w:style w:type="paragraph" w:styleId="aff0">
    <w:name w:val="Plain Text"/>
    <w:basedOn w:val="a2"/>
    <w:link w:val="1b"/>
    <w:uiPriority w:val="99"/>
    <w:rsid w:val="002843F9"/>
    <w:pPr>
      <w:spacing w:after="0" w:line="240" w:lineRule="auto"/>
    </w:pPr>
    <w:rPr>
      <w:rFonts w:ascii="Courier New" w:hAnsi="Courier New"/>
      <w:sz w:val="20"/>
      <w:szCs w:val="20"/>
      <w:lang w:val="x-none" w:eastAsia="ru-RU"/>
    </w:rPr>
  </w:style>
  <w:style w:type="character" w:customStyle="1" w:styleId="aff1">
    <w:name w:val="Текст Знак"/>
    <w:basedOn w:val="a3"/>
    <w:uiPriority w:val="99"/>
    <w:rsid w:val="002843F9"/>
    <w:rPr>
      <w:rFonts w:ascii="Consolas" w:hAnsi="Consolas" w:cs="Consolas"/>
      <w:sz w:val="21"/>
      <w:szCs w:val="21"/>
      <w:lang w:eastAsia="en-US"/>
    </w:rPr>
  </w:style>
  <w:style w:type="character" w:customStyle="1" w:styleId="PlainTextChar">
    <w:name w:val="Plain Text Char"/>
    <w:uiPriority w:val="99"/>
    <w:locked/>
    <w:rsid w:val="002843F9"/>
    <w:rPr>
      <w:rFonts w:ascii="Courier New" w:hAnsi="Courier New"/>
      <w:lang w:val="ru-RU" w:eastAsia="ru-RU"/>
    </w:rPr>
  </w:style>
  <w:style w:type="character" w:customStyle="1" w:styleId="1b">
    <w:name w:val="Текст Знак1"/>
    <w:link w:val="aff0"/>
    <w:uiPriority w:val="99"/>
    <w:locked/>
    <w:rsid w:val="002843F9"/>
    <w:rPr>
      <w:rFonts w:ascii="Courier New" w:hAnsi="Courier New"/>
      <w:lang w:val="x-none"/>
    </w:rPr>
  </w:style>
  <w:style w:type="paragraph" w:customStyle="1" w:styleId="aff2">
    <w:name w:val="Обычный.Текст"/>
    <w:uiPriority w:val="99"/>
    <w:rsid w:val="002843F9"/>
    <w:pPr>
      <w:autoSpaceDE w:val="0"/>
      <w:autoSpaceDN w:val="0"/>
      <w:spacing w:after="240"/>
      <w:jc w:val="both"/>
    </w:pPr>
    <w:rPr>
      <w:rFonts w:ascii="Arial" w:eastAsia="Times New Roman" w:hAnsi="Arial" w:cs="Arial"/>
      <w:sz w:val="24"/>
      <w:szCs w:val="24"/>
    </w:rPr>
  </w:style>
  <w:style w:type="character" w:customStyle="1" w:styleId="BodyTextChar">
    <w:name w:val="Body Text Char"/>
    <w:aliases w:val="Знак2 Char,body text Char,A=&gt;2=&gt;9 B5:AB Char,SecondColumn Char"/>
    <w:uiPriority w:val="99"/>
    <w:locked/>
    <w:rsid w:val="002843F9"/>
    <w:rPr>
      <w:sz w:val="24"/>
    </w:rPr>
  </w:style>
  <w:style w:type="paragraph" w:customStyle="1" w:styleId="1c">
    <w:name w:val="Стиль1"/>
    <w:basedOn w:val="a2"/>
    <w:uiPriority w:val="99"/>
    <w:rsid w:val="002843F9"/>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f3">
    <w:name w:val="Список_марк"/>
    <w:basedOn w:val="a2"/>
    <w:uiPriority w:val="99"/>
    <w:rsid w:val="002843F9"/>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character" w:customStyle="1" w:styleId="FooterChar">
    <w:name w:val="Footer Char"/>
    <w:uiPriority w:val="99"/>
    <w:locked/>
    <w:rsid w:val="002843F9"/>
    <w:rPr>
      <w:sz w:val="24"/>
      <w:lang w:val="ru-RU" w:eastAsia="ru-RU"/>
    </w:rPr>
  </w:style>
  <w:style w:type="character" w:customStyle="1" w:styleId="HeaderChar">
    <w:name w:val="Header Char"/>
    <w:aliases w:val="ho Char,header odd Char,first Char,heading one Char,h Char"/>
    <w:uiPriority w:val="99"/>
    <w:locked/>
    <w:rsid w:val="002843F9"/>
    <w:rPr>
      <w:rFonts w:ascii="Arial" w:hAnsi="Arial"/>
      <w:noProof/>
      <w:sz w:val="24"/>
      <w:lang w:val="ru-RU" w:eastAsia="ru-RU"/>
    </w:rPr>
  </w:style>
  <w:style w:type="character" w:customStyle="1" w:styleId="130">
    <w:name w:val="Знак Знак13"/>
    <w:uiPriority w:val="99"/>
    <w:locked/>
    <w:rsid w:val="002843F9"/>
    <w:rPr>
      <w:rFonts w:ascii="Times New Roman" w:hAnsi="Times New Roman"/>
      <w:sz w:val="20"/>
      <w:lang w:eastAsia="ru-RU"/>
    </w:rPr>
  </w:style>
  <w:style w:type="paragraph" w:styleId="35">
    <w:name w:val="Body Text Indent 3"/>
    <w:basedOn w:val="a2"/>
    <w:link w:val="313"/>
    <w:uiPriority w:val="99"/>
    <w:rsid w:val="002843F9"/>
    <w:pPr>
      <w:spacing w:after="120" w:line="240" w:lineRule="auto"/>
      <w:ind w:left="283"/>
    </w:pPr>
    <w:rPr>
      <w:rFonts w:ascii="Times New Roman" w:hAnsi="Times New Roman"/>
      <w:sz w:val="20"/>
      <w:szCs w:val="20"/>
      <w:lang w:val="x-none" w:eastAsia="ru-RU"/>
    </w:rPr>
  </w:style>
  <w:style w:type="character" w:customStyle="1" w:styleId="36">
    <w:name w:val="Основной текст с отступом 3 Знак"/>
    <w:basedOn w:val="a3"/>
    <w:uiPriority w:val="99"/>
    <w:rsid w:val="002843F9"/>
    <w:rPr>
      <w:sz w:val="16"/>
      <w:szCs w:val="16"/>
      <w:lang w:eastAsia="en-US"/>
    </w:rPr>
  </w:style>
  <w:style w:type="character" w:customStyle="1" w:styleId="BodyTextIndent3Char">
    <w:name w:val="Body Text Indent 3 Char"/>
    <w:uiPriority w:val="99"/>
    <w:locked/>
    <w:rsid w:val="002843F9"/>
    <w:rPr>
      <w:sz w:val="16"/>
      <w:lang w:val="ru-RU" w:eastAsia="ru-RU"/>
    </w:rPr>
  </w:style>
  <w:style w:type="character" w:customStyle="1" w:styleId="313">
    <w:name w:val="Основной текст с отступом 3 Знак1"/>
    <w:link w:val="35"/>
    <w:uiPriority w:val="99"/>
    <w:locked/>
    <w:rsid w:val="002843F9"/>
    <w:rPr>
      <w:rFonts w:ascii="Times New Roman" w:hAnsi="Times New Roman"/>
      <w:lang w:val="x-none"/>
    </w:rPr>
  </w:style>
  <w:style w:type="paragraph" w:styleId="2a">
    <w:name w:val="Body Text 2"/>
    <w:basedOn w:val="a2"/>
    <w:link w:val="214"/>
    <w:uiPriority w:val="99"/>
    <w:rsid w:val="002843F9"/>
    <w:pPr>
      <w:spacing w:after="120" w:line="480" w:lineRule="auto"/>
    </w:pPr>
    <w:rPr>
      <w:rFonts w:ascii="Times New Roman" w:hAnsi="Times New Roman"/>
      <w:sz w:val="20"/>
      <w:szCs w:val="20"/>
      <w:lang w:val="x-none" w:eastAsia="ru-RU"/>
    </w:rPr>
  </w:style>
  <w:style w:type="character" w:customStyle="1" w:styleId="2b">
    <w:name w:val="Основной текст 2 Знак"/>
    <w:basedOn w:val="a3"/>
    <w:uiPriority w:val="99"/>
    <w:rsid w:val="002843F9"/>
    <w:rPr>
      <w:sz w:val="22"/>
      <w:szCs w:val="22"/>
      <w:lang w:eastAsia="en-US"/>
    </w:rPr>
  </w:style>
  <w:style w:type="character" w:customStyle="1" w:styleId="BodyText2Char">
    <w:name w:val="Body Text 2 Char"/>
    <w:uiPriority w:val="99"/>
    <w:locked/>
    <w:rsid w:val="002843F9"/>
    <w:rPr>
      <w:sz w:val="24"/>
      <w:lang w:val="ru-RU" w:eastAsia="ru-RU"/>
    </w:rPr>
  </w:style>
  <w:style w:type="character" w:customStyle="1" w:styleId="214">
    <w:name w:val="Основной текст 2 Знак1"/>
    <w:link w:val="2a"/>
    <w:uiPriority w:val="99"/>
    <w:locked/>
    <w:rsid w:val="002843F9"/>
    <w:rPr>
      <w:rFonts w:ascii="Times New Roman" w:hAnsi="Times New Roman"/>
      <w:lang w:val="x-none"/>
    </w:rPr>
  </w:style>
  <w:style w:type="paragraph" w:customStyle="1" w:styleId="2c">
    <w:name w:val="Стиль2"/>
    <w:basedOn w:val="2"/>
    <w:uiPriority w:val="99"/>
    <w:rsid w:val="002843F9"/>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2843F9"/>
    <w:pPr>
      <w:numPr>
        <w:numId w:val="2"/>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7"/>
    <w:link w:val="38"/>
    <w:uiPriority w:val="99"/>
    <w:rsid w:val="002843F9"/>
    <w:pPr>
      <w:widowControl w:val="0"/>
      <w:tabs>
        <w:tab w:val="num" w:pos="2700"/>
      </w:tabs>
      <w:adjustRightInd w:val="0"/>
      <w:spacing w:after="0" w:line="240" w:lineRule="auto"/>
      <w:ind w:left="1620"/>
      <w:jc w:val="both"/>
      <w:textAlignment w:val="baseline"/>
    </w:pPr>
  </w:style>
  <w:style w:type="paragraph" w:customStyle="1" w:styleId="112">
    <w:name w:val="Знак Знак Знак1 Знак1"/>
    <w:basedOn w:val="a2"/>
    <w:uiPriority w:val="99"/>
    <w:rsid w:val="002843F9"/>
    <w:pPr>
      <w:spacing w:after="160" w:line="240" w:lineRule="exact"/>
    </w:pPr>
    <w:rPr>
      <w:rFonts w:ascii="Verdana" w:eastAsia="Times New Roman" w:hAnsi="Verdana" w:cs="Verdana"/>
      <w:lang w:val="en-US"/>
    </w:rPr>
  </w:style>
  <w:style w:type="paragraph" w:customStyle="1" w:styleId="121">
    <w:name w:val="Знак Знак Знак1 Знак2"/>
    <w:basedOn w:val="a2"/>
    <w:uiPriority w:val="99"/>
    <w:rsid w:val="002843F9"/>
    <w:pPr>
      <w:spacing w:after="160" w:line="240" w:lineRule="exact"/>
    </w:pPr>
    <w:rPr>
      <w:rFonts w:ascii="Verdana" w:eastAsia="Times New Roman" w:hAnsi="Verdana" w:cs="Verdana"/>
      <w:lang w:val="en-US"/>
    </w:rPr>
  </w:style>
  <w:style w:type="paragraph" w:styleId="HTML">
    <w:name w:val="HTML Preformatted"/>
    <w:basedOn w:val="a2"/>
    <w:link w:val="HTML1"/>
    <w:uiPriority w:val="99"/>
    <w:rsid w:val="00284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basedOn w:val="a3"/>
    <w:uiPriority w:val="99"/>
    <w:rsid w:val="002843F9"/>
    <w:rPr>
      <w:rFonts w:ascii="Consolas" w:hAnsi="Consolas" w:cs="Consolas"/>
      <w:lang w:eastAsia="en-US"/>
    </w:rPr>
  </w:style>
  <w:style w:type="character" w:customStyle="1" w:styleId="HTMLPreformattedChar">
    <w:name w:val="HTML Preformatted Char"/>
    <w:uiPriority w:val="99"/>
    <w:locked/>
    <w:rsid w:val="002843F9"/>
    <w:rPr>
      <w:rFonts w:ascii="Courier New" w:hAnsi="Courier New"/>
      <w:lang w:val="ru-RU" w:eastAsia="ru-RU"/>
    </w:rPr>
  </w:style>
  <w:style w:type="character" w:customStyle="1" w:styleId="HTML1">
    <w:name w:val="Стандартный HTML Знак1"/>
    <w:link w:val="HTML"/>
    <w:uiPriority w:val="99"/>
    <w:locked/>
    <w:rsid w:val="002843F9"/>
    <w:rPr>
      <w:rFonts w:ascii="Courier New" w:hAnsi="Courier New"/>
      <w:lang w:val="x-none"/>
    </w:rPr>
  </w:style>
  <w:style w:type="paragraph" w:customStyle="1" w:styleId="131">
    <w:name w:val="Знак Знак Знак1 Знак3"/>
    <w:basedOn w:val="a2"/>
    <w:uiPriority w:val="99"/>
    <w:rsid w:val="002843F9"/>
    <w:pPr>
      <w:spacing w:after="160" w:line="240" w:lineRule="exact"/>
    </w:pPr>
    <w:rPr>
      <w:rFonts w:ascii="Verdana" w:eastAsia="Times New Roman" w:hAnsi="Verdana" w:cs="Verdana"/>
      <w:lang w:val="en-US"/>
    </w:rPr>
  </w:style>
  <w:style w:type="character" w:customStyle="1" w:styleId="CommentTextChar">
    <w:name w:val="Comment Text Char"/>
    <w:uiPriority w:val="99"/>
    <w:locked/>
    <w:rsid w:val="002843F9"/>
    <w:rPr>
      <w:lang w:val="ru-RU" w:eastAsia="ru-RU"/>
    </w:rPr>
  </w:style>
  <w:style w:type="character" w:customStyle="1" w:styleId="1d">
    <w:name w:val="Текст примечания Знак1"/>
    <w:uiPriority w:val="99"/>
    <w:semiHidden/>
    <w:locked/>
    <w:rsid w:val="002843F9"/>
    <w:rPr>
      <w:rFonts w:ascii="Times New Roman" w:eastAsia="Calibri" w:hAnsi="Times New Roman" w:cs="Times New Roman"/>
      <w:sz w:val="20"/>
      <w:szCs w:val="20"/>
      <w:lang w:val="x-none" w:eastAsia="ru-RU"/>
    </w:rPr>
  </w:style>
  <w:style w:type="paragraph" w:customStyle="1" w:styleId="141">
    <w:name w:val="Знак Знак Знак1 Знак4"/>
    <w:basedOn w:val="a2"/>
    <w:uiPriority w:val="99"/>
    <w:rsid w:val="002843F9"/>
    <w:pPr>
      <w:spacing w:after="160" w:line="240" w:lineRule="exact"/>
    </w:pPr>
    <w:rPr>
      <w:rFonts w:ascii="Verdana" w:eastAsia="Times New Roman" w:hAnsi="Verdana" w:cs="Verdana"/>
      <w:lang w:val="en-US"/>
    </w:rPr>
  </w:style>
  <w:style w:type="character" w:styleId="aff4">
    <w:name w:val="FollowedHyperlink"/>
    <w:uiPriority w:val="99"/>
    <w:rsid w:val="002843F9"/>
    <w:rPr>
      <w:rFonts w:cs="Times New Roman"/>
      <w:color w:val="800080"/>
      <w:u w:val="single"/>
    </w:rPr>
  </w:style>
  <w:style w:type="character" w:customStyle="1" w:styleId="term">
    <w:name w:val="term"/>
    <w:uiPriority w:val="99"/>
    <w:rsid w:val="002843F9"/>
  </w:style>
  <w:style w:type="paragraph" w:customStyle="1" w:styleId="150">
    <w:name w:val="Знак Знак Знак1 Знак5"/>
    <w:basedOn w:val="a2"/>
    <w:uiPriority w:val="99"/>
    <w:rsid w:val="002843F9"/>
    <w:pPr>
      <w:spacing w:after="160" w:line="240" w:lineRule="exact"/>
    </w:pPr>
    <w:rPr>
      <w:rFonts w:ascii="Verdana" w:eastAsia="Times New Roman" w:hAnsi="Verdana" w:cs="Arial"/>
      <w:szCs w:val="20"/>
      <w:lang w:val="en-US"/>
    </w:rPr>
  </w:style>
  <w:style w:type="character" w:customStyle="1" w:styleId="CommentSubjectChar">
    <w:name w:val="Comment Subject Char"/>
    <w:uiPriority w:val="99"/>
    <w:locked/>
    <w:rsid w:val="002843F9"/>
    <w:rPr>
      <w:rFonts w:ascii="Times New Roman" w:hAnsi="Times New Roman"/>
      <w:b/>
      <w:sz w:val="20"/>
      <w:lang w:val="ru-RU" w:eastAsia="ru-RU"/>
    </w:rPr>
  </w:style>
  <w:style w:type="character" w:customStyle="1" w:styleId="1e">
    <w:name w:val="Тема примечания Знак1"/>
    <w:uiPriority w:val="99"/>
    <w:semiHidden/>
    <w:locked/>
    <w:rsid w:val="002843F9"/>
    <w:rPr>
      <w:rFonts w:ascii="Times New Roman" w:eastAsia="Calibri" w:hAnsi="Times New Roman" w:cs="Times New Roman"/>
      <w:b/>
      <w:sz w:val="20"/>
      <w:szCs w:val="20"/>
      <w:lang w:val="x-none" w:eastAsia="ru-RU"/>
    </w:rPr>
  </w:style>
  <w:style w:type="character" w:customStyle="1" w:styleId="title2">
    <w:name w:val="title2"/>
    <w:uiPriority w:val="99"/>
    <w:rsid w:val="002843F9"/>
  </w:style>
  <w:style w:type="paragraph" w:customStyle="1" w:styleId="1f">
    <w:name w:val="заголовок 1"/>
    <w:basedOn w:val="a2"/>
    <w:next w:val="a2"/>
    <w:uiPriority w:val="99"/>
    <w:rsid w:val="002843F9"/>
    <w:pPr>
      <w:keepNext/>
      <w:spacing w:after="0" w:line="240" w:lineRule="auto"/>
      <w:ind w:right="-1"/>
      <w:jc w:val="center"/>
    </w:pPr>
    <w:rPr>
      <w:rFonts w:ascii="Times New Roman" w:eastAsia="Times New Roman" w:hAnsi="Times New Roman"/>
      <w:b/>
      <w:szCs w:val="20"/>
      <w:lang w:eastAsia="ru-RU"/>
    </w:rPr>
  </w:style>
  <w:style w:type="paragraph" w:customStyle="1" w:styleId="aff5">
    <w:name w:val="раздел_документа"/>
    <w:basedOn w:val="10"/>
    <w:autoRedefine/>
    <w:uiPriority w:val="99"/>
    <w:rsid w:val="002843F9"/>
    <w:pPr>
      <w:pageBreakBefore/>
      <w:widowControl w:val="0"/>
      <w:tabs>
        <w:tab w:val="left" w:pos="900"/>
      </w:tabs>
      <w:spacing w:before="0" w:beforeAutospacing="0" w:after="0" w:afterAutospacing="0"/>
    </w:pPr>
    <w:rPr>
      <w:rFonts w:ascii="Times New Roman" w:eastAsia="Calibri" w:hAnsi="Times New Roman" w:cs="Times New Roman"/>
      <w:bCs w:val="0"/>
      <w:kern w:val="32"/>
      <w:sz w:val="24"/>
      <w:szCs w:val="24"/>
      <w:lang w:val="x-none" w:eastAsia="x-none"/>
    </w:rPr>
  </w:style>
  <w:style w:type="paragraph" w:customStyle="1" w:styleId="aff6">
    <w:name w:val="А. часть_раздела"/>
    <w:basedOn w:val="21"/>
    <w:autoRedefine/>
    <w:uiPriority w:val="99"/>
    <w:rsid w:val="002843F9"/>
    <w:pPr>
      <w:keepNext/>
      <w:tabs>
        <w:tab w:val="left" w:pos="1080"/>
      </w:tabs>
      <w:spacing w:before="240" w:beforeAutospacing="0" w:after="60" w:afterAutospacing="0"/>
      <w:jc w:val="center"/>
    </w:pPr>
    <w:rPr>
      <w:rFonts w:ascii="Times New Roman" w:eastAsia="Calibri" w:hAnsi="Times New Roman" w:cs="Times New Roman"/>
      <w:bCs w:val="0"/>
      <w:sz w:val="20"/>
      <w:szCs w:val="20"/>
      <w:lang w:val="x-none"/>
    </w:rPr>
  </w:style>
  <w:style w:type="paragraph" w:customStyle="1" w:styleId="WW-2">
    <w:name w:val="WW-Основной текст 2"/>
    <w:basedOn w:val="a2"/>
    <w:uiPriority w:val="99"/>
    <w:rsid w:val="002843F9"/>
    <w:pPr>
      <w:suppressAutoHyphens/>
      <w:spacing w:after="0" w:line="240" w:lineRule="auto"/>
      <w:jc w:val="both"/>
    </w:pPr>
    <w:rPr>
      <w:rFonts w:ascii="Times New Roman" w:eastAsia="Times New Roman" w:hAnsi="Times New Roman"/>
      <w:sz w:val="24"/>
      <w:szCs w:val="24"/>
      <w:lang w:eastAsia="ru-RU"/>
    </w:rPr>
  </w:style>
  <w:style w:type="paragraph" w:customStyle="1" w:styleId="122">
    <w:name w:val="Абзац списка12"/>
    <w:basedOn w:val="a2"/>
    <w:rsid w:val="002843F9"/>
    <w:pPr>
      <w:ind w:left="720"/>
      <w:contextualSpacing/>
    </w:pPr>
    <w:rPr>
      <w:rFonts w:eastAsia="Times New Roman"/>
      <w:lang w:eastAsia="ru-RU"/>
    </w:rPr>
  </w:style>
  <w:style w:type="paragraph" w:styleId="aff7">
    <w:name w:val="Block Text"/>
    <w:basedOn w:val="a2"/>
    <w:uiPriority w:val="99"/>
    <w:rsid w:val="002843F9"/>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uiPriority w:val="99"/>
    <w:rsid w:val="002843F9"/>
    <w:pPr>
      <w:widowControl w:val="0"/>
      <w:autoSpaceDE w:val="0"/>
      <w:autoSpaceDN w:val="0"/>
      <w:adjustRightInd w:val="0"/>
    </w:pPr>
    <w:rPr>
      <w:rFonts w:ascii="Arial" w:eastAsia="Times New Roman" w:hAnsi="Arial" w:cs="Arial"/>
      <w:b/>
      <w:bCs/>
    </w:rPr>
  </w:style>
  <w:style w:type="paragraph" w:customStyle="1" w:styleId="aff8">
    <w:name w:val="Содержимое таблицы"/>
    <w:basedOn w:val="af8"/>
    <w:qFormat/>
    <w:rsid w:val="002843F9"/>
    <w:pPr>
      <w:suppressLineNumbers/>
      <w:suppressAutoHyphens/>
    </w:pPr>
    <w:rPr>
      <w:rFonts w:eastAsia="Calibri"/>
      <w:lang w:val="x-none" w:eastAsia="ar-SA"/>
    </w:rPr>
  </w:style>
  <w:style w:type="paragraph" w:customStyle="1" w:styleId="aff9">
    <w:name w:val="Îáû÷íûé"/>
    <w:uiPriority w:val="99"/>
    <w:rsid w:val="002843F9"/>
    <w:rPr>
      <w:rFonts w:ascii="Times New Roman" w:eastAsia="Times New Roman" w:hAnsi="Times New Roman"/>
    </w:rPr>
  </w:style>
  <w:style w:type="paragraph" w:customStyle="1" w:styleId="39">
    <w:name w:val="Стиль3 Знак Знак"/>
    <w:basedOn w:val="27"/>
    <w:link w:val="3a"/>
    <w:uiPriority w:val="99"/>
    <w:rsid w:val="002843F9"/>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2843F9"/>
    <w:rPr>
      <w:rFonts w:ascii="Times New Roman" w:hAnsi="Times New Roman"/>
      <w:lang w:val="x-none"/>
    </w:rPr>
  </w:style>
  <w:style w:type="paragraph" w:customStyle="1" w:styleId="3b">
    <w:name w:val="3"/>
    <w:basedOn w:val="a2"/>
    <w:uiPriority w:val="99"/>
    <w:rsid w:val="002843F9"/>
    <w:pPr>
      <w:spacing w:after="0" w:line="240" w:lineRule="auto"/>
      <w:jc w:val="both"/>
    </w:pPr>
    <w:rPr>
      <w:rFonts w:ascii="Times New Roman" w:eastAsia="Times New Roman" w:hAnsi="Times New Roman"/>
      <w:sz w:val="24"/>
      <w:szCs w:val="24"/>
      <w:lang w:eastAsia="ru-RU"/>
    </w:rPr>
  </w:style>
  <w:style w:type="paragraph" w:customStyle="1" w:styleId="2-110">
    <w:name w:val="2-11"/>
    <w:basedOn w:val="a2"/>
    <w:uiPriority w:val="99"/>
    <w:rsid w:val="002843F9"/>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2843F9"/>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3">
    <w:name w:val="Знак Знак Знак Знак Знак Знак Знак Знак1 Знак Знак Знак1 Знак Знак Знак Знак"/>
    <w:basedOn w:val="a2"/>
    <w:uiPriority w:val="99"/>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2843F9"/>
    <w:pPr>
      <w:keepNext/>
      <w:spacing w:before="360" w:after="120" w:line="360" w:lineRule="atLeast"/>
      <w:outlineLvl w:val="1"/>
    </w:pPr>
    <w:rPr>
      <w:rFonts w:ascii="GaramondC" w:eastAsia="Times New Roman" w:hAnsi="GaramondC"/>
      <w:b/>
      <w:color w:val="000000"/>
      <w:sz w:val="28"/>
      <w:szCs w:val="28"/>
      <w:lang w:eastAsia="ru-RU"/>
    </w:rPr>
  </w:style>
  <w:style w:type="paragraph" w:styleId="affa">
    <w:name w:val="Title"/>
    <w:aliases w:val="Название1"/>
    <w:basedOn w:val="a2"/>
    <w:link w:val="affb"/>
    <w:uiPriority w:val="99"/>
    <w:qFormat/>
    <w:rsid w:val="002843F9"/>
    <w:pPr>
      <w:widowControl w:val="0"/>
      <w:shd w:val="clear" w:color="auto" w:fill="FFFFFF"/>
      <w:autoSpaceDE w:val="0"/>
      <w:autoSpaceDN w:val="0"/>
      <w:adjustRightInd w:val="0"/>
      <w:spacing w:after="0" w:line="240" w:lineRule="auto"/>
      <w:ind w:left="72"/>
      <w:jc w:val="center"/>
    </w:pPr>
    <w:rPr>
      <w:rFonts w:ascii="Times New Roman" w:hAnsi="Times New Roman"/>
      <w:color w:val="000000"/>
      <w:spacing w:val="13"/>
      <w:sz w:val="20"/>
      <w:szCs w:val="20"/>
      <w:lang w:val="x-none" w:eastAsia="ru-RU"/>
    </w:rPr>
  </w:style>
  <w:style w:type="character" w:customStyle="1" w:styleId="affb">
    <w:name w:val="Название Знак"/>
    <w:aliases w:val="Название1 Знак"/>
    <w:basedOn w:val="a3"/>
    <w:link w:val="affa"/>
    <w:uiPriority w:val="99"/>
    <w:rsid w:val="002843F9"/>
    <w:rPr>
      <w:rFonts w:ascii="Times New Roman" w:hAnsi="Times New Roman"/>
      <w:color w:val="000000"/>
      <w:spacing w:val="13"/>
      <w:shd w:val="clear" w:color="auto" w:fill="FFFFFF"/>
      <w:lang w:val="x-none"/>
    </w:rPr>
  </w:style>
  <w:style w:type="character" w:customStyle="1" w:styleId="TitleChar">
    <w:name w:val="Title Char"/>
    <w:uiPriority w:val="99"/>
    <w:locked/>
    <w:rsid w:val="002843F9"/>
    <w:rPr>
      <w:rFonts w:ascii="Arial" w:hAnsi="Arial"/>
      <w:b/>
      <w:kern w:val="28"/>
      <w:sz w:val="32"/>
      <w:lang w:val="ru-RU" w:eastAsia="ru-RU"/>
    </w:rPr>
  </w:style>
  <w:style w:type="paragraph" w:customStyle="1" w:styleId="3c">
    <w:name w:val="Знак3"/>
    <w:basedOn w:val="a2"/>
    <w:uiPriority w:val="99"/>
    <w:rsid w:val="002843F9"/>
    <w:pPr>
      <w:spacing w:after="160" w:line="240" w:lineRule="exact"/>
    </w:pPr>
    <w:rPr>
      <w:rFonts w:ascii="Times New Roman" w:eastAsia="Times New Roman" w:hAnsi="Times New Roman"/>
      <w:sz w:val="20"/>
      <w:szCs w:val="20"/>
      <w:lang w:eastAsia="zh-CN"/>
    </w:rPr>
  </w:style>
  <w:style w:type="paragraph" w:styleId="affc">
    <w:name w:val="Note Heading"/>
    <w:basedOn w:val="a2"/>
    <w:next w:val="a2"/>
    <w:link w:val="affd"/>
    <w:uiPriority w:val="99"/>
    <w:rsid w:val="002843F9"/>
    <w:pPr>
      <w:spacing w:after="60" w:line="240" w:lineRule="auto"/>
      <w:jc w:val="both"/>
    </w:pPr>
    <w:rPr>
      <w:rFonts w:ascii="Times New Roman" w:hAnsi="Times New Roman"/>
      <w:sz w:val="20"/>
      <w:szCs w:val="20"/>
      <w:lang w:val="x-none" w:eastAsia="ru-RU"/>
    </w:rPr>
  </w:style>
  <w:style w:type="character" w:customStyle="1" w:styleId="affd">
    <w:name w:val="Заголовок записки Знак"/>
    <w:basedOn w:val="a3"/>
    <w:link w:val="affc"/>
    <w:uiPriority w:val="99"/>
    <w:rsid w:val="002843F9"/>
    <w:rPr>
      <w:rFonts w:ascii="Times New Roman" w:hAnsi="Times New Roman"/>
      <w:lang w:val="x-none"/>
    </w:rPr>
  </w:style>
  <w:style w:type="paragraph" w:customStyle="1" w:styleId="123">
    <w:name w:val="Обычный + 12 пт"/>
    <w:aliases w:val="По ширине,Первая строка:  0,7 см,Обычный + 11 пт,Справа:  -0 см"/>
    <w:basedOn w:val="a2"/>
    <w:uiPriority w:val="99"/>
    <w:rsid w:val="002843F9"/>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2843F9"/>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2843F9"/>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e">
    <w:name w:val="No Spacing"/>
    <w:link w:val="afff"/>
    <w:uiPriority w:val="1"/>
    <w:qFormat/>
    <w:rsid w:val="002843F9"/>
    <w:rPr>
      <w:rFonts w:eastAsia="Times New Roman"/>
      <w:sz w:val="22"/>
      <w:szCs w:val="22"/>
      <w:lang w:eastAsia="en-US"/>
    </w:rPr>
  </w:style>
  <w:style w:type="paragraph" w:customStyle="1" w:styleId="arttext">
    <w:name w:val="art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styleId="afff0">
    <w:name w:val="Subtitle"/>
    <w:basedOn w:val="a2"/>
    <w:link w:val="afff1"/>
    <w:uiPriority w:val="99"/>
    <w:qFormat/>
    <w:rsid w:val="002843F9"/>
    <w:pPr>
      <w:spacing w:after="120" w:line="240" w:lineRule="auto"/>
      <w:jc w:val="center"/>
    </w:pPr>
    <w:rPr>
      <w:rFonts w:ascii="Times New Roman" w:hAnsi="Times New Roman"/>
      <w:b/>
      <w:sz w:val="20"/>
      <w:szCs w:val="20"/>
      <w:lang w:val="x-none" w:eastAsia="ru-RU"/>
    </w:rPr>
  </w:style>
  <w:style w:type="character" w:customStyle="1" w:styleId="afff1">
    <w:name w:val="Подзаголовок Знак"/>
    <w:basedOn w:val="a3"/>
    <w:link w:val="afff0"/>
    <w:uiPriority w:val="99"/>
    <w:rsid w:val="002843F9"/>
    <w:rPr>
      <w:rFonts w:ascii="Times New Roman" w:hAnsi="Times New Roman"/>
      <w:b/>
      <w:lang w:val="x-none"/>
    </w:rPr>
  </w:style>
  <w:style w:type="paragraph" w:customStyle="1" w:styleId="afff2">
    <w:name w:val="Вадим"/>
    <w:basedOn w:val="a2"/>
    <w:uiPriority w:val="99"/>
    <w:rsid w:val="002843F9"/>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afff3">
    <w:name w:val="!Основной текст"/>
    <w:basedOn w:val="a2"/>
    <w:uiPriority w:val="99"/>
    <w:rsid w:val="002843F9"/>
    <w:pPr>
      <w:spacing w:after="0" w:line="240" w:lineRule="auto"/>
      <w:ind w:firstLine="709"/>
      <w:jc w:val="both"/>
    </w:pPr>
    <w:rPr>
      <w:rFonts w:ascii="Times New Roman" w:eastAsia="Times New Roman" w:hAnsi="Times New Roman"/>
      <w:sz w:val="24"/>
      <w:szCs w:val="20"/>
      <w:lang w:eastAsia="ru-RU"/>
    </w:rPr>
  </w:style>
  <w:style w:type="paragraph" w:customStyle="1" w:styleId="afff4">
    <w:name w:val="Обычный.Нормальный абзац"/>
    <w:uiPriority w:val="99"/>
    <w:rsid w:val="002843F9"/>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2843F9"/>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2"/>
    <w:uiPriority w:val="99"/>
    <w:rsid w:val="002843F9"/>
    <w:pPr>
      <w:spacing w:before="100" w:after="100" w:line="240" w:lineRule="auto"/>
      <w:jc w:val="center"/>
    </w:pPr>
    <w:rPr>
      <w:rFonts w:ascii="Times New Roman" w:eastAsia="Times New Roman" w:hAnsi="Times New Roman"/>
      <w:sz w:val="24"/>
      <w:szCs w:val="20"/>
      <w:lang w:eastAsia="ru-RU"/>
    </w:rPr>
  </w:style>
  <w:style w:type="paragraph" w:styleId="52">
    <w:name w:val="List Bullet 5"/>
    <w:basedOn w:val="a2"/>
    <w:autoRedefine/>
    <w:uiPriority w:val="99"/>
    <w:rsid w:val="002843F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2843F9"/>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5"/>
    <w:uiPriority w:val="99"/>
    <w:rsid w:val="002843F9"/>
    <w:pPr>
      <w:numPr>
        <w:numId w:val="4"/>
      </w:numPr>
      <w:tabs>
        <w:tab w:val="right" w:leader="dot" w:pos="10490"/>
      </w:tabs>
      <w:jc w:val="left"/>
    </w:pPr>
  </w:style>
  <w:style w:type="paragraph" w:customStyle="1" w:styleId="afff5">
    <w:name w:val="Осн. текст Д"/>
    <w:uiPriority w:val="99"/>
    <w:rsid w:val="002843F9"/>
    <w:pPr>
      <w:spacing w:after="40"/>
      <w:ind w:firstLine="284"/>
      <w:jc w:val="both"/>
    </w:pPr>
    <w:rPr>
      <w:rFonts w:ascii="Times New Roman" w:eastAsia="Times New Roman" w:hAnsi="Times New Roman"/>
      <w:sz w:val="24"/>
    </w:rPr>
  </w:style>
  <w:style w:type="paragraph" w:customStyle="1" w:styleId="2d">
    <w:name w:val="çàãîëîâîê 2"/>
    <w:basedOn w:val="a2"/>
    <w:next w:val="a2"/>
    <w:uiPriority w:val="99"/>
    <w:rsid w:val="002843F9"/>
    <w:pPr>
      <w:keepNext/>
      <w:spacing w:after="0" w:line="240" w:lineRule="auto"/>
      <w:jc w:val="both"/>
    </w:pPr>
    <w:rPr>
      <w:rFonts w:ascii="Times New Roman" w:eastAsia="Times New Roman" w:hAnsi="Times New Roman"/>
      <w:sz w:val="24"/>
      <w:szCs w:val="20"/>
      <w:lang w:eastAsia="ru-RU"/>
    </w:rPr>
  </w:style>
  <w:style w:type="paragraph" w:customStyle="1" w:styleId="42">
    <w:name w:val="Знак4"/>
    <w:basedOn w:val="a2"/>
    <w:uiPriority w:val="99"/>
    <w:rsid w:val="002843F9"/>
    <w:pPr>
      <w:spacing w:after="160" w:line="240" w:lineRule="exact"/>
      <w:jc w:val="both"/>
    </w:pPr>
    <w:rPr>
      <w:rFonts w:ascii="Verdana" w:eastAsia="Times New Roman" w:hAnsi="Verdana"/>
      <w:szCs w:val="20"/>
      <w:lang w:val="en-US"/>
    </w:rPr>
  </w:style>
  <w:style w:type="paragraph" w:customStyle="1" w:styleId="1f0">
    <w:name w:val="Обычный1"/>
    <w:link w:val="1f1"/>
    <w:uiPriority w:val="99"/>
    <w:rsid w:val="002843F9"/>
    <w:rPr>
      <w:rFonts w:ascii="Times New Roman" w:eastAsia="Times New Roman" w:hAnsi="Times New Roman"/>
    </w:rPr>
  </w:style>
  <w:style w:type="paragraph" w:customStyle="1" w:styleId="afff6">
    <w:name w:val="АД_Основной текст"/>
    <w:basedOn w:val="a2"/>
    <w:uiPriority w:val="99"/>
    <w:qFormat/>
    <w:rsid w:val="002843F9"/>
    <w:pPr>
      <w:spacing w:after="0" w:line="240" w:lineRule="auto"/>
      <w:ind w:firstLine="567"/>
      <w:jc w:val="both"/>
    </w:pPr>
    <w:rPr>
      <w:rFonts w:ascii="Times New Roman" w:eastAsia="Times New Roman" w:hAnsi="Times New Roman"/>
      <w:sz w:val="24"/>
      <w:szCs w:val="24"/>
      <w:lang w:eastAsia="ru-RU"/>
    </w:rPr>
  </w:style>
  <w:style w:type="character" w:customStyle="1" w:styleId="afff7">
    <w:name w:val="АД_Основной текст Знак"/>
    <w:uiPriority w:val="99"/>
    <w:rsid w:val="002843F9"/>
    <w:rPr>
      <w:sz w:val="24"/>
      <w:lang w:val="ru-RU" w:eastAsia="ru-RU"/>
    </w:rPr>
  </w:style>
  <w:style w:type="character" w:customStyle="1" w:styleId="postbody1">
    <w:name w:val="postbody1"/>
    <w:uiPriority w:val="99"/>
    <w:rsid w:val="002843F9"/>
    <w:rPr>
      <w:sz w:val="18"/>
    </w:rPr>
  </w:style>
  <w:style w:type="paragraph" w:customStyle="1" w:styleId="xl73">
    <w:name w:val="xl73"/>
    <w:basedOn w:val="a2"/>
    <w:rsid w:val="002843F9"/>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8">
    <w:name w:val="List Number"/>
    <w:basedOn w:val="a2"/>
    <w:uiPriority w:val="99"/>
    <w:rsid w:val="002843F9"/>
    <w:pPr>
      <w:spacing w:after="0" w:line="240" w:lineRule="auto"/>
      <w:jc w:val="both"/>
    </w:pPr>
    <w:rPr>
      <w:rFonts w:ascii="Times New Roman" w:eastAsia="Times New Roman" w:hAnsi="Times New Roman"/>
      <w:sz w:val="28"/>
      <w:szCs w:val="20"/>
      <w:lang w:eastAsia="ru-RU"/>
    </w:rPr>
  </w:style>
  <w:style w:type="paragraph" w:customStyle="1" w:styleId="afff9">
    <w:name w:val="Стиль"/>
    <w:uiPriority w:val="99"/>
    <w:rsid w:val="002843F9"/>
    <w:pPr>
      <w:widowControl w:val="0"/>
    </w:pPr>
    <w:rPr>
      <w:rFonts w:ascii="Times New Roman" w:eastAsia="Times New Roman" w:hAnsi="Times New Roman"/>
      <w:sz w:val="28"/>
    </w:rPr>
  </w:style>
  <w:style w:type="paragraph" w:styleId="20">
    <w:name w:val="List Bullet 2"/>
    <w:basedOn w:val="a2"/>
    <w:uiPriority w:val="99"/>
    <w:rsid w:val="002843F9"/>
    <w:pPr>
      <w:numPr>
        <w:numId w:val="5"/>
      </w:numPr>
      <w:spacing w:after="0" w:line="240" w:lineRule="auto"/>
    </w:pPr>
    <w:rPr>
      <w:rFonts w:ascii="Times New Roman" w:eastAsia="Times New Roman" w:hAnsi="Times New Roman"/>
      <w:sz w:val="24"/>
      <w:szCs w:val="24"/>
      <w:lang w:eastAsia="ru-RU"/>
    </w:rPr>
  </w:style>
  <w:style w:type="character" w:customStyle="1" w:styleId="1310">
    <w:name w:val="Знак Знак131"/>
    <w:semiHidden/>
    <w:locked/>
    <w:rsid w:val="002843F9"/>
    <w:rPr>
      <w:rFonts w:ascii="Tahoma" w:hAnsi="Tahoma"/>
      <w:b/>
      <w:sz w:val="24"/>
      <w:lang w:val="ru-RU" w:eastAsia="ru-RU"/>
    </w:rPr>
  </w:style>
  <w:style w:type="paragraph" w:customStyle="1" w:styleId="ww-20">
    <w:name w:val="ww-2"/>
    <w:basedOn w:val="a2"/>
    <w:uiPriority w:val="99"/>
    <w:rsid w:val="002843F9"/>
    <w:pPr>
      <w:spacing w:after="0" w:line="240" w:lineRule="auto"/>
      <w:jc w:val="both"/>
    </w:pPr>
    <w:rPr>
      <w:rFonts w:ascii="Times New Roman" w:eastAsia="Times New Roman" w:hAnsi="Times New Roman"/>
      <w:sz w:val="24"/>
      <w:szCs w:val="24"/>
      <w:lang w:eastAsia="ru-RU"/>
    </w:rPr>
  </w:style>
  <w:style w:type="character" w:customStyle="1" w:styleId="43">
    <w:name w:val="Знак Знак4"/>
    <w:uiPriority w:val="99"/>
    <w:rsid w:val="002843F9"/>
    <w:rPr>
      <w:sz w:val="24"/>
    </w:rPr>
  </w:style>
  <w:style w:type="character" w:customStyle="1" w:styleId="2e">
    <w:name w:val="Знак Знак2"/>
    <w:uiPriority w:val="99"/>
    <w:rsid w:val="002843F9"/>
    <w:rPr>
      <w:b/>
      <w:sz w:val="28"/>
    </w:rPr>
  </w:style>
  <w:style w:type="character" w:customStyle="1" w:styleId="1f2">
    <w:name w:val="Знак Знак1"/>
    <w:uiPriority w:val="99"/>
    <w:rsid w:val="002843F9"/>
    <w:rPr>
      <w:sz w:val="24"/>
    </w:rPr>
  </w:style>
  <w:style w:type="paragraph" w:customStyle="1" w:styleId="afffa">
    <w:name w:val="Знак Знак Знак Знак Знак Знак 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
    <w:name w:val="List 2"/>
    <w:basedOn w:val="a2"/>
    <w:uiPriority w:val="99"/>
    <w:semiHidden/>
    <w:rsid w:val="002843F9"/>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2843F9"/>
    <w:rPr>
      <w:b/>
      <w:sz w:val="26"/>
      <w:lang w:val="ru-RU" w:eastAsia="ru-RU"/>
    </w:rPr>
  </w:style>
  <w:style w:type="paragraph" w:styleId="44">
    <w:name w:val="List Bullet 4"/>
    <w:basedOn w:val="a2"/>
    <w:uiPriority w:val="99"/>
    <w:rsid w:val="002843F9"/>
    <w:pPr>
      <w:tabs>
        <w:tab w:val="num" w:pos="1209"/>
      </w:tabs>
      <w:spacing w:after="0" w:line="240" w:lineRule="auto"/>
      <w:ind w:left="1209" w:hanging="360"/>
    </w:pPr>
    <w:rPr>
      <w:rFonts w:ascii="Times New Roman" w:eastAsia="Times New Roman" w:hAnsi="Times New Roman"/>
      <w:sz w:val="24"/>
      <w:szCs w:val="24"/>
      <w:lang w:eastAsia="ru-RU"/>
    </w:rPr>
  </w:style>
  <w:style w:type="character" w:customStyle="1" w:styleId="300">
    <w:name w:val="Знак Знак30"/>
    <w:uiPriority w:val="99"/>
    <w:rsid w:val="002843F9"/>
    <w:rPr>
      <w:rFonts w:ascii="Times New Roman" w:hAnsi="Times New Roman"/>
      <w:b/>
      <w:sz w:val="28"/>
      <w:lang w:eastAsia="ru-RU"/>
    </w:rPr>
  </w:style>
  <w:style w:type="character" w:customStyle="1" w:styleId="220">
    <w:name w:val="Знак Знак22"/>
    <w:uiPriority w:val="99"/>
    <w:rsid w:val="002843F9"/>
    <w:rPr>
      <w:rFonts w:ascii="Times New Roman" w:hAnsi="Times New Roman"/>
      <w:sz w:val="24"/>
      <w:lang w:eastAsia="ru-RU"/>
    </w:rPr>
  </w:style>
  <w:style w:type="character" w:customStyle="1" w:styleId="3d">
    <w:name w:val="Знак Знак3"/>
    <w:uiPriority w:val="99"/>
    <w:locked/>
    <w:rsid w:val="002843F9"/>
    <w:rPr>
      <w:b/>
      <w:sz w:val="24"/>
      <w:lang w:val="ru-RU" w:eastAsia="ru-RU"/>
    </w:rPr>
  </w:style>
  <w:style w:type="paragraph" w:styleId="3e">
    <w:name w:val="List 3"/>
    <w:basedOn w:val="a2"/>
    <w:uiPriority w:val="99"/>
    <w:rsid w:val="002843F9"/>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2843F9"/>
    <w:pPr>
      <w:spacing w:before="120" w:after="120" w:line="240" w:lineRule="auto"/>
      <w:jc w:val="both"/>
    </w:pPr>
    <w:rPr>
      <w:rFonts w:ascii="Times New Roman" w:eastAsia="Times New Roman" w:hAnsi="Times New Roman"/>
      <w:sz w:val="24"/>
      <w:szCs w:val="24"/>
      <w:lang w:eastAsia="ru-RU"/>
    </w:rPr>
  </w:style>
  <w:style w:type="paragraph" w:styleId="afffb">
    <w:name w:val="List Bullet"/>
    <w:basedOn w:val="a2"/>
    <w:autoRedefine/>
    <w:uiPriority w:val="99"/>
    <w:rsid w:val="002843F9"/>
    <w:pPr>
      <w:widowControl w:val="0"/>
      <w:spacing w:after="60" w:line="240" w:lineRule="auto"/>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2843F9"/>
    <w:pPr>
      <w:spacing w:after="0" w:line="240" w:lineRule="auto"/>
      <w:ind w:firstLine="12"/>
    </w:pPr>
    <w:rPr>
      <w:rFonts w:ascii="Times New Roman" w:eastAsia="Times New Roman" w:hAnsi="Times New Roman"/>
      <w:sz w:val="20"/>
      <w:szCs w:val="20"/>
      <w:lang w:eastAsia="ru-RU"/>
    </w:rPr>
  </w:style>
  <w:style w:type="paragraph" w:styleId="afffc">
    <w:name w:val="Date"/>
    <w:basedOn w:val="a2"/>
    <w:next w:val="a2"/>
    <w:link w:val="afffd"/>
    <w:uiPriority w:val="99"/>
    <w:rsid w:val="002843F9"/>
    <w:pPr>
      <w:spacing w:after="60" w:line="240" w:lineRule="auto"/>
      <w:jc w:val="both"/>
    </w:pPr>
    <w:rPr>
      <w:rFonts w:ascii="Times New Roman" w:hAnsi="Times New Roman"/>
      <w:sz w:val="20"/>
      <w:szCs w:val="20"/>
      <w:lang w:val="x-none" w:eastAsia="ru-RU"/>
    </w:rPr>
  </w:style>
  <w:style w:type="character" w:customStyle="1" w:styleId="afffd">
    <w:name w:val="Дата Знак"/>
    <w:basedOn w:val="a3"/>
    <w:link w:val="afffc"/>
    <w:uiPriority w:val="99"/>
    <w:rsid w:val="002843F9"/>
    <w:rPr>
      <w:rFonts w:ascii="Times New Roman" w:hAnsi="Times New Roman"/>
      <w:lang w:val="x-none"/>
    </w:rPr>
  </w:style>
  <w:style w:type="paragraph" w:customStyle="1" w:styleId="afffe">
    <w:name w:val="Íîðìàëüíûé"/>
    <w:uiPriority w:val="99"/>
    <w:semiHidden/>
    <w:rsid w:val="002843F9"/>
    <w:pPr>
      <w:jc w:val="both"/>
    </w:pPr>
    <w:rPr>
      <w:rFonts w:ascii="Courier" w:eastAsia="Times New Roman" w:hAnsi="Courier"/>
      <w:sz w:val="24"/>
      <w:lang w:val="en-GB"/>
    </w:rPr>
  </w:style>
  <w:style w:type="character" w:customStyle="1" w:styleId="affff">
    <w:name w:val="Основной шрифт"/>
    <w:uiPriority w:val="99"/>
    <w:semiHidden/>
    <w:rsid w:val="002843F9"/>
  </w:style>
  <w:style w:type="paragraph" w:styleId="1f3">
    <w:name w:val="toc 1"/>
    <w:basedOn w:val="a2"/>
    <w:next w:val="a2"/>
    <w:autoRedefine/>
    <w:uiPriority w:val="99"/>
    <w:semiHidden/>
    <w:rsid w:val="002843F9"/>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0">
    <w:name w:val="toc 2"/>
    <w:basedOn w:val="a2"/>
    <w:next w:val="a2"/>
    <w:autoRedefine/>
    <w:uiPriority w:val="99"/>
    <w:semiHidden/>
    <w:rsid w:val="002843F9"/>
    <w:pPr>
      <w:spacing w:before="240" w:after="0" w:line="240" w:lineRule="auto"/>
    </w:pPr>
    <w:rPr>
      <w:rFonts w:ascii="Times New Roman" w:eastAsia="Times New Roman" w:hAnsi="Times New Roman"/>
      <w:b/>
      <w:bCs/>
      <w:sz w:val="20"/>
      <w:szCs w:val="20"/>
      <w:lang w:eastAsia="ru-RU"/>
    </w:rPr>
  </w:style>
  <w:style w:type="paragraph" w:styleId="45">
    <w:name w:val="toc 4"/>
    <w:basedOn w:val="a2"/>
    <w:next w:val="a2"/>
    <w:autoRedefine/>
    <w:uiPriority w:val="99"/>
    <w:semiHidden/>
    <w:rsid w:val="002843F9"/>
    <w:pPr>
      <w:spacing w:after="0" w:line="240" w:lineRule="auto"/>
      <w:ind w:left="480"/>
    </w:pPr>
    <w:rPr>
      <w:rFonts w:ascii="Times New Roman" w:eastAsia="Times New Roman" w:hAnsi="Times New Roman"/>
      <w:sz w:val="20"/>
      <w:szCs w:val="20"/>
      <w:lang w:eastAsia="ru-RU"/>
    </w:rPr>
  </w:style>
  <w:style w:type="paragraph" w:styleId="53">
    <w:name w:val="toc 5"/>
    <w:basedOn w:val="a2"/>
    <w:next w:val="a2"/>
    <w:autoRedefine/>
    <w:uiPriority w:val="99"/>
    <w:semiHidden/>
    <w:rsid w:val="002843F9"/>
    <w:pPr>
      <w:spacing w:after="0" w:line="240" w:lineRule="auto"/>
      <w:ind w:left="720"/>
    </w:pPr>
    <w:rPr>
      <w:rFonts w:ascii="Times New Roman" w:eastAsia="Times New Roman" w:hAnsi="Times New Roman"/>
      <w:sz w:val="20"/>
      <w:szCs w:val="20"/>
      <w:lang w:eastAsia="ru-RU"/>
    </w:rPr>
  </w:style>
  <w:style w:type="paragraph" w:styleId="62">
    <w:name w:val="toc 6"/>
    <w:basedOn w:val="a2"/>
    <w:next w:val="a2"/>
    <w:autoRedefine/>
    <w:uiPriority w:val="99"/>
    <w:semiHidden/>
    <w:rsid w:val="002843F9"/>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2843F9"/>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2843F9"/>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2843F9"/>
    <w:pPr>
      <w:spacing w:after="0" w:line="240" w:lineRule="auto"/>
      <w:ind w:left="1680"/>
    </w:pPr>
    <w:rPr>
      <w:rFonts w:ascii="Times New Roman" w:eastAsia="Times New Roman" w:hAnsi="Times New Roman"/>
      <w:sz w:val="20"/>
      <w:szCs w:val="20"/>
      <w:lang w:eastAsia="ru-RU"/>
    </w:rPr>
  </w:style>
  <w:style w:type="paragraph" w:customStyle="1" w:styleId="Iauiue1">
    <w:name w:val="Iau?iue1"/>
    <w:uiPriority w:val="99"/>
    <w:rsid w:val="002843F9"/>
    <w:pPr>
      <w:jc w:val="both"/>
    </w:pPr>
    <w:rPr>
      <w:rFonts w:ascii="Times New Roman" w:eastAsia="Times New Roman" w:hAnsi="Times New Roman"/>
    </w:rPr>
  </w:style>
  <w:style w:type="paragraph" w:customStyle="1" w:styleId="Iauiue">
    <w:name w:val="Iau?iue"/>
    <w:uiPriority w:val="99"/>
    <w:rsid w:val="002843F9"/>
    <w:pPr>
      <w:jc w:val="both"/>
    </w:pPr>
    <w:rPr>
      <w:rFonts w:ascii="Times New Roman" w:eastAsia="Times New Roman" w:hAnsi="Times New Roman"/>
      <w:lang w:val="en-US"/>
    </w:rPr>
  </w:style>
  <w:style w:type="paragraph" w:customStyle="1" w:styleId="caaieiaie2">
    <w:name w:val="caaieiaie 2"/>
    <w:basedOn w:val="Iauiue"/>
    <w:next w:val="Iauiue"/>
    <w:uiPriority w:val="99"/>
    <w:rsid w:val="002843F9"/>
    <w:pPr>
      <w:keepNext/>
    </w:pPr>
    <w:rPr>
      <w:sz w:val="24"/>
      <w:lang w:val="ru-RU"/>
    </w:rPr>
  </w:style>
  <w:style w:type="paragraph" w:customStyle="1" w:styleId="114">
    <w:name w:val="заголовок 11"/>
    <w:basedOn w:val="a2"/>
    <w:next w:val="a2"/>
    <w:uiPriority w:val="99"/>
    <w:rsid w:val="002843F9"/>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2843F9"/>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2843F9"/>
    <w:pPr>
      <w:keepNext/>
      <w:spacing w:before="240" w:after="60" w:line="360" w:lineRule="auto"/>
      <w:ind w:firstLine="397"/>
      <w:jc w:val="center"/>
    </w:pPr>
    <w:rPr>
      <w:b/>
      <w:kern w:val="28"/>
      <w:sz w:val="28"/>
      <w:lang w:val="ru-RU"/>
    </w:rPr>
  </w:style>
  <w:style w:type="paragraph" w:customStyle="1" w:styleId="affff0">
    <w:name w:val="Заголовок инструкции"/>
    <w:basedOn w:val="af8"/>
    <w:uiPriority w:val="99"/>
    <w:rsid w:val="002843F9"/>
    <w:pPr>
      <w:keepNext/>
      <w:suppressAutoHyphens/>
      <w:jc w:val="center"/>
      <w:outlineLvl w:val="0"/>
    </w:pPr>
    <w:rPr>
      <w:rFonts w:eastAsia="Calibri"/>
      <w:b/>
      <w:bCs/>
      <w:sz w:val="32"/>
      <w:lang w:val="x-none"/>
    </w:rPr>
  </w:style>
  <w:style w:type="paragraph" w:customStyle="1" w:styleId="affff1">
    <w:name w:val="ПЗ инструкции"/>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affff2">
    <w:name w:val="Инструкция"/>
    <w:basedOn w:val="affff0"/>
    <w:uiPriority w:val="99"/>
    <w:rsid w:val="002843F9"/>
    <w:pPr>
      <w:spacing w:after="240"/>
    </w:pPr>
  </w:style>
  <w:style w:type="paragraph" w:customStyle="1" w:styleId="affff3">
    <w:name w:val="Указания"/>
    <w:basedOn w:val="affff1"/>
    <w:uiPriority w:val="99"/>
    <w:rsid w:val="002843F9"/>
    <w:pPr>
      <w:spacing w:after="240"/>
    </w:pPr>
  </w:style>
  <w:style w:type="paragraph" w:customStyle="1" w:styleId="affff4">
    <w:name w:val="Текст заявки"/>
    <w:basedOn w:val="Iauiue"/>
    <w:uiPriority w:val="99"/>
    <w:rsid w:val="002843F9"/>
    <w:pPr>
      <w:ind w:firstLine="567"/>
    </w:pPr>
    <w:rPr>
      <w:sz w:val="28"/>
    </w:rPr>
  </w:style>
  <w:style w:type="paragraph" w:customStyle="1" w:styleId="Iniiadieoaeno2">
    <w:name w:val="Iniia?die oaeno 2"/>
    <w:basedOn w:val="Iauiue"/>
    <w:uiPriority w:val="99"/>
    <w:rsid w:val="002843F9"/>
    <w:pPr>
      <w:widowControl w:val="0"/>
      <w:snapToGrid w:val="0"/>
      <w:spacing w:before="80" w:after="80"/>
    </w:pPr>
    <w:rPr>
      <w:sz w:val="22"/>
      <w:lang w:val="ru-RU" w:eastAsia="en-US"/>
    </w:rPr>
  </w:style>
  <w:style w:type="paragraph" w:customStyle="1" w:styleId="norma">
    <w:name w:val="norma"/>
    <w:basedOn w:val="Iauiue"/>
    <w:uiPriority w:val="99"/>
    <w:rsid w:val="002843F9"/>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2843F9"/>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2843F9"/>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2843F9"/>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2843F9"/>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2843F9"/>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2843F9"/>
    <w:pPr>
      <w:keepNext/>
      <w:tabs>
        <w:tab w:val="left" w:pos="567"/>
        <w:tab w:val="left" w:pos="1134"/>
      </w:tabs>
      <w:spacing w:before="120" w:after="120" w:line="220" w:lineRule="exact"/>
      <w:ind w:firstLine="567"/>
    </w:pPr>
    <w:rPr>
      <w:color w:val="000000"/>
      <w:spacing w:val="-4"/>
      <w:sz w:val="22"/>
      <w:lang w:val="ru-RU"/>
    </w:rPr>
  </w:style>
  <w:style w:type="paragraph" w:styleId="affff5">
    <w:name w:val="caption"/>
    <w:basedOn w:val="a2"/>
    <w:next w:val="a2"/>
    <w:uiPriority w:val="99"/>
    <w:qFormat/>
    <w:rsid w:val="002843F9"/>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2843F9"/>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2">
    <w:name w:val="Стиль 14 пт полужирный подчеркивание все прописные"/>
    <w:uiPriority w:val="99"/>
    <w:rsid w:val="002843F9"/>
    <w:rPr>
      <w:b/>
      <w:caps/>
      <w:sz w:val="28"/>
      <w:u w:val="single"/>
    </w:rPr>
  </w:style>
  <w:style w:type="character" w:customStyle="1" w:styleId="143">
    <w:name w:val="Стиль 14 пт все прописные"/>
    <w:uiPriority w:val="99"/>
    <w:rsid w:val="002843F9"/>
    <w:rPr>
      <w:b/>
      <w:caps/>
      <w:sz w:val="28"/>
    </w:rPr>
  </w:style>
  <w:style w:type="character" w:customStyle="1" w:styleId="BodyTextChar2">
    <w:name w:val="Body Text Char2"/>
    <w:aliases w:val="Знак2 Char2,body text Char2,A=&gt;2=&gt;9 B5:AB Char2,Знак Char"/>
    <w:uiPriority w:val="99"/>
    <w:locked/>
    <w:rsid w:val="002843F9"/>
    <w:rPr>
      <w:rFonts w:ascii="Verdana" w:hAnsi="Verdana"/>
      <w:sz w:val="22"/>
      <w:lang w:val="en-US" w:eastAsia="en-US"/>
    </w:rPr>
  </w:style>
  <w:style w:type="paragraph" w:customStyle="1" w:styleId="-">
    <w:name w:val="Контракт-подпункт"/>
    <w:basedOn w:val="a2"/>
    <w:uiPriority w:val="99"/>
    <w:rsid w:val="002843F9"/>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2843F9"/>
    <w:pPr>
      <w:widowControl w:val="0"/>
      <w:jc w:val="both"/>
    </w:pPr>
    <w:rPr>
      <w:rFonts w:ascii="Times New Roman" w:eastAsia="Times New Roman" w:hAnsi="Times New Roman"/>
      <w:sz w:val="24"/>
    </w:rPr>
  </w:style>
  <w:style w:type="paragraph" w:customStyle="1" w:styleId="FR3">
    <w:name w:val="FR3"/>
    <w:uiPriority w:val="99"/>
    <w:rsid w:val="002843F9"/>
    <w:pPr>
      <w:widowControl w:val="0"/>
      <w:ind w:left="960"/>
      <w:jc w:val="both"/>
    </w:pPr>
    <w:rPr>
      <w:rFonts w:ascii="Arial" w:eastAsia="Times New Roman" w:hAnsi="Arial"/>
      <w:sz w:val="56"/>
      <w:lang w:val="en-US"/>
    </w:rPr>
  </w:style>
  <w:style w:type="paragraph" w:customStyle="1" w:styleId="FR2">
    <w:name w:val="FR2"/>
    <w:uiPriority w:val="99"/>
    <w:rsid w:val="002843F9"/>
    <w:pPr>
      <w:widowControl w:val="0"/>
      <w:ind w:left="3160"/>
      <w:jc w:val="both"/>
    </w:pPr>
    <w:rPr>
      <w:rFonts w:ascii="Arial" w:eastAsia="Times New Roman" w:hAnsi="Arial"/>
      <w:sz w:val="72"/>
    </w:rPr>
  </w:style>
  <w:style w:type="paragraph" w:customStyle="1" w:styleId="FR4">
    <w:name w:val="FR4"/>
    <w:uiPriority w:val="99"/>
    <w:rsid w:val="002843F9"/>
    <w:pPr>
      <w:widowControl w:val="0"/>
      <w:spacing w:before="520"/>
      <w:ind w:right="200"/>
      <w:jc w:val="center"/>
    </w:pPr>
    <w:rPr>
      <w:rFonts w:ascii="Arial" w:eastAsia="Times New Roman" w:hAnsi="Arial"/>
      <w:sz w:val="48"/>
    </w:rPr>
  </w:style>
  <w:style w:type="paragraph" w:styleId="3f0">
    <w:name w:val="List Bullet 3"/>
    <w:basedOn w:val="a2"/>
    <w:autoRedefine/>
    <w:uiPriority w:val="99"/>
    <w:rsid w:val="002843F9"/>
    <w:pPr>
      <w:tabs>
        <w:tab w:val="num" w:pos="-92"/>
      </w:tabs>
      <w:spacing w:after="60" w:line="240" w:lineRule="auto"/>
      <w:ind w:left="-92" w:hanging="360"/>
      <w:jc w:val="both"/>
    </w:pPr>
    <w:rPr>
      <w:rFonts w:ascii="Times New Roman" w:eastAsia="Times New Roman" w:hAnsi="Times New Roman"/>
      <w:sz w:val="24"/>
      <w:szCs w:val="20"/>
      <w:lang w:eastAsia="ru-RU"/>
    </w:rPr>
  </w:style>
  <w:style w:type="paragraph" w:styleId="3f1">
    <w:name w:val="List Number 3"/>
    <w:basedOn w:val="a2"/>
    <w:uiPriority w:val="99"/>
    <w:rsid w:val="002843F9"/>
    <w:pPr>
      <w:tabs>
        <w:tab w:val="num" w:pos="360"/>
      </w:tabs>
      <w:spacing w:after="60" w:line="240" w:lineRule="auto"/>
      <w:jc w:val="both"/>
    </w:pPr>
    <w:rPr>
      <w:rFonts w:ascii="Times New Roman" w:eastAsia="Times New Roman" w:hAnsi="Times New Roman"/>
      <w:sz w:val="24"/>
      <w:szCs w:val="20"/>
      <w:lang w:eastAsia="ru-RU"/>
    </w:rPr>
  </w:style>
  <w:style w:type="paragraph" w:styleId="46">
    <w:name w:val="List Number 4"/>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Number 5"/>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
    <w:name w:val="Раздел 3"/>
    <w:basedOn w:val="a2"/>
    <w:uiPriority w:val="99"/>
    <w:semiHidden/>
    <w:rsid w:val="002843F9"/>
    <w:pPr>
      <w:numPr>
        <w:ilvl w:val="1"/>
        <w:numId w:val="9"/>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
    <w:name w:val="Условия контракта"/>
    <w:basedOn w:val="a2"/>
    <w:uiPriority w:val="99"/>
    <w:semiHidden/>
    <w:rsid w:val="002843F9"/>
    <w:pPr>
      <w:numPr>
        <w:numId w:val="10"/>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2843F9"/>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2843F9"/>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2843F9"/>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6">
    <w:name w:val="endnote text"/>
    <w:basedOn w:val="a2"/>
    <w:link w:val="affff7"/>
    <w:uiPriority w:val="99"/>
    <w:rsid w:val="002843F9"/>
    <w:pPr>
      <w:spacing w:after="60" w:line="240" w:lineRule="auto"/>
      <w:jc w:val="both"/>
    </w:pPr>
    <w:rPr>
      <w:rFonts w:ascii="Times New Roman" w:hAnsi="Times New Roman"/>
      <w:sz w:val="20"/>
      <w:szCs w:val="20"/>
      <w:lang w:val="x-none" w:eastAsia="ru-RU"/>
    </w:rPr>
  </w:style>
  <w:style w:type="character" w:customStyle="1" w:styleId="affff7">
    <w:name w:val="Текст концевой сноски Знак"/>
    <w:basedOn w:val="a3"/>
    <w:link w:val="affff6"/>
    <w:uiPriority w:val="99"/>
    <w:rsid w:val="002843F9"/>
    <w:rPr>
      <w:rFonts w:ascii="Times New Roman" w:hAnsi="Times New Roman"/>
      <w:lang w:val="x-none"/>
    </w:rPr>
  </w:style>
  <w:style w:type="character" w:styleId="affff8">
    <w:name w:val="endnote reference"/>
    <w:uiPriority w:val="99"/>
    <w:rsid w:val="002843F9"/>
    <w:rPr>
      <w:rFonts w:cs="Times New Roman"/>
      <w:vertAlign w:val="superscript"/>
    </w:rPr>
  </w:style>
  <w:style w:type="paragraph" w:customStyle="1" w:styleId="132">
    <w:name w:val="Обычный13"/>
    <w:uiPriority w:val="99"/>
    <w:rsid w:val="002843F9"/>
    <w:pPr>
      <w:jc w:val="both"/>
    </w:pPr>
    <w:rPr>
      <w:rFonts w:ascii="Arial" w:eastAsia="Times New Roman" w:hAnsi="Arial"/>
      <w:sz w:val="28"/>
    </w:rPr>
  </w:style>
  <w:style w:type="character" w:styleId="affff9">
    <w:name w:val="line number"/>
    <w:uiPriority w:val="99"/>
    <w:rsid w:val="002843F9"/>
    <w:rPr>
      <w:rFonts w:cs="Times New Roman"/>
    </w:rPr>
  </w:style>
  <w:style w:type="paragraph" w:customStyle="1" w:styleId="affffa">
    <w:name w:val="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1">
    <w:name w:val="List Continue 2"/>
    <w:basedOn w:val="a2"/>
    <w:uiPriority w:val="99"/>
    <w:rsid w:val="002843F9"/>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2843F9"/>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2843F9"/>
    <w:pPr>
      <w:spacing w:after="0" w:line="240" w:lineRule="auto"/>
      <w:jc w:val="both"/>
    </w:pPr>
    <w:rPr>
      <w:rFonts w:ascii="Times New Roman" w:eastAsia="Times New Roman" w:hAnsi="Times New Roman"/>
      <w:sz w:val="24"/>
      <w:szCs w:val="20"/>
      <w:lang w:eastAsia="ru-RU"/>
    </w:rPr>
  </w:style>
  <w:style w:type="paragraph" w:styleId="48">
    <w:name w:val="List 4"/>
    <w:basedOn w:val="a2"/>
    <w:uiPriority w:val="99"/>
    <w:rsid w:val="002843F9"/>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2843F9"/>
    <w:pPr>
      <w:spacing w:after="0" w:line="240" w:lineRule="auto"/>
      <w:ind w:left="1415" w:hanging="283"/>
    </w:pPr>
    <w:rPr>
      <w:rFonts w:ascii="Times New Roman" w:eastAsia="Times New Roman" w:hAnsi="Times New Roman"/>
      <w:sz w:val="24"/>
      <w:szCs w:val="24"/>
      <w:lang w:eastAsia="ru-RU"/>
    </w:rPr>
  </w:style>
  <w:style w:type="paragraph" w:styleId="affffb">
    <w:name w:val="List Continue"/>
    <w:basedOn w:val="a2"/>
    <w:uiPriority w:val="99"/>
    <w:rsid w:val="002843F9"/>
    <w:pPr>
      <w:spacing w:after="120" w:line="240" w:lineRule="auto"/>
      <w:ind w:left="283"/>
    </w:pPr>
    <w:rPr>
      <w:rFonts w:ascii="Times New Roman" w:eastAsia="Times New Roman" w:hAnsi="Times New Roman"/>
      <w:sz w:val="24"/>
      <w:szCs w:val="24"/>
      <w:lang w:eastAsia="ru-RU"/>
    </w:rPr>
  </w:style>
  <w:style w:type="paragraph" w:styleId="3f2">
    <w:name w:val="List Continue 3"/>
    <w:basedOn w:val="a2"/>
    <w:uiPriority w:val="99"/>
    <w:rsid w:val="002843F9"/>
    <w:pPr>
      <w:spacing w:after="120" w:line="240" w:lineRule="auto"/>
      <w:ind w:left="849"/>
    </w:pPr>
    <w:rPr>
      <w:rFonts w:ascii="Times New Roman" w:eastAsia="Times New Roman" w:hAnsi="Times New Roman"/>
      <w:sz w:val="24"/>
      <w:szCs w:val="24"/>
      <w:lang w:eastAsia="ru-RU"/>
    </w:rPr>
  </w:style>
  <w:style w:type="paragraph" w:styleId="affffc">
    <w:name w:val="Document Map"/>
    <w:basedOn w:val="2c"/>
    <w:link w:val="affffd"/>
    <w:uiPriority w:val="99"/>
    <w:rsid w:val="002843F9"/>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affffd">
    <w:name w:val="Схема документа Знак"/>
    <w:basedOn w:val="a3"/>
    <w:link w:val="affffc"/>
    <w:uiPriority w:val="99"/>
    <w:rsid w:val="002843F9"/>
    <w:rPr>
      <w:rFonts w:ascii="Times New Roman" w:hAnsi="Times New Roman"/>
      <w:b/>
      <w:lang w:val="x-none"/>
    </w:rPr>
  </w:style>
  <w:style w:type="character" w:customStyle="1" w:styleId="182">
    <w:name w:val="Знак Знак182"/>
    <w:uiPriority w:val="99"/>
    <w:rsid w:val="002843F9"/>
    <w:rPr>
      <w:rFonts w:ascii="Times New Roman" w:hAnsi="Times New Roman"/>
      <w:b/>
      <w:sz w:val="20"/>
      <w:lang w:eastAsia="ru-RU"/>
    </w:rPr>
  </w:style>
  <w:style w:type="paragraph" w:customStyle="1" w:styleId="1f4">
    <w:name w:val="1 Часть"/>
    <w:basedOn w:val="a2"/>
    <w:next w:val="a2"/>
    <w:autoRedefine/>
    <w:uiPriority w:val="99"/>
    <w:rsid w:val="002843F9"/>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2843F9"/>
    <w:rPr>
      <w:rFonts w:ascii="Times New Roman" w:hAnsi="Times New Roman"/>
      <w:lang w:val="x-none"/>
    </w:rPr>
  </w:style>
  <w:style w:type="paragraph" w:customStyle="1" w:styleId="Normal1">
    <w:name w:val="Normal1"/>
    <w:uiPriority w:val="99"/>
    <w:rsid w:val="002843F9"/>
    <w:pPr>
      <w:widowControl w:val="0"/>
      <w:spacing w:line="300" w:lineRule="auto"/>
      <w:ind w:firstLine="540"/>
    </w:pPr>
    <w:rPr>
      <w:rFonts w:ascii="Times New Roman" w:eastAsia="Times New Roman" w:hAnsi="Times New Roman"/>
      <w:sz w:val="24"/>
    </w:rPr>
  </w:style>
  <w:style w:type="paragraph" w:customStyle="1" w:styleId="affffe">
    <w:name w:val="Введ"/>
    <w:basedOn w:val="a2"/>
    <w:uiPriority w:val="99"/>
    <w:rsid w:val="002843F9"/>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2843F9"/>
    <w:pPr>
      <w:pageBreakBefore/>
      <w:numPr>
        <w:numId w:val="9"/>
      </w:numPr>
      <w:spacing w:after="120" w:line="240" w:lineRule="auto"/>
      <w:jc w:val="center"/>
      <w:outlineLvl w:val="0"/>
    </w:pPr>
    <w:rPr>
      <w:rFonts w:ascii="Times New Roman" w:eastAsia="Times New Roman" w:hAnsi="Times New Roman"/>
      <w:b/>
      <w:sz w:val="24"/>
      <w:szCs w:val="24"/>
      <w:lang w:eastAsia="ru-RU"/>
    </w:rPr>
  </w:style>
  <w:style w:type="table" w:styleId="2f2">
    <w:name w:val="Table Grid 2"/>
    <w:basedOn w:val="a4"/>
    <w:uiPriority w:val="99"/>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rsid w:val="002843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rsid w:val="002843F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rsid w:val="002843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rsid w:val="002843F9"/>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2843F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2843F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rsid w:val="002843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rsid w:val="002843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rsid w:val="002843F9"/>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rsid w:val="002843F9"/>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rsid w:val="002843F9"/>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2843F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rsid w:val="002843F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rsid w:val="002843F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rsid w:val="002843F9"/>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rsid w:val="002843F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2843F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2843F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2843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2843F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2843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2843F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2843F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2843F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2843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2843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2843F9"/>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2843F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2843F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2843F9"/>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2843F9"/>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2843F9"/>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rsid w:val="002843F9"/>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2843F9"/>
    <w:rPr>
      <w:sz w:val="24"/>
      <w:lang w:val="ru-RU" w:eastAsia="ru-RU"/>
    </w:rPr>
  </w:style>
  <w:style w:type="character" w:customStyle="1" w:styleId="apple-style-span">
    <w:name w:val="apple-style-span"/>
    <w:uiPriority w:val="99"/>
    <w:rsid w:val="002843F9"/>
  </w:style>
  <w:style w:type="paragraph" w:customStyle="1" w:styleId="ListParagraph1">
    <w:name w:val="List Paragraph1"/>
    <w:basedOn w:val="a2"/>
    <w:uiPriority w:val="99"/>
    <w:rsid w:val="002843F9"/>
    <w:pPr>
      <w:spacing w:after="0" w:line="240" w:lineRule="auto"/>
      <w:ind w:left="720"/>
      <w:contextualSpacing/>
    </w:pPr>
    <w:rPr>
      <w:rFonts w:ascii="Times New Roman" w:eastAsia="Times New Roman" w:hAnsi="Times New Roman"/>
      <w:sz w:val="24"/>
      <w:szCs w:val="24"/>
      <w:lang w:eastAsia="ru-RU"/>
    </w:rPr>
  </w:style>
  <w:style w:type="paragraph" w:customStyle="1" w:styleId="2120">
    <w:name w:val="Основной текст 21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24">
    <w:name w:val="Обычный12"/>
    <w:uiPriority w:val="99"/>
    <w:rsid w:val="002843F9"/>
    <w:pPr>
      <w:jc w:val="both"/>
    </w:pPr>
    <w:rPr>
      <w:rFonts w:ascii="Arial" w:eastAsia="Times New Roman" w:hAnsi="Arial"/>
      <w:sz w:val="28"/>
    </w:rPr>
  </w:style>
  <w:style w:type="paragraph" w:customStyle="1" w:styleId="2f3">
    <w:name w:val="Знак Знак Знак Знак2"/>
    <w:basedOn w:val="a2"/>
    <w:uiPriority w:val="99"/>
    <w:rsid w:val="002843F9"/>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f4">
    <w:name w:val="Обычный2"/>
    <w:link w:val="Normal"/>
    <w:uiPriority w:val="99"/>
    <w:rsid w:val="002843F9"/>
    <w:pPr>
      <w:jc w:val="both"/>
    </w:pPr>
    <w:rPr>
      <w:rFonts w:ascii="Arial" w:eastAsia="Times New Roman" w:hAnsi="Arial"/>
      <w:sz w:val="28"/>
    </w:rPr>
  </w:style>
  <w:style w:type="character" w:customStyle="1" w:styleId="afffff">
    <w:name w:val="Реквизит"/>
    <w:uiPriority w:val="99"/>
    <w:rsid w:val="002843F9"/>
    <w:rPr>
      <w:sz w:val="28"/>
    </w:rPr>
  </w:style>
  <w:style w:type="character" w:customStyle="1" w:styleId="afffff0">
    <w:name w:val="Реквизит полужирный"/>
    <w:uiPriority w:val="99"/>
    <w:rsid w:val="002843F9"/>
    <w:rPr>
      <w:b/>
      <w:sz w:val="28"/>
    </w:rPr>
  </w:style>
  <w:style w:type="paragraph" w:customStyle="1" w:styleId="230">
    <w:name w:val="Основной текст 23"/>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3f3">
    <w:name w:val="Обычный3"/>
    <w:uiPriority w:val="99"/>
    <w:rsid w:val="002843F9"/>
    <w:pPr>
      <w:jc w:val="both"/>
    </w:pPr>
    <w:rPr>
      <w:rFonts w:ascii="Arial" w:eastAsia="Times New Roman" w:hAnsi="Arial"/>
      <w:sz w:val="28"/>
    </w:rPr>
  </w:style>
  <w:style w:type="paragraph" w:customStyle="1" w:styleId="1f5">
    <w:name w:val="Знак Знак Знак Знак1"/>
    <w:basedOn w:val="a2"/>
    <w:uiPriority w:val="99"/>
    <w:rsid w:val="002843F9"/>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15">
    <w:name w:val="Обычный21"/>
    <w:uiPriority w:val="99"/>
    <w:rsid w:val="002843F9"/>
    <w:pPr>
      <w:jc w:val="both"/>
    </w:pPr>
    <w:rPr>
      <w:rFonts w:ascii="Arial" w:eastAsia="Times New Roman" w:hAnsi="Arial"/>
      <w:sz w:val="28"/>
    </w:rPr>
  </w:style>
  <w:style w:type="paragraph" w:customStyle="1" w:styleId="xl32">
    <w:name w:val="xl32"/>
    <w:basedOn w:val="a2"/>
    <w:uiPriority w:val="99"/>
    <w:rsid w:val="002843F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2843F9"/>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6">
    <w:name w:val="Знак Знак Знак Знак Знак Знак Знак Знак Знак Знак1"/>
    <w:basedOn w:val="a2"/>
    <w:uiPriority w:val="99"/>
    <w:rsid w:val="002843F9"/>
    <w:pPr>
      <w:spacing w:after="160" w:line="240" w:lineRule="exact"/>
      <w:jc w:val="both"/>
    </w:pPr>
    <w:rPr>
      <w:rFonts w:ascii="Verdana" w:eastAsia="Times New Roman" w:hAnsi="Verdana"/>
      <w:szCs w:val="20"/>
      <w:lang w:val="en-US"/>
    </w:rPr>
  </w:style>
  <w:style w:type="character" w:styleId="afffff1">
    <w:name w:val="Emphasis"/>
    <w:uiPriority w:val="99"/>
    <w:qFormat/>
    <w:rsid w:val="002843F9"/>
    <w:rPr>
      <w:rFonts w:cs="Times New Roman"/>
      <w:i/>
    </w:rPr>
  </w:style>
  <w:style w:type="paragraph" w:customStyle="1" w:styleId="Web">
    <w:name w:val="Обычный (Web)"/>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6">
    <w:name w:val="Знак Знак5"/>
    <w:uiPriority w:val="99"/>
    <w:rsid w:val="002843F9"/>
    <w:rPr>
      <w:sz w:val="24"/>
    </w:rPr>
  </w:style>
  <w:style w:type="character" w:customStyle="1" w:styleId="181">
    <w:name w:val="Знак Знак181"/>
    <w:uiPriority w:val="99"/>
    <w:rsid w:val="002843F9"/>
    <w:rPr>
      <w:rFonts w:ascii="Times New Roman" w:hAnsi="Times New Roman"/>
      <w:b/>
      <w:sz w:val="20"/>
      <w:lang w:eastAsia="ru-RU"/>
    </w:rPr>
  </w:style>
  <w:style w:type="paragraph" w:customStyle="1" w:styleId="xl22">
    <w:name w:val="xl22"/>
    <w:basedOn w:val="a2"/>
    <w:uiPriority w:val="99"/>
    <w:rsid w:val="002843F9"/>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4">
    <w:name w:val="Основной текст 31"/>
    <w:basedOn w:val="a2"/>
    <w:uiPriority w:val="99"/>
    <w:rsid w:val="002843F9"/>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7">
    <w:name w:val="Гиперссылка1"/>
    <w:uiPriority w:val="99"/>
    <w:rsid w:val="002843F9"/>
    <w:rPr>
      <w:color w:val="0000FF"/>
      <w:u w:val="single"/>
    </w:rPr>
  </w:style>
  <w:style w:type="paragraph" w:customStyle="1" w:styleId="1KGK9">
    <w:name w:val="1KG=K9"/>
    <w:uiPriority w:val="99"/>
    <w:rsid w:val="002843F9"/>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0"/>
    <w:link w:val="afffff3"/>
    <w:autoRedefine/>
    <w:uiPriority w:val="99"/>
    <w:rsid w:val="002843F9"/>
    <w:pPr>
      <w:widowControl w:val="0"/>
      <w:numPr>
        <w:ilvl w:val="2"/>
      </w:numPr>
      <w:tabs>
        <w:tab w:val="num" w:pos="720"/>
      </w:tabs>
      <w:spacing w:before="0" w:beforeAutospacing="0" w:after="0" w:afterAutospacing="0"/>
      <w:ind w:left="720"/>
      <w:jc w:val="both"/>
    </w:pPr>
    <w:rPr>
      <w:rFonts w:ascii="Tahoma" w:eastAsia="Calibri" w:hAnsi="Tahoma" w:cs="Times New Roman"/>
      <w:bCs w:val="0"/>
      <w:kern w:val="28"/>
      <w:sz w:val="20"/>
      <w:szCs w:val="20"/>
      <w:lang w:val="x-none"/>
    </w:rPr>
  </w:style>
  <w:style w:type="character" w:customStyle="1" w:styleId="afffff3">
    <w:name w:val="подраздел_подраздела Знак"/>
    <w:link w:val="afffff2"/>
    <w:uiPriority w:val="99"/>
    <w:locked/>
    <w:rsid w:val="002843F9"/>
    <w:rPr>
      <w:rFonts w:ascii="Tahoma" w:hAnsi="Tahoma"/>
      <w:b/>
      <w:kern w:val="28"/>
      <w:lang w:val="x-none"/>
    </w:rPr>
  </w:style>
  <w:style w:type="character" w:customStyle="1" w:styleId="1100">
    <w:name w:val="Знак Знак110"/>
    <w:uiPriority w:val="99"/>
    <w:locked/>
    <w:rsid w:val="002843F9"/>
    <w:rPr>
      <w:sz w:val="24"/>
      <w:lang w:val="ru-RU" w:eastAsia="ru-RU"/>
    </w:rPr>
  </w:style>
  <w:style w:type="character" w:customStyle="1" w:styleId="2100">
    <w:name w:val="Знак Знак210"/>
    <w:uiPriority w:val="99"/>
    <w:locked/>
    <w:rsid w:val="002843F9"/>
    <w:rPr>
      <w:sz w:val="24"/>
      <w:lang w:val="ru-RU" w:eastAsia="ru-RU"/>
    </w:rPr>
  </w:style>
  <w:style w:type="character" w:customStyle="1" w:styleId="410">
    <w:name w:val="Знак Знак41"/>
    <w:uiPriority w:val="99"/>
    <w:locked/>
    <w:rsid w:val="002843F9"/>
    <w:rPr>
      <w:sz w:val="24"/>
      <w:lang w:val="ru-RU" w:eastAsia="ru-RU"/>
    </w:rPr>
  </w:style>
  <w:style w:type="character" w:customStyle="1" w:styleId="340">
    <w:name w:val="Знак Знак34"/>
    <w:uiPriority w:val="99"/>
    <w:locked/>
    <w:rsid w:val="002843F9"/>
    <w:rPr>
      <w:lang w:val="ru-RU" w:eastAsia="ru-RU"/>
    </w:rPr>
  </w:style>
  <w:style w:type="paragraph" w:customStyle="1" w:styleId="CharChar11">
    <w:name w:val="Char Char1 Знак Знак Знак1 Знак"/>
    <w:basedOn w:val="a2"/>
    <w:uiPriority w:val="99"/>
    <w:rsid w:val="002843F9"/>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2843F9"/>
    <w:pPr>
      <w:spacing w:after="0" w:line="240" w:lineRule="auto"/>
      <w:ind w:left="4252"/>
    </w:pPr>
    <w:rPr>
      <w:rFonts w:ascii="Times New Roman" w:hAnsi="Times New Roman"/>
      <w:sz w:val="20"/>
      <w:szCs w:val="20"/>
      <w:lang w:val="x-none" w:eastAsia="ru-RU"/>
    </w:rPr>
  </w:style>
  <w:style w:type="character" w:customStyle="1" w:styleId="afffff5">
    <w:name w:val="Прощание Знак"/>
    <w:basedOn w:val="a3"/>
    <w:link w:val="afffff4"/>
    <w:uiPriority w:val="99"/>
    <w:rsid w:val="002843F9"/>
    <w:rPr>
      <w:rFonts w:ascii="Times New Roman" w:hAnsi="Times New Roman"/>
      <w:lang w:val="x-none"/>
    </w:rPr>
  </w:style>
  <w:style w:type="paragraph" w:customStyle="1" w:styleId="320">
    <w:name w:val="Основной текст 32"/>
    <w:basedOn w:val="a2"/>
    <w:uiPriority w:val="99"/>
    <w:rsid w:val="002843F9"/>
    <w:pPr>
      <w:spacing w:after="0" w:line="240" w:lineRule="auto"/>
      <w:jc w:val="both"/>
    </w:pPr>
    <w:rPr>
      <w:rFonts w:ascii="Times New Roman" w:eastAsia="Times New Roman" w:hAnsi="Times New Roman"/>
      <w:sz w:val="24"/>
      <w:szCs w:val="20"/>
      <w:lang w:eastAsia="ru-RU"/>
    </w:rPr>
  </w:style>
  <w:style w:type="paragraph" w:customStyle="1" w:styleId="2111">
    <w:name w:val="Основной текст 21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15">
    <w:name w:val="Обычный11"/>
    <w:uiPriority w:val="99"/>
    <w:rsid w:val="002843F9"/>
    <w:pPr>
      <w:jc w:val="both"/>
    </w:pPr>
    <w:rPr>
      <w:rFonts w:ascii="Arial" w:eastAsia="Times New Roman" w:hAnsi="Arial"/>
      <w:sz w:val="28"/>
    </w:rPr>
  </w:style>
  <w:style w:type="paragraph" w:customStyle="1" w:styleId="1f8">
    <w:name w:val="Без интервала1"/>
    <w:uiPriority w:val="99"/>
    <w:rsid w:val="002843F9"/>
    <w:rPr>
      <w:rFonts w:eastAsia="Times New Roman"/>
      <w:sz w:val="22"/>
      <w:szCs w:val="22"/>
    </w:rPr>
  </w:style>
  <w:style w:type="character" w:customStyle="1" w:styleId="72">
    <w:name w:val="Знак Знак7"/>
    <w:uiPriority w:val="99"/>
    <w:rsid w:val="002843F9"/>
    <w:rPr>
      <w:b/>
      <w:sz w:val="28"/>
      <w:lang w:val="ru-RU" w:eastAsia="ru-RU"/>
    </w:rPr>
  </w:style>
  <w:style w:type="character" w:styleId="afffff6">
    <w:name w:val="Strong"/>
    <w:uiPriority w:val="22"/>
    <w:qFormat/>
    <w:rsid w:val="002843F9"/>
    <w:rPr>
      <w:rFonts w:cs="Times New Roman"/>
      <w:b/>
    </w:rPr>
  </w:style>
  <w:style w:type="paragraph" w:customStyle="1" w:styleId="msonormalcxspmiddle">
    <w:name w:val="msonormalcxspmiddle"/>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2843F9"/>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330">
    <w:name w:val="Знак Знак33"/>
    <w:uiPriority w:val="99"/>
    <w:semiHidden/>
    <w:locked/>
    <w:rsid w:val="002843F9"/>
    <w:rPr>
      <w:rFonts w:ascii="Tahoma" w:hAnsi="Tahoma"/>
      <w:b/>
      <w:sz w:val="24"/>
      <w:lang w:val="ru-RU" w:eastAsia="ru-RU"/>
    </w:rPr>
  </w:style>
  <w:style w:type="character" w:customStyle="1" w:styleId="250">
    <w:name w:val="Знак Знак25"/>
    <w:uiPriority w:val="99"/>
    <w:semiHidden/>
    <w:locked/>
    <w:rsid w:val="002843F9"/>
    <w:rPr>
      <w:rFonts w:ascii="Tahoma" w:hAnsi="Tahoma"/>
      <w:sz w:val="16"/>
      <w:lang w:val="ru-RU" w:eastAsia="ru-RU"/>
    </w:rPr>
  </w:style>
  <w:style w:type="character" w:customStyle="1" w:styleId="afffff7">
    <w:name w:val="текст Знак Знак"/>
    <w:uiPriority w:val="99"/>
    <w:semiHidden/>
    <w:locked/>
    <w:rsid w:val="002843F9"/>
    <w:rPr>
      <w:sz w:val="28"/>
      <w:lang w:val="ru-RU" w:eastAsia="ru-RU"/>
    </w:rPr>
  </w:style>
  <w:style w:type="character" w:customStyle="1" w:styleId="240">
    <w:name w:val="Знак Знак24"/>
    <w:uiPriority w:val="99"/>
    <w:locked/>
    <w:rsid w:val="002843F9"/>
    <w:rPr>
      <w:rFonts w:ascii="Courier New" w:hAnsi="Courier New"/>
      <w:lang w:val="ru-RU" w:eastAsia="ru-RU"/>
    </w:rPr>
  </w:style>
  <w:style w:type="character" w:customStyle="1" w:styleId="231">
    <w:name w:val="Знак Знак23"/>
    <w:uiPriority w:val="99"/>
    <w:semiHidden/>
    <w:locked/>
    <w:rsid w:val="002843F9"/>
    <w:rPr>
      <w:sz w:val="24"/>
      <w:lang w:val="ru-RU" w:eastAsia="ru-RU"/>
    </w:rPr>
  </w:style>
  <w:style w:type="character" w:customStyle="1" w:styleId="216">
    <w:name w:val="Знак Знак21"/>
    <w:uiPriority w:val="99"/>
    <w:semiHidden/>
    <w:locked/>
    <w:rsid w:val="002843F9"/>
    <w:rPr>
      <w:sz w:val="24"/>
      <w:lang w:val="ru-RU" w:eastAsia="ru-RU"/>
    </w:rPr>
  </w:style>
  <w:style w:type="character" w:customStyle="1" w:styleId="200">
    <w:name w:val="Знак Знак20"/>
    <w:uiPriority w:val="99"/>
    <w:semiHidden/>
    <w:locked/>
    <w:rsid w:val="002843F9"/>
    <w:rPr>
      <w:sz w:val="16"/>
      <w:lang w:val="ru-RU" w:eastAsia="ru-RU"/>
    </w:rPr>
  </w:style>
  <w:style w:type="character" w:customStyle="1" w:styleId="190">
    <w:name w:val="Знак Знак19"/>
    <w:uiPriority w:val="99"/>
    <w:semiHidden/>
    <w:locked/>
    <w:rsid w:val="002843F9"/>
    <w:rPr>
      <w:sz w:val="24"/>
      <w:lang w:val="ru-RU" w:eastAsia="ru-RU"/>
    </w:rPr>
  </w:style>
  <w:style w:type="character" w:customStyle="1" w:styleId="170">
    <w:name w:val="Знак Знак17"/>
    <w:uiPriority w:val="99"/>
    <w:semiHidden/>
    <w:locked/>
    <w:rsid w:val="002843F9"/>
    <w:rPr>
      <w:sz w:val="24"/>
      <w:lang w:val="ru-RU" w:eastAsia="ru-RU"/>
    </w:rPr>
  </w:style>
  <w:style w:type="character" w:customStyle="1" w:styleId="160">
    <w:name w:val="Знак Знак16"/>
    <w:uiPriority w:val="99"/>
    <w:locked/>
    <w:rsid w:val="002843F9"/>
    <w:rPr>
      <w:rFonts w:ascii="Courier New" w:hAnsi="Courier New"/>
      <w:lang w:val="ru-RU" w:eastAsia="ru-RU"/>
    </w:rPr>
  </w:style>
  <w:style w:type="character" w:customStyle="1" w:styleId="151">
    <w:name w:val="Знак Знак15"/>
    <w:uiPriority w:val="99"/>
    <w:semiHidden/>
    <w:locked/>
    <w:rsid w:val="002843F9"/>
    <w:rPr>
      <w:lang w:val="ru-RU" w:eastAsia="ru-RU"/>
    </w:rPr>
  </w:style>
  <w:style w:type="character" w:customStyle="1" w:styleId="1410">
    <w:name w:val="Знак Знак141"/>
    <w:semiHidden/>
    <w:locked/>
    <w:rsid w:val="002843F9"/>
    <w:rPr>
      <w:sz w:val="16"/>
      <w:lang w:val="ru-RU" w:eastAsia="ru-RU"/>
    </w:rPr>
  </w:style>
  <w:style w:type="character" w:customStyle="1" w:styleId="125">
    <w:name w:val="Знак Знак12"/>
    <w:uiPriority w:val="99"/>
    <w:semiHidden/>
    <w:locked/>
    <w:rsid w:val="002843F9"/>
    <w:rPr>
      <w:b/>
      <w:lang w:val="ru-RU" w:eastAsia="ru-RU"/>
    </w:rPr>
  </w:style>
  <w:style w:type="character" w:customStyle="1" w:styleId="321">
    <w:name w:val="Знак Знак32"/>
    <w:uiPriority w:val="99"/>
    <w:rsid w:val="002843F9"/>
    <w:rPr>
      <w:b/>
      <w:sz w:val="28"/>
      <w:lang w:val="ru-RU" w:eastAsia="ru-RU"/>
    </w:rPr>
  </w:style>
  <w:style w:type="character" w:customStyle="1" w:styleId="100">
    <w:name w:val="Знак Знак10"/>
    <w:uiPriority w:val="99"/>
    <w:rsid w:val="002843F9"/>
    <w:rPr>
      <w:color w:val="000000"/>
      <w:spacing w:val="13"/>
      <w:sz w:val="22"/>
      <w:lang w:val="ru-RU" w:eastAsia="ru-RU"/>
    </w:rPr>
  </w:style>
  <w:style w:type="character" w:customStyle="1" w:styleId="63">
    <w:name w:val="Знак Знак6"/>
    <w:uiPriority w:val="99"/>
    <w:locked/>
    <w:rsid w:val="002843F9"/>
    <w:rPr>
      <w:lang w:val="ru-RU" w:eastAsia="ru-RU"/>
    </w:rPr>
  </w:style>
  <w:style w:type="character" w:customStyle="1" w:styleId="315">
    <w:name w:val="Знак Знак31"/>
    <w:uiPriority w:val="99"/>
    <w:locked/>
    <w:rsid w:val="002843F9"/>
    <w:rPr>
      <w:b/>
      <w:sz w:val="24"/>
      <w:lang w:val="ru-RU" w:eastAsia="ru-RU"/>
    </w:rPr>
  </w:style>
  <w:style w:type="character" w:customStyle="1" w:styleId="290">
    <w:name w:val="Знак Знак29"/>
    <w:uiPriority w:val="99"/>
    <w:locked/>
    <w:rsid w:val="002843F9"/>
    <w:rPr>
      <w:sz w:val="24"/>
      <w:lang w:val="ru-RU" w:eastAsia="ru-RU"/>
    </w:rPr>
  </w:style>
  <w:style w:type="character" w:customStyle="1" w:styleId="280">
    <w:name w:val="Знак Знак28"/>
    <w:uiPriority w:val="99"/>
    <w:locked/>
    <w:rsid w:val="002843F9"/>
    <w:rPr>
      <w:b/>
      <w:sz w:val="24"/>
      <w:lang w:val="ru-RU" w:eastAsia="ru-RU"/>
    </w:rPr>
  </w:style>
  <w:style w:type="character" w:customStyle="1" w:styleId="270">
    <w:name w:val="Знак Знак27"/>
    <w:uiPriority w:val="99"/>
    <w:locked/>
    <w:rsid w:val="002843F9"/>
    <w:rPr>
      <w:sz w:val="24"/>
      <w:lang w:val="ru-RU" w:eastAsia="ru-RU"/>
    </w:rPr>
  </w:style>
  <w:style w:type="character" w:customStyle="1" w:styleId="260">
    <w:name w:val="Знак Знак26"/>
    <w:uiPriority w:val="99"/>
    <w:locked/>
    <w:rsid w:val="002843F9"/>
    <w:rPr>
      <w:sz w:val="24"/>
      <w:lang w:val="ru-RU" w:eastAsia="ru-RU"/>
    </w:rPr>
  </w:style>
  <w:style w:type="character" w:customStyle="1" w:styleId="92">
    <w:name w:val="Знак Знак9"/>
    <w:uiPriority w:val="99"/>
    <w:locked/>
    <w:rsid w:val="002843F9"/>
    <w:rPr>
      <w:b/>
      <w:sz w:val="24"/>
      <w:lang w:val="ru-RU" w:eastAsia="ru-RU"/>
    </w:rPr>
  </w:style>
  <w:style w:type="character" w:customStyle="1" w:styleId="82">
    <w:name w:val="Знак Знак8"/>
    <w:uiPriority w:val="99"/>
    <w:locked/>
    <w:rsid w:val="002843F9"/>
    <w:rPr>
      <w:sz w:val="24"/>
      <w:lang w:val="ru-RU" w:eastAsia="ru-RU"/>
    </w:rPr>
  </w:style>
  <w:style w:type="character" w:customStyle="1" w:styleId="116">
    <w:name w:val="Знак Знак11"/>
    <w:uiPriority w:val="99"/>
    <w:locked/>
    <w:rsid w:val="002843F9"/>
    <w:rPr>
      <w:rFonts w:ascii="Arial" w:hAnsi="Arial"/>
      <w:lang w:val="ru-RU" w:eastAsia="ru-RU"/>
    </w:rPr>
  </w:style>
  <w:style w:type="paragraph" w:customStyle="1" w:styleId="normaltext">
    <w:name w:val="normal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listcontent">
    <w:name w:val="product_list_conten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2843F9"/>
  </w:style>
  <w:style w:type="numbering" w:customStyle="1" w:styleId="ArticleSection1">
    <w:name w:val="Article / Section1"/>
    <w:rsid w:val="002843F9"/>
  </w:style>
  <w:style w:type="numbering" w:customStyle="1" w:styleId="49">
    <w:name w:val="Стиль4"/>
    <w:rsid w:val="002843F9"/>
  </w:style>
  <w:style w:type="numbering" w:styleId="111111">
    <w:name w:val="Outline List 2"/>
    <w:basedOn w:val="a5"/>
    <w:semiHidden/>
    <w:unhideWhenUsed/>
    <w:rsid w:val="002843F9"/>
  </w:style>
  <w:style w:type="numbering" w:customStyle="1" w:styleId="57">
    <w:name w:val="Стиль5"/>
    <w:rsid w:val="002843F9"/>
  </w:style>
  <w:style w:type="character" w:customStyle="1" w:styleId="261">
    <w:name w:val="Знак Знак261"/>
    <w:locked/>
    <w:rsid w:val="002843F9"/>
    <w:rPr>
      <w:rFonts w:ascii="Tahoma" w:hAnsi="Tahoma"/>
      <w:b/>
      <w:sz w:val="20"/>
      <w:lang w:eastAsia="ru-RU"/>
    </w:rPr>
  </w:style>
  <w:style w:type="paragraph" w:styleId="afffff8">
    <w:name w:val="Body Text First Indent"/>
    <w:basedOn w:val="af8"/>
    <w:link w:val="afffff9"/>
    <w:uiPriority w:val="99"/>
    <w:semiHidden/>
    <w:unhideWhenUsed/>
    <w:rsid w:val="002843F9"/>
    <w:pPr>
      <w:spacing w:line="276" w:lineRule="auto"/>
      <w:ind w:firstLine="210"/>
    </w:pPr>
    <w:rPr>
      <w:rFonts w:ascii="Calibri" w:eastAsia="Calibri" w:hAnsi="Calibri"/>
      <w:sz w:val="22"/>
      <w:szCs w:val="22"/>
      <w:lang w:eastAsia="en-US"/>
    </w:rPr>
  </w:style>
  <w:style w:type="character" w:customStyle="1" w:styleId="afffff9">
    <w:name w:val="Красная строка Знак"/>
    <w:basedOn w:val="13"/>
    <w:link w:val="afffff8"/>
    <w:uiPriority w:val="99"/>
    <w:semiHidden/>
    <w:rsid w:val="002843F9"/>
    <w:rPr>
      <w:rFonts w:ascii="Times New Roman" w:eastAsia="Times New Roman" w:hAnsi="Times New Roman"/>
      <w:sz w:val="22"/>
      <w:szCs w:val="22"/>
      <w:lang w:eastAsia="en-US"/>
    </w:rPr>
  </w:style>
  <w:style w:type="paragraph" w:styleId="afffffa">
    <w:name w:val="Normal Indent"/>
    <w:basedOn w:val="a2"/>
    <w:rsid w:val="002843F9"/>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2843F9"/>
  </w:style>
  <w:style w:type="character" w:customStyle="1" w:styleId="r">
    <w:name w:val="r"/>
    <w:basedOn w:val="a3"/>
    <w:rsid w:val="002843F9"/>
  </w:style>
  <w:style w:type="numbering" w:customStyle="1" w:styleId="1f9">
    <w:name w:val="Нет списка1"/>
    <w:next w:val="a5"/>
    <w:semiHidden/>
    <w:unhideWhenUsed/>
    <w:rsid w:val="002843F9"/>
  </w:style>
  <w:style w:type="table" w:customStyle="1" w:styleId="217">
    <w:name w:val="Сетка таблицы 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extp-elect">
    <w:name w:val="p-text p-elect"/>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page-desc-small">
    <w:name w:val="b-page-desc-small"/>
    <w:rsid w:val="002843F9"/>
  </w:style>
  <w:style w:type="paragraph" w:customStyle="1" w:styleId="2f5">
    <w:name w:val="Без интервала2"/>
    <w:rsid w:val="002843F9"/>
    <w:rPr>
      <w:rFonts w:eastAsia="Times New Roman" w:cs="Calibri"/>
      <w:sz w:val="22"/>
      <w:szCs w:val="22"/>
      <w:lang w:eastAsia="en-US"/>
    </w:rPr>
  </w:style>
  <w:style w:type="character" w:customStyle="1" w:styleId="afffffb">
    <w:name w:val="Сноска_"/>
    <w:link w:val="afffffc"/>
    <w:locked/>
    <w:rsid w:val="002843F9"/>
    <w:rPr>
      <w:sz w:val="19"/>
      <w:szCs w:val="19"/>
      <w:shd w:val="clear" w:color="auto" w:fill="FFFFFF"/>
    </w:rPr>
  </w:style>
  <w:style w:type="paragraph" w:customStyle="1" w:styleId="afffffc">
    <w:name w:val="Сноска"/>
    <w:basedOn w:val="a2"/>
    <w:link w:val="afffffb"/>
    <w:rsid w:val="002843F9"/>
    <w:pPr>
      <w:shd w:val="clear" w:color="auto" w:fill="FFFFFF"/>
      <w:spacing w:after="0" w:line="240" w:lineRule="atLeast"/>
    </w:pPr>
    <w:rPr>
      <w:sz w:val="19"/>
      <w:szCs w:val="19"/>
      <w:shd w:val="clear" w:color="auto" w:fill="FFFFFF"/>
      <w:lang w:eastAsia="ru-RU"/>
    </w:rPr>
  </w:style>
  <w:style w:type="paragraph" w:customStyle="1" w:styleId="no-margin">
    <w:name w:val="no-margin"/>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character" w:customStyle="1" w:styleId="parampopup-keeper">
    <w:name w:val="param popup-keeper"/>
    <w:rsid w:val="002843F9"/>
  </w:style>
  <w:style w:type="character" w:customStyle="1" w:styleId="txt">
    <w:name w:val="txt"/>
    <w:rsid w:val="002843F9"/>
  </w:style>
  <w:style w:type="character" w:customStyle="1" w:styleId="break-word">
    <w:name w:val="break-word"/>
    <w:rsid w:val="002843F9"/>
  </w:style>
  <w:style w:type="numbering" w:customStyle="1" w:styleId="2f6">
    <w:name w:val="Нет списка2"/>
    <w:next w:val="a5"/>
    <w:semiHidden/>
    <w:rsid w:val="002843F9"/>
  </w:style>
  <w:style w:type="character" w:customStyle="1" w:styleId="550">
    <w:name w:val="Знак Знак55"/>
    <w:locked/>
    <w:rsid w:val="002843F9"/>
    <w:rPr>
      <w:rFonts w:eastAsia="Calibri"/>
      <w:b/>
      <w:sz w:val="24"/>
      <w:lang w:val="x-none" w:eastAsia="x-none" w:bidi="ar-SA"/>
    </w:rPr>
  </w:style>
  <w:style w:type="character" w:customStyle="1" w:styleId="540">
    <w:name w:val="Знак Знак54"/>
    <w:locked/>
    <w:rsid w:val="002843F9"/>
    <w:rPr>
      <w:rFonts w:eastAsia="Calibri"/>
      <w:lang w:val="x-none" w:eastAsia="ru-RU" w:bidi="ar-SA"/>
    </w:rPr>
  </w:style>
  <w:style w:type="character" w:customStyle="1" w:styleId="530">
    <w:name w:val="Знак Знак53"/>
    <w:locked/>
    <w:rsid w:val="002843F9"/>
    <w:rPr>
      <w:rFonts w:eastAsia="Calibri"/>
      <w:b/>
      <w:lang w:val="x-none" w:eastAsia="ru-RU" w:bidi="ar-SA"/>
    </w:rPr>
  </w:style>
  <w:style w:type="character" w:customStyle="1" w:styleId="520">
    <w:name w:val="Знак Знак52"/>
    <w:locked/>
    <w:rsid w:val="002843F9"/>
    <w:rPr>
      <w:rFonts w:eastAsia="Calibri"/>
      <w:sz w:val="24"/>
      <w:lang w:val="x-none" w:eastAsia="x-none" w:bidi="ar-SA"/>
    </w:rPr>
  </w:style>
  <w:style w:type="character" w:customStyle="1" w:styleId="510">
    <w:name w:val="Знак Знак51"/>
    <w:locked/>
    <w:rsid w:val="002843F9"/>
    <w:rPr>
      <w:rFonts w:eastAsia="Calibri"/>
      <w:lang w:val="x-none" w:eastAsia="ru-RU" w:bidi="ar-SA"/>
    </w:rPr>
  </w:style>
  <w:style w:type="character" w:customStyle="1" w:styleId="500">
    <w:name w:val="Знак Знак50"/>
    <w:locked/>
    <w:rsid w:val="002843F9"/>
    <w:rPr>
      <w:rFonts w:eastAsia="Calibri"/>
      <w:lang w:val="x-none" w:eastAsia="ru-RU" w:bidi="ar-SA"/>
    </w:rPr>
  </w:style>
  <w:style w:type="character" w:customStyle="1" w:styleId="490">
    <w:name w:val="Знак Знак49"/>
    <w:locked/>
    <w:rsid w:val="002843F9"/>
    <w:rPr>
      <w:rFonts w:ascii="Calibri" w:eastAsia="Calibri" w:hAnsi="Calibri"/>
      <w:sz w:val="16"/>
      <w:lang w:val="x-none" w:eastAsia="x-none" w:bidi="ar-SA"/>
    </w:rPr>
  </w:style>
  <w:style w:type="character" w:customStyle="1" w:styleId="570">
    <w:name w:val="Знак Знак57"/>
    <w:locked/>
    <w:rsid w:val="002843F9"/>
    <w:rPr>
      <w:rFonts w:ascii="Tahoma" w:eastAsia="Calibri" w:hAnsi="Tahoma"/>
      <w:b/>
      <w:lang w:val="x-none" w:eastAsia="ru-RU" w:bidi="ar-SA"/>
    </w:rPr>
  </w:style>
  <w:style w:type="character" w:customStyle="1" w:styleId="560">
    <w:name w:val="Знак Знак56"/>
    <w:locked/>
    <w:rsid w:val="002843F9"/>
    <w:rPr>
      <w:rFonts w:eastAsia="Calibri"/>
      <w:b/>
      <w:lang w:val="x-none" w:eastAsia="ru-RU" w:bidi="ar-SA"/>
    </w:rPr>
  </w:style>
  <w:style w:type="character" w:customStyle="1" w:styleId="480">
    <w:name w:val="Знак Знак48"/>
    <w:semiHidden/>
    <w:locked/>
    <w:rsid w:val="002843F9"/>
    <w:rPr>
      <w:rFonts w:ascii="Tahoma" w:eastAsia="Calibri" w:hAnsi="Tahoma"/>
      <w:lang w:val="x-none" w:eastAsia="ru-RU" w:bidi="ar-SA"/>
    </w:rPr>
  </w:style>
  <w:style w:type="character" w:customStyle="1" w:styleId="afffffd">
    <w:name w:val="текст Знак"/>
    <w:aliases w:val="Основной текст с нумерацией Знак Знак"/>
    <w:locked/>
    <w:rsid w:val="002843F9"/>
    <w:rPr>
      <w:rFonts w:eastAsia="Calibri"/>
      <w:lang w:val="x-none" w:eastAsia="ru-RU" w:bidi="ar-SA"/>
    </w:rPr>
  </w:style>
  <w:style w:type="character" w:customStyle="1" w:styleId="470">
    <w:name w:val="Знак Знак47"/>
    <w:locked/>
    <w:rsid w:val="002843F9"/>
    <w:rPr>
      <w:rFonts w:ascii="Courier New" w:eastAsia="Calibri" w:hAnsi="Courier New"/>
      <w:lang w:val="x-none" w:eastAsia="ru-RU" w:bidi="ar-SA"/>
    </w:rPr>
  </w:style>
  <w:style w:type="character" w:customStyle="1" w:styleId="460">
    <w:name w:val="Знак Знак46"/>
    <w:locked/>
    <w:rsid w:val="002843F9"/>
    <w:rPr>
      <w:rFonts w:eastAsia="Calibri"/>
      <w:lang w:val="x-none" w:eastAsia="ru-RU" w:bidi="ar-SA"/>
    </w:rPr>
  </w:style>
  <w:style w:type="character" w:customStyle="1" w:styleId="450">
    <w:name w:val="Знак Знак45"/>
    <w:locked/>
    <w:rsid w:val="002843F9"/>
    <w:rPr>
      <w:rFonts w:eastAsia="Calibri"/>
      <w:lang w:val="x-none" w:eastAsia="ru-RU" w:bidi="ar-SA"/>
    </w:rPr>
  </w:style>
  <w:style w:type="character" w:customStyle="1" w:styleId="440">
    <w:name w:val="Знак Знак44"/>
    <w:locked/>
    <w:rsid w:val="002843F9"/>
    <w:rPr>
      <w:rFonts w:eastAsia="Calibri"/>
      <w:lang w:val="x-none" w:eastAsia="ru-RU" w:bidi="ar-SA"/>
    </w:rPr>
  </w:style>
  <w:style w:type="character" w:customStyle="1" w:styleId="430">
    <w:name w:val="Знак Знак43"/>
    <w:locked/>
    <w:rsid w:val="002843F9"/>
    <w:rPr>
      <w:rFonts w:ascii="Courier New" w:eastAsia="Calibri" w:hAnsi="Courier New"/>
      <w:lang w:val="x-none" w:eastAsia="ru-RU" w:bidi="ar-SA"/>
    </w:rPr>
  </w:style>
  <w:style w:type="character" w:customStyle="1" w:styleId="420">
    <w:name w:val="Знак Знак42"/>
    <w:semiHidden/>
    <w:locked/>
    <w:rsid w:val="002843F9"/>
    <w:rPr>
      <w:rFonts w:eastAsia="Calibri"/>
      <w:lang w:val="x-none" w:eastAsia="ru-RU" w:bidi="ar-SA"/>
    </w:rPr>
  </w:style>
  <w:style w:type="character" w:customStyle="1" w:styleId="411">
    <w:name w:val="Знак Знак411"/>
    <w:semiHidden/>
    <w:locked/>
    <w:rsid w:val="002843F9"/>
    <w:rPr>
      <w:rFonts w:eastAsia="Calibri"/>
      <w:b/>
      <w:lang w:val="x-none" w:eastAsia="ru-RU" w:bidi="ar-SA"/>
    </w:rPr>
  </w:style>
  <w:style w:type="paragraph" w:customStyle="1" w:styleId="117">
    <w:name w:val="Абзац списка11"/>
    <w:basedOn w:val="a2"/>
    <w:rsid w:val="002843F9"/>
    <w:pPr>
      <w:ind w:left="720"/>
      <w:contextualSpacing/>
    </w:pPr>
    <w:rPr>
      <w:lang w:eastAsia="ru-RU"/>
    </w:rPr>
  </w:style>
  <w:style w:type="character" w:customStyle="1" w:styleId="400">
    <w:name w:val="Знак Знак40"/>
    <w:locked/>
    <w:rsid w:val="002843F9"/>
    <w:rPr>
      <w:rFonts w:ascii="Arial" w:eastAsia="Calibri" w:hAnsi="Arial"/>
      <w:lang w:val="x-none" w:eastAsia="ru-RU" w:bidi="ar-SA"/>
    </w:rPr>
  </w:style>
  <w:style w:type="character" w:customStyle="1" w:styleId="390">
    <w:name w:val="Знак Знак39"/>
    <w:locked/>
    <w:rsid w:val="002843F9"/>
    <w:rPr>
      <w:rFonts w:eastAsia="Calibri"/>
      <w:color w:val="000000"/>
      <w:spacing w:val="13"/>
      <w:lang w:val="x-none" w:eastAsia="ru-RU" w:bidi="ar-SA"/>
    </w:rPr>
  </w:style>
  <w:style w:type="character" w:customStyle="1" w:styleId="380">
    <w:name w:val="Знак Знак38"/>
    <w:locked/>
    <w:rsid w:val="002843F9"/>
    <w:rPr>
      <w:rFonts w:eastAsia="Calibri"/>
      <w:lang w:val="x-none" w:eastAsia="ru-RU" w:bidi="ar-SA"/>
    </w:rPr>
  </w:style>
  <w:style w:type="character" w:customStyle="1" w:styleId="370">
    <w:name w:val="Знак Знак37"/>
    <w:locked/>
    <w:rsid w:val="002843F9"/>
    <w:rPr>
      <w:rFonts w:eastAsia="Calibri"/>
      <w:b/>
      <w:lang w:val="x-none" w:eastAsia="ru-RU" w:bidi="ar-SA"/>
    </w:rPr>
  </w:style>
  <w:style w:type="character" w:customStyle="1" w:styleId="360">
    <w:name w:val="Знак Знак36"/>
    <w:locked/>
    <w:rsid w:val="002843F9"/>
    <w:rPr>
      <w:rFonts w:eastAsia="Calibri"/>
      <w:lang w:val="x-none" w:eastAsia="ru-RU" w:bidi="ar-SA"/>
    </w:rPr>
  </w:style>
  <w:style w:type="character" w:customStyle="1" w:styleId="350">
    <w:name w:val="Знак Знак35"/>
    <w:locked/>
    <w:rsid w:val="002843F9"/>
    <w:rPr>
      <w:rFonts w:eastAsia="Calibri"/>
      <w:lang w:val="x-none" w:eastAsia="ru-RU" w:bidi="ar-SA"/>
    </w:rPr>
  </w:style>
  <w:style w:type="table" w:customStyle="1" w:styleId="222">
    <w:name w:val="Сетка таблицы 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8">
    <w:name w:val="Без интервала11"/>
    <w:rsid w:val="002843F9"/>
    <w:rPr>
      <w:sz w:val="22"/>
      <w:szCs w:val="22"/>
    </w:rPr>
  </w:style>
  <w:style w:type="paragraph" w:customStyle="1" w:styleId="bedaav-0">
    <w:name w:val="bedaav - вид документа"/>
    <w:basedOn w:val="a2"/>
    <w:rsid w:val="002843F9"/>
    <w:pPr>
      <w:spacing w:after="0" w:line="240" w:lineRule="auto"/>
      <w:jc w:val="center"/>
    </w:pPr>
    <w:rPr>
      <w:rFonts w:ascii="Arial" w:eastAsia="Times New Roman" w:hAnsi="Arial" w:cs="Arial"/>
      <w:b/>
      <w:caps/>
      <w:sz w:val="28"/>
      <w:szCs w:val="28"/>
      <w:lang w:eastAsia="ru-RU"/>
    </w:rPr>
  </w:style>
  <w:style w:type="paragraph" w:customStyle="1" w:styleId="1110">
    <w:name w:val="Знак Знак Знак Знак Знак Знак Знак Знак1 Знак Знак Знак1 Знак Знак Знак Знак1"/>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16">
    <w:name w:val="Знак31"/>
    <w:basedOn w:val="a2"/>
    <w:rsid w:val="002843F9"/>
    <w:pPr>
      <w:spacing w:after="160" w:line="240" w:lineRule="exact"/>
    </w:pPr>
    <w:rPr>
      <w:rFonts w:ascii="Times New Roman" w:hAnsi="Times New Roman"/>
      <w:sz w:val="20"/>
      <w:szCs w:val="20"/>
      <w:lang w:eastAsia="zh-CN"/>
    </w:rPr>
  </w:style>
  <w:style w:type="paragraph" w:customStyle="1" w:styleId="CharChar1">
    <w:name w:val="Char Char1"/>
    <w:basedOn w:val="a2"/>
    <w:rsid w:val="002843F9"/>
    <w:pPr>
      <w:spacing w:after="160" w:line="240" w:lineRule="exact"/>
    </w:pPr>
    <w:rPr>
      <w:rFonts w:ascii="Verdana" w:eastAsia="Times New Roman" w:hAnsi="Verdana"/>
      <w:sz w:val="20"/>
      <w:szCs w:val="20"/>
      <w:lang w:val="en-US"/>
    </w:rPr>
  </w:style>
  <w:style w:type="paragraph" w:customStyle="1" w:styleId="xl26">
    <w:name w:val="xl26"/>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27">
    <w:name w:val="xl27"/>
    <w:basedOn w:val="a2"/>
    <w:rsid w:val="002843F9"/>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28">
    <w:name w:val="xl2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29">
    <w:name w:val="xl29"/>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0">
    <w:name w:val="xl30"/>
    <w:basedOn w:val="a2"/>
    <w:rsid w:val="002843F9"/>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31">
    <w:name w:val="xl3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3">
    <w:name w:val="xl33"/>
    <w:basedOn w:val="a2"/>
    <w:rsid w:val="002843F9"/>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4">
    <w:name w:val="xl3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
    <w:name w:val="xl35"/>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36">
    <w:name w:val="xl3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7">
    <w:name w:val="xl37"/>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8">
    <w:name w:val="xl38"/>
    <w:basedOn w:val="a2"/>
    <w:rsid w:val="002843F9"/>
    <w:pP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39">
    <w:name w:val="xl39"/>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0">
    <w:name w:val="xl40"/>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1">
    <w:name w:val="xl4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2">
    <w:name w:val="xl42"/>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3">
    <w:name w:val="xl43"/>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4">
    <w:name w:val="xl4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2"/>
    <w:rsid w:val="002843F9"/>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6">
    <w:name w:val="xl46"/>
    <w:basedOn w:val="a2"/>
    <w:rsid w:val="002843F9"/>
    <w:pP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47">
    <w:name w:val="xl47"/>
    <w:basedOn w:val="a2"/>
    <w:rsid w:val="002843F9"/>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48">
    <w:name w:val="xl48"/>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9">
    <w:name w:val="xl49"/>
    <w:basedOn w:val="a2"/>
    <w:rsid w:val="002843F9"/>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2"/>
    <w:rsid w:val="002843F9"/>
    <w:pP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1">
    <w:name w:val="xl5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2">
    <w:name w:val="xl5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53">
    <w:name w:val="xl53"/>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4">
    <w:name w:val="xl54"/>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5">
    <w:name w:val="xl55"/>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6">
    <w:name w:val="xl5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7">
    <w:name w:val="xl5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8">
    <w:name w:val="xl5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4"/>
      <w:szCs w:val="14"/>
      <w:lang w:eastAsia="ru-RU"/>
    </w:rPr>
  </w:style>
  <w:style w:type="paragraph" w:customStyle="1" w:styleId="xl59">
    <w:name w:val="xl59"/>
    <w:basedOn w:val="a2"/>
    <w:rsid w:val="002843F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0">
    <w:name w:val="xl60"/>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2">
    <w:name w:val="xl6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bedaav-2">
    <w:name w:val="bedaav - утверждаю/согласовано"/>
    <w:basedOn w:val="a2"/>
    <w:rsid w:val="002843F9"/>
    <w:pPr>
      <w:widowControl w:val="0"/>
      <w:spacing w:after="0" w:line="240" w:lineRule="auto"/>
      <w:jc w:val="center"/>
    </w:pPr>
    <w:rPr>
      <w:rFonts w:ascii="Times New Roman" w:eastAsia="Times New Roman" w:hAnsi="Times New Roman"/>
      <w:b/>
      <w:bCs/>
      <w:caps/>
      <w:szCs w:val="24"/>
      <w:lang w:eastAsia="ru-RU"/>
    </w:rPr>
  </w:style>
  <w:style w:type="paragraph" w:customStyle="1" w:styleId="4a">
    <w:name w:val="Обычный4"/>
    <w:rsid w:val="002843F9"/>
    <w:rPr>
      <w:rFonts w:ascii="Times New Roman" w:eastAsia="Times New Roman" w:hAnsi="Times New Roman"/>
    </w:rPr>
  </w:style>
  <w:style w:type="paragraph" w:customStyle="1" w:styleId="bedaav-1">
    <w:name w:val="bedaav - 1."/>
    <w:basedOn w:val="a2"/>
    <w:rsid w:val="002843F9"/>
    <w:pPr>
      <w:numPr>
        <w:numId w:val="15"/>
      </w:numPr>
      <w:spacing w:after="360" w:line="240" w:lineRule="auto"/>
      <w:jc w:val="center"/>
      <w:outlineLvl w:val="0"/>
    </w:pPr>
    <w:rPr>
      <w:rFonts w:ascii="Arial" w:eastAsia="Times New Roman" w:hAnsi="Arial"/>
      <w:b/>
      <w:caps/>
      <w:sz w:val="24"/>
      <w:szCs w:val="24"/>
      <w:lang w:eastAsia="ru-RU"/>
    </w:rPr>
  </w:style>
  <w:style w:type="paragraph" w:customStyle="1" w:styleId="bedaav-11">
    <w:name w:val="bedaav - 1.1."/>
    <w:basedOn w:val="bedaav-1"/>
    <w:link w:val="bedaav-110"/>
    <w:rsid w:val="002843F9"/>
    <w:pPr>
      <w:numPr>
        <w:numId w:val="16"/>
      </w:numPr>
      <w:tabs>
        <w:tab w:val="clear" w:pos="425"/>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rsid w:val="002843F9"/>
    <w:pPr>
      <w:numPr>
        <w:ilvl w:val="1"/>
      </w:numPr>
      <w:tabs>
        <w:tab w:val="clear" w:pos="680"/>
        <w:tab w:val="clear" w:pos="1440"/>
        <w:tab w:val="num" w:pos="1080"/>
        <w:tab w:val="left" w:pos="1616"/>
        <w:tab w:val="num" w:pos="1800"/>
      </w:tabs>
      <w:ind w:left="1616" w:hanging="896"/>
      <w:outlineLvl w:val="2"/>
    </w:pPr>
  </w:style>
  <w:style w:type="paragraph" w:customStyle="1" w:styleId="bedaav-">
    <w:name w:val="bedaav - наименование должности"/>
    <w:basedOn w:val="a2"/>
    <w:rsid w:val="002843F9"/>
    <w:pPr>
      <w:widowControl w:val="0"/>
      <w:numPr>
        <w:ilvl w:val="2"/>
        <w:numId w:val="16"/>
      </w:numPr>
      <w:tabs>
        <w:tab w:val="clear" w:pos="1800"/>
      </w:tabs>
      <w:spacing w:after="0" w:line="240" w:lineRule="auto"/>
      <w:ind w:left="0" w:firstLine="0"/>
      <w:jc w:val="center"/>
    </w:pPr>
    <w:rPr>
      <w:rFonts w:ascii="Times New Roman" w:eastAsia="Times New Roman" w:hAnsi="Times New Roman"/>
      <w:caps/>
      <w:spacing w:val="-20"/>
      <w:szCs w:val="24"/>
      <w:lang w:eastAsia="ru-RU"/>
    </w:rPr>
  </w:style>
  <w:style w:type="character" w:customStyle="1" w:styleId="bedaav-3">
    <w:name w:val="bedaav - подпись/дата Знак"/>
    <w:link w:val="bedaav-4"/>
    <w:rsid w:val="002843F9"/>
    <w:rPr>
      <w:sz w:val="24"/>
      <w:szCs w:val="24"/>
    </w:rPr>
  </w:style>
  <w:style w:type="character" w:customStyle="1" w:styleId="910">
    <w:name w:val="Знак Знак91"/>
    <w:rsid w:val="002843F9"/>
    <w:rPr>
      <w:rFonts w:ascii="Arial" w:hAnsi="Arial" w:cs="Arial"/>
      <w:sz w:val="22"/>
      <w:szCs w:val="22"/>
      <w:lang w:val="ru-RU" w:eastAsia="ru-RU" w:bidi="ar-SA"/>
    </w:rPr>
  </w:style>
  <w:style w:type="character" w:customStyle="1" w:styleId="810">
    <w:name w:val="Знак Знак81"/>
    <w:semiHidden/>
    <w:rsid w:val="002843F9"/>
    <w:rPr>
      <w:rFonts w:cs="Times New Roman"/>
      <w:sz w:val="28"/>
      <w:lang w:val="ru-RU" w:eastAsia="ru-RU" w:bidi="ar-SA"/>
    </w:rPr>
  </w:style>
  <w:style w:type="character" w:customStyle="1" w:styleId="style141">
    <w:name w:val="style141"/>
    <w:rsid w:val="002843F9"/>
    <w:rPr>
      <w:rFonts w:cs="Times New Roman"/>
      <w:color w:val="595959"/>
      <w:sz w:val="23"/>
      <w:szCs w:val="23"/>
    </w:rPr>
  </w:style>
  <w:style w:type="paragraph" w:customStyle="1" w:styleId="2f7">
    <w:name w:val="Список2"/>
    <w:basedOn w:val="a2"/>
    <w:rsid w:val="002843F9"/>
    <w:pPr>
      <w:tabs>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e">
    <w:name w:val="Signature"/>
    <w:basedOn w:val="a2"/>
    <w:link w:val="affffff"/>
    <w:rsid w:val="002843F9"/>
    <w:pPr>
      <w:spacing w:after="0" w:line="240" w:lineRule="auto"/>
      <w:ind w:left="4252"/>
    </w:pPr>
    <w:rPr>
      <w:rFonts w:ascii="Times New Roman" w:eastAsia="Times New Roman" w:hAnsi="Times New Roman"/>
      <w:b/>
      <w:sz w:val="24"/>
      <w:szCs w:val="20"/>
      <w:lang w:val="x-none" w:eastAsia="x-none"/>
    </w:rPr>
  </w:style>
  <w:style w:type="character" w:customStyle="1" w:styleId="affffff">
    <w:name w:val="Подпись Знак"/>
    <w:basedOn w:val="a3"/>
    <w:link w:val="afffffe"/>
    <w:rsid w:val="002843F9"/>
    <w:rPr>
      <w:rFonts w:ascii="Times New Roman" w:eastAsia="Times New Roman" w:hAnsi="Times New Roman"/>
      <w:b/>
      <w:sz w:val="24"/>
      <w:lang w:val="x-none" w:eastAsia="x-none"/>
    </w:rPr>
  </w:style>
  <w:style w:type="paragraph" w:customStyle="1" w:styleId="a0">
    <w:name w:val="Должность в подписи"/>
    <w:basedOn w:val="afffffe"/>
    <w:rsid w:val="002843F9"/>
    <w:pPr>
      <w:numPr>
        <w:numId w:val="18"/>
      </w:numPr>
      <w:tabs>
        <w:tab w:val="clear" w:pos="992"/>
      </w:tabs>
      <w:ind w:left="4252" w:firstLine="0"/>
    </w:pPr>
  </w:style>
  <w:style w:type="paragraph" w:customStyle="1" w:styleId="affffff0">
    <w:name w:val="Обычный—.њЌ?"/>
    <w:link w:val="1fa"/>
    <w:rsid w:val="002843F9"/>
    <w:pPr>
      <w:widowControl w:val="0"/>
      <w:spacing w:before="120"/>
      <w:ind w:firstLine="567"/>
      <w:jc w:val="both"/>
    </w:pPr>
    <w:rPr>
      <w:rFonts w:ascii="Futuris" w:eastAsia="Times New Roman" w:hAnsi="Futuris"/>
      <w:sz w:val="24"/>
    </w:rPr>
  </w:style>
  <w:style w:type="numbering" w:customStyle="1" w:styleId="ArticleSection11">
    <w:name w:val="Article / Section11"/>
    <w:rsid w:val="002843F9"/>
  </w:style>
  <w:style w:type="numbering" w:customStyle="1" w:styleId="412">
    <w:name w:val="Стиль41"/>
    <w:rsid w:val="002843F9"/>
  </w:style>
  <w:style w:type="numbering" w:customStyle="1" w:styleId="1111111">
    <w:name w:val="1 / 1.1 / 1.1.11"/>
    <w:basedOn w:val="a5"/>
    <w:next w:val="111111"/>
    <w:rsid w:val="002843F9"/>
  </w:style>
  <w:style w:type="numbering" w:customStyle="1" w:styleId="511">
    <w:name w:val="Стиль51"/>
    <w:rsid w:val="002843F9"/>
  </w:style>
  <w:style w:type="numbering" w:customStyle="1" w:styleId="affffff1">
    <w:name w:val="Приложение"/>
    <w:rsid w:val="002843F9"/>
  </w:style>
  <w:style w:type="paragraph" w:customStyle="1" w:styleId="331">
    <w:name w:val="Основной текст 33"/>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indent2">
    <w:name w:val="indent2"/>
    <w:basedOn w:val="a2"/>
    <w:rsid w:val="002843F9"/>
    <w:pPr>
      <w:spacing w:before="48" w:after="0" w:line="240" w:lineRule="auto"/>
      <w:ind w:left="1886" w:hanging="763"/>
    </w:pPr>
    <w:rPr>
      <w:rFonts w:ascii="Arial" w:eastAsia="Times New Roman" w:hAnsi="Arial"/>
      <w:szCs w:val="20"/>
      <w:lang w:val="en-GB"/>
    </w:rPr>
  </w:style>
  <w:style w:type="paragraph" w:customStyle="1" w:styleId="1120">
    <w:name w:val="Знак Знак Знак Знак Знак Знак Знак Знак1 Знак Знак Знак1 Знак Знак Знак Знак2"/>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22">
    <w:name w:val="Знак32"/>
    <w:basedOn w:val="a2"/>
    <w:rsid w:val="002843F9"/>
    <w:pPr>
      <w:spacing w:after="160" w:line="240" w:lineRule="exact"/>
    </w:pPr>
    <w:rPr>
      <w:rFonts w:ascii="Times New Roman" w:hAnsi="Times New Roman"/>
      <w:sz w:val="20"/>
      <w:szCs w:val="20"/>
      <w:lang w:eastAsia="zh-CN"/>
    </w:rPr>
  </w:style>
  <w:style w:type="paragraph" w:customStyle="1" w:styleId="CharChar2">
    <w:name w:val="Char Char2"/>
    <w:basedOn w:val="a2"/>
    <w:rsid w:val="002843F9"/>
    <w:pPr>
      <w:spacing w:after="160" w:line="240" w:lineRule="exact"/>
    </w:pPr>
    <w:rPr>
      <w:rFonts w:ascii="Verdana" w:eastAsia="Times New Roman" w:hAnsi="Verdana"/>
      <w:sz w:val="20"/>
      <w:szCs w:val="20"/>
      <w:lang w:val="en-US"/>
    </w:rPr>
  </w:style>
  <w:style w:type="paragraph" w:customStyle="1" w:styleId="58">
    <w:name w:val="Знак5"/>
    <w:basedOn w:val="a2"/>
    <w:rsid w:val="002843F9"/>
    <w:pPr>
      <w:spacing w:after="160" w:line="240" w:lineRule="exact"/>
      <w:jc w:val="both"/>
    </w:pPr>
    <w:rPr>
      <w:rFonts w:ascii="Verdana" w:eastAsia="Times New Roman" w:hAnsi="Verdana"/>
      <w:szCs w:val="20"/>
      <w:lang w:val="en-US"/>
    </w:rPr>
  </w:style>
  <w:style w:type="paragraph" w:customStyle="1" w:styleId="59">
    <w:name w:val="Обычный5"/>
    <w:rsid w:val="002843F9"/>
    <w:rPr>
      <w:rFonts w:ascii="Times New Roman" w:eastAsia="Times New Roman" w:hAnsi="Times New Roman"/>
    </w:rPr>
  </w:style>
  <w:style w:type="paragraph" w:customStyle="1" w:styleId="218">
    <w:name w:val="Знак21"/>
    <w:basedOn w:val="a2"/>
    <w:rsid w:val="002843F9"/>
    <w:pPr>
      <w:spacing w:after="160" w:line="240" w:lineRule="exact"/>
      <w:jc w:val="both"/>
    </w:pPr>
    <w:rPr>
      <w:rFonts w:ascii="Verdana" w:eastAsia="Times New Roman" w:hAnsi="Verdana"/>
      <w:szCs w:val="20"/>
      <w:lang w:val="en-US"/>
    </w:rPr>
  </w:style>
  <w:style w:type="paragraph" w:customStyle="1" w:styleId="2f8">
    <w:name w:val="Знак Знак Знак Знак Знак Знак Знак Знак Знак Знак2"/>
    <w:basedOn w:val="a2"/>
    <w:rsid w:val="002843F9"/>
    <w:pPr>
      <w:spacing w:after="160" w:line="240" w:lineRule="exact"/>
      <w:jc w:val="both"/>
    </w:pPr>
    <w:rPr>
      <w:rFonts w:ascii="Verdana" w:eastAsia="Times New Roman" w:hAnsi="Verdana"/>
      <w:szCs w:val="20"/>
      <w:lang w:val="en-US"/>
    </w:rPr>
  </w:style>
  <w:style w:type="character" w:customStyle="1" w:styleId="301">
    <w:name w:val="Знак Знак301"/>
    <w:rsid w:val="002843F9"/>
    <w:rPr>
      <w:rFonts w:ascii="Times New Roman" w:eastAsia="Times New Roman" w:hAnsi="Times New Roman" w:cs="Times New Roman"/>
      <w:b/>
      <w:bCs/>
      <w:sz w:val="28"/>
      <w:szCs w:val="28"/>
      <w:lang w:eastAsia="ru-RU"/>
    </w:rPr>
  </w:style>
  <w:style w:type="numbering" w:customStyle="1" w:styleId="ArticleSection">
    <w:name w:val="Article / Section"/>
    <w:rsid w:val="002843F9"/>
  </w:style>
  <w:style w:type="character" w:customStyle="1" w:styleId="3310">
    <w:name w:val="Знак Знак331"/>
    <w:semiHidden/>
    <w:locked/>
    <w:rsid w:val="002843F9"/>
    <w:rPr>
      <w:rFonts w:ascii="Tahoma" w:hAnsi="Tahoma" w:cs="Tahoma"/>
      <w:b/>
      <w:bCs/>
      <w:sz w:val="24"/>
      <w:szCs w:val="24"/>
      <w:lang w:val="ru-RU" w:eastAsia="ru-RU" w:bidi="ar-SA"/>
    </w:rPr>
  </w:style>
  <w:style w:type="character" w:customStyle="1" w:styleId="251">
    <w:name w:val="Знак Знак251"/>
    <w:semiHidden/>
    <w:locked/>
    <w:rsid w:val="002843F9"/>
    <w:rPr>
      <w:rFonts w:ascii="Tahoma" w:hAnsi="Tahoma" w:cs="Tahoma"/>
      <w:sz w:val="16"/>
      <w:szCs w:val="16"/>
      <w:lang w:val="ru-RU" w:eastAsia="ru-RU" w:bidi="ar-SA"/>
    </w:rPr>
  </w:style>
  <w:style w:type="character" w:customStyle="1" w:styleId="3210">
    <w:name w:val="Знак Знак321"/>
    <w:rsid w:val="002843F9"/>
    <w:rPr>
      <w:b/>
      <w:bCs/>
      <w:sz w:val="28"/>
      <w:szCs w:val="28"/>
      <w:lang w:val="ru-RU" w:eastAsia="ru-RU" w:bidi="ar-SA"/>
    </w:rPr>
  </w:style>
  <w:style w:type="character" w:customStyle="1" w:styleId="3110">
    <w:name w:val="Знак Знак311"/>
    <w:locked/>
    <w:rsid w:val="002843F9"/>
    <w:rPr>
      <w:b/>
      <w:sz w:val="24"/>
      <w:lang w:val="ru-RU" w:eastAsia="ru-RU" w:bidi="ar-SA"/>
    </w:rPr>
  </w:style>
  <w:style w:type="character" w:customStyle="1" w:styleId="291">
    <w:name w:val="Знак Знак291"/>
    <w:locked/>
    <w:rsid w:val="002843F9"/>
    <w:rPr>
      <w:sz w:val="24"/>
      <w:lang w:val="ru-RU" w:eastAsia="ru-RU" w:bidi="ar-SA"/>
    </w:rPr>
  </w:style>
  <w:style w:type="character" w:customStyle="1" w:styleId="281">
    <w:name w:val="Знак Знак281"/>
    <w:locked/>
    <w:rsid w:val="002843F9"/>
    <w:rPr>
      <w:b/>
      <w:sz w:val="24"/>
      <w:lang w:val="ru-RU" w:eastAsia="ru-RU" w:bidi="ar-SA"/>
    </w:rPr>
  </w:style>
  <w:style w:type="character" w:customStyle="1" w:styleId="271">
    <w:name w:val="Знак Знак271"/>
    <w:locked/>
    <w:rsid w:val="002843F9"/>
    <w:rPr>
      <w:sz w:val="24"/>
      <w:lang w:val="ru-RU" w:eastAsia="ru-RU" w:bidi="ar-SA"/>
    </w:rPr>
  </w:style>
  <w:style w:type="paragraph" w:customStyle="1" w:styleId="1fb">
    <w:name w:val="Текст1"/>
    <w:basedOn w:val="a2"/>
    <w:rsid w:val="002843F9"/>
    <w:pPr>
      <w:spacing w:after="0" w:line="240" w:lineRule="auto"/>
    </w:pPr>
    <w:rPr>
      <w:rFonts w:ascii="Courier New" w:eastAsia="Times New Roman" w:hAnsi="Courier New"/>
      <w:sz w:val="20"/>
      <w:szCs w:val="20"/>
      <w:lang w:eastAsia="ru-RU"/>
    </w:rPr>
  </w:style>
  <w:style w:type="character" w:customStyle="1" w:styleId="FontStyle291">
    <w:name w:val="Font Style291"/>
    <w:rsid w:val="002843F9"/>
    <w:rPr>
      <w:rFonts w:ascii="Times New Roman" w:hAnsi="Times New Roman" w:cs="Times New Roman"/>
      <w:sz w:val="22"/>
      <w:szCs w:val="22"/>
    </w:rPr>
  </w:style>
  <w:style w:type="character" w:customStyle="1" w:styleId="1f1">
    <w:name w:val="Обычный1 Знак"/>
    <w:link w:val="1f0"/>
    <w:uiPriority w:val="99"/>
    <w:rsid w:val="002843F9"/>
    <w:rPr>
      <w:rFonts w:ascii="Times New Roman" w:eastAsia="Times New Roman" w:hAnsi="Times New Roman"/>
    </w:rPr>
  </w:style>
  <w:style w:type="paragraph" w:customStyle="1" w:styleId="k4">
    <w:name w:val="k4"/>
    <w:basedOn w:val="a2"/>
    <w:rsid w:val="002843F9"/>
    <w:pPr>
      <w:spacing w:before="100" w:beforeAutospacing="1" w:after="100" w:afterAutospacing="1" w:line="240" w:lineRule="auto"/>
    </w:pPr>
    <w:rPr>
      <w:rFonts w:ascii="Verdana" w:eastAsia="Times New Roman" w:hAnsi="Verdana"/>
      <w:color w:val="000000"/>
      <w:sz w:val="15"/>
      <w:szCs w:val="15"/>
      <w:lang w:eastAsia="ru-RU"/>
    </w:rPr>
  </w:style>
  <w:style w:type="character" w:customStyle="1" w:styleId="k62">
    <w:name w:val="k62"/>
    <w:rsid w:val="002843F9"/>
    <w:rPr>
      <w:rFonts w:ascii="Verdana" w:hAnsi="Verdana" w:hint="default"/>
      <w:b/>
      <w:bCs/>
      <w:color w:val="FF0000"/>
      <w:sz w:val="21"/>
      <w:szCs w:val="21"/>
    </w:rPr>
  </w:style>
  <w:style w:type="paragraph" w:customStyle="1" w:styleId="big1">
    <w:name w:val="big1"/>
    <w:basedOn w:val="a2"/>
    <w:rsid w:val="002843F9"/>
    <w:pPr>
      <w:spacing w:after="0" w:line="288" w:lineRule="auto"/>
    </w:pPr>
    <w:rPr>
      <w:rFonts w:ascii="Times New Roman" w:eastAsia="Times New Roman" w:hAnsi="Times New Roman"/>
      <w:sz w:val="29"/>
      <w:szCs w:val="29"/>
      <w:lang w:eastAsia="ru-RU"/>
    </w:rPr>
  </w:style>
  <w:style w:type="paragraph" w:customStyle="1" w:styleId="text">
    <w:name w:val="text"/>
    <w:basedOn w:val="a2"/>
    <w:rsid w:val="002843F9"/>
    <w:pPr>
      <w:spacing w:before="31" w:after="31" w:line="240" w:lineRule="auto"/>
      <w:ind w:firstLine="144"/>
      <w:jc w:val="both"/>
    </w:pPr>
    <w:rPr>
      <w:rFonts w:ascii="Arial" w:eastAsia="Times New Roman" w:hAnsi="Arial" w:cs="Arial"/>
      <w:color w:val="000000"/>
      <w:sz w:val="20"/>
      <w:szCs w:val="20"/>
      <w:lang w:eastAsia="ru-RU"/>
    </w:rPr>
  </w:style>
  <w:style w:type="paragraph" w:customStyle="1" w:styleId="affffff2">
    <w:name w:val="......."/>
    <w:basedOn w:val="Default"/>
    <w:next w:val="Default"/>
    <w:rsid w:val="002843F9"/>
    <w:pPr>
      <w:spacing w:before="240"/>
    </w:pPr>
    <w:rPr>
      <w:rFonts w:ascii="Arial" w:eastAsia="Times New Roman" w:hAnsi="Arial"/>
      <w:color w:val="auto"/>
      <w:lang w:eastAsia="ru-RU"/>
    </w:rPr>
  </w:style>
  <w:style w:type="character" w:customStyle="1" w:styleId="linktext">
    <w:name w:val="linktext"/>
    <w:basedOn w:val="a3"/>
    <w:rsid w:val="002843F9"/>
  </w:style>
  <w:style w:type="paragraph" w:customStyle="1" w:styleId="1fc">
    <w:name w:val="......... 1"/>
    <w:basedOn w:val="Default"/>
    <w:next w:val="Default"/>
    <w:rsid w:val="002843F9"/>
    <w:pPr>
      <w:spacing w:before="120" w:after="120"/>
    </w:pPr>
    <w:rPr>
      <w:rFonts w:ascii="HNJCPE+TimesNewRoman,Bold" w:eastAsia="Times New Roman" w:hAnsi="HNJCPE+TimesNewRoman,Bold"/>
      <w:color w:val="auto"/>
      <w:lang w:eastAsia="ru-RU"/>
    </w:rPr>
  </w:style>
  <w:style w:type="paragraph" w:customStyle="1" w:styleId="1fd">
    <w:name w:val="1"/>
    <w:basedOn w:val="a2"/>
    <w:rsid w:val="002843F9"/>
    <w:pPr>
      <w:spacing w:after="0" w:line="240" w:lineRule="auto"/>
    </w:pPr>
    <w:rPr>
      <w:rFonts w:ascii="Times New Roman" w:eastAsia="Times New Roman" w:hAnsi="Times New Roman"/>
      <w:sz w:val="20"/>
      <w:szCs w:val="20"/>
      <w:lang w:eastAsia="ru-RU"/>
    </w:rPr>
  </w:style>
  <w:style w:type="paragraph" w:customStyle="1" w:styleId="consplusnormal1">
    <w:name w:val="consplusnormal"/>
    <w:basedOn w:val="a2"/>
    <w:rsid w:val="002843F9"/>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48">
    <w:name w:val="Font Style48"/>
    <w:rsid w:val="002843F9"/>
    <w:rPr>
      <w:rFonts w:ascii="Times New Roman" w:hAnsi="Times New Roman" w:cs="Times New Roman"/>
      <w:sz w:val="22"/>
      <w:szCs w:val="22"/>
    </w:rPr>
  </w:style>
  <w:style w:type="paragraph" w:customStyle="1" w:styleId="1Level1h1l1">
    <w:name w:val="Заголовок 1.Level 1.h1.l1"/>
    <w:basedOn w:val="a2"/>
    <w:next w:val="a2"/>
    <w:rsid w:val="002843F9"/>
    <w:pPr>
      <w:keepNext/>
      <w:keepLines/>
      <w:spacing w:after="0" w:line="240" w:lineRule="atLeast"/>
      <w:outlineLvl w:val="0"/>
    </w:pPr>
    <w:rPr>
      <w:rFonts w:ascii="Times New Roman" w:eastAsia="Times New Roman" w:hAnsi="Times New Roman"/>
      <w:b/>
      <w:sz w:val="24"/>
      <w:szCs w:val="20"/>
      <w:lang w:val="en-GB" w:eastAsia="ru-RU"/>
    </w:rPr>
  </w:style>
  <w:style w:type="paragraph" w:customStyle="1" w:styleId="2H2">
    <w:name w:val="Заголовок 2.H2"/>
    <w:basedOn w:val="a2"/>
    <w:next w:val="a2"/>
    <w:rsid w:val="002843F9"/>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sz w:val="24"/>
      <w:szCs w:val="20"/>
      <w:lang w:val="en-GB" w:eastAsia="ru-RU"/>
    </w:rPr>
  </w:style>
  <w:style w:type="paragraph" w:customStyle="1" w:styleId="Header1">
    <w:name w:val="Верхний колонтитул.Header 1"/>
    <w:basedOn w:val="a2"/>
    <w:rsid w:val="002843F9"/>
    <w:pPr>
      <w:tabs>
        <w:tab w:val="center" w:pos="4153"/>
        <w:tab w:val="right" w:pos="8306"/>
      </w:tabs>
      <w:suppressAutoHyphens/>
      <w:spacing w:after="0" w:line="240" w:lineRule="auto"/>
    </w:pPr>
    <w:rPr>
      <w:rFonts w:ascii="Times New Roman" w:eastAsia="Times New Roman" w:hAnsi="Times New Roman"/>
      <w:sz w:val="24"/>
      <w:szCs w:val="20"/>
      <w:lang w:eastAsia="ar-SA"/>
    </w:rPr>
  </w:style>
  <w:style w:type="paragraph" w:customStyle="1" w:styleId="241">
    <w:name w:val="Основной текст 24"/>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affffff3">
    <w:name w:val="Заголовок колонки"/>
    <w:basedOn w:val="a2"/>
    <w:rsid w:val="002843F9"/>
    <w:pPr>
      <w:widowControl w:val="0"/>
      <w:spacing w:after="0" w:line="240" w:lineRule="auto"/>
      <w:jc w:val="center"/>
    </w:pPr>
    <w:rPr>
      <w:rFonts w:ascii="Times New Roman" w:eastAsia="Times New Roman" w:hAnsi="Times New Roman"/>
      <w:b/>
      <w:sz w:val="24"/>
      <w:szCs w:val="24"/>
      <w:lang w:eastAsia="ru-RU"/>
    </w:rPr>
  </w:style>
  <w:style w:type="paragraph" w:customStyle="1" w:styleId="Normal3">
    <w:name w:val="Normal3"/>
    <w:rsid w:val="002843F9"/>
    <w:pPr>
      <w:jc w:val="both"/>
    </w:pPr>
    <w:rPr>
      <w:rFonts w:ascii="Arial" w:eastAsia="Times New Roman" w:hAnsi="Arial"/>
      <w:sz w:val="28"/>
    </w:rPr>
  </w:style>
  <w:style w:type="paragraph" w:customStyle="1" w:styleId="317">
    <w:name w:val="Основной текст с отступом 31"/>
    <w:basedOn w:val="a2"/>
    <w:rsid w:val="002843F9"/>
    <w:pPr>
      <w:suppressAutoHyphens/>
      <w:overflowPunct w:val="0"/>
      <w:autoSpaceDE w:val="0"/>
      <w:spacing w:before="120" w:after="120" w:line="288" w:lineRule="auto"/>
      <w:ind w:left="567"/>
      <w:jc w:val="both"/>
    </w:pPr>
    <w:rPr>
      <w:rFonts w:ascii="Times New Roman" w:eastAsia="Times New Roman" w:hAnsi="Times New Roman"/>
      <w:sz w:val="28"/>
      <w:szCs w:val="20"/>
      <w:u w:val="single"/>
      <w:lang w:eastAsia="ar-SA"/>
    </w:rPr>
  </w:style>
  <w:style w:type="character" w:customStyle="1" w:styleId="FontStyle11">
    <w:name w:val="Font Style11"/>
    <w:rsid w:val="002843F9"/>
    <w:rPr>
      <w:rFonts w:ascii="Times New Roman" w:hAnsi="Times New Roman" w:cs="Times New Roman"/>
      <w:sz w:val="24"/>
      <w:szCs w:val="24"/>
    </w:rPr>
  </w:style>
  <w:style w:type="paragraph" w:customStyle="1" w:styleId="CharChar0">
    <w:name w:val="Char Char Знак Знак Знак"/>
    <w:basedOn w:val="a2"/>
    <w:rsid w:val="002843F9"/>
    <w:pPr>
      <w:spacing w:after="160" w:line="240" w:lineRule="exact"/>
      <w:jc w:val="both"/>
    </w:pPr>
    <w:rPr>
      <w:rFonts w:ascii="Verdana" w:eastAsia="Times New Roman" w:hAnsi="Verdana"/>
      <w:sz w:val="20"/>
      <w:szCs w:val="20"/>
      <w:lang w:val="en-US"/>
    </w:rPr>
  </w:style>
  <w:style w:type="paragraph" w:customStyle="1" w:styleId="PlainText1">
    <w:name w:val="Plain Text1"/>
    <w:basedOn w:val="a2"/>
    <w:rsid w:val="002843F9"/>
    <w:pPr>
      <w:spacing w:after="0" w:line="240" w:lineRule="auto"/>
    </w:pPr>
    <w:rPr>
      <w:rFonts w:ascii="Courier New" w:eastAsia="Times New Roman" w:hAnsi="Courier New"/>
      <w:snapToGrid w:val="0"/>
      <w:sz w:val="20"/>
      <w:szCs w:val="20"/>
      <w:lang w:eastAsia="ru-RU"/>
    </w:rPr>
  </w:style>
  <w:style w:type="paragraph" w:customStyle="1" w:styleId="219">
    <w:name w:val="Список21"/>
    <w:basedOn w:val="a2"/>
    <w:rsid w:val="002843F9"/>
    <w:pPr>
      <w:tabs>
        <w:tab w:val="num" w:pos="1069"/>
        <w:tab w:val="left" w:pos="1276"/>
      </w:tabs>
      <w:spacing w:after="0" w:line="240" w:lineRule="auto"/>
      <w:ind w:firstLine="709"/>
      <w:jc w:val="both"/>
    </w:pPr>
    <w:rPr>
      <w:rFonts w:ascii="Times New Roman" w:eastAsia="Times New Roman" w:hAnsi="Times New Roman"/>
      <w:sz w:val="24"/>
      <w:szCs w:val="20"/>
      <w:lang w:eastAsia="ru-RU"/>
    </w:rPr>
  </w:style>
  <w:style w:type="paragraph" w:customStyle="1" w:styleId="1fe">
    <w:name w:val="Обычный—.њЌ?1"/>
    <w:link w:val="affffff4"/>
    <w:rsid w:val="002843F9"/>
    <w:pPr>
      <w:widowControl w:val="0"/>
      <w:spacing w:before="120"/>
      <w:ind w:firstLine="567"/>
      <w:jc w:val="both"/>
    </w:pPr>
    <w:rPr>
      <w:rFonts w:ascii="Futuris" w:eastAsia="Times New Roman" w:hAnsi="Futuris"/>
      <w:sz w:val="24"/>
    </w:rPr>
  </w:style>
  <w:style w:type="character" w:customStyle="1" w:styleId="affffff4">
    <w:name w:val="Обычный—.њЌ? Знак"/>
    <w:link w:val="1fe"/>
    <w:rsid w:val="002843F9"/>
    <w:rPr>
      <w:rFonts w:ascii="Futuris" w:eastAsia="Times New Roman" w:hAnsi="Futuris"/>
      <w:sz w:val="24"/>
    </w:rPr>
  </w:style>
  <w:style w:type="paragraph" w:customStyle="1" w:styleId="Style38">
    <w:name w:val="Style38"/>
    <w:basedOn w:val="a2"/>
    <w:rsid w:val="002843F9"/>
    <w:pPr>
      <w:widowControl w:val="0"/>
      <w:autoSpaceDE w:val="0"/>
      <w:autoSpaceDN w:val="0"/>
      <w:adjustRightInd w:val="0"/>
      <w:spacing w:after="0" w:line="293" w:lineRule="exact"/>
      <w:ind w:firstLine="451"/>
      <w:jc w:val="both"/>
    </w:pPr>
    <w:rPr>
      <w:rFonts w:ascii="Times New Roman" w:eastAsia="Times New Roman" w:hAnsi="Times New Roman"/>
      <w:sz w:val="24"/>
      <w:szCs w:val="24"/>
      <w:lang w:eastAsia="ru-RU"/>
    </w:rPr>
  </w:style>
  <w:style w:type="numbering" w:customStyle="1" w:styleId="119">
    <w:name w:val="Нет списка11"/>
    <w:next w:val="a5"/>
    <w:semiHidden/>
    <w:rsid w:val="002843F9"/>
  </w:style>
  <w:style w:type="character" w:customStyle="1" w:styleId="DavidoFF">
    <w:name w:val="DavidoFF"/>
    <w:semiHidden/>
    <w:rsid w:val="002843F9"/>
    <w:rPr>
      <w:rFonts w:ascii="Arial" w:hAnsi="Arial" w:cs="Arial"/>
      <w:color w:val="000080"/>
      <w:sz w:val="20"/>
      <w:szCs w:val="20"/>
    </w:rPr>
  </w:style>
  <w:style w:type="numbering" w:customStyle="1" w:styleId="ArticleSection2">
    <w:name w:val="Article / Section2"/>
    <w:rsid w:val="002843F9"/>
  </w:style>
  <w:style w:type="numbering" w:customStyle="1" w:styleId="4110">
    <w:name w:val="Стиль411"/>
    <w:rsid w:val="002843F9"/>
  </w:style>
  <w:style w:type="numbering" w:customStyle="1" w:styleId="11111111">
    <w:name w:val="1 / 1.1 / 1.1.111"/>
    <w:basedOn w:val="a5"/>
    <w:next w:val="111111"/>
    <w:rsid w:val="002843F9"/>
  </w:style>
  <w:style w:type="numbering" w:customStyle="1" w:styleId="5110">
    <w:name w:val="Стиль511"/>
    <w:rsid w:val="002843F9"/>
  </w:style>
  <w:style w:type="numbering" w:customStyle="1" w:styleId="21a">
    <w:name w:val="Нет списка21"/>
    <w:next w:val="a5"/>
    <w:semiHidden/>
    <w:rsid w:val="002843F9"/>
  </w:style>
  <w:style w:type="table" w:customStyle="1" w:styleId="2211">
    <w:name w:val="Сетка таблицы 2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2843F9"/>
  </w:style>
  <w:style w:type="numbering" w:customStyle="1" w:styleId="421">
    <w:name w:val="Стиль42"/>
    <w:rsid w:val="002843F9"/>
  </w:style>
  <w:style w:type="numbering" w:customStyle="1" w:styleId="1111112">
    <w:name w:val="1 / 1.1 / 1.1.12"/>
    <w:basedOn w:val="a5"/>
    <w:next w:val="111111"/>
    <w:rsid w:val="002843F9"/>
  </w:style>
  <w:style w:type="numbering" w:customStyle="1" w:styleId="521">
    <w:name w:val="Стиль52"/>
    <w:rsid w:val="002843F9"/>
  </w:style>
  <w:style w:type="numbering" w:customStyle="1" w:styleId="3f4">
    <w:name w:val="Нет списка3"/>
    <w:next w:val="a5"/>
    <w:semiHidden/>
    <w:unhideWhenUsed/>
    <w:rsid w:val="002843F9"/>
  </w:style>
  <w:style w:type="table" w:customStyle="1" w:styleId="232">
    <w:name w:val="Сетка таблицы 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2843F9"/>
  </w:style>
  <w:style w:type="numbering" w:customStyle="1" w:styleId="431">
    <w:name w:val="Стиль43"/>
    <w:rsid w:val="002843F9"/>
  </w:style>
  <w:style w:type="numbering" w:customStyle="1" w:styleId="1111113">
    <w:name w:val="1 / 1.1 / 1.1.13"/>
    <w:basedOn w:val="a5"/>
    <w:next w:val="111111"/>
    <w:rsid w:val="002843F9"/>
  </w:style>
  <w:style w:type="numbering" w:customStyle="1" w:styleId="531">
    <w:name w:val="Стиль53"/>
    <w:rsid w:val="002843F9"/>
  </w:style>
  <w:style w:type="numbering" w:customStyle="1" w:styleId="1ff">
    <w:name w:val="Приложение1"/>
    <w:rsid w:val="002843F9"/>
  </w:style>
  <w:style w:type="numbering" w:customStyle="1" w:styleId="ArticleSection4">
    <w:name w:val="Article / Section4"/>
    <w:rsid w:val="002843F9"/>
  </w:style>
  <w:style w:type="paragraph" w:customStyle="1" w:styleId="-2">
    <w:name w:val="ГК-Список 2уровень"/>
    <w:basedOn w:val="a2"/>
    <w:rsid w:val="002843F9"/>
    <w:pPr>
      <w:spacing w:after="0" w:line="240" w:lineRule="auto"/>
      <w:jc w:val="both"/>
    </w:pPr>
    <w:rPr>
      <w:rFonts w:eastAsia="Times New Roman" w:cs="Calibri"/>
      <w:sz w:val="28"/>
      <w:szCs w:val="28"/>
      <w:lang w:eastAsia="ru-RU"/>
    </w:rPr>
  </w:style>
  <w:style w:type="character" w:customStyle="1" w:styleId="Heading5Char">
    <w:name w:val="Heading 5 Char"/>
    <w:locked/>
    <w:rsid w:val="002843F9"/>
    <w:rPr>
      <w:rFonts w:eastAsia="Calibri"/>
      <w:b/>
      <w:sz w:val="24"/>
      <w:lang w:val="ru-RU" w:eastAsia="ru-RU" w:bidi="ar-SA"/>
    </w:rPr>
  </w:style>
  <w:style w:type="character" w:customStyle="1" w:styleId="Heading6Char">
    <w:name w:val="Heading 6 Char"/>
    <w:locked/>
    <w:rsid w:val="002843F9"/>
    <w:rPr>
      <w:lang w:val="ru-RU" w:eastAsia="ru-RU" w:bidi="ar-SA"/>
    </w:rPr>
  </w:style>
  <w:style w:type="character" w:customStyle="1" w:styleId="Heading7Char">
    <w:name w:val="Heading 7 Char"/>
    <w:locked/>
    <w:rsid w:val="002843F9"/>
    <w:rPr>
      <w:b/>
      <w:lang w:val="ru-RU" w:eastAsia="ru-RU" w:bidi="ar-SA"/>
    </w:rPr>
  </w:style>
  <w:style w:type="character" w:customStyle="1" w:styleId="Heading8Char">
    <w:name w:val="Heading 8 Char"/>
    <w:locked/>
    <w:rsid w:val="002843F9"/>
    <w:rPr>
      <w:rFonts w:eastAsia="Calibri"/>
      <w:sz w:val="24"/>
      <w:lang w:val="ru-RU" w:eastAsia="ru-RU" w:bidi="ar-SA"/>
    </w:rPr>
  </w:style>
  <w:style w:type="character" w:customStyle="1" w:styleId="Heading9Char">
    <w:name w:val="Heading 9 Char"/>
    <w:locked/>
    <w:rsid w:val="002843F9"/>
    <w:rPr>
      <w:lang w:val="ru-RU" w:eastAsia="ru-RU" w:bidi="ar-SA"/>
    </w:rPr>
  </w:style>
  <w:style w:type="character" w:customStyle="1" w:styleId="BodyTextIndent2Char1">
    <w:name w:val="Body Text Indent 2 Char1"/>
    <w:locked/>
    <w:rsid w:val="002843F9"/>
    <w:rPr>
      <w:lang w:val="ru-RU" w:eastAsia="ru-RU" w:bidi="ar-SA"/>
    </w:rPr>
  </w:style>
  <w:style w:type="character" w:customStyle="1" w:styleId="BodyText3Char1">
    <w:name w:val="Body Text 3 Char1"/>
    <w:semiHidden/>
    <w:locked/>
    <w:rsid w:val="002843F9"/>
    <w:rPr>
      <w:rFonts w:ascii="Calibri" w:hAnsi="Calibri"/>
      <w:sz w:val="16"/>
      <w:lang w:val="ru-RU" w:eastAsia="ru-RU" w:bidi="ar-SA"/>
    </w:rPr>
  </w:style>
  <w:style w:type="character" w:customStyle="1" w:styleId="Heading2Char1">
    <w:name w:val="Heading 2 Char1"/>
    <w:aliases w:val="Chapter Title Char1,Sub Head Char1,PullOut Char1"/>
    <w:locked/>
    <w:rsid w:val="002843F9"/>
    <w:rPr>
      <w:rFonts w:ascii="Arial" w:hAnsi="Arial"/>
      <w:b/>
      <w:i/>
      <w:lang w:val="ru-RU" w:eastAsia="ru-RU" w:bidi="ar-SA"/>
    </w:rPr>
  </w:style>
  <w:style w:type="character" w:customStyle="1" w:styleId="Heading3Char1">
    <w:name w:val="Heading 3 Char1"/>
    <w:locked/>
    <w:rsid w:val="002843F9"/>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2843F9"/>
    <w:rPr>
      <w:rFonts w:ascii="Cambria" w:hAnsi="Cambria"/>
      <w:b/>
      <w:color w:val="365F91"/>
      <w:sz w:val="28"/>
      <w:lang w:val="ru-RU" w:eastAsia="ru-RU" w:bidi="ar-SA"/>
    </w:rPr>
  </w:style>
  <w:style w:type="character" w:customStyle="1" w:styleId="Heading4Char1">
    <w:name w:val="Heading 4 Char1"/>
    <w:locked/>
    <w:rsid w:val="002843F9"/>
    <w:rPr>
      <w:b/>
      <w:lang w:val="ru-RU" w:eastAsia="ru-RU" w:bidi="ar-SA"/>
    </w:rPr>
  </w:style>
  <w:style w:type="character" w:customStyle="1" w:styleId="BalloonTextChar1">
    <w:name w:val="Balloon Text Char1"/>
    <w:semiHidden/>
    <w:locked/>
    <w:rsid w:val="002843F9"/>
    <w:rPr>
      <w:rFonts w:ascii="Tahoma" w:hAnsi="Tahoma"/>
      <w:lang w:val="ru-RU" w:eastAsia="ru-RU" w:bidi="ar-SA"/>
    </w:rPr>
  </w:style>
  <w:style w:type="character" w:customStyle="1" w:styleId="BodyTextIndentChar1">
    <w:name w:val="Body Text Indent Char1"/>
    <w:aliases w:val="текст Char1"/>
    <w:locked/>
    <w:rsid w:val="002843F9"/>
    <w:rPr>
      <w:lang w:val="ru-RU" w:eastAsia="ru-RU" w:bidi="ar-SA"/>
    </w:rPr>
  </w:style>
  <w:style w:type="character" w:customStyle="1" w:styleId="PlainTextChar1">
    <w:name w:val="Plain Text Char1"/>
    <w:locked/>
    <w:rsid w:val="002843F9"/>
    <w:rPr>
      <w:rFonts w:ascii="Courier New" w:hAnsi="Courier New"/>
      <w:lang w:val="ru-RU" w:eastAsia="ru-RU" w:bidi="ar-SA"/>
    </w:rPr>
  </w:style>
  <w:style w:type="character" w:customStyle="1" w:styleId="BodyTextChar1">
    <w:name w:val="Body Text Char1"/>
    <w:aliases w:val="Знак2 Char1,body text Char1,A=&gt;2=&gt;9 B5:AB Char1"/>
    <w:locked/>
    <w:rsid w:val="002843F9"/>
    <w:rPr>
      <w:lang w:val="ru-RU" w:eastAsia="ru-RU" w:bidi="ar-SA"/>
    </w:rPr>
  </w:style>
  <w:style w:type="character" w:customStyle="1" w:styleId="HeaderChar1">
    <w:name w:val="Header Char1"/>
    <w:locked/>
    <w:rsid w:val="002843F9"/>
    <w:rPr>
      <w:lang w:val="ru-RU" w:eastAsia="ru-RU" w:bidi="ar-SA"/>
    </w:rPr>
  </w:style>
  <w:style w:type="character" w:customStyle="1" w:styleId="BodyTextIndent3Char1">
    <w:name w:val="Body Text Indent 3 Char1"/>
    <w:locked/>
    <w:rsid w:val="002843F9"/>
    <w:rPr>
      <w:lang w:val="ru-RU" w:eastAsia="ru-RU" w:bidi="ar-SA"/>
    </w:rPr>
  </w:style>
  <w:style w:type="character" w:customStyle="1" w:styleId="BodyText2Char2">
    <w:name w:val="Body Text 2 Char2"/>
    <w:locked/>
    <w:rsid w:val="002843F9"/>
    <w:rPr>
      <w:lang w:val="ru-RU" w:eastAsia="ru-RU" w:bidi="ar-SA"/>
    </w:rPr>
  </w:style>
  <w:style w:type="character" w:customStyle="1" w:styleId="HTMLPreformattedChar1">
    <w:name w:val="HTML Preformatted Char1"/>
    <w:locked/>
    <w:rsid w:val="002843F9"/>
    <w:rPr>
      <w:rFonts w:ascii="Courier New" w:hAnsi="Courier New"/>
      <w:lang w:val="ru-RU" w:eastAsia="ru-RU" w:bidi="ar-SA"/>
    </w:rPr>
  </w:style>
  <w:style w:type="character" w:customStyle="1" w:styleId="CommentTextChar1">
    <w:name w:val="Comment Text Char1"/>
    <w:semiHidden/>
    <w:locked/>
    <w:rsid w:val="002843F9"/>
    <w:rPr>
      <w:lang w:val="ru-RU" w:eastAsia="ru-RU" w:bidi="ar-SA"/>
    </w:rPr>
  </w:style>
  <w:style w:type="character" w:customStyle="1" w:styleId="CommentSubjectChar1">
    <w:name w:val="Comment Subject Char1"/>
    <w:semiHidden/>
    <w:locked/>
    <w:rsid w:val="002843F9"/>
    <w:rPr>
      <w:b/>
      <w:lang w:val="ru-RU" w:eastAsia="ru-RU" w:bidi="ar-SA"/>
    </w:rPr>
  </w:style>
  <w:style w:type="character" w:customStyle="1" w:styleId="FootnoteTextChar">
    <w:name w:val="Footnote Text Char"/>
    <w:locked/>
    <w:rsid w:val="002843F9"/>
    <w:rPr>
      <w:rFonts w:ascii="Arial" w:hAnsi="Arial"/>
      <w:lang w:val="ru-RU" w:eastAsia="ru-RU" w:bidi="ar-SA"/>
    </w:rPr>
  </w:style>
  <w:style w:type="character" w:customStyle="1" w:styleId="TitleChar1">
    <w:name w:val="Title Char1"/>
    <w:locked/>
    <w:rsid w:val="002843F9"/>
    <w:rPr>
      <w:color w:val="000000"/>
      <w:spacing w:val="13"/>
      <w:lang w:val="ru-RU" w:eastAsia="ru-RU" w:bidi="ar-SA"/>
    </w:rPr>
  </w:style>
  <w:style w:type="character" w:customStyle="1" w:styleId="NoteHeadingChar">
    <w:name w:val="Note Heading Char"/>
    <w:locked/>
    <w:rsid w:val="002843F9"/>
    <w:rPr>
      <w:lang w:val="ru-RU" w:eastAsia="ru-RU" w:bidi="ar-SA"/>
    </w:rPr>
  </w:style>
  <w:style w:type="character" w:customStyle="1" w:styleId="SubtitleChar">
    <w:name w:val="Subtitle Char"/>
    <w:locked/>
    <w:rsid w:val="002843F9"/>
    <w:rPr>
      <w:b/>
      <w:lang w:val="ru-RU" w:eastAsia="ru-RU" w:bidi="ar-SA"/>
    </w:rPr>
  </w:style>
  <w:style w:type="character" w:customStyle="1" w:styleId="DateChar">
    <w:name w:val="Date Char"/>
    <w:locked/>
    <w:rsid w:val="002843F9"/>
    <w:rPr>
      <w:lang w:val="ru-RU" w:eastAsia="ru-RU" w:bidi="ar-SA"/>
    </w:rPr>
  </w:style>
  <w:style w:type="character" w:customStyle="1" w:styleId="EndnoteTextChar">
    <w:name w:val="Endnote Text Char"/>
    <w:locked/>
    <w:rsid w:val="002843F9"/>
    <w:rPr>
      <w:lang w:val="ru-RU" w:eastAsia="ru-RU" w:bidi="ar-SA"/>
    </w:rPr>
  </w:style>
  <w:style w:type="character" w:customStyle="1" w:styleId="DocumentMapChar">
    <w:name w:val="Document Map Char"/>
    <w:locked/>
    <w:rsid w:val="002843F9"/>
    <w:rPr>
      <w:b/>
      <w:lang w:val="ru-RU" w:eastAsia="ru-RU" w:bidi="ar-SA"/>
    </w:rPr>
  </w:style>
  <w:style w:type="character" w:customStyle="1" w:styleId="ClosingChar">
    <w:name w:val="Closing Char"/>
    <w:locked/>
    <w:rsid w:val="002843F9"/>
    <w:rPr>
      <w:lang w:val="ru-RU" w:eastAsia="ru-RU" w:bidi="ar-SA"/>
    </w:rPr>
  </w:style>
  <w:style w:type="table" w:customStyle="1" w:styleId="242">
    <w:name w:val="Сетка таблицы 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
    <w:name w:val="Article / Section12"/>
    <w:rsid w:val="002843F9"/>
  </w:style>
  <w:style w:type="numbering" w:customStyle="1" w:styleId="441">
    <w:name w:val="Стиль44"/>
    <w:rsid w:val="002843F9"/>
  </w:style>
  <w:style w:type="numbering" w:customStyle="1" w:styleId="1111114">
    <w:name w:val="1 / 1.1 / 1.1.14"/>
    <w:basedOn w:val="a5"/>
    <w:next w:val="111111"/>
    <w:semiHidden/>
    <w:unhideWhenUsed/>
    <w:rsid w:val="002843F9"/>
  </w:style>
  <w:style w:type="numbering" w:customStyle="1" w:styleId="541">
    <w:name w:val="Стиль54"/>
    <w:rsid w:val="002843F9"/>
  </w:style>
  <w:style w:type="table" w:customStyle="1" w:styleId="2112">
    <w:name w:val="Сетка таблицы 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3">
    <w:name w:val="Сетка таблицы22"/>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 2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2">
    <w:name w:val="Article / Section112"/>
    <w:rsid w:val="002843F9"/>
  </w:style>
  <w:style w:type="numbering" w:customStyle="1" w:styleId="4120">
    <w:name w:val="Стиль412"/>
    <w:rsid w:val="002843F9"/>
  </w:style>
  <w:style w:type="numbering" w:customStyle="1" w:styleId="11111112">
    <w:name w:val="1 / 1.1 / 1.1.112"/>
    <w:basedOn w:val="a5"/>
    <w:next w:val="111111"/>
    <w:rsid w:val="002843F9"/>
  </w:style>
  <w:style w:type="numbering" w:customStyle="1" w:styleId="512">
    <w:name w:val="Стиль512"/>
    <w:rsid w:val="002843F9"/>
  </w:style>
  <w:style w:type="numbering" w:customStyle="1" w:styleId="2f9">
    <w:name w:val="Приложение2"/>
    <w:rsid w:val="002843F9"/>
  </w:style>
  <w:style w:type="numbering" w:customStyle="1" w:styleId="ArticleSection5">
    <w:name w:val="Article / Section5"/>
    <w:rsid w:val="002843F9"/>
  </w:style>
  <w:style w:type="table" w:customStyle="1" w:styleId="1111">
    <w:name w:val="Сетка таблицы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rsid w:val="002843F9"/>
  </w:style>
  <w:style w:type="numbering" w:customStyle="1" w:styleId="4111">
    <w:name w:val="Стиль4111"/>
    <w:rsid w:val="002843F9"/>
  </w:style>
  <w:style w:type="numbering" w:customStyle="1" w:styleId="111111111">
    <w:name w:val="1 / 1.1 / 1.1.1111"/>
    <w:basedOn w:val="a5"/>
    <w:next w:val="111111"/>
    <w:rsid w:val="002843F9"/>
  </w:style>
  <w:style w:type="numbering" w:customStyle="1" w:styleId="5111">
    <w:name w:val="Стиль5111"/>
    <w:rsid w:val="002843F9"/>
  </w:style>
  <w:style w:type="table" w:customStyle="1" w:styleId="22110">
    <w:name w:val="Сетка таблицы 2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2843F9"/>
  </w:style>
  <w:style w:type="numbering" w:customStyle="1" w:styleId="4210">
    <w:name w:val="Стиль421"/>
    <w:rsid w:val="002843F9"/>
  </w:style>
  <w:style w:type="numbering" w:customStyle="1" w:styleId="11111121">
    <w:name w:val="1 / 1.1 / 1.1.121"/>
    <w:basedOn w:val="a5"/>
    <w:next w:val="111111"/>
    <w:rsid w:val="002843F9"/>
  </w:style>
  <w:style w:type="numbering" w:customStyle="1" w:styleId="5210">
    <w:name w:val="Стиль521"/>
    <w:rsid w:val="002843F9"/>
  </w:style>
  <w:style w:type="table" w:customStyle="1" w:styleId="2310">
    <w:name w:val="Сетка таблицы 23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2843F9"/>
  </w:style>
  <w:style w:type="numbering" w:customStyle="1" w:styleId="4310">
    <w:name w:val="Стиль431"/>
    <w:rsid w:val="002843F9"/>
  </w:style>
  <w:style w:type="numbering" w:customStyle="1" w:styleId="11111131">
    <w:name w:val="1 / 1.1 / 1.1.131"/>
    <w:basedOn w:val="a5"/>
    <w:next w:val="111111"/>
    <w:rsid w:val="002843F9"/>
  </w:style>
  <w:style w:type="numbering" w:customStyle="1" w:styleId="5310">
    <w:name w:val="Стиль531"/>
    <w:rsid w:val="002843F9"/>
  </w:style>
  <w:style w:type="numbering" w:customStyle="1" w:styleId="11a">
    <w:name w:val="Приложение11"/>
    <w:rsid w:val="002843F9"/>
  </w:style>
  <w:style w:type="numbering" w:customStyle="1" w:styleId="ArticleSection41">
    <w:name w:val="Article / Section41"/>
    <w:rsid w:val="002843F9"/>
  </w:style>
  <w:style w:type="table" w:customStyle="1" w:styleId="413">
    <w:name w:val="Сетка таблицы4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Название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0">
    <w:name w:val="Нижний колонтитул Знак1"/>
    <w:rsid w:val="002843F9"/>
    <w:rPr>
      <w:rFonts w:ascii="Times New Roman" w:eastAsia="Times New Roman" w:hAnsi="Times New Roman" w:cs="Times New Roman"/>
      <w:sz w:val="24"/>
      <w:szCs w:val="24"/>
      <w:lang w:eastAsia="ru-RU"/>
    </w:rPr>
  </w:style>
  <w:style w:type="character" w:customStyle="1" w:styleId="1ff1">
    <w:name w:val="Текст выноски Знак1"/>
    <w:semiHidden/>
    <w:locked/>
    <w:rsid w:val="002843F9"/>
    <w:rPr>
      <w:rFonts w:ascii="Tahoma" w:eastAsia="Calibri" w:hAnsi="Tahoma"/>
      <w:lang w:val="x-none" w:eastAsia="ru-RU" w:bidi="ar-SA"/>
    </w:rPr>
  </w:style>
  <w:style w:type="numbering" w:customStyle="1" w:styleId="4b">
    <w:name w:val="Нет списка4"/>
    <w:next w:val="a5"/>
    <w:uiPriority w:val="99"/>
    <w:semiHidden/>
    <w:unhideWhenUsed/>
    <w:rsid w:val="002843F9"/>
  </w:style>
  <w:style w:type="table" w:customStyle="1" w:styleId="73">
    <w:name w:val="Сетка таблицы7"/>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 25"/>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2843F9"/>
  </w:style>
  <w:style w:type="numbering" w:customStyle="1" w:styleId="451">
    <w:name w:val="Стиль45"/>
    <w:rsid w:val="002843F9"/>
  </w:style>
  <w:style w:type="numbering" w:customStyle="1" w:styleId="1111115">
    <w:name w:val="1 / 1.1 / 1.1.15"/>
    <w:basedOn w:val="a5"/>
    <w:next w:val="111111"/>
    <w:semiHidden/>
    <w:unhideWhenUsed/>
    <w:rsid w:val="002843F9"/>
  </w:style>
  <w:style w:type="numbering" w:customStyle="1" w:styleId="551">
    <w:name w:val="Стиль55"/>
    <w:rsid w:val="002843F9"/>
  </w:style>
  <w:style w:type="numbering" w:customStyle="1" w:styleId="126">
    <w:name w:val="Нет списка12"/>
    <w:next w:val="a5"/>
    <w:semiHidden/>
    <w:unhideWhenUsed/>
    <w:rsid w:val="002843F9"/>
  </w:style>
  <w:style w:type="table" w:customStyle="1" w:styleId="2121">
    <w:name w:val="Сетка таблицы 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4">
    <w:name w:val="Нет списка22"/>
    <w:next w:val="a5"/>
    <w:semiHidden/>
    <w:rsid w:val="002843F9"/>
  </w:style>
  <w:style w:type="table" w:customStyle="1" w:styleId="2230">
    <w:name w:val="Сетка таблицы 2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2843F9"/>
  </w:style>
  <w:style w:type="numbering" w:customStyle="1" w:styleId="4130">
    <w:name w:val="Стиль413"/>
    <w:rsid w:val="002843F9"/>
  </w:style>
  <w:style w:type="numbering" w:customStyle="1" w:styleId="11111113">
    <w:name w:val="1 / 1.1 / 1.1.113"/>
    <w:basedOn w:val="a5"/>
    <w:next w:val="111111"/>
    <w:rsid w:val="002843F9"/>
  </w:style>
  <w:style w:type="numbering" w:customStyle="1" w:styleId="5130">
    <w:name w:val="Стиль513"/>
    <w:rsid w:val="002843F9"/>
  </w:style>
  <w:style w:type="numbering" w:customStyle="1" w:styleId="3f5">
    <w:name w:val="Приложение3"/>
    <w:rsid w:val="002843F9"/>
  </w:style>
  <w:style w:type="numbering" w:customStyle="1" w:styleId="ArticleSection6">
    <w:name w:val="Article / Section6"/>
    <w:rsid w:val="002843F9"/>
  </w:style>
  <w:style w:type="numbering" w:customStyle="1" w:styleId="1112">
    <w:name w:val="Нет списка111"/>
    <w:next w:val="a5"/>
    <w:semiHidden/>
    <w:rsid w:val="002843F9"/>
  </w:style>
  <w:style w:type="table" w:customStyle="1" w:styleId="1121">
    <w:name w:val="Сетка таблицы1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2843F9"/>
  </w:style>
  <w:style w:type="numbering" w:customStyle="1" w:styleId="4112">
    <w:name w:val="Стиль4112"/>
    <w:rsid w:val="002843F9"/>
  </w:style>
  <w:style w:type="numbering" w:customStyle="1" w:styleId="111111112">
    <w:name w:val="1 / 1.1 / 1.1.1112"/>
    <w:basedOn w:val="a5"/>
    <w:next w:val="111111"/>
    <w:rsid w:val="002843F9"/>
  </w:style>
  <w:style w:type="numbering" w:customStyle="1" w:styleId="5112">
    <w:name w:val="Стиль5112"/>
    <w:rsid w:val="002843F9"/>
  </w:style>
  <w:style w:type="numbering" w:customStyle="1" w:styleId="2113">
    <w:name w:val="Нет списка211"/>
    <w:next w:val="a5"/>
    <w:semiHidden/>
    <w:rsid w:val="002843F9"/>
  </w:style>
  <w:style w:type="table" w:customStyle="1" w:styleId="2122">
    <w:name w:val="Сетка таблицы2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 2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2843F9"/>
  </w:style>
  <w:style w:type="numbering" w:customStyle="1" w:styleId="422">
    <w:name w:val="Стиль422"/>
    <w:rsid w:val="002843F9"/>
  </w:style>
  <w:style w:type="numbering" w:customStyle="1" w:styleId="11111122">
    <w:name w:val="1 / 1.1 / 1.1.122"/>
    <w:basedOn w:val="a5"/>
    <w:next w:val="111111"/>
    <w:rsid w:val="002843F9"/>
  </w:style>
  <w:style w:type="numbering" w:customStyle="1" w:styleId="522">
    <w:name w:val="Стиль522"/>
    <w:rsid w:val="002843F9"/>
  </w:style>
  <w:style w:type="numbering" w:customStyle="1" w:styleId="318">
    <w:name w:val="Нет списка31"/>
    <w:next w:val="a5"/>
    <w:semiHidden/>
    <w:unhideWhenUsed/>
    <w:rsid w:val="002843F9"/>
  </w:style>
  <w:style w:type="table" w:customStyle="1" w:styleId="2320">
    <w:name w:val="Сетка таблицы 23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2843F9"/>
  </w:style>
  <w:style w:type="numbering" w:customStyle="1" w:styleId="432">
    <w:name w:val="Стиль432"/>
    <w:rsid w:val="002843F9"/>
  </w:style>
  <w:style w:type="numbering" w:customStyle="1" w:styleId="11111132">
    <w:name w:val="1 / 1.1 / 1.1.132"/>
    <w:basedOn w:val="a5"/>
    <w:next w:val="111111"/>
    <w:rsid w:val="002843F9"/>
  </w:style>
  <w:style w:type="numbering" w:customStyle="1" w:styleId="532">
    <w:name w:val="Стиль532"/>
    <w:rsid w:val="002843F9"/>
  </w:style>
  <w:style w:type="numbering" w:customStyle="1" w:styleId="127">
    <w:name w:val="Приложение12"/>
    <w:rsid w:val="002843F9"/>
  </w:style>
  <w:style w:type="numbering" w:customStyle="1" w:styleId="ArticleSection42">
    <w:name w:val="Article / Section42"/>
    <w:rsid w:val="002843F9"/>
  </w:style>
  <w:style w:type="table" w:customStyle="1" w:styleId="423">
    <w:name w:val="Сетка таблицы42"/>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 24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2843F9"/>
  </w:style>
  <w:style w:type="numbering" w:customStyle="1" w:styleId="4410">
    <w:name w:val="Стиль441"/>
    <w:rsid w:val="002843F9"/>
  </w:style>
  <w:style w:type="numbering" w:customStyle="1" w:styleId="11111141">
    <w:name w:val="1 / 1.1 / 1.1.141"/>
    <w:basedOn w:val="a5"/>
    <w:next w:val="111111"/>
    <w:semiHidden/>
    <w:unhideWhenUsed/>
    <w:rsid w:val="002843F9"/>
  </w:style>
  <w:style w:type="numbering" w:customStyle="1" w:styleId="5410">
    <w:name w:val="Стиль541"/>
    <w:rsid w:val="002843F9"/>
  </w:style>
  <w:style w:type="table" w:customStyle="1" w:styleId="1210">
    <w:name w:val="Сетка таблицы12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 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 222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0">
    <w:name w:val="Сетка таблицы1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 2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a5"/>
    <w:uiPriority w:val="99"/>
    <w:semiHidden/>
    <w:unhideWhenUsed/>
    <w:rsid w:val="002843F9"/>
  </w:style>
  <w:style w:type="table" w:customStyle="1" w:styleId="144">
    <w:name w:val="Сетка таблицы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rsid w:val="002843F9"/>
  </w:style>
  <w:style w:type="numbering" w:customStyle="1" w:styleId="461">
    <w:name w:val="Стиль46"/>
    <w:rsid w:val="002843F9"/>
  </w:style>
  <w:style w:type="numbering" w:customStyle="1" w:styleId="1111116">
    <w:name w:val="1 / 1.1 / 1.1.16"/>
    <w:basedOn w:val="a5"/>
    <w:next w:val="111111"/>
    <w:semiHidden/>
    <w:unhideWhenUsed/>
    <w:rsid w:val="002843F9"/>
  </w:style>
  <w:style w:type="numbering" w:customStyle="1" w:styleId="561">
    <w:name w:val="Стиль56"/>
    <w:rsid w:val="002843F9"/>
  </w:style>
  <w:style w:type="numbering" w:customStyle="1" w:styleId="134">
    <w:name w:val="Нет списка13"/>
    <w:next w:val="a5"/>
    <w:semiHidden/>
    <w:unhideWhenUsed/>
    <w:rsid w:val="002843F9"/>
  </w:style>
  <w:style w:type="numbering" w:customStyle="1" w:styleId="234">
    <w:name w:val="Нет списка23"/>
    <w:next w:val="a5"/>
    <w:semiHidden/>
    <w:rsid w:val="002843F9"/>
  </w:style>
  <w:style w:type="numbering" w:customStyle="1" w:styleId="ArticleSection114">
    <w:name w:val="Article / Section114"/>
    <w:rsid w:val="002843F9"/>
  </w:style>
  <w:style w:type="numbering" w:customStyle="1" w:styleId="414">
    <w:name w:val="Стиль414"/>
    <w:rsid w:val="002843F9"/>
  </w:style>
  <w:style w:type="numbering" w:customStyle="1" w:styleId="11111114">
    <w:name w:val="1 / 1.1 / 1.1.114"/>
    <w:basedOn w:val="a5"/>
    <w:next w:val="111111"/>
    <w:rsid w:val="002843F9"/>
  </w:style>
  <w:style w:type="numbering" w:customStyle="1" w:styleId="514">
    <w:name w:val="Стиль514"/>
    <w:rsid w:val="002843F9"/>
  </w:style>
  <w:style w:type="numbering" w:customStyle="1" w:styleId="4c">
    <w:name w:val="Приложение4"/>
    <w:rsid w:val="002843F9"/>
  </w:style>
  <w:style w:type="numbering" w:customStyle="1" w:styleId="ArticleSection7">
    <w:name w:val="Article / Section7"/>
    <w:rsid w:val="002843F9"/>
  </w:style>
  <w:style w:type="numbering" w:customStyle="1" w:styleId="1122">
    <w:name w:val="Нет списка112"/>
    <w:next w:val="a5"/>
    <w:semiHidden/>
    <w:rsid w:val="002843F9"/>
  </w:style>
  <w:style w:type="numbering" w:customStyle="1" w:styleId="ArticleSection23">
    <w:name w:val="Article / Section23"/>
    <w:rsid w:val="002843F9"/>
  </w:style>
  <w:style w:type="numbering" w:customStyle="1" w:styleId="41130">
    <w:name w:val="Стиль4113"/>
    <w:rsid w:val="002843F9"/>
  </w:style>
  <w:style w:type="numbering" w:customStyle="1" w:styleId="111111113">
    <w:name w:val="1 / 1.1 / 1.1.1113"/>
    <w:basedOn w:val="a5"/>
    <w:next w:val="111111"/>
    <w:rsid w:val="002843F9"/>
  </w:style>
  <w:style w:type="numbering" w:customStyle="1" w:styleId="51130">
    <w:name w:val="Стиль5113"/>
    <w:rsid w:val="002843F9"/>
  </w:style>
  <w:style w:type="numbering" w:customStyle="1" w:styleId="2123">
    <w:name w:val="Нет списка212"/>
    <w:next w:val="a5"/>
    <w:semiHidden/>
    <w:rsid w:val="002843F9"/>
  </w:style>
  <w:style w:type="numbering" w:customStyle="1" w:styleId="ArticleSection33">
    <w:name w:val="Article / Section33"/>
    <w:rsid w:val="002843F9"/>
  </w:style>
  <w:style w:type="numbering" w:customStyle="1" w:styleId="4230">
    <w:name w:val="Стиль423"/>
    <w:rsid w:val="002843F9"/>
  </w:style>
  <w:style w:type="numbering" w:customStyle="1" w:styleId="11111123">
    <w:name w:val="1 / 1.1 / 1.1.123"/>
    <w:basedOn w:val="a5"/>
    <w:next w:val="111111"/>
    <w:rsid w:val="002843F9"/>
  </w:style>
  <w:style w:type="numbering" w:customStyle="1" w:styleId="5230">
    <w:name w:val="Стиль523"/>
    <w:rsid w:val="002843F9"/>
  </w:style>
  <w:style w:type="numbering" w:customStyle="1" w:styleId="324">
    <w:name w:val="Нет списка32"/>
    <w:next w:val="a5"/>
    <w:semiHidden/>
    <w:unhideWhenUsed/>
    <w:rsid w:val="002843F9"/>
  </w:style>
  <w:style w:type="numbering" w:customStyle="1" w:styleId="ArticleSection1113">
    <w:name w:val="Article / Section1113"/>
    <w:rsid w:val="002843F9"/>
  </w:style>
  <w:style w:type="numbering" w:customStyle="1" w:styleId="433">
    <w:name w:val="Стиль433"/>
    <w:rsid w:val="002843F9"/>
  </w:style>
  <w:style w:type="numbering" w:customStyle="1" w:styleId="11111133">
    <w:name w:val="1 / 1.1 / 1.1.133"/>
    <w:basedOn w:val="a5"/>
    <w:next w:val="111111"/>
    <w:rsid w:val="002843F9"/>
  </w:style>
  <w:style w:type="numbering" w:customStyle="1" w:styleId="533">
    <w:name w:val="Стиль533"/>
    <w:rsid w:val="002843F9"/>
  </w:style>
  <w:style w:type="numbering" w:customStyle="1" w:styleId="135">
    <w:name w:val="Приложение13"/>
    <w:rsid w:val="002843F9"/>
  </w:style>
  <w:style w:type="numbering" w:customStyle="1" w:styleId="ArticleSection43">
    <w:name w:val="Article / Section43"/>
    <w:rsid w:val="002843F9"/>
  </w:style>
  <w:style w:type="numbering" w:customStyle="1" w:styleId="ArticleSection122">
    <w:name w:val="Article / Section122"/>
    <w:rsid w:val="002843F9"/>
  </w:style>
  <w:style w:type="numbering" w:customStyle="1" w:styleId="442">
    <w:name w:val="Стиль442"/>
    <w:rsid w:val="002843F9"/>
  </w:style>
  <w:style w:type="numbering" w:customStyle="1" w:styleId="11111142">
    <w:name w:val="1 / 1.1 / 1.1.142"/>
    <w:basedOn w:val="a5"/>
    <w:next w:val="111111"/>
    <w:semiHidden/>
    <w:unhideWhenUsed/>
    <w:rsid w:val="002843F9"/>
  </w:style>
  <w:style w:type="numbering" w:customStyle="1" w:styleId="542">
    <w:name w:val="Стиль542"/>
    <w:rsid w:val="002843F9"/>
  </w:style>
  <w:style w:type="numbering" w:customStyle="1" w:styleId="64">
    <w:name w:val="Нет списка6"/>
    <w:next w:val="a5"/>
    <w:uiPriority w:val="99"/>
    <w:semiHidden/>
    <w:unhideWhenUsed/>
    <w:rsid w:val="002843F9"/>
  </w:style>
  <w:style w:type="table" w:customStyle="1" w:styleId="152">
    <w:name w:val="Сетка таблицы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5">
    <w:name w:val="Article / Section15"/>
    <w:rsid w:val="002843F9"/>
  </w:style>
  <w:style w:type="numbering" w:customStyle="1" w:styleId="471">
    <w:name w:val="Стиль47"/>
    <w:rsid w:val="002843F9"/>
  </w:style>
  <w:style w:type="numbering" w:customStyle="1" w:styleId="1111117">
    <w:name w:val="1 / 1.1 / 1.1.17"/>
    <w:basedOn w:val="a5"/>
    <w:next w:val="111111"/>
    <w:semiHidden/>
    <w:unhideWhenUsed/>
    <w:rsid w:val="002843F9"/>
  </w:style>
  <w:style w:type="numbering" w:customStyle="1" w:styleId="571">
    <w:name w:val="Стиль57"/>
    <w:rsid w:val="002843F9"/>
  </w:style>
  <w:style w:type="numbering" w:customStyle="1" w:styleId="145">
    <w:name w:val="Нет списка14"/>
    <w:next w:val="a5"/>
    <w:semiHidden/>
    <w:unhideWhenUsed/>
    <w:rsid w:val="002843F9"/>
  </w:style>
  <w:style w:type="numbering" w:customStyle="1" w:styleId="244">
    <w:name w:val="Нет списка24"/>
    <w:next w:val="a5"/>
    <w:semiHidden/>
    <w:rsid w:val="002843F9"/>
  </w:style>
  <w:style w:type="numbering" w:customStyle="1" w:styleId="ArticleSection115">
    <w:name w:val="Article / Section115"/>
    <w:rsid w:val="002843F9"/>
  </w:style>
  <w:style w:type="numbering" w:customStyle="1" w:styleId="415">
    <w:name w:val="Стиль415"/>
    <w:rsid w:val="002843F9"/>
  </w:style>
  <w:style w:type="numbering" w:customStyle="1" w:styleId="11111115">
    <w:name w:val="1 / 1.1 / 1.1.115"/>
    <w:basedOn w:val="a5"/>
    <w:next w:val="111111"/>
    <w:rsid w:val="002843F9"/>
  </w:style>
  <w:style w:type="numbering" w:customStyle="1" w:styleId="515">
    <w:name w:val="Стиль515"/>
    <w:rsid w:val="002843F9"/>
  </w:style>
  <w:style w:type="numbering" w:customStyle="1" w:styleId="5b">
    <w:name w:val="Приложение5"/>
    <w:rsid w:val="002843F9"/>
  </w:style>
  <w:style w:type="numbering" w:customStyle="1" w:styleId="ArticleSection8">
    <w:name w:val="Article / Section8"/>
    <w:rsid w:val="002843F9"/>
  </w:style>
  <w:style w:type="numbering" w:customStyle="1" w:styleId="1130">
    <w:name w:val="Нет списка113"/>
    <w:next w:val="a5"/>
    <w:semiHidden/>
    <w:rsid w:val="002843F9"/>
  </w:style>
  <w:style w:type="numbering" w:customStyle="1" w:styleId="ArticleSection24">
    <w:name w:val="Article / Section24"/>
    <w:rsid w:val="002843F9"/>
  </w:style>
  <w:style w:type="numbering" w:customStyle="1" w:styleId="4114">
    <w:name w:val="Стиль4114"/>
    <w:rsid w:val="002843F9"/>
  </w:style>
  <w:style w:type="numbering" w:customStyle="1" w:styleId="111111114">
    <w:name w:val="1 / 1.1 / 1.1.1114"/>
    <w:basedOn w:val="a5"/>
    <w:next w:val="111111"/>
    <w:rsid w:val="002843F9"/>
  </w:style>
  <w:style w:type="numbering" w:customStyle="1" w:styleId="5114">
    <w:name w:val="Стиль5114"/>
    <w:rsid w:val="002843F9"/>
  </w:style>
  <w:style w:type="numbering" w:customStyle="1" w:styleId="2130">
    <w:name w:val="Нет списка213"/>
    <w:next w:val="a5"/>
    <w:semiHidden/>
    <w:rsid w:val="002843F9"/>
  </w:style>
  <w:style w:type="numbering" w:customStyle="1" w:styleId="ArticleSection34">
    <w:name w:val="Article / Section34"/>
    <w:rsid w:val="002843F9"/>
  </w:style>
  <w:style w:type="numbering" w:customStyle="1" w:styleId="424">
    <w:name w:val="Стиль424"/>
    <w:rsid w:val="002843F9"/>
  </w:style>
  <w:style w:type="numbering" w:customStyle="1" w:styleId="11111124">
    <w:name w:val="1 / 1.1 / 1.1.124"/>
    <w:basedOn w:val="a5"/>
    <w:next w:val="111111"/>
    <w:rsid w:val="002843F9"/>
  </w:style>
  <w:style w:type="numbering" w:customStyle="1" w:styleId="524">
    <w:name w:val="Стиль524"/>
    <w:rsid w:val="002843F9"/>
  </w:style>
  <w:style w:type="numbering" w:customStyle="1" w:styleId="333">
    <w:name w:val="Нет списка33"/>
    <w:next w:val="a5"/>
    <w:semiHidden/>
    <w:unhideWhenUsed/>
    <w:rsid w:val="002843F9"/>
  </w:style>
  <w:style w:type="numbering" w:customStyle="1" w:styleId="ArticleSection1114">
    <w:name w:val="Article / Section1114"/>
    <w:rsid w:val="002843F9"/>
  </w:style>
  <w:style w:type="numbering" w:customStyle="1" w:styleId="434">
    <w:name w:val="Стиль434"/>
    <w:rsid w:val="002843F9"/>
  </w:style>
  <w:style w:type="numbering" w:customStyle="1" w:styleId="11111134">
    <w:name w:val="1 / 1.1 / 1.1.134"/>
    <w:basedOn w:val="a5"/>
    <w:next w:val="111111"/>
    <w:rsid w:val="002843F9"/>
  </w:style>
  <w:style w:type="numbering" w:customStyle="1" w:styleId="534">
    <w:name w:val="Стиль534"/>
    <w:rsid w:val="002843F9"/>
  </w:style>
  <w:style w:type="numbering" w:customStyle="1" w:styleId="146">
    <w:name w:val="Приложение14"/>
    <w:rsid w:val="002843F9"/>
  </w:style>
  <w:style w:type="numbering" w:customStyle="1" w:styleId="ArticleSection44">
    <w:name w:val="Article / Section44"/>
    <w:rsid w:val="002843F9"/>
  </w:style>
  <w:style w:type="numbering" w:customStyle="1" w:styleId="ArticleSection123">
    <w:name w:val="Article / Section123"/>
    <w:rsid w:val="002843F9"/>
  </w:style>
  <w:style w:type="numbering" w:customStyle="1" w:styleId="443">
    <w:name w:val="Стиль443"/>
    <w:rsid w:val="002843F9"/>
  </w:style>
  <w:style w:type="numbering" w:customStyle="1" w:styleId="11111143">
    <w:name w:val="1 / 1.1 / 1.1.143"/>
    <w:basedOn w:val="a5"/>
    <w:next w:val="111111"/>
    <w:semiHidden/>
    <w:unhideWhenUsed/>
    <w:rsid w:val="002843F9"/>
  </w:style>
  <w:style w:type="numbering" w:customStyle="1" w:styleId="543">
    <w:name w:val="Стиль543"/>
    <w:rsid w:val="002843F9"/>
  </w:style>
  <w:style w:type="numbering" w:customStyle="1" w:styleId="416">
    <w:name w:val="Нет списка41"/>
    <w:next w:val="a5"/>
    <w:uiPriority w:val="99"/>
    <w:semiHidden/>
    <w:unhideWhenUsed/>
    <w:rsid w:val="002843F9"/>
  </w:style>
  <w:style w:type="numbering" w:customStyle="1" w:styleId="ArticleSection131">
    <w:name w:val="Article / Section131"/>
    <w:rsid w:val="002843F9"/>
  </w:style>
  <w:style w:type="numbering" w:customStyle="1" w:styleId="4510">
    <w:name w:val="Стиль451"/>
    <w:rsid w:val="002843F9"/>
  </w:style>
  <w:style w:type="numbering" w:customStyle="1" w:styleId="11111151">
    <w:name w:val="1 / 1.1 / 1.1.151"/>
    <w:basedOn w:val="a5"/>
    <w:next w:val="111111"/>
    <w:semiHidden/>
    <w:unhideWhenUsed/>
    <w:rsid w:val="002843F9"/>
  </w:style>
  <w:style w:type="numbering" w:customStyle="1" w:styleId="5510">
    <w:name w:val="Стиль551"/>
    <w:rsid w:val="002843F9"/>
  </w:style>
  <w:style w:type="numbering" w:customStyle="1" w:styleId="1211">
    <w:name w:val="Нет списка121"/>
    <w:next w:val="a5"/>
    <w:semiHidden/>
    <w:unhideWhenUsed/>
    <w:rsid w:val="002843F9"/>
  </w:style>
  <w:style w:type="numbering" w:customStyle="1" w:styleId="2214">
    <w:name w:val="Нет списка221"/>
    <w:next w:val="a5"/>
    <w:semiHidden/>
    <w:rsid w:val="002843F9"/>
  </w:style>
  <w:style w:type="numbering" w:customStyle="1" w:styleId="ArticleSection1131">
    <w:name w:val="Article / Section1131"/>
    <w:rsid w:val="002843F9"/>
  </w:style>
  <w:style w:type="numbering" w:customStyle="1" w:styleId="4131">
    <w:name w:val="Стиль4131"/>
    <w:rsid w:val="002843F9"/>
  </w:style>
  <w:style w:type="numbering" w:customStyle="1" w:styleId="111111131">
    <w:name w:val="1 / 1.1 / 1.1.1131"/>
    <w:basedOn w:val="a5"/>
    <w:next w:val="111111"/>
    <w:rsid w:val="002843F9"/>
  </w:style>
  <w:style w:type="numbering" w:customStyle="1" w:styleId="5131">
    <w:name w:val="Стиль5131"/>
    <w:rsid w:val="002843F9"/>
  </w:style>
  <w:style w:type="numbering" w:customStyle="1" w:styleId="319">
    <w:name w:val="Приложение31"/>
    <w:rsid w:val="002843F9"/>
  </w:style>
  <w:style w:type="numbering" w:customStyle="1" w:styleId="ArticleSection61">
    <w:name w:val="Article / Section61"/>
    <w:rsid w:val="002843F9"/>
  </w:style>
  <w:style w:type="numbering" w:customStyle="1" w:styleId="11111">
    <w:name w:val="Нет списка1111"/>
    <w:next w:val="a5"/>
    <w:semiHidden/>
    <w:rsid w:val="002843F9"/>
  </w:style>
  <w:style w:type="numbering" w:customStyle="1" w:styleId="ArticleSection221">
    <w:name w:val="Article / Section221"/>
    <w:rsid w:val="002843F9"/>
  </w:style>
  <w:style w:type="numbering" w:customStyle="1" w:styleId="41121">
    <w:name w:val="Стиль41121"/>
    <w:rsid w:val="002843F9"/>
  </w:style>
  <w:style w:type="numbering" w:customStyle="1" w:styleId="1111111121">
    <w:name w:val="1 / 1.1 / 1.1.11121"/>
    <w:basedOn w:val="a5"/>
    <w:next w:val="111111"/>
    <w:rsid w:val="002843F9"/>
  </w:style>
  <w:style w:type="numbering" w:customStyle="1" w:styleId="51121">
    <w:name w:val="Стиль51121"/>
    <w:rsid w:val="002843F9"/>
  </w:style>
  <w:style w:type="numbering" w:customStyle="1" w:styleId="21112">
    <w:name w:val="Нет списка2111"/>
    <w:next w:val="a5"/>
    <w:semiHidden/>
    <w:rsid w:val="002843F9"/>
  </w:style>
  <w:style w:type="numbering" w:customStyle="1" w:styleId="ArticleSection321">
    <w:name w:val="Article / Section321"/>
    <w:rsid w:val="002843F9"/>
  </w:style>
  <w:style w:type="numbering" w:customStyle="1" w:styleId="4221">
    <w:name w:val="Стиль4221"/>
    <w:rsid w:val="002843F9"/>
  </w:style>
  <w:style w:type="numbering" w:customStyle="1" w:styleId="111111221">
    <w:name w:val="1 / 1.1 / 1.1.1221"/>
    <w:basedOn w:val="a5"/>
    <w:next w:val="111111"/>
    <w:rsid w:val="002843F9"/>
  </w:style>
  <w:style w:type="numbering" w:customStyle="1" w:styleId="5221">
    <w:name w:val="Стиль5221"/>
    <w:rsid w:val="002843F9"/>
  </w:style>
  <w:style w:type="numbering" w:customStyle="1" w:styleId="3112">
    <w:name w:val="Нет списка311"/>
    <w:next w:val="a5"/>
    <w:semiHidden/>
    <w:unhideWhenUsed/>
    <w:rsid w:val="002843F9"/>
  </w:style>
  <w:style w:type="numbering" w:customStyle="1" w:styleId="ArticleSection11121">
    <w:name w:val="Article / Section11121"/>
    <w:rsid w:val="002843F9"/>
  </w:style>
  <w:style w:type="numbering" w:customStyle="1" w:styleId="4321">
    <w:name w:val="Стиль4321"/>
    <w:rsid w:val="002843F9"/>
  </w:style>
  <w:style w:type="numbering" w:customStyle="1" w:styleId="111111321">
    <w:name w:val="1 / 1.1 / 1.1.1321"/>
    <w:basedOn w:val="a5"/>
    <w:next w:val="111111"/>
    <w:rsid w:val="002843F9"/>
  </w:style>
  <w:style w:type="numbering" w:customStyle="1" w:styleId="5321">
    <w:name w:val="Стиль5321"/>
    <w:rsid w:val="002843F9"/>
  </w:style>
  <w:style w:type="numbering" w:customStyle="1" w:styleId="1212">
    <w:name w:val="Приложение121"/>
    <w:rsid w:val="002843F9"/>
  </w:style>
  <w:style w:type="numbering" w:customStyle="1" w:styleId="ArticleSection421">
    <w:name w:val="Article / Section421"/>
    <w:rsid w:val="002843F9"/>
  </w:style>
  <w:style w:type="numbering" w:customStyle="1" w:styleId="ArticleSection1211">
    <w:name w:val="Article / Section1211"/>
    <w:rsid w:val="002843F9"/>
  </w:style>
  <w:style w:type="numbering" w:customStyle="1" w:styleId="4411">
    <w:name w:val="Стиль4411"/>
    <w:rsid w:val="002843F9"/>
  </w:style>
  <w:style w:type="numbering" w:customStyle="1" w:styleId="111111411">
    <w:name w:val="1 / 1.1 / 1.1.1411"/>
    <w:basedOn w:val="a5"/>
    <w:next w:val="111111"/>
    <w:semiHidden/>
    <w:unhideWhenUsed/>
    <w:rsid w:val="002843F9"/>
  </w:style>
  <w:style w:type="numbering" w:customStyle="1" w:styleId="5411">
    <w:name w:val="Стиль5411"/>
    <w:rsid w:val="002843F9"/>
  </w:style>
  <w:style w:type="numbering" w:customStyle="1" w:styleId="516">
    <w:name w:val="Нет списка51"/>
    <w:next w:val="a5"/>
    <w:uiPriority w:val="99"/>
    <w:semiHidden/>
    <w:unhideWhenUsed/>
    <w:rsid w:val="002843F9"/>
  </w:style>
  <w:style w:type="numbering" w:customStyle="1" w:styleId="ArticleSection141">
    <w:name w:val="Article / Section141"/>
    <w:rsid w:val="002843F9"/>
  </w:style>
  <w:style w:type="numbering" w:customStyle="1" w:styleId="4610">
    <w:name w:val="Стиль461"/>
    <w:rsid w:val="002843F9"/>
  </w:style>
  <w:style w:type="numbering" w:customStyle="1" w:styleId="11111161">
    <w:name w:val="1 / 1.1 / 1.1.161"/>
    <w:basedOn w:val="a5"/>
    <w:next w:val="111111"/>
    <w:semiHidden/>
    <w:unhideWhenUsed/>
    <w:rsid w:val="002843F9"/>
  </w:style>
  <w:style w:type="numbering" w:customStyle="1" w:styleId="5610">
    <w:name w:val="Стиль561"/>
    <w:rsid w:val="002843F9"/>
  </w:style>
  <w:style w:type="numbering" w:customStyle="1" w:styleId="1311">
    <w:name w:val="Нет списка131"/>
    <w:next w:val="a5"/>
    <w:semiHidden/>
    <w:unhideWhenUsed/>
    <w:rsid w:val="002843F9"/>
  </w:style>
  <w:style w:type="numbering" w:customStyle="1" w:styleId="2312">
    <w:name w:val="Нет списка231"/>
    <w:next w:val="a5"/>
    <w:semiHidden/>
    <w:rsid w:val="002843F9"/>
  </w:style>
  <w:style w:type="numbering" w:customStyle="1" w:styleId="ArticleSection1141">
    <w:name w:val="Article / Section1141"/>
    <w:rsid w:val="002843F9"/>
  </w:style>
  <w:style w:type="numbering" w:customStyle="1" w:styleId="4141">
    <w:name w:val="Стиль4141"/>
    <w:rsid w:val="002843F9"/>
  </w:style>
  <w:style w:type="numbering" w:customStyle="1" w:styleId="111111141">
    <w:name w:val="1 / 1.1 / 1.1.1141"/>
    <w:basedOn w:val="a5"/>
    <w:next w:val="111111"/>
    <w:rsid w:val="002843F9"/>
  </w:style>
  <w:style w:type="numbering" w:customStyle="1" w:styleId="5141">
    <w:name w:val="Стиль5141"/>
    <w:rsid w:val="002843F9"/>
  </w:style>
  <w:style w:type="numbering" w:customStyle="1" w:styleId="417">
    <w:name w:val="Приложение41"/>
    <w:rsid w:val="002843F9"/>
  </w:style>
  <w:style w:type="numbering" w:customStyle="1" w:styleId="ArticleSection71">
    <w:name w:val="Article / Section71"/>
    <w:rsid w:val="002843F9"/>
  </w:style>
  <w:style w:type="numbering" w:customStyle="1" w:styleId="11210">
    <w:name w:val="Нет списка1121"/>
    <w:next w:val="a5"/>
    <w:semiHidden/>
    <w:rsid w:val="002843F9"/>
  </w:style>
  <w:style w:type="numbering" w:customStyle="1" w:styleId="ArticleSection231">
    <w:name w:val="Article / Section231"/>
    <w:rsid w:val="002843F9"/>
  </w:style>
  <w:style w:type="numbering" w:customStyle="1" w:styleId="41131">
    <w:name w:val="Стиль41131"/>
    <w:rsid w:val="002843F9"/>
  </w:style>
  <w:style w:type="numbering" w:customStyle="1" w:styleId="1111111131">
    <w:name w:val="1 / 1.1 / 1.1.11131"/>
    <w:basedOn w:val="a5"/>
    <w:next w:val="111111"/>
    <w:rsid w:val="002843F9"/>
  </w:style>
  <w:style w:type="numbering" w:customStyle="1" w:styleId="51131">
    <w:name w:val="Стиль51131"/>
    <w:rsid w:val="002843F9"/>
  </w:style>
  <w:style w:type="numbering" w:customStyle="1" w:styleId="21210">
    <w:name w:val="Нет списка2121"/>
    <w:next w:val="a5"/>
    <w:semiHidden/>
    <w:rsid w:val="002843F9"/>
  </w:style>
  <w:style w:type="numbering" w:customStyle="1" w:styleId="ArticleSection331">
    <w:name w:val="Article / Section331"/>
    <w:rsid w:val="002843F9"/>
  </w:style>
  <w:style w:type="numbering" w:customStyle="1" w:styleId="4231">
    <w:name w:val="Стиль4231"/>
    <w:rsid w:val="002843F9"/>
  </w:style>
  <w:style w:type="numbering" w:customStyle="1" w:styleId="111111231">
    <w:name w:val="1 / 1.1 / 1.1.1231"/>
    <w:basedOn w:val="a5"/>
    <w:next w:val="111111"/>
    <w:rsid w:val="002843F9"/>
  </w:style>
  <w:style w:type="numbering" w:customStyle="1" w:styleId="5231">
    <w:name w:val="Стиль5231"/>
    <w:rsid w:val="002843F9"/>
  </w:style>
  <w:style w:type="numbering" w:customStyle="1" w:styleId="3211">
    <w:name w:val="Нет списка321"/>
    <w:next w:val="a5"/>
    <w:semiHidden/>
    <w:unhideWhenUsed/>
    <w:rsid w:val="002843F9"/>
  </w:style>
  <w:style w:type="numbering" w:customStyle="1" w:styleId="ArticleSection11131">
    <w:name w:val="Article / Section11131"/>
    <w:rsid w:val="002843F9"/>
  </w:style>
  <w:style w:type="numbering" w:customStyle="1" w:styleId="4331">
    <w:name w:val="Стиль4331"/>
    <w:rsid w:val="002843F9"/>
  </w:style>
  <w:style w:type="numbering" w:customStyle="1" w:styleId="111111331">
    <w:name w:val="1 / 1.1 / 1.1.1331"/>
    <w:basedOn w:val="a5"/>
    <w:next w:val="111111"/>
    <w:rsid w:val="002843F9"/>
  </w:style>
  <w:style w:type="numbering" w:customStyle="1" w:styleId="5331">
    <w:name w:val="Стиль5331"/>
    <w:rsid w:val="002843F9"/>
  </w:style>
  <w:style w:type="numbering" w:customStyle="1" w:styleId="1312">
    <w:name w:val="Приложение131"/>
    <w:rsid w:val="002843F9"/>
  </w:style>
  <w:style w:type="numbering" w:customStyle="1" w:styleId="ArticleSection431">
    <w:name w:val="Article / Section431"/>
    <w:rsid w:val="002843F9"/>
  </w:style>
  <w:style w:type="numbering" w:customStyle="1" w:styleId="ArticleSection1221">
    <w:name w:val="Article / Section1221"/>
    <w:rsid w:val="002843F9"/>
  </w:style>
  <w:style w:type="numbering" w:customStyle="1" w:styleId="4421">
    <w:name w:val="Стиль4421"/>
    <w:rsid w:val="002843F9"/>
  </w:style>
  <w:style w:type="numbering" w:customStyle="1" w:styleId="111111421">
    <w:name w:val="1 / 1.1 / 1.1.1421"/>
    <w:basedOn w:val="a5"/>
    <w:next w:val="111111"/>
    <w:semiHidden/>
    <w:unhideWhenUsed/>
    <w:rsid w:val="002843F9"/>
  </w:style>
  <w:style w:type="numbering" w:customStyle="1" w:styleId="5421">
    <w:name w:val="Стиль5421"/>
    <w:rsid w:val="002843F9"/>
  </w:style>
  <w:style w:type="numbering" w:customStyle="1" w:styleId="74">
    <w:name w:val="Нет списка7"/>
    <w:next w:val="a5"/>
    <w:uiPriority w:val="99"/>
    <w:semiHidden/>
    <w:unhideWhenUsed/>
    <w:rsid w:val="002843F9"/>
  </w:style>
  <w:style w:type="table" w:customStyle="1" w:styleId="161">
    <w:name w:val="Сетка таблицы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rsid w:val="002843F9"/>
  </w:style>
  <w:style w:type="numbering" w:customStyle="1" w:styleId="481">
    <w:name w:val="Стиль48"/>
    <w:rsid w:val="002843F9"/>
  </w:style>
  <w:style w:type="numbering" w:customStyle="1" w:styleId="1111118">
    <w:name w:val="1 / 1.1 / 1.1.18"/>
    <w:basedOn w:val="a5"/>
    <w:next w:val="111111"/>
    <w:semiHidden/>
    <w:unhideWhenUsed/>
    <w:rsid w:val="002843F9"/>
  </w:style>
  <w:style w:type="numbering" w:customStyle="1" w:styleId="580">
    <w:name w:val="Стиль58"/>
    <w:rsid w:val="002843F9"/>
  </w:style>
  <w:style w:type="numbering" w:customStyle="1" w:styleId="153">
    <w:name w:val="Нет списка15"/>
    <w:next w:val="a5"/>
    <w:semiHidden/>
    <w:unhideWhenUsed/>
    <w:rsid w:val="002843F9"/>
  </w:style>
  <w:style w:type="numbering" w:customStyle="1" w:styleId="254">
    <w:name w:val="Нет списка25"/>
    <w:next w:val="a5"/>
    <w:semiHidden/>
    <w:rsid w:val="002843F9"/>
  </w:style>
  <w:style w:type="numbering" w:customStyle="1" w:styleId="ArticleSection116">
    <w:name w:val="Article / Section116"/>
    <w:rsid w:val="002843F9"/>
  </w:style>
  <w:style w:type="numbering" w:customStyle="1" w:styleId="4160">
    <w:name w:val="Стиль416"/>
    <w:rsid w:val="002843F9"/>
  </w:style>
  <w:style w:type="numbering" w:customStyle="1" w:styleId="11111116">
    <w:name w:val="1 / 1.1 / 1.1.116"/>
    <w:basedOn w:val="a5"/>
    <w:next w:val="111111"/>
    <w:rsid w:val="002843F9"/>
  </w:style>
  <w:style w:type="numbering" w:customStyle="1" w:styleId="5160">
    <w:name w:val="Стиль516"/>
    <w:rsid w:val="002843F9"/>
  </w:style>
  <w:style w:type="numbering" w:customStyle="1" w:styleId="65">
    <w:name w:val="Приложение6"/>
    <w:rsid w:val="002843F9"/>
  </w:style>
  <w:style w:type="numbering" w:customStyle="1" w:styleId="ArticleSection9">
    <w:name w:val="Article / Section9"/>
    <w:rsid w:val="002843F9"/>
  </w:style>
  <w:style w:type="numbering" w:customStyle="1" w:styleId="1140">
    <w:name w:val="Нет списка114"/>
    <w:next w:val="a5"/>
    <w:semiHidden/>
    <w:rsid w:val="002843F9"/>
  </w:style>
  <w:style w:type="numbering" w:customStyle="1" w:styleId="ArticleSection25">
    <w:name w:val="Article / Section25"/>
    <w:rsid w:val="002843F9"/>
  </w:style>
  <w:style w:type="numbering" w:customStyle="1" w:styleId="4115">
    <w:name w:val="Стиль4115"/>
    <w:rsid w:val="002843F9"/>
  </w:style>
  <w:style w:type="numbering" w:customStyle="1" w:styleId="111111115">
    <w:name w:val="1 / 1.1 / 1.1.1115"/>
    <w:basedOn w:val="a5"/>
    <w:next w:val="111111"/>
    <w:rsid w:val="002843F9"/>
  </w:style>
  <w:style w:type="numbering" w:customStyle="1" w:styleId="5115">
    <w:name w:val="Стиль5115"/>
    <w:rsid w:val="002843F9"/>
  </w:style>
  <w:style w:type="numbering" w:customStyle="1" w:styleId="2140">
    <w:name w:val="Нет списка214"/>
    <w:next w:val="a5"/>
    <w:semiHidden/>
    <w:rsid w:val="002843F9"/>
  </w:style>
  <w:style w:type="numbering" w:customStyle="1" w:styleId="ArticleSection35">
    <w:name w:val="Article / Section35"/>
    <w:rsid w:val="002843F9"/>
  </w:style>
  <w:style w:type="numbering" w:customStyle="1" w:styleId="425">
    <w:name w:val="Стиль425"/>
    <w:rsid w:val="002843F9"/>
  </w:style>
  <w:style w:type="numbering" w:customStyle="1" w:styleId="11111125">
    <w:name w:val="1 / 1.1 / 1.1.125"/>
    <w:basedOn w:val="a5"/>
    <w:next w:val="111111"/>
    <w:rsid w:val="002843F9"/>
  </w:style>
  <w:style w:type="numbering" w:customStyle="1" w:styleId="525">
    <w:name w:val="Стиль525"/>
    <w:rsid w:val="002843F9"/>
  </w:style>
  <w:style w:type="numbering" w:customStyle="1" w:styleId="342">
    <w:name w:val="Нет списка34"/>
    <w:next w:val="a5"/>
    <w:semiHidden/>
    <w:unhideWhenUsed/>
    <w:rsid w:val="002843F9"/>
  </w:style>
  <w:style w:type="numbering" w:customStyle="1" w:styleId="ArticleSection1115">
    <w:name w:val="Article / Section1115"/>
    <w:rsid w:val="002843F9"/>
  </w:style>
  <w:style w:type="numbering" w:customStyle="1" w:styleId="435">
    <w:name w:val="Стиль435"/>
    <w:rsid w:val="002843F9"/>
  </w:style>
  <w:style w:type="numbering" w:customStyle="1" w:styleId="11111135">
    <w:name w:val="1 / 1.1 / 1.1.135"/>
    <w:basedOn w:val="a5"/>
    <w:next w:val="111111"/>
    <w:rsid w:val="002843F9"/>
  </w:style>
  <w:style w:type="numbering" w:customStyle="1" w:styleId="535">
    <w:name w:val="Стиль535"/>
    <w:rsid w:val="002843F9"/>
  </w:style>
  <w:style w:type="numbering" w:customStyle="1" w:styleId="154">
    <w:name w:val="Приложение15"/>
    <w:rsid w:val="002843F9"/>
  </w:style>
  <w:style w:type="numbering" w:customStyle="1" w:styleId="ArticleSection45">
    <w:name w:val="Article / Section45"/>
    <w:rsid w:val="002843F9"/>
  </w:style>
  <w:style w:type="numbering" w:customStyle="1" w:styleId="ArticleSection124">
    <w:name w:val="Article / Section124"/>
    <w:rsid w:val="002843F9"/>
  </w:style>
  <w:style w:type="numbering" w:customStyle="1" w:styleId="444">
    <w:name w:val="Стиль444"/>
    <w:rsid w:val="002843F9"/>
  </w:style>
  <w:style w:type="numbering" w:customStyle="1" w:styleId="11111144">
    <w:name w:val="1 / 1.1 / 1.1.144"/>
    <w:basedOn w:val="a5"/>
    <w:next w:val="111111"/>
    <w:semiHidden/>
    <w:unhideWhenUsed/>
    <w:rsid w:val="002843F9"/>
  </w:style>
  <w:style w:type="numbering" w:customStyle="1" w:styleId="544">
    <w:name w:val="Стиль544"/>
    <w:rsid w:val="002843F9"/>
  </w:style>
  <w:style w:type="numbering" w:customStyle="1" w:styleId="426">
    <w:name w:val="Нет списка42"/>
    <w:next w:val="a5"/>
    <w:uiPriority w:val="99"/>
    <w:semiHidden/>
    <w:unhideWhenUsed/>
    <w:rsid w:val="002843F9"/>
  </w:style>
  <w:style w:type="numbering" w:customStyle="1" w:styleId="ArticleSection132">
    <w:name w:val="Article / Section132"/>
    <w:rsid w:val="002843F9"/>
  </w:style>
  <w:style w:type="numbering" w:customStyle="1" w:styleId="452">
    <w:name w:val="Стиль452"/>
    <w:rsid w:val="002843F9"/>
  </w:style>
  <w:style w:type="numbering" w:customStyle="1" w:styleId="11111152">
    <w:name w:val="1 / 1.1 / 1.1.152"/>
    <w:basedOn w:val="a5"/>
    <w:next w:val="111111"/>
    <w:semiHidden/>
    <w:unhideWhenUsed/>
    <w:rsid w:val="002843F9"/>
  </w:style>
  <w:style w:type="numbering" w:customStyle="1" w:styleId="552">
    <w:name w:val="Стиль552"/>
    <w:rsid w:val="002843F9"/>
  </w:style>
  <w:style w:type="numbering" w:customStyle="1" w:styleId="1220">
    <w:name w:val="Нет списка122"/>
    <w:next w:val="a5"/>
    <w:semiHidden/>
    <w:unhideWhenUsed/>
    <w:rsid w:val="002843F9"/>
  </w:style>
  <w:style w:type="numbering" w:customStyle="1" w:styleId="2222">
    <w:name w:val="Нет списка222"/>
    <w:next w:val="a5"/>
    <w:semiHidden/>
    <w:rsid w:val="002843F9"/>
  </w:style>
  <w:style w:type="numbering" w:customStyle="1" w:styleId="ArticleSection1132">
    <w:name w:val="Article / Section1132"/>
    <w:rsid w:val="002843F9"/>
  </w:style>
  <w:style w:type="numbering" w:customStyle="1" w:styleId="4132">
    <w:name w:val="Стиль4132"/>
    <w:rsid w:val="002843F9"/>
  </w:style>
  <w:style w:type="numbering" w:customStyle="1" w:styleId="111111132">
    <w:name w:val="1 / 1.1 / 1.1.1132"/>
    <w:basedOn w:val="a5"/>
    <w:next w:val="111111"/>
    <w:rsid w:val="002843F9"/>
  </w:style>
  <w:style w:type="numbering" w:customStyle="1" w:styleId="5132">
    <w:name w:val="Стиль5132"/>
    <w:rsid w:val="002843F9"/>
  </w:style>
  <w:style w:type="numbering" w:customStyle="1" w:styleId="325">
    <w:name w:val="Приложение32"/>
    <w:rsid w:val="002843F9"/>
  </w:style>
  <w:style w:type="numbering" w:customStyle="1" w:styleId="ArticleSection62">
    <w:name w:val="Article / Section62"/>
    <w:rsid w:val="002843F9"/>
  </w:style>
  <w:style w:type="numbering" w:customStyle="1" w:styleId="11120">
    <w:name w:val="Нет списка1112"/>
    <w:next w:val="a5"/>
    <w:semiHidden/>
    <w:rsid w:val="002843F9"/>
  </w:style>
  <w:style w:type="numbering" w:customStyle="1" w:styleId="ArticleSection222">
    <w:name w:val="Article / Section222"/>
    <w:rsid w:val="002843F9"/>
  </w:style>
  <w:style w:type="numbering" w:customStyle="1" w:styleId="41122">
    <w:name w:val="Стиль41122"/>
    <w:rsid w:val="002843F9"/>
  </w:style>
  <w:style w:type="numbering" w:customStyle="1" w:styleId="1111111122">
    <w:name w:val="1 / 1.1 / 1.1.11122"/>
    <w:basedOn w:val="a5"/>
    <w:next w:val="111111"/>
    <w:rsid w:val="002843F9"/>
  </w:style>
  <w:style w:type="numbering" w:customStyle="1" w:styleId="51122">
    <w:name w:val="Стиль51122"/>
    <w:rsid w:val="002843F9"/>
  </w:style>
  <w:style w:type="numbering" w:customStyle="1" w:styleId="21120">
    <w:name w:val="Нет списка2112"/>
    <w:next w:val="a5"/>
    <w:semiHidden/>
    <w:rsid w:val="002843F9"/>
  </w:style>
  <w:style w:type="numbering" w:customStyle="1" w:styleId="ArticleSection322">
    <w:name w:val="Article / Section322"/>
    <w:rsid w:val="002843F9"/>
  </w:style>
  <w:style w:type="numbering" w:customStyle="1" w:styleId="4222">
    <w:name w:val="Стиль4222"/>
    <w:rsid w:val="002843F9"/>
  </w:style>
  <w:style w:type="numbering" w:customStyle="1" w:styleId="111111222">
    <w:name w:val="1 / 1.1 / 1.1.1222"/>
    <w:basedOn w:val="a5"/>
    <w:next w:val="111111"/>
    <w:rsid w:val="002843F9"/>
  </w:style>
  <w:style w:type="numbering" w:customStyle="1" w:styleId="5222">
    <w:name w:val="Стиль5222"/>
    <w:rsid w:val="002843F9"/>
  </w:style>
  <w:style w:type="numbering" w:customStyle="1" w:styleId="3120">
    <w:name w:val="Нет списка312"/>
    <w:next w:val="a5"/>
    <w:semiHidden/>
    <w:unhideWhenUsed/>
    <w:rsid w:val="002843F9"/>
  </w:style>
  <w:style w:type="numbering" w:customStyle="1" w:styleId="ArticleSection11122">
    <w:name w:val="Article / Section11122"/>
    <w:rsid w:val="002843F9"/>
  </w:style>
  <w:style w:type="numbering" w:customStyle="1" w:styleId="4322">
    <w:name w:val="Стиль4322"/>
    <w:rsid w:val="002843F9"/>
  </w:style>
  <w:style w:type="numbering" w:customStyle="1" w:styleId="111111322">
    <w:name w:val="1 / 1.1 / 1.1.1322"/>
    <w:basedOn w:val="a5"/>
    <w:next w:val="111111"/>
    <w:rsid w:val="002843F9"/>
  </w:style>
  <w:style w:type="numbering" w:customStyle="1" w:styleId="5322">
    <w:name w:val="Стиль5322"/>
    <w:rsid w:val="002843F9"/>
  </w:style>
  <w:style w:type="numbering" w:customStyle="1" w:styleId="1221">
    <w:name w:val="Приложение122"/>
    <w:rsid w:val="002843F9"/>
  </w:style>
  <w:style w:type="numbering" w:customStyle="1" w:styleId="ArticleSection422">
    <w:name w:val="Article / Section422"/>
    <w:rsid w:val="002843F9"/>
  </w:style>
  <w:style w:type="numbering" w:customStyle="1" w:styleId="ArticleSection1212">
    <w:name w:val="Article / Section1212"/>
    <w:rsid w:val="002843F9"/>
  </w:style>
  <w:style w:type="numbering" w:customStyle="1" w:styleId="4412">
    <w:name w:val="Стиль4412"/>
    <w:rsid w:val="002843F9"/>
  </w:style>
  <w:style w:type="numbering" w:customStyle="1" w:styleId="111111412">
    <w:name w:val="1 / 1.1 / 1.1.1412"/>
    <w:basedOn w:val="a5"/>
    <w:next w:val="111111"/>
    <w:semiHidden/>
    <w:unhideWhenUsed/>
    <w:rsid w:val="002843F9"/>
  </w:style>
  <w:style w:type="numbering" w:customStyle="1" w:styleId="5412">
    <w:name w:val="Стиль5412"/>
    <w:rsid w:val="002843F9"/>
  </w:style>
  <w:style w:type="numbering" w:customStyle="1" w:styleId="526">
    <w:name w:val="Нет списка52"/>
    <w:next w:val="a5"/>
    <w:uiPriority w:val="99"/>
    <w:semiHidden/>
    <w:unhideWhenUsed/>
    <w:rsid w:val="002843F9"/>
  </w:style>
  <w:style w:type="numbering" w:customStyle="1" w:styleId="ArticleSection142">
    <w:name w:val="Article / Section142"/>
    <w:rsid w:val="002843F9"/>
  </w:style>
  <w:style w:type="numbering" w:customStyle="1" w:styleId="462">
    <w:name w:val="Стиль462"/>
    <w:rsid w:val="002843F9"/>
  </w:style>
  <w:style w:type="numbering" w:customStyle="1" w:styleId="11111162">
    <w:name w:val="1 / 1.1 / 1.1.162"/>
    <w:basedOn w:val="a5"/>
    <w:next w:val="111111"/>
    <w:semiHidden/>
    <w:unhideWhenUsed/>
    <w:rsid w:val="002843F9"/>
  </w:style>
  <w:style w:type="numbering" w:customStyle="1" w:styleId="562">
    <w:name w:val="Стиль562"/>
    <w:rsid w:val="002843F9"/>
  </w:style>
  <w:style w:type="numbering" w:customStyle="1" w:styleId="1320">
    <w:name w:val="Нет списка132"/>
    <w:next w:val="a5"/>
    <w:semiHidden/>
    <w:unhideWhenUsed/>
    <w:rsid w:val="002843F9"/>
  </w:style>
  <w:style w:type="numbering" w:customStyle="1" w:styleId="2321">
    <w:name w:val="Нет списка232"/>
    <w:next w:val="a5"/>
    <w:semiHidden/>
    <w:rsid w:val="002843F9"/>
  </w:style>
  <w:style w:type="numbering" w:customStyle="1" w:styleId="ArticleSection1142">
    <w:name w:val="Article / Section1142"/>
    <w:rsid w:val="002843F9"/>
  </w:style>
  <w:style w:type="numbering" w:customStyle="1" w:styleId="4142">
    <w:name w:val="Стиль4142"/>
    <w:rsid w:val="002843F9"/>
  </w:style>
  <w:style w:type="numbering" w:customStyle="1" w:styleId="111111142">
    <w:name w:val="1 / 1.1 / 1.1.1142"/>
    <w:basedOn w:val="a5"/>
    <w:next w:val="111111"/>
    <w:rsid w:val="002843F9"/>
  </w:style>
  <w:style w:type="numbering" w:customStyle="1" w:styleId="5142">
    <w:name w:val="Стиль5142"/>
    <w:rsid w:val="002843F9"/>
  </w:style>
  <w:style w:type="numbering" w:customStyle="1" w:styleId="427">
    <w:name w:val="Приложение42"/>
    <w:rsid w:val="002843F9"/>
  </w:style>
  <w:style w:type="numbering" w:customStyle="1" w:styleId="ArticleSection72">
    <w:name w:val="Article / Section72"/>
    <w:rsid w:val="002843F9"/>
  </w:style>
  <w:style w:type="numbering" w:customStyle="1" w:styleId="11220">
    <w:name w:val="Нет списка1122"/>
    <w:next w:val="a5"/>
    <w:semiHidden/>
    <w:rsid w:val="002843F9"/>
  </w:style>
  <w:style w:type="numbering" w:customStyle="1" w:styleId="ArticleSection232">
    <w:name w:val="Article / Section232"/>
    <w:rsid w:val="002843F9"/>
  </w:style>
  <w:style w:type="numbering" w:customStyle="1" w:styleId="41132">
    <w:name w:val="Стиль41132"/>
    <w:rsid w:val="002843F9"/>
  </w:style>
  <w:style w:type="numbering" w:customStyle="1" w:styleId="1111111132">
    <w:name w:val="1 / 1.1 / 1.1.11132"/>
    <w:basedOn w:val="a5"/>
    <w:next w:val="111111"/>
    <w:rsid w:val="002843F9"/>
  </w:style>
  <w:style w:type="numbering" w:customStyle="1" w:styleId="51132">
    <w:name w:val="Стиль51132"/>
    <w:rsid w:val="002843F9"/>
  </w:style>
  <w:style w:type="numbering" w:customStyle="1" w:styleId="21220">
    <w:name w:val="Нет списка2122"/>
    <w:next w:val="a5"/>
    <w:semiHidden/>
    <w:rsid w:val="002843F9"/>
  </w:style>
  <w:style w:type="numbering" w:customStyle="1" w:styleId="ArticleSection332">
    <w:name w:val="Article / Section332"/>
    <w:rsid w:val="002843F9"/>
  </w:style>
  <w:style w:type="numbering" w:customStyle="1" w:styleId="4232">
    <w:name w:val="Стиль4232"/>
    <w:rsid w:val="002843F9"/>
  </w:style>
  <w:style w:type="numbering" w:customStyle="1" w:styleId="111111232">
    <w:name w:val="1 / 1.1 / 1.1.1232"/>
    <w:basedOn w:val="a5"/>
    <w:next w:val="111111"/>
    <w:rsid w:val="002843F9"/>
  </w:style>
  <w:style w:type="numbering" w:customStyle="1" w:styleId="5232">
    <w:name w:val="Стиль5232"/>
    <w:rsid w:val="002843F9"/>
  </w:style>
  <w:style w:type="numbering" w:customStyle="1" w:styleId="3220">
    <w:name w:val="Нет списка322"/>
    <w:next w:val="a5"/>
    <w:semiHidden/>
    <w:unhideWhenUsed/>
    <w:rsid w:val="002843F9"/>
  </w:style>
  <w:style w:type="numbering" w:customStyle="1" w:styleId="ArticleSection11132">
    <w:name w:val="Article / Section11132"/>
    <w:rsid w:val="002843F9"/>
  </w:style>
  <w:style w:type="numbering" w:customStyle="1" w:styleId="4332">
    <w:name w:val="Стиль4332"/>
    <w:rsid w:val="002843F9"/>
  </w:style>
  <w:style w:type="numbering" w:customStyle="1" w:styleId="111111332">
    <w:name w:val="1 / 1.1 / 1.1.1332"/>
    <w:basedOn w:val="a5"/>
    <w:next w:val="111111"/>
    <w:rsid w:val="002843F9"/>
  </w:style>
  <w:style w:type="numbering" w:customStyle="1" w:styleId="5332">
    <w:name w:val="Стиль5332"/>
    <w:rsid w:val="002843F9"/>
  </w:style>
  <w:style w:type="numbering" w:customStyle="1" w:styleId="1321">
    <w:name w:val="Приложение132"/>
    <w:rsid w:val="002843F9"/>
  </w:style>
  <w:style w:type="numbering" w:customStyle="1" w:styleId="ArticleSection432">
    <w:name w:val="Article / Section432"/>
    <w:rsid w:val="002843F9"/>
  </w:style>
  <w:style w:type="numbering" w:customStyle="1" w:styleId="ArticleSection1222">
    <w:name w:val="Article / Section1222"/>
    <w:rsid w:val="002843F9"/>
  </w:style>
  <w:style w:type="numbering" w:customStyle="1" w:styleId="4422">
    <w:name w:val="Стиль4422"/>
    <w:rsid w:val="002843F9"/>
  </w:style>
  <w:style w:type="numbering" w:customStyle="1" w:styleId="111111422">
    <w:name w:val="1 / 1.1 / 1.1.1422"/>
    <w:basedOn w:val="a5"/>
    <w:next w:val="111111"/>
    <w:semiHidden/>
    <w:unhideWhenUsed/>
    <w:rsid w:val="002843F9"/>
  </w:style>
  <w:style w:type="numbering" w:customStyle="1" w:styleId="5422">
    <w:name w:val="Стиль5422"/>
    <w:rsid w:val="002843F9"/>
  </w:style>
  <w:style w:type="numbering" w:customStyle="1" w:styleId="83">
    <w:name w:val="Нет списка8"/>
    <w:next w:val="a5"/>
    <w:uiPriority w:val="99"/>
    <w:semiHidden/>
    <w:unhideWhenUsed/>
    <w:rsid w:val="002843F9"/>
  </w:style>
  <w:style w:type="table" w:customStyle="1" w:styleId="171">
    <w:name w:val="Сетка таблицы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rsid w:val="002843F9"/>
  </w:style>
  <w:style w:type="numbering" w:customStyle="1" w:styleId="491">
    <w:name w:val="Стиль49"/>
    <w:rsid w:val="002843F9"/>
  </w:style>
  <w:style w:type="numbering" w:customStyle="1" w:styleId="1111119">
    <w:name w:val="1 / 1.1 / 1.1.19"/>
    <w:basedOn w:val="a5"/>
    <w:next w:val="111111"/>
    <w:semiHidden/>
    <w:unhideWhenUsed/>
    <w:rsid w:val="002843F9"/>
  </w:style>
  <w:style w:type="numbering" w:customStyle="1" w:styleId="590">
    <w:name w:val="Стиль59"/>
    <w:rsid w:val="002843F9"/>
  </w:style>
  <w:style w:type="numbering" w:customStyle="1" w:styleId="162">
    <w:name w:val="Нет списка16"/>
    <w:next w:val="a5"/>
    <w:semiHidden/>
    <w:unhideWhenUsed/>
    <w:rsid w:val="002843F9"/>
  </w:style>
  <w:style w:type="numbering" w:customStyle="1" w:styleId="263">
    <w:name w:val="Нет списка26"/>
    <w:next w:val="a5"/>
    <w:semiHidden/>
    <w:rsid w:val="002843F9"/>
  </w:style>
  <w:style w:type="numbering" w:customStyle="1" w:styleId="ArticleSection117">
    <w:name w:val="Article / Section117"/>
    <w:rsid w:val="002843F9"/>
  </w:style>
  <w:style w:type="numbering" w:customStyle="1" w:styleId="4170">
    <w:name w:val="Стиль417"/>
    <w:rsid w:val="002843F9"/>
  </w:style>
  <w:style w:type="numbering" w:customStyle="1" w:styleId="11111117">
    <w:name w:val="1 / 1.1 / 1.1.117"/>
    <w:basedOn w:val="a5"/>
    <w:next w:val="111111"/>
    <w:rsid w:val="002843F9"/>
  </w:style>
  <w:style w:type="numbering" w:customStyle="1" w:styleId="517">
    <w:name w:val="Стиль517"/>
    <w:rsid w:val="002843F9"/>
  </w:style>
  <w:style w:type="numbering" w:customStyle="1" w:styleId="75">
    <w:name w:val="Приложение7"/>
    <w:rsid w:val="002843F9"/>
  </w:style>
  <w:style w:type="numbering" w:customStyle="1" w:styleId="ArticleSection10">
    <w:name w:val="Article / Section10"/>
    <w:rsid w:val="002843F9"/>
  </w:style>
  <w:style w:type="numbering" w:customStyle="1" w:styleId="1150">
    <w:name w:val="Нет списка115"/>
    <w:next w:val="a5"/>
    <w:semiHidden/>
    <w:rsid w:val="002843F9"/>
  </w:style>
  <w:style w:type="numbering" w:customStyle="1" w:styleId="ArticleSection26">
    <w:name w:val="Article / Section26"/>
    <w:rsid w:val="002843F9"/>
  </w:style>
  <w:style w:type="numbering" w:customStyle="1" w:styleId="4116">
    <w:name w:val="Стиль4116"/>
    <w:rsid w:val="002843F9"/>
  </w:style>
  <w:style w:type="numbering" w:customStyle="1" w:styleId="111111116">
    <w:name w:val="1 / 1.1 / 1.1.1116"/>
    <w:basedOn w:val="a5"/>
    <w:next w:val="111111"/>
    <w:rsid w:val="002843F9"/>
  </w:style>
  <w:style w:type="numbering" w:customStyle="1" w:styleId="5116">
    <w:name w:val="Стиль5116"/>
    <w:rsid w:val="002843F9"/>
  </w:style>
  <w:style w:type="numbering" w:customStyle="1" w:styleId="2150">
    <w:name w:val="Нет списка215"/>
    <w:next w:val="a5"/>
    <w:semiHidden/>
    <w:rsid w:val="002843F9"/>
  </w:style>
  <w:style w:type="numbering" w:customStyle="1" w:styleId="ArticleSection36">
    <w:name w:val="Article / Section36"/>
    <w:rsid w:val="002843F9"/>
  </w:style>
  <w:style w:type="numbering" w:customStyle="1" w:styleId="4260">
    <w:name w:val="Стиль426"/>
    <w:rsid w:val="002843F9"/>
  </w:style>
  <w:style w:type="numbering" w:customStyle="1" w:styleId="11111126">
    <w:name w:val="1 / 1.1 / 1.1.126"/>
    <w:basedOn w:val="a5"/>
    <w:next w:val="111111"/>
    <w:rsid w:val="002843F9"/>
  </w:style>
  <w:style w:type="numbering" w:customStyle="1" w:styleId="5260">
    <w:name w:val="Стиль526"/>
    <w:rsid w:val="002843F9"/>
  </w:style>
  <w:style w:type="numbering" w:customStyle="1" w:styleId="352">
    <w:name w:val="Нет списка35"/>
    <w:next w:val="a5"/>
    <w:semiHidden/>
    <w:unhideWhenUsed/>
    <w:rsid w:val="002843F9"/>
  </w:style>
  <w:style w:type="numbering" w:customStyle="1" w:styleId="ArticleSection1116">
    <w:name w:val="Article / Section1116"/>
    <w:rsid w:val="002843F9"/>
  </w:style>
  <w:style w:type="numbering" w:customStyle="1" w:styleId="436">
    <w:name w:val="Стиль436"/>
    <w:rsid w:val="002843F9"/>
  </w:style>
  <w:style w:type="numbering" w:customStyle="1" w:styleId="11111136">
    <w:name w:val="1 / 1.1 / 1.1.136"/>
    <w:basedOn w:val="a5"/>
    <w:next w:val="111111"/>
    <w:rsid w:val="002843F9"/>
  </w:style>
  <w:style w:type="numbering" w:customStyle="1" w:styleId="536">
    <w:name w:val="Стиль536"/>
    <w:rsid w:val="002843F9"/>
  </w:style>
  <w:style w:type="numbering" w:customStyle="1" w:styleId="163">
    <w:name w:val="Приложение16"/>
    <w:rsid w:val="002843F9"/>
  </w:style>
  <w:style w:type="numbering" w:customStyle="1" w:styleId="ArticleSection46">
    <w:name w:val="Article / Section46"/>
    <w:rsid w:val="002843F9"/>
  </w:style>
  <w:style w:type="numbering" w:customStyle="1" w:styleId="ArticleSection125">
    <w:name w:val="Article / Section125"/>
    <w:rsid w:val="002843F9"/>
  </w:style>
  <w:style w:type="numbering" w:customStyle="1" w:styleId="445">
    <w:name w:val="Стиль445"/>
    <w:rsid w:val="002843F9"/>
  </w:style>
  <w:style w:type="numbering" w:customStyle="1" w:styleId="11111145">
    <w:name w:val="1 / 1.1 / 1.1.145"/>
    <w:basedOn w:val="a5"/>
    <w:next w:val="111111"/>
    <w:semiHidden/>
    <w:unhideWhenUsed/>
    <w:rsid w:val="002843F9"/>
  </w:style>
  <w:style w:type="numbering" w:customStyle="1" w:styleId="545">
    <w:name w:val="Стиль545"/>
    <w:rsid w:val="002843F9"/>
  </w:style>
  <w:style w:type="numbering" w:customStyle="1" w:styleId="437">
    <w:name w:val="Нет списка43"/>
    <w:next w:val="a5"/>
    <w:uiPriority w:val="99"/>
    <w:semiHidden/>
    <w:unhideWhenUsed/>
    <w:rsid w:val="002843F9"/>
  </w:style>
  <w:style w:type="numbering" w:customStyle="1" w:styleId="ArticleSection133">
    <w:name w:val="Article / Section133"/>
    <w:rsid w:val="002843F9"/>
  </w:style>
  <w:style w:type="numbering" w:customStyle="1" w:styleId="453">
    <w:name w:val="Стиль453"/>
    <w:rsid w:val="002843F9"/>
  </w:style>
  <w:style w:type="numbering" w:customStyle="1" w:styleId="11111153">
    <w:name w:val="1 / 1.1 / 1.1.153"/>
    <w:basedOn w:val="a5"/>
    <w:next w:val="111111"/>
    <w:semiHidden/>
    <w:unhideWhenUsed/>
    <w:rsid w:val="002843F9"/>
  </w:style>
  <w:style w:type="numbering" w:customStyle="1" w:styleId="553">
    <w:name w:val="Стиль553"/>
    <w:rsid w:val="002843F9"/>
  </w:style>
  <w:style w:type="numbering" w:customStyle="1" w:styleId="1230">
    <w:name w:val="Нет списка123"/>
    <w:next w:val="a5"/>
    <w:semiHidden/>
    <w:unhideWhenUsed/>
    <w:rsid w:val="002843F9"/>
  </w:style>
  <w:style w:type="numbering" w:customStyle="1" w:styleId="2231">
    <w:name w:val="Нет списка223"/>
    <w:next w:val="a5"/>
    <w:semiHidden/>
    <w:rsid w:val="002843F9"/>
  </w:style>
  <w:style w:type="numbering" w:customStyle="1" w:styleId="ArticleSection1133">
    <w:name w:val="Article / Section1133"/>
    <w:rsid w:val="002843F9"/>
  </w:style>
  <w:style w:type="numbering" w:customStyle="1" w:styleId="4133">
    <w:name w:val="Стиль4133"/>
    <w:rsid w:val="002843F9"/>
  </w:style>
  <w:style w:type="numbering" w:customStyle="1" w:styleId="111111133">
    <w:name w:val="1 / 1.1 / 1.1.1133"/>
    <w:basedOn w:val="a5"/>
    <w:next w:val="111111"/>
    <w:rsid w:val="002843F9"/>
  </w:style>
  <w:style w:type="numbering" w:customStyle="1" w:styleId="5133">
    <w:name w:val="Стиль5133"/>
    <w:rsid w:val="002843F9"/>
  </w:style>
  <w:style w:type="numbering" w:customStyle="1" w:styleId="334">
    <w:name w:val="Приложение33"/>
    <w:rsid w:val="002843F9"/>
  </w:style>
  <w:style w:type="numbering" w:customStyle="1" w:styleId="ArticleSection63">
    <w:name w:val="Article / Section63"/>
    <w:rsid w:val="002843F9"/>
  </w:style>
  <w:style w:type="numbering" w:customStyle="1" w:styleId="1113">
    <w:name w:val="Нет списка1113"/>
    <w:next w:val="a5"/>
    <w:semiHidden/>
    <w:rsid w:val="002843F9"/>
  </w:style>
  <w:style w:type="numbering" w:customStyle="1" w:styleId="ArticleSection223">
    <w:name w:val="Article / Section223"/>
    <w:rsid w:val="002843F9"/>
  </w:style>
  <w:style w:type="numbering" w:customStyle="1" w:styleId="41123">
    <w:name w:val="Стиль41123"/>
    <w:rsid w:val="002843F9"/>
  </w:style>
  <w:style w:type="numbering" w:customStyle="1" w:styleId="1111111123">
    <w:name w:val="1 / 1.1 / 1.1.11123"/>
    <w:basedOn w:val="a5"/>
    <w:next w:val="111111"/>
    <w:rsid w:val="002843F9"/>
  </w:style>
  <w:style w:type="numbering" w:customStyle="1" w:styleId="51123">
    <w:name w:val="Стиль51123"/>
    <w:rsid w:val="002843F9"/>
  </w:style>
  <w:style w:type="numbering" w:customStyle="1" w:styleId="21130">
    <w:name w:val="Нет списка2113"/>
    <w:next w:val="a5"/>
    <w:semiHidden/>
    <w:rsid w:val="002843F9"/>
  </w:style>
  <w:style w:type="numbering" w:customStyle="1" w:styleId="ArticleSection323">
    <w:name w:val="Article / Section323"/>
    <w:rsid w:val="002843F9"/>
  </w:style>
  <w:style w:type="numbering" w:customStyle="1" w:styleId="4223">
    <w:name w:val="Стиль4223"/>
    <w:rsid w:val="002843F9"/>
  </w:style>
  <w:style w:type="numbering" w:customStyle="1" w:styleId="111111223">
    <w:name w:val="1 / 1.1 / 1.1.1223"/>
    <w:basedOn w:val="a5"/>
    <w:next w:val="111111"/>
    <w:rsid w:val="002843F9"/>
  </w:style>
  <w:style w:type="numbering" w:customStyle="1" w:styleId="5223">
    <w:name w:val="Стиль5223"/>
    <w:rsid w:val="002843F9"/>
  </w:style>
  <w:style w:type="numbering" w:customStyle="1" w:styleId="3130">
    <w:name w:val="Нет списка313"/>
    <w:next w:val="a5"/>
    <w:semiHidden/>
    <w:unhideWhenUsed/>
    <w:rsid w:val="002843F9"/>
  </w:style>
  <w:style w:type="numbering" w:customStyle="1" w:styleId="ArticleSection11123">
    <w:name w:val="Article / Section11123"/>
    <w:rsid w:val="002843F9"/>
  </w:style>
  <w:style w:type="numbering" w:customStyle="1" w:styleId="4323">
    <w:name w:val="Стиль4323"/>
    <w:rsid w:val="002843F9"/>
  </w:style>
  <w:style w:type="numbering" w:customStyle="1" w:styleId="111111323">
    <w:name w:val="1 / 1.1 / 1.1.1323"/>
    <w:basedOn w:val="a5"/>
    <w:next w:val="111111"/>
    <w:rsid w:val="002843F9"/>
  </w:style>
  <w:style w:type="numbering" w:customStyle="1" w:styleId="5323">
    <w:name w:val="Стиль5323"/>
    <w:rsid w:val="002843F9"/>
  </w:style>
  <w:style w:type="numbering" w:customStyle="1" w:styleId="1231">
    <w:name w:val="Приложение123"/>
    <w:rsid w:val="002843F9"/>
  </w:style>
  <w:style w:type="numbering" w:customStyle="1" w:styleId="ArticleSection423">
    <w:name w:val="Article / Section423"/>
    <w:rsid w:val="002843F9"/>
  </w:style>
  <w:style w:type="numbering" w:customStyle="1" w:styleId="ArticleSection1213">
    <w:name w:val="Article / Section1213"/>
    <w:rsid w:val="002843F9"/>
  </w:style>
  <w:style w:type="numbering" w:customStyle="1" w:styleId="4413">
    <w:name w:val="Стиль4413"/>
    <w:rsid w:val="002843F9"/>
  </w:style>
  <w:style w:type="numbering" w:customStyle="1" w:styleId="111111413">
    <w:name w:val="1 / 1.1 / 1.1.1413"/>
    <w:basedOn w:val="a5"/>
    <w:next w:val="111111"/>
    <w:semiHidden/>
    <w:unhideWhenUsed/>
    <w:rsid w:val="002843F9"/>
  </w:style>
  <w:style w:type="numbering" w:customStyle="1" w:styleId="5413">
    <w:name w:val="Стиль5413"/>
    <w:rsid w:val="002843F9"/>
  </w:style>
  <w:style w:type="numbering" w:customStyle="1" w:styleId="537">
    <w:name w:val="Нет списка53"/>
    <w:next w:val="a5"/>
    <w:uiPriority w:val="99"/>
    <w:semiHidden/>
    <w:unhideWhenUsed/>
    <w:rsid w:val="002843F9"/>
  </w:style>
  <w:style w:type="numbering" w:customStyle="1" w:styleId="ArticleSection143">
    <w:name w:val="Article / Section143"/>
    <w:rsid w:val="002843F9"/>
  </w:style>
  <w:style w:type="numbering" w:customStyle="1" w:styleId="463">
    <w:name w:val="Стиль463"/>
    <w:rsid w:val="002843F9"/>
  </w:style>
  <w:style w:type="numbering" w:customStyle="1" w:styleId="11111163">
    <w:name w:val="1 / 1.1 / 1.1.163"/>
    <w:basedOn w:val="a5"/>
    <w:next w:val="111111"/>
    <w:semiHidden/>
    <w:unhideWhenUsed/>
    <w:rsid w:val="002843F9"/>
  </w:style>
  <w:style w:type="numbering" w:customStyle="1" w:styleId="563">
    <w:name w:val="Стиль563"/>
    <w:rsid w:val="002843F9"/>
  </w:style>
  <w:style w:type="numbering" w:customStyle="1" w:styleId="1330">
    <w:name w:val="Нет списка133"/>
    <w:next w:val="a5"/>
    <w:semiHidden/>
    <w:unhideWhenUsed/>
    <w:rsid w:val="002843F9"/>
  </w:style>
  <w:style w:type="numbering" w:customStyle="1" w:styleId="2330">
    <w:name w:val="Нет списка233"/>
    <w:next w:val="a5"/>
    <w:semiHidden/>
    <w:rsid w:val="002843F9"/>
  </w:style>
  <w:style w:type="numbering" w:customStyle="1" w:styleId="ArticleSection1143">
    <w:name w:val="Article / Section1143"/>
    <w:rsid w:val="002843F9"/>
  </w:style>
  <w:style w:type="numbering" w:customStyle="1" w:styleId="4143">
    <w:name w:val="Стиль4143"/>
    <w:rsid w:val="002843F9"/>
  </w:style>
  <w:style w:type="numbering" w:customStyle="1" w:styleId="111111143">
    <w:name w:val="1 / 1.1 / 1.1.1143"/>
    <w:basedOn w:val="a5"/>
    <w:next w:val="111111"/>
    <w:rsid w:val="002843F9"/>
  </w:style>
  <w:style w:type="numbering" w:customStyle="1" w:styleId="5143">
    <w:name w:val="Стиль5143"/>
    <w:rsid w:val="002843F9"/>
  </w:style>
  <w:style w:type="numbering" w:customStyle="1" w:styleId="438">
    <w:name w:val="Приложение43"/>
    <w:rsid w:val="002843F9"/>
  </w:style>
  <w:style w:type="numbering" w:customStyle="1" w:styleId="ArticleSection73">
    <w:name w:val="Article / Section73"/>
    <w:rsid w:val="002843F9"/>
  </w:style>
  <w:style w:type="numbering" w:customStyle="1" w:styleId="1123">
    <w:name w:val="Нет списка1123"/>
    <w:next w:val="a5"/>
    <w:semiHidden/>
    <w:rsid w:val="002843F9"/>
  </w:style>
  <w:style w:type="numbering" w:customStyle="1" w:styleId="ArticleSection233">
    <w:name w:val="Article / Section233"/>
    <w:rsid w:val="002843F9"/>
  </w:style>
  <w:style w:type="numbering" w:customStyle="1" w:styleId="41133">
    <w:name w:val="Стиль41133"/>
    <w:rsid w:val="002843F9"/>
  </w:style>
  <w:style w:type="numbering" w:customStyle="1" w:styleId="1111111133">
    <w:name w:val="1 / 1.1 / 1.1.11133"/>
    <w:basedOn w:val="a5"/>
    <w:next w:val="111111"/>
    <w:rsid w:val="002843F9"/>
  </w:style>
  <w:style w:type="numbering" w:customStyle="1" w:styleId="51133">
    <w:name w:val="Стиль51133"/>
    <w:rsid w:val="002843F9"/>
  </w:style>
  <w:style w:type="numbering" w:customStyle="1" w:styleId="21230">
    <w:name w:val="Нет списка2123"/>
    <w:next w:val="a5"/>
    <w:semiHidden/>
    <w:rsid w:val="002843F9"/>
  </w:style>
  <w:style w:type="numbering" w:customStyle="1" w:styleId="ArticleSection333">
    <w:name w:val="Article / Section333"/>
    <w:rsid w:val="002843F9"/>
  </w:style>
  <w:style w:type="numbering" w:customStyle="1" w:styleId="4233">
    <w:name w:val="Стиль4233"/>
    <w:rsid w:val="002843F9"/>
  </w:style>
  <w:style w:type="numbering" w:customStyle="1" w:styleId="111111233">
    <w:name w:val="1 / 1.1 / 1.1.1233"/>
    <w:basedOn w:val="a5"/>
    <w:next w:val="111111"/>
    <w:rsid w:val="002843F9"/>
  </w:style>
  <w:style w:type="numbering" w:customStyle="1" w:styleId="5233">
    <w:name w:val="Стиль5233"/>
    <w:rsid w:val="002843F9"/>
  </w:style>
  <w:style w:type="numbering" w:customStyle="1" w:styleId="3230">
    <w:name w:val="Нет списка323"/>
    <w:next w:val="a5"/>
    <w:semiHidden/>
    <w:unhideWhenUsed/>
    <w:rsid w:val="002843F9"/>
  </w:style>
  <w:style w:type="numbering" w:customStyle="1" w:styleId="ArticleSection11133">
    <w:name w:val="Article / Section11133"/>
    <w:rsid w:val="002843F9"/>
  </w:style>
  <w:style w:type="numbering" w:customStyle="1" w:styleId="4333">
    <w:name w:val="Стиль4333"/>
    <w:rsid w:val="002843F9"/>
  </w:style>
  <w:style w:type="numbering" w:customStyle="1" w:styleId="111111333">
    <w:name w:val="1 / 1.1 / 1.1.1333"/>
    <w:basedOn w:val="a5"/>
    <w:next w:val="111111"/>
    <w:rsid w:val="002843F9"/>
  </w:style>
  <w:style w:type="numbering" w:customStyle="1" w:styleId="5333">
    <w:name w:val="Стиль5333"/>
    <w:rsid w:val="002843F9"/>
  </w:style>
  <w:style w:type="numbering" w:customStyle="1" w:styleId="1331">
    <w:name w:val="Приложение133"/>
    <w:rsid w:val="002843F9"/>
  </w:style>
  <w:style w:type="numbering" w:customStyle="1" w:styleId="ArticleSection433">
    <w:name w:val="Article / Section433"/>
    <w:rsid w:val="002843F9"/>
  </w:style>
  <w:style w:type="numbering" w:customStyle="1" w:styleId="ArticleSection1223">
    <w:name w:val="Article / Section1223"/>
    <w:rsid w:val="002843F9"/>
  </w:style>
  <w:style w:type="numbering" w:customStyle="1" w:styleId="4423">
    <w:name w:val="Стиль4423"/>
    <w:rsid w:val="002843F9"/>
  </w:style>
  <w:style w:type="numbering" w:customStyle="1" w:styleId="111111423">
    <w:name w:val="1 / 1.1 / 1.1.1423"/>
    <w:basedOn w:val="a5"/>
    <w:next w:val="111111"/>
    <w:semiHidden/>
    <w:unhideWhenUsed/>
    <w:rsid w:val="002843F9"/>
  </w:style>
  <w:style w:type="numbering" w:customStyle="1" w:styleId="5423">
    <w:name w:val="Стиль5423"/>
    <w:rsid w:val="002843F9"/>
  </w:style>
  <w:style w:type="numbering" w:customStyle="1" w:styleId="93">
    <w:name w:val="Нет списка9"/>
    <w:next w:val="a5"/>
    <w:uiPriority w:val="99"/>
    <w:semiHidden/>
    <w:unhideWhenUsed/>
    <w:rsid w:val="002843F9"/>
  </w:style>
  <w:style w:type="table" w:customStyle="1" w:styleId="183">
    <w:name w:val="Сетка таблицы1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rsid w:val="002843F9"/>
  </w:style>
  <w:style w:type="numbering" w:customStyle="1" w:styleId="4100">
    <w:name w:val="Стиль410"/>
    <w:rsid w:val="002843F9"/>
  </w:style>
  <w:style w:type="numbering" w:customStyle="1" w:styleId="11111110">
    <w:name w:val="1 / 1.1 / 1.1.110"/>
    <w:basedOn w:val="a5"/>
    <w:next w:val="111111"/>
    <w:semiHidden/>
    <w:unhideWhenUsed/>
    <w:rsid w:val="002843F9"/>
  </w:style>
  <w:style w:type="numbering" w:customStyle="1" w:styleId="5100">
    <w:name w:val="Стиль510"/>
    <w:rsid w:val="002843F9"/>
  </w:style>
  <w:style w:type="numbering" w:customStyle="1" w:styleId="172">
    <w:name w:val="Нет списка17"/>
    <w:next w:val="a5"/>
    <w:semiHidden/>
    <w:unhideWhenUsed/>
    <w:rsid w:val="002843F9"/>
  </w:style>
  <w:style w:type="numbering" w:customStyle="1" w:styleId="273">
    <w:name w:val="Нет списка27"/>
    <w:next w:val="a5"/>
    <w:semiHidden/>
    <w:rsid w:val="002843F9"/>
  </w:style>
  <w:style w:type="numbering" w:customStyle="1" w:styleId="ArticleSection118">
    <w:name w:val="Article / Section118"/>
    <w:rsid w:val="002843F9"/>
  </w:style>
  <w:style w:type="numbering" w:customStyle="1" w:styleId="418">
    <w:name w:val="Стиль418"/>
    <w:rsid w:val="002843F9"/>
  </w:style>
  <w:style w:type="numbering" w:customStyle="1" w:styleId="11111118">
    <w:name w:val="1 / 1.1 / 1.1.118"/>
    <w:basedOn w:val="a5"/>
    <w:next w:val="111111"/>
    <w:rsid w:val="002843F9"/>
  </w:style>
  <w:style w:type="numbering" w:customStyle="1" w:styleId="518">
    <w:name w:val="Стиль518"/>
    <w:rsid w:val="002843F9"/>
  </w:style>
  <w:style w:type="numbering" w:customStyle="1" w:styleId="84">
    <w:name w:val="Приложение8"/>
    <w:rsid w:val="002843F9"/>
  </w:style>
  <w:style w:type="numbering" w:customStyle="1" w:styleId="ArticleSection19">
    <w:name w:val="Article / Section19"/>
    <w:rsid w:val="002843F9"/>
  </w:style>
  <w:style w:type="numbering" w:customStyle="1" w:styleId="1160">
    <w:name w:val="Нет списка116"/>
    <w:next w:val="a5"/>
    <w:semiHidden/>
    <w:rsid w:val="002843F9"/>
  </w:style>
  <w:style w:type="numbering" w:customStyle="1" w:styleId="ArticleSection27">
    <w:name w:val="Article / Section27"/>
    <w:rsid w:val="002843F9"/>
  </w:style>
  <w:style w:type="numbering" w:customStyle="1" w:styleId="4117">
    <w:name w:val="Стиль4117"/>
    <w:rsid w:val="002843F9"/>
  </w:style>
  <w:style w:type="numbering" w:customStyle="1" w:styleId="111111117">
    <w:name w:val="1 / 1.1 / 1.1.1117"/>
    <w:basedOn w:val="a5"/>
    <w:next w:val="111111"/>
    <w:rsid w:val="002843F9"/>
  </w:style>
  <w:style w:type="numbering" w:customStyle="1" w:styleId="5117">
    <w:name w:val="Стиль5117"/>
    <w:rsid w:val="002843F9"/>
  </w:style>
  <w:style w:type="numbering" w:customStyle="1" w:styleId="2160">
    <w:name w:val="Нет списка216"/>
    <w:next w:val="a5"/>
    <w:semiHidden/>
    <w:rsid w:val="002843F9"/>
  </w:style>
  <w:style w:type="numbering" w:customStyle="1" w:styleId="ArticleSection37">
    <w:name w:val="Article / Section37"/>
    <w:rsid w:val="002843F9"/>
  </w:style>
  <w:style w:type="numbering" w:customStyle="1" w:styleId="4270">
    <w:name w:val="Стиль427"/>
    <w:rsid w:val="002843F9"/>
  </w:style>
  <w:style w:type="numbering" w:customStyle="1" w:styleId="11111127">
    <w:name w:val="1 / 1.1 / 1.1.127"/>
    <w:basedOn w:val="a5"/>
    <w:next w:val="111111"/>
    <w:rsid w:val="002843F9"/>
  </w:style>
  <w:style w:type="numbering" w:customStyle="1" w:styleId="527">
    <w:name w:val="Стиль527"/>
    <w:rsid w:val="002843F9"/>
  </w:style>
  <w:style w:type="numbering" w:customStyle="1" w:styleId="362">
    <w:name w:val="Нет списка36"/>
    <w:next w:val="a5"/>
    <w:semiHidden/>
    <w:unhideWhenUsed/>
    <w:rsid w:val="002843F9"/>
  </w:style>
  <w:style w:type="numbering" w:customStyle="1" w:styleId="ArticleSection1117">
    <w:name w:val="Article / Section1117"/>
    <w:rsid w:val="002843F9"/>
  </w:style>
  <w:style w:type="numbering" w:customStyle="1" w:styleId="4370">
    <w:name w:val="Стиль437"/>
    <w:rsid w:val="002843F9"/>
  </w:style>
  <w:style w:type="numbering" w:customStyle="1" w:styleId="11111137">
    <w:name w:val="1 / 1.1 / 1.1.137"/>
    <w:basedOn w:val="a5"/>
    <w:next w:val="111111"/>
    <w:rsid w:val="002843F9"/>
  </w:style>
  <w:style w:type="numbering" w:customStyle="1" w:styleId="5370">
    <w:name w:val="Стиль537"/>
    <w:rsid w:val="002843F9"/>
  </w:style>
  <w:style w:type="numbering" w:customStyle="1" w:styleId="173">
    <w:name w:val="Приложение17"/>
    <w:rsid w:val="002843F9"/>
  </w:style>
  <w:style w:type="numbering" w:customStyle="1" w:styleId="ArticleSection47">
    <w:name w:val="Article / Section47"/>
    <w:rsid w:val="002843F9"/>
  </w:style>
  <w:style w:type="numbering" w:customStyle="1" w:styleId="ArticleSection126">
    <w:name w:val="Article / Section126"/>
    <w:rsid w:val="002843F9"/>
  </w:style>
  <w:style w:type="numbering" w:customStyle="1" w:styleId="446">
    <w:name w:val="Стиль446"/>
    <w:rsid w:val="002843F9"/>
  </w:style>
  <w:style w:type="numbering" w:customStyle="1" w:styleId="11111146">
    <w:name w:val="1 / 1.1 / 1.1.146"/>
    <w:basedOn w:val="a5"/>
    <w:next w:val="111111"/>
    <w:semiHidden/>
    <w:unhideWhenUsed/>
    <w:rsid w:val="002843F9"/>
  </w:style>
  <w:style w:type="numbering" w:customStyle="1" w:styleId="546">
    <w:name w:val="Стиль546"/>
    <w:rsid w:val="002843F9"/>
  </w:style>
  <w:style w:type="numbering" w:customStyle="1" w:styleId="447">
    <w:name w:val="Нет списка44"/>
    <w:next w:val="a5"/>
    <w:uiPriority w:val="99"/>
    <w:semiHidden/>
    <w:unhideWhenUsed/>
    <w:rsid w:val="002843F9"/>
  </w:style>
  <w:style w:type="numbering" w:customStyle="1" w:styleId="ArticleSection134">
    <w:name w:val="Article / Section134"/>
    <w:rsid w:val="002843F9"/>
  </w:style>
  <w:style w:type="numbering" w:customStyle="1" w:styleId="454">
    <w:name w:val="Стиль454"/>
    <w:rsid w:val="002843F9"/>
  </w:style>
  <w:style w:type="numbering" w:customStyle="1" w:styleId="11111154">
    <w:name w:val="1 / 1.1 / 1.1.154"/>
    <w:basedOn w:val="a5"/>
    <w:next w:val="111111"/>
    <w:semiHidden/>
    <w:unhideWhenUsed/>
    <w:rsid w:val="002843F9"/>
  </w:style>
  <w:style w:type="numbering" w:customStyle="1" w:styleId="554">
    <w:name w:val="Стиль554"/>
    <w:rsid w:val="002843F9"/>
  </w:style>
  <w:style w:type="numbering" w:customStyle="1" w:styleId="1240">
    <w:name w:val="Нет списка124"/>
    <w:next w:val="a5"/>
    <w:semiHidden/>
    <w:unhideWhenUsed/>
    <w:rsid w:val="002843F9"/>
  </w:style>
  <w:style w:type="numbering" w:customStyle="1" w:styleId="2240">
    <w:name w:val="Нет списка224"/>
    <w:next w:val="a5"/>
    <w:semiHidden/>
    <w:rsid w:val="002843F9"/>
  </w:style>
  <w:style w:type="numbering" w:customStyle="1" w:styleId="ArticleSection1134">
    <w:name w:val="Article / Section1134"/>
    <w:rsid w:val="002843F9"/>
  </w:style>
  <w:style w:type="numbering" w:customStyle="1" w:styleId="4134">
    <w:name w:val="Стиль4134"/>
    <w:rsid w:val="002843F9"/>
  </w:style>
  <w:style w:type="numbering" w:customStyle="1" w:styleId="111111134">
    <w:name w:val="1 / 1.1 / 1.1.1134"/>
    <w:basedOn w:val="a5"/>
    <w:next w:val="111111"/>
    <w:rsid w:val="002843F9"/>
  </w:style>
  <w:style w:type="numbering" w:customStyle="1" w:styleId="5134">
    <w:name w:val="Стиль5134"/>
    <w:rsid w:val="002843F9"/>
  </w:style>
  <w:style w:type="numbering" w:customStyle="1" w:styleId="343">
    <w:name w:val="Приложение34"/>
    <w:rsid w:val="002843F9"/>
  </w:style>
  <w:style w:type="numbering" w:customStyle="1" w:styleId="ArticleSection64">
    <w:name w:val="Article / Section64"/>
    <w:rsid w:val="002843F9"/>
  </w:style>
  <w:style w:type="numbering" w:customStyle="1" w:styleId="1114">
    <w:name w:val="Нет списка1114"/>
    <w:next w:val="a5"/>
    <w:semiHidden/>
    <w:rsid w:val="002843F9"/>
  </w:style>
  <w:style w:type="numbering" w:customStyle="1" w:styleId="ArticleSection224">
    <w:name w:val="Article / Section224"/>
    <w:rsid w:val="002843F9"/>
  </w:style>
  <w:style w:type="numbering" w:customStyle="1" w:styleId="41124">
    <w:name w:val="Стиль41124"/>
    <w:rsid w:val="002843F9"/>
  </w:style>
  <w:style w:type="numbering" w:customStyle="1" w:styleId="1111111124">
    <w:name w:val="1 / 1.1 / 1.1.11124"/>
    <w:basedOn w:val="a5"/>
    <w:next w:val="111111"/>
    <w:rsid w:val="002843F9"/>
  </w:style>
  <w:style w:type="numbering" w:customStyle="1" w:styleId="51124">
    <w:name w:val="Стиль51124"/>
    <w:rsid w:val="002843F9"/>
  </w:style>
  <w:style w:type="numbering" w:customStyle="1" w:styleId="2114">
    <w:name w:val="Нет списка2114"/>
    <w:next w:val="a5"/>
    <w:semiHidden/>
    <w:rsid w:val="002843F9"/>
  </w:style>
  <w:style w:type="numbering" w:customStyle="1" w:styleId="ArticleSection324">
    <w:name w:val="Article / Section324"/>
    <w:rsid w:val="002843F9"/>
  </w:style>
  <w:style w:type="numbering" w:customStyle="1" w:styleId="4224">
    <w:name w:val="Стиль4224"/>
    <w:rsid w:val="002843F9"/>
  </w:style>
  <w:style w:type="numbering" w:customStyle="1" w:styleId="111111224">
    <w:name w:val="1 / 1.1 / 1.1.1224"/>
    <w:basedOn w:val="a5"/>
    <w:next w:val="111111"/>
    <w:rsid w:val="002843F9"/>
  </w:style>
  <w:style w:type="numbering" w:customStyle="1" w:styleId="5224">
    <w:name w:val="Стиль5224"/>
    <w:rsid w:val="002843F9"/>
  </w:style>
  <w:style w:type="numbering" w:customStyle="1" w:styleId="3140">
    <w:name w:val="Нет списка314"/>
    <w:next w:val="a5"/>
    <w:semiHidden/>
    <w:unhideWhenUsed/>
    <w:rsid w:val="002843F9"/>
  </w:style>
  <w:style w:type="numbering" w:customStyle="1" w:styleId="ArticleSection11124">
    <w:name w:val="Article / Section11124"/>
    <w:rsid w:val="002843F9"/>
  </w:style>
  <w:style w:type="numbering" w:customStyle="1" w:styleId="4324">
    <w:name w:val="Стиль4324"/>
    <w:rsid w:val="002843F9"/>
  </w:style>
  <w:style w:type="numbering" w:customStyle="1" w:styleId="111111324">
    <w:name w:val="1 / 1.1 / 1.1.1324"/>
    <w:basedOn w:val="a5"/>
    <w:next w:val="111111"/>
    <w:rsid w:val="002843F9"/>
  </w:style>
  <w:style w:type="numbering" w:customStyle="1" w:styleId="5324">
    <w:name w:val="Стиль5324"/>
    <w:rsid w:val="002843F9"/>
  </w:style>
  <w:style w:type="numbering" w:customStyle="1" w:styleId="1241">
    <w:name w:val="Приложение124"/>
    <w:rsid w:val="002843F9"/>
  </w:style>
  <w:style w:type="numbering" w:customStyle="1" w:styleId="ArticleSection424">
    <w:name w:val="Article / Section424"/>
    <w:rsid w:val="002843F9"/>
  </w:style>
  <w:style w:type="numbering" w:customStyle="1" w:styleId="ArticleSection1214">
    <w:name w:val="Article / Section1214"/>
    <w:rsid w:val="002843F9"/>
  </w:style>
  <w:style w:type="numbering" w:customStyle="1" w:styleId="4414">
    <w:name w:val="Стиль4414"/>
    <w:rsid w:val="002843F9"/>
  </w:style>
  <w:style w:type="numbering" w:customStyle="1" w:styleId="111111414">
    <w:name w:val="1 / 1.1 / 1.1.1414"/>
    <w:basedOn w:val="a5"/>
    <w:next w:val="111111"/>
    <w:semiHidden/>
    <w:unhideWhenUsed/>
    <w:rsid w:val="002843F9"/>
  </w:style>
  <w:style w:type="numbering" w:customStyle="1" w:styleId="5414">
    <w:name w:val="Стиль5414"/>
    <w:rsid w:val="002843F9"/>
  </w:style>
  <w:style w:type="numbering" w:customStyle="1" w:styleId="547">
    <w:name w:val="Нет списка54"/>
    <w:next w:val="a5"/>
    <w:uiPriority w:val="99"/>
    <w:semiHidden/>
    <w:unhideWhenUsed/>
    <w:rsid w:val="002843F9"/>
  </w:style>
  <w:style w:type="numbering" w:customStyle="1" w:styleId="ArticleSection144">
    <w:name w:val="Article / Section144"/>
    <w:rsid w:val="002843F9"/>
  </w:style>
  <w:style w:type="numbering" w:customStyle="1" w:styleId="464">
    <w:name w:val="Стиль464"/>
    <w:rsid w:val="002843F9"/>
  </w:style>
  <w:style w:type="numbering" w:customStyle="1" w:styleId="11111164">
    <w:name w:val="1 / 1.1 / 1.1.164"/>
    <w:basedOn w:val="a5"/>
    <w:next w:val="111111"/>
    <w:semiHidden/>
    <w:unhideWhenUsed/>
    <w:rsid w:val="002843F9"/>
  </w:style>
  <w:style w:type="numbering" w:customStyle="1" w:styleId="564">
    <w:name w:val="Стиль564"/>
    <w:rsid w:val="002843F9"/>
  </w:style>
  <w:style w:type="numbering" w:customStyle="1" w:styleId="1340">
    <w:name w:val="Нет списка134"/>
    <w:next w:val="a5"/>
    <w:semiHidden/>
    <w:unhideWhenUsed/>
    <w:rsid w:val="002843F9"/>
  </w:style>
  <w:style w:type="numbering" w:customStyle="1" w:styleId="2340">
    <w:name w:val="Нет списка234"/>
    <w:next w:val="a5"/>
    <w:semiHidden/>
    <w:rsid w:val="002843F9"/>
  </w:style>
  <w:style w:type="numbering" w:customStyle="1" w:styleId="ArticleSection1144">
    <w:name w:val="Article / Section1144"/>
    <w:rsid w:val="002843F9"/>
  </w:style>
  <w:style w:type="numbering" w:customStyle="1" w:styleId="4144">
    <w:name w:val="Стиль4144"/>
    <w:rsid w:val="002843F9"/>
  </w:style>
  <w:style w:type="numbering" w:customStyle="1" w:styleId="111111144">
    <w:name w:val="1 / 1.1 / 1.1.1144"/>
    <w:basedOn w:val="a5"/>
    <w:next w:val="111111"/>
    <w:rsid w:val="002843F9"/>
  </w:style>
  <w:style w:type="numbering" w:customStyle="1" w:styleId="5144">
    <w:name w:val="Стиль5144"/>
    <w:rsid w:val="002843F9"/>
  </w:style>
  <w:style w:type="numbering" w:customStyle="1" w:styleId="448">
    <w:name w:val="Приложение44"/>
    <w:rsid w:val="002843F9"/>
  </w:style>
  <w:style w:type="numbering" w:customStyle="1" w:styleId="ArticleSection74">
    <w:name w:val="Article / Section74"/>
    <w:rsid w:val="002843F9"/>
  </w:style>
  <w:style w:type="numbering" w:customStyle="1" w:styleId="1124">
    <w:name w:val="Нет списка1124"/>
    <w:next w:val="a5"/>
    <w:semiHidden/>
    <w:rsid w:val="002843F9"/>
  </w:style>
  <w:style w:type="numbering" w:customStyle="1" w:styleId="ArticleSection234">
    <w:name w:val="Article / Section234"/>
    <w:rsid w:val="002843F9"/>
  </w:style>
  <w:style w:type="numbering" w:customStyle="1" w:styleId="41134">
    <w:name w:val="Стиль41134"/>
    <w:rsid w:val="002843F9"/>
  </w:style>
  <w:style w:type="numbering" w:customStyle="1" w:styleId="1111111134">
    <w:name w:val="1 / 1.1 / 1.1.11134"/>
    <w:basedOn w:val="a5"/>
    <w:next w:val="111111"/>
    <w:rsid w:val="002843F9"/>
  </w:style>
  <w:style w:type="numbering" w:customStyle="1" w:styleId="51134">
    <w:name w:val="Стиль51134"/>
    <w:rsid w:val="002843F9"/>
  </w:style>
  <w:style w:type="numbering" w:customStyle="1" w:styleId="2124">
    <w:name w:val="Нет списка2124"/>
    <w:next w:val="a5"/>
    <w:semiHidden/>
    <w:rsid w:val="002843F9"/>
  </w:style>
  <w:style w:type="numbering" w:customStyle="1" w:styleId="ArticleSection334">
    <w:name w:val="Article / Section334"/>
    <w:rsid w:val="002843F9"/>
  </w:style>
  <w:style w:type="numbering" w:customStyle="1" w:styleId="4234">
    <w:name w:val="Стиль4234"/>
    <w:rsid w:val="002843F9"/>
  </w:style>
  <w:style w:type="numbering" w:customStyle="1" w:styleId="111111234">
    <w:name w:val="1 / 1.1 / 1.1.1234"/>
    <w:basedOn w:val="a5"/>
    <w:next w:val="111111"/>
    <w:rsid w:val="002843F9"/>
  </w:style>
  <w:style w:type="numbering" w:customStyle="1" w:styleId="5234">
    <w:name w:val="Стиль5234"/>
    <w:rsid w:val="002843F9"/>
  </w:style>
  <w:style w:type="numbering" w:customStyle="1" w:styleId="3240">
    <w:name w:val="Нет списка324"/>
    <w:next w:val="a5"/>
    <w:semiHidden/>
    <w:unhideWhenUsed/>
    <w:rsid w:val="002843F9"/>
  </w:style>
  <w:style w:type="numbering" w:customStyle="1" w:styleId="ArticleSection11134">
    <w:name w:val="Article / Section11134"/>
    <w:rsid w:val="002843F9"/>
  </w:style>
  <w:style w:type="numbering" w:customStyle="1" w:styleId="4334">
    <w:name w:val="Стиль4334"/>
    <w:rsid w:val="002843F9"/>
  </w:style>
  <w:style w:type="numbering" w:customStyle="1" w:styleId="111111334">
    <w:name w:val="1 / 1.1 / 1.1.1334"/>
    <w:basedOn w:val="a5"/>
    <w:next w:val="111111"/>
    <w:rsid w:val="002843F9"/>
  </w:style>
  <w:style w:type="numbering" w:customStyle="1" w:styleId="5334">
    <w:name w:val="Стиль5334"/>
    <w:rsid w:val="002843F9"/>
  </w:style>
  <w:style w:type="numbering" w:customStyle="1" w:styleId="1341">
    <w:name w:val="Приложение134"/>
    <w:rsid w:val="002843F9"/>
  </w:style>
  <w:style w:type="numbering" w:customStyle="1" w:styleId="ArticleSection434">
    <w:name w:val="Article / Section434"/>
    <w:rsid w:val="002843F9"/>
  </w:style>
  <w:style w:type="numbering" w:customStyle="1" w:styleId="ArticleSection1224">
    <w:name w:val="Article / Section1224"/>
    <w:rsid w:val="002843F9"/>
  </w:style>
  <w:style w:type="numbering" w:customStyle="1" w:styleId="4424">
    <w:name w:val="Стиль4424"/>
    <w:rsid w:val="002843F9"/>
  </w:style>
  <w:style w:type="numbering" w:customStyle="1" w:styleId="111111424">
    <w:name w:val="1 / 1.1 / 1.1.1424"/>
    <w:basedOn w:val="a5"/>
    <w:next w:val="111111"/>
    <w:semiHidden/>
    <w:unhideWhenUsed/>
    <w:rsid w:val="002843F9"/>
  </w:style>
  <w:style w:type="numbering" w:customStyle="1" w:styleId="5424">
    <w:name w:val="Стиль5424"/>
    <w:rsid w:val="002843F9"/>
  </w:style>
  <w:style w:type="numbering" w:customStyle="1" w:styleId="101">
    <w:name w:val="Нет списка10"/>
    <w:next w:val="a5"/>
    <w:uiPriority w:val="99"/>
    <w:semiHidden/>
    <w:unhideWhenUsed/>
    <w:rsid w:val="002843F9"/>
  </w:style>
  <w:style w:type="table" w:customStyle="1" w:styleId="191">
    <w:name w:val="Сетка таблицы1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0">
    <w:name w:val="Article / Section110"/>
    <w:rsid w:val="002843F9"/>
  </w:style>
  <w:style w:type="numbering" w:customStyle="1" w:styleId="419">
    <w:name w:val="Стиль419"/>
    <w:rsid w:val="002843F9"/>
  </w:style>
  <w:style w:type="numbering" w:customStyle="1" w:styleId="11111119">
    <w:name w:val="1 / 1.1 / 1.1.119"/>
    <w:basedOn w:val="a5"/>
    <w:next w:val="111111"/>
    <w:semiHidden/>
    <w:unhideWhenUsed/>
    <w:rsid w:val="002843F9"/>
  </w:style>
  <w:style w:type="numbering" w:customStyle="1" w:styleId="519">
    <w:name w:val="Стиль519"/>
    <w:rsid w:val="002843F9"/>
  </w:style>
  <w:style w:type="numbering" w:customStyle="1" w:styleId="184">
    <w:name w:val="Нет списка18"/>
    <w:next w:val="a5"/>
    <w:semiHidden/>
    <w:unhideWhenUsed/>
    <w:rsid w:val="002843F9"/>
  </w:style>
  <w:style w:type="numbering" w:customStyle="1" w:styleId="283">
    <w:name w:val="Нет списка28"/>
    <w:next w:val="a5"/>
    <w:semiHidden/>
    <w:rsid w:val="002843F9"/>
  </w:style>
  <w:style w:type="numbering" w:customStyle="1" w:styleId="ArticleSection119">
    <w:name w:val="Article / Section119"/>
    <w:rsid w:val="002843F9"/>
  </w:style>
  <w:style w:type="numbering" w:customStyle="1" w:styleId="41100">
    <w:name w:val="Стиль4110"/>
    <w:rsid w:val="002843F9"/>
  </w:style>
  <w:style w:type="numbering" w:customStyle="1" w:styleId="111111110">
    <w:name w:val="1 / 1.1 / 1.1.1110"/>
    <w:basedOn w:val="a5"/>
    <w:next w:val="111111"/>
    <w:rsid w:val="002843F9"/>
  </w:style>
  <w:style w:type="numbering" w:customStyle="1" w:styleId="51100">
    <w:name w:val="Стиль5110"/>
    <w:rsid w:val="002843F9"/>
  </w:style>
  <w:style w:type="numbering" w:customStyle="1" w:styleId="94">
    <w:name w:val="Приложение9"/>
    <w:rsid w:val="002843F9"/>
  </w:style>
  <w:style w:type="numbering" w:customStyle="1" w:styleId="ArticleSection20">
    <w:name w:val="Article / Section20"/>
    <w:rsid w:val="002843F9"/>
  </w:style>
  <w:style w:type="numbering" w:customStyle="1" w:styleId="1170">
    <w:name w:val="Нет списка117"/>
    <w:next w:val="a5"/>
    <w:semiHidden/>
    <w:rsid w:val="002843F9"/>
  </w:style>
  <w:style w:type="numbering" w:customStyle="1" w:styleId="ArticleSection28">
    <w:name w:val="Article / Section28"/>
    <w:rsid w:val="002843F9"/>
  </w:style>
  <w:style w:type="numbering" w:customStyle="1" w:styleId="4118">
    <w:name w:val="Стиль4118"/>
    <w:rsid w:val="002843F9"/>
  </w:style>
  <w:style w:type="numbering" w:customStyle="1" w:styleId="111111118">
    <w:name w:val="1 / 1.1 / 1.1.1118"/>
    <w:basedOn w:val="a5"/>
    <w:next w:val="111111"/>
    <w:rsid w:val="002843F9"/>
  </w:style>
  <w:style w:type="numbering" w:customStyle="1" w:styleId="5118">
    <w:name w:val="Стиль5118"/>
    <w:rsid w:val="002843F9"/>
  </w:style>
  <w:style w:type="numbering" w:customStyle="1" w:styleId="2170">
    <w:name w:val="Нет списка217"/>
    <w:next w:val="a5"/>
    <w:semiHidden/>
    <w:rsid w:val="002843F9"/>
  </w:style>
  <w:style w:type="numbering" w:customStyle="1" w:styleId="ArticleSection38">
    <w:name w:val="Article / Section38"/>
    <w:rsid w:val="002843F9"/>
  </w:style>
  <w:style w:type="numbering" w:customStyle="1" w:styleId="428">
    <w:name w:val="Стиль428"/>
    <w:rsid w:val="002843F9"/>
  </w:style>
  <w:style w:type="numbering" w:customStyle="1" w:styleId="11111128">
    <w:name w:val="1 / 1.1 / 1.1.128"/>
    <w:basedOn w:val="a5"/>
    <w:next w:val="111111"/>
    <w:rsid w:val="002843F9"/>
  </w:style>
  <w:style w:type="numbering" w:customStyle="1" w:styleId="528">
    <w:name w:val="Стиль528"/>
    <w:rsid w:val="002843F9"/>
  </w:style>
  <w:style w:type="numbering" w:customStyle="1" w:styleId="372">
    <w:name w:val="Нет списка37"/>
    <w:next w:val="a5"/>
    <w:semiHidden/>
    <w:unhideWhenUsed/>
    <w:rsid w:val="002843F9"/>
  </w:style>
  <w:style w:type="numbering" w:customStyle="1" w:styleId="ArticleSection1118">
    <w:name w:val="Article / Section1118"/>
    <w:rsid w:val="002843F9"/>
  </w:style>
  <w:style w:type="numbering" w:customStyle="1" w:styleId="4380">
    <w:name w:val="Стиль438"/>
    <w:rsid w:val="002843F9"/>
  </w:style>
  <w:style w:type="numbering" w:customStyle="1" w:styleId="11111138">
    <w:name w:val="1 / 1.1 / 1.1.138"/>
    <w:basedOn w:val="a5"/>
    <w:next w:val="111111"/>
    <w:rsid w:val="002843F9"/>
  </w:style>
  <w:style w:type="numbering" w:customStyle="1" w:styleId="538">
    <w:name w:val="Стиль538"/>
    <w:rsid w:val="002843F9"/>
  </w:style>
  <w:style w:type="numbering" w:customStyle="1" w:styleId="185">
    <w:name w:val="Приложение18"/>
    <w:rsid w:val="002843F9"/>
  </w:style>
  <w:style w:type="numbering" w:customStyle="1" w:styleId="ArticleSection48">
    <w:name w:val="Article / Section48"/>
    <w:rsid w:val="002843F9"/>
  </w:style>
  <w:style w:type="numbering" w:customStyle="1" w:styleId="ArticleSection127">
    <w:name w:val="Article / Section127"/>
    <w:rsid w:val="002843F9"/>
  </w:style>
  <w:style w:type="numbering" w:customStyle="1" w:styleId="4470">
    <w:name w:val="Стиль447"/>
    <w:rsid w:val="002843F9"/>
  </w:style>
  <w:style w:type="numbering" w:customStyle="1" w:styleId="11111147">
    <w:name w:val="1 / 1.1 / 1.1.147"/>
    <w:basedOn w:val="a5"/>
    <w:next w:val="111111"/>
    <w:semiHidden/>
    <w:unhideWhenUsed/>
    <w:rsid w:val="002843F9"/>
  </w:style>
  <w:style w:type="numbering" w:customStyle="1" w:styleId="5470">
    <w:name w:val="Стиль547"/>
    <w:rsid w:val="002843F9"/>
  </w:style>
  <w:style w:type="numbering" w:customStyle="1" w:styleId="455">
    <w:name w:val="Нет списка45"/>
    <w:next w:val="a5"/>
    <w:uiPriority w:val="99"/>
    <w:semiHidden/>
    <w:unhideWhenUsed/>
    <w:rsid w:val="002843F9"/>
  </w:style>
  <w:style w:type="numbering" w:customStyle="1" w:styleId="ArticleSection135">
    <w:name w:val="Article / Section135"/>
    <w:rsid w:val="002843F9"/>
  </w:style>
  <w:style w:type="numbering" w:customStyle="1" w:styleId="4550">
    <w:name w:val="Стиль455"/>
    <w:rsid w:val="002843F9"/>
  </w:style>
  <w:style w:type="numbering" w:customStyle="1" w:styleId="11111155">
    <w:name w:val="1 / 1.1 / 1.1.155"/>
    <w:basedOn w:val="a5"/>
    <w:next w:val="111111"/>
    <w:semiHidden/>
    <w:unhideWhenUsed/>
    <w:rsid w:val="002843F9"/>
  </w:style>
  <w:style w:type="numbering" w:customStyle="1" w:styleId="555">
    <w:name w:val="Стиль555"/>
    <w:rsid w:val="002843F9"/>
  </w:style>
  <w:style w:type="numbering" w:customStyle="1" w:styleId="1250">
    <w:name w:val="Нет списка125"/>
    <w:next w:val="a5"/>
    <w:semiHidden/>
    <w:unhideWhenUsed/>
    <w:rsid w:val="002843F9"/>
  </w:style>
  <w:style w:type="numbering" w:customStyle="1" w:styleId="225">
    <w:name w:val="Нет списка225"/>
    <w:next w:val="a5"/>
    <w:semiHidden/>
    <w:rsid w:val="002843F9"/>
  </w:style>
  <w:style w:type="numbering" w:customStyle="1" w:styleId="ArticleSection1135">
    <w:name w:val="Article / Section1135"/>
    <w:rsid w:val="002843F9"/>
  </w:style>
  <w:style w:type="numbering" w:customStyle="1" w:styleId="4135">
    <w:name w:val="Стиль4135"/>
    <w:rsid w:val="002843F9"/>
  </w:style>
  <w:style w:type="numbering" w:customStyle="1" w:styleId="111111135">
    <w:name w:val="1 / 1.1 / 1.1.1135"/>
    <w:basedOn w:val="a5"/>
    <w:next w:val="111111"/>
    <w:rsid w:val="002843F9"/>
  </w:style>
  <w:style w:type="numbering" w:customStyle="1" w:styleId="5135">
    <w:name w:val="Стиль5135"/>
    <w:rsid w:val="002843F9"/>
  </w:style>
  <w:style w:type="numbering" w:customStyle="1" w:styleId="353">
    <w:name w:val="Приложение35"/>
    <w:rsid w:val="002843F9"/>
  </w:style>
  <w:style w:type="numbering" w:customStyle="1" w:styleId="ArticleSection65">
    <w:name w:val="Article / Section65"/>
    <w:rsid w:val="002843F9"/>
  </w:style>
  <w:style w:type="numbering" w:customStyle="1" w:styleId="1115">
    <w:name w:val="Нет списка1115"/>
    <w:next w:val="a5"/>
    <w:semiHidden/>
    <w:rsid w:val="002843F9"/>
  </w:style>
  <w:style w:type="numbering" w:customStyle="1" w:styleId="ArticleSection225">
    <w:name w:val="Article / Section225"/>
    <w:rsid w:val="002843F9"/>
  </w:style>
  <w:style w:type="numbering" w:customStyle="1" w:styleId="41125">
    <w:name w:val="Стиль41125"/>
    <w:rsid w:val="002843F9"/>
  </w:style>
  <w:style w:type="numbering" w:customStyle="1" w:styleId="1111111125">
    <w:name w:val="1 / 1.1 / 1.1.11125"/>
    <w:basedOn w:val="a5"/>
    <w:next w:val="111111"/>
    <w:rsid w:val="002843F9"/>
  </w:style>
  <w:style w:type="numbering" w:customStyle="1" w:styleId="51125">
    <w:name w:val="Стиль51125"/>
    <w:rsid w:val="002843F9"/>
  </w:style>
  <w:style w:type="numbering" w:customStyle="1" w:styleId="2115">
    <w:name w:val="Нет списка2115"/>
    <w:next w:val="a5"/>
    <w:semiHidden/>
    <w:rsid w:val="002843F9"/>
  </w:style>
  <w:style w:type="numbering" w:customStyle="1" w:styleId="ArticleSection325">
    <w:name w:val="Article / Section325"/>
    <w:rsid w:val="002843F9"/>
  </w:style>
  <w:style w:type="numbering" w:customStyle="1" w:styleId="4225">
    <w:name w:val="Стиль4225"/>
    <w:rsid w:val="002843F9"/>
  </w:style>
  <w:style w:type="numbering" w:customStyle="1" w:styleId="111111225">
    <w:name w:val="1 / 1.1 / 1.1.1225"/>
    <w:basedOn w:val="a5"/>
    <w:next w:val="111111"/>
    <w:rsid w:val="002843F9"/>
  </w:style>
  <w:style w:type="numbering" w:customStyle="1" w:styleId="5225">
    <w:name w:val="Стиль5225"/>
    <w:rsid w:val="002843F9"/>
  </w:style>
  <w:style w:type="numbering" w:customStyle="1" w:styleId="3150">
    <w:name w:val="Нет списка315"/>
    <w:next w:val="a5"/>
    <w:semiHidden/>
    <w:unhideWhenUsed/>
    <w:rsid w:val="002843F9"/>
  </w:style>
  <w:style w:type="numbering" w:customStyle="1" w:styleId="ArticleSection11125">
    <w:name w:val="Article / Section11125"/>
    <w:rsid w:val="002843F9"/>
  </w:style>
  <w:style w:type="numbering" w:customStyle="1" w:styleId="4325">
    <w:name w:val="Стиль4325"/>
    <w:rsid w:val="002843F9"/>
  </w:style>
  <w:style w:type="numbering" w:customStyle="1" w:styleId="111111325">
    <w:name w:val="1 / 1.1 / 1.1.1325"/>
    <w:basedOn w:val="a5"/>
    <w:next w:val="111111"/>
    <w:rsid w:val="002843F9"/>
  </w:style>
  <w:style w:type="numbering" w:customStyle="1" w:styleId="5325">
    <w:name w:val="Стиль5325"/>
    <w:rsid w:val="002843F9"/>
  </w:style>
  <w:style w:type="numbering" w:customStyle="1" w:styleId="1251">
    <w:name w:val="Приложение125"/>
    <w:rsid w:val="002843F9"/>
  </w:style>
  <w:style w:type="numbering" w:customStyle="1" w:styleId="ArticleSection425">
    <w:name w:val="Article / Section425"/>
    <w:rsid w:val="002843F9"/>
  </w:style>
  <w:style w:type="numbering" w:customStyle="1" w:styleId="ArticleSection1215">
    <w:name w:val="Article / Section1215"/>
    <w:rsid w:val="002843F9"/>
  </w:style>
  <w:style w:type="numbering" w:customStyle="1" w:styleId="4415">
    <w:name w:val="Стиль4415"/>
    <w:rsid w:val="002843F9"/>
  </w:style>
  <w:style w:type="numbering" w:customStyle="1" w:styleId="111111415">
    <w:name w:val="1 / 1.1 / 1.1.1415"/>
    <w:basedOn w:val="a5"/>
    <w:next w:val="111111"/>
    <w:semiHidden/>
    <w:unhideWhenUsed/>
    <w:rsid w:val="002843F9"/>
  </w:style>
  <w:style w:type="numbering" w:customStyle="1" w:styleId="5415">
    <w:name w:val="Стиль5415"/>
    <w:rsid w:val="002843F9"/>
  </w:style>
  <w:style w:type="numbering" w:customStyle="1" w:styleId="556">
    <w:name w:val="Нет списка55"/>
    <w:next w:val="a5"/>
    <w:uiPriority w:val="99"/>
    <w:semiHidden/>
    <w:unhideWhenUsed/>
    <w:rsid w:val="002843F9"/>
  </w:style>
  <w:style w:type="numbering" w:customStyle="1" w:styleId="ArticleSection145">
    <w:name w:val="Article / Section145"/>
    <w:rsid w:val="002843F9"/>
  </w:style>
  <w:style w:type="numbering" w:customStyle="1" w:styleId="465">
    <w:name w:val="Стиль465"/>
    <w:rsid w:val="002843F9"/>
  </w:style>
  <w:style w:type="numbering" w:customStyle="1" w:styleId="11111165">
    <w:name w:val="1 / 1.1 / 1.1.165"/>
    <w:basedOn w:val="a5"/>
    <w:next w:val="111111"/>
    <w:semiHidden/>
    <w:unhideWhenUsed/>
    <w:rsid w:val="002843F9"/>
  </w:style>
  <w:style w:type="numbering" w:customStyle="1" w:styleId="565">
    <w:name w:val="Стиль565"/>
    <w:rsid w:val="002843F9"/>
  </w:style>
  <w:style w:type="numbering" w:customStyle="1" w:styleId="1350">
    <w:name w:val="Нет списка135"/>
    <w:next w:val="a5"/>
    <w:semiHidden/>
    <w:unhideWhenUsed/>
    <w:rsid w:val="002843F9"/>
  </w:style>
  <w:style w:type="numbering" w:customStyle="1" w:styleId="235">
    <w:name w:val="Нет списка235"/>
    <w:next w:val="a5"/>
    <w:semiHidden/>
    <w:rsid w:val="002843F9"/>
  </w:style>
  <w:style w:type="numbering" w:customStyle="1" w:styleId="ArticleSection1145">
    <w:name w:val="Article / Section1145"/>
    <w:rsid w:val="002843F9"/>
  </w:style>
  <w:style w:type="numbering" w:customStyle="1" w:styleId="4145">
    <w:name w:val="Стиль4145"/>
    <w:rsid w:val="002843F9"/>
  </w:style>
  <w:style w:type="numbering" w:customStyle="1" w:styleId="111111145">
    <w:name w:val="1 / 1.1 / 1.1.1145"/>
    <w:basedOn w:val="a5"/>
    <w:next w:val="111111"/>
    <w:rsid w:val="002843F9"/>
  </w:style>
  <w:style w:type="numbering" w:customStyle="1" w:styleId="5145">
    <w:name w:val="Стиль5145"/>
    <w:rsid w:val="002843F9"/>
  </w:style>
  <w:style w:type="numbering" w:customStyle="1" w:styleId="456">
    <w:name w:val="Приложение45"/>
    <w:rsid w:val="002843F9"/>
  </w:style>
  <w:style w:type="numbering" w:customStyle="1" w:styleId="ArticleSection75">
    <w:name w:val="Article / Section75"/>
    <w:rsid w:val="002843F9"/>
  </w:style>
  <w:style w:type="numbering" w:customStyle="1" w:styleId="1125">
    <w:name w:val="Нет списка1125"/>
    <w:next w:val="a5"/>
    <w:semiHidden/>
    <w:rsid w:val="002843F9"/>
  </w:style>
  <w:style w:type="numbering" w:customStyle="1" w:styleId="ArticleSection235">
    <w:name w:val="Article / Section235"/>
    <w:rsid w:val="002843F9"/>
  </w:style>
  <w:style w:type="numbering" w:customStyle="1" w:styleId="41135">
    <w:name w:val="Стиль41135"/>
    <w:rsid w:val="002843F9"/>
  </w:style>
  <w:style w:type="numbering" w:customStyle="1" w:styleId="1111111135">
    <w:name w:val="1 / 1.1 / 1.1.11135"/>
    <w:basedOn w:val="a5"/>
    <w:next w:val="111111"/>
    <w:rsid w:val="002843F9"/>
  </w:style>
  <w:style w:type="numbering" w:customStyle="1" w:styleId="51135">
    <w:name w:val="Стиль51135"/>
    <w:rsid w:val="002843F9"/>
  </w:style>
  <w:style w:type="numbering" w:customStyle="1" w:styleId="2125">
    <w:name w:val="Нет списка2125"/>
    <w:next w:val="a5"/>
    <w:semiHidden/>
    <w:rsid w:val="002843F9"/>
  </w:style>
  <w:style w:type="numbering" w:customStyle="1" w:styleId="ArticleSection335">
    <w:name w:val="Article / Section335"/>
    <w:rsid w:val="002843F9"/>
  </w:style>
  <w:style w:type="numbering" w:customStyle="1" w:styleId="4235">
    <w:name w:val="Стиль4235"/>
    <w:rsid w:val="002843F9"/>
  </w:style>
  <w:style w:type="numbering" w:customStyle="1" w:styleId="111111235">
    <w:name w:val="1 / 1.1 / 1.1.1235"/>
    <w:basedOn w:val="a5"/>
    <w:next w:val="111111"/>
    <w:rsid w:val="002843F9"/>
  </w:style>
  <w:style w:type="numbering" w:customStyle="1" w:styleId="5235">
    <w:name w:val="Стиль5235"/>
    <w:rsid w:val="002843F9"/>
  </w:style>
  <w:style w:type="numbering" w:customStyle="1" w:styleId="3250">
    <w:name w:val="Нет списка325"/>
    <w:next w:val="a5"/>
    <w:semiHidden/>
    <w:unhideWhenUsed/>
    <w:rsid w:val="002843F9"/>
  </w:style>
  <w:style w:type="numbering" w:customStyle="1" w:styleId="ArticleSection11135">
    <w:name w:val="Article / Section11135"/>
    <w:rsid w:val="002843F9"/>
  </w:style>
  <w:style w:type="numbering" w:customStyle="1" w:styleId="4335">
    <w:name w:val="Стиль4335"/>
    <w:rsid w:val="002843F9"/>
  </w:style>
  <w:style w:type="numbering" w:customStyle="1" w:styleId="111111335">
    <w:name w:val="1 / 1.1 / 1.1.1335"/>
    <w:basedOn w:val="a5"/>
    <w:next w:val="111111"/>
    <w:rsid w:val="002843F9"/>
  </w:style>
  <w:style w:type="numbering" w:customStyle="1" w:styleId="5335">
    <w:name w:val="Стиль5335"/>
    <w:rsid w:val="002843F9"/>
  </w:style>
  <w:style w:type="numbering" w:customStyle="1" w:styleId="1351">
    <w:name w:val="Приложение135"/>
    <w:rsid w:val="002843F9"/>
  </w:style>
  <w:style w:type="numbering" w:customStyle="1" w:styleId="ArticleSection435">
    <w:name w:val="Article / Section435"/>
    <w:rsid w:val="002843F9"/>
  </w:style>
  <w:style w:type="numbering" w:customStyle="1" w:styleId="ArticleSection1225">
    <w:name w:val="Article / Section1225"/>
    <w:rsid w:val="002843F9"/>
  </w:style>
  <w:style w:type="numbering" w:customStyle="1" w:styleId="4425">
    <w:name w:val="Стиль4425"/>
    <w:rsid w:val="002843F9"/>
  </w:style>
  <w:style w:type="numbering" w:customStyle="1" w:styleId="111111425">
    <w:name w:val="1 / 1.1 / 1.1.1425"/>
    <w:basedOn w:val="a5"/>
    <w:next w:val="111111"/>
    <w:semiHidden/>
    <w:unhideWhenUsed/>
    <w:rsid w:val="002843F9"/>
  </w:style>
  <w:style w:type="numbering" w:customStyle="1" w:styleId="5425">
    <w:name w:val="Стиль5425"/>
    <w:rsid w:val="002843F9"/>
  </w:style>
  <w:style w:type="character" w:customStyle="1" w:styleId="19">
    <w:name w:val="???????1 Знак"/>
    <w:link w:val="18"/>
    <w:uiPriority w:val="99"/>
    <w:rsid w:val="002843F9"/>
    <w:rPr>
      <w:rFonts w:ascii="Times New Roman" w:eastAsia="Times New Roman" w:hAnsi="Times New Roman"/>
    </w:rPr>
  </w:style>
  <w:style w:type="character" w:customStyle="1" w:styleId="aa">
    <w:name w:val="Абзац списка Знак"/>
    <w:aliases w:val="Рис-монограф Знак,Bullet Number Знак,Индексы Знак,Num Bullet 1 Знак,FooterText Знак,numbered Знак,Paragraphe de liste1 Знак,lp1 Знак,ТЗ список Знак,Абзац списка литеральный Знак,ПС - Нумерованный Знак,Абзац списка нумерованный Знак"/>
    <w:link w:val="a9"/>
    <w:uiPriority w:val="34"/>
    <w:qFormat/>
    <w:locked/>
    <w:rsid w:val="002843F9"/>
    <w:rPr>
      <w:rFonts w:ascii="Arial" w:eastAsia="Times New Roman" w:hAnsi="Arial" w:cs="Arial"/>
      <w:sz w:val="24"/>
      <w:szCs w:val="24"/>
      <w:lang w:eastAsia="zh-CN"/>
    </w:rPr>
  </w:style>
  <w:style w:type="paragraph" w:customStyle="1" w:styleId="font8">
    <w:name w:val="font8"/>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numbering" w:customStyle="1" w:styleId="192">
    <w:name w:val="Нет списка19"/>
    <w:next w:val="a5"/>
    <w:uiPriority w:val="99"/>
    <w:semiHidden/>
    <w:unhideWhenUsed/>
    <w:rsid w:val="002843F9"/>
  </w:style>
  <w:style w:type="table" w:customStyle="1" w:styleId="1101">
    <w:name w:val="Сетка таблицы1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0">
    <w:name w:val="Article / Section120"/>
    <w:rsid w:val="002843F9"/>
  </w:style>
  <w:style w:type="numbering" w:customStyle="1" w:styleId="4200">
    <w:name w:val="Стиль420"/>
    <w:rsid w:val="002843F9"/>
  </w:style>
  <w:style w:type="numbering" w:customStyle="1" w:styleId="11111120">
    <w:name w:val="1 / 1.1 / 1.1.120"/>
    <w:basedOn w:val="a5"/>
    <w:next w:val="111111"/>
    <w:semiHidden/>
    <w:unhideWhenUsed/>
    <w:rsid w:val="002843F9"/>
  </w:style>
  <w:style w:type="numbering" w:customStyle="1" w:styleId="5200">
    <w:name w:val="Стиль520"/>
    <w:rsid w:val="002843F9"/>
  </w:style>
  <w:style w:type="numbering" w:customStyle="1" w:styleId="1102">
    <w:name w:val="Нет списка110"/>
    <w:next w:val="a5"/>
    <w:semiHidden/>
    <w:unhideWhenUsed/>
    <w:rsid w:val="002843F9"/>
  </w:style>
  <w:style w:type="numbering" w:customStyle="1" w:styleId="293">
    <w:name w:val="Нет списка29"/>
    <w:next w:val="a5"/>
    <w:semiHidden/>
    <w:rsid w:val="002843F9"/>
  </w:style>
  <w:style w:type="numbering" w:customStyle="1" w:styleId="ArticleSection1110">
    <w:name w:val="Article / Section1110"/>
    <w:rsid w:val="002843F9"/>
  </w:style>
  <w:style w:type="numbering" w:customStyle="1" w:styleId="4119">
    <w:name w:val="Стиль4119"/>
    <w:rsid w:val="002843F9"/>
  </w:style>
  <w:style w:type="numbering" w:customStyle="1" w:styleId="111111119">
    <w:name w:val="1 / 1.1 / 1.1.1119"/>
    <w:basedOn w:val="a5"/>
    <w:next w:val="111111"/>
    <w:rsid w:val="002843F9"/>
  </w:style>
  <w:style w:type="numbering" w:customStyle="1" w:styleId="5119">
    <w:name w:val="Стиль5119"/>
    <w:rsid w:val="002843F9"/>
  </w:style>
  <w:style w:type="numbering" w:customStyle="1" w:styleId="102">
    <w:name w:val="Приложение10"/>
    <w:rsid w:val="002843F9"/>
  </w:style>
  <w:style w:type="numbering" w:customStyle="1" w:styleId="ArticleSection29">
    <w:name w:val="Article / Section29"/>
    <w:rsid w:val="002843F9"/>
  </w:style>
  <w:style w:type="numbering" w:customStyle="1" w:styleId="1180">
    <w:name w:val="Нет списка118"/>
    <w:next w:val="a5"/>
    <w:semiHidden/>
    <w:rsid w:val="002843F9"/>
  </w:style>
  <w:style w:type="numbering" w:customStyle="1" w:styleId="ArticleSection210">
    <w:name w:val="Article / Section210"/>
    <w:rsid w:val="002843F9"/>
  </w:style>
  <w:style w:type="numbering" w:customStyle="1" w:styleId="41110">
    <w:name w:val="Стиль41110"/>
    <w:rsid w:val="002843F9"/>
  </w:style>
  <w:style w:type="numbering" w:customStyle="1" w:styleId="1111111110">
    <w:name w:val="1 / 1.1 / 1.1.11110"/>
    <w:basedOn w:val="a5"/>
    <w:next w:val="111111"/>
    <w:rsid w:val="002843F9"/>
  </w:style>
  <w:style w:type="numbering" w:customStyle="1" w:styleId="51110">
    <w:name w:val="Стиль51110"/>
    <w:rsid w:val="002843F9"/>
  </w:style>
  <w:style w:type="numbering" w:customStyle="1" w:styleId="2180">
    <w:name w:val="Нет списка218"/>
    <w:next w:val="a5"/>
    <w:semiHidden/>
    <w:rsid w:val="002843F9"/>
  </w:style>
  <w:style w:type="numbering" w:customStyle="1" w:styleId="ArticleSection39">
    <w:name w:val="Article / Section39"/>
    <w:rsid w:val="002843F9"/>
  </w:style>
  <w:style w:type="numbering" w:customStyle="1" w:styleId="429">
    <w:name w:val="Стиль429"/>
    <w:rsid w:val="002843F9"/>
  </w:style>
  <w:style w:type="numbering" w:customStyle="1" w:styleId="11111129">
    <w:name w:val="1 / 1.1 / 1.1.129"/>
    <w:basedOn w:val="a5"/>
    <w:next w:val="111111"/>
    <w:rsid w:val="002843F9"/>
  </w:style>
  <w:style w:type="numbering" w:customStyle="1" w:styleId="529">
    <w:name w:val="Стиль529"/>
    <w:rsid w:val="002843F9"/>
  </w:style>
  <w:style w:type="numbering" w:customStyle="1" w:styleId="382">
    <w:name w:val="Нет списка38"/>
    <w:next w:val="a5"/>
    <w:semiHidden/>
    <w:unhideWhenUsed/>
    <w:rsid w:val="002843F9"/>
  </w:style>
  <w:style w:type="numbering" w:customStyle="1" w:styleId="ArticleSection1119">
    <w:name w:val="Article / Section1119"/>
    <w:rsid w:val="002843F9"/>
  </w:style>
  <w:style w:type="numbering" w:customStyle="1" w:styleId="439">
    <w:name w:val="Стиль439"/>
    <w:rsid w:val="002843F9"/>
  </w:style>
  <w:style w:type="numbering" w:customStyle="1" w:styleId="11111139">
    <w:name w:val="1 / 1.1 / 1.1.139"/>
    <w:basedOn w:val="a5"/>
    <w:next w:val="111111"/>
    <w:rsid w:val="002843F9"/>
  </w:style>
  <w:style w:type="numbering" w:customStyle="1" w:styleId="539">
    <w:name w:val="Стиль539"/>
    <w:rsid w:val="002843F9"/>
  </w:style>
  <w:style w:type="numbering" w:customStyle="1" w:styleId="193">
    <w:name w:val="Приложение19"/>
    <w:rsid w:val="002843F9"/>
  </w:style>
  <w:style w:type="numbering" w:customStyle="1" w:styleId="ArticleSection49">
    <w:name w:val="Article / Section49"/>
    <w:rsid w:val="002843F9"/>
  </w:style>
  <w:style w:type="numbering" w:customStyle="1" w:styleId="ArticleSection128">
    <w:name w:val="Article / Section128"/>
    <w:rsid w:val="002843F9"/>
  </w:style>
  <w:style w:type="numbering" w:customStyle="1" w:styleId="4480">
    <w:name w:val="Стиль448"/>
    <w:rsid w:val="002843F9"/>
  </w:style>
  <w:style w:type="numbering" w:customStyle="1" w:styleId="11111148">
    <w:name w:val="1 / 1.1 / 1.1.148"/>
    <w:basedOn w:val="a5"/>
    <w:next w:val="111111"/>
    <w:semiHidden/>
    <w:unhideWhenUsed/>
    <w:rsid w:val="002843F9"/>
  </w:style>
  <w:style w:type="numbering" w:customStyle="1" w:styleId="548">
    <w:name w:val="Стиль548"/>
    <w:rsid w:val="002843F9"/>
  </w:style>
  <w:style w:type="numbering" w:customStyle="1" w:styleId="466">
    <w:name w:val="Нет списка46"/>
    <w:next w:val="a5"/>
    <w:uiPriority w:val="99"/>
    <w:semiHidden/>
    <w:unhideWhenUsed/>
    <w:rsid w:val="002843F9"/>
  </w:style>
  <w:style w:type="numbering" w:customStyle="1" w:styleId="ArticleSection136">
    <w:name w:val="Article / Section136"/>
    <w:rsid w:val="002843F9"/>
  </w:style>
  <w:style w:type="numbering" w:customStyle="1" w:styleId="4560">
    <w:name w:val="Стиль456"/>
    <w:rsid w:val="002843F9"/>
  </w:style>
  <w:style w:type="numbering" w:customStyle="1" w:styleId="11111156">
    <w:name w:val="1 / 1.1 / 1.1.156"/>
    <w:basedOn w:val="a5"/>
    <w:next w:val="111111"/>
    <w:semiHidden/>
    <w:unhideWhenUsed/>
    <w:rsid w:val="002843F9"/>
  </w:style>
  <w:style w:type="numbering" w:customStyle="1" w:styleId="5560">
    <w:name w:val="Стиль556"/>
    <w:rsid w:val="002843F9"/>
  </w:style>
  <w:style w:type="numbering" w:customStyle="1" w:styleId="1260">
    <w:name w:val="Нет списка126"/>
    <w:next w:val="a5"/>
    <w:semiHidden/>
    <w:unhideWhenUsed/>
    <w:rsid w:val="002843F9"/>
  </w:style>
  <w:style w:type="numbering" w:customStyle="1" w:styleId="226">
    <w:name w:val="Нет списка226"/>
    <w:next w:val="a5"/>
    <w:semiHidden/>
    <w:rsid w:val="002843F9"/>
  </w:style>
  <w:style w:type="numbering" w:customStyle="1" w:styleId="ArticleSection1136">
    <w:name w:val="Article / Section1136"/>
    <w:rsid w:val="002843F9"/>
  </w:style>
  <w:style w:type="numbering" w:customStyle="1" w:styleId="4136">
    <w:name w:val="Стиль4136"/>
    <w:rsid w:val="002843F9"/>
  </w:style>
  <w:style w:type="numbering" w:customStyle="1" w:styleId="111111136">
    <w:name w:val="1 / 1.1 / 1.1.1136"/>
    <w:basedOn w:val="a5"/>
    <w:next w:val="111111"/>
    <w:rsid w:val="002843F9"/>
  </w:style>
  <w:style w:type="numbering" w:customStyle="1" w:styleId="5136">
    <w:name w:val="Стиль5136"/>
    <w:rsid w:val="002843F9"/>
  </w:style>
  <w:style w:type="numbering" w:customStyle="1" w:styleId="363">
    <w:name w:val="Приложение36"/>
    <w:rsid w:val="002843F9"/>
  </w:style>
  <w:style w:type="numbering" w:customStyle="1" w:styleId="ArticleSection66">
    <w:name w:val="Article / Section66"/>
    <w:rsid w:val="002843F9"/>
  </w:style>
  <w:style w:type="numbering" w:customStyle="1" w:styleId="1116">
    <w:name w:val="Нет списка1116"/>
    <w:next w:val="a5"/>
    <w:semiHidden/>
    <w:rsid w:val="002843F9"/>
  </w:style>
  <w:style w:type="numbering" w:customStyle="1" w:styleId="ArticleSection226">
    <w:name w:val="Article / Section226"/>
    <w:rsid w:val="002843F9"/>
  </w:style>
  <w:style w:type="numbering" w:customStyle="1" w:styleId="41126">
    <w:name w:val="Стиль41126"/>
    <w:rsid w:val="002843F9"/>
  </w:style>
  <w:style w:type="numbering" w:customStyle="1" w:styleId="1111111126">
    <w:name w:val="1 / 1.1 / 1.1.11126"/>
    <w:basedOn w:val="a5"/>
    <w:next w:val="111111"/>
    <w:rsid w:val="002843F9"/>
  </w:style>
  <w:style w:type="numbering" w:customStyle="1" w:styleId="51126">
    <w:name w:val="Стиль51126"/>
    <w:rsid w:val="002843F9"/>
  </w:style>
  <w:style w:type="numbering" w:customStyle="1" w:styleId="2116">
    <w:name w:val="Нет списка2116"/>
    <w:next w:val="a5"/>
    <w:semiHidden/>
    <w:rsid w:val="002843F9"/>
  </w:style>
  <w:style w:type="numbering" w:customStyle="1" w:styleId="ArticleSection326">
    <w:name w:val="Article / Section326"/>
    <w:rsid w:val="002843F9"/>
  </w:style>
  <w:style w:type="numbering" w:customStyle="1" w:styleId="4226">
    <w:name w:val="Стиль4226"/>
    <w:rsid w:val="002843F9"/>
  </w:style>
  <w:style w:type="numbering" w:customStyle="1" w:styleId="111111226">
    <w:name w:val="1 / 1.1 / 1.1.1226"/>
    <w:basedOn w:val="a5"/>
    <w:next w:val="111111"/>
    <w:rsid w:val="002843F9"/>
  </w:style>
  <w:style w:type="numbering" w:customStyle="1" w:styleId="5226">
    <w:name w:val="Стиль5226"/>
    <w:rsid w:val="002843F9"/>
  </w:style>
  <w:style w:type="numbering" w:customStyle="1" w:styleId="3160">
    <w:name w:val="Нет списка316"/>
    <w:next w:val="a5"/>
    <w:semiHidden/>
    <w:unhideWhenUsed/>
    <w:rsid w:val="002843F9"/>
  </w:style>
  <w:style w:type="numbering" w:customStyle="1" w:styleId="ArticleSection11126">
    <w:name w:val="Article / Section11126"/>
    <w:rsid w:val="002843F9"/>
  </w:style>
  <w:style w:type="numbering" w:customStyle="1" w:styleId="4326">
    <w:name w:val="Стиль4326"/>
    <w:rsid w:val="002843F9"/>
  </w:style>
  <w:style w:type="numbering" w:customStyle="1" w:styleId="111111326">
    <w:name w:val="1 / 1.1 / 1.1.1326"/>
    <w:basedOn w:val="a5"/>
    <w:next w:val="111111"/>
    <w:rsid w:val="002843F9"/>
  </w:style>
  <w:style w:type="numbering" w:customStyle="1" w:styleId="5326">
    <w:name w:val="Стиль5326"/>
    <w:rsid w:val="002843F9"/>
  </w:style>
  <w:style w:type="numbering" w:customStyle="1" w:styleId="1261">
    <w:name w:val="Приложение126"/>
    <w:rsid w:val="002843F9"/>
  </w:style>
  <w:style w:type="numbering" w:customStyle="1" w:styleId="ArticleSection426">
    <w:name w:val="Article / Section426"/>
    <w:rsid w:val="002843F9"/>
  </w:style>
  <w:style w:type="numbering" w:customStyle="1" w:styleId="ArticleSection1216">
    <w:name w:val="Article / Section1216"/>
    <w:rsid w:val="002843F9"/>
  </w:style>
  <w:style w:type="numbering" w:customStyle="1" w:styleId="4416">
    <w:name w:val="Стиль4416"/>
    <w:rsid w:val="002843F9"/>
  </w:style>
  <w:style w:type="numbering" w:customStyle="1" w:styleId="111111416">
    <w:name w:val="1 / 1.1 / 1.1.1416"/>
    <w:basedOn w:val="a5"/>
    <w:next w:val="111111"/>
    <w:semiHidden/>
    <w:unhideWhenUsed/>
    <w:rsid w:val="002843F9"/>
  </w:style>
  <w:style w:type="numbering" w:customStyle="1" w:styleId="5416">
    <w:name w:val="Стиль5416"/>
    <w:rsid w:val="002843F9"/>
  </w:style>
  <w:style w:type="numbering" w:customStyle="1" w:styleId="566">
    <w:name w:val="Нет списка56"/>
    <w:next w:val="a5"/>
    <w:uiPriority w:val="99"/>
    <w:semiHidden/>
    <w:unhideWhenUsed/>
    <w:rsid w:val="002843F9"/>
  </w:style>
  <w:style w:type="numbering" w:customStyle="1" w:styleId="ArticleSection146">
    <w:name w:val="Article / Section146"/>
    <w:rsid w:val="002843F9"/>
  </w:style>
  <w:style w:type="numbering" w:customStyle="1" w:styleId="4660">
    <w:name w:val="Стиль466"/>
    <w:rsid w:val="002843F9"/>
  </w:style>
  <w:style w:type="numbering" w:customStyle="1" w:styleId="11111166">
    <w:name w:val="1 / 1.1 / 1.1.166"/>
    <w:basedOn w:val="a5"/>
    <w:next w:val="111111"/>
    <w:semiHidden/>
    <w:unhideWhenUsed/>
    <w:rsid w:val="002843F9"/>
  </w:style>
  <w:style w:type="numbering" w:customStyle="1" w:styleId="5660">
    <w:name w:val="Стиль566"/>
    <w:rsid w:val="002843F9"/>
  </w:style>
  <w:style w:type="numbering" w:customStyle="1" w:styleId="136">
    <w:name w:val="Нет списка136"/>
    <w:next w:val="a5"/>
    <w:semiHidden/>
    <w:unhideWhenUsed/>
    <w:rsid w:val="002843F9"/>
  </w:style>
  <w:style w:type="numbering" w:customStyle="1" w:styleId="236">
    <w:name w:val="Нет списка236"/>
    <w:next w:val="a5"/>
    <w:semiHidden/>
    <w:rsid w:val="002843F9"/>
  </w:style>
  <w:style w:type="numbering" w:customStyle="1" w:styleId="ArticleSection1146">
    <w:name w:val="Article / Section1146"/>
    <w:rsid w:val="002843F9"/>
  </w:style>
  <w:style w:type="numbering" w:customStyle="1" w:styleId="4146">
    <w:name w:val="Стиль4146"/>
    <w:rsid w:val="002843F9"/>
  </w:style>
  <w:style w:type="numbering" w:customStyle="1" w:styleId="111111146">
    <w:name w:val="1 / 1.1 / 1.1.1146"/>
    <w:basedOn w:val="a5"/>
    <w:next w:val="111111"/>
    <w:rsid w:val="002843F9"/>
  </w:style>
  <w:style w:type="numbering" w:customStyle="1" w:styleId="5146">
    <w:name w:val="Стиль5146"/>
    <w:rsid w:val="002843F9"/>
  </w:style>
  <w:style w:type="numbering" w:customStyle="1" w:styleId="467">
    <w:name w:val="Приложение46"/>
    <w:rsid w:val="002843F9"/>
  </w:style>
  <w:style w:type="numbering" w:customStyle="1" w:styleId="ArticleSection76">
    <w:name w:val="Article / Section76"/>
    <w:rsid w:val="002843F9"/>
  </w:style>
  <w:style w:type="numbering" w:customStyle="1" w:styleId="1126">
    <w:name w:val="Нет списка1126"/>
    <w:next w:val="a5"/>
    <w:semiHidden/>
    <w:rsid w:val="002843F9"/>
  </w:style>
  <w:style w:type="numbering" w:customStyle="1" w:styleId="ArticleSection236">
    <w:name w:val="Article / Section236"/>
    <w:rsid w:val="002843F9"/>
  </w:style>
  <w:style w:type="numbering" w:customStyle="1" w:styleId="41136">
    <w:name w:val="Стиль41136"/>
    <w:rsid w:val="002843F9"/>
  </w:style>
  <w:style w:type="numbering" w:customStyle="1" w:styleId="1111111136">
    <w:name w:val="1 / 1.1 / 1.1.11136"/>
    <w:basedOn w:val="a5"/>
    <w:next w:val="111111"/>
    <w:rsid w:val="002843F9"/>
  </w:style>
  <w:style w:type="numbering" w:customStyle="1" w:styleId="51136">
    <w:name w:val="Стиль51136"/>
    <w:rsid w:val="002843F9"/>
  </w:style>
  <w:style w:type="numbering" w:customStyle="1" w:styleId="2126">
    <w:name w:val="Нет списка2126"/>
    <w:next w:val="a5"/>
    <w:semiHidden/>
    <w:rsid w:val="002843F9"/>
  </w:style>
  <w:style w:type="numbering" w:customStyle="1" w:styleId="ArticleSection336">
    <w:name w:val="Article / Section336"/>
    <w:rsid w:val="002843F9"/>
  </w:style>
  <w:style w:type="numbering" w:customStyle="1" w:styleId="4236">
    <w:name w:val="Стиль4236"/>
    <w:rsid w:val="002843F9"/>
  </w:style>
  <w:style w:type="numbering" w:customStyle="1" w:styleId="111111236">
    <w:name w:val="1 / 1.1 / 1.1.1236"/>
    <w:basedOn w:val="a5"/>
    <w:next w:val="111111"/>
    <w:rsid w:val="002843F9"/>
  </w:style>
  <w:style w:type="numbering" w:customStyle="1" w:styleId="5236">
    <w:name w:val="Стиль5236"/>
    <w:rsid w:val="002843F9"/>
  </w:style>
  <w:style w:type="numbering" w:customStyle="1" w:styleId="326">
    <w:name w:val="Нет списка326"/>
    <w:next w:val="a5"/>
    <w:semiHidden/>
    <w:unhideWhenUsed/>
    <w:rsid w:val="002843F9"/>
  </w:style>
  <w:style w:type="numbering" w:customStyle="1" w:styleId="ArticleSection11136">
    <w:name w:val="Article / Section11136"/>
    <w:rsid w:val="002843F9"/>
  </w:style>
  <w:style w:type="numbering" w:customStyle="1" w:styleId="4336">
    <w:name w:val="Стиль4336"/>
    <w:rsid w:val="002843F9"/>
  </w:style>
  <w:style w:type="numbering" w:customStyle="1" w:styleId="111111336">
    <w:name w:val="1 / 1.1 / 1.1.1336"/>
    <w:basedOn w:val="a5"/>
    <w:next w:val="111111"/>
    <w:rsid w:val="002843F9"/>
  </w:style>
  <w:style w:type="numbering" w:customStyle="1" w:styleId="5336">
    <w:name w:val="Стиль5336"/>
    <w:rsid w:val="002843F9"/>
  </w:style>
  <w:style w:type="numbering" w:customStyle="1" w:styleId="1360">
    <w:name w:val="Приложение136"/>
    <w:rsid w:val="002843F9"/>
  </w:style>
  <w:style w:type="numbering" w:customStyle="1" w:styleId="ArticleSection436">
    <w:name w:val="Article / Section436"/>
    <w:rsid w:val="002843F9"/>
  </w:style>
  <w:style w:type="numbering" w:customStyle="1" w:styleId="ArticleSection1226">
    <w:name w:val="Article / Section1226"/>
    <w:rsid w:val="002843F9"/>
  </w:style>
  <w:style w:type="numbering" w:customStyle="1" w:styleId="4426">
    <w:name w:val="Стиль4426"/>
    <w:rsid w:val="002843F9"/>
  </w:style>
  <w:style w:type="numbering" w:customStyle="1" w:styleId="111111426">
    <w:name w:val="1 / 1.1 / 1.1.1426"/>
    <w:basedOn w:val="a5"/>
    <w:next w:val="111111"/>
    <w:semiHidden/>
    <w:unhideWhenUsed/>
    <w:rsid w:val="002843F9"/>
  </w:style>
  <w:style w:type="numbering" w:customStyle="1" w:styleId="5426">
    <w:name w:val="Стиль5426"/>
    <w:rsid w:val="002843F9"/>
  </w:style>
  <w:style w:type="numbering" w:customStyle="1" w:styleId="201">
    <w:name w:val="Нет списка20"/>
    <w:next w:val="a5"/>
    <w:uiPriority w:val="99"/>
    <w:semiHidden/>
    <w:unhideWhenUsed/>
    <w:rsid w:val="002843F9"/>
  </w:style>
  <w:style w:type="table" w:customStyle="1" w:styleId="1131">
    <w:name w:val="Сетка таблицы1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9">
    <w:name w:val="Article / Section129"/>
    <w:rsid w:val="002843F9"/>
  </w:style>
  <w:style w:type="numbering" w:customStyle="1" w:styleId="4300">
    <w:name w:val="Стиль430"/>
    <w:rsid w:val="002843F9"/>
  </w:style>
  <w:style w:type="numbering" w:customStyle="1" w:styleId="11111130">
    <w:name w:val="1 / 1.1 / 1.1.130"/>
    <w:basedOn w:val="a5"/>
    <w:next w:val="111111"/>
    <w:semiHidden/>
    <w:unhideWhenUsed/>
    <w:rsid w:val="002843F9"/>
  </w:style>
  <w:style w:type="numbering" w:customStyle="1" w:styleId="5300">
    <w:name w:val="Стиль530"/>
    <w:rsid w:val="002843F9"/>
  </w:style>
  <w:style w:type="numbering" w:customStyle="1" w:styleId="1190">
    <w:name w:val="Нет списка119"/>
    <w:next w:val="a5"/>
    <w:semiHidden/>
    <w:unhideWhenUsed/>
    <w:rsid w:val="002843F9"/>
  </w:style>
  <w:style w:type="numbering" w:customStyle="1" w:styleId="2102">
    <w:name w:val="Нет списка210"/>
    <w:next w:val="a5"/>
    <w:semiHidden/>
    <w:rsid w:val="002843F9"/>
  </w:style>
  <w:style w:type="numbering" w:customStyle="1" w:styleId="ArticleSection1120">
    <w:name w:val="Article / Section1120"/>
    <w:rsid w:val="002843F9"/>
  </w:style>
  <w:style w:type="numbering" w:customStyle="1" w:styleId="41200">
    <w:name w:val="Стиль4120"/>
    <w:rsid w:val="002843F9"/>
  </w:style>
  <w:style w:type="numbering" w:customStyle="1" w:styleId="111111120">
    <w:name w:val="1 / 1.1 / 1.1.1120"/>
    <w:basedOn w:val="a5"/>
    <w:next w:val="111111"/>
    <w:rsid w:val="002843F9"/>
  </w:style>
  <w:style w:type="numbering" w:customStyle="1" w:styleId="5120">
    <w:name w:val="Стиль5120"/>
    <w:rsid w:val="002843F9"/>
  </w:style>
  <w:style w:type="numbering" w:customStyle="1" w:styleId="202">
    <w:name w:val="Приложение20"/>
    <w:rsid w:val="002843F9"/>
  </w:style>
  <w:style w:type="numbering" w:customStyle="1" w:styleId="ArticleSection30">
    <w:name w:val="Article / Section30"/>
    <w:rsid w:val="002843F9"/>
  </w:style>
  <w:style w:type="numbering" w:customStyle="1" w:styleId="11100">
    <w:name w:val="Нет списка1110"/>
    <w:next w:val="a5"/>
    <w:semiHidden/>
    <w:rsid w:val="002843F9"/>
  </w:style>
  <w:style w:type="numbering" w:customStyle="1" w:styleId="ArticleSection211">
    <w:name w:val="Article / Section211"/>
    <w:rsid w:val="002843F9"/>
  </w:style>
  <w:style w:type="numbering" w:customStyle="1" w:styleId="41111">
    <w:name w:val="Стиль41111"/>
    <w:rsid w:val="002843F9"/>
  </w:style>
  <w:style w:type="numbering" w:customStyle="1" w:styleId="1111111111">
    <w:name w:val="1 / 1.1 / 1.1.11111"/>
    <w:basedOn w:val="a5"/>
    <w:next w:val="111111"/>
    <w:rsid w:val="002843F9"/>
  </w:style>
  <w:style w:type="numbering" w:customStyle="1" w:styleId="51111">
    <w:name w:val="Стиль51111"/>
    <w:rsid w:val="002843F9"/>
  </w:style>
  <w:style w:type="numbering" w:customStyle="1" w:styleId="2190">
    <w:name w:val="Нет списка219"/>
    <w:next w:val="a5"/>
    <w:semiHidden/>
    <w:rsid w:val="002843F9"/>
  </w:style>
  <w:style w:type="numbering" w:customStyle="1" w:styleId="ArticleSection310">
    <w:name w:val="Article / Section310"/>
    <w:rsid w:val="002843F9"/>
  </w:style>
  <w:style w:type="numbering" w:customStyle="1" w:styleId="42100">
    <w:name w:val="Стиль4210"/>
    <w:rsid w:val="002843F9"/>
  </w:style>
  <w:style w:type="numbering" w:customStyle="1" w:styleId="111111210">
    <w:name w:val="1 / 1.1 / 1.1.1210"/>
    <w:basedOn w:val="a5"/>
    <w:next w:val="111111"/>
    <w:rsid w:val="002843F9"/>
  </w:style>
  <w:style w:type="numbering" w:customStyle="1" w:styleId="52100">
    <w:name w:val="Стиль5210"/>
    <w:rsid w:val="002843F9"/>
  </w:style>
  <w:style w:type="numbering" w:customStyle="1" w:styleId="392">
    <w:name w:val="Нет списка39"/>
    <w:next w:val="a5"/>
    <w:semiHidden/>
    <w:unhideWhenUsed/>
    <w:rsid w:val="002843F9"/>
  </w:style>
  <w:style w:type="numbering" w:customStyle="1" w:styleId="ArticleSection11110">
    <w:name w:val="Article / Section11110"/>
    <w:rsid w:val="002843F9"/>
  </w:style>
  <w:style w:type="numbering" w:customStyle="1" w:styleId="43100">
    <w:name w:val="Стиль4310"/>
    <w:rsid w:val="002843F9"/>
  </w:style>
  <w:style w:type="numbering" w:customStyle="1" w:styleId="111111310">
    <w:name w:val="1 / 1.1 / 1.1.1310"/>
    <w:basedOn w:val="a5"/>
    <w:next w:val="111111"/>
    <w:rsid w:val="002843F9"/>
  </w:style>
  <w:style w:type="numbering" w:customStyle="1" w:styleId="53100">
    <w:name w:val="Стиль5310"/>
    <w:rsid w:val="002843F9"/>
  </w:style>
  <w:style w:type="numbering" w:customStyle="1" w:styleId="1103">
    <w:name w:val="Приложение110"/>
    <w:rsid w:val="002843F9"/>
  </w:style>
  <w:style w:type="numbering" w:customStyle="1" w:styleId="ArticleSection410">
    <w:name w:val="Article / Section410"/>
    <w:rsid w:val="002843F9"/>
  </w:style>
  <w:style w:type="numbering" w:customStyle="1" w:styleId="ArticleSection1210">
    <w:name w:val="Article / Section1210"/>
    <w:rsid w:val="002843F9"/>
  </w:style>
  <w:style w:type="numbering" w:customStyle="1" w:styleId="449">
    <w:name w:val="Стиль449"/>
    <w:rsid w:val="002843F9"/>
  </w:style>
  <w:style w:type="numbering" w:customStyle="1" w:styleId="11111149">
    <w:name w:val="1 / 1.1 / 1.1.149"/>
    <w:basedOn w:val="a5"/>
    <w:next w:val="111111"/>
    <w:semiHidden/>
    <w:unhideWhenUsed/>
    <w:rsid w:val="002843F9"/>
  </w:style>
  <w:style w:type="numbering" w:customStyle="1" w:styleId="549">
    <w:name w:val="Стиль549"/>
    <w:rsid w:val="002843F9"/>
  </w:style>
  <w:style w:type="numbering" w:customStyle="1" w:styleId="472">
    <w:name w:val="Нет списка47"/>
    <w:next w:val="a5"/>
    <w:uiPriority w:val="99"/>
    <w:semiHidden/>
    <w:unhideWhenUsed/>
    <w:rsid w:val="002843F9"/>
  </w:style>
  <w:style w:type="numbering" w:customStyle="1" w:styleId="ArticleSection137">
    <w:name w:val="Article / Section137"/>
    <w:rsid w:val="002843F9"/>
  </w:style>
  <w:style w:type="numbering" w:customStyle="1" w:styleId="457">
    <w:name w:val="Стиль457"/>
    <w:rsid w:val="002843F9"/>
  </w:style>
  <w:style w:type="numbering" w:customStyle="1" w:styleId="11111157">
    <w:name w:val="1 / 1.1 / 1.1.157"/>
    <w:basedOn w:val="a5"/>
    <w:next w:val="111111"/>
    <w:semiHidden/>
    <w:unhideWhenUsed/>
    <w:rsid w:val="002843F9"/>
  </w:style>
  <w:style w:type="numbering" w:customStyle="1" w:styleId="557">
    <w:name w:val="Стиль557"/>
    <w:rsid w:val="002843F9"/>
  </w:style>
  <w:style w:type="numbering" w:customStyle="1" w:styleId="1270">
    <w:name w:val="Нет списка127"/>
    <w:next w:val="a5"/>
    <w:semiHidden/>
    <w:unhideWhenUsed/>
    <w:rsid w:val="002843F9"/>
  </w:style>
  <w:style w:type="numbering" w:customStyle="1" w:styleId="227">
    <w:name w:val="Нет списка227"/>
    <w:next w:val="a5"/>
    <w:semiHidden/>
    <w:rsid w:val="002843F9"/>
  </w:style>
  <w:style w:type="numbering" w:customStyle="1" w:styleId="ArticleSection1137">
    <w:name w:val="Article / Section1137"/>
    <w:rsid w:val="002843F9"/>
  </w:style>
  <w:style w:type="numbering" w:customStyle="1" w:styleId="4137">
    <w:name w:val="Стиль4137"/>
    <w:rsid w:val="002843F9"/>
  </w:style>
  <w:style w:type="numbering" w:customStyle="1" w:styleId="111111137">
    <w:name w:val="1 / 1.1 / 1.1.1137"/>
    <w:basedOn w:val="a5"/>
    <w:next w:val="111111"/>
    <w:rsid w:val="002843F9"/>
  </w:style>
  <w:style w:type="numbering" w:customStyle="1" w:styleId="5137">
    <w:name w:val="Стиль5137"/>
    <w:rsid w:val="002843F9"/>
  </w:style>
  <w:style w:type="numbering" w:customStyle="1" w:styleId="373">
    <w:name w:val="Приложение37"/>
    <w:rsid w:val="002843F9"/>
  </w:style>
  <w:style w:type="numbering" w:customStyle="1" w:styleId="ArticleSection67">
    <w:name w:val="Article / Section67"/>
    <w:rsid w:val="002843F9"/>
  </w:style>
  <w:style w:type="numbering" w:customStyle="1" w:styleId="1117">
    <w:name w:val="Нет списка1117"/>
    <w:next w:val="a5"/>
    <w:semiHidden/>
    <w:rsid w:val="002843F9"/>
  </w:style>
  <w:style w:type="numbering" w:customStyle="1" w:styleId="ArticleSection227">
    <w:name w:val="Article / Section227"/>
    <w:rsid w:val="002843F9"/>
  </w:style>
  <w:style w:type="numbering" w:customStyle="1" w:styleId="41127">
    <w:name w:val="Стиль41127"/>
    <w:rsid w:val="002843F9"/>
  </w:style>
  <w:style w:type="numbering" w:customStyle="1" w:styleId="1111111127">
    <w:name w:val="1 / 1.1 / 1.1.11127"/>
    <w:basedOn w:val="a5"/>
    <w:next w:val="111111"/>
    <w:rsid w:val="002843F9"/>
  </w:style>
  <w:style w:type="numbering" w:customStyle="1" w:styleId="51127">
    <w:name w:val="Стиль51127"/>
    <w:rsid w:val="002843F9"/>
  </w:style>
  <w:style w:type="numbering" w:customStyle="1" w:styleId="2117">
    <w:name w:val="Нет списка2117"/>
    <w:next w:val="a5"/>
    <w:semiHidden/>
    <w:rsid w:val="002843F9"/>
  </w:style>
  <w:style w:type="numbering" w:customStyle="1" w:styleId="ArticleSection327">
    <w:name w:val="Article / Section327"/>
    <w:rsid w:val="002843F9"/>
  </w:style>
  <w:style w:type="numbering" w:customStyle="1" w:styleId="4227">
    <w:name w:val="Стиль4227"/>
    <w:rsid w:val="002843F9"/>
  </w:style>
  <w:style w:type="numbering" w:customStyle="1" w:styleId="111111227">
    <w:name w:val="1 / 1.1 / 1.1.1227"/>
    <w:basedOn w:val="a5"/>
    <w:next w:val="111111"/>
    <w:rsid w:val="002843F9"/>
  </w:style>
  <w:style w:type="numbering" w:customStyle="1" w:styleId="5227">
    <w:name w:val="Стиль5227"/>
    <w:rsid w:val="002843F9"/>
  </w:style>
  <w:style w:type="numbering" w:customStyle="1" w:styleId="3170">
    <w:name w:val="Нет списка317"/>
    <w:next w:val="a5"/>
    <w:semiHidden/>
    <w:unhideWhenUsed/>
    <w:rsid w:val="002843F9"/>
  </w:style>
  <w:style w:type="numbering" w:customStyle="1" w:styleId="ArticleSection11127">
    <w:name w:val="Article / Section11127"/>
    <w:rsid w:val="002843F9"/>
  </w:style>
  <w:style w:type="numbering" w:customStyle="1" w:styleId="4327">
    <w:name w:val="Стиль4327"/>
    <w:rsid w:val="002843F9"/>
  </w:style>
  <w:style w:type="numbering" w:customStyle="1" w:styleId="111111327">
    <w:name w:val="1 / 1.1 / 1.1.1327"/>
    <w:basedOn w:val="a5"/>
    <w:next w:val="111111"/>
    <w:rsid w:val="002843F9"/>
  </w:style>
  <w:style w:type="numbering" w:customStyle="1" w:styleId="5327">
    <w:name w:val="Стиль5327"/>
    <w:rsid w:val="002843F9"/>
  </w:style>
  <w:style w:type="numbering" w:customStyle="1" w:styleId="1271">
    <w:name w:val="Приложение127"/>
    <w:rsid w:val="002843F9"/>
  </w:style>
  <w:style w:type="numbering" w:customStyle="1" w:styleId="ArticleSection427">
    <w:name w:val="Article / Section427"/>
    <w:rsid w:val="002843F9"/>
  </w:style>
  <w:style w:type="numbering" w:customStyle="1" w:styleId="ArticleSection1217">
    <w:name w:val="Article / Section1217"/>
    <w:rsid w:val="002843F9"/>
  </w:style>
  <w:style w:type="numbering" w:customStyle="1" w:styleId="4417">
    <w:name w:val="Стиль4417"/>
    <w:rsid w:val="002843F9"/>
  </w:style>
  <w:style w:type="numbering" w:customStyle="1" w:styleId="111111417">
    <w:name w:val="1 / 1.1 / 1.1.1417"/>
    <w:basedOn w:val="a5"/>
    <w:next w:val="111111"/>
    <w:semiHidden/>
    <w:unhideWhenUsed/>
    <w:rsid w:val="002843F9"/>
  </w:style>
  <w:style w:type="numbering" w:customStyle="1" w:styleId="5417">
    <w:name w:val="Стиль5417"/>
    <w:rsid w:val="002843F9"/>
  </w:style>
  <w:style w:type="numbering" w:customStyle="1" w:styleId="572">
    <w:name w:val="Нет списка57"/>
    <w:next w:val="a5"/>
    <w:uiPriority w:val="99"/>
    <w:semiHidden/>
    <w:unhideWhenUsed/>
    <w:rsid w:val="002843F9"/>
  </w:style>
  <w:style w:type="numbering" w:customStyle="1" w:styleId="ArticleSection147">
    <w:name w:val="Article / Section147"/>
    <w:rsid w:val="002843F9"/>
  </w:style>
  <w:style w:type="numbering" w:customStyle="1" w:styleId="4670">
    <w:name w:val="Стиль467"/>
    <w:rsid w:val="002843F9"/>
  </w:style>
  <w:style w:type="numbering" w:customStyle="1" w:styleId="11111167">
    <w:name w:val="1 / 1.1 / 1.1.167"/>
    <w:basedOn w:val="a5"/>
    <w:next w:val="111111"/>
    <w:semiHidden/>
    <w:unhideWhenUsed/>
    <w:rsid w:val="002843F9"/>
  </w:style>
  <w:style w:type="numbering" w:customStyle="1" w:styleId="567">
    <w:name w:val="Стиль567"/>
    <w:rsid w:val="002843F9"/>
  </w:style>
  <w:style w:type="numbering" w:customStyle="1" w:styleId="137">
    <w:name w:val="Нет списка137"/>
    <w:next w:val="a5"/>
    <w:semiHidden/>
    <w:unhideWhenUsed/>
    <w:rsid w:val="002843F9"/>
  </w:style>
  <w:style w:type="numbering" w:customStyle="1" w:styleId="237">
    <w:name w:val="Нет списка237"/>
    <w:next w:val="a5"/>
    <w:semiHidden/>
    <w:rsid w:val="002843F9"/>
  </w:style>
  <w:style w:type="numbering" w:customStyle="1" w:styleId="ArticleSection1147">
    <w:name w:val="Article / Section1147"/>
    <w:rsid w:val="002843F9"/>
  </w:style>
  <w:style w:type="numbering" w:customStyle="1" w:styleId="4147">
    <w:name w:val="Стиль4147"/>
    <w:rsid w:val="002843F9"/>
  </w:style>
  <w:style w:type="numbering" w:customStyle="1" w:styleId="111111147">
    <w:name w:val="1 / 1.1 / 1.1.1147"/>
    <w:basedOn w:val="a5"/>
    <w:next w:val="111111"/>
    <w:rsid w:val="002843F9"/>
  </w:style>
  <w:style w:type="numbering" w:customStyle="1" w:styleId="5147">
    <w:name w:val="Стиль5147"/>
    <w:rsid w:val="002843F9"/>
  </w:style>
  <w:style w:type="numbering" w:customStyle="1" w:styleId="473">
    <w:name w:val="Приложение47"/>
    <w:rsid w:val="002843F9"/>
  </w:style>
  <w:style w:type="numbering" w:customStyle="1" w:styleId="ArticleSection77">
    <w:name w:val="Article / Section77"/>
    <w:rsid w:val="002843F9"/>
  </w:style>
  <w:style w:type="numbering" w:customStyle="1" w:styleId="1127">
    <w:name w:val="Нет списка1127"/>
    <w:next w:val="a5"/>
    <w:semiHidden/>
    <w:rsid w:val="002843F9"/>
  </w:style>
  <w:style w:type="numbering" w:customStyle="1" w:styleId="ArticleSection237">
    <w:name w:val="Article / Section237"/>
    <w:rsid w:val="002843F9"/>
  </w:style>
  <w:style w:type="numbering" w:customStyle="1" w:styleId="41137">
    <w:name w:val="Стиль41137"/>
    <w:rsid w:val="002843F9"/>
  </w:style>
  <w:style w:type="numbering" w:customStyle="1" w:styleId="1111111137">
    <w:name w:val="1 / 1.1 / 1.1.11137"/>
    <w:basedOn w:val="a5"/>
    <w:next w:val="111111"/>
    <w:rsid w:val="002843F9"/>
  </w:style>
  <w:style w:type="numbering" w:customStyle="1" w:styleId="51137">
    <w:name w:val="Стиль51137"/>
    <w:rsid w:val="002843F9"/>
  </w:style>
  <w:style w:type="numbering" w:customStyle="1" w:styleId="2127">
    <w:name w:val="Нет списка2127"/>
    <w:next w:val="a5"/>
    <w:semiHidden/>
    <w:rsid w:val="002843F9"/>
  </w:style>
  <w:style w:type="numbering" w:customStyle="1" w:styleId="ArticleSection337">
    <w:name w:val="Article / Section337"/>
    <w:rsid w:val="002843F9"/>
  </w:style>
  <w:style w:type="numbering" w:customStyle="1" w:styleId="4237">
    <w:name w:val="Стиль4237"/>
    <w:rsid w:val="002843F9"/>
  </w:style>
  <w:style w:type="numbering" w:customStyle="1" w:styleId="111111237">
    <w:name w:val="1 / 1.1 / 1.1.1237"/>
    <w:basedOn w:val="a5"/>
    <w:next w:val="111111"/>
    <w:rsid w:val="002843F9"/>
  </w:style>
  <w:style w:type="numbering" w:customStyle="1" w:styleId="5237">
    <w:name w:val="Стиль5237"/>
    <w:rsid w:val="002843F9"/>
  </w:style>
  <w:style w:type="numbering" w:customStyle="1" w:styleId="327">
    <w:name w:val="Нет списка327"/>
    <w:next w:val="a5"/>
    <w:semiHidden/>
    <w:unhideWhenUsed/>
    <w:rsid w:val="002843F9"/>
  </w:style>
  <w:style w:type="numbering" w:customStyle="1" w:styleId="ArticleSection11137">
    <w:name w:val="Article / Section11137"/>
    <w:rsid w:val="002843F9"/>
  </w:style>
  <w:style w:type="numbering" w:customStyle="1" w:styleId="4337">
    <w:name w:val="Стиль4337"/>
    <w:rsid w:val="002843F9"/>
  </w:style>
  <w:style w:type="numbering" w:customStyle="1" w:styleId="111111337">
    <w:name w:val="1 / 1.1 / 1.1.1337"/>
    <w:basedOn w:val="a5"/>
    <w:next w:val="111111"/>
    <w:rsid w:val="002843F9"/>
  </w:style>
  <w:style w:type="numbering" w:customStyle="1" w:styleId="5337">
    <w:name w:val="Стиль5337"/>
    <w:rsid w:val="002843F9"/>
  </w:style>
  <w:style w:type="numbering" w:customStyle="1" w:styleId="1370">
    <w:name w:val="Приложение137"/>
    <w:rsid w:val="002843F9"/>
  </w:style>
  <w:style w:type="numbering" w:customStyle="1" w:styleId="ArticleSection437">
    <w:name w:val="Article / Section437"/>
    <w:rsid w:val="002843F9"/>
  </w:style>
  <w:style w:type="numbering" w:customStyle="1" w:styleId="ArticleSection1227">
    <w:name w:val="Article / Section1227"/>
    <w:rsid w:val="002843F9"/>
  </w:style>
  <w:style w:type="numbering" w:customStyle="1" w:styleId="4427">
    <w:name w:val="Стиль4427"/>
    <w:rsid w:val="002843F9"/>
  </w:style>
  <w:style w:type="numbering" w:customStyle="1" w:styleId="111111427">
    <w:name w:val="1 / 1.1 / 1.1.1427"/>
    <w:basedOn w:val="a5"/>
    <w:next w:val="111111"/>
    <w:semiHidden/>
    <w:unhideWhenUsed/>
    <w:rsid w:val="002843F9"/>
  </w:style>
  <w:style w:type="numbering" w:customStyle="1" w:styleId="5427">
    <w:name w:val="Стиль5427"/>
    <w:rsid w:val="002843F9"/>
  </w:style>
  <w:style w:type="paragraph" w:styleId="affffff5">
    <w:name w:val="Revision"/>
    <w:hidden/>
    <w:uiPriority w:val="99"/>
    <w:semiHidden/>
    <w:rsid w:val="002843F9"/>
    <w:rPr>
      <w:rFonts w:ascii="Times New Roman" w:eastAsia="Times New Roman" w:hAnsi="Times New Roman"/>
      <w:sz w:val="24"/>
      <w:szCs w:val="24"/>
    </w:rPr>
  </w:style>
  <w:style w:type="numbering" w:customStyle="1" w:styleId="302">
    <w:name w:val="Нет списка30"/>
    <w:next w:val="a5"/>
    <w:uiPriority w:val="99"/>
    <w:semiHidden/>
    <w:unhideWhenUsed/>
    <w:rsid w:val="002843F9"/>
  </w:style>
  <w:style w:type="table" w:customStyle="1" w:styleId="1141">
    <w:name w:val="Сетка таблицы1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0">
    <w:name w:val="Article / Section130"/>
    <w:rsid w:val="002843F9"/>
  </w:style>
  <w:style w:type="numbering" w:customStyle="1" w:styleId="4400">
    <w:name w:val="Стиль440"/>
    <w:rsid w:val="002843F9"/>
  </w:style>
  <w:style w:type="numbering" w:customStyle="1" w:styleId="11111140">
    <w:name w:val="1 / 1.1 / 1.1.140"/>
    <w:basedOn w:val="a5"/>
    <w:next w:val="111111"/>
    <w:semiHidden/>
    <w:unhideWhenUsed/>
    <w:rsid w:val="002843F9"/>
  </w:style>
  <w:style w:type="numbering" w:customStyle="1" w:styleId="5400">
    <w:name w:val="Стиль540"/>
    <w:rsid w:val="002843F9"/>
  </w:style>
  <w:style w:type="numbering" w:customStyle="1" w:styleId="1200">
    <w:name w:val="Нет списка120"/>
    <w:next w:val="a5"/>
    <w:semiHidden/>
    <w:unhideWhenUsed/>
    <w:rsid w:val="002843F9"/>
  </w:style>
  <w:style w:type="numbering" w:customStyle="1" w:styleId="2200">
    <w:name w:val="Нет списка220"/>
    <w:next w:val="a5"/>
    <w:semiHidden/>
    <w:rsid w:val="002843F9"/>
  </w:style>
  <w:style w:type="numbering" w:customStyle="1" w:styleId="ArticleSection1121">
    <w:name w:val="Article / Section1121"/>
    <w:rsid w:val="002843F9"/>
  </w:style>
  <w:style w:type="numbering" w:customStyle="1" w:styleId="4121">
    <w:name w:val="Стиль4121"/>
    <w:rsid w:val="002843F9"/>
  </w:style>
  <w:style w:type="numbering" w:customStyle="1" w:styleId="111111121">
    <w:name w:val="1 / 1.1 / 1.1.1121"/>
    <w:basedOn w:val="a5"/>
    <w:next w:val="111111"/>
    <w:rsid w:val="002843F9"/>
  </w:style>
  <w:style w:type="numbering" w:customStyle="1" w:styleId="5121">
    <w:name w:val="Стиль5121"/>
    <w:rsid w:val="002843F9"/>
  </w:style>
  <w:style w:type="numbering" w:customStyle="1" w:styleId="21b">
    <w:name w:val="Приложение21"/>
    <w:rsid w:val="002843F9"/>
  </w:style>
  <w:style w:type="numbering" w:customStyle="1" w:styleId="ArticleSection40">
    <w:name w:val="Article / Section40"/>
    <w:rsid w:val="002843F9"/>
  </w:style>
  <w:style w:type="numbering" w:customStyle="1" w:styleId="1118">
    <w:name w:val="Нет списка1118"/>
    <w:next w:val="a5"/>
    <w:semiHidden/>
    <w:rsid w:val="002843F9"/>
  </w:style>
  <w:style w:type="numbering" w:customStyle="1" w:styleId="ArticleSection212">
    <w:name w:val="Article / Section212"/>
    <w:rsid w:val="002843F9"/>
  </w:style>
  <w:style w:type="numbering" w:customStyle="1" w:styleId="41112">
    <w:name w:val="Стиль41112"/>
    <w:rsid w:val="002843F9"/>
  </w:style>
  <w:style w:type="numbering" w:customStyle="1" w:styleId="1111111112">
    <w:name w:val="1 / 1.1 / 1.1.11112"/>
    <w:basedOn w:val="a5"/>
    <w:next w:val="111111"/>
    <w:rsid w:val="002843F9"/>
  </w:style>
  <w:style w:type="numbering" w:customStyle="1" w:styleId="51112">
    <w:name w:val="Стиль51112"/>
    <w:rsid w:val="002843F9"/>
  </w:style>
  <w:style w:type="numbering" w:customStyle="1" w:styleId="21100">
    <w:name w:val="Нет списка2110"/>
    <w:next w:val="a5"/>
    <w:semiHidden/>
    <w:rsid w:val="002843F9"/>
  </w:style>
  <w:style w:type="numbering" w:customStyle="1" w:styleId="ArticleSection311">
    <w:name w:val="Article / Section311"/>
    <w:rsid w:val="002843F9"/>
  </w:style>
  <w:style w:type="numbering" w:customStyle="1" w:styleId="4211">
    <w:name w:val="Стиль4211"/>
    <w:rsid w:val="002843F9"/>
  </w:style>
  <w:style w:type="numbering" w:customStyle="1" w:styleId="111111211">
    <w:name w:val="1 / 1.1 / 1.1.1211"/>
    <w:basedOn w:val="a5"/>
    <w:next w:val="111111"/>
    <w:rsid w:val="002843F9"/>
  </w:style>
  <w:style w:type="numbering" w:customStyle="1" w:styleId="5211">
    <w:name w:val="Стиль5211"/>
    <w:rsid w:val="002843F9"/>
  </w:style>
  <w:style w:type="numbering" w:customStyle="1" w:styleId="3101">
    <w:name w:val="Нет списка310"/>
    <w:next w:val="a5"/>
    <w:semiHidden/>
    <w:unhideWhenUsed/>
    <w:rsid w:val="002843F9"/>
  </w:style>
  <w:style w:type="numbering" w:customStyle="1" w:styleId="ArticleSection11111">
    <w:name w:val="Article / Section11111"/>
    <w:rsid w:val="002843F9"/>
  </w:style>
  <w:style w:type="numbering" w:customStyle="1" w:styleId="4311">
    <w:name w:val="Стиль4311"/>
    <w:rsid w:val="002843F9"/>
  </w:style>
  <w:style w:type="numbering" w:customStyle="1" w:styleId="111111311">
    <w:name w:val="1 / 1.1 / 1.1.1311"/>
    <w:basedOn w:val="a5"/>
    <w:next w:val="111111"/>
    <w:rsid w:val="002843F9"/>
  </w:style>
  <w:style w:type="numbering" w:customStyle="1" w:styleId="5311">
    <w:name w:val="Стиль5311"/>
    <w:rsid w:val="002843F9"/>
  </w:style>
  <w:style w:type="numbering" w:customStyle="1" w:styleId="1119">
    <w:name w:val="Приложение111"/>
    <w:rsid w:val="002843F9"/>
  </w:style>
  <w:style w:type="numbering" w:customStyle="1" w:styleId="ArticleSection411">
    <w:name w:val="Article / Section411"/>
    <w:rsid w:val="002843F9"/>
  </w:style>
  <w:style w:type="numbering" w:customStyle="1" w:styleId="ArticleSection1218">
    <w:name w:val="Article / Section1218"/>
    <w:rsid w:val="002843F9"/>
  </w:style>
  <w:style w:type="numbering" w:customStyle="1" w:styleId="44100">
    <w:name w:val="Стиль4410"/>
    <w:rsid w:val="002843F9"/>
  </w:style>
  <w:style w:type="numbering" w:customStyle="1" w:styleId="111111410">
    <w:name w:val="1 / 1.1 / 1.1.1410"/>
    <w:basedOn w:val="a5"/>
    <w:next w:val="111111"/>
    <w:semiHidden/>
    <w:unhideWhenUsed/>
    <w:rsid w:val="002843F9"/>
  </w:style>
  <w:style w:type="numbering" w:customStyle="1" w:styleId="54100">
    <w:name w:val="Стиль5410"/>
    <w:rsid w:val="002843F9"/>
  </w:style>
  <w:style w:type="numbering" w:customStyle="1" w:styleId="401">
    <w:name w:val="Нет списка40"/>
    <w:next w:val="a5"/>
    <w:uiPriority w:val="99"/>
    <w:semiHidden/>
    <w:unhideWhenUsed/>
    <w:rsid w:val="002843F9"/>
  </w:style>
  <w:style w:type="table" w:customStyle="1" w:styleId="1151">
    <w:name w:val="Сетка таблицы1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8">
    <w:name w:val="Article / Section138"/>
    <w:rsid w:val="002843F9"/>
  </w:style>
  <w:style w:type="numbering" w:customStyle="1" w:styleId="4500">
    <w:name w:val="Стиль450"/>
    <w:rsid w:val="002843F9"/>
  </w:style>
  <w:style w:type="numbering" w:customStyle="1" w:styleId="11111150">
    <w:name w:val="1 / 1.1 / 1.1.150"/>
    <w:basedOn w:val="a5"/>
    <w:next w:val="111111"/>
    <w:semiHidden/>
    <w:unhideWhenUsed/>
    <w:rsid w:val="002843F9"/>
  </w:style>
  <w:style w:type="numbering" w:customStyle="1" w:styleId="5500">
    <w:name w:val="Стиль550"/>
    <w:rsid w:val="002843F9"/>
  </w:style>
  <w:style w:type="numbering" w:customStyle="1" w:styleId="128">
    <w:name w:val="Нет списка128"/>
    <w:next w:val="a5"/>
    <w:semiHidden/>
    <w:unhideWhenUsed/>
    <w:rsid w:val="002843F9"/>
  </w:style>
  <w:style w:type="numbering" w:customStyle="1" w:styleId="228">
    <w:name w:val="Нет списка228"/>
    <w:next w:val="a5"/>
    <w:semiHidden/>
    <w:rsid w:val="002843F9"/>
  </w:style>
  <w:style w:type="numbering" w:customStyle="1" w:styleId="ArticleSection1122">
    <w:name w:val="Article / Section1122"/>
    <w:rsid w:val="002843F9"/>
  </w:style>
  <w:style w:type="numbering" w:customStyle="1" w:styleId="4122">
    <w:name w:val="Стиль4122"/>
    <w:rsid w:val="002843F9"/>
  </w:style>
  <w:style w:type="numbering" w:customStyle="1" w:styleId="111111122">
    <w:name w:val="1 / 1.1 / 1.1.1122"/>
    <w:basedOn w:val="a5"/>
    <w:next w:val="111111"/>
    <w:rsid w:val="002843F9"/>
  </w:style>
  <w:style w:type="numbering" w:customStyle="1" w:styleId="5122">
    <w:name w:val="Стиль5122"/>
    <w:rsid w:val="002843F9"/>
  </w:style>
  <w:style w:type="numbering" w:customStyle="1" w:styleId="22">
    <w:name w:val="Приложение22"/>
    <w:rsid w:val="002843F9"/>
    <w:pPr>
      <w:numPr>
        <w:numId w:val="10"/>
      </w:numPr>
    </w:pPr>
  </w:style>
  <w:style w:type="numbering" w:customStyle="1" w:styleId="ArticleSection50">
    <w:name w:val="Article / Section50"/>
    <w:rsid w:val="002843F9"/>
  </w:style>
  <w:style w:type="numbering" w:customStyle="1" w:styleId="11190">
    <w:name w:val="Нет списка1119"/>
    <w:next w:val="a5"/>
    <w:semiHidden/>
    <w:rsid w:val="002843F9"/>
  </w:style>
  <w:style w:type="numbering" w:customStyle="1" w:styleId="ArticleSection213">
    <w:name w:val="Article / Section213"/>
    <w:rsid w:val="002843F9"/>
  </w:style>
  <w:style w:type="numbering" w:customStyle="1" w:styleId="41113">
    <w:name w:val="Стиль41113"/>
    <w:rsid w:val="002843F9"/>
  </w:style>
  <w:style w:type="numbering" w:customStyle="1" w:styleId="1111111113">
    <w:name w:val="1 / 1.1 / 1.1.11113"/>
    <w:basedOn w:val="a5"/>
    <w:next w:val="111111"/>
    <w:rsid w:val="002843F9"/>
  </w:style>
  <w:style w:type="numbering" w:customStyle="1" w:styleId="51113">
    <w:name w:val="Стиль51113"/>
    <w:rsid w:val="002843F9"/>
  </w:style>
  <w:style w:type="numbering" w:customStyle="1" w:styleId="2118">
    <w:name w:val="Нет списка2118"/>
    <w:next w:val="a5"/>
    <w:semiHidden/>
    <w:rsid w:val="002843F9"/>
  </w:style>
  <w:style w:type="numbering" w:customStyle="1" w:styleId="ArticleSection312">
    <w:name w:val="Article / Section312"/>
    <w:rsid w:val="002843F9"/>
    <w:pPr>
      <w:numPr>
        <w:numId w:val="3"/>
      </w:numPr>
    </w:pPr>
  </w:style>
  <w:style w:type="numbering" w:customStyle="1" w:styleId="4212">
    <w:name w:val="Стиль4212"/>
    <w:rsid w:val="002843F9"/>
  </w:style>
  <w:style w:type="numbering" w:customStyle="1" w:styleId="111111212">
    <w:name w:val="1 / 1.1 / 1.1.1212"/>
    <w:basedOn w:val="a5"/>
    <w:next w:val="111111"/>
    <w:rsid w:val="002843F9"/>
    <w:pPr>
      <w:numPr>
        <w:numId w:val="15"/>
      </w:numPr>
    </w:pPr>
  </w:style>
  <w:style w:type="numbering" w:customStyle="1" w:styleId="5212">
    <w:name w:val="Стиль5212"/>
    <w:rsid w:val="002843F9"/>
  </w:style>
  <w:style w:type="numbering" w:customStyle="1" w:styleId="3180">
    <w:name w:val="Нет списка318"/>
    <w:next w:val="a5"/>
    <w:semiHidden/>
    <w:unhideWhenUsed/>
    <w:rsid w:val="002843F9"/>
  </w:style>
  <w:style w:type="numbering" w:customStyle="1" w:styleId="ArticleSection11112">
    <w:name w:val="Article / Section11112"/>
    <w:rsid w:val="002843F9"/>
  </w:style>
  <w:style w:type="numbering" w:customStyle="1" w:styleId="4312">
    <w:name w:val="Стиль4312"/>
    <w:rsid w:val="002843F9"/>
    <w:pPr>
      <w:numPr>
        <w:numId w:val="5"/>
      </w:numPr>
    </w:pPr>
  </w:style>
  <w:style w:type="numbering" w:customStyle="1" w:styleId="111111312">
    <w:name w:val="1 / 1.1 / 1.1.1312"/>
    <w:basedOn w:val="a5"/>
    <w:next w:val="111111"/>
    <w:rsid w:val="002843F9"/>
    <w:pPr>
      <w:numPr>
        <w:numId w:val="7"/>
      </w:numPr>
    </w:pPr>
  </w:style>
  <w:style w:type="numbering" w:customStyle="1" w:styleId="5312">
    <w:name w:val="Стиль5312"/>
    <w:rsid w:val="002843F9"/>
    <w:pPr>
      <w:numPr>
        <w:numId w:val="6"/>
      </w:numPr>
    </w:pPr>
  </w:style>
  <w:style w:type="numbering" w:customStyle="1" w:styleId="1128">
    <w:name w:val="Приложение112"/>
    <w:rsid w:val="002843F9"/>
  </w:style>
  <w:style w:type="numbering" w:customStyle="1" w:styleId="ArticleSection412">
    <w:name w:val="Article / Section412"/>
    <w:rsid w:val="002843F9"/>
    <w:pPr>
      <w:numPr>
        <w:numId w:val="2"/>
      </w:numPr>
    </w:pPr>
  </w:style>
  <w:style w:type="numbering" w:customStyle="1" w:styleId="ArticleSection1219">
    <w:name w:val="Article / Section1219"/>
    <w:rsid w:val="002843F9"/>
    <w:pPr>
      <w:numPr>
        <w:numId w:val="8"/>
      </w:numPr>
    </w:pPr>
  </w:style>
  <w:style w:type="numbering" w:customStyle="1" w:styleId="4418">
    <w:name w:val="Стиль4418"/>
    <w:rsid w:val="002843F9"/>
    <w:pPr>
      <w:numPr>
        <w:numId w:val="11"/>
      </w:numPr>
    </w:pPr>
  </w:style>
  <w:style w:type="numbering" w:customStyle="1" w:styleId="111111418">
    <w:name w:val="1 / 1.1 / 1.1.1418"/>
    <w:basedOn w:val="a5"/>
    <w:next w:val="111111"/>
    <w:semiHidden/>
    <w:unhideWhenUsed/>
    <w:rsid w:val="002843F9"/>
    <w:pPr>
      <w:numPr>
        <w:numId w:val="13"/>
      </w:numPr>
    </w:pPr>
  </w:style>
  <w:style w:type="numbering" w:customStyle="1" w:styleId="5418">
    <w:name w:val="Стиль5418"/>
    <w:rsid w:val="002843F9"/>
    <w:pPr>
      <w:numPr>
        <w:numId w:val="12"/>
      </w:numPr>
    </w:pPr>
  </w:style>
  <w:style w:type="numbering" w:customStyle="1" w:styleId="482">
    <w:name w:val="Нет списка48"/>
    <w:next w:val="a5"/>
    <w:uiPriority w:val="99"/>
    <w:semiHidden/>
    <w:unhideWhenUsed/>
    <w:rsid w:val="002843F9"/>
  </w:style>
  <w:style w:type="table" w:customStyle="1" w:styleId="85">
    <w:name w:val="Сетка таблицы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rsid w:val="002843F9"/>
  </w:style>
  <w:style w:type="numbering" w:customStyle="1" w:styleId="458">
    <w:name w:val="Стиль458"/>
    <w:rsid w:val="002843F9"/>
  </w:style>
  <w:style w:type="numbering" w:customStyle="1" w:styleId="11111158">
    <w:name w:val="1 / 1.1 / 1.1.158"/>
    <w:basedOn w:val="a5"/>
    <w:next w:val="111111"/>
    <w:rsid w:val="002843F9"/>
  </w:style>
  <w:style w:type="numbering" w:customStyle="1" w:styleId="558">
    <w:name w:val="Стиль558"/>
    <w:rsid w:val="002843F9"/>
  </w:style>
  <w:style w:type="paragraph" w:customStyle="1" w:styleId="11b">
    <w:name w:val="Текст11"/>
    <w:basedOn w:val="a2"/>
    <w:rsid w:val="002843F9"/>
    <w:pPr>
      <w:spacing w:after="0" w:line="240" w:lineRule="auto"/>
    </w:pPr>
    <w:rPr>
      <w:rFonts w:ascii="Courier New" w:eastAsia="Times New Roman" w:hAnsi="Courier New"/>
      <w:sz w:val="20"/>
      <w:szCs w:val="20"/>
      <w:lang w:eastAsia="ru-RU"/>
    </w:rPr>
  </w:style>
  <w:style w:type="paragraph" w:customStyle="1" w:styleId="2411">
    <w:name w:val="Основной текст 241"/>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3311">
    <w:name w:val="Основной текст 331"/>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CharChar10">
    <w:name w:val="Char Char Знак Знак Знак1"/>
    <w:basedOn w:val="a2"/>
    <w:rsid w:val="002843F9"/>
    <w:pPr>
      <w:spacing w:after="160" w:line="240" w:lineRule="exact"/>
      <w:jc w:val="both"/>
    </w:pPr>
    <w:rPr>
      <w:rFonts w:ascii="Verdana" w:eastAsia="Times New Roman" w:hAnsi="Verdana"/>
      <w:sz w:val="20"/>
      <w:szCs w:val="20"/>
      <w:lang w:val="en-US"/>
    </w:rPr>
  </w:style>
  <w:style w:type="character" w:customStyle="1" w:styleId="1fa">
    <w:name w:val="Обычный—.њЌ? Знак1"/>
    <w:link w:val="affffff0"/>
    <w:rsid w:val="002843F9"/>
    <w:rPr>
      <w:rFonts w:ascii="Futuris" w:eastAsia="Times New Roman" w:hAnsi="Futuris"/>
      <w:sz w:val="24"/>
    </w:rPr>
  </w:style>
  <w:style w:type="character" w:customStyle="1" w:styleId="affffff6">
    <w:name w:val="Основной текст Знак Знак"/>
    <w:aliases w:val="SecondColumn Знак Знак"/>
    <w:rsid w:val="002843F9"/>
    <w:rPr>
      <w:rFonts w:cs="Times New Roman"/>
      <w:b/>
      <w:bCs/>
      <w:sz w:val="24"/>
      <w:lang w:val="ru-RU" w:eastAsia="ru-RU" w:bidi="ar-SA"/>
    </w:rPr>
  </w:style>
  <w:style w:type="numbering" w:customStyle="1" w:styleId="ArticleSection139">
    <w:name w:val="Article / Section139"/>
    <w:rsid w:val="002843F9"/>
    <w:pPr>
      <w:numPr>
        <w:numId w:val="21"/>
      </w:numPr>
    </w:pPr>
  </w:style>
  <w:style w:type="numbering" w:customStyle="1" w:styleId="23">
    <w:name w:val="Приложение23"/>
    <w:rsid w:val="002843F9"/>
    <w:pPr>
      <w:numPr>
        <w:numId w:val="20"/>
      </w:numPr>
    </w:pPr>
  </w:style>
  <w:style w:type="numbering" w:customStyle="1" w:styleId="129">
    <w:name w:val="Нет списка129"/>
    <w:next w:val="a5"/>
    <w:uiPriority w:val="99"/>
    <w:semiHidden/>
    <w:rsid w:val="002843F9"/>
  </w:style>
  <w:style w:type="table" w:customStyle="1" w:styleId="1161">
    <w:name w:val="Сетка таблицы1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4">
    <w:name w:val="Article / Section214"/>
    <w:rsid w:val="002843F9"/>
  </w:style>
  <w:style w:type="numbering" w:customStyle="1" w:styleId="4123">
    <w:name w:val="Стиль4123"/>
    <w:rsid w:val="002843F9"/>
  </w:style>
  <w:style w:type="numbering" w:customStyle="1" w:styleId="111111123">
    <w:name w:val="1 / 1.1 / 1.1.1123"/>
    <w:basedOn w:val="a5"/>
    <w:next w:val="111111"/>
    <w:rsid w:val="002843F9"/>
  </w:style>
  <w:style w:type="numbering" w:customStyle="1" w:styleId="5123">
    <w:name w:val="Стиль5123"/>
    <w:rsid w:val="002843F9"/>
  </w:style>
  <w:style w:type="character" w:customStyle="1" w:styleId="Normal">
    <w:name w:val="Normal Знак"/>
    <w:link w:val="2f4"/>
    <w:uiPriority w:val="99"/>
    <w:rsid w:val="002843F9"/>
    <w:rPr>
      <w:rFonts w:ascii="Arial" w:eastAsia="Times New Roman" w:hAnsi="Arial"/>
      <w:sz w:val="28"/>
    </w:rPr>
  </w:style>
  <w:style w:type="numbering" w:customStyle="1" w:styleId="229">
    <w:name w:val="Нет списка229"/>
    <w:next w:val="a5"/>
    <w:uiPriority w:val="99"/>
    <w:semiHidden/>
    <w:rsid w:val="002843F9"/>
  </w:style>
  <w:style w:type="table" w:customStyle="1" w:styleId="2161">
    <w:name w:val="Сетка таблицы2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 2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2843F9"/>
  </w:style>
  <w:style w:type="numbering" w:customStyle="1" w:styleId="4213">
    <w:name w:val="Стиль4213"/>
    <w:rsid w:val="002843F9"/>
  </w:style>
  <w:style w:type="numbering" w:customStyle="1" w:styleId="111111213">
    <w:name w:val="1 / 1.1 / 1.1.1213"/>
    <w:basedOn w:val="a5"/>
    <w:next w:val="111111"/>
    <w:rsid w:val="002843F9"/>
    <w:pPr>
      <w:numPr>
        <w:numId w:val="19"/>
      </w:numPr>
    </w:pPr>
  </w:style>
  <w:style w:type="numbering" w:customStyle="1" w:styleId="5213">
    <w:name w:val="Стиль5213"/>
    <w:rsid w:val="002843F9"/>
  </w:style>
  <w:style w:type="numbering" w:customStyle="1" w:styleId="3190">
    <w:name w:val="Нет списка319"/>
    <w:next w:val="a5"/>
    <w:semiHidden/>
    <w:rsid w:val="002843F9"/>
  </w:style>
  <w:style w:type="numbering" w:customStyle="1" w:styleId="492">
    <w:name w:val="Нет списка49"/>
    <w:next w:val="a5"/>
    <w:uiPriority w:val="99"/>
    <w:semiHidden/>
    <w:rsid w:val="002843F9"/>
  </w:style>
  <w:style w:type="table" w:customStyle="1" w:styleId="3141">
    <w:name w:val="Сетка таблицы3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 233"/>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2843F9"/>
  </w:style>
  <w:style w:type="numbering" w:customStyle="1" w:styleId="4313">
    <w:name w:val="Стиль4313"/>
    <w:rsid w:val="002843F9"/>
  </w:style>
  <w:style w:type="numbering" w:customStyle="1" w:styleId="111111313">
    <w:name w:val="1 / 1.1 / 1.1.1313"/>
    <w:basedOn w:val="a5"/>
    <w:next w:val="111111"/>
    <w:rsid w:val="002843F9"/>
  </w:style>
  <w:style w:type="numbering" w:customStyle="1" w:styleId="5313">
    <w:name w:val="Стиль5313"/>
    <w:rsid w:val="002843F9"/>
  </w:style>
  <w:style w:type="numbering" w:customStyle="1" w:styleId="581">
    <w:name w:val="Нет списка58"/>
    <w:next w:val="a5"/>
    <w:uiPriority w:val="99"/>
    <w:semiHidden/>
    <w:rsid w:val="002843F9"/>
  </w:style>
  <w:style w:type="table" w:customStyle="1" w:styleId="43a">
    <w:name w:val="Сетка таблицы4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rsid w:val="002843F9"/>
    <w:pPr>
      <w:numPr>
        <w:numId w:val="14"/>
      </w:numPr>
    </w:pPr>
  </w:style>
  <w:style w:type="numbering" w:customStyle="1" w:styleId="4419">
    <w:name w:val="Стиль4419"/>
    <w:rsid w:val="002843F9"/>
    <w:pPr>
      <w:numPr>
        <w:numId w:val="16"/>
      </w:numPr>
    </w:pPr>
  </w:style>
  <w:style w:type="numbering" w:customStyle="1" w:styleId="111111419">
    <w:name w:val="1 / 1.1 / 1.1.1419"/>
    <w:basedOn w:val="a5"/>
    <w:next w:val="111111"/>
    <w:rsid w:val="002843F9"/>
    <w:pPr>
      <w:numPr>
        <w:numId w:val="18"/>
      </w:numPr>
    </w:pPr>
  </w:style>
  <w:style w:type="numbering" w:customStyle="1" w:styleId="5419">
    <w:name w:val="Стиль5419"/>
    <w:rsid w:val="002843F9"/>
    <w:pPr>
      <w:numPr>
        <w:numId w:val="17"/>
      </w:numPr>
    </w:pPr>
  </w:style>
  <w:style w:type="numbering" w:customStyle="1" w:styleId="501">
    <w:name w:val="Нет списка50"/>
    <w:next w:val="a5"/>
    <w:uiPriority w:val="99"/>
    <w:semiHidden/>
    <w:unhideWhenUsed/>
    <w:rsid w:val="002843F9"/>
  </w:style>
  <w:style w:type="numbering" w:customStyle="1" w:styleId="ArticleSection140">
    <w:name w:val="Article / Section140"/>
    <w:rsid w:val="002843F9"/>
  </w:style>
  <w:style w:type="numbering" w:customStyle="1" w:styleId="459">
    <w:name w:val="Стиль459"/>
    <w:rsid w:val="002843F9"/>
  </w:style>
  <w:style w:type="numbering" w:customStyle="1" w:styleId="11111159">
    <w:name w:val="1 / 1.1 / 1.1.159"/>
    <w:basedOn w:val="a5"/>
    <w:next w:val="111111"/>
    <w:uiPriority w:val="99"/>
    <w:semiHidden/>
    <w:unhideWhenUsed/>
    <w:rsid w:val="002843F9"/>
  </w:style>
  <w:style w:type="numbering" w:customStyle="1" w:styleId="559">
    <w:name w:val="Стиль559"/>
    <w:rsid w:val="002843F9"/>
  </w:style>
  <w:style w:type="table" w:customStyle="1" w:styleId="1171">
    <w:name w:val="Сетка таблицы1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5"/>
    <w:uiPriority w:val="99"/>
    <w:semiHidden/>
    <w:unhideWhenUsed/>
    <w:rsid w:val="002843F9"/>
  </w:style>
  <w:style w:type="character" w:customStyle="1" w:styleId="SecondColumn1">
    <w:name w:val="SecondColumn Знак Знак1"/>
    <w:semiHidden/>
    <w:locked/>
    <w:rsid w:val="002843F9"/>
    <w:rPr>
      <w:sz w:val="24"/>
      <w:szCs w:val="24"/>
      <w:lang w:val="ru-RU" w:eastAsia="ru-RU" w:bidi="ar-SA"/>
    </w:rPr>
  </w:style>
  <w:style w:type="paragraph" w:customStyle="1" w:styleId="2fb">
    <w:name w:val="Абзац списка2"/>
    <w:basedOn w:val="a2"/>
    <w:rsid w:val="002843F9"/>
    <w:pPr>
      <w:ind w:left="720"/>
      <w:contextualSpacing/>
    </w:pPr>
    <w:rPr>
      <w:rFonts w:eastAsia="Times New Roman"/>
      <w:lang w:eastAsia="ru-RU"/>
    </w:rPr>
  </w:style>
  <w:style w:type="paragraph" w:customStyle="1" w:styleId="1132">
    <w:name w:val="Знак Знак Знак Знак Знак Знак Знак Знак1 Знак Знак Знак1 Знак Знак Знак Знак3"/>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35">
    <w:name w:val="Знак33"/>
    <w:basedOn w:val="a2"/>
    <w:rsid w:val="002843F9"/>
    <w:pPr>
      <w:spacing w:after="160" w:line="240" w:lineRule="exact"/>
    </w:pPr>
    <w:rPr>
      <w:rFonts w:ascii="Times New Roman" w:hAnsi="Times New Roman"/>
      <w:sz w:val="20"/>
      <w:szCs w:val="20"/>
      <w:lang w:eastAsia="zh-CN"/>
    </w:rPr>
  </w:style>
  <w:style w:type="paragraph" w:customStyle="1" w:styleId="CharChar3">
    <w:name w:val="Char Char3"/>
    <w:basedOn w:val="a2"/>
    <w:rsid w:val="002843F9"/>
    <w:pPr>
      <w:spacing w:after="160" w:line="240" w:lineRule="exact"/>
    </w:pPr>
    <w:rPr>
      <w:rFonts w:ascii="Verdana" w:eastAsia="Times New Roman" w:hAnsi="Verdana"/>
      <w:sz w:val="20"/>
      <w:szCs w:val="20"/>
      <w:lang w:val="en-US"/>
    </w:rPr>
  </w:style>
  <w:style w:type="paragraph" w:customStyle="1" w:styleId="66">
    <w:name w:val="Обычный6"/>
    <w:rsid w:val="002843F9"/>
    <w:rPr>
      <w:rFonts w:ascii="Times New Roman" w:eastAsia="Times New Roman" w:hAnsi="Times New Roman"/>
    </w:rPr>
  </w:style>
  <w:style w:type="character" w:customStyle="1" w:styleId="4314">
    <w:name w:val="Знак Знак431"/>
    <w:semiHidden/>
    <w:locked/>
    <w:rsid w:val="002843F9"/>
    <w:rPr>
      <w:sz w:val="24"/>
      <w:szCs w:val="24"/>
      <w:lang w:val="ru-RU" w:eastAsia="ru-RU" w:bidi="ar-SA"/>
    </w:rPr>
  </w:style>
  <w:style w:type="paragraph" w:customStyle="1" w:styleId="1000">
    <w:name w:val="Стиль Заголовок 1 + Слева:  0 см Первая строка:  0 см"/>
    <w:basedOn w:val="10"/>
    <w:rsid w:val="002843F9"/>
    <w:pPr>
      <w:keepNext/>
      <w:spacing w:before="240" w:beforeAutospacing="0" w:after="60" w:afterAutospacing="0"/>
      <w:jc w:val="both"/>
    </w:pPr>
    <w:rPr>
      <w:rFonts w:cs="Times New Roman"/>
      <w:kern w:val="32"/>
      <w:sz w:val="32"/>
    </w:rPr>
  </w:style>
  <w:style w:type="paragraph" w:customStyle="1" w:styleId="affffff7">
    <w:name w:val="Подраздел"/>
    <w:basedOn w:val="a2"/>
    <w:link w:val="affffff8"/>
    <w:rsid w:val="002843F9"/>
    <w:pPr>
      <w:keepNext/>
      <w:spacing w:before="120" w:after="120" w:line="240" w:lineRule="auto"/>
      <w:jc w:val="both"/>
    </w:pPr>
    <w:rPr>
      <w:rFonts w:ascii="Arial" w:eastAsia="Times New Roman" w:hAnsi="Arial" w:cs="Arial"/>
      <w:b/>
      <w:bCs/>
      <w:sz w:val="20"/>
      <w:szCs w:val="20"/>
      <w:u w:val="single"/>
      <w:lang w:eastAsia="ru-RU"/>
    </w:rPr>
  </w:style>
  <w:style w:type="character" w:customStyle="1" w:styleId="affffff8">
    <w:name w:val="Подраздел Знак"/>
    <w:link w:val="affffff7"/>
    <w:locked/>
    <w:rsid w:val="002843F9"/>
    <w:rPr>
      <w:rFonts w:ascii="Arial" w:eastAsia="Times New Roman" w:hAnsi="Arial" w:cs="Arial"/>
      <w:b/>
      <w:bCs/>
      <w:u w:val="single"/>
    </w:rPr>
  </w:style>
  <w:style w:type="paragraph" w:customStyle="1" w:styleId="2fc">
    <w:name w:val="Текст2"/>
    <w:basedOn w:val="a2"/>
    <w:rsid w:val="002843F9"/>
    <w:pPr>
      <w:spacing w:after="0" w:line="240" w:lineRule="auto"/>
    </w:pPr>
    <w:rPr>
      <w:rFonts w:ascii="Courier New" w:eastAsia="Times New Roman" w:hAnsi="Courier New"/>
      <w:sz w:val="20"/>
      <w:szCs w:val="20"/>
      <w:lang w:eastAsia="ru-RU"/>
    </w:rPr>
  </w:style>
  <w:style w:type="character" w:customStyle="1" w:styleId="bedaav-110">
    <w:name w:val="bedaav - 1.1. Знак"/>
    <w:link w:val="bedaav-11"/>
    <w:rsid w:val="002843F9"/>
    <w:rPr>
      <w:rFonts w:ascii="Times New Roman" w:eastAsia="Times New Roman" w:hAnsi="Times New Roman"/>
      <w:sz w:val="24"/>
      <w:szCs w:val="24"/>
    </w:rPr>
  </w:style>
  <w:style w:type="paragraph" w:customStyle="1" w:styleId="bedaav-5">
    <w:name w:val="bedaav - название документа"/>
    <w:basedOn w:val="a2"/>
    <w:rsid w:val="002843F9"/>
    <w:pPr>
      <w:spacing w:after="0" w:line="240" w:lineRule="auto"/>
      <w:jc w:val="center"/>
    </w:pPr>
    <w:rPr>
      <w:rFonts w:ascii="Times New Roman" w:eastAsia="Times New Roman" w:hAnsi="Times New Roman"/>
      <w:caps/>
      <w:sz w:val="24"/>
      <w:szCs w:val="28"/>
      <w:lang w:eastAsia="ru-RU"/>
    </w:rPr>
  </w:style>
  <w:style w:type="paragraph" w:customStyle="1" w:styleId="bedaav-6">
    <w:name w:val="bedaav - реквизиты"/>
    <w:basedOn w:val="a2"/>
    <w:link w:val="bedaav-7"/>
    <w:rsid w:val="002843F9"/>
    <w:pPr>
      <w:widowControl w:val="0"/>
      <w:spacing w:after="0" w:line="360" w:lineRule="auto"/>
      <w:jc w:val="right"/>
    </w:pPr>
    <w:rPr>
      <w:rFonts w:ascii="Times New Roman" w:eastAsia="Times New Roman" w:hAnsi="Times New Roman"/>
      <w:sz w:val="20"/>
      <w:szCs w:val="20"/>
      <w:lang w:eastAsia="ru-RU"/>
    </w:rPr>
  </w:style>
  <w:style w:type="character" w:customStyle="1" w:styleId="bedaav-7">
    <w:name w:val="bedaav - реквизиты Знак"/>
    <w:link w:val="bedaav-6"/>
    <w:rsid w:val="002843F9"/>
    <w:rPr>
      <w:rFonts w:ascii="Times New Roman" w:eastAsia="Times New Roman" w:hAnsi="Times New Roman"/>
    </w:rPr>
  </w:style>
  <w:style w:type="paragraph" w:customStyle="1" w:styleId="bedaav-8">
    <w:name w:val="bedaav - подпись/фамилия"/>
    <w:basedOn w:val="a2"/>
    <w:rsid w:val="002843F9"/>
    <w:pPr>
      <w:widowControl w:val="0"/>
      <w:spacing w:after="0" w:line="240" w:lineRule="auto"/>
      <w:jc w:val="right"/>
    </w:pPr>
    <w:rPr>
      <w:rFonts w:ascii="Times New Roman" w:eastAsia="Times New Roman" w:hAnsi="Times New Roman"/>
      <w:caps/>
      <w:szCs w:val="24"/>
      <w:lang w:eastAsia="ru-RU"/>
    </w:rPr>
  </w:style>
  <w:style w:type="paragraph" w:customStyle="1" w:styleId="bedaav-4">
    <w:name w:val="bedaav - подпись/дата"/>
    <w:basedOn w:val="a2"/>
    <w:link w:val="bedaav-3"/>
    <w:rsid w:val="002843F9"/>
    <w:pPr>
      <w:widowControl w:val="0"/>
      <w:spacing w:after="0" w:line="240" w:lineRule="auto"/>
      <w:jc w:val="center"/>
    </w:pPr>
    <w:rPr>
      <w:sz w:val="24"/>
      <w:szCs w:val="24"/>
      <w:lang w:eastAsia="ru-RU"/>
    </w:rPr>
  </w:style>
  <w:style w:type="paragraph" w:customStyle="1" w:styleId="bedaav-9">
    <w:name w:val="bedaav - текст в таблице"/>
    <w:basedOn w:val="a2"/>
    <w:rsid w:val="002843F9"/>
    <w:pPr>
      <w:spacing w:after="0" w:line="240" w:lineRule="auto"/>
    </w:pPr>
    <w:rPr>
      <w:rFonts w:ascii="Arial" w:eastAsia="Times New Roman" w:hAnsi="Arial" w:cs="Arial"/>
      <w:sz w:val="20"/>
      <w:szCs w:val="20"/>
      <w:lang w:eastAsia="ru-RU"/>
    </w:rPr>
  </w:style>
  <w:style w:type="paragraph" w:customStyle="1" w:styleId="3f6">
    <w:name w:val="Список3"/>
    <w:basedOn w:val="a2"/>
    <w:rsid w:val="002843F9"/>
    <w:pPr>
      <w:tabs>
        <w:tab w:val="num" w:pos="0"/>
        <w:tab w:val="left" w:pos="7088"/>
      </w:tabs>
      <w:spacing w:after="0" w:line="360" w:lineRule="auto"/>
    </w:pPr>
    <w:rPr>
      <w:rFonts w:ascii="Times New Roman" w:eastAsia="Times New Roman" w:hAnsi="Times New Roman"/>
      <w:sz w:val="24"/>
      <w:szCs w:val="20"/>
      <w:lang w:eastAsia="ru-RU"/>
    </w:rPr>
  </w:style>
  <w:style w:type="paragraph" w:customStyle="1" w:styleId="ConsPlusCell">
    <w:name w:val="ConsPlusCell"/>
    <w:rsid w:val="002843F9"/>
    <w:pPr>
      <w:widowControl w:val="0"/>
      <w:autoSpaceDE w:val="0"/>
      <w:autoSpaceDN w:val="0"/>
      <w:adjustRightInd w:val="0"/>
    </w:pPr>
    <w:rPr>
      <w:rFonts w:ascii="Arial" w:eastAsia="Times New Roman" w:hAnsi="Arial" w:cs="Arial"/>
    </w:rPr>
  </w:style>
  <w:style w:type="paragraph" w:customStyle="1" w:styleId="138">
    <w:name w:val="Основной текст + 13 пт"/>
    <w:basedOn w:val="ConsPlusNonformat"/>
    <w:rsid w:val="002843F9"/>
    <w:pPr>
      <w:widowControl/>
    </w:pPr>
    <w:rPr>
      <w:sz w:val="26"/>
    </w:rPr>
  </w:style>
  <w:style w:type="paragraph" w:styleId="z-">
    <w:name w:val="HTML Bottom of Form"/>
    <w:basedOn w:val="a2"/>
    <w:next w:val="a2"/>
    <w:link w:val="z-0"/>
    <w:hidden/>
    <w:rsid w:val="002843F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3"/>
    <w:link w:val="z-"/>
    <w:rsid w:val="002843F9"/>
    <w:rPr>
      <w:rFonts w:ascii="Arial" w:eastAsia="Times New Roman" w:hAnsi="Arial" w:cs="Arial"/>
      <w:vanish/>
      <w:sz w:val="16"/>
      <w:szCs w:val="16"/>
    </w:rPr>
  </w:style>
  <w:style w:type="character" w:customStyle="1" w:styleId="productsdesctitle">
    <w:name w:val="productsdesctitle"/>
    <w:basedOn w:val="a3"/>
    <w:rsid w:val="002843F9"/>
  </w:style>
  <w:style w:type="character" w:customStyle="1" w:styleId="dfaq">
    <w:name w:val="dfaq"/>
    <w:basedOn w:val="a3"/>
    <w:rsid w:val="002843F9"/>
  </w:style>
  <w:style w:type="paragraph" w:customStyle="1" w:styleId="prdsubtitle">
    <w:name w:val="prdsubtitle"/>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591">
    <w:name w:val="Нет списка59"/>
    <w:next w:val="a5"/>
    <w:uiPriority w:val="99"/>
    <w:semiHidden/>
    <w:unhideWhenUsed/>
    <w:rsid w:val="002843F9"/>
  </w:style>
  <w:style w:type="table" w:customStyle="1" w:styleId="95">
    <w:name w:val="Сетка таблицы9"/>
    <w:basedOn w:val="a4"/>
    <w:next w:val="af7"/>
    <w:uiPriority w:val="59"/>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2843F9"/>
    <w:rPr>
      <w:rFonts w:ascii="Arial" w:eastAsia="Times New Roman" w:hAnsi="Arial" w:cs="Arial"/>
    </w:rPr>
  </w:style>
  <w:style w:type="character" w:customStyle="1" w:styleId="2fd">
    <w:name w:val="Заголовок 2 Знак Знак Знак Знак Знак Знак Знак Знак Знак Знак Знак Знак Знак"/>
    <w:rsid w:val="002843F9"/>
    <w:rPr>
      <w:rFonts w:ascii="Arial" w:hAnsi="Arial" w:cs="Arial"/>
      <w:b/>
      <w:bCs/>
      <w:i/>
      <w:iCs/>
      <w:sz w:val="28"/>
      <w:szCs w:val="28"/>
      <w:lang w:val="ru-RU"/>
    </w:rPr>
  </w:style>
  <w:style w:type="character" w:customStyle="1" w:styleId="navbreadcrumbtext1">
    <w:name w:val="navbreadcrumb__text1"/>
    <w:basedOn w:val="a3"/>
    <w:rsid w:val="002843F9"/>
  </w:style>
  <w:style w:type="paragraph" w:customStyle="1" w:styleId="formattext">
    <w:name w:val="formattext"/>
    <w:basedOn w:val="a2"/>
    <w:rsid w:val="007A1B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F83BD9"/>
    <w:pPr>
      <w:widowControl w:val="0"/>
      <w:suppressAutoHyphens/>
      <w:textAlignment w:val="baseline"/>
    </w:pPr>
    <w:rPr>
      <w:rFonts w:ascii="Times New Roman" w:eastAsia="Lucida Sans Unicode" w:hAnsi="Times New Roman" w:cs="Mangal"/>
      <w:kern w:val="1"/>
      <w:sz w:val="24"/>
      <w:szCs w:val="24"/>
      <w:lang w:eastAsia="zh-CN" w:bidi="hi-IN"/>
    </w:rPr>
  </w:style>
  <w:style w:type="character" w:customStyle="1" w:styleId="WW8Num26z8">
    <w:name w:val="WW8Num26z8"/>
    <w:rsid w:val="001D07C2"/>
  </w:style>
  <w:style w:type="paragraph" w:customStyle="1" w:styleId="ConsPlusTitlePage">
    <w:name w:val="ConsPlusTitlePage"/>
    <w:rsid w:val="000541BA"/>
    <w:pPr>
      <w:widowControl w:val="0"/>
      <w:autoSpaceDE w:val="0"/>
      <w:autoSpaceDN w:val="0"/>
    </w:pPr>
    <w:rPr>
      <w:rFonts w:ascii="Tahoma" w:eastAsia="Times New Roman" w:hAnsi="Tahoma" w:cs="Tahoma"/>
    </w:rPr>
  </w:style>
  <w:style w:type="character" w:customStyle="1" w:styleId="right4">
    <w:name w:val="right4"/>
    <w:basedOn w:val="a3"/>
    <w:rsid w:val="00F0788C"/>
    <w:rPr>
      <w:b w:val="0"/>
      <w:bCs w:val="0"/>
      <w:color w:val="2B2929"/>
      <w:sz w:val="21"/>
      <w:szCs w:val="21"/>
    </w:rPr>
  </w:style>
  <w:style w:type="character" w:customStyle="1" w:styleId="1urdgd4wts">
    <w:name w:val="_1urdgd4wts"/>
    <w:basedOn w:val="a3"/>
    <w:rsid w:val="003E0A8D"/>
  </w:style>
  <w:style w:type="character" w:customStyle="1" w:styleId="afff">
    <w:name w:val="Без интервала Знак"/>
    <w:link w:val="affe"/>
    <w:uiPriority w:val="1"/>
    <w:locked/>
    <w:rsid w:val="007C562E"/>
    <w:rPr>
      <w:rFonts w:eastAsia="Times New Roman"/>
      <w:sz w:val="22"/>
      <w:szCs w:val="22"/>
      <w:lang w:eastAsia="en-US"/>
    </w:rPr>
  </w:style>
  <w:style w:type="character" w:customStyle="1" w:styleId="ConsPlusNormal0">
    <w:name w:val="ConsPlusNormal Знак"/>
    <w:link w:val="ConsPlusNormal"/>
    <w:locked/>
    <w:rsid w:val="00EB42D0"/>
    <w:rPr>
      <w:rFonts w:eastAsia="Times New Roman" w:cs="Calibri"/>
      <w:sz w:val="22"/>
    </w:rPr>
  </w:style>
  <w:style w:type="paragraph" w:customStyle="1" w:styleId="s1">
    <w:name w:val="s_1"/>
    <w:basedOn w:val="a2"/>
    <w:rsid w:val="002B7AC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7">
    <w:name w:val="Без интервала3"/>
    <w:qFormat/>
    <w:rsid w:val="008A4C0D"/>
    <w:pPr>
      <w:suppressAutoHyphens/>
    </w:pPr>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12">
      <w:bodyDiv w:val="1"/>
      <w:marLeft w:val="0"/>
      <w:marRight w:val="0"/>
      <w:marTop w:val="0"/>
      <w:marBottom w:val="0"/>
      <w:divBdr>
        <w:top w:val="none" w:sz="0" w:space="0" w:color="auto"/>
        <w:left w:val="none" w:sz="0" w:space="0" w:color="auto"/>
        <w:bottom w:val="none" w:sz="0" w:space="0" w:color="auto"/>
        <w:right w:val="none" w:sz="0" w:space="0" w:color="auto"/>
      </w:divBdr>
    </w:div>
    <w:div w:id="3554092">
      <w:bodyDiv w:val="1"/>
      <w:marLeft w:val="0"/>
      <w:marRight w:val="0"/>
      <w:marTop w:val="0"/>
      <w:marBottom w:val="0"/>
      <w:divBdr>
        <w:top w:val="none" w:sz="0" w:space="0" w:color="auto"/>
        <w:left w:val="none" w:sz="0" w:space="0" w:color="auto"/>
        <w:bottom w:val="none" w:sz="0" w:space="0" w:color="auto"/>
        <w:right w:val="none" w:sz="0" w:space="0" w:color="auto"/>
      </w:divBdr>
    </w:div>
    <w:div w:id="15736767">
      <w:bodyDiv w:val="1"/>
      <w:marLeft w:val="0"/>
      <w:marRight w:val="0"/>
      <w:marTop w:val="0"/>
      <w:marBottom w:val="0"/>
      <w:divBdr>
        <w:top w:val="none" w:sz="0" w:space="0" w:color="auto"/>
        <w:left w:val="none" w:sz="0" w:space="0" w:color="auto"/>
        <w:bottom w:val="none" w:sz="0" w:space="0" w:color="auto"/>
        <w:right w:val="none" w:sz="0" w:space="0" w:color="auto"/>
      </w:divBdr>
    </w:div>
    <w:div w:id="25642956">
      <w:bodyDiv w:val="1"/>
      <w:marLeft w:val="0"/>
      <w:marRight w:val="0"/>
      <w:marTop w:val="0"/>
      <w:marBottom w:val="0"/>
      <w:divBdr>
        <w:top w:val="none" w:sz="0" w:space="0" w:color="auto"/>
        <w:left w:val="none" w:sz="0" w:space="0" w:color="auto"/>
        <w:bottom w:val="none" w:sz="0" w:space="0" w:color="auto"/>
        <w:right w:val="none" w:sz="0" w:space="0" w:color="auto"/>
      </w:divBdr>
    </w:div>
    <w:div w:id="32732483">
      <w:bodyDiv w:val="1"/>
      <w:marLeft w:val="0"/>
      <w:marRight w:val="0"/>
      <w:marTop w:val="0"/>
      <w:marBottom w:val="0"/>
      <w:divBdr>
        <w:top w:val="none" w:sz="0" w:space="0" w:color="auto"/>
        <w:left w:val="none" w:sz="0" w:space="0" w:color="auto"/>
        <w:bottom w:val="none" w:sz="0" w:space="0" w:color="auto"/>
        <w:right w:val="none" w:sz="0" w:space="0" w:color="auto"/>
      </w:divBdr>
    </w:div>
    <w:div w:id="37778679">
      <w:bodyDiv w:val="1"/>
      <w:marLeft w:val="0"/>
      <w:marRight w:val="0"/>
      <w:marTop w:val="0"/>
      <w:marBottom w:val="0"/>
      <w:divBdr>
        <w:top w:val="none" w:sz="0" w:space="0" w:color="auto"/>
        <w:left w:val="none" w:sz="0" w:space="0" w:color="auto"/>
        <w:bottom w:val="none" w:sz="0" w:space="0" w:color="auto"/>
        <w:right w:val="none" w:sz="0" w:space="0" w:color="auto"/>
      </w:divBdr>
    </w:div>
    <w:div w:id="42993414">
      <w:bodyDiv w:val="1"/>
      <w:marLeft w:val="0"/>
      <w:marRight w:val="0"/>
      <w:marTop w:val="0"/>
      <w:marBottom w:val="0"/>
      <w:divBdr>
        <w:top w:val="none" w:sz="0" w:space="0" w:color="auto"/>
        <w:left w:val="none" w:sz="0" w:space="0" w:color="auto"/>
        <w:bottom w:val="none" w:sz="0" w:space="0" w:color="auto"/>
        <w:right w:val="none" w:sz="0" w:space="0" w:color="auto"/>
      </w:divBdr>
    </w:div>
    <w:div w:id="47921907">
      <w:bodyDiv w:val="1"/>
      <w:marLeft w:val="0"/>
      <w:marRight w:val="0"/>
      <w:marTop w:val="0"/>
      <w:marBottom w:val="0"/>
      <w:divBdr>
        <w:top w:val="none" w:sz="0" w:space="0" w:color="auto"/>
        <w:left w:val="none" w:sz="0" w:space="0" w:color="auto"/>
        <w:bottom w:val="none" w:sz="0" w:space="0" w:color="auto"/>
        <w:right w:val="none" w:sz="0" w:space="0" w:color="auto"/>
      </w:divBdr>
    </w:div>
    <w:div w:id="51971478">
      <w:bodyDiv w:val="1"/>
      <w:marLeft w:val="0"/>
      <w:marRight w:val="0"/>
      <w:marTop w:val="0"/>
      <w:marBottom w:val="0"/>
      <w:divBdr>
        <w:top w:val="none" w:sz="0" w:space="0" w:color="auto"/>
        <w:left w:val="none" w:sz="0" w:space="0" w:color="auto"/>
        <w:bottom w:val="none" w:sz="0" w:space="0" w:color="auto"/>
        <w:right w:val="none" w:sz="0" w:space="0" w:color="auto"/>
      </w:divBdr>
    </w:div>
    <w:div w:id="58595155">
      <w:bodyDiv w:val="1"/>
      <w:marLeft w:val="0"/>
      <w:marRight w:val="0"/>
      <w:marTop w:val="0"/>
      <w:marBottom w:val="0"/>
      <w:divBdr>
        <w:top w:val="none" w:sz="0" w:space="0" w:color="auto"/>
        <w:left w:val="none" w:sz="0" w:space="0" w:color="auto"/>
        <w:bottom w:val="none" w:sz="0" w:space="0" w:color="auto"/>
        <w:right w:val="none" w:sz="0" w:space="0" w:color="auto"/>
      </w:divBdr>
    </w:div>
    <w:div w:id="59447962">
      <w:bodyDiv w:val="1"/>
      <w:marLeft w:val="0"/>
      <w:marRight w:val="0"/>
      <w:marTop w:val="0"/>
      <w:marBottom w:val="0"/>
      <w:divBdr>
        <w:top w:val="none" w:sz="0" w:space="0" w:color="auto"/>
        <w:left w:val="none" w:sz="0" w:space="0" w:color="auto"/>
        <w:bottom w:val="none" w:sz="0" w:space="0" w:color="auto"/>
        <w:right w:val="none" w:sz="0" w:space="0" w:color="auto"/>
      </w:divBdr>
    </w:div>
    <w:div w:id="90202588">
      <w:bodyDiv w:val="1"/>
      <w:marLeft w:val="0"/>
      <w:marRight w:val="0"/>
      <w:marTop w:val="0"/>
      <w:marBottom w:val="0"/>
      <w:divBdr>
        <w:top w:val="none" w:sz="0" w:space="0" w:color="auto"/>
        <w:left w:val="none" w:sz="0" w:space="0" w:color="auto"/>
        <w:bottom w:val="none" w:sz="0" w:space="0" w:color="auto"/>
        <w:right w:val="none" w:sz="0" w:space="0" w:color="auto"/>
      </w:divBdr>
    </w:div>
    <w:div w:id="92214531">
      <w:bodyDiv w:val="1"/>
      <w:marLeft w:val="0"/>
      <w:marRight w:val="0"/>
      <w:marTop w:val="0"/>
      <w:marBottom w:val="0"/>
      <w:divBdr>
        <w:top w:val="none" w:sz="0" w:space="0" w:color="auto"/>
        <w:left w:val="none" w:sz="0" w:space="0" w:color="auto"/>
        <w:bottom w:val="none" w:sz="0" w:space="0" w:color="auto"/>
        <w:right w:val="none" w:sz="0" w:space="0" w:color="auto"/>
      </w:divBdr>
    </w:div>
    <w:div w:id="120659701">
      <w:bodyDiv w:val="1"/>
      <w:marLeft w:val="0"/>
      <w:marRight w:val="0"/>
      <w:marTop w:val="0"/>
      <w:marBottom w:val="0"/>
      <w:divBdr>
        <w:top w:val="none" w:sz="0" w:space="0" w:color="auto"/>
        <w:left w:val="none" w:sz="0" w:space="0" w:color="auto"/>
        <w:bottom w:val="none" w:sz="0" w:space="0" w:color="auto"/>
        <w:right w:val="none" w:sz="0" w:space="0" w:color="auto"/>
      </w:divBdr>
    </w:div>
    <w:div w:id="121193473">
      <w:bodyDiv w:val="1"/>
      <w:marLeft w:val="0"/>
      <w:marRight w:val="0"/>
      <w:marTop w:val="0"/>
      <w:marBottom w:val="0"/>
      <w:divBdr>
        <w:top w:val="none" w:sz="0" w:space="0" w:color="auto"/>
        <w:left w:val="none" w:sz="0" w:space="0" w:color="auto"/>
        <w:bottom w:val="none" w:sz="0" w:space="0" w:color="auto"/>
        <w:right w:val="none" w:sz="0" w:space="0" w:color="auto"/>
      </w:divBdr>
      <w:divsChild>
        <w:div w:id="664406537">
          <w:marLeft w:val="0"/>
          <w:marRight w:val="0"/>
          <w:marTop w:val="0"/>
          <w:marBottom w:val="0"/>
          <w:divBdr>
            <w:top w:val="none" w:sz="0" w:space="0" w:color="auto"/>
            <w:left w:val="none" w:sz="0" w:space="0" w:color="auto"/>
            <w:bottom w:val="none" w:sz="0" w:space="0" w:color="auto"/>
            <w:right w:val="none" w:sz="0" w:space="0" w:color="auto"/>
          </w:divBdr>
        </w:div>
      </w:divsChild>
    </w:div>
    <w:div w:id="132676403">
      <w:bodyDiv w:val="1"/>
      <w:marLeft w:val="0"/>
      <w:marRight w:val="0"/>
      <w:marTop w:val="0"/>
      <w:marBottom w:val="0"/>
      <w:divBdr>
        <w:top w:val="none" w:sz="0" w:space="0" w:color="auto"/>
        <w:left w:val="none" w:sz="0" w:space="0" w:color="auto"/>
        <w:bottom w:val="none" w:sz="0" w:space="0" w:color="auto"/>
        <w:right w:val="none" w:sz="0" w:space="0" w:color="auto"/>
      </w:divBdr>
    </w:div>
    <w:div w:id="134300478">
      <w:bodyDiv w:val="1"/>
      <w:marLeft w:val="0"/>
      <w:marRight w:val="0"/>
      <w:marTop w:val="0"/>
      <w:marBottom w:val="0"/>
      <w:divBdr>
        <w:top w:val="none" w:sz="0" w:space="0" w:color="auto"/>
        <w:left w:val="none" w:sz="0" w:space="0" w:color="auto"/>
        <w:bottom w:val="none" w:sz="0" w:space="0" w:color="auto"/>
        <w:right w:val="none" w:sz="0" w:space="0" w:color="auto"/>
      </w:divBdr>
    </w:div>
    <w:div w:id="145753659">
      <w:bodyDiv w:val="1"/>
      <w:marLeft w:val="0"/>
      <w:marRight w:val="0"/>
      <w:marTop w:val="0"/>
      <w:marBottom w:val="0"/>
      <w:divBdr>
        <w:top w:val="none" w:sz="0" w:space="0" w:color="auto"/>
        <w:left w:val="none" w:sz="0" w:space="0" w:color="auto"/>
        <w:bottom w:val="none" w:sz="0" w:space="0" w:color="auto"/>
        <w:right w:val="none" w:sz="0" w:space="0" w:color="auto"/>
      </w:divBdr>
    </w:div>
    <w:div w:id="154927783">
      <w:bodyDiv w:val="1"/>
      <w:marLeft w:val="0"/>
      <w:marRight w:val="0"/>
      <w:marTop w:val="0"/>
      <w:marBottom w:val="0"/>
      <w:divBdr>
        <w:top w:val="none" w:sz="0" w:space="0" w:color="auto"/>
        <w:left w:val="none" w:sz="0" w:space="0" w:color="auto"/>
        <w:bottom w:val="none" w:sz="0" w:space="0" w:color="auto"/>
        <w:right w:val="none" w:sz="0" w:space="0" w:color="auto"/>
      </w:divBdr>
    </w:div>
    <w:div w:id="184830402">
      <w:bodyDiv w:val="1"/>
      <w:marLeft w:val="0"/>
      <w:marRight w:val="0"/>
      <w:marTop w:val="0"/>
      <w:marBottom w:val="0"/>
      <w:divBdr>
        <w:top w:val="none" w:sz="0" w:space="0" w:color="auto"/>
        <w:left w:val="none" w:sz="0" w:space="0" w:color="auto"/>
        <w:bottom w:val="none" w:sz="0" w:space="0" w:color="auto"/>
        <w:right w:val="none" w:sz="0" w:space="0" w:color="auto"/>
      </w:divBdr>
    </w:div>
    <w:div w:id="198473400">
      <w:bodyDiv w:val="1"/>
      <w:marLeft w:val="0"/>
      <w:marRight w:val="0"/>
      <w:marTop w:val="0"/>
      <w:marBottom w:val="0"/>
      <w:divBdr>
        <w:top w:val="none" w:sz="0" w:space="0" w:color="auto"/>
        <w:left w:val="none" w:sz="0" w:space="0" w:color="auto"/>
        <w:bottom w:val="none" w:sz="0" w:space="0" w:color="auto"/>
        <w:right w:val="none" w:sz="0" w:space="0" w:color="auto"/>
      </w:divBdr>
    </w:div>
    <w:div w:id="218320358">
      <w:bodyDiv w:val="1"/>
      <w:marLeft w:val="0"/>
      <w:marRight w:val="0"/>
      <w:marTop w:val="0"/>
      <w:marBottom w:val="0"/>
      <w:divBdr>
        <w:top w:val="none" w:sz="0" w:space="0" w:color="auto"/>
        <w:left w:val="none" w:sz="0" w:space="0" w:color="auto"/>
        <w:bottom w:val="none" w:sz="0" w:space="0" w:color="auto"/>
        <w:right w:val="none" w:sz="0" w:space="0" w:color="auto"/>
      </w:divBdr>
    </w:div>
    <w:div w:id="225802635">
      <w:bodyDiv w:val="1"/>
      <w:marLeft w:val="0"/>
      <w:marRight w:val="0"/>
      <w:marTop w:val="0"/>
      <w:marBottom w:val="0"/>
      <w:divBdr>
        <w:top w:val="none" w:sz="0" w:space="0" w:color="auto"/>
        <w:left w:val="none" w:sz="0" w:space="0" w:color="auto"/>
        <w:bottom w:val="none" w:sz="0" w:space="0" w:color="auto"/>
        <w:right w:val="none" w:sz="0" w:space="0" w:color="auto"/>
      </w:divBdr>
    </w:div>
    <w:div w:id="240413486">
      <w:bodyDiv w:val="1"/>
      <w:marLeft w:val="0"/>
      <w:marRight w:val="0"/>
      <w:marTop w:val="0"/>
      <w:marBottom w:val="0"/>
      <w:divBdr>
        <w:top w:val="none" w:sz="0" w:space="0" w:color="auto"/>
        <w:left w:val="none" w:sz="0" w:space="0" w:color="auto"/>
        <w:bottom w:val="none" w:sz="0" w:space="0" w:color="auto"/>
        <w:right w:val="none" w:sz="0" w:space="0" w:color="auto"/>
      </w:divBdr>
    </w:div>
    <w:div w:id="240870908">
      <w:bodyDiv w:val="1"/>
      <w:marLeft w:val="0"/>
      <w:marRight w:val="0"/>
      <w:marTop w:val="0"/>
      <w:marBottom w:val="0"/>
      <w:divBdr>
        <w:top w:val="none" w:sz="0" w:space="0" w:color="auto"/>
        <w:left w:val="none" w:sz="0" w:space="0" w:color="auto"/>
        <w:bottom w:val="none" w:sz="0" w:space="0" w:color="auto"/>
        <w:right w:val="none" w:sz="0" w:space="0" w:color="auto"/>
      </w:divBdr>
    </w:div>
    <w:div w:id="245382481">
      <w:bodyDiv w:val="1"/>
      <w:marLeft w:val="0"/>
      <w:marRight w:val="0"/>
      <w:marTop w:val="0"/>
      <w:marBottom w:val="0"/>
      <w:divBdr>
        <w:top w:val="none" w:sz="0" w:space="0" w:color="auto"/>
        <w:left w:val="none" w:sz="0" w:space="0" w:color="auto"/>
        <w:bottom w:val="none" w:sz="0" w:space="0" w:color="auto"/>
        <w:right w:val="none" w:sz="0" w:space="0" w:color="auto"/>
      </w:divBdr>
    </w:div>
    <w:div w:id="260191244">
      <w:bodyDiv w:val="1"/>
      <w:marLeft w:val="0"/>
      <w:marRight w:val="0"/>
      <w:marTop w:val="0"/>
      <w:marBottom w:val="0"/>
      <w:divBdr>
        <w:top w:val="none" w:sz="0" w:space="0" w:color="auto"/>
        <w:left w:val="none" w:sz="0" w:space="0" w:color="auto"/>
        <w:bottom w:val="none" w:sz="0" w:space="0" w:color="auto"/>
        <w:right w:val="none" w:sz="0" w:space="0" w:color="auto"/>
      </w:divBdr>
    </w:div>
    <w:div w:id="365712804">
      <w:bodyDiv w:val="1"/>
      <w:marLeft w:val="0"/>
      <w:marRight w:val="0"/>
      <w:marTop w:val="0"/>
      <w:marBottom w:val="0"/>
      <w:divBdr>
        <w:top w:val="none" w:sz="0" w:space="0" w:color="auto"/>
        <w:left w:val="none" w:sz="0" w:space="0" w:color="auto"/>
        <w:bottom w:val="none" w:sz="0" w:space="0" w:color="auto"/>
        <w:right w:val="none" w:sz="0" w:space="0" w:color="auto"/>
      </w:divBdr>
    </w:div>
    <w:div w:id="372659750">
      <w:bodyDiv w:val="1"/>
      <w:marLeft w:val="0"/>
      <w:marRight w:val="0"/>
      <w:marTop w:val="0"/>
      <w:marBottom w:val="0"/>
      <w:divBdr>
        <w:top w:val="none" w:sz="0" w:space="0" w:color="auto"/>
        <w:left w:val="none" w:sz="0" w:space="0" w:color="auto"/>
        <w:bottom w:val="none" w:sz="0" w:space="0" w:color="auto"/>
        <w:right w:val="none" w:sz="0" w:space="0" w:color="auto"/>
      </w:divBdr>
    </w:div>
    <w:div w:id="381176250">
      <w:bodyDiv w:val="1"/>
      <w:marLeft w:val="0"/>
      <w:marRight w:val="0"/>
      <w:marTop w:val="0"/>
      <w:marBottom w:val="0"/>
      <w:divBdr>
        <w:top w:val="none" w:sz="0" w:space="0" w:color="auto"/>
        <w:left w:val="none" w:sz="0" w:space="0" w:color="auto"/>
        <w:bottom w:val="none" w:sz="0" w:space="0" w:color="auto"/>
        <w:right w:val="none" w:sz="0" w:space="0" w:color="auto"/>
      </w:divBdr>
    </w:div>
    <w:div w:id="392434960">
      <w:bodyDiv w:val="1"/>
      <w:marLeft w:val="0"/>
      <w:marRight w:val="0"/>
      <w:marTop w:val="0"/>
      <w:marBottom w:val="0"/>
      <w:divBdr>
        <w:top w:val="none" w:sz="0" w:space="0" w:color="auto"/>
        <w:left w:val="none" w:sz="0" w:space="0" w:color="auto"/>
        <w:bottom w:val="none" w:sz="0" w:space="0" w:color="auto"/>
        <w:right w:val="none" w:sz="0" w:space="0" w:color="auto"/>
      </w:divBdr>
    </w:div>
    <w:div w:id="393359122">
      <w:bodyDiv w:val="1"/>
      <w:marLeft w:val="0"/>
      <w:marRight w:val="0"/>
      <w:marTop w:val="0"/>
      <w:marBottom w:val="0"/>
      <w:divBdr>
        <w:top w:val="none" w:sz="0" w:space="0" w:color="auto"/>
        <w:left w:val="none" w:sz="0" w:space="0" w:color="auto"/>
        <w:bottom w:val="none" w:sz="0" w:space="0" w:color="auto"/>
        <w:right w:val="none" w:sz="0" w:space="0" w:color="auto"/>
      </w:divBdr>
    </w:div>
    <w:div w:id="422070769">
      <w:bodyDiv w:val="1"/>
      <w:marLeft w:val="0"/>
      <w:marRight w:val="0"/>
      <w:marTop w:val="0"/>
      <w:marBottom w:val="0"/>
      <w:divBdr>
        <w:top w:val="none" w:sz="0" w:space="0" w:color="auto"/>
        <w:left w:val="none" w:sz="0" w:space="0" w:color="auto"/>
        <w:bottom w:val="none" w:sz="0" w:space="0" w:color="auto"/>
        <w:right w:val="none" w:sz="0" w:space="0" w:color="auto"/>
      </w:divBdr>
    </w:div>
    <w:div w:id="432670926">
      <w:bodyDiv w:val="1"/>
      <w:marLeft w:val="0"/>
      <w:marRight w:val="0"/>
      <w:marTop w:val="0"/>
      <w:marBottom w:val="0"/>
      <w:divBdr>
        <w:top w:val="none" w:sz="0" w:space="0" w:color="auto"/>
        <w:left w:val="none" w:sz="0" w:space="0" w:color="auto"/>
        <w:bottom w:val="none" w:sz="0" w:space="0" w:color="auto"/>
        <w:right w:val="none" w:sz="0" w:space="0" w:color="auto"/>
      </w:divBdr>
    </w:div>
    <w:div w:id="432870216">
      <w:bodyDiv w:val="1"/>
      <w:marLeft w:val="0"/>
      <w:marRight w:val="0"/>
      <w:marTop w:val="0"/>
      <w:marBottom w:val="0"/>
      <w:divBdr>
        <w:top w:val="none" w:sz="0" w:space="0" w:color="auto"/>
        <w:left w:val="none" w:sz="0" w:space="0" w:color="auto"/>
        <w:bottom w:val="none" w:sz="0" w:space="0" w:color="auto"/>
        <w:right w:val="none" w:sz="0" w:space="0" w:color="auto"/>
      </w:divBdr>
    </w:div>
    <w:div w:id="438724561">
      <w:bodyDiv w:val="1"/>
      <w:marLeft w:val="0"/>
      <w:marRight w:val="0"/>
      <w:marTop w:val="0"/>
      <w:marBottom w:val="0"/>
      <w:divBdr>
        <w:top w:val="none" w:sz="0" w:space="0" w:color="auto"/>
        <w:left w:val="none" w:sz="0" w:space="0" w:color="auto"/>
        <w:bottom w:val="none" w:sz="0" w:space="0" w:color="auto"/>
        <w:right w:val="none" w:sz="0" w:space="0" w:color="auto"/>
      </w:divBdr>
    </w:div>
    <w:div w:id="457380265">
      <w:bodyDiv w:val="1"/>
      <w:marLeft w:val="0"/>
      <w:marRight w:val="0"/>
      <w:marTop w:val="0"/>
      <w:marBottom w:val="0"/>
      <w:divBdr>
        <w:top w:val="none" w:sz="0" w:space="0" w:color="auto"/>
        <w:left w:val="none" w:sz="0" w:space="0" w:color="auto"/>
        <w:bottom w:val="none" w:sz="0" w:space="0" w:color="auto"/>
        <w:right w:val="none" w:sz="0" w:space="0" w:color="auto"/>
      </w:divBdr>
      <w:divsChild>
        <w:div w:id="7097206">
          <w:marLeft w:val="0"/>
          <w:marRight w:val="0"/>
          <w:marTop w:val="192"/>
          <w:marBottom w:val="0"/>
          <w:divBdr>
            <w:top w:val="none" w:sz="0" w:space="0" w:color="auto"/>
            <w:left w:val="none" w:sz="0" w:space="0" w:color="auto"/>
            <w:bottom w:val="none" w:sz="0" w:space="0" w:color="auto"/>
            <w:right w:val="none" w:sz="0" w:space="0" w:color="auto"/>
          </w:divBdr>
        </w:div>
        <w:div w:id="315695092">
          <w:marLeft w:val="0"/>
          <w:marRight w:val="0"/>
          <w:marTop w:val="0"/>
          <w:marBottom w:val="0"/>
          <w:divBdr>
            <w:top w:val="none" w:sz="0" w:space="0" w:color="auto"/>
            <w:left w:val="none" w:sz="0" w:space="0" w:color="auto"/>
            <w:bottom w:val="none" w:sz="0" w:space="0" w:color="auto"/>
            <w:right w:val="none" w:sz="0" w:space="0" w:color="auto"/>
          </w:divBdr>
        </w:div>
        <w:div w:id="339049330">
          <w:marLeft w:val="0"/>
          <w:marRight w:val="0"/>
          <w:marTop w:val="192"/>
          <w:marBottom w:val="0"/>
          <w:divBdr>
            <w:top w:val="none" w:sz="0" w:space="0" w:color="auto"/>
            <w:left w:val="none" w:sz="0" w:space="0" w:color="auto"/>
            <w:bottom w:val="none" w:sz="0" w:space="0" w:color="auto"/>
            <w:right w:val="none" w:sz="0" w:space="0" w:color="auto"/>
          </w:divBdr>
        </w:div>
        <w:div w:id="620232833">
          <w:marLeft w:val="0"/>
          <w:marRight w:val="0"/>
          <w:marTop w:val="0"/>
          <w:marBottom w:val="0"/>
          <w:divBdr>
            <w:top w:val="none" w:sz="0" w:space="0" w:color="auto"/>
            <w:left w:val="none" w:sz="0" w:space="0" w:color="auto"/>
            <w:bottom w:val="none" w:sz="0" w:space="0" w:color="auto"/>
            <w:right w:val="none" w:sz="0" w:space="0" w:color="auto"/>
          </w:divBdr>
          <w:divsChild>
            <w:div w:id="1207177268">
              <w:marLeft w:val="0"/>
              <w:marRight w:val="0"/>
              <w:marTop w:val="192"/>
              <w:marBottom w:val="0"/>
              <w:divBdr>
                <w:top w:val="none" w:sz="0" w:space="0" w:color="auto"/>
                <w:left w:val="none" w:sz="0" w:space="0" w:color="auto"/>
                <w:bottom w:val="none" w:sz="0" w:space="0" w:color="auto"/>
                <w:right w:val="none" w:sz="0" w:space="0" w:color="auto"/>
              </w:divBdr>
            </w:div>
          </w:divsChild>
        </w:div>
        <w:div w:id="643505560">
          <w:marLeft w:val="0"/>
          <w:marRight w:val="0"/>
          <w:marTop w:val="192"/>
          <w:marBottom w:val="0"/>
          <w:divBdr>
            <w:top w:val="none" w:sz="0" w:space="0" w:color="auto"/>
            <w:left w:val="none" w:sz="0" w:space="0" w:color="auto"/>
            <w:bottom w:val="none" w:sz="0" w:space="0" w:color="auto"/>
            <w:right w:val="none" w:sz="0" w:space="0" w:color="auto"/>
          </w:divBdr>
        </w:div>
        <w:div w:id="981889218">
          <w:marLeft w:val="0"/>
          <w:marRight w:val="0"/>
          <w:marTop w:val="0"/>
          <w:marBottom w:val="0"/>
          <w:divBdr>
            <w:top w:val="none" w:sz="0" w:space="0" w:color="auto"/>
            <w:left w:val="none" w:sz="0" w:space="0" w:color="auto"/>
            <w:bottom w:val="none" w:sz="0" w:space="0" w:color="auto"/>
            <w:right w:val="none" w:sz="0" w:space="0" w:color="auto"/>
          </w:divBdr>
        </w:div>
        <w:div w:id="1353796645">
          <w:marLeft w:val="0"/>
          <w:marRight w:val="0"/>
          <w:marTop w:val="0"/>
          <w:marBottom w:val="0"/>
          <w:divBdr>
            <w:top w:val="none" w:sz="0" w:space="0" w:color="auto"/>
            <w:left w:val="none" w:sz="0" w:space="0" w:color="auto"/>
            <w:bottom w:val="none" w:sz="0" w:space="0" w:color="auto"/>
            <w:right w:val="none" w:sz="0" w:space="0" w:color="auto"/>
          </w:divBdr>
        </w:div>
        <w:div w:id="1389954974">
          <w:marLeft w:val="0"/>
          <w:marRight w:val="0"/>
          <w:marTop w:val="192"/>
          <w:marBottom w:val="0"/>
          <w:divBdr>
            <w:top w:val="none" w:sz="0" w:space="0" w:color="auto"/>
            <w:left w:val="none" w:sz="0" w:space="0" w:color="auto"/>
            <w:bottom w:val="none" w:sz="0" w:space="0" w:color="auto"/>
            <w:right w:val="none" w:sz="0" w:space="0" w:color="auto"/>
          </w:divBdr>
        </w:div>
        <w:div w:id="1396466342">
          <w:marLeft w:val="0"/>
          <w:marRight w:val="0"/>
          <w:marTop w:val="192"/>
          <w:marBottom w:val="0"/>
          <w:divBdr>
            <w:top w:val="none" w:sz="0" w:space="0" w:color="auto"/>
            <w:left w:val="none" w:sz="0" w:space="0" w:color="auto"/>
            <w:bottom w:val="none" w:sz="0" w:space="0" w:color="auto"/>
            <w:right w:val="none" w:sz="0" w:space="0" w:color="auto"/>
          </w:divBdr>
        </w:div>
        <w:div w:id="1426150565">
          <w:marLeft w:val="0"/>
          <w:marRight w:val="0"/>
          <w:marTop w:val="192"/>
          <w:marBottom w:val="0"/>
          <w:divBdr>
            <w:top w:val="none" w:sz="0" w:space="0" w:color="auto"/>
            <w:left w:val="none" w:sz="0" w:space="0" w:color="auto"/>
            <w:bottom w:val="none" w:sz="0" w:space="0" w:color="auto"/>
            <w:right w:val="none" w:sz="0" w:space="0" w:color="auto"/>
          </w:divBdr>
        </w:div>
        <w:div w:id="1582639628">
          <w:marLeft w:val="0"/>
          <w:marRight w:val="0"/>
          <w:marTop w:val="192"/>
          <w:marBottom w:val="0"/>
          <w:divBdr>
            <w:top w:val="none" w:sz="0" w:space="0" w:color="auto"/>
            <w:left w:val="none" w:sz="0" w:space="0" w:color="auto"/>
            <w:bottom w:val="none" w:sz="0" w:space="0" w:color="auto"/>
            <w:right w:val="none" w:sz="0" w:space="0" w:color="auto"/>
          </w:divBdr>
        </w:div>
        <w:div w:id="1619212851">
          <w:marLeft w:val="0"/>
          <w:marRight w:val="0"/>
          <w:marTop w:val="0"/>
          <w:marBottom w:val="0"/>
          <w:divBdr>
            <w:top w:val="none" w:sz="0" w:space="0" w:color="auto"/>
            <w:left w:val="none" w:sz="0" w:space="0" w:color="auto"/>
            <w:bottom w:val="none" w:sz="0" w:space="0" w:color="auto"/>
            <w:right w:val="none" w:sz="0" w:space="0" w:color="auto"/>
          </w:divBdr>
          <w:divsChild>
            <w:div w:id="1149520433">
              <w:marLeft w:val="0"/>
              <w:marRight w:val="0"/>
              <w:marTop w:val="192"/>
              <w:marBottom w:val="0"/>
              <w:divBdr>
                <w:top w:val="none" w:sz="0" w:space="0" w:color="auto"/>
                <w:left w:val="none" w:sz="0" w:space="0" w:color="auto"/>
                <w:bottom w:val="none" w:sz="0" w:space="0" w:color="auto"/>
                <w:right w:val="none" w:sz="0" w:space="0" w:color="auto"/>
              </w:divBdr>
            </w:div>
          </w:divsChild>
        </w:div>
        <w:div w:id="1649820553">
          <w:marLeft w:val="0"/>
          <w:marRight w:val="0"/>
          <w:marTop w:val="192"/>
          <w:marBottom w:val="0"/>
          <w:divBdr>
            <w:top w:val="none" w:sz="0" w:space="0" w:color="auto"/>
            <w:left w:val="none" w:sz="0" w:space="0" w:color="auto"/>
            <w:bottom w:val="none" w:sz="0" w:space="0" w:color="auto"/>
            <w:right w:val="none" w:sz="0" w:space="0" w:color="auto"/>
          </w:divBdr>
        </w:div>
        <w:div w:id="1727097568">
          <w:marLeft w:val="0"/>
          <w:marRight w:val="0"/>
          <w:marTop w:val="0"/>
          <w:marBottom w:val="0"/>
          <w:divBdr>
            <w:top w:val="none" w:sz="0" w:space="0" w:color="auto"/>
            <w:left w:val="none" w:sz="0" w:space="0" w:color="auto"/>
            <w:bottom w:val="none" w:sz="0" w:space="0" w:color="auto"/>
            <w:right w:val="none" w:sz="0" w:space="0" w:color="auto"/>
          </w:divBdr>
          <w:divsChild>
            <w:div w:id="1179736483">
              <w:marLeft w:val="0"/>
              <w:marRight w:val="0"/>
              <w:marTop w:val="192"/>
              <w:marBottom w:val="0"/>
              <w:divBdr>
                <w:top w:val="none" w:sz="0" w:space="0" w:color="auto"/>
                <w:left w:val="none" w:sz="0" w:space="0" w:color="auto"/>
                <w:bottom w:val="none" w:sz="0" w:space="0" w:color="auto"/>
                <w:right w:val="none" w:sz="0" w:space="0" w:color="auto"/>
              </w:divBdr>
            </w:div>
          </w:divsChild>
        </w:div>
        <w:div w:id="1751195635">
          <w:marLeft w:val="0"/>
          <w:marRight w:val="0"/>
          <w:marTop w:val="192"/>
          <w:marBottom w:val="0"/>
          <w:divBdr>
            <w:top w:val="none" w:sz="0" w:space="0" w:color="auto"/>
            <w:left w:val="none" w:sz="0" w:space="0" w:color="auto"/>
            <w:bottom w:val="none" w:sz="0" w:space="0" w:color="auto"/>
            <w:right w:val="none" w:sz="0" w:space="0" w:color="auto"/>
          </w:divBdr>
        </w:div>
        <w:div w:id="1773820287">
          <w:marLeft w:val="0"/>
          <w:marRight w:val="0"/>
          <w:marTop w:val="192"/>
          <w:marBottom w:val="0"/>
          <w:divBdr>
            <w:top w:val="none" w:sz="0" w:space="0" w:color="auto"/>
            <w:left w:val="none" w:sz="0" w:space="0" w:color="auto"/>
            <w:bottom w:val="none" w:sz="0" w:space="0" w:color="auto"/>
            <w:right w:val="none" w:sz="0" w:space="0" w:color="auto"/>
          </w:divBdr>
        </w:div>
        <w:div w:id="1799912136">
          <w:marLeft w:val="0"/>
          <w:marRight w:val="0"/>
          <w:marTop w:val="0"/>
          <w:marBottom w:val="0"/>
          <w:divBdr>
            <w:top w:val="none" w:sz="0" w:space="0" w:color="auto"/>
            <w:left w:val="none" w:sz="0" w:space="0" w:color="auto"/>
            <w:bottom w:val="none" w:sz="0" w:space="0" w:color="auto"/>
            <w:right w:val="none" w:sz="0" w:space="0" w:color="auto"/>
          </w:divBdr>
          <w:divsChild>
            <w:div w:id="265432664">
              <w:marLeft w:val="0"/>
              <w:marRight w:val="0"/>
              <w:marTop w:val="192"/>
              <w:marBottom w:val="0"/>
              <w:divBdr>
                <w:top w:val="none" w:sz="0" w:space="0" w:color="auto"/>
                <w:left w:val="none" w:sz="0" w:space="0" w:color="auto"/>
                <w:bottom w:val="none" w:sz="0" w:space="0" w:color="auto"/>
                <w:right w:val="none" w:sz="0" w:space="0" w:color="auto"/>
              </w:divBdr>
            </w:div>
          </w:divsChild>
        </w:div>
        <w:div w:id="1868056176">
          <w:marLeft w:val="0"/>
          <w:marRight w:val="0"/>
          <w:marTop w:val="192"/>
          <w:marBottom w:val="0"/>
          <w:divBdr>
            <w:top w:val="none" w:sz="0" w:space="0" w:color="auto"/>
            <w:left w:val="none" w:sz="0" w:space="0" w:color="auto"/>
            <w:bottom w:val="none" w:sz="0" w:space="0" w:color="auto"/>
            <w:right w:val="none" w:sz="0" w:space="0" w:color="auto"/>
          </w:divBdr>
        </w:div>
        <w:div w:id="2138640033">
          <w:marLeft w:val="0"/>
          <w:marRight w:val="0"/>
          <w:marTop w:val="192"/>
          <w:marBottom w:val="0"/>
          <w:divBdr>
            <w:top w:val="none" w:sz="0" w:space="0" w:color="auto"/>
            <w:left w:val="none" w:sz="0" w:space="0" w:color="auto"/>
            <w:bottom w:val="none" w:sz="0" w:space="0" w:color="auto"/>
            <w:right w:val="none" w:sz="0" w:space="0" w:color="auto"/>
          </w:divBdr>
        </w:div>
      </w:divsChild>
    </w:div>
    <w:div w:id="495997288">
      <w:bodyDiv w:val="1"/>
      <w:marLeft w:val="0"/>
      <w:marRight w:val="0"/>
      <w:marTop w:val="0"/>
      <w:marBottom w:val="0"/>
      <w:divBdr>
        <w:top w:val="none" w:sz="0" w:space="0" w:color="auto"/>
        <w:left w:val="none" w:sz="0" w:space="0" w:color="auto"/>
        <w:bottom w:val="none" w:sz="0" w:space="0" w:color="auto"/>
        <w:right w:val="none" w:sz="0" w:space="0" w:color="auto"/>
      </w:divBdr>
    </w:div>
    <w:div w:id="517695003">
      <w:bodyDiv w:val="1"/>
      <w:marLeft w:val="0"/>
      <w:marRight w:val="0"/>
      <w:marTop w:val="0"/>
      <w:marBottom w:val="0"/>
      <w:divBdr>
        <w:top w:val="none" w:sz="0" w:space="0" w:color="auto"/>
        <w:left w:val="none" w:sz="0" w:space="0" w:color="auto"/>
        <w:bottom w:val="none" w:sz="0" w:space="0" w:color="auto"/>
        <w:right w:val="none" w:sz="0" w:space="0" w:color="auto"/>
      </w:divBdr>
    </w:div>
    <w:div w:id="522013676">
      <w:bodyDiv w:val="1"/>
      <w:marLeft w:val="0"/>
      <w:marRight w:val="0"/>
      <w:marTop w:val="0"/>
      <w:marBottom w:val="0"/>
      <w:divBdr>
        <w:top w:val="none" w:sz="0" w:space="0" w:color="auto"/>
        <w:left w:val="none" w:sz="0" w:space="0" w:color="auto"/>
        <w:bottom w:val="none" w:sz="0" w:space="0" w:color="auto"/>
        <w:right w:val="none" w:sz="0" w:space="0" w:color="auto"/>
      </w:divBdr>
    </w:div>
    <w:div w:id="538201432">
      <w:bodyDiv w:val="1"/>
      <w:marLeft w:val="0"/>
      <w:marRight w:val="0"/>
      <w:marTop w:val="0"/>
      <w:marBottom w:val="0"/>
      <w:divBdr>
        <w:top w:val="none" w:sz="0" w:space="0" w:color="auto"/>
        <w:left w:val="none" w:sz="0" w:space="0" w:color="auto"/>
        <w:bottom w:val="none" w:sz="0" w:space="0" w:color="auto"/>
        <w:right w:val="none" w:sz="0" w:space="0" w:color="auto"/>
      </w:divBdr>
      <w:divsChild>
        <w:div w:id="1688169213">
          <w:marLeft w:val="0"/>
          <w:marRight w:val="0"/>
          <w:marTop w:val="0"/>
          <w:marBottom w:val="0"/>
          <w:divBdr>
            <w:top w:val="none" w:sz="0" w:space="0" w:color="auto"/>
            <w:left w:val="none" w:sz="0" w:space="0" w:color="auto"/>
            <w:bottom w:val="none" w:sz="0" w:space="0" w:color="auto"/>
            <w:right w:val="none" w:sz="0" w:space="0" w:color="auto"/>
          </w:divBdr>
          <w:divsChild>
            <w:div w:id="1308631262">
              <w:marLeft w:val="0"/>
              <w:marRight w:val="0"/>
              <w:marTop w:val="0"/>
              <w:marBottom w:val="0"/>
              <w:divBdr>
                <w:top w:val="none" w:sz="0" w:space="0" w:color="auto"/>
                <w:left w:val="none" w:sz="0" w:space="0" w:color="auto"/>
                <w:bottom w:val="none" w:sz="0" w:space="0" w:color="auto"/>
                <w:right w:val="none" w:sz="0" w:space="0" w:color="auto"/>
              </w:divBdr>
              <w:divsChild>
                <w:div w:id="1773355058">
                  <w:marLeft w:val="0"/>
                  <w:marRight w:val="0"/>
                  <w:marTop w:val="195"/>
                  <w:marBottom w:val="195"/>
                  <w:divBdr>
                    <w:top w:val="none" w:sz="0" w:space="0" w:color="auto"/>
                    <w:left w:val="none" w:sz="0" w:space="0" w:color="auto"/>
                    <w:bottom w:val="none" w:sz="0" w:space="0" w:color="auto"/>
                    <w:right w:val="none" w:sz="0" w:space="0" w:color="auto"/>
                  </w:divBdr>
                  <w:divsChild>
                    <w:div w:id="833496923">
                      <w:marLeft w:val="0"/>
                      <w:marRight w:val="0"/>
                      <w:marTop w:val="0"/>
                      <w:marBottom w:val="0"/>
                      <w:divBdr>
                        <w:top w:val="none" w:sz="0" w:space="0" w:color="auto"/>
                        <w:left w:val="none" w:sz="0" w:space="0" w:color="auto"/>
                        <w:bottom w:val="none" w:sz="0" w:space="0" w:color="auto"/>
                        <w:right w:val="none" w:sz="0" w:space="0" w:color="auto"/>
                      </w:divBdr>
                      <w:divsChild>
                        <w:div w:id="1021972779">
                          <w:marLeft w:val="0"/>
                          <w:marRight w:val="0"/>
                          <w:marTop w:val="0"/>
                          <w:marBottom w:val="0"/>
                          <w:divBdr>
                            <w:top w:val="none" w:sz="0" w:space="0" w:color="auto"/>
                            <w:left w:val="none" w:sz="0" w:space="0" w:color="auto"/>
                            <w:bottom w:val="none" w:sz="0" w:space="0" w:color="auto"/>
                            <w:right w:val="none" w:sz="0" w:space="0" w:color="auto"/>
                          </w:divBdr>
                          <w:divsChild>
                            <w:div w:id="621500107">
                              <w:marLeft w:val="0"/>
                              <w:marRight w:val="0"/>
                              <w:marTop w:val="0"/>
                              <w:marBottom w:val="0"/>
                              <w:divBdr>
                                <w:top w:val="none" w:sz="0" w:space="0" w:color="auto"/>
                                <w:left w:val="none" w:sz="0" w:space="0" w:color="auto"/>
                                <w:bottom w:val="none" w:sz="0" w:space="0" w:color="auto"/>
                                <w:right w:val="none" w:sz="0" w:space="0" w:color="auto"/>
                              </w:divBdr>
                              <w:divsChild>
                                <w:div w:id="273750472">
                                  <w:marLeft w:val="0"/>
                                  <w:marRight w:val="0"/>
                                  <w:marTop w:val="0"/>
                                  <w:marBottom w:val="0"/>
                                  <w:divBdr>
                                    <w:top w:val="none" w:sz="0" w:space="0" w:color="auto"/>
                                    <w:left w:val="none" w:sz="0" w:space="0" w:color="auto"/>
                                    <w:bottom w:val="none" w:sz="0" w:space="0" w:color="auto"/>
                                    <w:right w:val="none" w:sz="0" w:space="0" w:color="auto"/>
                                  </w:divBdr>
                                  <w:divsChild>
                                    <w:div w:id="16460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854356">
      <w:bodyDiv w:val="1"/>
      <w:marLeft w:val="0"/>
      <w:marRight w:val="0"/>
      <w:marTop w:val="0"/>
      <w:marBottom w:val="0"/>
      <w:divBdr>
        <w:top w:val="none" w:sz="0" w:space="0" w:color="auto"/>
        <w:left w:val="none" w:sz="0" w:space="0" w:color="auto"/>
        <w:bottom w:val="none" w:sz="0" w:space="0" w:color="auto"/>
        <w:right w:val="none" w:sz="0" w:space="0" w:color="auto"/>
      </w:divBdr>
    </w:div>
    <w:div w:id="600800054">
      <w:bodyDiv w:val="1"/>
      <w:marLeft w:val="0"/>
      <w:marRight w:val="0"/>
      <w:marTop w:val="0"/>
      <w:marBottom w:val="0"/>
      <w:divBdr>
        <w:top w:val="none" w:sz="0" w:space="0" w:color="auto"/>
        <w:left w:val="none" w:sz="0" w:space="0" w:color="auto"/>
        <w:bottom w:val="none" w:sz="0" w:space="0" w:color="auto"/>
        <w:right w:val="none" w:sz="0" w:space="0" w:color="auto"/>
      </w:divBdr>
    </w:div>
    <w:div w:id="621419283">
      <w:bodyDiv w:val="1"/>
      <w:marLeft w:val="0"/>
      <w:marRight w:val="0"/>
      <w:marTop w:val="0"/>
      <w:marBottom w:val="0"/>
      <w:divBdr>
        <w:top w:val="none" w:sz="0" w:space="0" w:color="auto"/>
        <w:left w:val="none" w:sz="0" w:space="0" w:color="auto"/>
        <w:bottom w:val="none" w:sz="0" w:space="0" w:color="auto"/>
        <w:right w:val="none" w:sz="0" w:space="0" w:color="auto"/>
      </w:divBdr>
    </w:div>
    <w:div w:id="622461823">
      <w:bodyDiv w:val="1"/>
      <w:marLeft w:val="0"/>
      <w:marRight w:val="0"/>
      <w:marTop w:val="0"/>
      <w:marBottom w:val="0"/>
      <w:divBdr>
        <w:top w:val="none" w:sz="0" w:space="0" w:color="auto"/>
        <w:left w:val="none" w:sz="0" w:space="0" w:color="auto"/>
        <w:bottom w:val="none" w:sz="0" w:space="0" w:color="auto"/>
        <w:right w:val="none" w:sz="0" w:space="0" w:color="auto"/>
      </w:divBdr>
    </w:div>
    <w:div w:id="622735676">
      <w:bodyDiv w:val="1"/>
      <w:marLeft w:val="0"/>
      <w:marRight w:val="0"/>
      <w:marTop w:val="0"/>
      <w:marBottom w:val="0"/>
      <w:divBdr>
        <w:top w:val="none" w:sz="0" w:space="0" w:color="auto"/>
        <w:left w:val="none" w:sz="0" w:space="0" w:color="auto"/>
        <w:bottom w:val="none" w:sz="0" w:space="0" w:color="auto"/>
        <w:right w:val="none" w:sz="0" w:space="0" w:color="auto"/>
      </w:divBdr>
    </w:div>
    <w:div w:id="640693957">
      <w:bodyDiv w:val="1"/>
      <w:marLeft w:val="0"/>
      <w:marRight w:val="0"/>
      <w:marTop w:val="0"/>
      <w:marBottom w:val="0"/>
      <w:divBdr>
        <w:top w:val="none" w:sz="0" w:space="0" w:color="auto"/>
        <w:left w:val="none" w:sz="0" w:space="0" w:color="auto"/>
        <w:bottom w:val="none" w:sz="0" w:space="0" w:color="auto"/>
        <w:right w:val="none" w:sz="0" w:space="0" w:color="auto"/>
      </w:divBdr>
    </w:div>
    <w:div w:id="656229681">
      <w:bodyDiv w:val="1"/>
      <w:marLeft w:val="0"/>
      <w:marRight w:val="0"/>
      <w:marTop w:val="0"/>
      <w:marBottom w:val="0"/>
      <w:divBdr>
        <w:top w:val="none" w:sz="0" w:space="0" w:color="auto"/>
        <w:left w:val="none" w:sz="0" w:space="0" w:color="auto"/>
        <w:bottom w:val="none" w:sz="0" w:space="0" w:color="auto"/>
        <w:right w:val="none" w:sz="0" w:space="0" w:color="auto"/>
      </w:divBdr>
    </w:div>
    <w:div w:id="662587027">
      <w:bodyDiv w:val="1"/>
      <w:marLeft w:val="0"/>
      <w:marRight w:val="0"/>
      <w:marTop w:val="0"/>
      <w:marBottom w:val="0"/>
      <w:divBdr>
        <w:top w:val="none" w:sz="0" w:space="0" w:color="auto"/>
        <w:left w:val="none" w:sz="0" w:space="0" w:color="auto"/>
        <w:bottom w:val="none" w:sz="0" w:space="0" w:color="auto"/>
        <w:right w:val="none" w:sz="0" w:space="0" w:color="auto"/>
      </w:divBdr>
    </w:div>
    <w:div w:id="667829877">
      <w:bodyDiv w:val="1"/>
      <w:marLeft w:val="0"/>
      <w:marRight w:val="0"/>
      <w:marTop w:val="0"/>
      <w:marBottom w:val="0"/>
      <w:divBdr>
        <w:top w:val="none" w:sz="0" w:space="0" w:color="auto"/>
        <w:left w:val="none" w:sz="0" w:space="0" w:color="auto"/>
        <w:bottom w:val="none" w:sz="0" w:space="0" w:color="auto"/>
        <w:right w:val="none" w:sz="0" w:space="0" w:color="auto"/>
      </w:divBdr>
    </w:div>
    <w:div w:id="677118479">
      <w:bodyDiv w:val="1"/>
      <w:marLeft w:val="0"/>
      <w:marRight w:val="0"/>
      <w:marTop w:val="0"/>
      <w:marBottom w:val="0"/>
      <w:divBdr>
        <w:top w:val="none" w:sz="0" w:space="0" w:color="auto"/>
        <w:left w:val="none" w:sz="0" w:space="0" w:color="auto"/>
        <w:bottom w:val="none" w:sz="0" w:space="0" w:color="auto"/>
        <w:right w:val="none" w:sz="0" w:space="0" w:color="auto"/>
      </w:divBdr>
    </w:div>
    <w:div w:id="730737076">
      <w:bodyDiv w:val="1"/>
      <w:marLeft w:val="0"/>
      <w:marRight w:val="0"/>
      <w:marTop w:val="0"/>
      <w:marBottom w:val="0"/>
      <w:divBdr>
        <w:top w:val="none" w:sz="0" w:space="0" w:color="auto"/>
        <w:left w:val="none" w:sz="0" w:space="0" w:color="auto"/>
        <w:bottom w:val="none" w:sz="0" w:space="0" w:color="auto"/>
        <w:right w:val="none" w:sz="0" w:space="0" w:color="auto"/>
      </w:divBdr>
    </w:div>
    <w:div w:id="741295485">
      <w:bodyDiv w:val="1"/>
      <w:marLeft w:val="0"/>
      <w:marRight w:val="0"/>
      <w:marTop w:val="0"/>
      <w:marBottom w:val="0"/>
      <w:divBdr>
        <w:top w:val="none" w:sz="0" w:space="0" w:color="auto"/>
        <w:left w:val="none" w:sz="0" w:space="0" w:color="auto"/>
        <w:bottom w:val="none" w:sz="0" w:space="0" w:color="auto"/>
        <w:right w:val="none" w:sz="0" w:space="0" w:color="auto"/>
      </w:divBdr>
    </w:div>
    <w:div w:id="747073055">
      <w:bodyDiv w:val="1"/>
      <w:marLeft w:val="0"/>
      <w:marRight w:val="0"/>
      <w:marTop w:val="0"/>
      <w:marBottom w:val="0"/>
      <w:divBdr>
        <w:top w:val="none" w:sz="0" w:space="0" w:color="auto"/>
        <w:left w:val="none" w:sz="0" w:space="0" w:color="auto"/>
        <w:bottom w:val="none" w:sz="0" w:space="0" w:color="auto"/>
        <w:right w:val="none" w:sz="0" w:space="0" w:color="auto"/>
      </w:divBdr>
    </w:div>
    <w:div w:id="750471651">
      <w:bodyDiv w:val="1"/>
      <w:marLeft w:val="0"/>
      <w:marRight w:val="0"/>
      <w:marTop w:val="0"/>
      <w:marBottom w:val="0"/>
      <w:divBdr>
        <w:top w:val="none" w:sz="0" w:space="0" w:color="auto"/>
        <w:left w:val="none" w:sz="0" w:space="0" w:color="auto"/>
        <w:bottom w:val="none" w:sz="0" w:space="0" w:color="auto"/>
        <w:right w:val="none" w:sz="0" w:space="0" w:color="auto"/>
      </w:divBdr>
    </w:div>
    <w:div w:id="758218556">
      <w:bodyDiv w:val="1"/>
      <w:marLeft w:val="0"/>
      <w:marRight w:val="0"/>
      <w:marTop w:val="0"/>
      <w:marBottom w:val="0"/>
      <w:divBdr>
        <w:top w:val="none" w:sz="0" w:space="0" w:color="auto"/>
        <w:left w:val="none" w:sz="0" w:space="0" w:color="auto"/>
        <w:bottom w:val="none" w:sz="0" w:space="0" w:color="auto"/>
        <w:right w:val="none" w:sz="0" w:space="0" w:color="auto"/>
      </w:divBdr>
    </w:div>
    <w:div w:id="772362967">
      <w:bodyDiv w:val="1"/>
      <w:marLeft w:val="0"/>
      <w:marRight w:val="0"/>
      <w:marTop w:val="0"/>
      <w:marBottom w:val="0"/>
      <w:divBdr>
        <w:top w:val="none" w:sz="0" w:space="0" w:color="auto"/>
        <w:left w:val="none" w:sz="0" w:space="0" w:color="auto"/>
        <w:bottom w:val="none" w:sz="0" w:space="0" w:color="auto"/>
        <w:right w:val="none" w:sz="0" w:space="0" w:color="auto"/>
      </w:divBdr>
    </w:div>
    <w:div w:id="792207875">
      <w:bodyDiv w:val="1"/>
      <w:marLeft w:val="0"/>
      <w:marRight w:val="0"/>
      <w:marTop w:val="0"/>
      <w:marBottom w:val="0"/>
      <w:divBdr>
        <w:top w:val="none" w:sz="0" w:space="0" w:color="auto"/>
        <w:left w:val="none" w:sz="0" w:space="0" w:color="auto"/>
        <w:bottom w:val="none" w:sz="0" w:space="0" w:color="auto"/>
        <w:right w:val="none" w:sz="0" w:space="0" w:color="auto"/>
      </w:divBdr>
    </w:div>
    <w:div w:id="833496026">
      <w:bodyDiv w:val="1"/>
      <w:marLeft w:val="0"/>
      <w:marRight w:val="0"/>
      <w:marTop w:val="0"/>
      <w:marBottom w:val="0"/>
      <w:divBdr>
        <w:top w:val="none" w:sz="0" w:space="0" w:color="auto"/>
        <w:left w:val="none" w:sz="0" w:space="0" w:color="auto"/>
        <w:bottom w:val="none" w:sz="0" w:space="0" w:color="auto"/>
        <w:right w:val="none" w:sz="0" w:space="0" w:color="auto"/>
      </w:divBdr>
    </w:div>
    <w:div w:id="851409619">
      <w:bodyDiv w:val="1"/>
      <w:marLeft w:val="0"/>
      <w:marRight w:val="0"/>
      <w:marTop w:val="0"/>
      <w:marBottom w:val="0"/>
      <w:divBdr>
        <w:top w:val="none" w:sz="0" w:space="0" w:color="auto"/>
        <w:left w:val="none" w:sz="0" w:space="0" w:color="auto"/>
        <w:bottom w:val="none" w:sz="0" w:space="0" w:color="auto"/>
        <w:right w:val="none" w:sz="0" w:space="0" w:color="auto"/>
      </w:divBdr>
    </w:div>
    <w:div w:id="853611357">
      <w:bodyDiv w:val="1"/>
      <w:marLeft w:val="0"/>
      <w:marRight w:val="0"/>
      <w:marTop w:val="0"/>
      <w:marBottom w:val="0"/>
      <w:divBdr>
        <w:top w:val="none" w:sz="0" w:space="0" w:color="auto"/>
        <w:left w:val="none" w:sz="0" w:space="0" w:color="auto"/>
        <w:bottom w:val="none" w:sz="0" w:space="0" w:color="auto"/>
        <w:right w:val="none" w:sz="0" w:space="0" w:color="auto"/>
      </w:divBdr>
    </w:div>
    <w:div w:id="856383576">
      <w:bodyDiv w:val="1"/>
      <w:marLeft w:val="0"/>
      <w:marRight w:val="0"/>
      <w:marTop w:val="0"/>
      <w:marBottom w:val="0"/>
      <w:divBdr>
        <w:top w:val="none" w:sz="0" w:space="0" w:color="auto"/>
        <w:left w:val="none" w:sz="0" w:space="0" w:color="auto"/>
        <w:bottom w:val="none" w:sz="0" w:space="0" w:color="auto"/>
        <w:right w:val="none" w:sz="0" w:space="0" w:color="auto"/>
      </w:divBdr>
    </w:div>
    <w:div w:id="865754131">
      <w:bodyDiv w:val="1"/>
      <w:marLeft w:val="0"/>
      <w:marRight w:val="0"/>
      <w:marTop w:val="0"/>
      <w:marBottom w:val="0"/>
      <w:divBdr>
        <w:top w:val="none" w:sz="0" w:space="0" w:color="auto"/>
        <w:left w:val="none" w:sz="0" w:space="0" w:color="auto"/>
        <w:bottom w:val="none" w:sz="0" w:space="0" w:color="auto"/>
        <w:right w:val="none" w:sz="0" w:space="0" w:color="auto"/>
      </w:divBdr>
    </w:div>
    <w:div w:id="878008794">
      <w:bodyDiv w:val="1"/>
      <w:marLeft w:val="0"/>
      <w:marRight w:val="0"/>
      <w:marTop w:val="0"/>
      <w:marBottom w:val="0"/>
      <w:divBdr>
        <w:top w:val="none" w:sz="0" w:space="0" w:color="auto"/>
        <w:left w:val="none" w:sz="0" w:space="0" w:color="auto"/>
        <w:bottom w:val="none" w:sz="0" w:space="0" w:color="auto"/>
        <w:right w:val="none" w:sz="0" w:space="0" w:color="auto"/>
      </w:divBdr>
    </w:div>
    <w:div w:id="879707348">
      <w:bodyDiv w:val="1"/>
      <w:marLeft w:val="0"/>
      <w:marRight w:val="0"/>
      <w:marTop w:val="0"/>
      <w:marBottom w:val="0"/>
      <w:divBdr>
        <w:top w:val="none" w:sz="0" w:space="0" w:color="auto"/>
        <w:left w:val="none" w:sz="0" w:space="0" w:color="auto"/>
        <w:bottom w:val="none" w:sz="0" w:space="0" w:color="auto"/>
        <w:right w:val="none" w:sz="0" w:space="0" w:color="auto"/>
      </w:divBdr>
    </w:div>
    <w:div w:id="885218749">
      <w:bodyDiv w:val="1"/>
      <w:marLeft w:val="0"/>
      <w:marRight w:val="0"/>
      <w:marTop w:val="0"/>
      <w:marBottom w:val="0"/>
      <w:divBdr>
        <w:top w:val="none" w:sz="0" w:space="0" w:color="auto"/>
        <w:left w:val="none" w:sz="0" w:space="0" w:color="auto"/>
        <w:bottom w:val="none" w:sz="0" w:space="0" w:color="auto"/>
        <w:right w:val="none" w:sz="0" w:space="0" w:color="auto"/>
      </w:divBdr>
    </w:div>
    <w:div w:id="890114651">
      <w:bodyDiv w:val="1"/>
      <w:marLeft w:val="0"/>
      <w:marRight w:val="0"/>
      <w:marTop w:val="0"/>
      <w:marBottom w:val="0"/>
      <w:divBdr>
        <w:top w:val="none" w:sz="0" w:space="0" w:color="auto"/>
        <w:left w:val="none" w:sz="0" w:space="0" w:color="auto"/>
        <w:bottom w:val="none" w:sz="0" w:space="0" w:color="auto"/>
        <w:right w:val="none" w:sz="0" w:space="0" w:color="auto"/>
      </w:divBdr>
    </w:div>
    <w:div w:id="903179945">
      <w:bodyDiv w:val="1"/>
      <w:marLeft w:val="0"/>
      <w:marRight w:val="0"/>
      <w:marTop w:val="0"/>
      <w:marBottom w:val="0"/>
      <w:divBdr>
        <w:top w:val="none" w:sz="0" w:space="0" w:color="auto"/>
        <w:left w:val="none" w:sz="0" w:space="0" w:color="auto"/>
        <w:bottom w:val="none" w:sz="0" w:space="0" w:color="auto"/>
        <w:right w:val="none" w:sz="0" w:space="0" w:color="auto"/>
      </w:divBdr>
    </w:div>
    <w:div w:id="905996289">
      <w:bodyDiv w:val="1"/>
      <w:marLeft w:val="0"/>
      <w:marRight w:val="0"/>
      <w:marTop w:val="0"/>
      <w:marBottom w:val="0"/>
      <w:divBdr>
        <w:top w:val="none" w:sz="0" w:space="0" w:color="auto"/>
        <w:left w:val="none" w:sz="0" w:space="0" w:color="auto"/>
        <w:bottom w:val="none" w:sz="0" w:space="0" w:color="auto"/>
        <w:right w:val="none" w:sz="0" w:space="0" w:color="auto"/>
      </w:divBdr>
    </w:div>
    <w:div w:id="918097921">
      <w:bodyDiv w:val="1"/>
      <w:marLeft w:val="0"/>
      <w:marRight w:val="0"/>
      <w:marTop w:val="0"/>
      <w:marBottom w:val="0"/>
      <w:divBdr>
        <w:top w:val="none" w:sz="0" w:space="0" w:color="auto"/>
        <w:left w:val="none" w:sz="0" w:space="0" w:color="auto"/>
        <w:bottom w:val="none" w:sz="0" w:space="0" w:color="auto"/>
        <w:right w:val="none" w:sz="0" w:space="0" w:color="auto"/>
      </w:divBdr>
    </w:div>
    <w:div w:id="919217590">
      <w:bodyDiv w:val="1"/>
      <w:marLeft w:val="0"/>
      <w:marRight w:val="0"/>
      <w:marTop w:val="0"/>
      <w:marBottom w:val="0"/>
      <w:divBdr>
        <w:top w:val="none" w:sz="0" w:space="0" w:color="auto"/>
        <w:left w:val="none" w:sz="0" w:space="0" w:color="auto"/>
        <w:bottom w:val="none" w:sz="0" w:space="0" w:color="auto"/>
        <w:right w:val="none" w:sz="0" w:space="0" w:color="auto"/>
      </w:divBdr>
    </w:div>
    <w:div w:id="939141275">
      <w:bodyDiv w:val="1"/>
      <w:marLeft w:val="0"/>
      <w:marRight w:val="0"/>
      <w:marTop w:val="0"/>
      <w:marBottom w:val="0"/>
      <w:divBdr>
        <w:top w:val="none" w:sz="0" w:space="0" w:color="auto"/>
        <w:left w:val="none" w:sz="0" w:space="0" w:color="auto"/>
        <w:bottom w:val="none" w:sz="0" w:space="0" w:color="auto"/>
        <w:right w:val="none" w:sz="0" w:space="0" w:color="auto"/>
      </w:divBdr>
    </w:div>
    <w:div w:id="961957146">
      <w:bodyDiv w:val="1"/>
      <w:marLeft w:val="0"/>
      <w:marRight w:val="0"/>
      <w:marTop w:val="0"/>
      <w:marBottom w:val="0"/>
      <w:divBdr>
        <w:top w:val="none" w:sz="0" w:space="0" w:color="auto"/>
        <w:left w:val="none" w:sz="0" w:space="0" w:color="auto"/>
        <w:bottom w:val="none" w:sz="0" w:space="0" w:color="auto"/>
        <w:right w:val="none" w:sz="0" w:space="0" w:color="auto"/>
      </w:divBdr>
    </w:div>
    <w:div w:id="963269194">
      <w:bodyDiv w:val="1"/>
      <w:marLeft w:val="0"/>
      <w:marRight w:val="0"/>
      <w:marTop w:val="0"/>
      <w:marBottom w:val="0"/>
      <w:divBdr>
        <w:top w:val="none" w:sz="0" w:space="0" w:color="auto"/>
        <w:left w:val="none" w:sz="0" w:space="0" w:color="auto"/>
        <w:bottom w:val="none" w:sz="0" w:space="0" w:color="auto"/>
        <w:right w:val="none" w:sz="0" w:space="0" w:color="auto"/>
      </w:divBdr>
    </w:div>
    <w:div w:id="985163828">
      <w:bodyDiv w:val="1"/>
      <w:marLeft w:val="0"/>
      <w:marRight w:val="0"/>
      <w:marTop w:val="0"/>
      <w:marBottom w:val="0"/>
      <w:divBdr>
        <w:top w:val="none" w:sz="0" w:space="0" w:color="auto"/>
        <w:left w:val="none" w:sz="0" w:space="0" w:color="auto"/>
        <w:bottom w:val="none" w:sz="0" w:space="0" w:color="auto"/>
        <w:right w:val="none" w:sz="0" w:space="0" w:color="auto"/>
      </w:divBdr>
    </w:div>
    <w:div w:id="992678837">
      <w:bodyDiv w:val="1"/>
      <w:marLeft w:val="0"/>
      <w:marRight w:val="0"/>
      <w:marTop w:val="0"/>
      <w:marBottom w:val="0"/>
      <w:divBdr>
        <w:top w:val="none" w:sz="0" w:space="0" w:color="auto"/>
        <w:left w:val="none" w:sz="0" w:space="0" w:color="auto"/>
        <w:bottom w:val="none" w:sz="0" w:space="0" w:color="auto"/>
        <w:right w:val="none" w:sz="0" w:space="0" w:color="auto"/>
      </w:divBdr>
    </w:div>
    <w:div w:id="1029988883">
      <w:bodyDiv w:val="1"/>
      <w:marLeft w:val="0"/>
      <w:marRight w:val="0"/>
      <w:marTop w:val="0"/>
      <w:marBottom w:val="0"/>
      <w:divBdr>
        <w:top w:val="none" w:sz="0" w:space="0" w:color="auto"/>
        <w:left w:val="none" w:sz="0" w:space="0" w:color="auto"/>
        <w:bottom w:val="none" w:sz="0" w:space="0" w:color="auto"/>
        <w:right w:val="none" w:sz="0" w:space="0" w:color="auto"/>
      </w:divBdr>
    </w:div>
    <w:div w:id="1087263267">
      <w:bodyDiv w:val="1"/>
      <w:marLeft w:val="0"/>
      <w:marRight w:val="0"/>
      <w:marTop w:val="0"/>
      <w:marBottom w:val="0"/>
      <w:divBdr>
        <w:top w:val="none" w:sz="0" w:space="0" w:color="auto"/>
        <w:left w:val="none" w:sz="0" w:space="0" w:color="auto"/>
        <w:bottom w:val="none" w:sz="0" w:space="0" w:color="auto"/>
        <w:right w:val="none" w:sz="0" w:space="0" w:color="auto"/>
      </w:divBdr>
    </w:div>
    <w:div w:id="1111172247">
      <w:bodyDiv w:val="1"/>
      <w:marLeft w:val="0"/>
      <w:marRight w:val="0"/>
      <w:marTop w:val="0"/>
      <w:marBottom w:val="0"/>
      <w:divBdr>
        <w:top w:val="none" w:sz="0" w:space="0" w:color="auto"/>
        <w:left w:val="none" w:sz="0" w:space="0" w:color="auto"/>
        <w:bottom w:val="none" w:sz="0" w:space="0" w:color="auto"/>
        <w:right w:val="none" w:sz="0" w:space="0" w:color="auto"/>
      </w:divBdr>
    </w:div>
    <w:div w:id="1162702319">
      <w:bodyDiv w:val="1"/>
      <w:marLeft w:val="0"/>
      <w:marRight w:val="0"/>
      <w:marTop w:val="0"/>
      <w:marBottom w:val="0"/>
      <w:divBdr>
        <w:top w:val="none" w:sz="0" w:space="0" w:color="auto"/>
        <w:left w:val="none" w:sz="0" w:space="0" w:color="auto"/>
        <w:bottom w:val="none" w:sz="0" w:space="0" w:color="auto"/>
        <w:right w:val="none" w:sz="0" w:space="0" w:color="auto"/>
      </w:divBdr>
      <w:divsChild>
        <w:div w:id="1515730673">
          <w:marLeft w:val="0"/>
          <w:marRight w:val="0"/>
          <w:marTop w:val="0"/>
          <w:marBottom w:val="0"/>
          <w:divBdr>
            <w:top w:val="none" w:sz="0" w:space="0" w:color="auto"/>
            <w:left w:val="none" w:sz="0" w:space="0" w:color="auto"/>
            <w:bottom w:val="none" w:sz="0" w:space="0" w:color="auto"/>
            <w:right w:val="none" w:sz="0" w:space="0" w:color="auto"/>
          </w:divBdr>
          <w:divsChild>
            <w:div w:id="1859805623">
              <w:marLeft w:val="0"/>
              <w:marRight w:val="0"/>
              <w:marTop w:val="0"/>
              <w:marBottom w:val="0"/>
              <w:divBdr>
                <w:top w:val="none" w:sz="0" w:space="0" w:color="auto"/>
                <w:left w:val="none" w:sz="0" w:space="0" w:color="auto"/>
                <w:bottom w:val="none" w:sz="0" w:space="0" w:color="auto"/>
                <w:right w:val="none" w:sz="0" w:space="0" w:color="auto"/>
              </w:divBdr>
              <w:divsChild>
                <w:div w:id="457190669">
                  <w:marLeft w:val="0"/>
                  <w:marRight w:val="0"/>
                  <w:marTop w:val="195"/>
                  <w:marBottom w:val="195"/>
                  <w:divBdr>
                    <w:top w:val="none" w:sz="0" w:space="0" w:color="auto"/>
                    <w:left w:val="none" w:sz="0" w:space="0" w:color="auto"/>
                    <w:bottom w:val="none" w:sz="0" w:space="0" w:color="auto"/>
                    <w:right w:val="none" w:sz="0" w:space="0" w:color="auto"/>
                  </w:divBdr>
                  <w:divsChild>
                    <w:div w:id="1927764248">
                      <w:marLeft w:val="0"/>
                      <w:marRight w:val="0"/>
                      <w:marTop w:val="0"/>
                      <w:marBottom w:val="0"/>
                      <w:divBdr>
                        <w:top w:val="none" w:sz="0" w:space="0" w:color="auto"/>
                        <w:left w:val="none" w:sz="0" w:space="0" w:color="auto"/>
                        <w:bottom w:val="none" w:sz="0" w:space="0" w:color="auto"/>
                        <w:right w:val="none" w:sz="0" w:space="0" w:color="auto"/>
                      </w:divBdr>
                      <w:divsChild>
                        <w:div w:id="1468666654">
                          <w:marLeft w:val="0"/>
                          <w:marRight w:val="0"/>
                          <w:marTop w:val="0"/>
                          <w:marBottom w:val="0"/>
                          <w:divBdr>
                            <w:top w:val="none" w:sz="0" w:space="0" w:color="auto"/>
                            <w:left w:val="none" w:sz="0" w:space="0" w:color="auto"/>
                            <w:bottom w:val="none" w:sz="0" w:space="0" w:color="auto"/>
                            <w:right w:val="none" w:sz="0" w:space="0" w:color="auto"/>
                          </w:divBdr>
                          <w:divsChild>
                            <w:div w:id="252325069">
                              <w:marLeft w:val="0"/>
                              <w:marRight w:val="0"/>
                              <w:marTop w:val="0"/>
                              <w:marBottom w:val="0"/>
                              <w:divBdr>
                                <w:top w:val="none" w:sz="0" w:space="0" w:color="auto"/>
                                <w:left w:val="none" w:sz="0" w:space="0" w:color="auto"/>
                                <w:bottom w:val="none" w:sz="0" w:space="0" w:color="auto"/>
                                <w:right w:val="none" w:sz="0" w:space="0" w:color="auto"/>
                              </w:divBdr>
                              <w:divsChild>
                                <w:div w:id="1094979135">
                                  <w:marLeft w:val="0"/>
                                  <w:marRight w:val="0"/>
                                  <w:marTop w:val="0"/>
                                  <w:marBottom w:val="0"/>
                                  <w:divBdr>
                                    <w:top w:val="none" w:sz="0" w:space="0" w:color="auto"/>
                                    <w:left w:val="none" w:sz="0" w:space="0" w:color="auto"/>
                                    <w:bottom w:val="none" w:sz="0" w:space="0" w:color="auto"/>
                                    <w:right w:val="none" w:sz="0" w:space="0" w:color="auto"/>
                                  </w:divBdr>
                                  <w:divsChild>
                                    <w:div w:id="8095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825712">
      <w:bodyDiv w:val="1"/>
      <w:marLeft w:val="0"/>
      <w:marRight w:val="0"/>
      <w:marTop w:val="0"/>
      <w:marBottom w:val="0"/>
      <w:divBdr>
        <w:top w:val="none" w:sz="0" w:space="0" w:color="auto"/>
        <w:left w:val="none" w:sz="0" w:space="0" w:color="auto"/>
        <w:bottom w:val="none" w:sz="0" w:space="0" w:color="auto"/>
        <w:right w:val="none" w:sz="0" w:space="0" w:color="auto"/>
      </w:divBdr>
    </w:div>
    <w:div w:id="1223756615">
      <w:bodyDiv w:val="1"/>
      <w:marLeft w:val="0"/>
      <w:marRight w:val="0"/>
      <w:marTop w:val="0"/>
      <w:marBottom w:val="0"/>
      <w:divBdr>
        <w:top w:val="none" w:sz="0" w:space="0" w:color="auto"/>
        <w:left w:val="none" w:sz="0" w:space="0" w:color="auto"/>
        <w:bottom w:val="none" w:sz="0" w:space="0" w:color="auto"/>
        <w:right w:val="none" w:sz="0" w:space="0" w:color="auto"/>
      </w:divBdr>
    </w:div>
    <w:div w:id="1224440838">
      <w:bodyDiv w:val="1"/>
      <w:marLeft w:val="0"/>
      <w:marRight w:val="0"/>
      <w:marTop w:val="0"/>
      <w:marBottom w:val="0"/>
      <w:divBdr>
        <w:top w:val="none" w:sz="0" w:space="0" w:color="auto"/>
        <w:left w:val="none" w:sz="0" w:space="0" w:color="auto"/>
        <w:bottom w:val="none" w:sz="0" w:space="0" w:color="auto"/>
        <w:right w:val="none" w:sz="0" w:space="0" w:color="auto"/>
      </w:divBdr>
    </w:div>
    <w:div w:id="1238252193">
      <w:bodyDiv w:val="1"/>
      <w:marLeft w:val="0"/>
      <w:marRight w:val="0"/>
      <w:marTop w:val="0"/>
      <w:marBottom w:val="0"/>
      <w:divBdr>
        <w:top w:val="none" w:sz="0" w:space="0" w:color="auto"/>
        <w:left w:val="none" w:sz="0" w:space="0" w:color="auto"/>
        <w:bottom w:val="none" w:sz="0" w:space="0" w:color="auto"/>
        <w:right w:val="none" w:sz="0" w:space="0" w:color="auto"/>
      </w:divBdr>
    </w:div>
    <w:div w:id="1264411822">
      <w:bodyDiv w:val="1"/>
      <w:marLeft w:val="0"/>
      <w:marRight w:val="0"/>
      <w:marTop w:val="0"/>
      <w:marBottom w:val="0"/>
      <w:divBdr>
        <w:top w:val="none" w:sz="0" w:space="0" w:color="auto"/>
        <w:left w:val="none" w:sz="0" w:space="0" w:color="auto"/>
        <w:bottom w:val="none" w:sz="0" w:space="0" w:color="auto"/>
        <w:right w:val="none" w:sz="0" w:space="0" w:color="auto"/>
      </w:divBdr>
    </w:div>
    <w:div w:id="1283658065">
      <w:bodyDiv w:val="1"/>
      <w:marLeft w:val="0"/>
      <w:marRight w:val="0"/>
      <w:marTop w:val="0"/>
      <w:marBottom w:val="0"/>
      <w:divBdr>
        <w:top w:val="none" w:sz="0" w:space="0" w:color="auto"/>
        <w:left w:val="none" w:sz="0" w:space="0" w:color="auto"/>
        <w:bottom w:val="none" w:sz="0" w:space="0" w:color="auto"/>
        <w:right w:val="none" w:sz="0" w:space="0" w:color="auto"/>
      </w:divBdr>
    </w:div>
    <w:div w:id="1285845876">
      <w:bodyDiv w:val="1"/>
      <w:marLeft w:val="0"/>
      <w:marRight w:val="0"/>
      <w:marTop w:val="0"/>
      <w:marBottom w:val="0"/>
      <w:divBdr>
        <w:top w:val="none" w:sz="0" w:space="0" w:color="auto"/>
        <w:left w:val="none" w:sz="0" w:space="0" w:color="auto"/>
        <w:bottom w:val="none" w:sz="0" w:space="0" w:color="auto"/>
        <w:right w:val="none" w:sz="0" w:space="0" w:color="auto"/>
      </w:divBdr>
    </w:div>
    <w:div w:id="1287465300">
      <w:bodyDiv w:val="1"/>
      <w:marLeft w:val="0"/>
      <w:marRight w:val="0"/>
      <w:marTop w:val="0"/>
      <w:marBottom w:val="0"/>
      <w:divBdr>
        <w:top w:val="none" w:sz="0" w:space="0" w:color="auto"/>
        <w:left w:val="none" w:sz="0" w:space="0" w:color="auto"/>
        <w:bottom w:val="none" w:sz="0" w:space="0" w:color="auto"/>
        <w:right w:val="none" w:sz="0" w:space="0" w:color="auto"/>
      </w:divBdr>
    </w:div>
    <w:div w:id="1307010770">
      <w:bodyDiv w:val="1"/>
      <w:marLeft w:val="0"/>
      <w:marRight w:val="0"/>
      <w:marTop w:val="0"/>
      <w:marBottom w:val="0"/>
      <w:divBdr>
        <w:top w:val="none" w:sz="0" w:space="0" w:color="auto"/>
        <w:left w:val="none" w:sz="0" w:space="0" w:color="auto"/>
        <w:bottom w:val="none" w:sz="0" w:space="0" w:color="auto"/>
        <w:right w:val="none" w:sz="0" w:space="0" w:color="auto"/>
      </w:divBdr>
    </w:div>
    <w:div w:id="1308707073">
      <w:bodyDiv w:val="1"/>
      <w:marLeft w:val="0"/>
      <w:marRight w:val="0"/>
      <w:marTop w:val="0"/>
      <w:marBottom w:val="0"/>
      <w:divBdr>
        <w:top w:val="none" w:sz="0" w:space="0" w:color="auto"/>
        <w:left w:val="none" w:sz="0" w:space="0" w:color="auto"/>
        <w:bottom w:val="none" w:sz="0" w:space="0" w:color="auto"/>
        <w:right w:val="none" w:sz="0" w:space="0" w:color="auto"/>
      </w:divBdr>
    </w:div>
    <w:div w:id="1322929442">
      <w:bodyDiv w:val="1"/>
      <w:marLeft w:val="0"/>
      <w:marRight w:val="0"/>
      <w:marTop w:val="0"/>
      <w:marBottom w:val="0"/>
      <w:divBdr>
        <w:top w:val="none" w:sz="0" w:space="0" w:color="auto"/>
        <w:left w:val="none" w:sz="0" w:space="0" w:color="auto"/>
        <w:bottom w:val="none" w:sz="0" w:space="0" w:color="auto"/>
        <w:right w:val="none" w:sz="0" w:space="0" w:color="auto"/>
      </w:divBdr>
    </w:div>
    <w:div w:id="1346832495">
      <w:bodyDiv w:val="1"/>
      <w:marLeft w:val="0"/>
      <w:marRight w:val="0"/>
      <w:marTop w:val="0"/>
      <w:marBottom w:val="0"/>
      <w:divBdr>
        <w:top w:val="none" w:sz="0" w:space="0" w:color="auto"/>
        <w:left w:val="none" w:sz="0" w:space="0" w:color="auto"/>
        <w:bottom w:val="none" w:sz="0" w:space="0" w:color="auto"/>
        <w:right w:val="none" w:sz="0" w:space="0" w:color="auto"/>
      </w:divBdr>
    </w:div>
    <w:div w:id="1348752763">
      <w:bodyDiv w:val="1"/>
      <w:marLeft w:val="0"/>
      <w:marRight w:val="0"/>
      <w:marTop w:val="0"/>
      <w:marBottom w:val="0"/>
      <w:divBdr>
        <w:top w:val="none" w:sz="0" w:space="0" w:color="auto"/>
        <w:left w:val="none" w:sz="0" w:space="0" w:color="auto"/>
        <w:bottom w:val="none" w:sz="0" w:space="0" w:color="auto"/>
        <w:right w:val="none" w:sz="0" w:space="0" w:color="auto"/>
      </w:divBdr>
      <w:divsChild>
        <w:div w:id="624392553">
          <w:marLeft w:val="0"/>
          <w:marRight w:val="0"/>
          <w:marTop w:val="0"/>
          <w:marBottom w:val="0"/>
          <w:divBdr>
            <w:top w:val="none" w:sz="0" w:space="0" w:color="auto"/>
            <w:left w:val="none" w:sz="0" w:space="0" w:color="auto"/>
            <w:bottom w:val="none" w:sz="0" w:space="0" w:color="auto"/>
            <w:right w:val="none" w:sz="0" w:space="0" w:color="auto"/>
          </w:divBdr>
          <w:divsChild>
            <w:div w:id="1999188246">
              <w:marLeft w:val="0"/>
              <w:marRight w:val="0"/>
              <w:marTop w:val="0"/>
              <w:marBottom w:val="0"/>
              <w:divBdr>
                <w:top w:val="none" w:sz="0" w:space="0" w:color="auto"/>
                <w:left w:val="none" w:sz="0" w:space="0" w:color="auto"/>
                <w:bottom w:val="none" w:sz="0" w:space="0" w:color="auto"/>
                <w:right w:val="none" w:sz="0" w:space="0" w:color="auto"/>
              </w:divBdr>
              <w:divsChild>
                <w:div w:id="330915146">
                  <w:marLeft w:val="0"/>
                  <w:marRight w:val="0"/>
                  <w:marTop w:val="195"/>
                  <w:marBottom w:val="195"/>
                  <w:divBdr>
                    <w:top w:val="none" w:sz="0" w:space="0" w:color="auto"/>
                    <w:left w:val="none" w:sz="0" w:space="0" w:color="auto"/>
                    <w:bottom w:val="none" w:sz="0" w:space="0" w:color="auto"/>
                    <w:right w:val="none" w:sz="0" w:space="0" w:color="auto"/>
                  </w:divBdr>
                  <w:divsChild>
                    <w:div w:id="1847555971">
                      <w:marLeft w:val="0"/>
                      <w:marRight w:val="0"/>
                      <w:marTop w:val="0"/>
                      <w:marBottom w:val="0"/>
                      <w:divBdr>
                        <w:top w:val="none" w:sz="0" w:space="0" w:color="auto"/>
                        <w:left w:val="none" w:sz="0" w:space="0" w:color="auto"/>
                        <w:bottom w:val="none" w:sz="0" w:space="0" w:color="auto"/>
                        <w:right w:val="none" w:sz="0" w:space="0" w:color="auto"/>
                      </w:divBdr>
                      <w:divsChild>
                        <w:div w:id="453140363">
                          <w:marLeft w:val="0"/>
                          <w:marRight w:val="0"/>
                          <w:marTop w:val="0"/>
                          <w:marBottom w:val="0"/>
                          <w:divBdr>
                            <w:top w:val="none" w:sz="0" w:space="0" w:color="auto"/>
                            <w:left w:val="none" w:sz="0" w:space="0" w:color="auto"/>
                            <w:bottom w:val="none" w:sz="0" w:space="0" w:color="auto"/>
                            <w:right w:val="none" w:sz="0" w:space="0" w:color="auto"/>
                          </w:divBdr>
                          <w:divsChild>
                            <w:div w:id="405541877">
                              <w:marLeft w:val="0"/>
                              <w:marRight w:val="0"/>
                              <w:marTop w:val="0"/>
                              <w:marBottom w:val="0"/>
                              <w:divBdr>
                                <w:top w:val="none" w:sz="0" w:space="0" w:color="auto"/>
                                <w:left w:val="none" w:sz="0" w:space="0" w:color="auto"/>
                                <w:bottom w:val="none" w:sz="0" w:space="0" w:color="auto"/>
                                <w:right w:val="none" w:sz="0" w:space="0" w:color="auto"/>
                              </w:divBdr>
                              <w:divsChild>
                                <w:div w:id="1797335374">
                                  <w:marLeft w:val="0"/>
                                  <w:marRight w:val="0"/>
                                  <w:marTop w:val="0"/>
                                  <w:marBottom w:val="0"/>
                                  <w:divBdr>
                                    <w:top w:val="none" w:sz="0" w:space="0" w:color="auto"/>
                                    <w:left w:val="none" w:sz="0" w:space="0" w:color="auto"/>
                                    <w:bottom w:val="none" w:sz="0" w:space="0" w:color="auto"/>
                                    <w:right w:val="none" w:sz="0" w:space="0" w:color="auto"/>
                                  </w:divBdr>
                                  <w:divsChild>
                                    <w:div w:id="319425186">
                                      <w:marLeft w:val="0"/>
                                      <w:marRight w:val="0"/>
                                      <w:marTop w:val="0"/>
                                      <w:marBottom w:val="0"/>
                                      <w:divBdr>
                                        <w:top w:val="none" w:sz="0" w:space="0" w:color="auto"/>
                                        <w:left w:val="none" w:sz="0" w:space="0" w:color="auto"/>
                                        <w:bottom w:val="none" w:sz="0" w:space="0" w:color="auto"/>
                                        <w:right w:val="none" w:sz="0" w:space="0" w:color="auto"/>
                                      </w:divBdr>
                                      <w:divsChild>
                                        <w:div w:id="1686249638">
                                          <w:marLeft w:val="0"/>
                                          <w:marRight w:val="0"/>
                                          <w:marTop w:val="0"/>
                                          <w:marBottom w:val="150"/>
                                          <w:divBdr>
                                            <w:top w:val="none" w:sz="0" w:space="0" w:color="auto"/>
                                            <w:left w:val="none" w:sz="0" w:space="0" w:color="auto"/>
                                            <w:bottom w:val="none" w:sz="0" w:space="0" w:color="auto"/>
                                            <w:right w:val="none" w:sz="0" w:space="0" w:color="auto"/>
                                          </w:divBdr>
                                          <w:divsChild>
                                            <w:div w:id="20832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894777">
      <w:bodyDiv w:val="1"/>
      <w:marLeft w:val="0"/>
      <w:marRight w:val="0"/>
      <w:marTop w:val="0"/>
      <w:marBottom w:val="0"/>
      <w:divBdr>
        <w:top w:val="none" w:sz="0" w:space="0" w:color="auto"/>
        <w:left w:val="none" w:sz="0" w:space="0" w:color="auto"/>
        <w:bottom w:val="none" w:sz="0" w:space="0" w:color="auto"/>
        <w:right w:val="none" w:sz="0" w:space="0" w:color="auto"/>
      </w:divBdr>
    </w:div>
    <w:div w:id="1363673393">
      <w:bodyDiv w:val="1"/>
      <w:marLeft w:val="0"/>
      <w:marRight w:val="0"/>
      <w:marTop w:val="0"/>
      <w:marBottom w:val="0"/>
      <w:divBdr>
        <w:top w:val="none" w:sz="0" w:space="0" w:color="auto"/>
        <w:left w:val="none" w:sz="0" w:space="0" w:color="auto"/>
        <w:bottom w:val="none" w:sz="0" w:space="0" w:color="auto"/>
        <w:right w:val="none" w:sz="0" w:space="0" w:color="auto"/>
      </w:divBdr>
    </w:div>
    <w:div w:id="1380008166">
      <w:bodyDiv w:val="1"/>
      <w:marLeft w:val="0"/>
      <w:marRight w:val="0"/>
      <w:marTop w:val="0"/>
      <w:marBottom w:val="0"/>
      <w:divBdr>
        <w:top w:val="none" w:sz="0" w:space="0" w:color="auto"/>
        <w:left w:val="none" w:sz="0" w:space="0" w:color="auto"/>
        <w:bottom w:val="none" w:sz="0" w:space="0" w:color="auto"/>
        <w:right w:val="none" w:sz="0" w:space="0" w:color="auto"/>
      </w:divBdr>
    </w:div>
    <w:div w:id="1389301045">
      <w:bodyDiv w:val="1"/>
      <w:marLeft w:val="0"/>
      <w:marRight w:val="0"/>
      <w:marTop w:val="0"/>
      <w:marBottom w:val="0"/>
      <w:divBdr>
        <w:top w:val="none" w:sz="0" w:space="0" w:color="auto"/>
        <w:left w:val="none" w:sz="0" w:space="0" w:color="auto"/>
        <w:bottom w:val="none" w:sz="0" w:space="0" w:color="auto"/>
        <w:right w:val="none" w:sz="0" w:space="0" w:color="auto"/>
      </w:divBdr>
    </w:div>
    <w:div w:id="1425421593">
      <w:bodyDiv w:val="1"/>
      <w:marLeft w:val="0"/>
      <w:marRight w:val="0"/>
      <w:marTop w:val="0"/>
      <w:marBottom w:val="0"/>
      <w:divBdr>
        <w:top w:val="none" w:sz="0" w:space="0" w:color="auto"/>
        <w:left w:val="none" w:sz="0" w:space="0" w:color="auto"/>
        <w:bottom w:val="none" w:sz="0" w:space="0" w:color="auto"/>
        <w:right w:val="none" w:sz="0" w:space="0" w:color="auto"/>
      </w:divBdr>
    </w:div>
    <w:div w:id="1426994283">
      <w:bodyDiv w:val="1"/>
      <w:marLeft w:val="0"/>
      <w:marRight w:val="0"/>
      <w:marTop w:val="0"/>
      <w:marBottom w:val="0"/>
      <w:divBdr>
        <w:top w:val="none" w:sz="0" w:space="0" w:color="auto"/>
        <w:left w:val="none" w:sz="0" w:space="0" w:color="auto"/>
        <w:bottom w:val="none" w:sz="0" w:space="0" w:color="auto"/>
        <w:right w:val="none" w:sz="0" w:space="0" w:color="auto"/>
      </w:divBdr>
    </w:div>
    <w:div w:id="1431318043">
      <w:bodyDiv w:val="1"/>
      <w:marLeft w:val="0"/>
      <w:marRight w:val="0"/>
      <w:marTop w:val="0"/>
      <w:marBottom w:val="0"/>
      <w:divBdr>
        <w:top w:val="none" w:sz="0" w:space="0" w:color="auto"/>
        <w:left w:val="none" w:sz="0" w:space="0" w:color="auto"/>
        <w:bottom w:val="none" w:sz="0" w:space="0" w:color="auto"/>
        <w:right w:val="none" w:sz="0" w:space="0" w:color="auto"/>
      </w:divBdr>
    </w:div>
    <w:div w:id="1437676813">
      <w:bodyDiv w:val="1"/>
      <w:marLeft w:val="0"/>
      <w:marRight w:val="0"/>
      <w:marTop w:val="0"/>
      <w:marBottom w:val="0"/>
      <w:divBdr>
        <w:top w:val="none" w:sz="0" w:space="0" w:color="auto"/>
        <w:left w:val="none" w:sz="0" w:space="0" w:color="auto"/>
        <w:bottom w:val="none" w:sz="0" w:space="0" w:color="auto"/>
        <w:right w:val="none" w:sz="0" w:space="0" w:color="auto"/>
      </w:divBdr>
    </w:div>
    <w:div w:id="1438478872">
      <w:bodyDiv w:val="1"/>
      <w:marLeft w:val="0"/>
      <w:marRight w:val="0"/>
      <w:marTop w:val="0"/>
      <w:marBottom w:val="0"/>
      <w:divBdr>
        <w:top w:val="none" w:sz="0" w:space="0" w:color="auto"/>
        <w:left w:val="none" w:sz="0" w:space="0" w:color="auto"/>
        <w:bottom w:val="none" w:sz="0" w:space="0" w:color="auto"/>
        <w:right w:val="none" w:sz="0" w:space="0" w:color="auto"/>
      </w:divBdr>
    </w:div>
    <w:div w:id="1456410770">
      <w:bodyDiv w:val="1"/>
      <w:marLeft w:val="0"/>
      <w:marRight w:val="0"/>
      <w:marTop w:val="0"/>
      <w:marBottom w:val="0"/>
      <w:divBdr>
        <w:top w:val="none" w:sz="0" w:space="0" w:color="auto"/>
        <w:left w:val="none" w:sz="0" w:space="0" w:color="auto"/>
        <w:bottom w:val="none" w:sz="0" w:space="0" w:color="auto"/>
        <w:right w:val="none" w:sz="0" w:space="0" w:color="auto"/>
      </w:divBdr>
    </w:div>
    <w:div w:id="1491021626">
      <w:bodyDiv w:val="1"/>
      <w:marLeft w:val="0"/>
      <w:marRight w:val="0"/>
      <w:marTop w:val="0"/>
      <w:marBottom w:val="0"/>
      <w:divBdr>
        <w:top w:val="none" w:sz="0" w:space="0" w:color="auto"/>
        <w:left w:val="none" w:sz="0" w:space="0" w:color="auto"/>
        <w:bottom w:val="none" w:sz="0" w:space="0" w:color="auto"/>
        <w:right w:val="none" w:sz="0" w:space="0" w:color="auto"/>
      </w:divBdr>
    </w:div>
    <w:div w:id="1503204292">
      <w:bodyDiv w:val="1"/>
      <w:marLeft w:val="0"/>
      <w:marRight w:val="0"/>
      <w:marTop w:val="0"/>
      <w:marBottom w:val="0"/>
      <w:divBdr>
        <w:top w:val="none" w:sz="0" w:space="0" w:color="auto"/>
        <w:left w:val="none" w:sz="0" w:space="0" w:color="auto"/>
        <w:bottom w:val="none" w:sz="0" w:space="0" w:color="auto"/>
        <w:right w:val="none" w:sz="0" w:space="0" w:color="auto"/>
      </w:divBdr>
    </w:div>
    <w:div w:id="1505827360">
      <w:bodyDiv w:val="1"/>
      <w:marLeft w:val="0"/>
      <w:marRight w:val="0"/>
      <w:marTop w:val="0"/>
      <w:marBottom w:val="0"/>
      <w:divBdr>
        <w:top w:val="none" w:sz="0" w:space="0" w:color="auto"/>
        <w:left w:val="none" w:sz="0" w:space="0" w:color="auto"/>
        <w:bottom w:val="none" w:sz="0" w:space="0" w:color="auto"/>
        <w:right w:val="none" w:sz="0" w:space="0" w:color="auto"/>
      </w:divBdr>
    </w:div>
    <w:div w:id="1514875583">
      <w:bodyDiv w:val="1"/>
      <w:marLeft w:val="0"/>
      <w:marRight w:val="0"/>
      <w:marTop w:val="0"/>
      <w:marBottom w:val="0"/>
      <w:divBdr>
        <w:top w:val="none" w:sz="0" w:space="0" w:color="auto"/>
        <w:left w:val="none" w:sz="0" w:space="0" w:color="auto"/>
        <w:bottom w:val="none" w:sz="0" w:space="0" w:color="auto"/>
        <w:right w:val="none" w:sz="0" w:space="0" w:color="auto"/>
      </w:divBdr>
    </w:div>
    <w:div w:id="1548486471">
      <w:bodyDiv w:val="1"/>
      <w:marLeft w:val="0"/>
      <w:marRight w:val="0"/>
      <w:marTop w:val="0"/>
      <w:marBottom w:val="0"/>
      <w:divBdr>
        <w:top w:val="none" w:sz="0" w:space="0" w:color="auto"/>
        <w:left w:val="none" w:sz="0" w:space="0" w:color="auto"/>
        <w:bottom w:val="none" w:sz="0" w:space="0" w:color="auto"/>
        <w:right w:val="none" w:sz="0" w:space="0" w:color="auto"/>
      </w:divBdr>
    </w:div>
    <w:div w:id="1558200580">
      <w:bodyDiv w:val="1"/>
      <w:marLeft w:val="0"/>
      <w:marRight w:val="0"/>
      <w:marTop w:val="0"/>
      <w:marBottom w:val="0"/>
      <w:divBdr>
        <w:top w:val="none" w:sz="0" w:space="0" w:color="auto"/>
        <w:left w:val="none" w:sz="0" w:space="0" w:color="auto"/>
        <w:bottom w:val="none" w:sz="0" w:space="0" w:color="auto"/>
        <w:right w:val="none" w:sz="0" w:space="0" w:color="auto"/>
      </w:divBdr>
      <w:divsChild>
        <w:div w:id="636030742">
          <w:marLeft w:val="0"/>
          <w:marRight w:val="0"/>
          <w:marTop w:val="0"/>
          <w:marBottom w:val="0"/>
          <w:divBdr>
            <w:top w:val="none" w:sz="0" w:space="0" w:color="auto"/>
            <w:left w:val="none" w:sz="0" w:space="0" w:color="auto"/>
            <w:bottom w:val="none" w:sz="0" w:space="0" w:color="auto"/>
            <w:right w:val="none" w:sz="0" w:space="0" w:color="auto"/>
          </w:divBdr>
          <w:divsChild>
            <w:div w:id="156774955">
              <w:marLeft w:val="0"/>
              <w:marRight w:val="0"/>
              <w:marTop w:val="0"/>
              <w:marBottom w:val="0"/>
              <w:divBdr>
                <w:top w:val="none" w:sz="0" w:space="0" w:color="auto"/>
                <w:left w:val="none" w:sz="0" w:space="0" w:color="auto"/>
                <w:bottom w:val="none" w:sz="0" w:space="0" w:color="auto"/>
                <w:right w:val="none" w:sz="0" w:space="0" w:color="auto"/>
              </w:divBdr>
              <w:divsChild>
                <w:div w:id="2131361999">
                  <w:marLeft w:val="0"/>
                  <w:marRight w:val="0"/>
                  <w:marTop w:val="195"/>
                  <w:marBottom w:val="195"/>
                  <w:divBdr>
                    <w:top w:val="none" w:sz="0" w:space="0" w:color="auto"/>
                    <w:left w:val="none" w:sz="0" w:space="0" w:color="auto"/>
                    <w:bottom w:val="none" w:sz="0" w:space="0" w:color="auto"/>
                    <w:right w:val="none" w:sz="0" w:space="0" w:color="auto"/>
                  </w:divBdr>
                  <w:divsChild>
                    <w:div w:id="3483147">
                      <w:marLeft w:val="0"/>
                      <w:marRight w:val="0"/>
                      <w:marTop w:val="0"/>
                      <w:marBottom w:val="0"/>
                      <w:divBdr>
                        <w:top w:val="none" w:sz="0" w:space="0" w:color="auto"/>
                        <w:left w:val="none" w:sz="0" w:space="0" w:color="auto"/>
                        <w:bottom w:val="none" w:sz="0" w:space="0" w:color="auto"/>
                        <w:right w:val="none" w:sz="0" w:space="0" w:color="auto"/>
                      </w:divBdr>
                      <w:divsChild>
                        <w:div w:id="1341355560">
                          <w:marLeft w:val="0"/>
                          <w:marRight w:val="0"/>
                          <w:marTop w:val="0"/>
                          <w:marBottom w:val="0"/>
                          <w:divBdr>
                            <w:top w:val="none" w:sz="0" w:space="0" w:color="auto"/>
                            <w:left w:val="none" w:sz="0" w:space="0" w:color="auto"/>
                            <w:bottom w:val="none" w:sz="0" w:space="0" w:color="auto"/>
                            <w:right w:val="none" w:sz="0" w:space="0" w:color="auto"/>
                          </w:divBdr>
                          <w:divsChild>
                            <w:div w:id="1736390098">
                              <w:marLeft w:val="0"/>
                              <w:marRight w:val="0"/>
                              <w:marTop w:val="0"/>
                              <w:marBottom w:val="0"/>
                              <w:divBdr>
                                <w:top w:val="none" w:sz="0" w:space="0" w:color="auto"/>
                                <w:left w:val="none" w:sz="0" w:space="0" w:color="auto"/>
                                <w:bottom w:val="none" w:sz="0" w:space="0" w:color="auto"/>
                                <w:right w:val="none" w:sz="0" w:space="0" w:color="auto"/>
                              </w:divBdr>
                              <w:divsChild>
                                <w:div w:id="77749085">
                                  <w:marLeft w:val="0"/>
                                  <w:marRight w:val="0"/>
                                  <w:marTop w:val="0"/>
                                  <w:marBottom w:val="0"/>
                                  <w:divBdr>
                                    <w:top w:val="none" w:sz="0" w:space="0" w:color="auto"/>
                                    <w:left w:val="none" w:sz="0" w:space="0" w:color="auto"/>
                                    <w:bottom w:val="none" w:sz="0" w:space="0" w:color="auto"/>
                                    <w:right w:val="none" w:sz="0" w:space="0" w:color="auto"/>
                                  </w:divBdr>
                                  <w:divsChild>
                                    <w:div w:id="18061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515411">
      <w:bodyDiv w:val="1"/>
      <w:marLeft w:val="0"/>
      <w:marRight w:val="0"/>
      <w:marTop w:val="0"/>
      <w:marBottom w:val="0"/>
      <w:divBdr>
        <w:top w:val="none" w:sz="0" w:space="0" w:color="auto"/>
        <w:left w:val="none" w:sz="0" w:space="0" w:color="auto"/>
        <w:bottom w:val="none" w:sz="0" w:space="0" w:color="auto"/>
        <w:right w:val="none" w:sz="0" w:space="0" w:color="auto"/>
      </w:divBdr>
    </w:div>
    <w:div w:id="1578173529">
      <w:bodyDiv w:val="1"/>
      <w:marLeft w:val="0"/>
      <w:marRight w:val="0"/>
      <w:marTop w:val="0"/>
      <w:marBottom w:val="0"/>
      <w:divBdr>
        <w:top w:val="none" w:sz="0" w:space="0" w:color="auto"/>
        <w:left w:val="none" w:sz="0" w:space="0" w:color="auto"/>
        <w:bottom w:val="none" w:sz="0" w:space="0" w:color="auto"/>
        <w:right w:val="none" w:sz="0" w:space="0" w:color="auto"/>
      </w:divBdr>
    </w:div>
    <w:div w:id="1588537843">
      <w:bodyDiv w:val="1"/>
      <w:marLeft w:val="0"/>
      <w:marRight w:val="0"/>
      <w:marTop w:val="0"/>
      <w:marBottom w:val="0"/>
      <w:divBdr>
        <w:top w:val="none" w:sz="0" w:space="0" w:color="auto"/>
        <w:left w:val="none" w:sz="0" w:space="0" w:color="auto"/>
        <w:bottom w:val="none" w:sz="0" w:space="0" w:color="auto"/>
        <w:right w:val="none" w:sz="0" w:space="0" w:color="auto"/>
      </w:divBdr>
    </w:div>
    <w:div w:id="1594826699">
      <w:bodyDiv w:val="1"/>
      <w:marLeft w:val="0"/>
      <w:marRight w:val="0"/>
      <w:marTop w:val="0"/>
      <w:marBottom w:val="0"/>
      <w:divBdr>
        <w:top w:val="none" w:sz="0" w:space="0" w:color="auto"/>
        <w:left w:val="none" w:sz="0" w:space="0" w:color="auto"/>
        <w:bottom w:val="none" w:sz="0" w:space="0" w:color="auto"/>
        <w:right w:val="none" w:sz="0" w:space="0" w:color="auto"/>
      </w:divBdr>
    </w:div>
    <w:div w:id="1601718440">
      <w:bodyDiv w:val="1"/>
      <w:marLeft w:val="0"/>
      <w:marRight w:val="0"/>
      <w:marTop w:val="0"/>
      <w:marBottom w:val="0"/>
      <w:divBdr>
        <w:top w:val="none" w:sz="0" w:space="0" w:color="auto"/>
        <w:left w:val="none" w:sz="0" w:space="0" w:color="auto"/>
        <w:bottom w:val="none" w:sz="0" w:space="0" w:color="auto"/>
        <w:right w:val="none" w:sz="0" w:space="0" w:color="auto"/>
      </w:divBdr>
    </w:div>
    <w:div w:id="1617560002">
      <w:bodyDiv w:val="1"/>
      <w:marLeft w:val="0"/>
      <w:marRight w:val="0"/>
      <w:marTop w:val="0"/>
      <w:marBottom w:val="0"/>
      <w:divBdr>
        <w:top w:val="none" w:sz="0" w:space="0" w:color="auto"/>
        <w:left w:val="none" w:sz="0" w:space="0" w:color="auto"/>
        <w:bottom w:val="none" w:sz="0" w:space="0" w:color="auto"/>
        <w:right w:val="none" w:sz="0" w:space="0" w:color="auto"/>
      </w:divBdr>
    </w:div>
    <w:div w:id="1627396956">
      <w:bodyDiv w:val="1"/>
      <w:marLeft w:val="0"/>
      <w:marRight w:val="0"/>
      <w:marTop w:val="0"/>
      <w:marBottom w:val="0"/>
      <w:divBdr>
        <w:top w:val="none" w:sz="0" w:space="0" w:color="auto"/>
        <w:left w:val="none" w:sz="0" w:space="0" w:color="auto"/>
        <w:bottom w:val="none" w:sz="0" w:space="0" w:color="auto"/>
        <w:right w:val="none" w:sz="0" w:space="0" w:color="auto"/>
      </w:divBdr>
    </w:div>
    <w:div w:id="1657798892">
      <w:bodyDiv w:val="1"/>
      <w:marLeft w:val="0"/>
      <w:marRight w:val="0"/>
      <w:marTop w:val="0"/>
      <w:marBottom w:val="0"/>
      <w:divBdr>
        <w:top w:val="none" w:sz="0" w:space="0" w:color="auto"/>
        <w:left w:val="none" w:sz="0" w:space="0" w:color="auto"/>
        <w:bottom w:val="none" w:sz="0" w:space="0" w:color="auto"/>
        <w:right w:val="none" w:sz="0" w:space="0" w:color="auto"/>
      </w:divBdr>
    </w:div>
    <w:div w:id="1669945752">
      <w:bodyDiv w:val="1"/>
      <w:marLeft w:val="0"/>
      <w:marRight w:val="0"/>
      <w:marTop w:val="0"/>
      <w:marBottom w:val="0"/>
      <w:divBdr>
        <w:top w:val="none" w:sz="0" w:space="0" w:color="auto"/>
        <w:left w:val="none" w:sz="0" w:space="0" w:color="auto"/>
        <w:bottom w:val="none" w:sz="0" w:space="0" w:color="auto"/>
        <w:right w:val="none" w:sz="0" w:space="0" w:color="auto"/>
      </w:divBdr>
    </w:div>
    <w:div w:id="1689066065">
      <w:bodyDiv w:val="1"/>
      <w:marLeft w:val="0"/>
      <w:marRight w:val="0"/>
      <w:marTop w:val="0"/>
      <w:marBottom w:val="0"/>
      <w:divBdr>
        <w:top w:val="none" w:sz="0" w:space="0" w:color="auto"/>
        <w:left w:val="none" w:sz="0" w:space="0" w:color="auto"/>
        <w:bottom w:val="none" w:sz="0" w:space="0" w:color="auto"/>
        <w:right w:val="none" w:sz="0" w:space="0" w:color="auto"/>
      </w:divBdr>
    </w:div>
    <w:div w:id="1690792218">
      <w:bodyDiv w:val="1"/>
      <w:marLeft w:val="0"/>
      <w:marRight w:val="0"/>
      <w:marTop w:val="0"/>
      <w:marBottom w:val="0"/>
      <w:divBdr>
        <w:top w:val="none" w:sz="0" w:space="0" w:color="auto"/>
        <w:left w:val="none" w:sz="0" w:space="0" w:color="auto"/>
        <w:bottom w:val="none" w:sz="0" w:space="0" w:color="auto"/>
        <w:right w:val="none" w:sz="0" w:space="0" w:color="auto"/>
      </w:divBdr>
    </w:div>
    <w:div w:id="1692104608">
      <w:bodyDiv w:val="1"/>
      <w:marLeft w:val="0"/>
      <w:marRight w:val="0"/>
      <w:marTop w:val="0"/>
      <w:marBottom w:val="0"/>
      <w:divBdr>
        <w:top w:val="none" w:sz="0" w:space="0" w:color="auto"/>
        <w:left w:val="none" w:sz="0" w:space="0" w:color="auto"/>
        <w:bottom w:val="none" w:sz="0" w:space="0" w:color="auto"/>
        <w:right w:val="none" w:sz="0" w:space="0" w:color="auto"/>
      </w:divBdr>
    </w:div>
    <w:div w:id="1734154354">
      <w:bodyDiv w:val="1"/>
      <w:marLeft w:val="0"/>
      <w:marRight w:val="0"/>
      <w:marTop w:val="0"/>
      <w:marBottom w:val="0"/>
      <w:divBdr>
        <w:top w:val="none" w:sz="0" w:space="0" w:color="auto"/>
        <w:left w:val="none" w:sz="0" w:space="0" w:color="auto"/>
        <w:bottom w:val="none" w:sz="0" w:space="0" w:color="auto"/>
        <w:right w:val="none" w:sz="0" w:space="0" w:color="auto"/>
      </w:divBdr>
    </w:div>
    <w:div w:id="1737430842">
      <w:bodyDiv w:val="1"/>
      <w:marLeft w:val="0"/>
      <w:marRight w:val="0"/>
      <w:marTop w:val="0"/>
      <w:marBottom w:val="0"/>
      <w:divBdr>
        <w:top w:val="none" w:sz="0" w:space="0" w:color="auto"/>
        <w:left w:val="none" w:sz="0" w:space="0" w:color="auto"/>
        <w:bottom w:val="none" w:sz="0" w:space="0" w:color="auto"/>
        <w:right w:val="none" w:sz="0" w:space="0" w:color="auto"/>
      </w:divBdr>
    </w:div>
    <w:div w:id="1759594661">
      <w:bodyDiv w:val="1"/>
      <w:marLeft w:val="0"/>
      <w:marRight w:val="0"/>
      <w:marTop w:val="0"/>
      <w:marBottom w:val="0"/>
      <w:divBdr>
        <w:top w:val="none" w:sz="0" w:space="0" w:color="auto"/>
        <w:left w:val="none" w:sz="0" w:space="0" w:color="auto"/>
        <w:bottom w:val="none" w:sz="0" w:space="0" w:color="auto"/>
        <w:right w:val="none" w:sz="0" w:space="0" w:color="auto"/>
      </w:divBdr>
    </w:div>
    <w:div w:id="1765149312">
      <w:bodyDiv w:val="1"/>
      <w:marLeft w:val="0"/>
      <w:marRight w:val="0"/>
      <w:marTop w:val="0"/>
      <w:marBottom w:val="0"/>
      <w:divBdr>
        <w:top w:val="none" w:sz="0" w:space="0" w:color="auto"/>
        <w:left w:val="none" w:sz="0" w:space="0" w:color="auto"/>
        <w:bottom w:val="none" w:sz="0" w:space="0" w:color="auto"/>
        <w:right w:val="none" w:sz="0" w:space="0" w:color="auto"/>
      </w:divBdr>
    </w:div>
    <w:div w:id="1774082666">
      <w:bodyDiv w:val="1"/>
      <w:marLeft w:val="0"/>
      <w:marRight w:val="0"/>
      <w:marTop w:val="0"/>
      <w:marBottom w:val="0"/>
      <w:divBdr>
        <w:top w:val="none" w:sz="0" w:space="0" w:color="auto"/>
        <w:left w:val="none" w:sz="0" w:space="0" w:color="auto"/>
        <w:bottom w:val="none" w:sz="0" w:space="0" w:color="auto"/>
        <w:right w:val="none" w:sz="0" w:space="0" w:color="auto"/>
      </w:divBdr>
    </w:div>
    <w:div w:id="1776822238">
      <w:bodyDiv w:val="1"/>
      <w:marLeft w:val="0"/>
      <w:marRight w:val="0"/>
      <w:marTop w:val="0"/>
      <w:marBottom w:val="0"/>
      <w:divBdr>
        <w:top w:val="none" w:sz="0" w:space="0" w:color="auto"/>
        <w:left w:val="none" w:sz="0" w:space="0" w:color="auto"/>
        <w:bottom w:val="none" w:sz="0" w:space="0" w:color="auto"/>
        <w:right w:val="none" w:sz="0" w:space="0" w:color="auto"/>
      </w:divBdr>
    </w:div>
    <w:div w:id="1786578804">
      <w:bodyDiv w:val="1"/>
      <w:marLeft w:val="0"/>
      <w:marRight w:val="0"/>
      <w:marTop w:val="0"/>
      <w:marBottom w:val="0"/>
      <w:divBdr>
        <w:top w:val="none" w:sz="0" w:space="0" w:color="auto"/>
        <w:left w:val="none" w:sz="0" w:space="0" w:color="auto"/>
        <w:bottom w:val="none" w:sz="0" w:space="0" w:color="auto"/>
        <w:right w:val="none" w:sz="0" w:space="0" w:color="auto"/>
      </w:divBdr>
    </w:div>
    <w:div w:id="1795246036">
      <w:bodyDiv w:val="1"/>
      <w:marLeft w:val="0"/>
      <w:marRight w:val="0"/>
      <w:marTop w:val="0"/>
      <w:marBottom w:val="0"/>
      <w:divBdr>
        <w:top w:val="none" w:sz="0" w:space="0" w:color="auto"/>
        <w:left w:val="none" w:sz="0" w:space="0" w:color="auto"/>
        <w:bottom w:val="none" w:sz="0" w:space="0" w:color="auto"/>
        <w:right w:val="none" w:sz="0" w:space="0" w:color="auto"/>
      </w:divBdr>
    </w:div>
    <w:div w:id="1798177741">
      <w:bodyDiv w:val="1"/>
      <w:marLeft w:val="0"/>
      <w:marRight w:val="0"/>
      <w:marTop w:val="0"/>
      <w:marBottom w:val="0"/>
      <w:divBdr>
        <w:top w:val="none" w:sz="0" w:space="0" w:color="auto"/>
        <w:left w:val="none" w:sz="0" w:space="0" w:color="auto"/>
        <w:bottom w:val="none" w:sz="0" w:space="0" w:color="auto"/>
        <w:right w:val="none" w:sz="0" w:space="0" w:color="auto"/>
      </w:divBdr>
    </w:div>
    <w:div w:id="1806703024">
      <w:bodyDiv w:val="1"/>
      <w:marLeft w:val="0"/>
      <w:marRight w:val="0"/>
      <w:marTop w:val="0"/>
      <w:marBottom w:val="0"/>
      <w:divBdr>
        <w:top w:val="none" w:sz="0" w:space="0" w:color="auto"/>
        <w:left w:val="none" w:sz="0" w:space="0" w:color="auto"/>
        <w:bottom w:val="none" w:sz="0" w:space="0" w:color="auto"/>
        <w:right w:val="none" w:sz="0" w:space="0" w:color="auto"/>
      </w:divBdr>
    </w:div>
    <w:div w:id="1807090701">
      <w:bodyDiv w:val="1"/>
      <w:marLeft w:val="0"/>
      <w:marRight w:val="0"/>
      <w:marTop w:val="0"/>
      <w:marBottom w:val="0"/>
      <w:divBdr>
        <w:top w:val="none" w:sz="0" w:space="0" w:color="auto"/>
        <w:left w:val="none" w:sz="0" w:space="0" w:color="auto"/>
        <w:bottom w:val="none" w:sz="0" w:space="0" w:color="auto"/>
        <w:right w:val="none" w:sz="0" w:space="0" w:color="auto"/>
      </w:divBdr>
    </w:div>
    <w:div w:id="1818259437">
      <w:bodyDiv w:val="1"/>
      <w:marLeft w:val="0"/>
      <w:marRight w:val="0"/>
      <w:marTop w:val="0"/>
      <w:marBottom w:val="0"/>
      <w:divBdr>
        <w:top w:val="none" w:sz="0" w:space="0" w:color="auto"/>
        <w:left w:val="none" w:sz="0" w:space="0" w:color="auto"/>
        <w:bottom w:val="none" w:sz="0" w:space="0" w:color="auto"/>
        <w:right w:val="none" w:sz="0" w:space="0" w:color="auto"/>
      </w:divBdr>
    </w:div>
    <w:div w:id="1824538673">
      <w:bodyDiv w:val="1"/>
      <w:marLeft w:val="0"/>
      <w:marRight w:val="0"/>
      <w:marTop w:val="0"/>
      <w:marBottom w:val="0"/>
      <w:divBdr>
        <w:top w:val="none" w:sz="0" w:space="0" w:color="auto"/>
        <w:left w:val="none" w:sz="0" w:space="0" w:color="auto"/>
        <w:bottom w:val="none" w:sz="0" w:space="0" w:color="auto"/>
        <w:right w:val="none" w:sz="0" w:space="0" w:color="auto"/>
      </w:divBdr>
    </w:div>
    <w:div w:id="1835141464">
      <w:bodyDiv w:val="1"/>
      <w:marLeft w:val="0"/>
      <w:marRight w:val="0"/>
      <w:marTop w:val="0"/>
      <w:marBottom w:val="0"/>
      <w:divBdr>
        <w:top w:val="none" w:sz="0" w:space="0" w:color="auto"/>
        <w:left w:val="none" w:sz="0" w:space="0" w:color="auto"/>
        <w:bottom w:val="none" w:sz="0" w:space="0" w:color="auto"/>
        <w:right w:val="none" w:sz="0" w:space="0" w:color="auto"/>
      </w:divBdr>
    </w:div>
    <w:div w:id="1838618026">
      <w:bodyDiv w:val="1"/>
      <w:marLeft w:val="0"/>
      <w:marRight w:val="0"/>
      <w:marTop w:val="0"/>
      <w:marBottom w:val="0"/>
      <w:divBdr>
        <w:top w:val="none" w:sz="0" w:space="0" w:color="auto"/>
        <w:left w:val="none" w:sz="0" w:space="0" w:color="auto"/>
        <w:bottom w:val="none" w:sz="0" w:space="0" w:color="auto"/>
        <w:right w:val="none" w:sz="0" w:space="0" w:color="auto"/>
      </w:divBdr>
      <w:divsChild>
        <w:div w:id="1405180640">
          <w:marLeft w:val="0"/>
          <w:marRight w:val="0"/>
          <w:marTop w:val="0"/>
          <w:marBottom w:val="0"/>
          <w:divBdr>
            <w:top w:val="none" w:sz="0" w:space="0" w:color="auto"/>
            <w:left w:val="none" w:sz="0" w:space="0" w:color="auto"/>
            <w:bottom w:val="none" w:sz="0" w:space="0" w:color="auto"/>
            <w:right w:val="none" w:sz="0" w:space="0" w:color="auto"/>
          </w:divBdr>
          <w:divsChild>
            <w:div w:id="1086881353">
              <w:marLeft w:val="0"/>
              <w:marRight w:val="0"/>
              <w:marTop w:val="0"/>
              <w:marBottom w:val="0"/>
              <w:divBdr>
                <w:top w:val="none" w:sz="0" w:space="0" w:color="auto"/>
                <w:left w:val="none" w:sz="0" w:space="0" w:color="auto"/>
                <w:bottom w:val="none" w:sz="0" w:space="0" w:color="auto"/>
                <w:right w:val="none" w:sz="0" w:space="0" w:color="auto"/>
              </w:divBdr>
              <w:divsChild>
                <w:div w:id="1337925145">
                  <w:marLeft w:val="0"/>
                  <w:marRight w:val="0"/>
                  <w:marTop w:val="195"/>
                  <w:marBottom w:val="195"/>
                  <w:divBdr>
                    <w:top w:val="none" w:sz="0" w:space="0" w:color="auto"/>
                    <w:left w:val="none" w:sz="0" w:space="0" w:color="auto"/>
                    <w:bottom w:val="none" w:sz="0" w:space="0" w:color="auto"/>
                    <w:right w:val="none" w:sz="0" w:space="0" w:color="auto"/>
                  </w:divBdr>
                  <w:divsChild>
                    <w:div w:id="1125925544">
                      <w:marLeft w:val="0"/>
                      <w:marRight w:val="0"/>
                      <w:marTop w:val="0"/>
                      <w:marBottom w:val="0"/>
                      <w:divBdr>
                        <w:top w:val="none" w:sz="0" w:space="0" w:color="auto"/>
                        <w:left w:val="none" w:sz="0" w:space="0" w:color="auto"/>
                        <w:bottom w:val="none" w:sz="0" w:space="0" w:color="auto"/>
                        <w:right w:val="none" w:sz="0" w:space="0" w:color="auto"/>
                      </w:divBdr>
                      <w:divsChild>
                        <w:div w:id="1045064817">
                          <w:marLeft w:val="0"/>
                          <w:marRight w:val="0"/>
                          <w:marTop w:val="0"/>
                          <w:marBottom w:val="0"/>
                          <w:divBdr>
                            <w:top w:val="none" w:sz="0" w:space="0" w:color="auto"/>
                            <w:left w:val="none" w:sz="0" w:space="0" w:color="auto"/>
                            <w:bottom w:val="none" w:sz="0" w:space="0" w:color="auto"/>
                            <w:right w:val="none" w:sz="0" w:space="0" w:color="auto"/>
                          </w:divBdr>
                          <w:divsChild>
                            <w:div w:id="358701778">
                              <w:marLeft w:val="0"/>
                              <w:marRight w:val="0"/>
                              <w:marTop w:val="0"/>
                              <w:marBottom w:val="0"/>
                              <w:divBdr>
                                <w:top w:val="none" w:sz="0" w:space="0" w:color="auto"/>
                                <w:left w:val="none" w:sz="0" w:space="0" w:color="auto"/>
                                <w:bottom w:val="none" w:sz="0" w:space="0" w:color="auto"/>
                                <w:right w:val="none" w:sz="0" w:space="0" w:color="auto"/>
                              </w:divBdr>
                              <w:divsChild>
                                <w:div w:id="954101275">
                                  <w:marLeft w:val="0"/>
                                  <w:marRight w:val="0"/>
                                  <w:marTop w:val="0"/>
                                  <w:marBottom w:val="0"/>
                                  <w:divBdr>
                                    <w:top w:val="none" w:sz="0" w:space="0" w:color="auto"/>
                                    <w:left w:val="none" w:sz="0" w:space="0" w:color="auto"/>
                                    <w:bottom w:val="none" w:sz="0" w:space="0" w:color="auto"/>
                                    <w:right w:val="none" w:sz="0" w:space="0" w:color="auto"/>
                                  </w:divBdr>
                                  <w:divsChild>
                                    <w:div w:id="12202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87985">
      <w:bodyDiv w:val="1"/>
      <w:marLeft w:val="0"/>
      <w:marRight w:val="0"/>
      <w:marTop w:val="0"/>
      <w:marBottom w:val="0"/>
      <w:divBdr>
        <w:top w:val="none" w:sz="0" w:space="0" w:color="auto"/>
        <w:left w:val="none" w:sz="0" w:space="0" w:color="auto"/>
        <w:bottom w:val="none" w:sz="0" w:space="0" w:color="auto"/>
        <w:right w:val="none" w:sz="0" w:space="0" w:color="auto"/>
      </w:divBdr>
    </w:div>
    <w:div w:id="1856186647">
      <w:bodyDiv w:val="1"/>
      <w:marLeft w:val="0"/>
      <w:marRight w:val="0"/>
      <w:marTop w:val="0"/>
      <w:marBottom w:val="0"/>
      <w:divBdr>
        <w:top w:val="none" w:sz="0" w:space="0" w:color="auto"/>
        <w:left w:val="none" w:sz="0" w:space="0" w:color="auto"/>
        <w:bottom w:val="none" w:sz="0" w:space="0" w:color="auto"/>
        <w:right w:val="none" w:sz="0" w:space="0" w:color="auto"/>
      </w:divBdr>
    </w:div>
    <w:div w:id="1883248250">
      <w:bodyDiv w:val="1"/>
      <w:marLeft w:val="0"/>
      <w:marRight w:val="0"/>
      <w:marTop w:val="0"/>
      <w:marBottom w:val="0"/>
      <w:divBdr>
        <w:top w:val="none" w:sz="0" w:space="0" w:color="auto"/>
        <w:left w:val="none" w:sz="0" w:space="0" w:color="auto"/>
        <w:bottom w:val="none" w:sz="0" w:space="0" w:color="auto"/>
        <w:right w:val="none" w:sz="0" w:space="0" w:color="auto"/>
      </w:divBdr>
    </w:div>
    <w:div w:id="1883709167">
      <w:bodyDiv w:val="1"/>
      <w:marLeft w:val="0"/>
      <w:marRight w:val="0"/>
      <w:marTop w:val="0"/>
      <w:marBottom w:val="0"/>
      <w:divBdr>
        <w:top w:val="none" w:sz="0" w:space="0" w:color="auto"/>
        <w:left w:val="none" w:sz="0" w:space="0" w:color="auto"/>
        <w:bottom w:val="none" w:sz="0" w:space="0" w:color="auto"/>
        <w:right w:val="none" w:sz="0" w:space="0" w:color="auto"/>
      </w:divBdr>
    </w:div>
    <w:div w:id="1905287583">
      <w:bodyDiv w:val="1"/>
      <w:marLeft w:val="0"/>
      <w:marRight w:val="0"/>
      <w:marTop w:val="0"/>
      <w:marBottom w:val="0"/>
      <w:divBdr>
        <w:top w:val="none" w:sz="0" w:space="0" w:color="auto"/>
        <w:left w:val="none" w:sz="0" w:space="0" w:color="auto"/>
        <w:bottom w:val="none" w:sz="0" w:space="0" w:color="auto"/>
        <w:right w:val="none" w:sz="0" w:space="0" w:color="auto"/>
      </w:divBdr>
    </w:div>
    <w:div w:id="1926721754">
      <w:bodyDiv w:val="1"/>
      <w:marLeft w:val="0"/>
      <w:marRight w:val="0"/>
      <w:marTop w:val="0"/>
      <w:marBottom w:val="0"/>
      <w:divBdr>
        <w:top w:val="none" w:sz="0" w:space="0" w:color="auto"/>
        <w:left w:val="none" w:sz="0" w:space="0" w:color="auto"/>
        <w:bottom w:val="none" w:sz="0" w:space="0" w:color="auto"/>
        <w:right w:val="none" w:sz="0" w:space="0" w:color="auto"/>
      </w:divBdr>
    </w:div>
    <w:div w:id="1928147726">
      <w:bodyDiv w:val="1"/>
      <w:marLeft w:val="0"/>
      <w:marRight w:val="0"/>
      <w:marTop w:val="0"/>
      <w:marBottom w:val="0"/>
      <w:divBdr>
        <w:top w:val="none" w:sz="0" w:space="0" w:color="auto"/>
        <w:left w:val="none" w:sz="0" w:space="0" w:color="auto"/>
        <w:bottom w:val="none" w:sz="0" w:space="0" w:color="auto"/>
        <w:right w:val="none" w:sz="0" w:space="0" w:color="auto"/>
      </w:divBdr>
    </w:div>
    <w:div w:id="1968898666">
      <w:bodyDiv w:val="1"/>
      <w:marLeft w:val="0"/>
      <w:marRight w:val="0"/>
      <w:marTop w:val="0"/>
      <w:marBottom w:val="0"/>
      <w:divBdr>
        <w:top w:val="none" w:sz="0" w:space="0" w:color="auto"/>
        <w:left w:val="none" w:sz="0" w:space="0" w:color="auto"/>
        <w:bottom w:val="none" w:sz="0" w:space="0" w:color="auto"/>
        <w:right w:val="none" w:sz="0" w:space="0" w:color="auto"/>
      </w:divBdr>
    </w:div>
    <w:div w:id="1974485924">
      <w:bodyDiv w:val="1"/>
      <w:marLeft w:val="0"/>
      <w:marRight w:val="0"/>
      <w:marTop w:val="0"/>
      <w:marBottom w:val="0"/>
      <w:divBdr>
        <w:top w:val="none" w:sz="0" w:space="0" w:color="auto"/>
        <w:left w:val="none" w:sz="0" w:space="0" w:color="auto"/>
        <w:bottom w:val="none" w:sz="0" w:space="0" w:color="auto"/>
        <w:right w:val="none" w:sz="0" w:space="0" w:color="auto"/>
      </w:divBdr>
    </w:div>
    <w:div w:id="1976642473">
      <w:bodyDiv w:val="1"/>
      <w:marLeft w:val="0"/>
      <w:marRight w:val="0"/>
      <w:marTop w:val="0"/>
      <w:marBottom w:val="0"/>
      <w:divBdr>
        <w:top w:val="none" w:sz="0" w:space="0" w:color="auto"/>
        <w:left w:val="none" w:sz="0" w:space="0" w:color="auto"/>
        <w:bottom w:val="none" w:sz="0" w:space="0" w:color="auto"/>
        <w:right w:val="none" w:sz="0" w:space="0" w:color="auto"/>
      </w:divBdr>
      <w:divsChild>
        <w:div w:id="1297562458">
          <w:marLeft w:val="0"/>
          <w:marRight w:val="0"/>
          <w:marTop w:val="0"/>
          <w:marBottom w:val="0"/>
          <w:divBdr>
            <w:top w:val="none" w:sz="0" w:space="0" w:color="auto"/>
            <w:left w:val="none" w:sz="0" w:space="0" w:color="auto"/>
            <w:bottom w:val="none" w:sz="0" w:space="0" w:color="auto"/>
            <w:right w:val="none" w:sz="0" w:space="0" w:color="auto"/>
          </w:divBdr>
          <w:divsChild>
            <w:div w:id="879517658">
              <w:marLeft w:val="0"/>
              <w:marRight w:val="0"/>
              <w:marTop w:val="0"/>
              <w:marBottom w:val="0"/>
              <w:divBdr>
                <w:top w:val="none" w:sz="0" w:space="0" w:color="auto"/>
                <w:left w:val="none" w:sz="0" w:space="0" w:color="auto"/>
                <w:bottom w:val="none" w:sz="0" w:space="0" w:color="auto"/>
                <w:right w:val="none" w:sz="0" w:space="0" w:color="auto"/>
              </w:divBdr>
              <w:divsChild>
                <w:div w:id="809248665">
                  <w:marLeft w:val="0"/>
                  <w:marRight w:val="0"/>
                  <w:marTop w:val="195"/>
                  <w:marBottom w:val="195"/>
                  <w:divBdr>
                    <w:top w:val="none" w:sz="0" w:space="0" w:color="auto"/>
                    <w:left w:val="none" w:sz="0" w:space="0" w:color="auto"/>
                    <w:bottom w:val="none" w:sz="0" w:space="0" w:color="auto"/>
                    <w:right w:val="none" w:sz="0" w:space="0" w:color="auto"/>
                  </w:divBdr>
                  <w:divsChild>
                    <w:div w:id="1620797739">
                      <w:marLeft w:val="0"/>
                      <w:marRight w:val="0"/>
                      <w:marTop w:val="0"/>
                      <w:marBottom w:val="0"/>
                      <w:divBdr>
                        <w:top w:val="none" w:sz="0" w:space="0" w:color="auto"/>
                        <w:left w:val="none" w:sz="0" w:space="0" w:color="auto"/>
                        <w:bottom w:val="none" w:sz="0" w:space="0" w:color="auto"/>
                        <w:right w:val="none" w:sz="0" w:space="0" w:color="auto"/>
                      </w:divBdr>
                      <w:divsChild>
                        <w:div w:id="1430353837">
                          <w:marLeft w:val="0"/>
                          <w:marRight w:val="0"/>
                          <w:marTop w:val="0"/>
                          <w:marBottom w:val="0"/>
                          <w:divBdr>
                            <w:top w:val="none" w:sz="0" w:space="0" w:color="auto"/>
                            <w:left w:val="none" w:sz="0" w:space="0" w:color="auto"/>
                            <w:bottom w:val="none" w:sz="0" w:space="0" w:color="auto"/>
                            <w:right w:val="none" w:sz="0" w:space="0" w:color="auto"/>
                          </w:divBdr>
                          <w:divsChild>
                            <w:div w:id="160900451">
                              <w:marLeft w:val="0"/>
                              <w:marRight w:val="0"/>
                              <w:marTop w:val="0"/>
                              <w:marBottom w:val="0"/>
                              <w:divBdr>
                                <w:top w:val="none" w:sz="0" w:space="0" w:color="auto"/>
                                <w:left w:val="none" w:sz="0" w:space="0" w:color="auto"/>
                                <w:bottom w:val="none" w:sz="0" w:space="0" w:color="auto"/>
                                <w:right w:val="none" w:sz="0" w:space="0" w:color="auto"/>
                              </w:divBdr>
                              <w:divsChild>
                                <w:div w:id="868684725">
                                  <w:marLeft w:val="0"/>
                                  <w:marRight w:val="0"/>
                                  <w:marTop w:val="0"/>
                                  <w:marBottom w:val="0"/>
                                  <w:divBdr>
                                    <w:top w:val="none" w:sz="0" w:space="0" w:color="auto"/>
                                    <w:left w:val="none" w:sz="0" w:space="0" w:color="auto"/>
                                    <w:bottom w:val="none" w:sz="0" w:space="0" w:color="auto"/>
                                    <w:right w:val="none" w:sz="0" w:space="0" w:color="auto"/>
                                  </w:divBdr>
                                  <w:divsChild>
                                    <w:div w:id="18693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374641">
      <w:bodyDiv w:val="1"/>
      <w:marLeft w:val="0"/>
      <w:marRight w:val="0"/>
      <w:marTop w:val="0"/>
      <w:marBottom w:val="0"/>
      <w:divBdr>
        <w:top w:val="none" w:sz="0" w:space="0" w:color="auto"/>
        <w:left w:val="none" w:sz="0" w:space="0" w:color="auto"/>
        <w:bottom w:val="none" w:sz="0" w:space="0" w:color="auto"/>
        <w:right w:val="none" w:sz="0" w:space="0" w:color="auto"/>
      </w:divBdr>
    </w:div>
    <w:div w:id="2000502040">
      <w:bodyDiv w:val="1"/>
      <w:marLeft w:val="0"/>
      <w:marRight w:val="0"/>
      <w:marTop w:val="0"/>
      <w:marBottom w:val="0"/>
      <w:divBdr>
        <w:top w:val="none" w:sz="0" w:space="0" w:color="auto"/>
        <w:left w:val="none" w:sz="0" w:space="0" w:color="auto"/>
        <w:bottom w:val="none" w:sz="0" w:space="0" w:color="auto"/>
        <w:right w:val="none" w:sz="0" w:space="0" w:color="auto"/>
      </w:divBdr>
    </w:div>
    <w:div w:id="2023120574">
      <w:bodyDiv w:val="1"/>
      <w:marLeft w:val="0"/>
      <w:marRight w:val="0"/>
      <w:marTop w:val="0"/>
      <w:marBottom w:val="0"/>
      <w:divBdr>
        <w:top w:val="none" w:sz="0" w:space="0" w:color="auto"/>
        <w:left w:val="none" w:sz="0" w:space="0" w:color="auto"/>
        <w:bottom w:val="none" w:sz="0" w:space="0" w:color="auto"/>
        <w:right w:val="none" w:sz="0" w:space="0" w:color="auto"/>
      </w:divBdr>
    </w:div>
    <w:div w:id="2051606743">
      <w:bodyDiv w:val="1"/>
      <w:marLeft w:val="0"/>
      <w:marRight w:val="0"/>
      <w:marTop w:val="0"/>
      <w:marBottom w:val="0"/>
      <w:divBdr>
        <w:top w:val="none" w:sz="0" w:space="0" w:color="auto"/>
        <w:left w:val="none" w:sz="0" w:space="0" w:color="auto"/>
        <w:bottom w:val="none" w:sz="0" w:space="0" w:color="auto"/>
        <w:right w:val="none" w:sz="0" w:space="0" w:color="auto"/>
      </w:divBdr>
    </w:div>
    <w:div w:id="2064132684">
      <w:bodyDiv w:val="1"/>
      <w:marLeft w:val="0"/>
      <w:marRight w:val="0"/>
      <w:marTop w:val="0"/>
      <w:marBottom w:val="0"/>
      <w:divBdr>
        <w:top w:val="none" w:sz="0" w:space="0" w:color="auto"/>
        <w:left w:val="none" w:sz="0" w:space="0" w:color="auto"/>
        <w:bottom w:val="none" w:sz="0" w:space="0" w:color="auto"/>
        <w:right w:val="none" w:sz="0" w:space="0" w:color="auto"/>
      </w:divBdr>
    </w:div>
    <w:div w:id="2068920075">
      <w:bodyDiv w:val="1"/>
      <w:marLeft w:val="0"/>
      <w:marRight w:val="0"/>
      <w:marTop w:val="0"/>
      <w:marBottom w:val="0"/>
      <w:divBdr>
        <w:top w:val="none" w:sz="0" w:space="0" w:color="auto"/>
        <w:left w:val="none" w:sz="0" w:space="0" w:color="auto"/>
        <w:bottom w:val="none" w:sz="0" w:space="0" w:color="auto"/>
        <w:right w:val="none" w:sz="0" w:space="0" w:color="auto"/>
      </w:divBdr>
    </w:div>
    <w:div w:id="2073458155">
      <w:bodyDiv w:val="1"/>
      <w:marLeft w:val="0"/>
      <w:marRight w:val="0"/>
      <w:marTop w:val="0"/>
      <w:marBottom w:val="0"/>
      <w:divBdr>
        <w:top w:val="none" w:sz="0" w:space="0" w:color="auto"/>
        <w:left w:val="none" w:sz="0" w:space="0" w:color="auto"/>
        <w:bottom w:val="none" w:sz="0" w:space="0" w:color="auto"/>
        <w:right w:val="none" w:sz="0" w:space="0" w:color="auto"/>
      </w:divBdr>
    </w:div>
    <w:div w:id="2075934239">
      <w:bodyDiv w:val="1"/>
      <w:marLeft w:val="0"/>
      <w:marRight w:val="0"/>
      <w:marTop w:val="0"/>
      <w:marBottom w:val="0"/>
      <w:divBdr>
        <w:top w:val="none" w:sz="0" w:space="0" w:color="auto"/>
        <w:left w:val="none" w:sz="0" w:space="0" w:color="auto"/>
        <w:bottom w:val="none" w:sz="0" w:space="0" w:color="auto"/>
        <w:right w:val="none" w:sz="0" w:space="0" w:color="auto"/>
      </w:divBdr>
    </w:div>
    <w:div w:id="2083793405">
      <w:bodyDiv w:val="1"/>
      <w:marLeft w:val="0"/>
      <w:marRight w:val="0"/>
      <w:marTop w:val="0"/>
      <w:marBottom w:val="0"/>
      <w:divBdr>
        <w:top w:val="none" w:sz="0" w:space="0" w:color="auto"/>
        <w:left w:val="none" w:sz="0" w:space="0" w:color="auto"/>
        <w:bottom w:val="none" w:sz="0" w:space="0" w:color="auto"/>
        <w:right w:val="none" w:sz="0" w:space="0" w:color="auto"/>
      </w:divBdr>
    </w:div>
    <w:div w:id="2086416916">
      <w:bodyDiv w:val="1"/>
      <w:marLeft w:val="0"/>
      <w:marRight w:val="0"/>
      <w:marTop w:val="0"/>
      <w:marBottom w:val="0"/>
      <w:divBdr>
        <w:top w:val="none" w:sz="0" w:space="0" w:color="auto"/>
        <w:left w:val="none" w:sz="0" w:space="0" w:color="auto"/>
        <w:bottom w:val="none" w:sz="0" w:space="0" w:color="auto"/>
        <w:right w:val="none" w:sz="0" w:space="0" w:color="auto"/>
      </w:divBdr>
    </w:div>
    <w:div w:id="2086803486">
      <w:bodyDiv w:val="1"/>
      <w:marLeft w:val="0"/>
      <w:marRight w:val="0"/>
      <w:marTop w:val="0"/>
      <w:marBottom w:val="0"/>
      <w:divBdr>
        <w:top w:val="none" w:sz="0" w:space="0" w:color="auto"/>
        <w:left w:val="none" w:sz="0" w:space="0" w:color="auto"/>
        <w:bottom w:val="none" w:sz="0" w:space="0" w:color="auto"/>
        <w:right w:val="none" w:sz="0" w:space="0" w:color="auto"/>
      </w:divBdr>
    </w:div>
    <w:div w:id="2088502587">
      <w:bodyDiv w:val="1"/>
      <w:marLeft w:val="0"/>
      <w:marRight w:val="0"/>
      <w:marTop w:val="0"/>
      <w:marBottom w:val="0"/>
      <w:divBdr>
        <w:top w:val="none" w:sz="0" w:space="0" w:color="auto"/>
        <w:left w:val="none" w:sz="0" w:space="0" w:color="auto"/>
        <w:bottom w:val="none" w:sz="0" w:space="0" w:color="auto"/>
        <w:right w:val="none" w:sz="0" w:space="0" w:color="auto"/>
      </w:divBdr>
    </w:div>
    <w:div w:id="2095785849">
      <w:bodyDiv w:val="1"/>
      <w:marLeft w:val="0"/>
      <w:marRight w:val="0"/>
      <w:marTop w:val="0"/>
      <w:marBottom w:val="0"/>
      <w:divBdr>
        <w:top w:val="none" w:sz="0" w:space="0" w:color="auto"/>
        <w:left w:val="none" w:sz="0" w:space="0" w:color="auto"/>
        <w:bottom w:val="none" w:sz="0" w:space="0" w:color="auto"/>
        <w:right w:val="none" w:sz="0" w:space="0" w:color="auto"/>
      </w:divBdr>
      <w:divsChild>
        <w:div w:id="586959402">
          <w:marLeft w:val="0"/>
          <w:marRight w:val="0"/>
          <w:marTop w:val="0"/>
          <w:marBottom w:val="0"/>
          <w:divBdr>
            <w:top w:val="none" w:sz="0" w:space="0" w:color="auto"/>
            <w:left w:val="none" w:sz="0" w:space="0" w:color="auto"/>
            <w:bottom w:val="none" w:sz="0" w:space="0" w:color="auto"/>
            <w:right w:val="none" w:sz="0" w:space="0" w:color="auto"/>
          </w:divBdr>
        </w:div>
        <w:div w:id="1358119163">
          <w:marLeft w:val="0"/>
          <w:marRight w:val="0"/>
          <w:marTop w:val="0"/>
          <w:marBottom w:val="0"/>
          <w:divBdr>
            <w:top w:val="none" w:sz="0" w:space="0" w:color="auto"/>
            <w:left w:val="none" w:sz="0" w:space="0" w:color="auto"/>
            <w:bottom w:val="none" w:sz="0" w:space="0" w:color="auto"/>
            <w:right w:val="none" w:sz="0" w:space="0" w:color="auto"/>
          </w:divBdr>
        </w:div>
      </w:divsChild>
    </w:div>
    <w:div w:id="2118212866">
      <w:bodyDiv w:val="1"/>
      <w:marLeft w:val="0"/>
      <w:marRight w:val="0"/>
      <w:marTop w:val="0"/>
      <w:marBottom w:val="0"/>
      <w:divBdr>
        <w:top w:val="none" w:sz="0" w:space="0" w:color="auto"/>
        <w:left w:val="none" w:sz="0" w:space="0" w:color="auto"/>
        <w:bottom w:val="none" w:sz="0" w:space="0" w:color="auto"/>
        <w:right w:val="none" w:sz="0" w:space="0" w:color="auto"/>
      </w:divBdr>
      <w:divsChild>
        <w:div w:id="2136486465">
          <w:marLeft w:val="0"/>
          <w:marRight w:val="0"/>
          <w:marTop w:val="0"/>
          <w:marBottom w:val="0"/>
          <w:divBdr>
            <w:top w:val="none" w:sz="0" w:space="0" w:color="auto"/>
            <w:left w:val="none" w:sz="0" w:space="0" w:color="auto"/>
            <w:bottom w:val="none" w:sz="0" w:space="0" w:color="auto"/>
            <w:right w:val="none" w:sz="0" w:space="0" w:color="auto"/>
          </w:divBdr>
          <w:divsChild>
            <w:div w:id="625702924">
              <w:marLeft w:val="0"/>
              <w:marRight w:val="0"/>
              <w:marTop w:val="0"/>
              <w:marBottom w:val="0"/>
              <w:divBdr>
                <w:top w:val="none" w:sz="0" w:space="0" w:color="auto"/>
                <w:left w:val="none" w:sz="0" w:space="0" w:color="auto"/>
                <w:bottom w:val="none" w:sz="0" w:space="0" w:color="auto"/>
                <w:right w:val="none" w:sz="0" w:space="0" w:color="auto"/>
              </w:divBdr>
              <w:divsChild>
                <w:div w:id="159393342">
                  <w:marLeft w:val="0"/>
                  <w:marRight w:val="0"/>
                  <w:marTop w:val="195"/>
                  <w:marBottom w:val="195"/>
                  <w:divBdr>
                    <w:top w:val="none" w:sz="0" w:space="0" w:color="auto"/>
                    <w:left w:val="none" w:sz="0" w:space="0" w:color="auto"/>
                    <w:bottom w:val="none" w:sz="0" w:space="0" w:color="auto"/>
                    <w:right w:val="none" w:sz="0" w:space="0" w:color="auto"/>
                  </w:divBdr>
                  <w:divsChild>
                    <w:div w:id="2068338981">
                      <w:marLeft w:val="0"/>
                      <w:marRight w:val="0"/>
                      <w:marTop w:val="0"/>
                      <w:marBottom w:val="0"/>
                      <w:divBdr>
                        <w:top w:val="none" w:sz="0" w:space="0" w:color="auto"/>
                        <w:left w:val="none" w:sz="0" w:space="0" w:color="auto"/>
                        <w:bottom w:val="none" w:sz="0" w:space="0" w:color="auto"/>
                        <w:right w:val="none" w:sz="0" w:space="0" w:color="auto"/>
                      </w:divBdr>
                      <w:divsChild>
                        <w:div w:id="582951851">
                          <w:marLeft w:val="0"/>
                          <w:marRight w:val="0"/>
                          <w:marTop w:val="0"/>
                          <w:marBottom w:val="0"/>
                          <w:divBdr>
                            <w:top w:val="none" w:sz="0" w:space="0" w:color="auto"/>
                            <w:left w:val="none" w:sz="0" w:space="0" w:color="auto"/>
                            <w:bottom w:val="none" w:sz="0" w:space="0" w:color="auto"/>
                            <w:right w:val="none" w:sz="0" w:space="0" w:color="auto"/>
                          </w:divBdr>
                          <w:divsChild>
                            <w:div w:id="344092914">
                              <w:marLeft w:val="0"/>
                              <w:marRight w:val="0"/>
                              <w:marTop w:val="0"/>
                              <w:marBottom w:val="0"/>
                              <w:divBdr>
                                <w:top w:val="none" w:sz="0" w:space="0" w:color="auto"/>
                                <w:left w:val="none" w:sz="0" w:space="0" w:color="auto"/>
                                <w:bottom w:val="none" w:sz="0" w:space="0" w:color="auto"/>
                                <w:right w:val="none" w:sz="0" w:space="0" w:color="auto"/>
                              </w:divBdr>
                              <w:divsChild>
                                <w:div w:id="515846752">
                                  <w:marLeft w:val="0"/>
                                  <w:marRight w:val="0"/>
                                  <w:marTop w:val="0"/>
                                  <w:marBottom w:val="0"/>
                                  <w:divBdr>
                                    <w:top w:val="none" w:sz="0" w:space="0" w:color="auto"/>
                                    <w:left w:val="none" w:sz="0" w:space="0" w:color="auto"/>
                                    <w:bottom w:val="none" w:sz="0" w:space="0" w:color="auto"/>
                                    <w:right w:val="none" w:sz="0" w:space="0" w:color="auto"/>
                                  </w:divBdr>
                                  <w:divsChild>
                                    <w:div w:id="2078671853">
                                      <w:marLeft w:val="0"/>
                                      <w:marRight w:val="0"/>
                                      <w:marTop w:val="0"/>
                                      <w:marBottom w:val="0"/>
                                      <w:divBdr>
                                        <w:top w:val="none" w:sz="0" w:space="0" w:color="auto"/>
                                        <w:left w:val="none" w:sz="0" w:space="0" w:color="auto"/>
                                        <w:bottom w:val="none" w:sz="0" w:space="0" w:color="auto"/>
                                        <w:right w:val="none" w:sz="0" w:space="0" w:color="auto"/>
                                      </w:divBdr>
                                      <w:divsChild>
                                        <w:div w:id="706876460">
                                          <w:marLeft w:val="0"/>
                                          <w:marRight w:val="0"/>
                                          <w:marTop w:val="0"/>
                                          <w:marBottom w:val="150"/>
                                          <w:divBdr>
                                            <w:top w:val="none" w:sz="0" w:space="0" w:color="auto"/>
                                            <w:left w:val="none" w:sz="0" w:space="0" w:color="auto"/>
                                            <w:bottom w:val="none" w:sz="0" w:space="0" w:color="auto"/>
                                            <w:right w:val="none" w:sz="0" w:space="0" w:color="auto"/>
                                          </w:divBdr>
                                          <w:divsChild>
                                            <w:div w:id="2076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FC78A07690BAEF1E77547FDE34C9992D2255F3B1AFB4B639B93D1404A9CB7ADDF10307F32F11BA9C6EBA175BE2270E6C76FD6C6FC24Ao7e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4FC78A07690BAEF1E77547FDE34C9992D2255F3B1AFB4B639B93D1404A9CB7ADDF10304F12C17B5C36BAF0603EE26107272E7706DC0o4e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zakupki.r1400@tax.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0A70D6247CDAED24CF17A544ECF3EF03C7A39D92764C64AFB242B3AFC499E022CBE993BA3BFC839FE4BAEE088C6BA389E6D875E962B881518UAF" TargetMode="External"/><Relationship Id="rId5" Type="http://schemas.openxmlformats.org/officeDocument/2006/relationships/settings" Target="settings.xml"/><Relationship Id="rId15" Type="http://schemas.openxmlformats.org/officeDocument/2006/relationships/hyperlink" Target="consultantplus://offline/ref=B4FC78A07690BAEF1E77547FDE34C9992D2255F3B1AFB4B639B93D1404A9CB7ADDF10307F32F11B89C6EBA175BE2270E6C76FD6C6FC24Ao7e9F" TargetMode="External"/><Relationship Id="rId10" Type="http://schemas.openxmlformats.org/officeDocument/2006/relationships/hyperlink" Target="https://login.consultant.ru/link/?req=doc&amp;base=LAW&amp;n=411149&amp;dst=10171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1400-02-772\Downloads\&#1055;&#1088;&#1080;&#1083;&#1086;&#1078;&#1077;&#1085;&#1080;&#1077;%20&#8470;%204%20&#1055;&#1088;&#1086;&#1077;&#1082;&#1090;%20&#1043;&#1050;%20&#1073;&#1091;&#1084;&#1072;&#1075;&#1072;%20&#1090;&#1091;&#1072;&#1083;&#1077;&#1090;&#1085;&#1072;&#1103;.docx" TargetMode="External"/><Relationship Id="rId14" Type="http://schemas.openxmlformats.org/officeDocument/2006/relationships/hyperlink" Target="consultantplus://offline/ref=B4FC78A07690BAEF1E77547FDE34C9992D2255F3B1AFB4B639B93D1404A9CB7ADDF10307F32F11BB9C6EBA175BE2270E6C76FD6C6FC24Ao7e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F9E43-822A-494F-9FBC-E5502753A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6470</Words>
  <Characters>36880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Черкашина Анастасия Петровна</cp:lastModifiedBy>
  <cp:revision>20</cp:revision>
  <cp:lastPrinted>2022-02-04T02:47:00Z</cp:lastPrinted>
  <dcterms:created xsi:type="dcterms:W3CDTF">2025-08-18T02:53:00Z</dcterms:created>
  <dcterms:modified xsi:type="dcterms:W3CDTF">2026-08-26T00:06:00Z</dcterms:modified>
</cp:coreProperties>
</file>