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E7A41" w14:textId="77777777" w:rsidR="00702845" w:rsidRPr="00F52BFB" w:rsidRDefault="00702845">
      <w:pPr>
        <w:pStyle w:val="ab"/>
        <w:spacing w:after="0"/>
        <w:jc w:val="center"/>
        <w:rPr>
          <w:sz w:val="26"/>
          <w:szCs w:val="26"/>
        </w:rPr>
      </w:pPr>
      <w:r w:rsidRPr="00F52BFB">
        <w:rPr>
          <w:b/>
          <w:bCs/>
          <w:sz w:val="26"/>
          <w:szCs w:val="26"/>
        </w:rPr>
        <w:t>ДОГОВОР</w:t>
      </w:r>
      <w:r w:rsidR="00C9680B">
        <w:rPr>
          <w:b/>
          <w:bCs/>
          <w:sz w:val="26"/>
          <w:szCs w:val="26"/>
        </w:rPr>
        <w:t xml:space="preserve"> № </w:t>
      </w:r>
      <w:r w:rsidR="003971F1">
        <w:rPr>
          <w:b/>
          <w:bCs/>
          <w:sz w:val="26"/>
          <w:szCs w:val="26"/>
        </w:rPr>
        <w:t>___</w:t>
      </w:r>
    </w:p>
    <w:p w14:paraId="64B4D332" w14:textId="77777777" w:rsidR="00702845" w:rsidRPr="00F52BFB" w:rsidRDefault="00702845">
      <w:pPr>
        <w:pStyle w:val="ab"/>
        <w:spacing w:after="0"/>
        <w:jc w:val="center"/>
        <w:rPr>
          <w:sz w:val="26"/>
          <w:szCs w:val="26"/>
        </w:rPr>
      </w:pPr>
      <w:r w:rsidRPr="00F52BFB">
        <w:rPr>
          <w:b/>
          <w:bCs/>
          <w:sz w:val="26"/>
          <w:szCs w:val="26"/>
        </w:rPr>
        <w:t xml:space="preserve">  об организации обязательного страхования гражданской ответственности владельца транспортных средств </w:t>
      </w:r>
    </w:p>
    <w:p w14:paraId="08171F3A" w14:textId="77777777" w:rsidR="00702845" w:rsidRPr="00F52BFB" w:rsidRDefault="00702845">
      <w:pPr>
        <w:pStyle w:val="ab"/>
        <w:spacing w:after="0"/>
        <w:jc w:val="center"/>
        <w:rPr>
          <w:sz w:val="26"/>
          <w:szCs w:val="26"/>
        </w:rPr>
      </w:pPr>
    </w:p>
    <w:p w14:paraId="7A15A36C" w14:textId="77777777" w:rsidR="00702845" w:rsidRPr="00F52BFB" w:rsidRDefault="00702845">
      <w:pPr>
        <w:jc w:val="center"/>
        <w:rPr>
          <w:bCs/>
          <w:sz w:val="26"/>
          <w:szCs w:val="26"/>
        </w:rPr>
      </w:pPr>
      <w:r w:rsidRPr="00F52BFB">
        <w:rPr>
          <w:bCs/>
          <w:sz w:val="26"/>
          <w:szCs w:val="26"/>
        </w:rPr>
        <w:t xml:space="preserve">г. </w:t>
      </w:r>
      <w:r w:rsidR="00415456" w:rsidRPr="00F52BFB">
        <w:rPr>
          <w:bCs/>
          <w:sz w:val="26"/>
          <w:szCs w:val="26"/>
        </w:rPr>
        <w:t>Красновишерск</w:t>
      </w:r>
      <w:r w:rsidRPr="00F52BFB">
        <w:rPr>
          <w:bCs/>
          <w:sz w:val="26"/>
          <w:szCs w:val="26"/>
        </w:rPr>
        <w:t xml:space="preserve">                                                                                 </w:t>
      </w:r>
      <w:r w:rsidR="00F52BFB">
        <w:rPr>
          <w:bCs/>
          <w:sz w:val="26"/>
          <w:szCs w:val="26"/>
        </w:rPr>
        <w:t xml:space="preserve">               </w:t>
      </w:r>
      <w:r w:rsidR="00C618BF" w:rsidRPr="00F52BFB">
        <w:rPr>
          <w:bCs/>
          <w:sz w:val="26"/>
          <w:szCs w:val="26"/>
        </w:rPr>
        <w:t>«</w:t>
      </w:r>
      <w:r w:rsidR="00590150">
        <w:rPr>
          <w:bCs/>
          <w:sz w:val="26"/>
          <w:szCs w:val="26"/>
        </w:rPr>
        <w:t>__</w:t>
      </w:r>
      <w:r w:rsidRPr="00F52BFB">
        <w:rPr>
          <w:bCs/>
          <w:sz w:val="26"/>
          <w:szCs w:val="26"/>
        </w:rPr>
        <w:t xml:space="preserve">» </w:t>
      </w:r>
      <w:r w:rsidR="00DB7DE2" w:rsidRPr="00F52BFB">
        <w:rPr>
          <w:bCs/>
          <w:sz w:val="26"/>
          <w:szCs w:val="26"/>
        </w:rPr>
        <w:t>ию</w:t>
      </w:r>
      <w:r w:rsidR="00590150">
        <w:rPr>
          <w:bCs/>
          <w:sz w:val="26"/>
          <w:szCs w:val="26"/>
        </w:rPr>
        <w:t>ля</w:t>
      </w:r>
      <w:r w:rsidR="004226E7" w:rsidRPr="00F52BFB">
        <w:rPr>
          <w:bCs/>
          <w:sz w:val="26"/>
          <w:szCs w:val="26"/>
        </w:rPr>
        <w:t xml:space="preserve"> 202</w:t>
      </w:r>
      <w:r w:rsidR="00590150">
        <w:rPr>
          <w:bCs/>
          <w:sz w:val="26"/>
          <w:szCs w:val="26"/>
        </w:rPr>
        <w:t>6</w:t>
      </w:r>
      <w:r w:rsidRPr="00F52BFB">
        <w:rPr>
          <w:bCs/>
          <w:sz w:val="26"/>
          <w:szCs w:val="26"/>
        </w:rPr>
        <w:t xml:space="preserve"> года</w:t>
      </w:r>
    </w:p>
    <w:p w14:paraId="2B2B5EA5" w14:textId="77777777" w:rsidR="006B64C5" w:rsidRPr="00F52BFB" w:rsidRDefault="006B64C5">
      <w:pPr>
        <w:jc w:val="center"/>
        <w:rPr>
          <w:sz w:val="26"/>
          <w:szCs w:val="26"/>
        </w:rPr>
      </w:pPr>
    </w:p>
    <w:p w14:paraId="39DAB5E3" w14:textId="77777777" w:rsidR="00702845" w:rsidRPr="00F52BFB" w:rsidRDefault="004226E7" w:rsidP="00770A03">
      <w:pPr>
        <w:pStyle w:val="ab"/>
        <w:spacing w:after="0" w:line="276" w:lineRule="auto"/>
        <w:ind w:firstLine="360"/>
        <w:rPr>
          <w:sz w:val="26"/>
          <w:szCs w:val="26"/>
        </w:rPr>
      </w:pPr>
      <w:r w:rsidRPr="00F52BFB">
        <w:rPr>
          <w:b/>
          <w:bCs/>
          <w:color w:val="000000"/>
          <w:sz w:val="26"/>
          <w:szCs w:val="26"/>
        </w:rPr>
        <w:t>Федеральное государственное бюджетное учреждение «Государственный природный заповедник «Вишерский» (ФГБУ «Государс</w:t>
      </w:r>
      <w:r w:rsidR="00464368" w:rsidRPr="00F52BFB">
        <w:rPr>
          <w:b/>
          <w:bCs/>
          <w:color w:val="000000"/>
          <w:sz w:val="26"/>
          <w:szCs w:val="26"/>
        </w:rPr>
        <w:t>твенный заповедник «Вишерский»)</w:t>
      </w:r>
      <w:r w:rsidR="00702845" w:rsidRPr="00F52BFB">
        <w:rPr>
          <w:bCs/>
          <w:sz w:val="26"/>
          <w:szCs w:val="26"/>
        </w:rPr>
        <w:t xml:space="preserve">, в лице </w:t>
      </w:r>
      <w:r w:rsidRPr="00F52BFB">
        <w:rPr>
          <w:bCs/>
          <w:sz w:val="26"/>
          <w:szCs w:val="26"/>
        </w:rPr>
        <w:t>директора</w:t>
      </w:r>
      <w:r w:rsidR="00702845" w:rsidRPr="00F52BFB">
        <w:rPr>
          <w:bCs/>
          <w:sz w:val="26"/>
          <w:szCs w:val="26"/>
        </w:rPr>
        <w:t xml:space="preserve"> </w:t>
      </w:r>
      <w:r w:rsidR="005429E3">
        <w:rPr>
          <w:b/>
          <w:bCs/>
          <w:sz w:val="26"/>
          <w:szCs w:val="26"/>
        </w:rPr>
        <w:t>Бахарева Павла Николаевич</w:t>
      </w:r>
      <w:r w:rsidR="00702845" w:rsidRPr="00F52BFB">
        <w:rPr>
          <w:b/>
          <w:bCs/>
          <w:sz w:val="26"/>
          <w:szCs w:val="26"/>
        </w:rPr>
        <w:t>,</w:t>
      </w:r>
      <w:r w:rsidR="00702845" w:rsidRPr="00F52BFB">
        <w:rPr>
          <w:bCs/>
          <w:sz w:val="26"/>
          <w:szCs w:val="26"/>
        </w:rPr>
        <w:t xml:space="preserve">  действующего на основании</w:t>
      </w:r>
      <w:r w:rsidR="004B31DF" w:rsidRPr="00F52BFB">
        <w:rPr>
          <w:bCs/>
          <w:sz w:val="26"/>
          <w:szCs w:val="26"/>
        </w:rPr>
        <w:t xml:space="preserve"> Устава</w:t>
      </w:r>
      <w:r w:rsidR="00702845" w:rsidRPr="00F52BFB">
        <w:rPr>
          <w:bCs/>
          <w:sz w:val="26"/>
          <w:szCs w:val="26"/>
        </w:rPr>
        <w:t>, именуемый в дальнейшем «Страхователь»,</w:t>
      </w:r>
      <w:r w:rsidR="00C618BF" w:rsidRPr="00F52BFB">
        <w:rPr>
          <w:bCs/>
          <w:sz w:val="26"/>
          <w:szCs w:val="26"/>
        </w:rPr>
        <w:t xml:space="preserve"> </w:t>
      </w:r>
      <w:r w:rsidR="00702845" w:rsidRPr="00F52BFB">
        <w:rPr>
          <w:bCs/>
          <w:sz w:val="26"/>
          <w:szCs w:val="26"/>
        </w:rPr>
        <w:t xml:space="preserve">с одной стороны, и </w:t>
      </w:r>
      <w:r w:rsidR="00606AD7">
        <w:rPr>
          <w:bCs/>
          <w:sz w:val="26"/>
          <w:szCs w:val="26"/>
        </w:rPr>
        <w:t>________________________________________________________________________________</w:t>
      </w:r>
      <w:r w:rsidR="00702845" w:rsidRPr="00F52BFB">
        <w:rPr>
          <w:bCs/>
          <w:sz w:val="26"/>
          <w:szCs w:val="26"/>
        </w:rPr>
        <w:t xml:space="preserve">, </w:t>
      </w:r>
      <w:r w:rsidR="00C618BF" w:rsidRPr="00F52BFB">
        <w:rPr>
          <w:bCs/>
          <w:sz w:val="26"/>
          <w:szCs w:val="26"/>
        </w:rPr>
        <w:t>в лице</w:t>
      </w:r>
      <w:r w:rsidR="009113A0" w:rsidRPr="009113A0">
        <w:t xml:space="preserve"> </w:t>
      </w:r>
      <w:r w:rsidR="00606AD7">
        <w:rPr>
          <w:bCs/>
          <w:sz w:val="26"/>
          <w:szCs w:val="26"/>
        </w:rPr>
        <w:t>_______________________________________________________________________</w:t>
      </w:r>
      <w:r w:rsidRPr="00F52BFB">
        <w:rPr>
          <w:bCs/>
          <w:sz w:val="26"/>
          <w:szCs w:val="26"/>
        </w:rPr>
        <w:t>, действующе</w:t>
      </w:r>
      <w:r w:rsidR="009113A0">
        <w:rPr>
          <w:bCs/>
          <w:sz w:val="26"/>
          <w:szCs w:val="26"/>
        </w:rPr>
        <w:t>го</w:t>
      </w:r>
      <w:r w:rsidRPr="00F52BFB">
        <w:rPr>
          <w:bCs/>
          <w:sz w:val="26"/>
          <w:szCs w:val="26"/>
        </w:rPr>
        <w:t xml:space="preserve"> на основании</w:t>
      </w:r>
      <w:r w:rsidR="009113A0">
        <w:rPr>
          <w:bCs/>
          <w:sz w:val="26"/>
          <w:szCs w:val="26"/>
        </w:rPr>
        <w:t xml:space="preserve"> </w:t>
      </w:r>
      <w:r w:rsidR="00606AD7">
        <w:rPr>
          <w:bCs/>
          <w:sz w:val="26"/>
          <w:szCs w:val="26"/>
        </w:rPr>
        <w:t>____________________________________</w:t>
      </w:r>
      <w:r w:rsidR="00702845" w:rsidRPr="00F52BFB">
        <w:rPr>
          <w:bCs/>
          <w:sz w:val="26"/>
          <w:szCs w:val="26"/>
        </w:rPr>
        <w:t>, именуемое в дальнейшем «Страховщик», с другой стороны, в дальнейшем именуемые «Стороны», заключили настоящий Договор о нижеследующем:</w:t>
      </w:r>
    </w:p>
    <w:p w14:paraId="1680860E" w14:textId="77777777" w:rsidR="00702845" w:rsidRPr="00F52BFB" w:rsidRDefault="00702845" w:rsidP="00770A03">
      <w:pPr>
        <w:pStyle w:val="ab"/>
        <w:spacing w:after="0" w:line="276" w:lineRule="auto"/>
        <w:ind w:firstLine="360"/>
        <w:rPr>
          <w:sz w:val="26"/>
          <w:szCs w:val="26"/>
        </w:rPr>
      </w:pPr>
    </w:p>
    <w:p w14:paraId="5BA39097" w14:textId="77777777" w:rsidR="00702845" w:rsidRPr="00F52BFB" w:rsidRDefault="00702845" w:rsidP="00770A03">
      <w:pPr>
        <w:numPr>
          <w:ilvl w:val="0"/>
          <w:numId w:val="2"/>
        </w:numPr>
        <w:spacing w:after="0" w:line="276" w:lineRule="auto"/>
        <w:jc w:val="center"/>
        <w:rPr>
          <w:sz w:val="26"/>
          <w:szCs w:val="26"/>
        </w:rPr>
      </w:pPr>
      <w:r w:rsidRPr="00F52BFB">
        <w:rPr>
          <w:b/>
          <w:bCs/>
          <w:sz w:val="26"/>
          <w:szCs w:val="26"/>
        </w:rPr>
        <w:t>ПРЕДМЕТ ДОГОВОРА</w:t>
      </w:r>
    </w:p>
    <w:p w14:paraId="2CEED1F7" w14:textId="77777777" w:rsidR="00702845" w:rsidRPr="00F52BFB" w:rsidRDefault="00702845" w:rsidP="00770A03">
      <w:pPr>
        <w:pStyle w:val="af5"/>
        <w:spacing w:line="276" w:lineRule="auto"/>
        <w:rPr>
          <w:rFonts w:ascii="Times New Roman" w:hAnsi="Times New Roman" w:cs="Times New Roman"/>
          <w:sz w:val="26"/>
          <w:szCs w:val="26"/>
        </w:rPr>
      </w:pPr>
      <w:r w:rsidRPr="00F52BFB">
        <w:rPr>
          <w:rFonts w:ascii="Times New Roman" w:hAnsi="Times New Roman" w:cs="Times New Roman"/>
          <w:sz w:val="26"/>
          <w:szCs w:val="26"/>
        </w:rPr>
        <w:t xml:space="preserve">1.1. </w:t>
      </w:r>
      <w:r w:rsidRPr="00F52BFB">
        <w:rPr>
          <w:rFonts w:ascii="Times New Roman" w:hAnsi="Times New Roman" w:cs="Times New Roman"/>
          <w:spacing w:val="-2"/>
          <w:sz w:val="26"/>
          <w:szCs w:val="26"/>
        </w:rPr>
        <w:t xml:space="preserve">Предметом настоящего Договора является обязательство Страховщика за обусловленную настоящим Договором страховую премию выдать страховой полис, а в случае наступления </w:t>
      </w:r>
      <w:r w:rsidRPr="00F52BFB">
        <w:rPr>
          <w:rFonts w:ascii="Times New Roman" w:hAnsi="Times New Roman" w:cs="Times New Roman"/>
          <w:sz w:val="26"/>
          <w:szCs w:val="26"/>
        </w:rPr>
        <w:t xml:space="preserve">предусмотренного Правилами обязательного страхования гражданской ответственности владельца транспортных средств, утвержденными Положением Банка России №431-П от 19.09.2014 года (далее по тексту – Правила), </w:t>
      </w:r>
      <w:r w:rsidRPr="00F52BFB">
        <w:rPr>
          <w:rFonts w:ascii="Times New Roman" w:hAnsi="Times New Roman" w:cs="Times New Roman"/>
          <w:spacing w:val="-2"/>
          <w:sz w:val="26"/>
          <w:szCs w:val="26"/>
        </w:rPr>
        <w:t>события (страхового случая) произвести страховую выплату в пределах страховой суммы в отношении объекта страхования, предусмотренного в настоящем Договоре</w:t>
      </w:r>
      <w:r w:rsidRPr="00F52BFB">
        <w:rPr>
          <w:rFonts w:ascii="Times New Roman" w:hAnsi="Times New Roman" w:cs="Times New Roman"/>
          <w:sz w:val="26"/>
          <w:szCs w:val="26"/>
          <w:lang w:val="ru-RU" w:eastAsia="ru-RU"/>
        </w:rPr>
        <w:t>.</w:t>
      </w:r>
    </w:p>
    <w:p w14:paraId="60F9B3CA" w14:textId="77777777" w:rsidR="00702845" w:rsidRPr="00F52BFB" w:rsidRDefault="00702845" w:rsidP="00770A03">
      <w:pPr>
        <w:pStyle w:val="LO-Normal"/>
        <w:spacing w:line="276" w:lineRule="auto"/>
        <w:jc w:val="both"/>
        <w:rPr>
          <w:sz w:val="26"/>
          <w:szCs w:val="26"/>
        </w:rPr>
      </w:pPr>
      <w:r w:rsidRPr="00F52BFB">
        <w:rPr>
          <w:sz w:val="26"/>
          <w:szCs w:val="26"/>
        </w:rPr>
        <w:t>Период действия страхового полиса 1 год.</w:t>
      </w:r>
    </w:p>
    <w:p w14:paraId="66733C06" w14:textId="77777777" w:rsidR="00702845" w:rsidRPr="00F52BFB" w:rsidRDefault="00702845" w:rsidP="00770A03">
      <w:pPr>
        <w:pStyle w:val="LO-Normal"/>
        <w:numPr>
          <w:ilvl w:val="1"/>
          <w:numId w:val="8"/>
        </w:numPr>
        <w:tabs>
          <w:tab w:val="left" w:pos="383"/>
        </w:tabs>
        <w:spacing w:line="276" w:lineRule="auto"/>
        <w:ind w:left="-16" w:firstLine="0"/>
        <w:jc w:val="both"/>
        <w:rPr>
          <w:sz w:val="26"/>
          <w:szCs w:val="26"/>
        </w:rPr>
      </w:pPr>
      <w:r w:rsidRPr="00F52BFB">
        <w:rPr>
          <w:sz w:val="26"/>
          <w:szCs w:val="26"/>
        </w:rPr>
        <w:t>Страховщик гарантирует качество предоставляемых услуг по обязательному страхованию гражданской ответственности владельцев транспортных средств.</w:t>
      </w:r>
    </w:p>
    <w:p w14:paraId="6DD2A4BE" w14:textId="77777777" w:rsidR="00897882" w:rsidRPr="00F52BFB" w:rsidRDefault="00605ABC" w:rsidP="00770A03">
      <w:pPr>
        <w:pStyle w:val="LO-Normal"/>
        <w:numPr>
          <w:ilvl w:val="1"/>
          <w:numId w:val="8"/>
        </w:numPr>
        <w:tabs>
          <w:tab w:val="left" w:pos="383"/>
        </w:tabs>
        <w:spacing w:line="276" w:lineRule="auto"/>
        <w:ind w:left="-16" w:firstLine="0"/>
        <w:jc w:val="both"/>
        <w:rPr>
          <w:sz w:val="26"/>
          <w:szCs w:val="26"/>
        </w:rPr>
      </w:pPr>
      <w:r>
        <w:rPr>
          <w:sz w:val="26"/>
          <w:szCs w:val="26"/>
        </w:rPr>
        <w:t>Идентификационный код закупки –</w:t>
      </w:r>
      <w:r w:rsidR="0067158E">
        <w:rPr>
          <w:sz w:val="26"/>
          <w:szCs w:val="26"/>
        </w:rPr>
        <w:t xml:space="preserve"> </w:t>
      </w:r>
      <w:r w:rsidR="000A5B62" w:rsidRPr="000A5B62">
        <w:rPr>
          <w:sz w:val="26"/>
          <w:szCs w:val="26"/>
        </w:rPr>
        <w:t>261594100155959410100100040000000244</w:t>
      </w:r>
      <w:r w:rsidR="000A5B62">
        <w:rPr>
          <w:sz w:val="26"/>
          <w:szCs w:val="26"/>
        </w:rPr>
        <w:t>.</w:t>
      </w:r>
    </w:p>
    <w:p w14:paraId="450702D0" w14:textId="77777777" w:rsidR="00702845" w:rsidRPr="00F52BFB" w:rsidRDefault="00702845" w:rsidP="00770A03">
      <w:pPr>
        <w:pStyle w:val="LO-Normal"/>
        <w:spacing w:line="276" w:lineRule="auto"/>
        <w:jc w:val="both"/>
        <w:rPr>
          <w:sz w:val="26"/>
          <w:szCs w:val="26"/>
        </w:rPr>
      </w:pPr>
    </w:p>
    <w:p w14:paraId="3903ADB8"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ОБЪЕКТЫ СТРАХОВАНИЯ. СТРАХОВОЙ СЛУЧАЙ</w:t>
      </w:r>
    </w:p>
    <w:p w14:paraId="5D2C429C" w14:textId="77777777" w:rsidR="00702845" w:rsidRPr="00F52BFB" w:rsidRDefault="00702845" w:rsidP="00770A03">
      <w:pPr>
        <w:pStyle w:val="LO-Normal"/>
        <w:numPr>
          <w:ilvl w:val="1"/>
          <w:numId w:val="2"/>
        </w:numPr>
        <w:spacing w:line="276" w:lineRule="auto"/>
        <w:ind w:left="0" w:firstLine="0"/>
        <w:jc w:val="both"/>
        <w:rPr>
          <w:sz w:val="26"/>
          <w:szCs w:val="26"/>
        </w:rPr>
      </w:pPr>
      <w:r w:rsidRPr="00F52BFB">
        <w:rPr>
          <w:sz w:val="26"/>
          <w:szCs w:val="26"/>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sidR="000B2D7E" w:rsidRPr="00F52BFB">
        <w:rPr>
          <w:sz w:val="26"/>
          <w:szCs w:val="26"/>
        </w:rPr>
        <w:t xml:space="preserve"> </w:t>
      </w:r>
      <w:r w:rsidRPr="00F52BFB">
        <w:rPr>
          <w:sz w:val="26"/>
          <w:szCs w:val="26"/>
        </w:rPr>
        <w:t>Перечень транспортных средств указан в Приложении № 1 к настоящему Договору.</w:t>
      </w:r>
    </w:p>
    <w:p w14:paraId="0604418D" w14:textId="77777777" w:rsidR="00702845" w:rsidRPr="00F52BFB" w:rsidRDefault="00702845" w:rsidP="00770A03">
      <w:pPr>
        <w:pStyle w:val="LO-Normal"/>
        <w:spacing w:line="276" w:lineRule="auto"/>
        <w:jc w:val="both"/>
        <w:rPr>
          <w:sz w:val="26"/>
          <w:szCs w:val="26"/>
        </w:rPr>
      </w:pPr>
      <w:r w:rsidRPr="00F52BFB">
        <w:rPr>
          <w:sz w:val="26"/>
          <w:szCs w:val="26"/>
        </w:rPr>
        <w:t>2.2. В случае необходимости прекращения использования конкретных транспортных средств, связанного с полной гибелью (утратой), списанием или сменой собственника, Страховщик возвращает Страхователю часть страховой премии за не истекший срок действия страхования в установленные законом сроки.</w:t>
      </w:r>
    </w:p>
    <w:p w14:paraId="6C5380C2" w14:textId="77777777" w:rsidR="00702845" w:rsidRPr="00F52BFB" w:rsidRDefault="00702845" w:rsidP="00770A03">
      <w:pPr>
        <w:pStyle w:val="LO-Normal"/>
        <w:spacing w:line="276" w:lineRule="auto"/>
        <w:jc w:val="both"/>
        <w:rPr>
          <w:sz w:val="26"/>
          <w:szCs w:val="26"/>
        </w:rPr>
      </w:pPr>
      <w:r w:rsidRPr="00F52BFB">
        <w:rPr>
          <w:sz w:val="26"/>
          <w:szCs w:val="26"/>
        </w:rPr>
        <w:t>2.3.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p>
    <w:p w14:paraId="5A7F77B4" w14:textId="77777777" w:rsidR="00702845" w:rsidRPr="00F52BFB" w:rsidRDefault="00702845" w:rsidP="00770A03">
      <w:pPr>
        <w:pStyle w:val="LO-Normal"/>
        <w:spacing w:line="276" w:lineRule="auto"/>
        <w:jc w:val="both"/>
        <w:rPr>
          <w:sz w:val="26"/>
          <w:szCs w:val="26"/>
        </w:rPr>
      </w:pPr>
      <w:r w:rsidRPr="00F52BFB">
        <w:rPr>
          <w:sz w:val="26"/>
          <w:szCs w:val="26"/>
        </w:rPr>
        <w:t>2.4. В соответствии с Правилами обязательного страхования гражданской ответственности владельцев транспортных средств не возмещается вред, причиненный вследствие:</w:t>
      </w:r>
    </w:p>
    <w:p w14:paraId="67201D83" w14:textId="77777777" w:rsidR="00702845" w:rsidRPr="00F52BFB" w:rsidRDefault="00702845" w:rsidP="00770A03">
      <w:pPr>
        <w:pStyle w:val="LO-Normal"/>
        <w:spacing w:line="276" w:lineRule="auto"/>
        <w:jc w:val="both"/>
        <w:rPr>
          <w:sz w:val="26"/>
          <w:szCs w:val="26"/>
        </w:rPr>
      </w:pPr>
      <w:r w:rsidRPr="00F52BFB">
        <w:rPr>
          <w:sz w:val="26"/>
          <w:szCs w:val="26"/>
        </w:rPr>
        <w:lastRenderedPageBreak/>
        <w:t>а) непреодолимой силы либо умысла потерпевшего;</w:t>
      </w:r>
    </w:p>
    <w:p w14:paraId="561924B9" w14:textId="77777777" w:rsidR="00702845" w:rsidRPr="00F52BFB" w:rsidRDefault="00702845" w:rsidP="00770A03">
      <w:pPr>
        <w:pStyle w:val="LO-Normal"/>
        <w:spacing w:line="276" w:lineRule="auto"/>
        <w:jc w:val="both"/>
        <w:rPr>
          <w:sz w:val="26"/>
          <w:szCs w:val="26"/>
        </w:rPr>
      </w:pPr>
      <w:r w:rsidRPr="00F52BFB">
        <w:rPr>
          <w:sz w:val="26"/>
          <w:szCs w:val="26"/>
        </w:rPr>
        <w:t>б) воздействия ядерного взрыва, радиации или радиоактивного заражения;</w:t>
      </w:r>
    </w:p>
    <w:p w14:paraId="1DA2A9E5" w14:textId="77777777" w:rsidR="00702845" w:rsidRPr="00F52BFB" w:rsidRDefault="00702845" w:rsidP="00770A03">
      <w:pPr>
        <w:pStyle w:val="LO-Normal"/>
        <w:spacing w:line="276" w:lineRule="auto"/>
        <w:jc w:val="both"/>
        <w:rPr>
          <w:sz w:val="26"/>
          <w:szCs w:val="26"/>
        </w:rPr>
      </w:pPr>
      <w:r w:rsidRPr="00F52BFB">
        <w:rPr>
          <w:sz w:val="26"/>
          <w:szCs w:val="26"/>
        </w:rPr>
        <w:t>в) военных действий, а также маневров или иных военных мероприятий;</w:t>
      </w:r>
    </w:p>
    <w:p w14:paraId="045C841F" w14:textId="77777777" w:rsidR="00702845" w:rsidRPr="00F52BFB" w:rsidRDefault="00702845" w:rsidP="00770A03">
      <w:pPr>
        <w:pStyle w:val="LO-Normal"/>
        <w:spacing w:line="276" w:lineRule="auto"/>
        <w:jc w:val="both"/>
        <w:rPr>
          <w:sz w:val="26"/>
          <w:szCs w:val="26"/>
        </w:rPr>
      </w:pPr>
      <w:r w:rsidRPr="00F52BFB">
        <w:rPr>
          <w:sz w:val="26"/>
          <w:szCs w:val="26"/>
        </w:rPr>
        <w:t xml:space="preserve">г) гражданской войны, народных волнений или забастовок. </w:t>
      </w:r>
    </w:p>
    <w:p w14:paraId="6C454923" w14:textId="77777777" w:rsidR="00702845" w:rsidRPr="00F52BFB" w:rsidRDefault="00702845" w:rsidP="00770A03">
      <w:pPr>
        <w:pStyle w:val="LO-Normal"/>
        <w:spacing w:line="276" w:lineRule="auto"/>
        <w:jc w:val="both"/>
        <w:rPr>
          <w:sz w:val="26"/>
          <w:szCs w:val="26"/>
        </w:rPr>
      </w:pPr>
      <w:r w:rsidRPr="00F52BFB">
        <w:rPr>
          <w:sz w:val="26"/>
          <w:szCs w:val="26"/>
        </w:rPr>
        <w:t>2.5. Не относится к страховым случаям наступление гражданской ответственности владельцев транспортных средств вследствие:</w:t>
      </w:r>
    </w:p>
    <w:p w14:paraId="3913C68A" w14:textId="77777777" w:rsidR="00702845" w:rsidRPr="00F52BFB" w:rsidRDefault="00702845" w:rsidP="00770A03">
      <w:pPr>
        <w:pStyle w:val="LO-Normal"/>
        <w:spacing w:line="276" w:lineRule="auto"/>
        <w:jc w:val="both"/>
        <w:rPr>
          <w:sz w:val="26"/>
          <w:szCs w:val="26"/>
        </w:rPr>
      </w:pPr>
      <w:r w:rsidRPr="00F52BFB">
        <w:rPr>
          <w:sz w:val="26"/>
          <w:szCs w:val="26"/>
        </w:rPr>
        <w:t>а) причинения вреда при использовании иного транспортного средства, чем то, которое указано в договоре обязательного страхования;</w:t>
      </w:r>
    </w:p>
    <w:p w14:paraId="46B47BAB" w14:textId="77777777" w:rsidR="00702845" w:rsidRPr="00F52BFB" w:rsidRDefault="00702845" w:rsidP="00770A03">
      <w:pPr>
        <w:pStyle w:val="LO-Normal"/>
        <w:spacing w:line="276" w:lineRule="auto"/>
        <w:jc w:val="both"/>
        <w:rPr>
          <w:sz w:val="26"/>
          <w:szCs w:val="26"/>
        </w:rPr>
      </w:pPr>
      <w:r w:rsidRPr="00F52BFB">
        <w:rPr>
          <w:sz w:val="26"/>
          <w:szCs w:val="26"/>
        </w:rPr>
        <w:t>б) причинения морального вреда или возникновения обязанности по возмещению упущенной выгоды;</w:t>
      </w:r>
    </w:p>
    <w:p w14:paraId="14F9194E" w14:textId="77777777" w:rsidR="00702845" w:rsidRPr="00F52BFB" w:rsidRDefault="00702845" w:rsidP="00770A03">
      <w:pPr>
        <w:pStyle w:val="LO-Normal"/>
        <w:spacing w:line="276" w:lineRule="auto"/>
        <w:jc w:val="both"/>
        <w:rPr>
          <w:sz w:val="26"/>
          <w:szCs w:val="26"/>
        </w:rPr>
      </w:pPr>
      <w:r w:rsidRPr="00F52BFB">
        <w:rPr>
          <w:sz w:val="26"/>
          <w:szCs w:val="26"/>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34C7212" w14:textId="77777777" w:rsidR="00702845" w:rsidRPr="00F52BFB" w:rsidRDefault="00702845" w:rsidP="00770A03">
      <w:pPr>
        <w:pStyle w:val="LO-Normal"/>
        <w:spacing w:line="276" w:lineRule="auto"/>
        <w:jc w:val="both"/>
        <w:rPr>
          <w:sz w:val="26"/>
          <w:szCs w:val="26"/>
        </w:rPr>
      </w:pPr>
      <w:r w:rsidRPr="00F52BFB">
        <w:rPr>
          <w:sz w:val="26"/>
          <w:szCs w:val="26"/>
        </w:rPr>
        <w:t>г) загрязнения окружающей среды;</w:t>
      </w:r>
    </w:p>
    <w:p w14:paraId="16C0E0E0" w14:textId="77777777" w:rsidR="00702845" w:rsidRPr="00F52BFB" w:rsidRDefault="00702845" w:rsidP="00770A03">
      <w:pPr>
        <w:pStyle w:val="LO-Normal"/>
        <w:spacing w:line="276" w:lineRule="auto"/>
        <w:jc w:val="both"/>
        <w:rPr>
          <w:sz w:val="26"/>
          <w:szCs w:val="26"/>
        </w:rPr>
      </w:pPr>
      <w:r w:rsidRPr="00F52BFB">
        <w:rPr>
          <w:sz w:val="26"/>
          <w:szCs w:val="26"/>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007FBE08" w14:textId="77777777" w:rsidR="00702845" w:rsidRPr="00F52BFB" w:rsidRDefault="00702845" w:rsidP="00770A03">
      <w:pPr>
        <w:pStyle w:val="LO-Normal"/>
        <w:spacing w:line="276" w:lineRule="auto"/>
        <w:jc w:val="both"/>
        <w:rPr>
          <w:sz w:val="26"/>
          <w:szCs w:val="26"/>
        </w:rPr>
      </w:pPr>
      <w:r w:rsidRPr="00F52BFB">
        <w:rPr>
          <w:sz w:val="26"/>
          <w:szCs w:val="26"/>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3FA9E56A" w14:textId="77777777" w:rsidR="00702845" w:rsidRPr="00F52BFB" w:rsidRDefault="00702845" w:rsidP="00770A03">
      <w:pPr>
        <w:pStyle w:val="LO-Normal"/>
        <w:spacing w:line="276" w:lineRule="auto"/>
        <w:jc w:val="both"/>
        <w:rPr>
          <w:sz w:val="26"/>
          <w:szCs w:val="26"/>
        </w:rPr>
      </w:pPr>
      <w:r w:rsidRPr="00F52BFB">
        <w:rPr>
          <w:sz w:val="26"/>
          <w:szCs w:val="26"/>
        </w:rPr>
        <w:t>ж) обязанности по возмещению работодателю убытков, вызванных причинением вреда работнику;</w:t>
      </w:r>
    </w:p>
    <w:p w14:paraId="73D2E94D" w14:textId="77777777" w:rsidR="00702845" w:rsidRPr="00F52BFB" w:rsidRDefault="00702845" w:rsidP="00770A03">
      <w:pPr>
        <w:pStyle w:val="LO-Normal"/>
        <w:spacing w:line="276" w:lineRule="auto"/>
        <w:jc w:val="both"/>
        <w:rPr>
          <w:sz w:val="26"/>
          <w:szCs w:val="26"/>
        </w:rPr>
      </w:pPr>
      <w:r w:rsidRPr="00F52BFB">
        <w:rPr>
          <w:sz w:val="26"/>
          <w:szCs w:val="26"/>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7D4D1373" w14:textId="77777777" w:rsidR="00702845" w:rsidRPr="00F52BFB" w:rsidRDefault="00702845" w:rsidP="00770A03">
      <w:pPr>
        <w:pStyle w:val="LO-Normal"/>
        <w:spacing w:line="276" w:lineRule="auto"/>
        <w:jc w:val="both"/>
        <w:rPr>
          <w:sz w:val="26"/>
          <w:szCs w:val="26"/>
        </w:rPr>
      </w:pPr>
      <w:r w:rsidRPr="00F52BFB">
        <w:rPr>
          <w:sz w:val="26"/>
          <w:szCs w:val="26"/>
        </w:rPr>
        <w:t>и) причинения вреда при погрузке груза на транспортное средство или его разгрузке;</w:t>
      </w:r>
    </w:p>
    <w:p w14:paraId="10F012F3" w14:textId="77777777" w:rsidR="00702845" w:rsidRPr="00F52BFB" w:rsidRDefault="00702845" w:rsidP="00770A03">
      <w:pPr>
        <w:pStyle w:val="LO-Normal"/>
        <w:spacing w:line="276" w:lineRule="auto"/>
        <w:jc w:val="both"/>
        <w:rPr>
          <w:sz w:val="26"/>
          <w:szCs w:val="26"/>
        </w:rPr>
      </w:pPr>
      <w:r w:rsidRPr="00F52BFB">
        <w:rPr>
          <w:sz w:val="26"/>
          <w:szCs w:val="26"/>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6513A49B" w14:textId="77777777" w:rsidR="00702845" w:rsidRPr="00F52BFB" w:rsidRDefault="00702845" w:rsidP="00770A03">
      <w:pPr>
        <w:pStyle w:val="LO-Normal"/>
        <w:spacing w:line="276" w:lineRule="auto"/>
        <w:jc w:val="both"/>
        <w:rPr>
          <w:sz w:val="26"/>
          <w:szCs w:val="26"/>
        </w:rPr>
      </w:pPr>
      <w:r w:rsidRPr="00F52BFB">
        <w:rPr>
          <w:sz w:val="26"/>
          <w:szCs w:val="26"/>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3D9EAE38" w14:textId="77777777" w:rsidR="00702845" w:rsidRPr="00F52BFB" w:rsidRDefault="00702845" w:rsidP="00770A03">
      <w:pPr>
        <w:pStyle w:val="ConsPlusNormal"/>
        <w:spacing w:line="276" w:lineRule="auto"/>
        <w:ind w:firstLine="540"/>
        <w:jc w:val="both"/>
        <w:rPr>
          <w:rFonts w:ascii="Times New Roman" w:hAnsi="Times New Roman" w:cs="Times New Roman"/>
          <w:sz w:val="26"/>
          <w:szCs w:val="26"/>
        </w:rPr>
      </w:pPr>
      <w:r w:rsidRPr="00F52BFB">
        <w:rPr>
          <w:rFonts w:ascii="Times New Roman" w:hAnsi="Times New Roman" w:cs="Times New Roman"/>
          <w:sz w:val="26"/>
          <w:szCs w:val="26"/>
        </w:rPr>
        <w:t xml:space="preserve">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законодательством </w:t>
      </w:r>
      <w:r w:rsidRPr="00F52BFB">
        <w:rPr>
          <w:rFonts w:ascii="Times New Roman" w:hAnsi="Times New Roman" w:cs="Times New Roman"/>
          <w:color w:val="0000FF"/>
          <w:sz w:val="26"/>
          <w:szCs w:val="26"/>
        </w:rPr>
        <w:t xml:space="preserve"> </w:t>
      </w:r>
      <w:r w:rsidRPr="00F52BFB">
        <w:rPr>
          <w:rFonts w:ascii="Times New Roman" w:hAnsi="Times New Roman" w:cs="Times New Roman"/>
          <w:sz w:val="26"/>
          <w:szCs w:val="26"/>
        </w:rPr>
        <w:t xml:space="preserve"> Российской Федерации.</w:t>
      </w:r>
    </w:p>
    <w:p w14:paraId="0B8E6101" w14:textId="77777777" w:rsidR="00702845" w:rsidRPr="00F52BFB" w:rsidRDefault="00702845" w:rsidP="00770A03">
      <w:pPr>
        <w:pStyle w:val="LO-Normal"/>
        <w:spacing w:line="276" w:lineRule="auto"/>
        <w:jc w:val="both"/>
        <w:rPr>
          <w:sz w:val="26"/>
          <w:szCs w:val="26"/>
        </w:rPr>
      </w:pPr>
    </w:p>
    <w:p w14:paraId="702C21DA"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СТРАХОВАЯ СУММА. СТРАХОВАЯ ПРЕМИЯ И ПОРЯДОК ЕЕ УПЛАТЫ</w:t>
      </w:r>
    </w:p>
    <w:p w14:paraId="681B94C4" w14:textId="77777777" w:rsidR="00702845" w:rsidRPr="00F52BFB" w:rsidRDefault="00702845" w:rsidP="00770A03">
      <w:pPr>
        <w:pStyle w:val="LO-Normal"/>
        <w:spacing w:line="276" w:lineRule="auto"/>
        <w:jc w:val="both"/>
        <w:rPr>
          <w:sz w:val="26"/>
          <w:szCs w:val="26"/>
        </w:rPr>
      </w:pPr>
      <w:r w:rsidRPr="00F52BFB">
        <w:rPr>
          <w:sz w:val="26"/>
          <w:szCs w:val="26"/>
        </w:rPr>
        <w:t>3.1. Страховая сумма, в пределах которой страховщик обязуется при наступлении каждого страхового случая (независимо от их числа в течение срока действия Полиса обязательного страхования) возместить потерпевшим причиненный вред, устанавливается в размере, предусмотренном Федеральным Законом «Об обязательном страховании гражданской ответственности владельцев транспортных средств» от 25.04.2002 года № 40-ФЗ:</w:t>
      </w:r>
    </w:p>
    <w:p w14:paraId="052704B0" w14:textId="77777777" w:rsidR="00702845" w:rsidRPr="00F52BFB" w:rsidRDefault="00702845" w:rsidP="00770A03">
      <w:pPr>
        <w:pStyle w:val="LO-Normal"/>
        <w:spacing w:line="276" w:lineRule="auto"/>
        <w:jc w:val="both"/>
        <w:rPr>
          <w:sz w:val="26"/>
          <w:szCs w:val="26"/>
        </w:rPr>
      </w:pPr>
      <w:r w:rsidRPr="00F52BFB">
        <w:rPr>
          <w:sz w:val="26"/>
          <w:szCs w:val="26"/>
        </w:rPr>
        <w:lastRenderedPageBreak/>
        <w:t>а) в части возмещения вреда, причиненного жизни или здоровью каждого потерпевшего, - не более 500 тыс. рублей;</w:t>
      </w:r>
    </w:p>
    <w:p w14:paraId="44EB937A" w14:textId="77777777" w:rsidR="00702845" w:rsidRPr="00F52BFB" w:rsidRDefault="00702845" w:rsidP="00770A03">
      <w:pPr>
        <w:pStyle w:val="LO-Normal"/>
        <w:spacing w:line="276" w:lineRule="auto"/>
        <w:jc w:val="both"/>
        <w:rPr>
          <w:sz w:val="26"/>
          <w:szCs w:val="26"/>
        </w:rPr>
      </w:pPr>
      <w:r w:rsidRPr="00F52BFB">
        <w:rPr>
          <w:sz w:val="26"/>
          <w:szCs w:val="26"/>
        </w:rPr>
        <w:t>б) в части возмещения вреда, причиненного имуществу каждого потерпевшего, - не более 400 тыс. рублей.</w:t>
      </w:r>
    </w:p>
    <w:p w14:paraId="1C858A5C" w14:textId="77777777" w:rsidR="00702845" w:rsidRPr="00F52BFB" w:rsidRDefault="00702845" w:rsidP="00770A03">
      <w:pPr>
        <w:pStyle w:val="LO-Normal"/>
        <w:spacing w:line="276" w:lineRule="auto"/>
        <w:jc w:val="both"/>
        <w:rPr>
          <w:sz w:val="26"/>
          <w:szCs w:val="26"/>
        </w:rPr>
      </w:pPr>
      <w:r w:rsidRPr="00F52BFB">
        <w:rPr>
          <w:sz w:val="26"/>
          <w:szCs w:val="26"/>
        </w:rPr>
        <w:t xml:space="preserve">3.2. </w:t>
      </w:r>
      <w:r w:rsidRPr="00F52BFB">
        <w:rPr>
          <w:sz w:val="26"/>
          <w:szCs w:val="26"/>
          <w:shd w:val="clear" w:color="auto" w:fill="FFFFFF"/>
        </w:rPr>
        <w:t xml:space="preserve">Страховое возмещение </w:t>
      </w:r>
      <w:r w:rsidRPr="00F52BFB">
        <w:rPr>
          <w:sz w:val="26"/>
          <w:szCs w:val="26"/>
        </w:rPr>
        <w:t>по каждому страховому случаю не может превышать величину установленной страховой суммы.</w:t>
      </w:r>
    </w:p>
    <w:p w14:paraId="4A19B97F" w14:textId="77777777" w:rsidR="00702845" w:rsidRPr="00F52BFB" w:rsidRDefault="00702845" w:rsidP="00770A03">
      <w:pPr>
        <w:pStyle w:val="LO-Normal"/>
        <w:spacing w:line="276" w:lineRule="auto"/>
        <w:jc w:val="both"/>
        <w:rPr>
          <w:sz w:val="26"/>
          <w:szCs w:val="26"/>
        </w:rPr>
      </w:pPr>
      <w:r w:rsidRPr="00F52BFB">
        <w:rPr>
          <w:sz w:val="26"/>
          <w:szCs w:val="26"/>
        </w:rPr>
        <w:t xml:space="preserve">3.3. Страховая премия составляет: </w:t>
      </w:r>
      <w:r w:rsidR="006B7E2F" w:rsidRPr="006B7E2F">
        <w:rPr>
          <w:sz w:val="26"/>
          <w:szCs w:val="26"/>
        </w:rPr>
        <w:t>______</w:t>
      </w:r>
      <w:r w:rsidR="004226E7" w:rsidRPr="006B7E2F">
        <w:rPr>
          <w:bCs/>
          <w:sz w:val="26"/>
          <w:szCs w:val="26"/>
        </w:rPr>
        <w:t xml:space="preserve"> </w:t>
      </w:r>
      <w:r w:rsidR="0044118E" w:rsidRPr="006B7E2F">
        <w:rPr>
          <w:bCs/>
          <w:sz w:val="26"/>
          <w:szCs w:val="26"/>
        </w:rPr>
        <w:t>(</w:t>
      </w:r>
      <w:r w:rsidR="006B7E2F" w:rsidRPr="006B7E2F">
        <w:rPr>
          <w:bCs/>
          <w:sz w:val="26"/>
          <w:szCs w:val="26"/>
        </w:rPr>
        <w:t>________________________________</w:t>
      </w:r>
      <w:r w:rsidR="004226E7" w:rsidRPr="006B7E2F">
        <w:rPr>
          <w:bCs/>
          <w:sz w:val="26"/>
          <w:szCs w:val="26"/>
        </w:rPr>
        <w:t>)</w:t>
      </w:r>
      <w:r w:rsidRPr="00A30A51">
        <w:rPr>
          <w:bCs/>
          <w:sz w:val="26"/>
          <w:szCs w:val="26"/>
          <w:u w:val="single"/>
        </w:rPr>
        <w:t xml:space="preserve"> рубл</w:t>
      </w:r>
      <w:r w:rsidR="00605ABC" w:rsidRPr="00A30A51">
        <w:rPr>
          <w:bCs/>
          <w:sz w:val="26"/>
          <w:szCs w:val="26"/>
          <w:u w:val="single"/>
        </w:rPr>
        <w:t>ей</w:t>
      </w:r>
      <w:r w:rsidR="004226E7" w:rsidRPr="00A30A51">
        <w:rPr>
          <w:bCs/>
          <w:sz w:val="26"/>
          <w:szCs w:val="26"/>
          <w:u w:val="single"/>
        </w:rPr>
        <w:t xml:space="preserve"> </w:t>
      </w:r>
      <w:r w:rsidR="006B7E2F">
        <w:rPr>
          <w:bCs/>
          <w:sz w:val="26"/>
          <w:szCs w:val="26"/>
          <w:u w:val="single"/>
        </w:rPr>
        <w:t>0</w:t>
      </w:r>
      <w:r w:rsidR="00605ABC" w:rsidRPr="00A30A51">
        <w:rPr>
          <w:bCs/>
          <w:sz w:val="26"/>
          <w:szCs w:val="26"/>
          <w:u w:val="single"/>
        </w:rPr>
        <w:t>0</w:t>
      </w:r>
      <w:r w:rsidR="004226E7" w:rsidRPr="00A30A51">
        <w:rPr>
          <w:bCs/>
          <w:sz w:val="26"/>
          <w:szCs w:val="26"/>
          <w:u w:val="single"/>
        </w:rPr>
        <w:t xml:space="preserve"> копе</w:t>
      </w:r>
      <w:r w:rsidR="00605ABC" w:rsidRPr="00A30A51">
        <w:rPr>
          <w:bCs/>
          <w:sz w:val="26"/>
          <w:szCs w:val="26"/>
          <w:u w:val="single"/>
        </w:rPr>
        <w:t>ек</w:t>
      </w:r>
      <w:r w:rsidR="00A30A51" w:rsidRPr="00A30A51">
        <w:rPr>
          <w:bCs/>
          <w:sz w:val="26"/>
          <w:szCs w:val="26"/>
        </w:rPr>
        <w:t>.</w:t>
      </w:r>
    </w:p>
    <w:p w14:paraId="57EE2151" w14:textId="77777777" w:rsidR="00897882" w:rsidRPr="00F52BFB" w:rsidRDefault="00897882" w:rsidP="00B7026D">
      <w:pPr>
        <w:pStyle w:val="LO-Normal"/>
        <w:spacing w:line="276" w:lineRule="auto"/>
        <w:jc w:val="both"/>
        <w:rPr>
          <w:sz w:val="26"/>
          <w:szCs w:val="26"/>
        </w:rPr>
      </w:pPr>
      <w:r w:rsidRPr="00F52BFB">
        <w:rPr>
          <w:sz w:val="26"/>
          <w:szCs w:val="26"/>
        </w:rPr>
        <w:t>Оплата по настоящему Договору производится безналичным платежом в течение 10 (десяти) рабочих дней с даты выставленного счета на оплату и подписанного сторонами договора Акта приемки товаров, работ, услуг (ф. 0510452). Страховщик, или его представитель, расписывается в Акте только при количественных и качественных расхождениях.</w:t>
      </w:r>
    </w:p>
    <w:p w14:paraId="6580F4A5" w14:textId="77777777" w:rsidR="00897882" w:rsidRPr="00F52BFB" w:rsidRDefault="00897882" w:rsidP="00B7026D">
      <w:pPr>
        <w:pStyle w:val="LO-Normal"/>
        <w:spacing w:line="276" w:lineRule="auto"/>
        <w:jc w:val="both"/>
        <w:rPr>
          <w:sz w:val="26"/>
          <w:szCs w:val="26"/>
        </w:rPr>
      </w:pPr>
      <w:r w:rsidRPr="00F52BFB">
        <w:rPr>
          <w:sz w:val="26"/>
          <w:szCs w:val="26"/>
        </w:rPr>
        <w:t>Изменение Банком России страховых тарифов в течение срока действия Полиса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w:t>
      </w:r>
    </w:p>
    <w:p w14:paraId="1F363E14" w14:textId="77777777" w:rsidR="00897882" w:rsidRPr="00F52BFB" w:rsidRDefault="00897882" w:rsidP="00B7026D">
      <w:pPr>
        <w:pStyle w:val="LO-Normal"/>
        <w:spacing w:line="276" w:lineRule="auto"/>
        <w:jc w:val="both"/>
        <w:rPr>
          <w:sz w:val="26"/>
          <w:szCs w:val="26"/>
        </w:rPr>
      </w:pPr>
      <w:r w:rsidRPr="00F52BFB">
        <w:rPr>
          <w:sz w:val="26"/>
          <w:szCs w:val="26"/>
        </w:rPr>
        <w:t>3.4. Страховая премия уплачивается Страхователем на расчетный счет Страховщика на основании платежных документов, предоставленных Страховщиком.</w:t>
      </w:r>
    </w:p>
    <w:p w14:paraId="7EF83A76" w14:textId="77777777" w:rsidR="00702845" w:rsidRPr="00F52BFB" w:rsidRDefault="00897882" w:rsidP="00B7026D">
      <w:pPr>
        <w:pStyle w:val="LO-Normal"/>
        <w:spacing w:line="276" w:lineRule="auto"/>
        <w:jc w:val="both"/>
        <w:rPr>
          <w:sz w:val="26"/>
          <w:szCs w:val="26"/>
        </w:rPr>
      </w:pPr>
      <w:r w:rsidRPr="00F52BFB">
        <w:rPr>
          <w:sz w:val="26"/>
          <w:szCs w:val="26"/>
        </w:rPr>
        <w:t>Датой уплаты страховой премии считается день перечисления страховой премии на расчетный счет Страховщика.</w:t>
      </w:r>
    </w:p>
    <w:p w14:paraId="13E7BFB9" w14:textId="77777777" w:rsidR="0044118E" w:rsidRPr="00F52BFB" w:rsidRDefault="0044118E" w:rsidP="00B7026D">
      <w:pPr>
        <w:pStyle w:val="LO-Normal"/>
        <w:spacing w:line="276" w:lineRule="auto"/>
        <w:jc w:val="both"/>
        <w:rPr>
          <w:sz w:val="26"/>
          <w:szCs w:val="26"/>
        </w:rPr>
      </w:pPr>
      <w:r w:rsidRPr="00F52BFB">
        <w:rPr>
          <w:sz w:val="26"/>
          <w:szCs w:val="26"/>
        </w:rPr>
        <w:t>3.5. Источник финансирования: Средства субсидии на финансовое обеспечение выполнения государственного задания на оказание государственных услуг (выполнение работ).</w:t>
      </w:r>
    </w:p>
    <w:p w14:paraId="3CB2E39D" w14:textId="77777777" w:rsidR="0044118E" w:rsidRPr="00F52BFB" w:rsidRDefault="0044118E" w:rsidP="00770A03">
      <w:pPr>
        <w:pStyle w:val="LO-Normal"/>
        <w:spacing w:line="276" w:lineRule="auto"/>
        <w:jc w:val="both"/>
        <w:rPr>
          <w:sz w:val="26"/>
          <w:szCs w:val="26"/>
        </w:rPr>
      </w:pPr>
    </w:p>
    <w:p w14:paraId="35D2DBD9"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СТРАХОВОЙ ПОЛИС ОБЯЗАТЕЛЬНОГО СТРАХОВАНИЯ</w:t>
      </w:r>
    </w:p>
    <w:p w14:paraId="7548D731" w14:textId="77777777" w:rsidR="00702845" w:rsidRPr="00F52BFB" w:rsidRDefault="00702845" w:rsidP="00770A03">
      <w:pPr>
        <w:pStyle w:val="LO-Normal"/>
        <w:spacing w:line="276" w:lineRule="auto"/>
        <w:jc w:val="both"/>
        <w:rPr>
          <w:sz w:val="26"/>
          <w:szCs w:val="26"/>
        </w:rPr>
      </w:pPr>
      <w:r w:rsidRPr="00F52BFB">
        <w:rPr>
          <w:sz w:val="26"/>
          <w:szCs w:val="26"/>
        </w:rPr>
        <w:t>4.1. Страховщиком выдается Страхователю:</w:t>
      </w:r>
    </w:p>
    <w:p w14:paraId="067457F5" w14:textId="77777777" w:rsidR="00702845" w:rsidRPr="00F52BFB" w:rsidRDefault="00702845" w:rsidP="00770A03">
      <w:pPr>
        <w:pStyle w:val="LO-Normal"/>
        <w:spacing w:line="276" w:lineRule="auto"/>
        <w:jc w:val="both"/>
        <w:rPr>
          <w:sz w:val="26"/>
          <w:szCs w:val="26"/>
        </w:rPr>
      </w:pPr>
      <w:r w:rsidRPr="00F52BFB">
        <w:rPr>
          <w:sz w:val="26"/>
          <w:szCs w:val="26"/>
        </w:rPr>
        <w:t>а) оформленный страховой полис обязательного страхования с указанием эксплуатируемого транспортного средства и (или) прицепа, не позднее рабочего дня, следующего за днем перечисления на расчетный счет Страховщика страховой премии;</w:t>
      </w:r>
    </w:p>
    <w:p w14:paraId="385F0DDF" w14:textId="77777777" w:rsidR="00702845" w:rsidRPr="00F52BFB" w:rsidRDefault="00702845" w:rsidP="00770A03">
      <w:pPr>
        <w:pStyle w:val="LO-Normal"/>
        <w:spacing w:line="276" w:lineRule="auto"/>
        <w:jc w:val="both"/>
        <w:rPr>
          <w:sz w:val="26"/>
          <w:szCs w:val="26"/>
        </w:rPr>
      </w:pPr>
      <w:r w:rsidRPr="00F52BFB">
        <w:rPr>
          <w:sz w:val="26"/>
          <w:szCs w:val="26"/>
        </w:rPr>
        <w:t>б) перечень представителей Страховщика в субъектах Российской Федерации;</w:t>
      </w:r>
    </w:p>
    <w:p w14:paraId="31A402DF" w14:textId="77777777" w:rsidR="00702845" w:rsidRPr="00F52BFB" w:rsidRDefault="00702845" w:rsidP="00770A03">
      <w:pPr>
        <w:pStyle w:val="LO-Normal"/>
        <w:spacing w:line="276" w:lineRule="auto"/>
        <w:jc w:val="both"/>
        <w:rPr>
          <w:sz w:val="26"/>
          <w:szCs w:val="26"/>
        </w:rPr>
      </w:pPr>
      <w:r w:rsidRPr="00F52BFB">
        <w:rPr>
          <w:sz w:val="26"/>
          <w:szCs w:val="26"/>
        </w:rPr>
        <w:t>в) бланки извещения о дорожно-транспортном происшествии.</w:t>
      </w:r>
    </w:p>
    <w:p w14:paraId="7C0EFD33" w14:textId="77777777" w:rsidR="00702845" w:rsidRPr="00F52BFB" w:rsidRDefault="00702845" w:rsidP="000E31DF">
      <w:pPr>
        <w:pStyle w:val="LO-Normal"/>
        <w:numPr>
          <w:ilvl w:val="1"/>
          <w:numId w:val="7"/>
        </w:numPr>
        <w:tabs>
          <w:tab w:val="clear" w:pos="1080"/>
          <w:tab w:val="left" w:pos="319"/>
          <w:tab w:val="num" w:pos="426"/>
        </w:tabs>
        <w:spacing w:line="276" w:lineRule="auto"/>
        <w:ind w:left="-16" w:firstLine="0"/>
        <w:jc w:val="both"/>
        <w:rPr>
          <w:sz w:val="26"/>
          <w:szCs w:val="26"/>
        </w:rPr>
      </w:pPr>
      <w:r w:rsidRPr="00F52BFB">
        <w:rPr>
          <w:sz w:val="26"/>
          <w:szCs w:val="26"/>
        </w:rPr>
        <w:t>При утрате страхового полиса Страхователь имеет право на получение его дубликатов бесплатно.</w:t>
      </w:r>
    </w:p>
    <w:p w14:paraId="661485B6" w14:textId="77777777" w:rsidR="00702845" w:rsidRPr="00F52BFB" w:rsidRDefault="00702845" w:rsidP="00770A03">
      <w:pPr>
        <w:pStyle w:val="LO-Normal"/>
        <w:widowControl w:val="0"/>
        <w:spacing w:line="276" w:lineRule="auto"/>
        <w:jc w:val="center"/>
        <w:rPr>
          <w:sz w:val="26"/>
          <w:szCs w:val="26"/>
        </w:rPr>
      </w:pPr>
    </w:p>
    <w:p w14:paraId="3C5A7E72"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 xml:space="preserve">СРОК ДЕЙСТВИЯ ДОГОВОРА </w:t>
      </w:r>
    </w:p>
    <w:p w14:paraId="76B1A165" w14:textId="77777777" w:rsidR="00702845" w:rsidRPr="00F52BFB" w:rsidRDefault="00702845" w:rsidP="00770A03">
      <w:pPr>
        <w:pStyle w:val="LO-Normal"/>
        <w:spacing w:line="276" w:lineRule="auto"/>
        <w:jc w:val="both"/>
        <w:rPr>
          <w:sz w:val="26"/>
          <w:szCs w:val="26"/>
        </w:rPr>
      </w:pPr>
      <w:r w:rsidRPr="00F52BFB">
        <w:rPr>
          <w:sz w:val="26"/>
          <w:szCs w:val="26"/>
        </w:rPr>
        <w:t xml:space="preserve">5.1. Настоящий Договор вступает в силу с момента его подписания и действует до полного исполнения своих обязательств сторонами. Срок действия страхового полиса указывается непосредственно в страховом полисе на каждое транспортное средство. </w:t>
      </w:r>
    </w:p>
    <w:p w14:paraId="1789928F" w14:textId="77777777" w:rsidR="00702845" w:rsidRPr="00F52BFB" w:rsidRDefault="00702845" w:rsidP="000E31DF">
      <w:pPr>
        <w:pStyle w:val="LO-Normal"/>
        <w:numPr>
          <w:ilvl w:val="1"/>
          <w:numId w:val="6"/>
        </w:numPr>
        <w:tabs>
          <w:tab w:val="clear" w:pos="1080"/>
          <w:tab w:val="left" w:pos="303"/>
          <w:tab w:val="left" w:pos="399"/>
          <w:tab w:val="num" w:pos="426"/>
        </w:tabs>
        <w:spacing w:line="276" w:lineRule="auto"/>
        <w:ind w:left="32" w:firstLine="0"/>
        <w:jc w:val="both"/>
        <w:rPr>
          <w:sz w:val="26"/>
          <w:szCs w:val="26"/>
        </w:rPr>
      </w:pPr>
      <w:r w:rsidRPr="00F52BFB">
        <w:rPr>
          <w:sz w:val="26"/>
          <w:szCs w:val="26"/>
        </w:rPr>
        <w:t>Обязательства по страховым полисам исполняются в полном объеме в соответствии с действующим законодательством.</w:t>
      </w:r>
    </w:p>
    <w:p w14:paraId="13C83CF6" w14:textId="77777777" w:rsidR="00702845" w:rsidRPr="00F52BFB" w:rsidRDefault="00702845" w:rsidP="00770A03">
      <w:pPr>
        <w:pStyle w:val="LO-Normal"/>
        <w:spacing w:line="276" w:lineRule="auto"/>
        <w:jc w:val="both"/>
        <w:rPr>
          <w:sz w:val="26"/>
          <w:szCs w:val="26"/>
        </w:rPr>
      </w:pPr>
    </w:p>
    <w:p w14:paraId="03D76803"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ПРАВА И ОБЯЗАННОСТИ СТОРОН</w:t>
      </w:r>
    </w:p>
    <w:p w14:paraId="79BDE8DE" w14:textId="77777777" w:rsidR="00702845" w:rsidRPr="00F52BFB" w:rsidRDefault="00702845" w:rsidP="00770A03">
      <w:pPr>
        <w:pStyle w:val="LO-Normal"/>
        <w:spacing w:line="276" w:lineRule="auto"/>
        <w:jc w:val="both"/>
        <w:rPr>
          <w:sz w:val="26"/>
          <w:szCs w:val="26"/>
        </w:rPr>
      </w:pPr>
      <w:r w:rsidRPr="00F52BFB">
        <w:rPr>
          <w:sz w:val="26"/>
          <w:szCs w:val="26"/>
        </w:rPr>
        <w:t>6.1. Страхователь обязан:</w:t>
      </w:r>
    </w:p>
    <w:p w14:paraId="059B8C2E" w14:textId="77777777" w:rsidR="00702845" w:rsidRPr="00F52BFB" w:rsidRDefault="00702845" w:rsidP="00770A03">
      <w:pPr>
        <w:pStyle w:val="LO-Normal"/>
        <w:spacing w:line="276" w:lineRule="auto"/>
        <w:jc w:val="both"/>
        <w:rPr>
          <w:sz w:val="26"/>
          <w:szCs w:val="26"/>
        </w:rPr>
      </w:pPr>
      <w:r w:rsidRPr="00F52BFB">
        <w:rPr>
          <w:sz w:val="26"/>
          <w:szCs w:val="26"/>
        </w:rPr>
        <w:t>6.1.1. Сообщать Страховщику достоверную информацию о количестве транспортных средств, в отношении которых осуществляется страхование.</w:t>
      </w:r>
    </w:p>
    <w:p w14:paraId="3B5D7A2E" w14:textId="77777777" w:rsidR="00702845" w:rsidRPr="00F52BFB" w:rsidRDefault="00702845" w:rsidP="00770A03">
      <w:pPr>
        <w:pStyle w:val="LO-Normal"/>
        <w:spacing w:line="276" w:lineRule="auto"/>
        <w:jc w:val="both"/>
        <w:rPr>
          <w:sz w:val="26"/>
          <w:szCs w:val="26"/>
        </w:rPr>
      </w:pPr>
      <w:r w:rsidRPr="00F52BFB">
        <w:rPr>
          <w:sz w:val="26"/>
          <w:szCs w:val="26"/>
        </w:rPr>
        <w:lastRenderedPageBreak/>
        <w:t>6.1.2. Контролировать своевременность и полноту перечисления средств в счет уплаты страховой премии в размере и сроки, определенные настоящим Договором.</w:t>
      </w:r>
    </w:p>
    <w:p w14:paraId="0C251CC4" w14:textId="77777777" w:rsidR="00702845" w:rsidRPr="00F52BFB" w:rsidRDefault="00702845" w:rsidP="00770A03">
      <w:pPr>
        <w:pStyle w:val="LO-Normal"/>
        <w:spacing w:line="276" w:lineRule="auto"/>
        <w:jc w:val="both"/>
        <w:rPr>
          <w:sz w:val="26"/>
          <w:szCs w:val="26"/>
        </w:rPr>
      </w:pPr>
      <w:r w:rsidRPr="00F52BFB">
        <w:rPr>
          <w:sz w:val="26"/>
          <w:szCs w:val="26"/>
        </w:rPr>
        <w:t>6.2. Страхователь имеет право:</w:t>
      </w:r>
    </w:p>
    <w:p w14:paraId="06CD4DD1" w14:textId="77777777" w:rsidR="00702845" w:rsidRPr="00F52BFB" w:rsidRDefault="00702845" w:rsidP="00770A03">
      <w:pPr>
        <w:pStyle w:val="LO-Normal"/>
        <w:spacing w:line="276" w:lineRule="auto"/>
        <w:jc w:val="both"/>
        <w:rPr>
          <w:sz w:val="26"/>
          <w:szCs w:val="26"/>
        </w:rPr>
      </w:pPr>
      <w:r w:rsidRPr="00F52BFB">
        <w:rPr>
          <w:sz w:val="26"/>
          <w:szCs w:val="26"/>
        </w:rPr>
        <w:t>6.2.1. Досрочно прекратить настоящий Договор в случае невыполнения Страховщиком требований и условий настоящего Договора.</w:t>
      </w:r>
    </w:p>
    <w:p w14:paraId="0D2F10C3" w14:textId="77777777" w:rsidR="00702845" w:rsidRPr="00F52BFB" w:rsidRDefault="00702845" w:rsidP="00770A03">
      <w:pPr>
        <w:pStyle w:val="LO-Normal"/>
        <w:spacing w:line="276" w:lineRule="auto"/>
        <w:jc w:val="both"/>
        <w:rPr>
          <w:sz w:val="26"/>
          <w:szCs w:val="26"/>
        </w:rPr>
      </w:pPr>
      <w:r w:rsidRPr="00F52BFB">
        <w:rPr>
          <w:sz w:val="26"/>
          <w:szCs w:val="26"/>
        </w:rPr>
        <w:t>6.3. Страховщик обязан:</w:t>
      </w:r>
    </w:p>
    <w:p w14:paraId="61A2C767" w14:textId="77777777" w:rsidR="00702845" w:rsidRPr="00F52BFB" w:rsidRDefault="00702845" w:rsidP="00770A03">
      <w:pPr>
        <w:pStyle w:val="LO-Normal"/>
        <w:spacing w:line="276" w:lineRule="auto"/>
        <w:jc w:val="both"/>
        <w:rPr>
          <w:sz w:val="26"/>
          <w:szCs w:val="26"/>
        </w:rPr>
      </w:pPr>
      <w:r w:rsidRPr="00F52BFB">
        <w:rPr>
          <w:sz w:val="26"/>
          <w:szCs w:val="26"/>
        </w:rPr>
        <w:t>6.3.1. Обеспечить конфиденциальность сведений, сообщенных Страхователем.</w:t>
      </w:r>
    </w:p>
    <w:p w14:paraId="3CC8ADF5" w14:textId="77777777" w:rsidR="00702845" w:rsidRPr="00F52BFB" w:rsidRDefault="00702845" w:rsidP="00770A03">
      <w:pPr>
        <w:pStyle w:val="LO-Normal"/>
        <w:spacing w:line="276" w:lineRule="auto"/>
        <w:jc w:val="both"/>
        <w:rPr>
          <w:sz w:val="26"/>
          <w:szCs w:val="26"/>
        </w:rPr>
      </w:pPr>
      <w:r w:rsidRPr="00F52BFB">
        <w:rPr>
          <w:sz w:val="26"/>
          <w:szCs w:val="26"/>
        </w:rPr>
        <w:t>6.3.2. Давать Страхователю компетентные разъяснения по вопросам проведения данного вида страхования.</w:t>
      </w:r>
    </w:p>
    <w:p w14:paraId="79C66D49" w14:textId="77777777" w:rsidR="00702845" w:rsidRPr="00F52BFB" w:rsidRDefault="00702845" w:rsidP="00770A03">
      <w:pPr>
        <w:pStyle w:val="LO-Normal"/>
        <w:spacing w:line="276" w:lineRule="auto"/>
        <w:jc w:val="both"/>
        <w:rPr>
          <w:sz w:val="26"/>
          <w:szCs w:val="26"/>
        </w:rPr>
      </w:pPr>
      <w:r w:rsidRPr="00F52BFB">
        <w:rPr>
          <w:sz w:val="26"/>
          <w:szCs w:val="26"/>
        </w:rPr>
        <w:t>6.3.3. Обеспечить своевременную выдачу страховых полисов.</w:t>
      </w:r>
    </w:p>
    <w:p w14:paraId="4C5B8F31" w14:textId="77777777" w:rsidR="00702845" w:rsidRPr="00F52BFB" w:rsidRDefault="00702845" w:rsidP="00770A03">
      <w:pPr>
        <w:pStyle w:val="LO-Normal"/>
        <w:spacing w:line="276" w:lineRule="auto"/>
        <w:jc w:val="both"/>
        <w:rPr>
          <w:sz w:val="26"/>
          <w:szCs w:val="26"/>
        </w:rPr>
      </w:pPr>
      <w:r w:rsidRPr="00F52BFB">
        <w:rPr>
          <w:sz w:val="26"/>
          <w:szCs w:val="26"/>
        </w:rPr>
        <w:t>6.3.4. В течение 20 календарных дней, за исключением нерабочих праздничных дней, со дня принятия к рассмотрению заявления потерпевшего о страховой выплате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w:t>
      </w:r>
    </w:p>
    <w:p w14:paraId="6F91266F"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6.4. Страховщик имеет право:</w:t>
      </w:r>
    </w:p>
    <w:p w14:paraId="2E7C7626"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6.4.1.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14:paraId="77CD532A" w14:textId="77777777" w:rsidR="00702845" w:rsidRPr="00F52BFB" w:rsidRDefault="00702845" w:rsidP="00770A03">
      <w:pPr>
        <w:pStyle w:val="LO-Normal"/>
        <w:numPr>
          <w:ilvl w:val="2"/>
          <w:numId w:val="5"/>
        </w:numPr>
        <w:tabs>
          <w:tab w:val="left" w:pos="559"/>
        </w:tabs>
        <w:spacing w:line="276" w:lineRule="auto"/>
        <w:ind w:left="16" w:firstLine="0"/>
        <w:jc w:val="both"/>
        <w:rPr>
          <w:sz w:val="26"/>
          <w:szCs w:val="26"/>
        </w:rPr>
      </w:pPr>
      <w:r w:rsidRPr="00F52BFB">
        <w:rPr>
          <w:sz w:val="26"/>
          <w:szCs w:val="26"/>
          <w:shd w:val="clear" w:color="auto" w:fill="FFFFFF"/>
        </w:rPr>
        <w:t>Отказать в страховом возмещении в случаях, предусмотренных действующим законодательством.</w:t>
      </w:r>
    </w:p>
    <w:p w14:paraId="1AFC576A" w14:textId="77777777" w:rsidR="00702845" w:rsidRPr="00F52BFB" w:rsidRDefault="00702845" w:rsidP="00770A03">
      <w:pPr>
        <w:pStyle w:val="LO-Normal"/>
        <w:spacing w:line="276" w:lineRule="auto"/>
        <w:jc w:val="both"/>
        <w:rPr>
          <w:sz w:val="26"/>
          <w:szCs w:val="26"/>
          <w:shd w:val="clear" w:color="auto" w:fill="FFFFFF"/>
        </w:rPr>
      </w:pPr>
    </w:p>
    <w:p w14:paraId="5DB23960"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rPr>
        <w:t>ОТВЕТСТВЕННОСТЬ СТОРОН</w:t>
      </w:r>
    </w:p>
    <w:p w14:paraId="194FF6BD" w14:textId="77777777" w:rsidR="00702845" w:rsidRPr="00F52BFB" w:rsidRDefault="00702845" w:rsidP="00770A03">
      <w:pPr>
        <w:spacing w:line="276" w:lineRule="auto"/>
        <w:rPr>
          <w:sz w:val="26"/>
          <w:szCs w:val="26"/>
        </w:rPr>
      </w:pPr>
      <w:r w:rsidRPr="00F52BFB">
        <w:rPr>
          <w:sz w:val="26"/>
          <w:szCs w:val="26"/>
        </w:rPr>
        <w:t>7.1 Стороны несут ответственность за неисполнение либо ненадлежащее исполнение обязательств в соответствии с действующим законодательством РФ.</w:t>
      </w:r>
    </w:p>
    <w:p w14:paraId="2BB9627D" w14:textId="77777777" w:rsidR="00702845" w:rsidRPr="00F52BFB" w:rsidRDefault="00702845" w:rsidP="00770A03">
      <w:pPr>
        <w:spacing w:after="0" w:line="276" w:lineRule="auto"/>
        <w:rPr>
          <w:sz w:val="26"/>
          <w:szCs w:val="26"/>
        </w:rPr>
      </w:pPr>
      <w:r w:rsidRPr="00F52BFB">
        <w:rPr>
          <w:sz w:val="26"/>
          <w:szCs w:val="26"/>
        </w:rPr>
        <w:t>7.2.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РФ.</w:t>
      </w:r>
    </w:p>
    <w:p w14:paraId="0204273C" w14:textId="77777777" w:rsidR="00702845" w:rsidRPr="00F52BFB" w:rsidRDefault="00702845" w:rsidP="00770A03">
      <w:pPr>
        <w:spacing w:after="0" w:line="276" w:lineRule="auto"/>
        <w:rPr>
          <w:sz w:val="26"/>
          <w:szCs w:val="26"/>
        </w:rPr>
      </w:pPr>
      <w:r w:rsidRPr="00F52BFB">
        <w:rPr>
          <w:sz w:val="26"/>
          <w:szCs w:val="26"/>
        </w:rPr>
        <w:t>7.3. В случае просрочки исполнения Страхователем обязательств, предусмотренных Договором, а также в иных случаях неисполнения или ненадлежащего исполнения Страхователем обязательств, предусмотренных Договором, Страховщик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w:t>
      </w:r>
      <w:r w:rsidRPr="00F52BFB">
        <w:rPr>
          <w:rStyle w:val="a7"/>
          <w:sz w:val="26"/>
          <w:szCs w:val="26"/>
        </w:rPr>
        <w:footnoteReference w:id="1"/>
      </w:r>
      <w:r w:rsidRPr="00F52BFB">
        <w:rPr>
          <w:sz w:val="26"/>
          <w:szCs w:val="26"/>
        </w:rPr>
        <w:t xml:space="preserve"> от не уплаченной в срок суммы. </w:t>
      </w:r>
    </w:p>
    <w:p w14:paraId="7461E9C2" w14:textId="77777777" w:rsidR="00702845" w:rsidRPr="00F52BFB" w:rsidRDefault="00702845" w:rsidP="00770A03">
      <w:pPr>
        <w:spacing w:after="0" w:line="276" w:lineRule="auto"/>
        <w:rPr>
          <w:sz w:val="26"/>
          <w:szCs w:val="26"/>
        </w:rPr>
      </w:pPr>
      <w:r w:rsidRPr="00F52BFB">
        <w:rPr>
          <w:sz w:val="26"/>
          <w:szCs w:val="26"/>
        </w:rPr>
        <w:t>7.4. Штрафы начисляются за ненадлежащее исполнение Страхователем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30.08.2017г. №1042</w:t>
      </w:r>
      <w:r w:rsidRPr="00F52BFB">
        <w:rPr>
          <w:sz w:val="26"/>
          <w:szCs w:val="26"/>
          <w:highlight w:val="white"/>
        </w:rPr>
        <w:t xml:space="preserve">. </w:t>
      </w:r>
    </w:p>
    <w:p w14:paraId="6B51A3D3" w14:textId="77777777" w:rsidR="00702845" w:rsidRPr="00F52BFB" w:rsidRDefault="00702845" w:rsidP="00770A03">
      <w:pPr>
        <w:spacing w:after="0" w:line="276" w:lineRule="auto"/>
        <w:rPr>
          <w:sz w:val="26"/>
          <w:szCs w:val="26"/>
        </w:rPr>
      </w:pPr>
      <w:r w:rsidRPr="00F52BFB">
        <w:rPr>
          <w:sz w:val="26"/>
          <w:szCs w:val="26"/>
        </w:rPr>
        <w:lastRenderedPageBreak/>
        <w:t>За каждый факт неисполнения Страхователем обязательств, предусмотренных Договором, за исключением просрочки исполнения обязательств, предусмотренных Договором, размер штрафа составляет 1000,00 руб.</w:t>
      </w:r>
    </w:p>
    <w:p w14:paraId="3606B93C" w14:textId="77777777" w:rsidR="00702845" w:rsidRPr="00F52BFB" w:rsidRDefault="00702845" w:rsidP="00770A03">
      <w:pPr>
        <w:spacing w:after="0" w:line="276" w:lineRule="auto"/>
        <w:rPr>
          <w:sz w:val="26"/>
          <w:szCs w:val="26"/>
        </w:rPr>
      </w:pPr>
      <w:r w:rsidRPr="00F52BFB">
        <w:rPr>
          <w:sz w:val="26"/>
          <w:szCs w:val="26"/>
        </w:rPr>
        <w:t>7.5. В случае просрочки исполнения Страховщиком обязательств, предусмотренных Договором, а также в иных случаях неисполнения или ненадлежащего исполнения Страховщиком обязательств, предусмотренных Договором, Страхователь направляет Страховщику требование об уплате неустоек (штрафов, пеней).</w:t>
      </w:r>
    </w:p>
    <w:p w14:paraId="3AFCF5B5" w14:textId="77777777" w:rsidR="00702845" w:rsidRPr="00F52BFB" w:rsidRDefault="00702845" w:rsidP="00770A03">
      <w:pPr>
        <w:suppressAutoHyphens w:val="0"/>
        <w:autoSpaceDE w:val="0"/>
        <w:spacing w:after="0" w:line="276" w:lineRule="auto"/>
        <w:rPr>
          <w:sz w:val="26"/>
          <w:szCs w:val="26"/>
        </w:rPr>
      </w:pPr>
      <w:r w:rsidRPr="00F52BFB">
        <w:rPr>
          <w:sz w:val="26"/>
          <w:szCs w:val="26"/>
        </w:rPr>
        <w:t xml:space="preserve">7.6. </w:t>
      </w:r>
      <w:r w:rsidRPr="00F52BFB">
        <w:rPr>
          <w:sz w:val="26"/>
          <w:szCs w:val="26"/>
          <w:lang w:eastAsia="ru-RU"/>
        </w:rP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7" w:history="1">
        <w:r w:rsidRPr="00F52BFB">
          <w:rPr>
            <w:rStyle w:val="a4"/>
            <w:sz w:val="26"/>
            <w:szCs w:val="26"/>
            <w:lang w:eastAsia="ru-RU"/>
          </w:rPr>
          <w:t>неустойку (пеню)</w:t>
        </w:r>
      </w:hyperlink>
      <w:r w:rsidRPr="00F52BFB">
        <w:rPr>
          <w:sz w:val="26"/>
          <w:szCs w:val="26"/>
          <w:lang w:eastAsia="ru-RU"/>
        </w:rPr>
        <w:t xml:space="preserve">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 При возмещении вреда  путем организации и (или) оплаты восстановительного ремонта поврежденного транспортного средства потерпевшего, в случае нарушения установленного законодательством </w:t>
      </w:r>
      <w:hyperlink r:id="rId8" w:history="1">
        <w:r w:rsidRPr="00F52BFB">
          <w:rPr>
            <w:rStyle w:val="a4"/>
            <w:sz w:val="26"/>
            <w:szCs w:val="26"/>
            <w:lang w:eastAsia="ru-RU"/>
          </w:rPr>
          <w:t>срока</w:t>
        </w:r>
      </w:hyperlink>
      <w:r w:rsidRPr="00F52BFB">
        <w:rPr>
          <w:sz w:val="26"/>
          <w:szCs w:val="26"/>
          <w:lang w:eastAsia="ru-RU"/>
        </w:rPr>
        <w:t xml:space="preserve">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законодательством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156B0277" w14:textId="77777777" w:rsidR="00702845" w:rsidRPr="00F52BFB" w:rsidRDefault="00702845" w:rsidP="00770A03">
      <w:pPr>
        <w:suppressAutoHyphens w:val="0"/>
        <w:autoSpaceDE w:val="0"/>
        <w:spacing w:after="0" w:line="276" w:lineRule="auto"/>
        <w:rPr>
          <w:sz w:val="26"/>
          <w:szCs w:val="26"/>
        </w:rPr>
      </w:pPr>
      <w:r w:rsidRPr="00F52BFB">
        <w:rPr>
          <w:sz w:val="26"/>
          <w:szCs w:val="26"/>
          <w:lang w:eastAsia="ru-RU"/>
        </w:rPr>
        <w:t xml:space="preserve">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9" w:history="1">
        <w:r w:rsidRPr="00F52BFB">
          <w:rPr>
            <w:rStyle w:val="a4"/>
            <w:sz w:val="26"/>
            <w:szCs w:val="26"/>
            <w:lang w:eastAsia="ru-RU"/>
          </w:rPr>
          <w:t>санкции</w:t>
        </w:r>
      </w:hyperlink>
      <w:r w:rsidRPr="00F52BFB">
        <w:rPr>
          <w:sz w:val="26"/>
          <w:szCs w:val="26"/>
          <w:lang w:eastAsia="ru-RU"/>
        </w:rPr>
        <w:t xml:space="preserve"> в размере 0,05 процента от установленной настоящим Федеральным законом страховой суммы по виду причиненного вреда каждому потерпевшему.</w:t>
      </w:r>
    </w:p>
    <w:p w14:paraId="454A3D50" w14:textId="77777777" w:rsidR="00702845" w:rsidRPr="00F52BFB" w:rsidRDefault="00702845" w:rsidP="00770A03">
      <w:pPr>
        <w:suppressAutoHyphens w:val="0"/>
        <w:autoSpaceDE w:val="0"/>
        <w:spacing w:after="0" w:line="276" w:lineRule="auto"/>
        <w:rPr>
          <w:sz w:val="26"/>
          <w:szCs w:val="26"/>
        </w:rPr>
      </w:pPr>
      <w:r w:rsidRPr="00F52BFB">
        <w:rPr>
          <w:sz w:val="26"/>
          <w:szCs w:val="26"/>
        </w:rPr>
        <w:t>В соответствии с Законом 40-ФЗ предусмотренные настоящим пунктом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пени или суммы такой финансовой санкции, в котором указывается форма расчета (наличный или безналичный), а также банковские реквизиты, по которым такая пеня или сумма такой финансовой санкции должна быть уплачена в случае выбора ПОТЕРПЕВШЕМУ безналичной формы расчета, при этом Страховщик не вправе требовать дополнительные документы для их уплаты.</w:t>
      </w:r>
    </w:p>
    <w:p w14:paraId="4C1EF4BD" w14:textId="77777777" w:rsidR="00702845" w:rsidRPr="00F52BFB" w:rsidRDefault="00702845" w:rsidP="00770A03">
      <w:pPr>
        <w:spacing w:after="0" w:line="276" w:lineRule="auto"/>
        <w:rPr>
          <w:sz w:val="26"/>
          <w:szCs w:val="26"/>
        </w:rPr>
      </w:pPr>
      <w:r w:rsidRPr="00F52BFB">
        <w:rPr>
          <w:sz w:val="26"/>
          <w:szCs w:val="26"/>
        </w:rPr>
        <w:t xml:space="preserve">7.7. Штрафы начисляются за неисполнение или ненадлежащее исполнение Страховщиком обязательств, предусмотренных Договором, за исключением просрочки исполнения Страховщиком обязательств, предусмотренных Договором. Размер штрафа устанавливается в соответствии с постановлением Правительства РФ от 30.08.2017г. №1042. 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размер штрафа составляет 1000,00 руб. </w:t>
      </w:r>
    </w:p>
    <w:p w14:paraId="5A9FC5DC" w14:textId="77777777" w:rsidR="00702845" w:rsidRPr="00F52BFB" w:rsidRDefault="00702845" w:rsidP="00770A03">
      <w:pPr>
        <w:spacing w:after="0" w:line="276" w:lineRule="auto"/>
        <w:rPr>
          <w:sz w:val="26"/>
          <w:szCs w:val="26"/>
        </w:rPr>
      </w:pPr>
      <w:r w:rsidRPr="00F52BFB">
        <w:rPr>
          <w:sz w:val="26"/>
          <w:szCs w:val="26"/>
        </w:rPr>
        <w:lastRenderedPageBreak/>
        <w:t>7.8. Общая сумма начисленной неустойки (штрафов, пени) за неисполнение или ненадлежащее исполнение Страховщиком обязательств, предусмотренных Договором, не может превышать цену Договора.</w:t>
      </w:r>
    </w:p>
    <w:p w14:paraId="3E766289" w14:textId="77777777" w:rsidR="00702845" w:rsidRPr="00F52BFB" w:rsidRDefault="00702845" w:rsidP="00770A03">
      <w:pPr>
        <w:spacing w:after="0" w:line="276" w:lineRule="auto"/>
        <w:rPr>
          <w:sz w:val="26"/>
          <w:szCs w:val="26"/>
        </w:rPr>
      </w:pPr>
      <w:r w:rsidRPr="00F52BFB">
        <w:rPr>
          <w:sz w:val="26"/>
          <w:szCs w:val="26"/>
        </w:rPr>
        <w:t>Общая сумма начисленной неустойки (штрафов, пени) за ненадлежащее исполнение Страхователем обязательств, предусмотренных Договором, не может превышать цену Договора.</w:t>
      </w:r>
    </w:p>
    <w:p w14:paraId="5EAF04E6" w14:textId="77777777" w:rsidR="00702845" w:rsidRPr="00F52BFB" w:rsidRDefault="00702845" w:rsidP="00770A03">
      <w:pPr>
        <w:spacing w:after="0" w:line="276" w:lineRule="auto"/>
        <w:rPr>
          <w:sz w:val="26"/>
          <w:szCs w:val="26"/>
        </w:rPr>
      </w:pPr>
      <w:r w:rsidRPr="00F52BFB">
        <w:rPr>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B5BD14E" w14:textId="77777777" w:rsidR="00702845" w:rsidRPr="00F52BFB" w:rsidRDefault="00702845" w:rsidP="00770A03">
      <w:pPr>
        <w:spacing w:after="0" w:line="276" w:lineRule="auto"/>
        <w:rPr>
          <w:sz w:val="26"/>
          <w:szCs w:val="26"/>
        </w:rPr>
      </w:pPr>
      <w:r w:rsidRPr="00F52BFB">
        <w:rPr>
          <w:sz w:val="26"/>
          <w:szCs w:val="26"/>
        </w:rPr>
        <w:t>7.10.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14:paraId="0C7990CE" w14:textId="77777777" w:rsidR="00702845" w:rsidRPr="00F52BFB" w:rsidRDefault="00702845" w:rsidP="00770A03">
      <w:pPr>
        <w:spacing w:after="0" w:line="276" w:lineRule="auto"/>
        <w:rPr>
          <w:sz w:val="26"/>
          <w:szCs w:val="26"/>
        </w:rPr>
      </w:pPr>
      <w:r w:rsidRPr="00F52BFB">
        <w:rPr>
          <w:sz w:val="26"/>
          <w:szCs w:val="26"/>
        </w:rPr>
        <w:t>7.11. Страхователь вправе учитывать при расчете со Страховщиком (вычитать из цены Договора) сумму в виде неустойки (штрафа, пени), подлежащую уплате Страховщиком за неисполнение (ненадлежащее исполнение) обязательств, предусмотренных Договором, если Страховщик не докажет, что неисполнение (ненадлежащее исполнение) обязательств произошло вследствие непреодолимой силы или по вине другой Стороны.</w:t>
      </w:r>
    </w:p>
    <w:p w14:paraId="2EB4DEDE" w14:textId="77777777" w:rsidR="00702845" w:rsidRPr="00F52BFB" w:rsidRDefault="00702845" w:rsidP="00770A03">
      <w:pPr>
        <w:pStyle w:val="LO-Normal"/>
        <w:spacing w:line="276" w:lineRule="auto"/>
        <w:jc w:val="both"/>
        <w:rPr>
          <w:sz w:val="26"/>
          <w:szCs w:val="26"/>
          <w:shd w:val="clear" w:color="auto" w:fill="FFFF00"/>
        </w:rPr>
      </w:pPr>
    </w:p>
    <w:p w14:paraId="6BD6AEAE" w14:textId="77777777" w:rsidR="00702845" w:rsidRPr="00F52BFB" w:rsidRDefault="00702845" w:rsidP="00770A03">
      <w:pPr>
        <w:numPr>
          <w:ilvl w:val="0"/>
          <w:numId w:val="2"/>
        </w:numPr>
        <w:shd w:val="clear" w:color="auto" w:fill="FFFFFF"/>
        <w:tabs>
          <w:tab w:val="left" w:pos="993"/>
        </w:tabs>
        <w:spacing w:after="0" w:line="276" w:lineRule="auto"/>
        <w:jc w:val="center"/>
        <w:rPr>
          <w:sz w:val="26"/>
          <w:szCs w:val="26"/>
        </w:rPr>
      </w:pPr>
      <w:r w:rsidRPr="00F52BFB">
        <w:rPr>
          <w:b/>
          <w:bCs/>
          <w:color w:val="000000"/>
          <w:spacing w:val="-1"/>
          <w:sz w:val="26"/>
          <w:szCs w:val="26"/>
        </w:rPr>
        <w:t>ПОРЯДОК ДОСРОЧНОГО РАСТОРЖЕНИЯ ДОГОВОРА</w:t>
      </w:r>
    </w:p>
    <w:p w14:paraId="25F846B8" w14:textId="77777777" w:rsidR="00B26C35" w:rsidRPr="00C86C01" w:rsidRDefault="00702845" w:rsidP="00C86C01">
      <w:pPr>
        <w:pStyle w:val="LO-Normal"/>
        <w:numPr>
          <w:ilvl w:val="1"/>
          <w:numId w:val="4"/>
        </w:numPr>
        <w:tabs>
          <w:tab w:val="left" w:pos="335"/>
        </w:tabs>
        <w:spacing w:line="276" w:lineRule="auto"/>
        <w:ind w:left="0" w:hanging="16"/>
        <w:jc w:val="both"/>
        <w:rPr>
          <w:sz w:val="26"/>
          <w:szCs w:val="26"/>
        </w:rPr>
      </w:pPr>
      <w:r w:rsidRPr="00F52BFB">
        <w:rPr>
          <w:sz w:val="26"/>
          <w:szCs w:val="26"/>
        </w:rPr>
        <w:t>Расторжение настоящего Договора допускается по соглашению Сторон или по решению суда по основаниям, предусмотренным гражданским законодательством.</w:t>
      </w:r>
    </w:p>
    <w:p w14:paraId="40BDBDE9" w14:textId="77777777" w:rsidR="00702845" w:rsidRPr="00F52BFB" w:rsidRDefault="00702845" w:rsidP="00770A03">
      <w:pPr>
        <w:pStyle w:val="LO-Normal"/>
        <w:spacing w:line="276" w:lineRule="auto"/>
        <w:jc w:val="both"/>
        <w:rPr>
          <w:sz w:val="26"/>
          <w:szCs w:val="26"/>
        </w:rPr>
      </w:pPr>
    </w:p>
    <w:p w14:paraId="4A2B6EE8"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shd w:val="clear" w:color="auto" w:fill="FFFFFF"/>
        </w:rPr>
        <w:t>ОСУЩЕСТВЛЕНИЕ СТРАХОВОГО ВОЗМЕЩЕНИЯ</w:t>
      </w:r>
    </w:p>
    <w:p w14:paraId="7F4A9D42" w14:textId="77777777" w:rsidR="00702845" w:rsidRPr="00F52BFB" w:rsidRDefault="00702845" w:rsidP="00770A03">
      <w:pPr>
        <w:pStyle w:val="LO-Normal"/>
        <w:shd w:val="clear" w:color="auto" w:fill="FFFFFF"/>
        <w:spacing w:line="276" w:lineRule="auto"/>
        <w:jc w:val="both"/>
        <w:rPr>
          <w:sz w:val="26"/>
          <w:szCs w:val="26"/>
        </w:rPr>
      </w:pPr>
      <w:r w:rsidRPr="00F52BFB">
        <w:rPr>
          <w:spacing w:val="-2"/>
          <w:sz w:val="26"/>
          <w:szCs w:val="26"/>
          <w:shd w:val="clear" w:color="auto" w:fill="FFFFFF"/>
        </w:rPr>
        <w:t>9.1 Страховщик рассматривает заявление потерпевшего о страховом возмещении и другие документы по страховому случаю в течение 20 (двадцати) календарных дней с даты их получения. В течение указанного срока Страховщик обязан составить акт о страховом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возмещении с указанием причин отказа.</w:t>
      </w:r>
    </w:p>
    <w:p w14:paraId="6C7FEB27"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9.2. Если страховое возмещение либо</w:t>
      </w:r>
      <w:r w:rsidR="00A35F72" w:rsidRPr="00F52BFB">
        <w:rPr>
          <w:sz w:val="26"/>
          <w:szCs w:val="26"/>
          <w:shd w:val="clear" w:color="auto" w:fill="FFFFFF"/>
        </w:rPr>
        <w:t xml:space="preserve"> </w:t>
      </w:r>
      <w:r w:rsidRPr="00F52BFB">
        <w:rPr>
          <w:sz w:val="26"/>
          <w:szCs w:val="26"/>
          <w:shd w:val="clear" w:color="auto" w:fill="FFFFFF"/>
        </w:rPr>
        <w:t>отказ в страховом возмещении зависят от результатов производства по уголовному или гражданскому делу либо делу об административном правонарушении, срок страхового возмещения может быть продлен до окончания указанного производства и вступления в силу решения суда.</w:t>
      </w:r>
    </w:p>
    <w:p w14:paraId="026D32E1" w14:textId="77777777" w:rsidR="00702845" w:rsidRPr="00F52BFB" w:rsidRDefault="00702845" w:rsidP="00770A03">
      <w:pPr>
        <w:pStyle w:val="LO-Normal"/>
        <w:spacing w:line="276" w:lineRule="auto"/>
        <w:jc w:val="both"/>
        <w:rPr>
          <w:sz w:val="26"/>
          <w:szCs w:val="26"/>
          <w:shd w:val="clear" w:color="auto" w:fill="FFFFFF"/>
        </w:rPr>
      </w:pPr>
    </w:p>
    <w:p w14:paraId="32459105"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shd w:val="clear" w:color="auto" w:fill="FFFFFF"/>
        </w:rPr>
        <w:t xml:space="preserve">ПОРЯДОК ПРЕДЪЯВЛЕНИЯ РЕГРЕССНОГО ТРЕБОВАНИЯ </w:t>
      </w:r>
    </w:p>
    <w:p w14:paraId="31D937E6" w14:textId="77777777" w:rsidR="00A61275" w:rsidRPr="00F52BFB" w:rsidRDefault="00702845" w:rsidP="00E46641">
      <w:pPr>
        <w:pStyle w:val="LO-Normal"/>
        <w:spacing w:line="276" w:lineRule="auto"/>
        <w:jc w:val="both"/>
        <w:rPr>
          <w:sz w:val="26"/>
          <w:szCs w:val="26"/>
          <w:shd w:val="clear" w:color="auto" w:fill="FFFFFF"/>
        </w:rPr>
      </w:pPr>
      <w:r w:rsidRPr="00F52BFB">
        <w:rPr>
          <w:sz w:val="26"/>
          <w:szCs w:val="26"/>
          <w:shd w:val="clear" w:color="auto" w:fill="FFFFFF"/>
        </w:rPr>
        <w:t xml:space="preserve">10.1. </w:t>
      </w:r>
      <w:r w:rsidR="00A61275" w:rsidRPr="00F52BFB">
        <w:rPr>
          <w:sz w:val="26"/>
          <w:szCs w:val="26"/>
          <w:shd w:val="clear" w:color="auto" w:fill="FFFFFF"/>
        </w:rPr>
        <w:t xml:space="preserve">Страховщик имеет право предъявить к Страхователю или иному лицу, риск ответственности которого застрахован по Контракту, регрессные требования в размере произведенной Страховщиком страхового возмещения, а также расходов, понесенных при рассмотрении страхового случая в случаях, установленных статьей 14 Федерального закона от 25.04.2002    № 40-ФЗ «Об обязательном страховании гражданской ответственности владельцев транспортных средств».  </w:t>
      </w:r>
    </w:p>
    <w:p w14:paraId="75423D2E" w14:textId="77777777" w:rsidR="00702845" w:rsidRPr="00F52BFB" w:rsidRDefault="00702845" w:rsidP="00770A03">
      <w:pPr>
        <w:pStyle w:val="ConsPlusNormal"/>
        <w:spacing w:line="276" w:lineRule="auto"/>
        <w:jc w:val="both"/>
        <w:rPr>
          <w:rFonts w:ascii="Times New Roman" w:hAnsi="Times New Roman" w:cs="Times New Roman"/>
          <w:sz w:val="26"/>
          <w:szCs w:val="26"/>
        </w:rPr>
      </w:pPr>
    </w:p>
    <w:p w14:paraId="09320A9F"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highlight w:val="white"/>
        </w:rPr>
        <w:t>ПОРЯДОК РАЗРЕШЕНИЯ СПОРОВ</w:t>
      </w:r>
    </w:p>
    <w:p w14:paraId="5FCE2171" w14:textId="77777777" w:rsidR="00702845" w:rsidRPr="004C5103" w:rsidRDefault="00702845" w:rsidP="00770A03">
      <w:pPr>
        <w:pStyle w:val="LO-Normal"/>
        <w:numPr>
          <w:ilvl w:val="1"/>
          <w:numId w:val="3"/>
        </w:numPr>
        <w:tabs>
          <w:tab w:val="left" w:pos="447"/>
        </w:tabs>
        <w:spacing w:line="276" w:lineRule="auto"/>
        <w:ind w:left="32" w:firstLine="0"/>
        <w:jc w:val="both"/>
        <w:rPr>
          <w:sz w:val="26"/>
          <w:szCs w:val="26"/>
        </w:rPr>
      </w:pPr>
      <w:r w:rsidRPr="00F52BFB">
        <w:rPr>
          <w:sz w:val="26"/>
          <w:szCs w:val="26"/>
          <w:shd w:val="clear" w:color="auto" w:fill="FFFFFF"/>
        </w:rPr>
        <w:lastRenderedPageBreak/>
        <w:t xml:space="preserve">Все споры и разногласия, которые могут возникнуть из настоящего Договора или в связи с ним решаются путем переговоров, а при недостижении согласия – Арбитражном суде </w:t>
      </w:r>
      <w:r w:rsidR="001E4118">
        <w:rPr>
          <w:sz w:val="26"/>
          <w:szCs w:val="26"/>
          <w:shd w:val="clear" w:color="auto" w:fill="FFFFFF"/>
        </w:rPr>
        <w:t>Пермского края</w:t>
      </w:r>
      <w:r w:rsidRPr="00F52BFB">
        <w:rPr>
          <w:sz w:val="26"/>
          <w:szCs w:val="26"/>
          <w:shd w:val="clear" w:color="auto" w:fill="FFFFFF"/>
        </w:rPr>
        <w:t>.</w:t>
      </w:r>
    </w:p>
    <w:p w14:paraId="01E5E849" w14:textId="77777777" w:rsidR="00702845" w:rsidRPr="00F52BFB" w:rsidRDefault="00702845" w:rsidP="00770A03">
      <w:pPr>
        <w:pStyle w:val="LO-Normal"/>
        <w:widowControl w:val="0"/>
        <w:numPr>
          <w:ilvl w:val="0"/>
          <w:numId w:val="2"/>
        </w:numPr>
        <w:spacing w:line="276" w:lineRule="auto"/>
        <w:jc w:val="center"/>
        <w:rPr>
          <w:sz w:val="26"/>
          <w:szCs w:val="26"/>
        </w:rPr>
      </w:pPr>
      <w:r w:rsidRPr="00F52BFB">
        <w:rPr>
          <w:b/>
          <w:bCs/>
          <w:sz w:val="26"/>
          <w:szCs w:val="26"/>
          <w:shd w:val="clear" w:color="auto" w:fill="FFFFFF"/>
        </w:rPr>
        <w:t>ОСОБЫЕ УСЛОВИЯ</w:t>
      </w:r>
    </w:p>
    <w:p w14:paraId="6C0CF223"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12.1. Настоящий Договор составлен в двух экземплярах, имеющих одинаковую юридическую силу, по одному для каждой из Сторон.</w:t>
      </w:r>
    </w:p>
    <w:p w14:paraId="47B21CB5"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12.2. При изменении почтовых и банковских реквизитов, а также в случаях реорганизации или ликвидации, стороны обязуются в десятидневный срок сообщить о произошедших изменениях.</w:t>
      </w:r>
    </w:p>
    <w:p w14:paraId="17041D34" w14:textId="77777777" w:rsidR="00702845" w:rsidRPr="00F52BFB" w:rsidRDefault="00702845" w:rsidP="00770A03">
      <w:pPr>
        <w:pStyle w:val="LO-Normal"/>
        <w:spacing w:line="276" w:lineRule="auto"/>
        <w:jc w:val="both"/>
        <w:rPr>
          <w:sz w:val="26"/>
          <w:szCs w:val="26"/>
        </w:rPr>
      </w:pPr>
      <w:r w:rsidRPr="00F52BFB">
        <w:rPr>
          <w:sz w:val="26"/>
          <w:szCs w:val="26"/>
          <w:highlight w:val="white"/>
        </w:rPr>
        <w:t xml:space="preserve">12.3. </w:t>
      </w:r>
      <w:r w:rsidRPr="00F52BFB">
        <w:rPr>
          <w:sz w:val="26"/>
          <w:szCs w:val="26"/>
        </w:rPr>
        <w:t>Все изменения к Договору действительны, если они оформлены в виде дополнительных соглашений к Договору и подписаны Сторонами.</w:t>
      </w:r>
    </w:p>
    <w:p w14:paraId="13E11861"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12.4. Действие лиц при наступлении страхового случая, определение размера страховой выплаты при причинении вреда жизни и здоровью потерпевших, определение страхового возмещения при причинении вреда имуществу потерпевшего определяются в соответствии с Правилами обязательного страхования гражданской ответственности владельца транспортных средств, утвержденными Положением Банка России №431-П от 19.09.2014 года, и Федеральным законом от 25.04.2002 N 40-ФЗ «Об обязательном страховании гражданской ответственности владельцев транспортных средств».</w:t>
      </w:r>
    </w:p>
    <w:p w14:paraId="3D70F577"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12.5. Приложения:</w:t>
      </w:r>
    </w:p>
    <w:p w14:paraId="3185A0DC" w14:textId="77777777" w:rsidR="00702845" w:rsidRPr="00F52BFB" w:rsidRDefault="00702845" w:rsidP="00770A03">
      <w:pPr>
        <w:pStyle w:val="LO-Normal"/>
        <w:spacing w:line="276" w:lineRule="auto"/>
        <w:jc w:val="both"/>
        <w:rPr>
          <w:sz w:val="26"/>
          <w:szCs w:val="26"/>
        </w:rPr>
      </w:pPr>
      <w:r w:rsidRPr="00F52BFB">
        <w:rPr>
          <w:sz w:val="26"/>
          <w:szCs w:val="26"/>
          <w:shd w:val="clear" w:color="auto" w:fill="FFFFFF"/>
        </w:rPr>
        <w:t xml:space="preserve">Приложение № 1. </w:t>
      </w:r>
      <w:r w:rsidRPr="00F52BFB">
        <w:rPr>
          <w:bCs/>
          <w:sz w:val="26"/>
          <w:szCs w:val="26"/>
          <w:shd w:val="clear" w:color="auto" w:fill="FFFFFF"/>
        </w:rPr>
        <w:t>Список машин, подлежащих страхованию гражданской ответственности владельца транспортных средств.</w:t>
      </w:r>
    </w:p>
    <w:p w14:paraId="6E78EE76" w14:textId="77777777" w:rsidR="00702845" w:rsidRPr="00F52BFB" w:rsidRDefault="00702845">
      <w:pPr>
        <w:pStyle w:val="LO-Normal"/>
        <w:jc w:val="both"/>
        <w:rPr>
          <w:sz w:val="26"/>
          <w:szCs w:val="26"/>
          <w:shd w:val="clear" w:color="auto" w:fill="FFFFFF"/>
        </w:rPr>
      </w:pPr>
    </w:p>
    <w:p w14:paraId="30611D34" w14:textId="77777777" w:rsidR="00702845" w:rsidRPr="00F52BFB" w:rsidRDefault="00702845">
      <w:pPr>
        <w:pStyle w:val="LO-Normal"/>
        <w:numPr>
          <w:ilvl w:val="0"/>
          <w:numId w:val="2"/>
        </w:numPr>
        <w:jc w:val="center"/>
        <w:rPr>
          <w:sz w:val="26"/>
          <w:szCs w:val="26"/>
        </w:rPr>
      </w:pPr>
      <w:r w:rsidRPr="00F52BFB">
        <w:rPr>
          <w:b/>
          <w:bCs/>
          <w:sz w:val="26"/>
          <w:szCs w:val="26"/>
          <w:shd w:val="clear" w:color="auto" w:fill="FFFFFF"/>
        </w:rPr>
        <w:t>ЮРИДИЧЕСКИЕ АДРЕСА, РЕКВИЗИТЫ И ПОДПИСИ СТОРОН</w:t>
      </w:r>
    </w:p>
    <w:p w14:paraId="18AA22F1" w14:textId="77777777" w:rsidR="00702845" w:rsidRPr="00F52BFB" w:rsidRDefault="00702845">
      <w:pPr>
        <w:pStyle w:val="LO-Normal"/>
        <w:jc w:val="center"/>
        <w:rPr>
          <w:b/>
          <w:bCs/>
          <w:sz w:val="26"/>
          <w:szCs w:val="26"/>
          <w:shd w:val="clear" w:color="auto" w:fill="FFFFFF"/>
        </w:rPr>
      </w:pPr>
    </w:p>
    <w:tbl>
      <w:tblPr>
        <w:tblW w:w="0" w:type="auto"/>
        <w:tblInd w:w="-85" w:type="dxa"/>
        <w:tblLayout w:type="fixed"/>
        <w:tblCellMar>
          <w:left w:w="57" w:type="dxa"/>
          <w:right w:w="57" w:type="dxa"/>
        </w:tblCellMar>
        <w:tblLook w:val="0000" w:firstRow="0" w:lastRow="0" w:firstColumn="0" w:lastColumn="0" w:noHBand="0" w:noVBand="0"/>
      </w:tblPr>
      <w:tblGrid>
        <w:gridCol w:w="5105"/>
        <w:gridCol w:w="5015"/>
      </w:tblGrid>
      <w:tr w:rsidR="00702845" w:rsidRPr="00460E2C" w14:paraId="1E10BC3C" w14:textId="77777777" w:rsidTr="000405B8">
        <w:tc>
          <w:tcPr>
            <w:tcW w:w="5105" w:type="dxa"/>
          </w:tcPr>
          <w:p w14:paraId="520B433A" w14:textId="77777777" w:rsidR="00702845" w:rsidRPr="00460E2C" w:rsidRDefault="00702845">
            <w:pPr>
              <w:pStyle w:val="LO-Normal"/>
              <w:snapToGrid w:val="0"/>
              <w:jc w:val="both"/>
              <w:rPr>
                <w:sz w:val="26"/>
                <w:szCs w:val="26"/>
              </w:rPr>
            </w:pPr>
            <w:r w:rsidRPr="00460E2C">
              <w:rPr>
                <w:b/>
                <w:bCs/>
                <w:sz w:val="26"/>
                <w:szCs w:val="26"/>
                <w:shd w:val="clear" w:color="auto" w:fill="FFFFFF"/>
              </w:rPr>
              <w:t>Страхователь</w:t>
            </w:r>
          </w:p>
          <w:p w14:paraId="151EF372" w14:textId="77777777" w:rsidR="00702845" w:rsidRPr="00460E2C" w:rsidRDefault="00702845">
            <w:pPr>
              <w:pStyle w:val="LO-Normal"/>
              <w:snapToGrid w:val="0"/>
              <w:jc w:val="both"/>
              <w:rPr>
                <w:b/>
                <w:bCs/>
                <w:sz w:val="26"/>
                <w:szCs w:val="26"/>
                <w:shd w:val="clear" w:color="auto" w:fill="FFFFFF"/>
              </w:rPr>
            </w:pPr>
          </w:p>
        </w:tc>
        <w:tc>
          <w:tcPr>
            <w:tcW w:w="5015" w:type="dxa"/>
          </w:tcPr>
          <w:p w14:paraId="5F6E1B0D" w14:textId="77777777" w:rsidR="00702845" w:rsidRPr="00460E2C" w:rsidRDefault="00702845">
            <w:pPr>
              <w:pStyle w:val="LO-Normal"/>
              <w:snapToGrid w:val="0"/>
              <w:jc w:val="both"/>
              <w:rPr>
                <w:sz w:val="26"/>
                <w:szCs w:val="26"/>
              </w:rPr>
            </w:pPr>
            <w:r w:rsidRPr="00460E2C">
              <w:rPr>
                <w:b/>
                <w:bCs/>
                <w:sz w:val="26"/>
                <w:szCs w:val="26"/>
                <w:shd w:val="clear" w:color="auto" w:fill="FFFFFF"/>
              </w:rPr>
              <w:t>Страховщик</w:t>
            </w:r>
          </w:p>
        </w:tc>
      </w:tr>
      <w:tr w:rsidR="00702845" w:rsidRPr="00460E2C" w14:paraId="43A5A507" w14:textId="77777777" w:rsidTr="002526A6">
        <w:trPr>
          <w:trHeight w:val="80"/>
        </w:trPr>
        <w:tc>
          <w:tcPr>
            <w:tcW w:w="5105" w:type="dxa"/>
          </w:tcPr>
          <w:p w14:paraId="0311FC9A" w14:textId="77777777" w:rsidR="003971F1" w:rsidRPr="00460E2C" w:rsidRDefault="003971F1" w:rsidP="003971F1">
            <w:pPr>
              <w:rPr>
                <w:sz w:val="26"/>
                <w:szCs w:val="26"/>
              </w:rPr>
            </w:pPr>
            <w:r w:rsidRPr="00460E2C">
              <w:rPr>
                <w:sz w:val="26"/>
                <w:szCs w:val="26"/>
              </w:rPr>
              <w:t>Федеральное государственное бюджетное учреждение «Государственный природный заповедник «Вишерский»</w:t>
            </w:r>
          </w:p>
          <w:p w14:paraId="64145943" w14:textId="77777777" w:rsidR="003971F1" w:rsidRPr="00460E2C" w:rsidRDefault="003971F1" w:rsidP="003971F1">
            <w:pPr>
              <w:rPr>
                <w:sz w:val="26"/>
                <w:szCs w:val="26"/>
              </w:rPr>
            </w:pPr>
            <w:r w:rsidRPr="00460E2C">
              <w:rPr>
                <w:sz w:val="26"/>
                <w:szCs w:val="26"/>
              </w:rPr>
              <w:t>(ФГБУ «Государственный заповедник «Вишерский»)</w:t>
            </w:r>
          </w:p>
          <w:p w14:paraId="7BB15DD1" w14:textId="77777777" w:rsidR="003971F1" w:rsidRPr="00460E2C" w:rsidRDefault="003971F1" w:rsidP="003971F1">
            <w:pPr>
              <w:rPr>
                <w:sz w:val="26"/>
                <w:szCs w:val="26"/>
              </w:rPr>
            </w:pPr>
            <w:r w:rsidRPr="00460E2C">
              <w:rPr>
                <w:b/>
                <w:bCs/>
                <w:sz w:val="26"/>
                <w:szCs w:val="26"/>
              </w:rPr>
              <w:t>Место нахождения:</w:t>
            </w:r>
            <w:r w:rsidRPr="00460E2C">
              <w:rPr>
                <w:sz w:val="26"/>
                <w:szCs w:val="26"/>
              </w:rPr>
              <w:t xml:space="preserve"> 618590, Россия, Пермский край, г. Красновишерск, ул. Гагарина, д. 67</w:t>
            </w:r>
          </w:p>
          <w:p w14:paraId="5E692325" w14:textId="77777777" w:rsidR="003971F1" w:rsidRPr="00460E2C" w:rsidRDefault="003971F1" w:rsidP="003971F1">
            <w:pPr>
              <w:rPr>
                <w:sz w:val="26"/>
                <w:szCs w:val="26"/>
              </w:rPr>
            </w:pPr>
            <w:r w:rsidRPr="00460E2C">
              <w:rPr>
                <w:b/>
                <w:bCs/>
                <w:sz w:val="26"/>
                <w:szCs w:val="26"/>
              </w:rPr>
              <w:t>Почтовый адрес:</w:t>
            </w:r>
            <w:r w:rsidRPr="00460E2C">
              <w:rPr>
                <w:sz w:val="26"/>
                <w:szCs w:val="26"/>
              </w:rPr>
              <w:t xml:space="preserve"> 618590, Россия, Пермский край, г. Красновишерск, ул. Гагарина, д. 67</w:t>
            </w:r>
          </w:p>
          <w:p w14:paraId="027624FA" w14:textId="77777777" w:rsidR="003971F1" w:rsidRPr="00460E2C" w:rsidRDefault="003971F1" w:rsidP="003971F1">
            <w:pPr>
              <w:rPr>
                <w:sz w:val="26"/>
                <w:szCs w:val="26"/>
              </w:rPr>
            </w:pPr>
            <w:r w:rsidRPr="00460E2C">
              <w:rPr>
                <w:b/>
                <w:bCs/>
                <w:sz w:val="26"/>
                <w:szCs w:val="26"/>
              </w:rPr>
              <w:t>ИНН:</w:t>
            </w:r>
            <w:r w:rsidRPr="00460E2C">
              <w:rPr>
                <w:sz w:val="26"/>
                <w:szCs w:val="26"/>
              </w:rPr>
              <w:t xml:space="preserve"> 5941001559</w:t>
            </w:r>
          </w:p>
          <w:p w14:paraId="097538D4" w14:textId="77777777" w:rsidR="003971F1" w:rsidRPr="00460E2C" w:rsidRDefault="003971F1" w:rsidP="003971F1">
            <w:pPr>
              <w:rPr>
                <w:sz w:val="26"/>
                <w:szCs w:val="26"/>
              </w:rPr>
            </w:pPr>
            <w:r w:rsidRPr="00460E2C">
              <w:rPr>
                <w:b/>
                <w:bCs/>
                <w:sz w:val="26"/>
                <w:szCs w:val="26"/>
              </w:rPr>
              <w:t>КПП:</w:t>
            </w:r>
            <w:r w:rsidRPr="00460E2C">
              <w:rPr>
                <w:sz w:val="26"/>
                <w:szCs w:val="26"/>
              </w:rPr>
              <w:t xml:space="preserve"> 594101001</w:t>
            </w:r>
          </w:p>
          <w:p w14:paraId="7111E4B9" w14:textId="77777777" w:rsidR="003971F1" w:rsidRPr="00460E2C" w:rsidRDefault="003971F1" w:rsidP="003971F1">
            <w:pPr>
              <w:rPr>
                <w:sz w:val="26"/>
                <w:szCs w:val="26"/>
              </w:rPr>
            </w:pPr>
            <w:r w:rsidRPr="00460E2C">
              <w:rPr>
                <w:b/>
                <w:bCs/>
                <w:sz w:val="26"/>
                <w:szCs w:val="26"/>
              </w:rPr>
              <w:t>ОГРН:</w:t>
            </w:r>
            <w:r w:rsidRPr="00460E2C">
              <w:rPr>
                <w:sz w:val="26"/>
                <w:szCs w:val="26"/>
              </w:rPr>
              <w:t xml:space="preserve"> 1025902268996</w:t>
            </w:r>
          </w:p>
          <w:p w14:paraId="56807785" w14:textId="77777777" w:rsidR="003971F1" w:rsidRPr="00460E2C" w:rsidRDefault="003971F1" w:rsidP="003971F1">
            <w:pPr>
              <w:rPr>
                <w:sz w:val="26"/>
                <w:szCs w:val="26"/>
              </w:rPr>
            </w:pPr>
            <w:r w:rsidRPr="00460E2C">
              <w:rPr>
                <w:b/>
                <w:bCs/>
                <w:sz w:val="26"/>
                <w:szCs w:val="26"/>
              </w:rPr>
              <w:t>Получатель:</w:t>
            </w:r>
            <w:r w:rsidRPr="00460E2C">
              <w:rPr>
                <w:sz w:val="26"/>
                <w:szCs w:val="26"/>
              </w:rPr>
              <w:t xml:space="preserve"> УФК по Новосибирской области (ФГБУ «Государственный заповедник «Вишерский», л/с 20566Ц09540)</w:t>
            </w:r>
          </w:p>
          <w:p w14:paraId="197610A5" w14:textId="77777777" w:rsidR="003971F1" w:rsidRPr="00460E2C" w:rsidRDefault="003971F1" w:rsidP="003971F1">
            <w:pPr>
              <w:rPr>
                <w:sz w:val="26"/>
                <w:szCs w:val="26"/>
              </w:rPr>
            </w:pPr>
            <w:r w:rsidRPr="00460E2C">
              <w:rPr>
                <w:b/>
                <w:bCs/>
                <w:sz w:val="26"/>
                <w:szCs w:val="26"/>
              </w:rPr>
              <w:t>Наименование банка:</w:t>
            </w:r>
            <w:r w:rsidRPr="00460E2C">
              <w:rPr>
                <w:sz w:val="26"/>
                <w:szCs w:val="26"/>
              </w:rPr>
              <w:t xml:space="preserve"> ОКЦ № 1 СибГУ Банка России//УФК по Новосибирской области, г Новосибирск</w:t>
            </w:r>
          </w:p>
          <w:p w14:paraId="61694FEC" w14:textId="77777777" w:rsidR="003971F1" w:rsidRPr="00460E2C" w:rsidRDefault="003971F1" w:rsidP="003971F1">
            <w:pPr>
              <w:rPr>
                <w:sz w:val="26"/>
                <w:szCs w:val="26"/>
              </w:rPr>
            </w:pPr>
            <w:r w:rsidRPr="00460E2C">
              <w:rPr>
                <w:b/>
                <w:bCs/>
                <w:sz w:val="26"/>
                <w:szCs w:val="26"/>
              </w:rPr>
              <w:lastRenderedPageBreak/>
              <w:t>Казначейский счет</w:t>
            </w:r>
            <w:r w:rsidRPr="00460E2C">
              <w:rPr>
                <w:sz w:val="26"/>
                <w:szCs w:val="26"/>
              </w:rPr>
              <w:t xml:space="preserve"> (расчетный счет) 03214643000000015111</w:t>
            </w:r>
          </w:p>
          <w:p w14:paraId="202C039A" w14:textId="77777777" w:rsidR="003971F1" w:rsidRPr="00460E2C" w:rsidRDefault="003971F1" w:rsidP="003971F1">
            <w:pPr>
              <w:rPr>
                <w:sz w:val="26"/>
                <w:szCs w:val="26"/>
              </w:rPr>
            </w:pPr>
            <w:r w:rsidRPr="00460E2C">
              <w:rPr>
                <w:b/>
                <w:bCs/>
                <w:sz w:val="26"/>
                <w:szCs w:val="26"/>
              </w:rPr>
              <w:t>Единый казначейский счет</w:t>
            </w:r>
            <w:r w:rsidRPr="00460E2C">
              <w:rPr>
                <w:sz w:val="26"/>
                <w:szCs w:val="26"/>
              </w:rPr>
              <w:t xml:space="preserve"> (кор.счет) 40102810445370000043</w:t>
            </w:r>
          </w:p>
          <w:p w14:paraId="5392EFE1" w14:textId="77777777" w:rsidR="003971F1" w:rsidRPr="00460E2C" w:rsidRDefault="003971F1" w:rsidP="003971F1">
            <w:pPr>
              <w:rPr>
                <w:sz w:val="26"/>
                <w:szCs w:val="26"/>
              </w:rPr>
            </w:pPr>
            <w:r w:rsidRPr="00460E2C">
              <w:rPr>
                <w:b/>
                <w:bCs/>
                <w:sz w:val="26"/>
                <w:szCs w:val="26"/>
              </w:rPr>
              <w:t>БИК ТОФК</w:t>
            </w:r>
            <w:r w:rsidRPr="00460E2C">
              <w:rPr>
                <w:sz w:val="26"/>
                <w:szCs w:val="26"/>
              </w:rPr>
              <w:t xml:space="preserve"> 015004950</w:t>
            </w:r>
          </w:p>
          <w:p w14:paraId="470968C6" w14:textId="77777777" w:rsidR="003971F1" w:rsidRPr="00460E2C" w:rsidRDefault="003971F1" w:rsidP="003971F1">
            <w:pPr>
              <w:rPr>
                <w:sz w:val="26"/>
                <w:szCs w:val="26"/>
              </w:rPr>
            </w:pPr>
            <w:r w:rsidRPr="00460E2C">
              <w:rPr>
                <w:b/>
                <w:bCs/>
                <w:sz w:val="26"/>
                <w:szCs w:val="26"/>
              </w:rPr>
              <w:t>ОКТМО</w:t>
            </w:r>
            <w:r w:rsidRPr="00460E2C">
              <w:rPr>
                <w:sz w:val="26"/>
                <w:szCs w:val="26"/>
              </w:rPr>
              <w:t xml:space="preserve"> 57527000</w:t>
            </w:r>
          </w:p>
          <w:p w14:paraId="4F054C32" w14:textId="77777777" w:rsidR="003971F1" w:rsidRPr="00460E2C" w:rsidRDefault="003971F1" w:rsidP="003971F1">
            <w:pPr>
              <w:rPr>
                <w:sz w:val="26"/>
                <w:szCs w:val="26"/>
              </w:rPr>
            </w:pPr>
          </w:p>
          <w:p w14:paraId="1948F2F5" w14:textId="77777777" w:rsidR="003971F1" w:rsidRPr="00460E2C" w:rsidRDefault="003971F1" w:rsidP="003971F1">
            <w:pPr>
              <w:rPr>
                <w:sz w:val="26"/>
                <w:szCs w:val="26"/>
              </w:rPr>
            </w:pPr>
            <w:r w:rsidRPr="00460E2C">
              <w:rPr>
                <w:b/>
                <w:bCs/>
                <w:sz w:val="26"/>
                <w:szCs w:val="26"/>
              </w:rPr>
              <w:t>Телефон:</w:t>
            </w:r>
            <w:r w:rsidRPr="00460E2C">
              <w:rPr>
                <w:sz w:val="26"/>
                <w:szCs w:val="26"/>
              </w:rPr>
              <w:tab/>
              <w:t>+7 (342 43) 3-01-70,</w:t>
            </w:r>
          </w:p>
          <w:p w14:paraId="1E9D5DD9" w14:textId="77777777" w:rsidR="003971F1" w:rsidRPr="00460E2C" w:rsidRDefault="003971F1" w:rsidP="003971F1">
            <w:pPr>
              <w:rPr>
                <w:sz w:val="26"/>
                <w:szCs w:val="26"/>
              </w:rPr>
            </w:pPr>
            <w:r w:rsidRPr="00460E2C">
              <w:rPr>
                <w:sz w:val="26"/>
                <w:szCs w:val="26"/>
              </w:rPr>
              <w:tab/>
            </w:r>
            <w:r w:rsidRPr="00460E2C">
              <w:rPr>
                <w:sz w:val="26"/>
                <w:szCs w:val="26"/>
              </w:rPr>
              <w:tab/>
              <w:t>+7 (342 43) 3-01-69</w:t>
            </w:r>
          </w:p>
          <w:p w14:paraId="16261431" w14:textId="77777777" w:rsidR="003971F1" w:rsidRPr="00460E2C" w:rsidRDefault="003971F1" w:rsidP="003971F1">
            <w:pPr>
              <w:rPr>
                <w:b/>
                <w:bCs/>
                <w:sz w:val="26"/>
                <w:szCs w:val="26"/>
              </w:rPr>
            </w:pPr>
            <w:r w:rsidRPr="00460E2C">
              <w:rPr>
                <w:b/>
                <w:bCs/>
                <w:sz w:val="26"/>
                <w:szCs w:val="26"/>
              </w:rPr>
              <w:t>Адрес электронной почты:</w:t>
            </w:r>
          </w:p>
          <w:p w14:paraId="4DE164C8" w14:textId="77777777" w:rsidR="003971F1" w:rsidRPr="00460E2C" w:rsidRDefault="003971F1" w:rsidP="003971F1">
            <w:pPr>
              <w:rPr>
                <w:b/>
                <w:bCs/>
                <w:sz w:val="26"/>
                <w:szCs w:val="26"/>
              </w:rPr>
            </w:pPr>
            <w:hyperlink r:id="rId10" w:history="1">
              <w:r w:rsidRPr="00460E2C">
                <w:rPr>
                  <w:rStyle w:val="a4"/>
                  <w:b/>
                  <w:bCs/>
                  <w:sz w:val="26"/>
                  <w:szCs w:val="26"/>
                </w:rPr>
                <w:t>vishera.zap@gmail.com</w:t>
              </w:r>
            </w:hyperlink>
          </w:p>
          <w:p w14:paraId="5AE42359" w14:textId="77777777" w:rsidR="00702845" w:rsidRPr="00460E2C" w:rsidRDefault="003C0355">
            <w:pPr>
              <w:pStyle w:val="Iauiue"/>
              <w:rPr>
                <w:sz w:val="26"/>
                <w:szCs w:val="26"/>
              </w:rPr>
            </w:pPr>
            <w:r>
              <w:rPr>
                <w:spacing w:val="-4"/>
                <w:sz w:val="26"/>
                <w:szCs w:val="26"/>
              </w:rPr>
              <w:t>Директор</w:t>
            </w:r>
            <w:r w:rsidR="008C69C3" w:rsidRPr="00460E2C">
              <w:rPr>
                <w:spacing w:val="-4"/>
                <w:sz w:val="26"/>
                <w:szCs w:val="26"/>
              </w:rPr>
              <w:t>________</w:t>
            </w:r>
            <w:r w:rsidR="009E419B" w:rsidRPr="00460E2C">
              <w:rPr>
                <w:spacing w:val="-4"/>
                <w:sz w:val="26"/>
                <w:szCs w:val="26"/>
              </w:rPr>
              <w:t>____</w:t>
            </w:r>
            <w:r w:rsidR="00702845" w:rsidRPr="00460E2C">
              <w:rPr>
                <w:spacing w:val="-4"/>
                <w:sz w:val="26"/>
                <w:szCs w:val="26"/>
              </w:rPr>
              <w:t xml:space="preserve"> /</w:t>
            </w:r>
            <w:r>
              <w:rPr>
                <w:spacing w:val="-4"/>
                <w:sz w:val="26"/>
                <w:szCs w:val="26"/>
              </w:rPr>
              <w:t>П.Н. Бахарев</w:t>
            </w:r>
            <w:r w:rsidR="00702845" w:rsidRPr="00460E2C">
              <w:rPr>
                <w:spacing w:val="-4"/>
                <w:sz w:val="26"/>
                <w:szCs w:val="26"/>
              </w:rPr>
              <w:t>/</w:t>
            </w:r>
          </w:p>
          <w:p w14:paraId="7D2CED3D" w14:textId="77777777" w:rsidR="00702845" w:rsidRPr="00460E2C" w:rsidRDefault="00702845">
            <w:pPr>
              <w:pStyle w:val="Iauiue"/>
              <w:jc w:val="both"/>
              <w:rPr>
                <w:sz w:val="26"/>
                <w:szCs w:val="26"/>
              </w:rPr>
            </w:pPr>
            <w:r w:rsidRPr="00460E2C">
              <w:rPr>
                <w:rFonts w:eastAsia="Times New Roman"/>
                <w:i/>
                <w:spacing w:val="-4"/>
                <w:sz w:val="26"/>
                <w:szCs w:val="26"/>
              </w:rPr>
              <w:t xml:space="preserve">               </w:t>
            </w:r>
            <w:r w:rsidRPr="00460E2C">
              <w:rPr>
                <w:i/>
                <w:spacing w:val="-4"/>
                <w:sz w:val="26"/>
                <w:szCs w:val="26"/>
              </w:rPr>
              <w:t>(подпись)</w:t>
            </w:r>
          </w:p>
          <w:p w14:paraId="3F962A2E" w14:textId="77777777" w:rsidR="00702845" w:rsidRPr="00460E2C" w:rsidRDefault="00702845" w:rsidP="009A5FFC">
            <w:pPr>
              <w:pStyle w:val="16"/>
              <w:spacing w:line="276" w:lineRule="auto"/>
              <w:ind w:firstLine="0"/>
              <w:rPr>
                <w:sz w:val="26"/>
                <w:szCs w:val="26"/>
              </w:rPr>
            </w:pPr>
            <w:r w:rsidRPr="00460E2C">
              <w:rPr>
                <w:rFonts w:eastAsia="Times New Roman"/>
                <w:i/>
                <w:spacing w:val="-4"/>
                <w:sz w:val="26"/>
                <w:szCs w:val="26"/>
              </w:rPr>
              <w:t xml:space="preserve">  </w:t>
            </w:r>
            <w:r w:rsidRPr="00460E2C">
              <w:rPr>
                <w:spacing w:val="-4"/>
                <w:sz w:val="26"/>
                <w:szCs w:val="26"/>
              </w:rPr>
              <w:t>М.П</w:t>
            </w:r>
            <w:r w:rsidRPr="00460E2C">
              <w:rPr>
                <w:i/>
                <w:spacing w:val="-4"/>
                <w:sz w:val="26"/>
                <w:szCs w:val="26"/>
              </w:rPr>
              <w:t xml:space="preserve">      </w:t>
            </w:r>
          </w:p>
        </w:tc>
        <w:tc>
          <w:tcPr>
            <w:tcW w:w="5015" w:type="dxa"/>
          </w:tcPr>
          <w:p w14:paraId="7EDD0BA3" w14:textId="77777777" w:rsidR="008C69C3" w:rsidRDefault="008C69C3">
            <w:pPr>
              <w:pStyle w:val="LO-Normal"/>
              <w:widowControl w:val="0"/>
              <w:jc w:val="both"/>
              <w:rPr>
                <w:bCs/>
                <w:sz w:val="26"/>
                <w:szCs w:val="26"/>
                <w:shd w:val="clear" w:color="auto" w:fill="FFFFFF"/>
              </w:rPr>
            </w:pPr>
          </w:p>
          <w:p w14:paraId="01145FC2" w14:textId="77777777" w:rsidR="003C0355" w:rsidRDefault="003C0355">
            <w:pPr>
              <w:pStyle w:val="LO-Normal"/>
              <w:widowControl w:val="0"/>
              <w:jc w:val="both"/>
              <w:rPr>
                <w:bCs/>
                <w:sz w:val="26"/>
                <w:szCs w:val="26"/>
                <w:shd w:val="clear" w:color="auto" w:fill="FFFFFF"/>
              </w:rPr>
            </w:pPr>
          </w:p>
          <w:p w14:paraId="05AA4C8E" w14:textId="77777777" w:rsidR="003C0355" w:rsidRDefault="003C0355">
            <w:pPr>
              <w:pStyle w:val="LO-Normal"/>
              <w:widowControl w:val="0"/>
              <w:jc w:val="both"/>
              <w:rPr>
                <w:bCs/>
                <w:sz w:val="26"/>
                <w:szCs w:val="26"/>
                <w:shd w:val="clear" w:color="auto" w:fill="FFFFFF"/>
              </w:rPr>
            </w:pPr>
          </w:p>
          <w:p w14:paraId="7147841A" w14:textId="77777777" w:rsidR="003C0355" w:rsidRDefault="003C0355">
            <w:pPr>
              <w:pStyle w:val="LO-Normal"/>
              <w:widowControl w:val="0"/>
              <w:jc w:val="both"/>
              <w:rPr>
                <w:bCs/>
                <w:sz w:val="26"/>
                <w:szCs w:val="26"/>
                <w:shd w:val="clear" w:color="auto" w:fill="FFFFFF"/>
              </w:rPr>
            </w:pPr>
          </w:p>
          <w:p w14:paraId="5FA3DEB3" w14:textId="77777777" w:rsidR="003C0355" w:rsidRDefault="003C0355">
            <w:pPr>
              <w:pStyle w:val="LO-Normal"/>
              <w:widowControl w:val="0"/>
              <w:jc w:val="both"/>
              <w:rPr>
                <w:bCs/>
                <w:sz w:val="26"/>
                <w:szCs w:val="26"/>
                <w:shd w:val="clear" w:color="auto" w:fill="FFFFFF"/>
              </w:rPr>
            </w:pPr>
          </w:p>
          <w:p w14:paraId="2CA3605B" w14:textId="77777777" w:rsidR="003C0355" w:rsidRDefault="003C0355">
            <w:pPr>
              <w:pStyle w:val="LO-Normal"/>
              <w:widowControl w:val="0"/>
              <w:jc w:val="both"/>
              <w:rPr>
                <w:bCs/>
                <w:sz w:val="26"/>
                <w:szCs w:val="26"/>
                <w:shd w:val="clear" w:color="auto" w:fill="FFFFFF"/>
              </w:rPr>
            </w:pPr>
          </w:p>
          <w:p w14:paraId="12B4490B" w14:textId="77777777" w:rsidR="003C0355" w:rsidRDefault="003C0355">
            <w:pPr>
              <w:pStyle w:val="LO-Normal"/>
              <w:widowControl w:val="0"/>
              <w:jc w:val="both"/>
              <w:rPr>
                <w:bCs/>
                <w:sz w:val="26"/>
                <w:szCs w:val="26"/>
                <w:shd w:val="clear" w:color="auto" w:fill="FFFFFF"/>
              </w:rPr>
            </w:pPr>
          </w:p>
          <w:p w14:paraId="2962F780" w14:textId="77777777" w:rsidR="003C0355" w:rsidRDefault="003C0355">
            <w:pPr>
              <w:pStyle w:val="LO-Normal"/>
              <w:widowControl w:val="0"/>
              <w:jc w:val="both"/>
              <w:rPr>
                <w:bCs/>
                <w:sz w:val="26"/>
                <w:szCs w:val="26"/>
                <w:shd w:val="clear" w:color="auto" w:fill="FFFFFF"/>
              </w:rPr>
            </w:pPr>
          </w:p>
          <w:p w14:paraId="54BDAE6F" w14:textId="77777777" w:rsidR="003C0355" w:rsidRDefault="003C0355">
            <w:pPr>
              <w:pStyle w:val="LO-Normal"/>
              <w:widowControl w:val="0"/>
              <w:jc w:val="both"/>
              <w:rPr>
                <w:bCs/>
                <w:sz w:val="26"/>
                <w:szCs w:val="26"/>
                <w:shd w:val="clear" w:color="auto" w:fill="FFFFFF"/>
              </w:rPr>
            </w:pPr>
          </w:p>
          <w:p w14:paraId="0BD9B65D" w14:textId="77777777" w:rsidR="003C0355" w:rsidRDefault="003C0355">
            <w:pPr>
              <w:pStyle w:val="LO-Normal"/>
              <w:widowControl w:val="0"/>
              <w:jc w:val="both"/>
              <w:rPr>
                <w:bCs/>
                <w:sz w:val="26"/>
                <w:szCs w:val="26"/>
                <w:shd w:val="clear" w:color="auto" w:fill="FFFFFF"/>
              </w:rPr>
            </w:pPr>
          </w:p>
          <w:p w14:paraId="3A35BFB0" w14:textId="77777777" w:rsidR="003C0355" w:rsidRDefault="003C0355">
            <w:pPr>
              <w:pStyle w:val="LO-Normal"/>
              <w:widowControl w:val="0"/>
              <w:jc w:val="both"/>
              <w:rPr>
                <w:bCs/>
                <w:sz w:val="26"/>
                <w:szCs w:val="26"/>
                <w:shd w:val="clear" w:color="auto" w:fill="FFFFFF"/>
              </w:rPr>
            </w:pPr>
          </w:p>
          <w:p w14:paraId="3B079BBA" w14:textId="77777777" w:rsidR="003C0355" w:rsidRDefault="003C0355">
            <w:pPr>
              <w:pStyle w:val="LO-Normal"/>
              <w:widowControl w:val="0"/>
              <w:jc w:val="both"/>
              <w:rPr>
                <w:bCs/>
                <w:sz w:val="26"/>
                <w:szCs w:val="26"/>
                <w:shd w:val="clear" w:color="auto" w:fill="FFFFFF"/>
              </w:rPr>
            </w:pPr>
          </w:p>
          <w:p w14:paraId="2DEE11C7" w14:textId="77777777" w:rsidR="003C0355" w:rsidRDefault="003C0355">
            <w:pPr>
              <w:pStyle w:val="LO-Normal"/>
              <w:widowControl w:val="0"/>
              <w:jc w:val="both"/>
              <w:rPr>
                <w:bCs/>
                <w:sz w:val="26"/>
                <w:szCs w:val="26"/>
                <w:shd w:val="clear" w:color="auto" w:fill="FFFFFF"/>
              </w:rPr>
            </w:pPr>
          </w:p>
          <w:p w14:paraId="212CC5A7" w14:textId="77777777" w:rsidR="003C0355" w:rsidRDefault="003C0355">
            <w:pPr>
              <w:pStyle w:val="LO-Normal"/>
              <w:widowControl w:val="0"/>
              <w:jc w:val="both"/>
              <w:rPr>
                <w:bCs/>
                <w:sz w:val="26"/>
                <w:szCs w:val="26"/>
                <w:shd w:val="clear" w:color="auto" w:fill="FFFFFF"/>
              </w:rPr>
            </w:pPr>
          </w:p>
          <w:p w14:paraId="4DA760A6" w14:textId="77777777" w:rsidR="003C0355" w:rsidRDefault="003C0355">
            <w:pPr>
              <w:pStyle w:val="LO-Normal"/>
              <w:widowControl w:val="0"/>
              <w:jc w:val="both"/>
              <w:rPr>
                <w:bCs/>
                <w:sz w:val="26"/>
                <w:szCs w:val="26"/>
                <w:shd w:val="clear" w:color="auto" w:fill="FFFFFF"/>
              </w:rPr>
            </w:pPr>
          </w:p>
          <w:p w14:paraId="29339700" w14:textId="77777777" w:rsidR="003C0355" w:rsidRDefault="003C0355">
            <w:pPr>
              <w:pStyle w:val="LO-Normal"/>
              <w:widowControl w:val="0"/>
              <w:jc w:val="both"/>
              <w:rPr>
                <w:bCs/>
                <w:sz w:val="26"/>
                <w:szCs w:val="26"/>
                <w:shd w:val="clear" w:color="auto" w:fill="FFFFFF"/>
              </w:rPr>
            </w:pPr>
          </w:p>
          <w:p w14:paraId="3B34948C" w14:textId="77777777" w:rsidR="003C0355" w:rsidRDefault="003C0355">
            <w:pPr>
              <w:pStyle w:val="LO-Normal"/>
              <w:widowControl w:val="0"/>
              <w:jc w:val="both"/>
              <w:rPr>
                <w:bCs/>
                <w:sz w:val="26"/>
                <w:szCs w:val="26"/>
                <w:shd w:val="clear" w:color="auto" w:fill="FFFFFF"/>
              </w:rPr>
            </w:pPr>
          </w:p>
          <w:p w14:paraId="6B338584" w14:textId="77777777" w:rsidR="003C0355" w:rsidRDefault="003C0355">
            <w:pPr>
              <w:pStyle w:val="LO-Normal"/>
              <w:widowControl w:val="0"/>
              <w:jc w:val="both"/>
              <w:rPr>
                <w:bCs/>
                <w:sz w:val="26"/>
                <w:szCs w:val="26"/>
                <w:shd w:val="clear" w:color="auto" w:fill="FFFFFF"/>
              </w:rPr>
            </w:pPr>
          </w:p>
          <w:p w14:paraId="3295FDCF" w14:textId="77777777" w:rsidR="003C0355" w:rsidRDefault="003C0355">
            <w:pPr>
              <w:pStyle w:val="LO-Normal"/>
              <w:widowControl w:val="0"/>
              <w:jc w:val="both"/>
              <w:rPr>
                <w:bCs/>
                <w:sz w:val="26"/>
                <w:szCs w:val="26"/>
                <w:shd w:val="clear" w:color="auto" w:fill="FFFFFF"/>
              </w:rPr>
            </w:pPr>
          </w:p>
          <w:p w14:paraId="3F36B48F" w14:textId="77777777" w:rsidR="003C0355" w:rsidRDefault="003C0355">
            <w:pPr>
              <w:pStyle w:val="LO-Normal"/>
              <w:widowControl w:val="0"/>
              <w:jc w:val="both"/>
              <w:rPr>
                <w:bCs/>
                <w:sz w:val="26"/>
                <w:szCs w:val="26"/>
                <w:shd w:val="clear" w:color="auto" w:fill="FFFFFF"/>
              </w:rPr>
            </w:pPr>
          </w:p>
          <w:p w14:paraId="30B99AEE" w14:textId="77777777" w:rsidR="003C0355" w:rsidRDefault="003C0355">
            <w:pPr>
              <w:pStyle w:val="LO-Normal"/>
              <w:widowControl w:val="0"/>
              <w:jc w:val="both"/>
              <w:rPr>
                <w:bCs/>
                <w:sz w:val="26"/>
                <w:szCs w:val="26"/>
                <w:shd w:val="clear" w:color="auto" w:fill="FFFFFF"/>
              </w:rPr>
            </w:pPr>
          </w:p>
          <w:p w14:paraId="5B797327" w14:textId="77777777" w:rsidR="003C0355" w:rsidRDefault="003C0355">
            <w:pPr>
              <w:pStyle w:val="LO-Normal"/>
              <w:widowControl w:val="0"/>
              <w:jc w:val="both"/>
              <w:rPr>
                <w:bCs/>
                <w:sz w:val="26"/>
                <w:szCs w:val="26"/>
                <w:shd w:val="clear" w:color="auto" w:fill="FFFFFF"/>
              </w:rPr>
            </w:pPr>
          </w:p>
          <w:p w14:paraId="5D437F13" w14:textId="77777777" w:rsidR="003C0355" w:rsidRDefault="003C0355">
            <w:pPr>
              <w:pStyle w:val="LO-Normal"/>
              <w:widowControl w:val="0"/>
              <w:jc w:val="both"/>
              <w:rPr>
                <w:bCs/>
                <w:sz w:val="26"/>
                <w:szCs w:val="26"/>
                <w:shd w:val="clear" w:color="auto" w:fill="FFFFFF"/>
              </w:rPr>
            </w:pPr>
          </w:p>
          <w:p w14:paraId="016EE8ED" w14:textId="77777777" w:rsidR="003C0355" w:rsidRDefault="003C0355">
            <w:pPr>
              <w:pStyle w:val="LO-Normal"/>
              <w:widowControl w:val="0"/>
              <w:jc w:val="both"/>
              <w:rPr>
                <w:bCs/>
                <w:sz w:val="26"/>
                <w:szCs w:val="26"/>
                <w:shd w:val="clear" w:color="auto" w:fill="FFFFFF"/>
              </w:rPr>
            </w:pPr>
          </w:p>
          <w:p w14:paraId="16EA8A97" w14:textId="77777777" w:rsidR="003C0355" w:rsidRDefault="003C0355">
            <w:pPr>
              <w:pStyle w:val="LO-Normal"/>
              <w:widowControl w:val="0"/>
              <w:jc w:val="both"/>
              <w:rPr>
                <w:bCs/>
                <w:sz w:val="26"/>
                <w:szCs w:val="26"/>
                <w:shd w:val="clear" w:color="auto" w:fill="FFFFFF"/>
              </w:rPr>
            </w:pPr>
          </w:p>
          <w:p w14:paraId="3ED38911" w14:textId="77777777" w:rsidR="003C0355" w:rsidRDefault="003C0355">
            <w:pPr>
              <w:pStyle w:val="LO-Normal"/>
              <w:widowControl w:val="0"/>
              <w:jc w:val="both"/>
              <w:rPr>
                <w:bCs/>
                <w:sz w:val="26"/>
                <w:szCs w:val="26"/>
                <w:shd w:val="clear" w:color="auto" w:fill="FFFFFF"/>
              </w:rPr>
            </w:pPr>
          </w:p>
          <w:p w14:paraId="543E17B8" w14:textId="77777777" w:rsidR="003C0355" w:rsidRDefault="003C0355">
            <w:pPr>
              <w:pStyle w:val="LO-Normal"/>
              <w:widowControl w:val="0"/>
              <w:jc w:val="both"/>
              <w:rPr>
                <w:bCs/>
                <w:sz w:val="26"/>
                <w:szCs w:val="26"/>
                <w:shd w:val="clear" w:color="auto" w:fill="FFFFFF"/>
              </w:rPr>
            </w:pPr>
          </w:p>
          <w:p w14:paraId="6D20DB63" w14:textId="77777777" w:rsidR="003C0355" w:rsidRDefault="003C0355">
            <w:pPr>
              <w:pStyle w:val="LO-Normal"/>
              <w:widowControl w:val="0"/>
              <w:jc w:val="both"/>
              <w:rPr>
                <w:bCs/>
                <w:sz w:val="26"/>
                <w:szCs w:val="26"/>
                <w:shd w:val="clear" w:color="auto" w:fill="FFFFFF"/>
              </w:rPr>
            </w:pPr>
          </w:p>
          <w:p w14:paraId="208D543C" w14:textId="77777777" w:rsidR="003C0355" w:rsidRDefault="003C0355">
            <w:pPr>
              <w:pStyle w:val="LO-Normal"/>
              <w:widowControl w:val="0"/>
              <w:jc w:val="both"/>
              <w:rPr>
                <w:bCs/>
                <w:sz w:val="26"/>
                <w:szCs w:val="26"/>
                <w:shd w:val="clear" w:color="auto" w:fill="FFFFFF"/>
              </w:rPr>
            </w:pPr>
          </w:p>
          <w:p w14:paraId="68E55198" w14:textId="77777777" w:rsidR="003C0355" w:rsidRDefault="003C0355">
            <w:pPr>
              <w:pStyle w:val="LO-Normal"/>
              <w:widowControl w:val="0"/>
              <w:jc w:val="both"/>
              <w:rPr>
                <w:bCs/>
                <w:sz w:val="26"/>
                <w:szCs w:val="26"/>
                <w:shd w:val="clear" w:color="auto" w:fill="FFFFFF"/>
              </w:rPr>
            </w:pPr>
          </w:p>
          <w:p w14:paraId="40781F37" w14:textId="77777777" w:rsidR="003C0355" w:rsidRDefault="003C0355">
            <w:pPr>
              <w:pStyle w:val="LO-Normal"/>
              <w:widowControl w:val="0"/>
              <w:jc w:val="both"/>
              <w:rPr>
                <w:bCs/>
                <w:sz w:val="26"/>
                <w:szCs w:val="26"/>
                <w:shd w:val="clear" w:color="auto" w:fill="FFFFFF"/>
              </w:rPr>
            </w:pPr>
          </w:p>
          <w:p w14:paraId="5B526981" w14:textId="77777777" w:rsidR="003C0355" w:rsidRDefault="003C0355">
            <w:pPr>
              <w:pStyle w:val="LO-Normal"/>
              <w:widowControl w:val="0"/>
              <w:jc w:val="both"/>
              <w:rPr>
                <w:bCs/>
                <w:sz w:val="26"/>
                <w:szCs w:val="26"/>
                <w:shd w:val="clear" w:color="auto" w:fill="FFFFFF"/>
              </w:rPr>
            </w:pPr>
          </w:p>
          <w:p w14:paraId="03A6629E" w14:textId="77777777" w:rsidR="003C0355" w:rsidRPr="00460E2C" w:rsidRDefault="003C0355">
            <w:pPr>
              <w:pStyle w:val="LO-Normal"/>
              <w:widowControl w:val="0"/>
              <w:jc w:val="both"/>
              <w:rPr>
                <w:bCs/>
                <w:sz w:val="26"/>
                <w:szCs w:val="26"/>
                <w:shd w:val="clear" w:color="auto" w:fill="FFFFFF"/>
              </w:rPr>
            </w:pPr>
          </w:p>
          <w:p w14:paraId="2121F854" w14:textId="77777777" w:rsidR="00702845" w:rsidRPr="00460E2C" w:rsidRDefault="00702845">
            <w:pPr>
              <w:pStyle w:val="LO-Normal"/>
              <w:widowControl w:val="0"/>
              <w:jc w:val="both"/>
              <w:rPr>
                <w:sz w:val="26"/>
                <w:szCs w:val="26"/>
              </w:rPr>
            </w:pPr>
            <w:r w:rsidRPr="00460E2C">
              <w:rPr>
                <w:bCs/>
                <w:sz w:val="26"/>
                <w:szCs w:val="26"/>
                <w:shd w:val="clear" w:color="auto" w:fill="FFFFFF"/>
              </w:rPr>
              <w:t>___________________ /</w:t>
            </w:r>
            <w:r w:rsidR="003C0355">
              <w:rPr>
                <w:bCs/>
                <w:sz w:val="26"/>
                <w:szCs w:val="26"/>
                <w:shd w:val="clear" w:color="auto" w:fill="FFFFFF"/>
              </w:rPr>
              <w:t>__________/</w:t>
            </w:r>
          </w:p>
          <w:p w14:paraId="2F407972" w14:textId="77777777" w:rsidR="00702845" w:rsidRPr="00460E2C" w:rsidRDefault="00702845">
            <w:pPr>
              <w:pStyle w:val="Iauiue"/>
              <w:jc w:val="both"/>
              <w:rPr>
                <w:sz w:val="26"/>
                <w:szCs w:val="26"/>
              </w:rPr>
            </w:pPr>
            <w:r w:rsidRPr="00460E2C">
              <w:rPr>
                <w:rFonts w:eastAsia="Times New Roman"/>
                <w:i/>
                <w:spacing w:val="-4"/>
                <w:sz w:val="26"/>
                <w:szCs w:val="26"/>
              </w:rPr>
              <w:t xml:space="preserve">               </w:t>
            </w:r>
            <w:r w:rsidRPr="00460E2C">
              <w:rPr>
                <w:i/>
                <w:spacing w:val="-4"/>
                <w:sz w:val="26"/>
                <w:szCs w:val="26"/>
              </w:rPr>
              <w:t>(подпись)</w:t>
            </w:r>
          </w:p>
          <w:p w14:paraId="577FD677" w14:textId="77777777" w:rsidR="00702845" w:rsidRPr="00460E2C" w:rsidRDefault="00702845">
            <w:pPr>
              <w:pStyle w:val="16"/>
              <w:spacing w:line="276" w:lineRule="auto"/>
              <w:ind w:firstLine="0"/>
              <w:rPr>
                <w:sz w:val="26"/>
                <w:szCs w:val="26"/>
              </w:rPr>
            </w:pPr>
            <w:r w:rsidRPr="00460E2C">
              <w:rPr>
                <w:rFonts w:eastAsia="Times New Roman"/>
                <w:i/>
                <w:spacing w:val="-4"/>
                <w:sz w:val="26"/>
                <w:szCs w:val="26"/>
              </w:rPr>
              <w:t xml:space="preserve">  </w:t>
            </w:r>
            <w:r w:rsidRPr="00460E2C">
              <w:rPr>
                <w:spacing w:val="-4"/>
                <w:sz w:val="26"/>
                <w:szCs w:val="26"/>
              </w:rPr>
              <w:t>М.П</w:t>
            </w:r>
            <w:r w:rsidRPr="00460E2C">
              <w:rPr>
                <w:i/>
                <w:spacing w:val="-4"/>
                <w:sz w:val="26"/>
                <w:szCs w:val="26"/>
              </w:rPr>
              <w:t xml:space="preserve">      </w:t>
            </w:r>
          </w:p>
          <w:p w14:paraId="5E537B14" w14:textId="77777777" w:rsidR="00702845" w:rsidRPr="00460E2C" w:rsidRDefault="00702845">
            <w:pPr>
              <w:pStyle w:val="LO-Normal"/>
              <w:widowControl w:val="0"/>
              <w:jc w:val="both"/>
              <w:rPr>
                <w:sz w:val="26"/>
                <w:szCs w:val="26"/>
              </w:rPr>
            </w:pPr>
            <w:r w:rsidRPr="00460E2C">
              <w:rPr>
                <w:rFonts w:eastAsia="Times New Roman"/>
                <w:bCs/>
                <w:sz w:val="26"/>
                <w:szCs w:val="26"/>
                <w:shd w:val="clear" w:color="auto" w:fill="FFFFFF"/>
              </w:rPr>
              <w:t xml:space="preserve">   </w:t>
            </w:r>
          </w:p>
        </w:tc>
      </w:tr>
    </w:tbl>
    <w:p w14:paraId="44B8D390" w14:textId="77777777" w:rsidR="00702845" w:rsidRPr="00E2527A" w:rsidRDefault="00702845" w:rsidP="00E2527A">
      <w:pPr>
        <w:tabs>
          <w:tab w:val="left" w:pos="6225"/>
        </w:tabs>
      </w:pPr>
    </w:p>
    <w:p w14:paraId="019902E0" w14:textId="77777777" w:rsidR="00702845" w:rsidRPr="00E2527A" w:rsidRDefault="00E2527A">
      <w:pPr>
        <w:pStyle w:val="ab"/>
        <w:pageBreakBefore/>
        <w:spacing w:after="0"/>
        <w:jc w:val="right"/>
        <w:rPr>
          <w:sz w:val="28"/>
        </w:rPr>
      </w:pPr>
      <w:r>
        <w:rPr>
          <w:bCs/>
          <w:sz w:val="20"/>
        </w:rPr>
        <w:lastRenderedPageBreak/>
        <w:t xml:space="preserve">                      </w:t>
      </w:r>
      <w:r w:rsidR="00702845" w:rsidRPr="00E2527A">
        <w:rPr>
          <w:bCs/>
          <w:sz w:val="22"/>
        </w:rPr>
        <w:t>Приложение № 1 к договору</w:t>
      </w:r>
      <w:r w:rsidR="00BE1742">
        <w:rPr>
          <w:bCs/>
          <w:sz w:val="22"/>
        </w:rPr>
        <w:t xml:space="preserve"> № </w:t>
      </w:r>
      <w:r w:rsidR="002E0B8B">
        <w:rPr>
          <w:bCs/>
          <w:sz w:val="22"/>
        </w:rPr>
        <w:t>___</w:t>
      </w:r>
      <w:r w:rsidR="00702845" w:rsidRPr="00E2527A">
        <w:rPr>
          <w:bCs/>
          <w:sz w:val="22"/>
        </w:rPr>
        <w:t xml:space="preserve"> от «</w:t>
      </w:r>
      <w:r w:rsidR="002E0B8B">
        <w:rPr>
          <w:bCs/>
          <w:sz w:val="22"/>
        </w:rPr>
        <w:t>___</w:t>
      </w:r>
      <w:r w:rsidR="00702845" w:rsidRPr="00E2527A">
        <w:rPr>
          <w:bCs/>
          <w:sz w:val="22"/>
        </w:rPr>
        <w:t xml:space="preserve">» </w:t>
      </w:r>
      <w:r w:rsidR="00B26C35" w:rsidRPr="00E2527A">
        <w:rPr>
          <w:bCs/>
          <w:sz w:val="22"/>
        </w:rPr>
        <w:t>июл</w:t>
      </w:r>
      <w:r w:rsidR="00622352" w:rsidRPr="00E2527A">
        <w:rPr>
          <w:bCs/>
          <w:sz w:val="22"/>
        </w:rPr>
        <w:t>я</w:t>
      </w:r>
      <w:r w:rsidR="00DC5FC4" w:rsidRPr="00E2527A">
        <w:rPr>
          <w:bCs/>
          <w:sz w:val="22"/>
        </w:rPr>
        <w:t xml:space="preserve"> </w:t>
      </w:r>
      <w:r w:rsidR="00702845" w:rsidRPr="00E2527A">
        <w:rPr>
          <w:bCs/>
          <w:sz w:val="22"/>
        </w:rPr>
        <w:t>202</w:t>
      </w:r>
      <w:r w:rsidR="002E0B8B">
        <w:rPr>
          <w:bCs/>
          <w:sz w:val="22"/>
        </w:rPr>
        <w:t>6</w:t>
      </w:r>
      <w:r w:rsidR="00702845" w:rsidRPr="00E2527A">
        <w:rPr>
          <w:bCs/>
          <w:sz w:val="22"/>
        </w:rPr>
        <w:t xml:space="preserve"> г.</w:t>
      </w:r>
    </w:p>
    <w:p w14:paraId="660FEA65" w14:textId="77777777" w:rsidR="00702845" w:rsidRPr="00515571" w:rsidRDefault="00702845">
      <w:pPr>
        <w:pStyle w:val="ab"/>
        <w:ind w:left="3060"/>
        <w:rPr>
          <w:szCs w:val="24"/>
        </w:rPr>
      </w:pPr>
      <w:r>
        <w:rPr>
          <w:b/>
          <w:sz w:val="20"/>
        </w:rPr>
        <w:t xml:space="preserve">       </w:t>
      </w:r>
    </w:p>
    <w:p w14:paraId="0BA0062E" w14:textId="77777777" w:rsidR="00702845" w:rsidRPr="00E2527A" w:rsidRDefault="0044118E">
      <w:pPr>
        <w:pStyle w:val="ab"/>
        <w:ind w:left="3060"/>
        <w:rPr>
          <w:sz w:val="26"/>
          <w:szCs w:val="26"/>
        </w:rPr>
      </w:pPr>
      <w:r w:rsidRPr="00515571">
        <w:rPr>
          <w:b/>
          <w:szCs w:val="24"/>
        </w:rPr>
        <w:t xml:space="preserve">                        </w:t>
      </w:r>
      <w:r w:rsidRPr="00E2527A">
        <w:rPr>
          <w:b/>
          <w:sz w:val="26"/>
          <w:szCs w:val="26"/>
        </w:rPr>
        <w:t>Спецификация</w:t>
      </w:r>
      <w:r w:rsidR="00702845" w:rsidRPr="00E2527A">
        <w:rPr>
          <w:b/>
          <w:sz w:val="26"/>
          <w:szCs w:val="26"/>
        </w:rPr>
        <w:t xml:space="preserve">                                                                     </w:t>
      </w:r>
    </w:p>
    <w:p w14:paraId="1519B75B" w14:textId="77777777" w:rsidR="00702845" w:rsidRPr="00E2527A" w:rsidRDefault="00702845">
      <w:pPr>
        <w:rPr>
          <w:sz w:val="26"/>
          <w:szCs w:val="26"/>
        </w:rPr>
      </w:pPr>
      <w:r w:rsidRPr="00E2527A">
        <w:rPr>
          <w:b/>
          <w:bCs/>
          <w:sz w:val="26"/>
          <w:szCs w:val="26"/>
        </w:rPr>
        <w:t xml:space="preserve">Список машин, подлежащих страхованию гражданской ответственности владельца транспортных средств </w:t>
      </w:r>
    </w:p>
    <w:p w14:paraId="169BCAB8" w14:textId="77777777" w:rsidR="00702845" w:rsidRPr="00E2527A" w:rsidRDefault="00702845">
      <w:pPr>
        <w:rPr>
          <w:b/>
          <w:bCs/>
          <w:sz w:val="26"/>
          <w:szCs w:val="26"/>
        </w:rPr>
      </w:pPr>
    </w:p>
    <w:tbl>
      <w:tblPr>
        <w:tblW w:w="0" w:type="auto"/>
        <w:tblInd w:w="108" w:type="dxa"/>
        <w:tblLayout w:type="fixed"/>
        <w:tblLook w:val="0000" w:firstRow="0" w:lastRow="0" w:firstColumn="0" w:lastColumn="0" w:noHBand="0" w:noVBand="0"/>
      </w:tblPr>
      <w:tblGrid>
        <w:gridCol w:w="840"/>
        <w:gridCol w:w="2108"/>
        <w:gridCol w:w="1163"/>
        <w:gridCol w:w="1701"/>
        <w:gridCol w:w="1276"/>
        <w:gridCol w:w="1417"/>
        <w:gridCol w:w="1891"/>
      </w:tblGrid>
      <w:tr w:rsidR="00702845" w:rsidRPr="00E2527A" w14:paraId="52D25657" w14:textId="77777777" w:rsidTr="00EE28A3">
        <w:tc>
          <w:tcPr>
            <w:tcW w:w="840" w:type="dxa"/>
            <w:tcBorders>
              <w:top w:val="single" w:sz="4" w:space="0" w:color="000000"/>
              <w:left w:val="single" w:sz="4" w:space="0" w:color="000000"/>
              <w:bottom w:val="single" w:sz="4" w:space="0" w:color="000000"/>
            </w:tcBorders>
          </w:tcPr>
          <w:p w14:paraId="71BCB235" w14:textId="77777777" w:rsidR="00702845" w:rsidRPr="00E2527A" w:rsidRDefault="00702845">
            <w:pPr>
              <w:snapToGrid w:val="0"/>
              <w:jc w:val="center"/>
              <w:rPr>
                <w:sz w:val="26"/>
                <w:szCs w:val="26"/>
              </w:rPr>
            </w:pPr>
            <w:r w:rsidRPr="00E2527A">
              <w:rPr>
                <w:sz w:val="26"/>
                <w:szCs w:val="26"/>
              </w:rPr>
              <w:t>№п/п</w:t>
            </w:r>
          </w:p>
        </w:tc>
        <w:tc>
          <w:tcPr>
            <w:tcW w:w="2108" w:type="dxa"/>
            <w:tcBorders>
              <w:top w:val="single" w:sz="4" w:space="0" w:color="000000"/>
              <w:left w:val="single" w:sz="4" w:space="0" w:color="000000"/>
              <w:bottom w:val="single" w:sz="4" w:space="0" w:color="000000"/>
            </w:tcBorders>
          </w:tcPr>
          <w:p w14:paraId="6F0D9263" w14:textId="77777777" w:rsidR="00702845" w:rsidRPr="00E2527A" w:rsidRDefault="00702845">
            <w:pPr>
              <w:snapToGrid w:val="0"/>
              <w:jc w:val="center"/>
              <w:rPr>
                <w:sz w:val="26"/>
                <w:szCs w:val="26"/>
              </w:rPr>
            </w:pPr>
            <w:r w:rsidRPr="00E2527A">
              <w:rPr>
                <w:sz w:val="26"/>
                <w:szCs w:val="26"/>
              </w:rPr>
              <w:t>Марка</w:t>
            </w:r>
          </w:p>
          <w:p w14:paraId="76B5D8F9" w14:textId="77777777" w:rsidR="00702845" w:rsidRPr="00E2527A" w:rsidRDefault="00702845">
            <w:pPr>
              <w:jc w:val="center"/>
              <w:rPr>
                <w:sz w:val="26"/>
                <w:szCs w:val="26"/>
              </w:rPr>
            </w:pPr>
            <w:r w:rsidRPr="00E2527A">
              <w:rPr>
                <w:sz w:val="26"/>
                <w:szCs w:val="26"/>
              </w:rPr>
              <w:t>автомашины</w:t>
            </w:r>
          </w:p>
        </w:tc>
        <w:tc>
          <w:tcPr>
            <w:tcW w:w="1163" w:type="dxa"/>
            <w:tcBorders>
              <w:top w:val="single" w:sz="4" w:space="0" w:color="000000"/>
              <w:left w:val="single" w:sz="4" w:space="0" w:color="000000"/>
              <w:bottom w:val="single" w:sz="4" w:space="0" w:color="000000"/>
            </w:tcBorders>
          </w:tcPr>
          <w:p w14:paraId="3951AFC9" w14:textId="77777777" w:rsidR="00702845" w:rsidRPr="00E2527A" w:rsidRDefault="00702845">
            <w:pPr>
              <w:snapToGrid w:val="0"/>
              <w:jc w:val="center"/>
              <w:rPr>
                <w:sz w:val="26"/>
                <w:szCs w:val="26"/>
              </w:rPr>
            </w:pPr>
            <w:r w:rsidRPr="00E2527A">
              <w:rPr>
                <w:sz w:val="26"/>
                <w:szCs w:val="26"/>
              </w:rPr>
              <w:t>Тип</w:t>
            </w:r>
          </w:p>
        </w:tc>
        <w:tc>
          <w:tcPr>
            <w:tcW w:w="1701" w:type="dxa"/>
            <w:tcBorders>
              <w:top w:val="single" w:sz="4" w:space="0" w:color="000000"/>
              <w:left w:val="single" w:sz="4" w:space="0" w:color="000000"/>
              <w:bottom w:val="single" w:sz="4" w:space="0" w:color="000000"/>
            </w:tcBorders>
          </w:tcPr>
          <w:p w14:paraId="0DD17815" w14:textId="77777777" w:rsidR="00702845" w:rsidRPr="00E2527A" w:rsidRDefault="00702845">
            <w:pPr>
              <w:snapToGrid w:val="0"/>
              <w:jc w:val="center"/>
              <w:rPr>
                <w:sz w:val="26"/>
                <w:szCs w:val="26"/>
              </w:rPr>
            </w:pPr>
            <w:r w:rsidRPr="00E2527A">
              <w:rPr>
                <w:sz w:val="26"/>
                <w:szCs w:val="26"/>
              </w:rPr>
              <w:t>Гос.</w:t>
            </w:r>
          </w:p>
          <w:p w14:paraId="37F86ABD" w14:textId="77777777" w:rsidR="00702845" w:rsidRPr="00E2527A" w:rsidRDefault="00702845">
            <w:pPr>
              <w:jc w:val="center"/>
              <w:rPr>
                <w:sz w:val="26"/>
                <w:szCs w:val="26"/>
              </w:rPr>
            </w:pPr>
            <w:r w:rsidRPr="00E2527A">
              <w:rPr>
                <w:sz w:val="26"/>
                <w:szCs w:val="26"/>
              </w:rPr>
              <w:t>номер</w:t>
            </w:r>
          </w:p>
        </w:tc>
        <w:tc>
          <w:tcPr>
            <w:tcW w:w="1276" w:type="dxa"/>
            <w:tcBorders>
              <w:top w:val="single" w:sz="4" w:space="0" w:color="000000"/>
              <w:left w:val="single" w:sz="4" w:space="0" w:color="000000"/>
              <w:bottom w:val="single" w:sz="4" w:space="0" w:color="000000"/>
            </w:tcBorders>
          </w:tcPr>
          <w:p w14:paraId="50239579" w14:textId="77777777" w:rsidR="00702845" w:rsidRPr="00E2527A" w:rsidRDefault="00702845">
            <w:pPr>
              <w:snapToGrid w:val="0"/>
              <w:jc w:val="center"/>
              <w:rPr>
                <w:sz w:val="26"/>
                <w:szCs w:val="26"/>
              </w:rPr>
            </w:pPr>
            <w:r w:rsidRPr="00E2527A">
              <w:rPr>
                <w:sz w:val="26"/>
                <w:szCs w:val="26"/>
              </w:rPr>
              <w:t>Год</w:t>
            </w:r>
          </w:p>
          <w:p w14:paraId="002A215F" w14:textId="77777777" w:rsidR="00702845" w:rsidRPr="00E2527A" w:rsidRDefault="00702845">
            <w:pPr>
              <w:jc w:val="center"/>
              <w:rPr>
                <w:sz w:val="26"/>
                <w:szCs w:val="26"/>
              </w:rPr>
            </w:pPr>
            <w:r w:rsidRPr="00E2527A">
              <w:rPr>
                <w:sz w:val="26"/>
                <w:szCs w:val="26"/>
              </w:rPr>
              <w:t>выпуска</w:t>
            </w:r>
          </w:p>
        </w:tc>
        <w:tc>
          <w:tcPr>
            <w:tcW w:w="1417" w:type="dxa"/>
            <w:tcBorders>
              <w:top w:val="single" w:sz="4" w:space="0" w:color="000000"/>
              <w:left w:val="single" w:sz="4" w:space="0" w:color="000000"/>
              <w:bottom w:val="single" w:sz="4" w:space="0" w:color="000000"/>
            </w:tcBorders>
          </w:tcPr>
          <w:p w14:paraId="6B4EE7E4" w14:textId="77777777" w:rsidR="00702845" w:rsidRPr="00E2527A" w:rsidRDefault="00702845">
            <w:pPr>
              <w:snapToGrid w:val="0"/>
              <w:jc w:val="center"/>
              <w:rPr>
                <w:sz w:val="26"/>
                <w:szCs w:val="26"/>
              </w:rPr>
            </w:pPr>
            <w:r w:rsidRPr="00E2527A">
              <w:rPr>
                <w:sz w:val="26"/>
                <w:szCs w:val="26"/>
              </w:rPr>
              <w:t>Мощность л.с.</w:t>
            </w:r>
          </w:p>
        </w:tc>
        <w:tc>
          <w:tcPr>
            <w:tcW w:w="1891" w:type="dxa"/>
            <w:tcBorders>
              <w:top w:val="single" w:sz="4" w:space="0" w:color="000000"/>
              <w:left w:val="single" w:sz="4" w:space="0" w:color="000000"/>
              <w:bottom w:val="single" w:sz="4" w:space="0" w:color="000000"/>
              <w:right w:val="single" w:sz="4" w:space="0" w:color="000000"/>
            </w:tcBorders>
          </w:tcPr>
          <w:p w14:paraId="4D230061" w14:textId="77777777" w:rsidR="00702845" w:rsidRPr="00E2527A" w:rsidRDefault="00702845">
            <w:pPr>
              <w:snapToGrid w:val="0"/>
              <w:jc w:val="center"/>
              <w:rPr>
                <w:sz w:val="26"/>
                <w:szCs w:val="26"/>
              </w:rPr>
            </w:pPr>
            <w:r w:rsidRPr="00E2527A">
              <w:rPr>
                <w:sz w:val="26"/>
                <w:szCs w:val="26"/>
              </w:rPr>
              <w:t>Стоимость, руб. без НДС</w:t>
            </w:r>
          </w:p>
        </w:tc>
      </w:tr>
      <w:tr w:rsidR="00EE28A3" w:rsidRPr="00E2527A" w14:paraId="38375A5F" w14:textId="77777777" w:rsidTr="00EE28A3">
        <w:tc>
          <w:tcPr>
            <w:tcW w:w="840" w:type="dxa"/>
            <w:tcBorders>
              <w:top w:val="single" w:sz="4" w:space="0" w:color="000000"/>
              <w:left w:val="single" w:sz="4" w:space="0" w:color="000000"/>
              <w:bottom w:val="single" w:sz="4" w:space="0" w:color="000000"/>
            </w:tcBorders>
          </w:tcPr>
          <w:p w14:paraId="6A471DEC" w14:textId="77777777" w:rsidR="00EE28A3" w:rsidRPr="00E2527A" w:rsidRDefault="00622352">
            <w:pPr>
              <w:snapToGrid w:val="0"/>
              <w:jc w:val="center"/>
              <w:rPr>
                <w:sz w:val="26"/>
                <w:szCs w:val="26"/>
              </w:rPr>
            </w:pPr>
            <w:r w:rsidRPr="00E2527A">
              <w:rPr>
                <w:sz w:val="26"/>
                <w:szCs w:val="26"/>
              </w:rPr>
              <w:t>1</w:t>
            </w:r>
          </w:p>
        </w:tc>
        <w:tc>
          <w:tcPr>
            <w:tcW w:w="2108" w:type="dxa"/>
            <w:tcBorders>
              <w:top w:val="single" w:sz="4" w:space="0" w:color="000000"/>
              <w:left w:val="single" w:sz="4" w:space="0" w:color="000000"/>
              <w:bottom w:val="single" w:sz="4" w:space="0" w:color="000000"/>
            </w:tcBorders>
          </w:tcPr>
          <w:p w14:paraId="4553CA2A" w14:textId="77777777" w:rsidR="00EE28A3" w:rsidRPr="00E2527A" w:rsidRDefault="00B63D3C">
            <w:pPr>
              <w:snapToGrid w:val="0"/>
              <w:rPr>
                <w:sz w:val="26"/>
                <w:szCs w:val="26"/>
              </w:rPr>
            </w:pPr>
            <w:r>
              <w:rPr>
                <w:sz w:val="26"/>
                <w:szCs w:val="26"/>
              </w:rPr>
              <w:t>Снегоболотоход колесный малогабаритный РМ-800 (РУССКАЯ МЕХАНИКА)</w:t>
            </w:r>
          </w:p>
        </w:tc>
        <w:tc>
          <w:tcPr>
            <w:tcW w:w="1163" w:type="dxa"/>
            <w:tcBorders>
              <w:top w:val="single" w:sz="4" w:space="0" w:color="000000"/>
              <w:left w:val="single" w:sz="4" w:space="0" w:color="000000"/>
              <w:bottom w:val="single" w:sz="4" w:space="0" w:color="000000"/>
            </w:tcBorders>
          </w:tcPr>
          <w:p w14:paraId="3A7F8885" w14:textId="77777777" w:rsidR="00EE28A3" w:rsidRPr="00B63D3C" w:rsidRDefault="00B63D3C">
            <w:pPr>
              <w:snapToGrid w:val="0"/>
              <w:jc w:val="center"/>
              <w:rPr>
                <w:bCs/>
                <w:sz w:val="26"/>
                <w:szCs w:val="26"/>
                <w:highlight w:val="white"/>
              </w:rPr>
            </w:pPr>
            <w:r>
              <w:rPr>
                <w:bCs/>
                <w:sz w:val="26"/>
                <w:szCs w:val="26"/>
                <w:highlight w:val="white"/>
              </w:rPr>
              <w:t>А</w:t>
            </w:r>
            <w:r>
              <w:rPr>
                <w:bCs/>
                <w:sz w:val="26"/>
                <w:szCs w:val="26"/>
                <w:highlight w:val="white"/>
                <w:lang w:val="en-US"/>
              </w:rPr>
              <w:t>I</w:t>
            </w:r>
          </w:p>
        </w:tc>
        <w:tc>
          <w:tcPr>
            <w:tcW w:w="1701" w:type="dxa"/>
            <w:tcBorders>
              <w:top w:val="single" w:sz="4" w:space="0" w:color="000000"/>
              <w:left w:val="single" w:sz="4" w:space="0" w:color="000000"/>
              <w:bottom w:val="single" w:sz="4" w:space="0" w:color="000000"/>
            </w:tcBorders>
          </w:tcPr>
          <w:p w14:paraId="49A5394C" w14:textId="77777777" w:rsidR="00EE28A3" w:rsidRPr="00E2527A" w:rsidRDefault="008B376A">
            <w:pPr>
              <w:snapToGrid w:val="0"/>
              <w:jc w:val="center"/>
              <w:rPr>
                <w:sz w:val="26"/>
                <w:szCs w:val="26"/>
              </w:rPr>
            </w:pPr>
            <w:r w:rsidRPr="00E2527A">
              <w:rPr>
                <w:sz w:val="26"/>
                <w:szCs w:val="26"/>
              </w:rPr>
              <w:t>-</w:t>
            </w:r>
          </w:p>
        </w:tc>
        <w:tc>
          <w:tcPr>
            <w:tcW w:w="1276" w:type="dxa"/>
            <w:tcBorders>
              <w:top w:val="single" w:sz="4" w:space="0" w:color="000000"/>
              <w:left w:val="single" w:sz="4" w:space="0" w:color="000000"/>
              <w:bottom w:val="single" w:sz="4" w:space="0" w:color="000000"/>
            </w:tcBorders>
          </w:tcPr>
          <w:p w14:paraId="6293F06C" w14:textId="77777777" w:rsidR="00EE28A3" w:rsidRPr="00E2527A" w:rsidRDefault="008B376A" w:rsidP="008B376A">
            <w:pPr>
              <w:snapToGrid w:val="0"/>
              <w:jc w:val="center"/>
              <w:rPr>
                <w:sz w:val="26"/>
                <w:szCs w:val="26"/>
                <w:highlight w:val="white"/>
              </w:rPr>
            </w:pPr>
            <w:r w:rsidRPr="00E2527A">
              <w:rPr>
                <w:sz w:val="26"/>
                <w:szCs w:val="26"/>
                <w:highlight w:val="white"/>
              </w:rPr>
              <w:t>202</w:t>
            </w:r>
            <w:r w:rsidR="002E0B8B">
              <w:rPr>
                <w:sz w:val="26"/>
                <w:szCs w:val="26"/>
                <w:highlight w:val="white"/>
              </w:rPr>
              <w:t>5</w:t>
            </w:r>
          </w:p>
        </w:tc>
        <w:tc>
          <w:tcPr>
            <w:tcW w:w="1417" w:type="dxa"/>
            <w:tcBorders>
              <w:top w:val="single" w:sz="4" w:space="0" w:color="000000"/>
              <w:left w:val="single" w:sz="4" w:space="0" w:color="000000"/>
              <w:bottom w:val="single" w:sz="4" w:space="0" w:color="000000"/>
            </w:tcBorders>
          </w:tcPr>
          <w:p w14:paraId="607B5AF0" w14:textId="77777777" w:rsidR="00EE28A3" w:rsidRPr="00E2527A" w:rsidRDefault="008B376A">
            <w:pPr>
              <w:snapToGrid w:val="0"/>
              <w:jc w:val="center"/>
              <w:rPr>
                <w:sz w:val="26"/>
                <w:szCs w:val="26"/>
                <w:highlight w:val="white"/>
              </w:rPr>
            </w:pPr>
            <w:r w:rsidRPr="00E2527A">
              <w:rPr>
                <w:sz w:val="26"/>
                <w:szCs w:val="26"/>
                <w:highlight w:val="white"/>
              </w:rPr>
              <w:t>60</w:t>
            </w:r>
          </w:p>
        </w:tc>
        <w:tc>
          <w:tcPr>
            <w:tcW w:w="1891" w:type="dxa"/>
            <w:tcBorders>
              <w:top w:val="single" w:sz="4" w:space="0" w:color="000000"/>
              <w:left w:val="single" w:sz="4" w:space="0" w:color="000000"/>
              <w:bottom w:val="single" w:sz="4" w:space="0" w:color="000000"/>
              <w:right w:val="single" w:sz="4" w:space="0" w:color="000000"/>
            </w:tcBorders>
          </w:tcPr>
          <w:p w14:paraId="775CA51E" w14:textId="77777777" w:rsidR="00EE28A3" w:rsidRPr="00E2527A" w:rsidRDefault="00EE28A3" w:rsidP="00A3467A">
            <w:pPr>
              <w:snapToGrid w:val="0"/>
              <w:jc w:val="center"/>
              <w:rPr>
                <w:sz w:val="26"/>
                <w:szCs w:val="26"/>
              </w:rPr>
            </w:pPr>
          </w:p>
        </w:tc>
      </w:tr>
      <w:tr w:rsidR="00EE28A3" w:rsidRPr="00E2527A" w14:paraId="605B9054" w14:textId="77777777" w:rsidTr="00EE28A3">
        <w:tc>
          <w:tcPr>
            <w:tcW w:w="840" w:type="dxa"/>
            <w:tcBorders>
              <w:top w:val="single" w:sz="4" w:space="0" w:color="000000"/>
              <w:left w:val="single" w:sz="4" w:space="0" w:color="000000"/>
              <w:bottom w:val="single" w:sz="4" w:space="0" w:color="000000"/>
            </w:tcBorders>
          </w:tcPr>
          <w:p w14:paraId="3E92CCB2" w14:textId="77777777" w:rsidR="00EE28A3" w:rsidRPr="00E2527A" w:rsidRDefault="00EE28A3">
            <w:pPr>
              <w:snapToGrid w:val="0"/>
              <w:jc w:val="center"/>
              <w:rPr>
                <w:b/>
                <w:sz w:val="26"/>
                <w:szCs w:val="26"/>
                <w:highlight w:val="white"/>
                <w:lang w:val="en-US"/>
              </w:rPr>
            </w:pPr>
          </w:p>
        </w:tc>
        <w:tc>
          <w:tcPr>
            <w:tcW w:w="2108" w:type="dxa"/>
            <w:tcBorders>
              <w:top w:val="single" w:sz="4" w:space="0" w:color="000000"/>
              <w:left w:val="single" w:sz="4" w:space="0" w:color="000000"/>
              <w:bottom w:val="single" w:sz="4" w:space="0" w:color="000000"/>
            </w:tcBorders>
          </w:tcPr>
          <w:p w14:paraId="20C3AEDE" w14:textId="77777777" w:rsidR="00EE28A3" w:rsidRPr="00E2527A" w:rsidRDefault="00EE28A3">
            <w:pPr>
              <w:snapToGrid w:val="0"/>
              <w:rPr>
                <w:sz w:val="26"/>
                <w:szCs w:val="26"/>
              </w:rPr>
            </w:pPr>
            <w:r w:rsidRPr="00E2527A">
              <w:rPr>
                <w:sz w:val="26"/>
                <w:szCs w:val="26"/>
              </w:rPr>
              <w:t>ИТОГО</w:t>
            </w:r>
          </w:p>
        </w:tc>
        <w:tc>
          <w:tcPr>
            <w:tcW w:w="1163" w:type="dxa"/>
            <w:tcBorders>
              <w:top w:val="single" w:sz="4" w:space="0" w:color="000000"/>
              <w:left w:val="single" w:sz="4" w:space="0" w:color="000000"/>
              <w:bottom w:val="single" w:sz="4" w:space="0" w:color="000000"/>
            </w:tcBorders>
          </w:tcPr>
          <w:p w14:paraId="0E184B33" w14:textId="77777777" w:rsidR="00EE28A3" w:rsidRPr="00E2527A" w:rsidRDefault="00EE28A3">
            <w:pPr>
              <w:snapToGrid w:val="0"/>
              <w:jc w:val="center"/>
              <w:rPr>
                <w:b/>
                <w:bCs/>
                <w:sz w:val="26"/>
                <w:szCs w:val="26"/>
                <w:highlight w:val="white"/>
              </w:rPr>
            </w:pPr>
          </w:p>
        </w:tc>
        <w:tc>
          <w:tcPr>
            <w:tcW w:w="1701" w:type="dxa"/>
            <w:tcBorders>
              <w:top w:val="single" w:sz="4" w:space="0" w:color="000000"/>
              <w:left w:val="single" w:sz="4" w:space="0" w:color="000000"/>
              <w:bottom w:val="single" w:sz="4" w:space="0" w:color="000000"/>
            </w:tcBorders>
          </w:tcPr>
          <w:p w14:paraId="5509A11E" w14:textId="77777777" w:rsidR="00EE28A3" w:rsidRPr="00E2527A" w:rsidRDefault="00EE28A3">
            <w:pPr>
              <w:snapToGrid w:val="0"/>
              <w:jc w:val="center"/>
              <w:rPr>
                <w:b/>
                <w:bCs/>
                <w:sz w:val="26"/>
                <w:szCs w:val="26"/>
                <w:highlight w:val="white"/>
              </w:rPr>
            </w:pPr>
          </w:p>
        </w:tc>
        <w:tc>
          <w:tcPr>
            <w:tcW w:w="1276" w:type="dxa"/>
            <w:tcBorders>
              <w:top w:val="single" w:sz="4" w:space="0" w:color="000000"/>
              <w:left w:val="single" w:sz="4" w:space="0" w:color="000000"/>
              <w:bottom w:val="single" w:sz="4" w:space="0" w:color="000000"/>
            </w:tcBorders>
          </w:tcPr>
          <w:p w14:paraId="6D76E193" w14:textId="77777777" w:rsidR="00EE28A3" w:rsidRPr="00E2527A" w:rsidRDefault="00EE28A3">
            <w:pPr>
              <w:snapToGrid w:val="0"/>
              <w:jc w:val="center"/>
              <w:rPr>
                <w:b/>
                <w:bCs/>
                <w:sz w:val="26"/>
                <w:szCs w:val="26"/>
                <w:highlight w:val="white"/>
                <w:lang w:val="en-US"/>
              </w:rPr>
            </w:pPr>
          </w:p>
        </w:tc>
        <w:tc>
          <w:tcPr>
            <w:tcW w:w="1417" w:type="dxa"/>
            <w:tcBorders>
              <w:top w:val="single" w:sz="4" w:space="0" w:color="000000"/>
              <w:left w:val="single" w:sz="4" w:space="0" w:color="000000"/>
              <w:bottom w:val="single" w:sz="4" w:space="0" w:color="000000"/>
            </w:tcBorders>
          </w:tcPr>
          <w:p w14:paraId="04B8B0E7" w14:textId="77777777" w:rsidR="00EE28A3" w:rsidRPr="00E2527A" w:rsidRDefault="00EE28A3">
            <w:pPr>
              <w:snapToGrid w:val="0"/>
              <w:jc w:val="center"/>
              <w:rPr>
                <w:b/>
                <w:bCs/>
                <w:sz w:val="26"/>
                <w:szCs w:val="26"/>
                <w:highlight w:val="white"/>
                <w:lang w:val="en-US"/>
              </w:rPr>
            </w:pPr>
          </w:p>
        </w:tc>
        <w:tc>
          <w:tcPr>
            <w:tcW w:w="1891" w:type="dxa"/>
            <w:tcBorders>
              <w:top w:val="single" w:sz="4" w:space="0" w:color="000000"/>
              <w:left w:val="single" w:sz="4" w:space="0" w:color="000000"/>
              <w:bottom w:val="single" w:sz="4" w:space="0" w:color="000000"/>
              <w:right w:val="single" w:sz="4" w:space="0" w:color="000000"/>
            </w:tcBorders>
          </w:tcPr>
          <w:p w14:paraId="3C6741FE" w14:textId="77777777" w:rsidR="00EE28A3" w:rsidRPr="00E2527A" w:rsidRDefault="00EE28A3">
            <w:pPr>
              <w:snapToGrid w:val="0"/>
              <w:jc w:val="center"/>
              <w:rPr>
                <w:sz w:val="26"/>
                <w:szCs w:val="26"/>
              </w:rPr>
            </w:pPr>
          </w:p>
        </w:tc>
      </w:tr>
    </w:tbl>
    <w:p w14:paraId="33BCC54D" w14:textId="77777777" w:rsidR="00702845" w:rsidRPr="00E2527A" w:rsidRDefault="00702845">
      <w:pPr>
        <w:ind w:firstLine="360"/>
        <w:rPr>
          <w:sz w:val="26"/>
          <w:szCs w:val="26"/>
        </w:rPr>
      </w:pPr>
    </w:p>
    <w:p w14:paraId="6BE9EC31" w14:textId="77777777" w:rsidR="00702845" w:rsidRPr="00E2527A" w:rsidRDefault="00702845">
      <w:pPr>
        <w:pStyle w:val="ab"/>
        <w:ind w:left="3060"/>
        <w:jc w:val="right"/>
        <w:rPr>
          <w:bCs/>
          <w:sz w:val="26"/>
          <w:szCs w:val="26"/>
        </w:rPr>
      </w:pPr>
    </w:p>
    <w:p w14:paraId="0817101C" w14:textId="77777777" w:rsidR="00702845" w:rsidRPr="00E2527A" w:rsidRDefault="00702845">
      <w:pPr>
        <w:pStyle w:val="ab"/>
        <w:ind w:left="3060"/>
        <w:jc w:val="right"/>
        <w:rPr>
          <w:bCs/>
          <w:sz w:val="26"/>
          <w:szCs w:val="26"/>
        </w:rPr>
      </w:pPr>
    </w:p>
    <w:tbl>
      <w:tblPr>
        <w:tblW w:w="0" w:type="auto"/>
        <w:tblLayout w:type="fixed"/>
        <w:tblCellMar>
          <w:left w:w="57" w:type="dxa"/>
          <w:right w:w="57" w:type="dxa"/>
        </w:tblCellMar>
        <w:tblLook w:val="0000" w:firstRow="0" w:lastRow="0" w:firstColumn="0" w:lastColumn="0" w:noHBand="0" w:noVBand="0"/>
      </w:tblPr>
      <w:tblGrid>
        <w:gridCol w:w="5017"/>
        <w:gridCol w:w="5018"/>
      </w:tblGrid>
      <w:tr w:rsidR="00702845" w:rsidRPr="00E2527A" w14:paraId="51DA871E" w14:textId="77777777">
        <w:tc>
          <w:tcPr>
            <w:tcW w:w="5017" w:type="dxa"/>
          </w:tcPr>
          <w:p w14:paraId="77D1C2D5" w14:textId="77777777" w:rsidR="00702845" w:rsidRPr="00E2527A" w:rsidRDefault="00702845">
            <w:pPr>
              <w:tabs>
                <w:tab w:val="left" w:pos="3828"/>
              </w:tabs>
              <w:snapToGrid w:val="0"/>
              <w:spacing w:after="120"/>
              <w:jc w:val="center"/>
              <w:rPr>
                <w:sz w:val="26"/>
                <w:szCs w:val="26"/>
              </w:rPr>
            </w:pPr>
            <w:r w:rsidRPr="00E2527A">
              <w:rPr>
                <w:bCs/>
                <w:sz w:val="26"/>
                <w:szCs w:val="26"/>
              </w:rPr>
              <w:t xml:space="preserve">СТРАХОВАТЕЛЬ                       </w:t>
            </w:r>
          </w:p>
        </w:tc>
        <w:tc>
          <w:tcPr>
            <w:tcW w:w="5018" w:type="dxa"/>
          </w:tcPr>
          <w:p w14:paraId="452C5C37" w14:textId="77777777" w:rsidR="00702845" w:rsidRPr="00E2527A" w:rsidRDefault="00702845">
            <w:pPr>
              <w:pStyle w:val="ab"/>
              <w:snapToGrid w:val="0"/>
              <w:jc w:val="center"/>
              <w:rPr>
                <w:sz w:val="26"/>
                <w:szCs w:val="26"/>
              </w:rPr>
            </w:pPr>
            <w:r w:rsidRPr="00E2527A">
              <w:rPr>
                <w:bCs/>
                <w:sz w:val="26"/>
                <w:szCs w:val="26"/>
              </w:rPr>
              <w:t>СТРАХОВЩИК</w:t>
            </w:r>
          </w:p>
        </w:tc>
      </w:tr>
      <w:tr w:rsidR="00702845" w:rsidRPr="00E2527A" w14:paraId="15A86F62" w14:textId="77777777">
        <w:tc>
          <w:tcPr>
            <w:tcW w:w="5017" w:type="dxa"/>
          </w:tcPr>
          <w:p w14:paraId="477E5B45" w14:textId="77777777" w:rsidR="00A3467A" w:rsidRPr="00E2527A" w:rsidRDefault="001E4118" w:rsidP="00A3467A">
            <w:pPr>
              <w:pStyle w:val="Iauiue"/>
              <w:rPr>
                <w:b/>
                <w:bCs/>
                <w:spacing w:val="-4"/>
                <w:sz w:val="26"/>
                <w:szCs w:val="26"/>
              </w:rPr>
            </w:pPr>
            <w:r>
              <w:rPr>
                <w:b/>
                <w:bCs/>
                <w:spacing w:val="-4"/>
                <w:sz w:val="26"/>
                <w:szCs w:val="26"/>
              </w:rPr>
              <w:t>ФГ</w:t>
            </w:r>
            <w:r w:rsidR="00A3467A" w:rsidRPr="00E2527A">
              <w:rPr>
                <w:b/>
                <w:bCs/>
                <w:spacing w:val="-4"/>
                <w:sz w:val="26"/>
                <w:szCs w:val="26"/>
              </w:rPr>
              <w:t>БУ «Государственный заповедник «Вишерский»</w:t>
            </w:r>
          </w:p>
          <w:p w14:paraId="558049F2" w14:textId="77777777" w:rsidR="00702845" w:rsidRPr="00E2527A" w:rsidRDefault="00702845">
            <w:pPr>
              <w:tabs>
                <w:tab w:val="left" w:pos="3828"/>
              </w:tabs>
              <w:snapToGrid w:val="0"/>
              <w:spacing w:after="0"/>
              <w:rPr>
                <w:bCs/>
                <w:sz w:val="26"/>
                <w:szCs w:val="26"/>
              </w:rPr>
            </w:pPr>
          </w:p>
        </w:tc>
        <w:tc>
          <w:tcPr>
            <w:tcW w:w="5018" w:type="dxa"/>
          </w:tcPr>
          <w:p w14:paraId="35A1A7A0" w14:textId="77777777" w:rsidR="00702845" w:rsidRPr="00E2527A" w:rsidRDefault="00702845" w:rsidP="00E21890">
            <w:pPr>
              <w:pStyle w:val="ab"/>
              <w:snapToGrid w:val="0"/>
              <w:spacing w:after="0"/>
              <w:rPr>
                <w:sz w:val="26"/>
                <w:szCs w:val="26"/>
              </w:rPr>
            </w:pPr>
          </w:p>
        </w:tc>
      </w:tr>
      <w:tr w:rsidR="00702845" w:rsidRPr="00E2527A" w14:paraId="73B3360E" w14:textId="77777777">
        <w:tc>
          <w:tcPr>
            <w:tcW w:w="5017" w:type="dxa"/>
          </w:tcPr>
          <w:p w14:paraId="79C5B64D" w14:textId="77777777" w:rsidR="00702845" w:rsidRPr="00E2527A" w:rsidRDefault="00702845">
            <w:pPr>
              <w:tabs>
                <w:tab w:val="left" w:pos="3828"/>
              </w:tabs>
              <w:snapToGrid w:val="0"/>
              <w:spacing w:after="0"/>
              <w:rPr>
                <w:b/>
                <w:bCs/>
                <w:color w:val="FF0000"/>
                <w:sz w:val="26"/>
                <w:szCs w:val="26"/>
              </w:rPr>
            </w:pPr>
          </w:p>
          <w:p w14:paraId="30EF8E8D" w14:textId="77777777" w:rsidR="00702845" w:rsidRPr="00E2527A" w:rsidRDefault="00702845">
            <w:pPr>
              <w:tabs>
                <w:tab w:val="left" w:pos="3828"/>
              </w:tabs>
              <w:spacing w:after="0"/>
              <w:rPr>
                <w:b/>
                <w:bCs/>
                <w:color w:val="FF0000"/>
                <w:sz w:val="26"/>
                <w:szCs w:val="26"/>
              </w:rPr>
            </w:pPr>
          </w:p>
          <w:p w14:paraId="713C8452" w14:textId="77777777" w:rsidR="00702845" w:rsidRPr="00E2527A" w:rsidRDefault="00702845">
            <w:pPr>
              <w:pStyle w:val="ab"/>
              <w:spacing w:after="0"/>
              <w:jc w:val="left"/>
              <w:rPr>
                <w:b/>
                <w:bCs/>
                <w:color w:val="FF0000"/>
                <w:sz w:val="26"/>
                <w:szCs w:val="26"/>
              </w:rPr>
            </w:pPr>
          </w:p>
          <w:p w14:paraId="39AD3A78" w14:textId="77777777" w:rsidR="00702845" w:rsidRPr="00E2527A" w:rsidRDefault="00702845">
            <w:pPr>
              <w:pStyle w:val="ab"/>
              <w:spacing w:after="0"/>
              <w:jc w:val="left"/>
              <w:rPr>
                <w:b/>
                <w:bCs/>
                <w:color w:val="FF0000"/>
                <w:sz w:val="26"/>
                <w:szCs w:val="26"/>
              </w:rPr>
            </w:pPr>
          </w:p>
          <w:p w14:paraId="45A8F106" w14:textId="77777777" w:rsidR="00702845" w:rsidRPr="00E2527A" w:rsidRDefault="00702845" w:rsidP="000C70D5">
            <w:pPr>
              <w:pStyle w:val="ab"/>
              <w:spacing w:after="0"/>
              <w:jc w:val="left"/>
              <w:rPr>
                <w:sz w:val="26"/>
                <w:szCs w:val="26"/>
              </w:rPr>
            </w:pPr>
            <w:r w:rsidRPr="00E2527A">
              <w:rPr>
                <w:sz w:val="26"/>
                <w:szCs w:val="26"/>
              </w:rPr>
              <w:t>___________________ /</w:t>
            </w:r>
            <w:r w:rsidR="00CC7995">
              <w:rPr>
                <w:sz w:val="26"/>
                <w:szCs w:val="26"/>
              </w:rPr>
              <w:t>П.Н. Бахарев</w:t>
            </w:r>
            <w:r w:rsidRPr="00E2527A">
              <w:rPr>
                <w:sz w:val="26"/>
                <w:szCs w:val="26"/>
              </w:rPr>
              <w:t>/</w:t>
            </w:r>
          </w:p>
        </w:tc>
        <w:tc>
          <w:tcPr>
            <w:tcW w:w="5018" w:type="dxa"/>
          </w:tcPr>
          <w:p w14:paraId="7D334E70" w14:textId="77777777" w:rsidR="00702845" w:rsidRPr="00E2527A" w:rsidRDefault="00702845">
            <w:pPr>
              <w:tabs>
                <w:tab w:val="left" w:pos="3828"/>
              </w:tabs>
              <w:snapToGrid w:val="0"/>
              <w:spacing w:after="0"/>
              <w:rPr>
                <w:sz w:val="26"/>
                <w:szCs w:val="26"/>
              </w:rPr>
            </w:pPr>
          </w:p>
          <w:p w14:paraId="34552808" w14:textId="77777777" w:rsidR="00702845" w:rsidRPr="00E2527A" w:rsidRDefault="00702845">
            <w:pPr>
              <w:spacing w:after="0"/>
              <w:rPr>
                <w:sz w:val="26"/>
                <w:szCs w:val="26"/>
              </w:rPr>
            </w:pPr>
          </w:p>
          <w:p w14:paraId="41ED92CC" w14:textId="77777777" w:rsidR="00702845" w:rsidRPr="00E2527A" w:rsidRDefault="00702845">
            <w:pPr>
              <w:spacing w:after="0"/>
              <w:rPr>
                <w:sz w:val="26"/>
                <w:szCs w:val="26"/>
              </w:rPr>
            </w:pPr>
          </w:p>
          <w:p w14:paraId="5225786C" w14:textId="77777777" w:rsidR="00702845" w:rsidRPr="00E2527A" w:rsidRDefault="00702845">
            <w:pPr>
              <w:spacing w:after="0"/>
              <w:rPr>
                <w:sz w:val="26"/>
                <w:szCs w:val="26"/>
              </w:rPr>
            </w:pPr>
          </w:p>
          <w:p w14:paraId="028998AF" w14:textId="77777777" w:rsidR="00702845" w:rsidRPr="00E2527A" w:rsidRDefault="00702845">
            <w:pPr>
              <w:pStyle w:val="ab"/>
              <w:spacing w:after="0"/>
              <w:jc w:val="left"/>
              <w:rPr>
                <w:sz w:val="26"/>
                <w:szCs w:val="26"/>
              </w:rPr>
            </w:pPr>
            <w:r w:rsidRPr="00E2527A">
              <w:rPr>
                <w:sz w:val="26"/>
                <w:szCs w:val="26"/>
              </w:rPr>
              <w:t>_______</w:t>
            </w:r>
            <w:r w:rsidR="00A35F72" w:rsidRPr="00E2527A">
              <w:rPr>
                <w:sz w:val="26"/>
                <w:szCs w:val="26"/>
              </w:rPr>
              <w:t xml:space="preserve">  __</w:t>
            </w:r>
            <w:r w:rsidRPr="00E2527A">
              <w:rPr>
                <w:sz w:val="26"/>
                <w:szCs w:val="26"/>
              </w:rPr>
              <w:t>_</w:t>
            </w:r>
            <w:r w:rsidR="00A35F72" w:rsidRPr="00E2527A">
              <w:rPr>
                <w:sz w:val="26"/>
                <w:szCs w:val="26"/>
              </w:rPr>
              <w:t>___</w:t>
            </w:r>
            <w:r w:rsidRPr="00E2527A">
              <w:rPr>
                <w:sz w:val="26"/>
                <w:szCs w:val="26"/>
              </w:rPr>
              <w:t>_____</w:t>
            </w:r>
            <w:r w:rsidR="00A3467A" w:rsidRPr="00E2527A">
              <w:rPr>
                <w:sz w:val="26"/>
                <w:szCs w:val="26"/>
              </w:rPr>
              <w:t>____</w:t>
            </w:r>
            <w:r w:rsidRPr="00E2527A">
              <w:rPr>
                <w:sz w:val="26"/>
                <w:szCs w:val="26"/>
              </w:rPr>
              <w:t xml:space="preserve"> /</w:t>
            </w:r>
            <w:r w:rsidR="00CC7995">
              <w:rPr>
                <w:sz w:val="26"/>
                <w:szCs w:val="26"/>
              </w:rPr>
              <w:t>_______</w:t>
            </w:r>
            <w:r w:rsidR="00A3467A" w:rsidRPr="00E2527A">
              <w:rPr>
                <w:bCs/>
                <w:sz w:val="26"/>
                <w:szCs w:val="26"/>
                <w:shd w:val="clear" w:color="auto" w:fill="FFFFFF"/>
              </w:rPr>
              <w:t>/</w:t>
            </w:r>
            <w:r w:rsidRPr="00E2527A">
              <w:rPr>
                <w:sz w:val="26"/>
                <w:szCs w:val="26"/>
              </w:rPr>
              <w:t xml:space="preserve">    </w:t>
            </w:r>
          </w:p>
        </w:tc>
      </w:tr>
      <w:tr w:rsidR="00702845" w:rsidRPr="00E2527A" w14:paraId="2373B32E" w14:textId="77777777">
        <w:tc>
          <w:tcPr>
            <w:tcW w:w="5017" w:type="dxa"/>
          </w:tcPr>
          <w:p w14:paraId="3D2DB80A" w14:textId="77777777" w:rsidR="00702845" w:rsidRPr="00E2527A" w:rsidRDefault="00702845">
            <w:pPr>
              <w:pStyle w:val="ab"/>
              <w:snapToGrid w:val="0"/>
              <w:spacing w:after="0"/>
              <w:rPr>
                <w:sz w:val="26"/>
                <w:szCs w:val="26"/>
              </w:rPr>
            </w:pPr>
            <w:r w:rsidRPr="00E2527A">
              <w:rPr>
                <w:bCs/>
                <w:i/>
                <w:sz w:val="26"/>
                <w:szCs w:val="26"/>
              </w:rPr>
              <w:t>(подпись)</w:t>
            </w:r>
          </w:p>
        </w:tc>
        <w:tc>
          <w:tcPr>
            <w:tcW w:w="5018" w:type="dxa"/>
          </w:tcPr>
          <w:p w14:paraId="1DFA3944" w14:textId="77777777" w:rsidR="00702845" w:rsidRPr="00E2527A" w:rsidRDefault="00A3467A">
            <w:pPr>
              <w:pStyle w:val="ab"/>
              <w:snapToGrid w:val="0"/>
              <w:spacing w:after="0"/>
              <w:rPr>
                <w:sz w:val="26"/>
                <w:szCs w:val="26"/>
              </w:rPr>
            </w:pPr>
            <w:r w:rsidRPr="00E2527A">
              <w:rPr>
                <w:bCs/>
                <w:i/>
                <w:sz w:val="26"/>
                <w:szCs w:val="26"/>
              </w:rPr>
              <w:t xml:space="preserve">                </w:t>
            </w:r>
            <w:r w:rsidR="00702845" w:rsidRPr="00E2527A">
              <w:rPr>
                <w:bCs/>
                <w:i/>
                <w:sz w:val="26"/>
                <w:szCs w:val="26"/>
              </w:rPr>
              <w:t>(подпись)</w:t>
            </w:r>
          </w:p>
        </w:tc>
      </w:tr>
    </w:tbl>
    <w:p w14:paraId="28ADBE82" w14:textId="77777777" w:rsidR="00702845" w:rsidRDefault="00702845">
      <w:pPr>
        <w:pStyle w:val="ab"/>
        <w:ind w:left="3060"/>
        <w:jc w:val="right"/>
        <w:rPr>
          <w:sz w:val="20"/>
        </w:rPr>
      </w:pPr>
    </w:p>
    <w:p w14:paraId="2C72500D" w14:textId="77777777" w:rsidR="00702845" w:rsidRDefault="00702845">
      <w:pPr>
        <w:pStyle w:val="ab"/>
        <w:ind w:left="3060"/>
        <w:jc w:val="right"/>
      </w:pPr>
    </w:p>
    <w:sectPr w:rsidR="00702845" w:rsidSect="008C69C3">
      <w:footerReference w:type="default" r:id="rId11"/>
      <w:footerReference w:type="first" r:id="rId12"/>
      <w:pgSz w:w="11906" w:h="16838"/>
      <w:pgMar w:top="567" w:right="567" w:bottom="142" w:left="79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2787" w14:textId="77777777" w:rsidR="00C61B26" w:rsidRDefault="00C61B26">
      <w:pPr>
        <w:spacing w:after="0"/>
      </w:pPr>
      <w:r>
        <w:separator/>
      </w:r>
    </w:p>
  </w:endnote>
  <w:endnote w:type="continuationSeparator" w:id="0">
    <w:p w14:paraId="4D9B44F4" w14:textId="77777777" w:rsidR="00C61B26" w:rsidRDefault="00C61B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D20F" w14:textId="77777777" w:rsidR="00702845" w:rsidRDefault="00702845">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1DBE" w14:textId="77777777" w:rsidR="00702845" w:rsidRDefault="007028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366D" w14:textId="77777777" w:rsidR="00C61B26" w:rsidRDefault="00C61B26">
      <w:pPr>
        <w:spacing w:after="0"/>
      </w:pPr>
      <w:r>
        <w:separator/>
      </w:r>
    </w:p>
  </w:footnote>
  <w:footnote w:type="continuationSeparator" w:id="0">
    <w:p w14:paraId="1DCA4C52" w14:textId="77777777" w:rsidR="00C61B26" w:rsidRDefault="00C61B26">
      <w:pPr>
        <w:spacing w:after="0"/>
      </w:pPr>
      <w:r>
        <w:continuationSeparator/>
      </w:r>
    </w:p>
  </w:footnote>
  <w:footnote w:id="1">
    <w:p w14:paraId="08A6EB48" w14:textId="77777777" w:rsidR="00702845" w:rsidRDefault="00702845">
      <w:pPr>
        <w:pStyle w:val="ae"/>
      </w:pPr>
      <w:r>
        <w:rPr>
          <w:rStyle w:val="a3"/>
          <w:rFonts w:ascii="Liberation Serif" w:hAnsi="Liberation Serif"/>
        </w:rPr>
        <w:footnoteRef/>
      </w:r>
      <w:r>
        <w:tab/>
        <w:t xml:space="preserve"> </w:t>
      </w:r>
      <w:r>
        <w:rPr>
          <w:sz w:val="16"/>
          <w:szCs w:val="16"/>
        </w:rPr>
        <w:t>В соответствии с постановлением Правительства РФ от 08.12.2015г. №1340 «О применении с 1 января 2016г. ключевой ставки Банка России» вместо ставки рефинансирования применяется ключевая ставка Банка России с 1 января 2016 года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Times New Roman"/>
        <w:spacing w:val="-2"/>
      </w:rPr>
    </w:lvl>
    <w:lvl w:ilvl="1">
      <w:start w:val="1"/>
      <w:numFmt w:val="decimal"/>
      <w:lvlText w:val="%1.%2."/>
      <w:lvlJc w:val="left"/>
      <w:pPr>
        <w:tabs>
          <w:tab w:val="num" w:pos="0"/>
        </w:tabs>
        <w:ind w:left="435" w:hanging="43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multilevel"/>
    <w:tmpl w:val="00000003"/>
    <w:name w:val="WW8Num3"/>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486173794">
    <w:abstractNumId w:val="0"/>
  </w:num>
  <w:num w:numId="2" w16cid:durableId="1027175526">
    <w:abstractNumId w:val="1"/>
  </w:num>
  <w:num w:numId="3" w16cid:durableId="1191186418">
    <w:abstractNumId w:val="2"/>
  </w:num>
  <w:num w:numId="4" w16cid:durableId="2084839683">
    <w:abstractNumId w:val="3"/>
  </w:num>
  <w:num w:numId="5" w16cid:durableId="597905492">
    <w:abstractNumId w:val="4"/>
  </w:num>
  <w:num w:numId="6" w16cid:durableId="1665355567">
    <w:abstractNumId w:val="5"/>
  </w:num>
  <w:num w:numId="7" w16cid:durableId="243607487">
    <w:abstractNumId w:val="6"/>
  </w:num>
  <w:num w:numId="8" w16cid:durableId="105125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E"/>
    <w:rsid w:val="00003169"/>
    <w:rsid w:val="00011FA9"/>
    <w:rsid w:val="00025BFE"/>
    <w:rsid w:val="000360BA"/>
    <w:rsid w:val="000405B8"/>
    <w:rsid w:val="000877F1"/>
    <w:rsid w:val="000939A5"/>
    <w:rsid w:val="000A5B62"/>
    <w:rsid w:val="000B2D7E"/>
    <w:rsid w:val="000C70D5"/>
    <w:rsid w:val="000E31DF"/>
    <w:rsid w:val="00126B37"/>
    <w:rsid w:val="00136099"/>
    <w:rsid w:val="00162B84"/>
    <w:rsid w:val="001E4118"/>
    <w:rsid w:val="001F3CE9"/>
    <w:rsid w:val="002020CE"/>
    <w:rsid w:val="0022218F"/>
    <w:rsid w:val="00244FE3"/>
    <w:rsid w:val="00246CF7"/>
    <w:rsid w:val="002526A6"/>
    <w:rsid w:val="00271576"/>
    <w:rsid w:val="002C1641"/>
    <w:rsid w:val="002E0B8B"/>
    <w:rsid w:val="0031065E"/>
    <w:rsid w:val="00344390"/>
    <w:rsid w:val="003971F1"/>
    <w:rsid w:val="003C0355"/>
    <w:rsid w:val="00415456"/>
    <w:rsid w:val="00421917"/>
    <w:rsid w:val="004226E7"/>
    <w:rsid w:val="00430FD3"/>
    <w:rsid w:val="0044118E"/>
    <w:rsid w:val="00460E2C"/>
    <w:rsid w:val="00464368"/>
    <w:rsid w:val="004A2D4F"/>
    <w:rsid w:val="004B1495"/>
    <w:rsid w:val="004B248D"/>
    <w:rsid w:val="004B31DF"/>
    <w:rsid w:val="004C5103"/>
    <w:rsid w:val="004F297F"/>
    <w:rsid w:val="005042A6"/>
    <w:rsid w:val="00511FEB"/>
    <w:rsid w:val="00515571"/>
    <w:rsid w:val="00517970"/>
    <w:rsid w:val="00530B7E"/>
    <w:rsid w:val="0053294E"/>
    <w:rsid w:val="005429E3"/>
    <w:rsid w:val="00581A93"/>
    <w:rsid w:val="00590150"/>
    <w:rsid w:val="005B475F"/>
    <w:rsid w:val="005C5662"/>
    <w:rsid w:val="005C7060"/>
    <w:rsid w:val="00605ABC"/>
    <w:rsid w:val="0060674C"/>
    <w:rsid w:val="00606AD7"/>
    <w:rsid w:val="00622352"/>
    <w:rsid w:val="00626250"/>
    <w:rsid w:val="0067158E"/>
    <w:rsid w:val="0069248E"/>
    <w:rsid w:val="006B6410"/>
    <w:rsid w:val="006B64C5"/>
    <w:rsid w:val="006B7E2F"/>
    <w:rsid w:val="006C3E8A"/>
    <w:rsid w:val="00702845"/>
    <w:rsid w:val="00770A03"/>
    <w:rsid w:val="007876FC"/>
    <w:rsid w:val="007C0AA6"/>
    <w:rsid w:val="007F5980"/>
    <w:rsid w:val="008154FB"/>
    <w:rsid w:val="00873F7B"/>
    <w:rsid w:val="00897882"/>
    <w:rsid w:val="008B376A"/>
    <w:rsid w:val="008C69C3"/>
    <w:rsid w:val="009113A0"/>
    <w:rsid w:val="0094000A"/>
    <w:rsid w:val="00971B8B"/>
    <w:rsid w:val="009A5FFC"/>
    <w:rsid w:val="009B302F"/>
    <w:rsid w:val="009E419B"/>
    <w:rsid w:val="00A30A51"/>
    <w:rsid w:val="00A3467A"/>
    <w:rsid w:val="00A35F72"/>
    <w:rsid w:val="00A45512"/>
    <w:rsid w:val="00A61275"/>
    <w:rsid w:val="00AD21B0"/>
    <w:rsid w:val="00B071BE"/>
    <w:rsid w:val="00B26C35"/>
    <w:rsid w:val="00B550F9"/>
    <w:rsid w:val="00B63D3C"/>
    <w:rsid w:val="00B7026D"/>
    <w:rsid w:val="00B804ED"/>
    <w:rsid w:val="00B85B31"/>
    <w:rsid w:val="00B943BD"/>
    <w:rsid w:val="00BC2538"/>
    <w:rsid w:val="00BE1742"/>
    <w:rsid w:val="00BF1711"/>
    <w:rsid w:val="00C56D57"/>
    <w:rsid w:val="00C618BF"/>
    <w:rsid w:val="00C61B26"/>
    <w:rsid w:val="00C86C01"/>
    <w:rsid w:val="00C9680B"/>
    <w:rsid w:val="00CA0626"/>
    <w:rsid w:val="00CC7995"/>
    <w:rsid w:val="00D55CC6"/>
    <w:rsid w:val="00D5629D"/>
    <w:rsid w:val="00DA614C"/>
    <w:rsid w:val="00DB7DE2"/>
    <w:rsid w:val="00DC5FC4"/>
    <w:rsid w:val="00E21890"/>
    <w:rsid w:val="00E2527A"/>
    <w:rsid w:val="00E3459C"/>
    <w:rsid w:val="00E46641"/>
    <w:rsid w:val="00EA282A"/>
    <w:rsid w:val="00EE28A3"/>
    <w:rsid w:val="00F15415"/>
    <w:rsid w:val="00F52BFB"/>
    <w:rsid w:val="00F60F96"/>
    <w:rsid w:val="00F64E49"/>
    <w:rsid w:val="00F6654E"/>
    <w:rsid w:val="00FA45B5"/>
    <w:rsid w:val="00FA7F6D"/>
    <w:rsid w:val="00FB1005"/>
    <w:rsid w:val="00FD2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869D66"/>
  <w15:chartTrackingRefBased/>
  <w15:docId w15:val="{D10394E6-82E4-4E0B-BAE4-D6FDA377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60"/>
      <w:jc w:val="both"/>
    </w:pPr>
    <w:rPr>
      <w:sz w:val="24"/>
      <w:szCs w:val="24"/>
      <w:lang w:eastAsia="zh-CN"/>
    </w:rPr>
  </w:style>
  <w:style w:type="paragraph" w:styleId="1">
    <w:name w:val="heading 1"/>
    <w:basedOn w:val="a"/>
    <w:next w:val="a"/>
    <w:qFormat/>
    <w:pPr>
      <w:keepNext/>
      <w:numPr>
        <w:numId w:val="1"/>
      </w:numPr>
      <w:jc w:val="right"/>
      <w:outlineLvl w:val="0"/>
    </w:pPr>
    <w:rPr>
      <w:sz w:val="28"/>
    </w:rPr>
  </w:style>
  <w:style w:type="paragraph" w:styleId="2">
    <w:name w:val="heading 2"/>
    <w:basedOn w:val="a"/>
    <w:next w:val="a"/>
    <w:qFormat/>
    <w:pPr>
      <w:keepNext/>
      <w:numPr>
        <w:ilvl w:val="1"/>
        <w:numId w:val="1"/>
      </w:numPr>
      <w:spacing w:before="24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spacing w:val="-2"/>
    </w:rPr>
  </w:style>
  <w:style w:type="character" w:customStyle="1" w:styleId="WW8Num2z1">
    <w:name w:val="WW8Num2z1"/>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rPr>
      <w:sz w:val="22"/>
      <w:szCs w:val="22"/>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6">
    <w:name w:val="Основной шрифт абзаца6"/>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5">
    <w:name w:val="Основной шрифт абзаца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4">
    <w:name w:val="Основной шрифт абзаца4"/>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3">
    <w:name w:val="Основной шрифт абзаца3"/>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20">
    <w:name w:val="Основной шрифт абзаца2"/>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Hyperlink"/>
    <w:rPr>
      <w:color w:val="000080"/>
      <w:u w:val="single"/>
      <w:lang/>
    </w:rPr>
  </w:style>
  <w:style w:type="character" w:customStyle="1" w:styleId="PlainTextChar">
    <w:name w:val="Plain Text Char"/>
    <w:rPr>
      <w:rFonts w:ascii="Courier New" w:hAnsi="Courier New" w:cs="Courier New"/>
      <w:lang w:val="ru-RU" w:bidi="ar-SA"/>
    </w:rPr>
  </w:style>
  <w:style w:type="character" w:customStyle="1" w:styleId="BodyText3Char">
    <w:name w:val="Body Text 3 Char"/>
    <w:rPr>
      <w:sz w:val="16"/>
      <w:szCs w:val="16"/>
      <w:lang w:val="ru-RU" w:bidi="ar-SA"/>
    </w:rPr>
  </w:style>
  <w:style w:type="character" w:customStyle="1" w:styleId="a5">
    <w:name w:val="Символ нумерации"/>
  </w:style>
  <w:style w:type="character" w:customStyle="1" w:styleId="a6">
    <w:name w:val=" Знак Знак"/>
    <w:rPr>
      <w:szCs w:val="24"/>
    </w:rPr>
  </w:style>
  <w:style w:type="character" w:styleId="a7">
    <w:name w:val="footnote reference"/>
    <w:rPr>
      <w:vertAlign w:val="superscript"/>
    </w:rPr>
  </w:style>
  <w:style w:type="character" w:customStyle="1" w:styleId="a8">
    <w:name w:val="Символы концевой сноски"/>
    <w:rPr>
      <w:vertAlign w:val="superscript"/>
    </w:rPr>
  </w:style>
  <w:style w:type="character" w:customStyle="1" w:styleId="WW-">
    <w:name w:val="WW-Символы концевой сноски"/>
  </w:style>
  <w:style w:type="character" w:customStyle="1" w:styleId="a9">
    <w:name w:val="Символ концевой сноски"/>
    <w:rPr>
      <w:vertAlign w:val="superscript"/>
    </w:rPr>
  </w:style>
  <w:style w:type="character" w:styleId="aa">
    <w:name w:val="endnote reference"/>
    <w:rPr>
      <w:vertAlign w:val="superscript"/>
    </w:rPr>
  </w:style>
  <w:style w:type="paragraph" w:customStyle="1" w:styleId="11">
    <w:name w:val="Заголовок1"/>
    <w:basedOn w:val="a"/>
    <w:next w:val="ab"/>
    <w:pPr>
      <w:keepNext/>
      <w:spacing w:before="240" w:after="120"/>
    </w:pPr>
    <w:rPr>
      <w:rFonts w:ascii="Arial" w:eastAsia="Lucida Sans Unicode" w:hAnsi="Arial" w:cs="Mangal"/>
      <w:sz w:val="28"/>
      <w:szCs w:val="28"/>
    </w:rPr>
  </w:style>
  <w:style w:type="paragraph" w:styleId="ab">
    <w:name w:val="Body Text"/>
    <w:basedOn w:val="a"/>
    <w:pPr>
      <w:spacing w:after="120"/>
    </w:pPr>
    <w:rPr>
      <w:szCs w:val="20"/>
    </w:rPr>
  </w:style>
  <w:style w:type="paragraph" w:styleId="ac">
    <w:name w:val="List"/>
    <w:basedOn w:val="ab"/>
    <w:rPr>
      <w:rFonts w:cs="Mangal"/>
    </w:rPr>
  </w:style>
  <w:style w:type="paragraph" w:styleId="ad">
    <w:name w:val="caption"/>
    <w:basedOn w:val="a"/>
    <w:qFormat/>
    <w:pPr>
      <w:suppressLineNumbers/>
      <w:spacing w:before="120" w:after="120"/>
    </w:pPr>
    <w:rPr>
      <w:rFonts w:cs="Arial"/>
      <w:i/>
      <w:iCs/>
    </w:rPr>
  </w:style>
  <w:style w:type="paragraph" w:customStyle="1" w:styleId="60">
    <w:name w:val="Указатель6"/>
    <w:basedOn w:val="a"/>
    <w:pPr>
      <w:suppressLineNumbers/>
    </w:pPr>
    <w:rPr>
      <w:rFonts w:cs="Ari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e">
    <w:name w:val="footnote text"/>
    <w:basedOn w:val="a"/>
    <w:rPr>
      <w:sz w:val="20"/>
    </w:rPr>
  </w:style>
  <w:style w:type="paragraph" w:customStyle="1" w:styleId="LO-Normal">
    <w:name w:val="LO-Normal"/>
    <w:pPr>
      <w:suppressAutoHyphens/>
    </w:pPr>
    <w:rPr>
      <w:rFonts w:eastAsia="Arial"/>
      <w:lang w:eastAsia="zh-CN"/>
    </w:rPr>
  </w:style>
  <w:style w:type="paragraph" w:styleId="af">
    <w:name w:val="footer"/>
    <w:basedOn w:val="a"/>
    <w:pPr>
      <w:tabs>
        <w:tab w:val="center" w:pos="4677"/>
        <w:tab w:val="right" w:pos="9355"/>
      </w:tabs>
      <w:spacing w:after="0"/>
      <w:jc w:val="left"/>
    </w:pPr>
  </w:style>
  <w:style w:type="paragraph" w:customStyle="1" w:styleId="af0">
    <w:name w:val=" Знак"/>
    <w:basedOn w:val="a"/>
    <w:pPr>
      <w:widowControl w:val="0"/>
      <w:spacing w:after="160" w:line="240" w:lineRule="exact"/>
      <w:jc w:val="right"/>
    </w:pPr>
    <w:rPr>
      <w:sz w:val="20"/>
      <w:szCs w:val="20"/>
      <w:lang w:val="en-GB"/>
    </w:rPr>
  </w:style>
  <w:style w:type="paragraph" w:customStyle="1" w:styleId="af1">
    <w:name w:val=" Знак Знак Знак Знак"/>
    <w:basedOn w:val="a"/>
    <w:pPr>
      <w:spacing w:before="100" w:after="100"/>
      <w:jc w:val="left"/>
    </w:pPr>
    <w:rPr>
      <w:rFonts w:ascii="Tahoma" w:hAnsi="Tahoma" w:cs="Tahoma"/>
      <w:sz w:val="20"/>
      <w:szCs w:val="20"/>
      <w:lang w:val="en-US"/>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paragraph" w:styleId="af4">
    <w:name w:val="header"/>
    <w:basedOn w:val="a"/>
    <w:pPr>
      <w:suppressLineNumbers/>
      <w:tabs>
        <w:tab w:val="center" w:pos="4819"/>
        <w:tab w:val="right" w:pos="9638"/>
      </w:tabs>
    </w:pPr>
  </w:style>
  <w:style w:type="paragraph" w:customStyle="1" w:styleId="14">
    <w:name w:val="Текст1"/>
    <w:basedOn w:val="a"/>
    <w:pPr>
      <w:suppressAutoHyphens w:val="0"/>
      <w:spacing w:after="0"/>
      <w:jc w:val="left"/>
    </w:pPr>
    <w:rPr>
      <w:rFonts w:ascii="Courier New" w:hAnsi="Courier New" w:cs="Courier New"/>
      <w:sz w:val="20"/>
      <w:szCs w:val="20"/>
    </w:rPr>
  </w:style>
  <w:style w:type="paragraph" w:customStyle="1" w:styleId="WW-0">
    <w:name w:val="WW-Базовый"/>
    <w:pPr>
      <w:tabs>
        <w:tab w:val="left" w:pos="709"/>
      </w:tabs>
      <w:suppressAutoHyphens/>
      <w:spacing w:line="100" w:lineRule="atLeast"/>
    </w:pPr>
    <w:rPr>
      <w:rFonts w:eastAsia="Arial"/>
      <w:sz w:val="24"/>
      <w:szCs w:val="24"/>
      <w:lang w:eastAsia="zh-CN"/>
    </w:rPr>
  </w:style>
  <w:style w:type="paragraph" w:customStyle="1" w:styleId="310">
    <w:name w:val="Основной текст 31"/>
    <w:basedOn w:val="a"/>
    <w:pPr>
      <w:spacing w:after="120"/>
      <w:jc w:val="left"/>
    </w:pPr>
    <w:rPr>
      <w:sz w:val="16"/>
      <w:szCs w:val="16"/>
    </w:rPr>
  </w:style>
  <w:style w:type="paragraph" w:customStyle="1" w:styleId="15">
    <w:name w:val="Абзац списка1"/>
    <w:basedOn w:val="a"/>
    <w:pPr>
      <w:suppressAutoHyphens w:val="0"/>
      <w:spacing w:after="0"/>
      <w:ind w:left="720"/>
      <w:jc w:val="left"/>
    </w:pPr>
  </w:style>
  <w:style w:type="paragraph" w:customStyle="1" w:styleId="23">
    <w:name w:val="Абзац списка2"/>
    <w:basedOn w:val="a"/>
    <w:pPr>
      <w:suppressAutoHyphens w:val="0"/>
      <w:spacing w:after="0"/>
      <w:ind w:left="720"/>
      <w:jc w:val="left"/>
    </w:pPr>
  </w:style>
  <w:style w:type="paragraph" w:customStyle="1" w:styleId="ConsPlusNormal">
    <w:name w:val="  ConsPlusNormal"/>
    <w:pPr>
      <w:widowControl w:val="0"/>
      <w:suppressAutoHyphens/>
      <w:autoSpaceDE w:val="0"/>
    </w:pPr>
    <w:rPr>
      <w:rFonts w:ascii="Arial" w:eastAsia="Arial" w:hAnsi="Arial" w:cs="Arial"/>
      <w:lang w:eastAsia="zh-CN" w:bidi="hi-IN"/>
    </w:rPr>
  </w:style>
  <w:style w:type="paragraph" w:customStyle="1" w:styleId="ConsPlusNonformat">
    <w:name w:val="  ConsPlusNonformat"/>
    <w:next w:val="ConsPlusNormal"/>
    <w:pPr>
      <w:widowControl w:val="0"/>
      <w:suppressAutoHyphens/>
      <w:autoSpaceDE w:val="0"/>
    </w:pPr>
    <w:rPr>
      <w:rFonts w:ascii="Courier New" w:eastAsia="Courier New" w:hAnsi="Courier New" w:cs="Courier New"/>
      <w:lang w:eastAsia="zh-CN" w:bidi="hi-IN"/>
    </w:rPr>
  </w:style>
  <w:style w:type="paragraph" w:customStyle="1" w:styleId="ConsPlusTitle">
    <w:name w:val="  ConsPlusTitle"/>
    <w:next w:val="ConsPlusNormal"/>
    <w:pPr>
      <w:widowControl w:val="0"/>
      <w:suppressAutoHyphens/>
      <w:autoSpaceDE w:val="0"/>
    </w:pPr>
    <w:rPr>
      <w:rFonts w:ascii="Arial" w:eastAsia="Arial" w:hAnsi="Arial" w:cs="Arial"/>
      <w:b/>
      <w:bCs/>
      <w:lang w:eastAsia="zh-CN" w:bidi="hi-IN"/>
    </w:rPr>
  </w:style>
  <w:style w:type="paragraph" w:customStyle="1" w:styleId="ConsPlusCell">
    <w:name w:val="  ConsPlusCell"/>
    <w:next w:val="ConsPlusNormal"/>
    <w:pPr>
      <w:widowControl w:val="0"/>
      <w:suppressAutoHyphens/>
      <w:autoSpaceDE w:val="0"/>
    </w:pPr>
    <w:rPr>
      <w:rFonts w:ascii="Courier New" w:eastAsia="Courier New" w:hAnsi="Courier New" w:cs="Courier New"/>
      <w:lang w:eastAsia="zh-CN" w:bidi="hi-IN"/>
    </w:rPr>
  </w:style>
  <w:style w:type="paragraph" w:customStyle="1" w:styleId="ConsPlusDocList">
    <w:name w:val="  ConsPlusDocList"/>
    <w:next w:val="ConsPlusNormal"/>
    <w:pPr>
      <w:widowControl w:val="0"/>
      <w:suppressAutoHyphens/>
      <w:autoSpaceDE w:val="0"/>
    </w:pPr>
    <w:rPr>
      <w:rFonts w:ascii="Courier New" w:eastAsia="Courier New" w:hAnsi="Courier New" w:cs="Courier New"/>
      <w:lang w:eastAsia="zh-CN" w:bidi="hi-IN"/>
    </w:rPr>
  </w:style>
  <w:style w:type="paragraph" w:customStyle="1" w:styleId="ConsPlusTitlePage">
    <w:name w:val="  ConsPlusTitlePage"/>
    <w:next w:val="ConsPlusNormal"/>
    <w:pPr>
      <w:widowControl w:val="0"/>
      <w:suppressAutoHyphens/>
      <w:autoSpaceDE w:val="0"/>
    </w:pPr>
    <w:rPr>
      <w:rFonts w:ascii="Tahoma" w:eastAsia="Tahoma" w:hAnsi="Tahoma" w:cs="Tahoma"/>
      <w:lang w:eastAsia="zh-CN" w:bidi="hi-IN"/>
    </w:rPr>
  </w:style>
  <w:style w:type="paragraph" w:customStyle="1" w:styleId="ConsPlusJurTerm">
    <w:name w:val="  ConsPlusJurTerm"/>
    <w:next w:val="ConsPlusNormal"/>
    <w:pPr>
      <w:widowControl w:val="0"/>
      <w:suppressAutoHyphens/>
      <w:autoSpaceDE w:val="0"/>
    </w:pPr>
    <w:rPr>
      <w:rFonts w:ascii="Tahoma" w:eastAsia="Tahoma" w:hAnsi="Tahoma" w:cs="Tahoma"/>
      <w:sz w:val="22"/>
      <w:szCs w:val="22"/>
      <w:lang w:eastAsia="zh-CN" w:bidi="hi-IN"/>
    </w:rPr>
  </w:style>
  <w:style w:type="paragraph" w:customStyle="1" w:styleId="Iauiue">
    <w:name w:val="Iau?iue"/>
    <w:pPr>
      <w:suppressAutoHyphens/>
    </w:pPr>
    <w:rPr>
      <w:rFonts w:eastAsia="Calibri"/>
      <w:lang w:eastAsia="zh-CN"/>
    </w:rPr>
  </w:style>
  <w:style w:type="paragraph" w:customStyle="1" w:styleId="16">
    <w:name w:val="Обычный1"/>
    <w:pPr>
      <w:suppressLineNumbers/>
      <w:suppressAutoHyphens/>
      <w:ind w:firstLine="709"/>
      <w:jc w:val="both"/>
    </w:pPr>
    <w:rPr>
      <w:rFonts w:eastAsia="Calibri"/>
      <w:sz w:val="28"/>
      <w:lang w:eastAsia="zh-CN"/>
    </w:rPr>
  </w:style>
  <w:style w:type="paragraph" w:customStyle="1" w:styleId="ConsPlusNormal0">
    <w:name w:val="ConsPlusNormal"/>
    <w:pPr>
      <w:suppressAutoHyphens/>
      <w:autoSpaceDE w:val="0"/>
    </w:pPr>
    <w:rPr>
      <w:sz w:val="22"/>
      <w:szCs w:val="22"/>
      <w:lang w:eastAsia="zh-CN"/>
    </w:rPr>
  </w:style>
  <w:style w:type="paragraph" w:customStyle="1" w:styleId="af5">
    <w:name w:val="Таблицы (моноширинный)"/>
    <w:basedOn w:val="a"/>
    <w:next w:val="a"/>
    <w:pPr>
      <w:widowControl w:val="0"/>
      <w:suppressAutoHyphens w:val="0"/>
      <w:autoSpaceDE w:val="0"/>
      <w:spacing w:after="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6B1F9B028BDE62AFEED4F656C8A81F768763E30762A0A8A12B91F33C19E0F92CDF1E9E72dAL2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C6B1F9B028BDE62AFEED4F656C8A81F778466E90065A0A8A12B91F33C19E0F92CDF1E9970A1962BdCL1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vishera.zap@gmail.com" TargetMode="External"/><Relationship Id="rId4" Type="http://schemas.openxmlformats.org/officeDocument/2006/relationships/webSettings" Target="webSettings.xml"/><Relationship Id="rId9" Type="http://schemas.openxmlformats.org/officeDocument/2006/relationships/hyperlink" Target="consultantplus://offline/ref=1C6B1F9B028BDE62AFEED4F656C8A81F778D66E80665A0A8A12B91F33C19E0F92CDF1E9970A19525dCL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3027</Words>
  <Characters>17255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SPecialiST RePack</Company>
  <LinksUpToDate>false</LinksUpToDate>
  <CharactersWithSpaces>20242</CharactersWithSpaces>
  <SharedDoc>false</SharedDoc>
  <HLinks>
    <vt:vector size="24" baseType="variant">
      <vt:variant>
        <vt:i4>852083</vt:i4>
      </vt:variant>
      <vt:variant>
        <vt:i4>9</vt:i4>
      </vt:variant>
      <vt:variant>
        <vt:i4>0</vt:i4>
      </vt:variant>
      <vt:variant>
        <vt:i4>5</vt:i4>
      </vt:variant>
      <vt:variant>
        <vt:lpwstr>mailto:vishera.zap@gmail.com</vt:lpwstr>
      </vt:variant>
      <vt:variant>
        <vt:lpwstr/>
      </vt:variant>
      <vt:variant>
        <vt:i4>2162789</vt:i4>
      </vt:variant>
      <vt:variant>
        <vt:i4>6</vt:i4>
      </vt:variant>
      <vt:variant>
        <vt:i4>0</vt:i4>
      </vt:variant>
      <vt:variant>
        <vt:i4>5</vt:i4>
      </vt:variant>
      <vt:variant>
        <vt:lpwstr>consultantplus://offline/ref=1C6B1F9B028BDE62AFEED4F656C8A81F778D66E80665A0A8A12B91F33C19E0F92CDF1E9970A19525dCL8L</vt:lpwstr>
      </vt:variant>
      <vt:variant>
        <vt:lpwstr/>
      </vt:variant>
      <vt:variant>
        <vt:i4>4915288</vt:i4>
      </vt:variant>
      <vt:variant>
        <vt:i4>3</vt:i4>
      </vt:variant>
      <vt:variant>
        <vt:i4>0</vt:i4>
      </vt:variant>
      <vt:variant>
        <vt:i4>5</vt:i4>
      </vt:variant>
      <vt:variant>
        <vt:lpwstr>consultantplus://offline/ref=1C6B1F9B028BDE62AFEED4F656C8A81F768763E30762A0A8A12B91F33C19E0F92CDF1E9E72dAL2L</vt:lpwstr>
      </vt:variant>
      <vt:variant>
        <vt:lpwstr/>
      </vt:variant>
      <vt:variant>
        <vt:i4>2162799</vt:i4>
      </vt:variant>
      <vt:variant>
        <vt:i4>0</vt:i4>
      </vt:variant>
      <vt:variant>
        <vt:i4>0</vt:i4>
      </vt:variant>
      <vt:variant>
        <vt:i4>5</vt:i4>
      </vt:variant>
      <vt:variant>
        <vt:lpwstr>consultantplus://offline/ref=1C6B1F9B028BDE62AFEED4F656C8A81F778466E90065A0A8A12B91F33C19E0F92CDF1E9970A1962BdCL1L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subject/>
  <dc:creator>Ustyuzhanina</dc:creator>
  <cp:keywords/>
  <cp:lastModifiedBy>User</cp:lastModifiedBy>
  <cp:revision>2</cp:revision>
  <cp:lastPrinted>2025-06-19T09:21:00Z</cp:lastPrinted>
  <dcterms:created xsi:type="dcterms:W3CDTF">2026-07-28T03:43:00Z</dcterms:created>
  <dcterms:modified xsi:type="dcterms:W3CDTF">2026-07-28T03:43:00Z</dcterms:modified>
</cp:coreProperties>
</file>