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306BB" w14:textId="77777777" w:rsidR="0020709B" w:rsidRPr="00637508" w:rsidRDefault="0020709B" w:rsidP="0020709B">
      <w:pPr>
        <w:ind w:right="-1"/>
        <w:jc w:val="center"/>
        <w:rPr>
          <w:b/>
          <w:szCs w:val="26"/>
        </w:rPr>
      </w:pPr>
      <w:bookmarkStart w:id="0" w:name="_Toc467516360"/>
      <w:r w:rsidRPr="00637508">
        <w:rPr>
          <w:b/>
          <w:szCs w:val="26"/>
        </w:rPr>
        <w:t xml:space="preserve">Договор № </w:t>
      </w:r>
      <w:bookmarkStart w:id="1" w:name="OLE_LINK55"/>
      <w:r w:rsidRPr="00637508">
        <w:rPr>
          <w:b/>
          <w:szCs w:val="26"/>
        </w:rPr>
        <w:t>_______</w:t>
      </w:r>
      <w:r>
        <w:rPr>
          <w:b/>
          <w:szCs w:val="26"/>
        </w:rPr>
        <w:t>_</w:t>
      </w:r>
      <w:r w:rsidRPr="00637508">
        <w:rPr>
          <w:b/>
          <w:szCs w:val="26"/>
        </w:rPr>
        <w:t>_________</w:t>
      </w:r>
    </w:p>
    <w:bookmarkEnd w:id="1"/>
    <w:p w14:paraId="70501EB1" w14:textId="5BA4B891" w:rsidR="0020709B" w:rsidRDefault="0046567A" w:rsidP="0020709B">
      <w:pPr>
        <w:ind w:right="-1"/>
        <w:jc w:val="center"/>
        <w:rPr>
          <w:b/>
        </w:rPr>
      </w:pPr>
      <w:r w:rsidRPr="0046567A">
        <w:rPr>
          <w:b/>
        </w:rPr>
        <w:t>на поставку расходных материалов для оргтехники</w:t>
      </w:r>
    </w:p>
    <w:p w14:paraId="59498A26" w14:textId="77777777" w:rsidR="0046567A" w:rsidRPr="00F753D5" w:rsidRDefault="0046567A" w:rsidP="0020709B">
      <w:pPr>
        <w:ind w:right="-1"/>
        <w:jc w:val="center"/>
        <w:rPr>
          <w:b/>
          <w:szCs w:val="26"/>
        </w:rPr>
      </w:pPr>
    </w:p>
    <w:tbl>
      <w:tblPr>
        <w:tblW w:w="10348" w:type="dxa"/>
        <w:tblInd w:w="-142" w:type="dxa"/>
        <w:tblLook w:val="01E0" w:firstRow="1" w:lastRow="1" w:firstColumn="1" w:lastColumn="1" w:noHBand="0" w:noVBand="0"/>
      </w:tblPr>
      <w:tblGrid>
        <w:gridCol w:w="5070"/>
        <w:gridCol w:w="5278"/>
      </w:tblGrid>
      <w:tr w:rsidR="0020709B" w:rsidRPr="00637508" w14:paraId="12998235" w14:textId="77777777" w:rsidTr="0020709B">
        <w:trPr>
          <w:trHeight w:val="522"/>
        </w:trPr>
        <w:tc>
          <w:tcPr>
            <w:tcW w:w="5070" w:type="dxa"/>
            <w:shd w:val="clear" w:color="auto" w:fill="auto"/>
          </w:tcPr>
          <w:p w14:paraId="4CB6513B" w14:textId="77777777" w:rsidR="0020709B" w:rsidRPr="00637508" w:rsidRDefault="0020709B" w:rsidP="0020709B">
            <w:pPr>
              <w:ind w:right="-1"/>
              <w:rPr>
                <w:szCs w:val="26"/>
              </w:rPr>
            </w:pPr>
            <w:r w:rsidRPr="00637508">
              <w:rPr>
                <w:szCs w:val="26"/>
              </w:rPr>
              <w:t>г. Москва</w:t>
            </w:r>
          </w:p>
        </w:tc>
        <w:tc>
          <w:tcPr>
            <w:tcW w:w="5278" w:type="dxa"/>
            <w:shd w:val="clear" w:color="auto" w:fill="auto"/>
          </w:tcPr>
          <w:p w14:paraId="095711B0" w14:textId="44335462" w:rsidR="0020709B" w:rsidRPr="00BB7B08" w:rsidRDefault="0020709B" w:rsidP="0020709B">
            <w:pPr>
              <w:ind w:right="-1"/>
              <w:jc w:val="right"/>
              <w:rPr>
                <w:szCs w:val="26"/>
              </w:rPr>
            </w:pPr>
            <w:r w:rsidRPr="00637508">
              <w:rPr>
                <w:szCs w:val="26"/>
              </w:rPr>
              <w:t xml:space="preserve">«___» </w:t>
            </w:r>
            <w:r w:rsidR="009170B0">
              <w:rPr>
                <w:szCs w:val="26"/>
                <w:lang w:val="en-US"/>
              </w:rPr>
              <w:t>_______</w:t>
            </w:r>
            <w:r w:rsidRPr="00637508">
              <w:rPr>
                <w:szCs w:val="26"/>
              </w:rPr>
              <w:t xml:space="preserve"> 202</w:t>
            </w:r>
            <w:r>
              <w:rPr>
                <w:szCs w:val="26"/>
              </w:rPr>
              <w:t>6 г.</w:t>
            </w:r>
          </w:p>
          <w:p w14:paraId="6C4E4AD3" w14:textId="77777777" w:rsidR="0020709B" w:rsidRPr="00BB7B08" w:rsidRDefault="0020709B" w:rsidP="0020709B">
            <w:pPr>
              <w:ind w:right="-1"/>
              <w:jc w:val="right"/>
              <w:rPr>
                <w:szCs w:val="26"/>
              </w:rPr>
            </w:pPr>
          </w:p>
        </w:tc>
      </w:tr>
    </w:tbl>
    <w:p w14:paraId="2624E0FB" w14:textId="68EEA586" w:rsidR="0020709B" w:rsidRDefault="0020709B" w:rsidP="0020709B">
      <w:pPr>
        <w:widowControl w:val="0"/>
        <w:spacing w:line="276" w:lineRule="auto"/>
        <w:ind w:firstLine="567"/>
      </w:pPr>
      <w:r w:rsidRPr="007F1D36">
        <w:rPr>
          <w:b/>
        </w:rPr>
        <w:t xml:space="preserve">Федеральное казенное учреждение «Аппарат Общественной палаты Российской Федерации» </w:t>
      </w:r>
      <w:r w:rsidRPr="007F1D36">
        <w:t xml:space="preserve">(далее – ФКУ «Аппарат Общественной палаты России»), именуемое в дальнейшем </w:t>
      </w:r>
      <w:r w:rsidRPr="007F1D36">
        <w:rPr>
          <w:b/>
        </w:rPr>
        <w:t>«Заказчик»</w:t>
      </w:r>
      <w:r w:rsidRPr="007F1D36">
        <w:t>, в лице</w:t>
      </w:r>
      <w:r w:rsidRPr="007F1D36">
        <w:rPr>
          <w:b/>
        </w:rPr>
        <w:t xml:space="preserve"> </w:t>
      </w:r>
      <w:r w:rsidRPr="001D7176">
        <w:rPr>
          <w:szCs w:val="26"/>
        </w:rPr>
        <w:t xml:space="preserve">заместителя руководителя </w:t>
      </w:r>
      <w:r w:rsidR="009170B0" w:rsidRPr="009170B0">
        <w:rPr>
          <w:szCs w:val="26"/>
        </w:rPr>
        <w:t>__________________________________</w:t>
      </w:r>
      <w:r w:rsidRPr="001D7176">
        <w:rPr>
          <w:szCs w:val="26"/>
        </w:rPr>
        <w:t xml:space="preserve">, действующего на основании </w:t>
      </w:r>
      <w:r w:rsidR="009170B0" w:rsidRPr="009170B0">
        <w:rPr>
          <w:szCs w:val="26"/>
        </w:rPr>
        <w:t>___________________________________</w:t>
      </w:r>
      <w:r w:rsidRPr="00550B69">
        <w:rPr>
          <w:color w:val="000000"/>
        </w:rPr>
        <w:t>,</w:t>
      </w:r>
      <w:r w:rsidRPr="00550B69">
        <w:t xml:space="preserve"> с одной стороны</w:t>
      </w:r>
      <w:r>
        <w:t>,</w:t>
      </w:r>
    </w:p>
    <w:p w14:paraId="6FD7B9B9" w14:textId="77777777" w:rsidR="0020709B" w:rsidRPr="007F1D36" w:rsidRDefault="0020709B" w:rsidP="0020709B">
      <w:pPr>
        <w:ind w:right="-1" w:firstLine="567"/>
      </w:pPr>
      <w:r>
        <w:t xml:space="preserve">и </w:t>
      </w:r>
      <w:r w:rsidRPr="00F828BC">
        <w:t>________________________________________,</w:t>
      </w:r>
      <w:r w:rsidRPr="007F1D36">
        <w:t xml:space="preserve"> именуемый в дальнейшем </w:t>
      </w:r>
      <w:r w:rsidRPr="007F1D36">
        <w:rPr>
          <w:b/>
        </w:rPr>
        <w:t>«Поставщик»</w:t>
      </w:r>
      <w:r w:rsidRPr="007F1D36">
        <w:t xml:space="preserve">, действующий на основании </w:t>
      </w:r>
      <w:r w:rsidRPr="00F828BC">
        <w:t>_____________________________________,</w:t>
      </w:r>
      <w:r w:rsidRPr="007F1D36">
        <w:t xml:space="preserve"> с другой стороны, совместно именуемые «Стороны»,</w:t>
      </w:r>
    </w:p>
    <w:p w14:paraId="41FCE56B" w14:textId="1F2E54AC" w:rsidR="0020709B" w:rsidRDefault="0020709B" w:rsidP="0020709B">
      <w:pPr>
        <w:ind w:right="-1" w:firstLine="567"/>
      </w:pPr>
      <w:r w:rsidRPr="007F1D36">
        <w:t>в соответствии с пунктом 4 части 1 статьи 93 Федерального закона от 5 апреля 2013 г.</w:t>
      </w:r>
      <w:r>
        <w:br/>
      </w:r>
      <w:r w:rsidRPr="007F1D36">
        <w:t>№</w:t>
      </w:r>
      <w:r>
        <w:t> </w:t>
      </w:r>
      <w:r w:rsidRPr="007F1D36">
        <w:t>44-ФЗ «О контрактной системе в сфере закупок товаров, работ, услуг для обеспечения государственных и муниципальных нужд» (далее – Федеральный закон № 44-ФЗ), согласно которому закупка у единственного поставщика (подрядчика, исполнителя) может осуществляться заказчиком на сумму, не превышающую шестисот тысяч рублей,</w:t>
      </w:r>
    </w:p>
    <w:p w14:paraId="1DFA136A" w14:textId="77777777" w:rsidR="0020709B" w:rsidRPr="009170B0" w:rsidRDefault="0020709B" w:rsidP="0020709B">
      <w:pPr>
        <w:tabs>
          <w:tab w:val="left" w:pos="567"/>
        </w:tabs>
        <w:ind w:right="-1" w:firstLine="567"/>
        <w:rPr>
          <w:rFonts w:eastAsia="Arial Unicode MS"/>
          <w:color w:val="000000"/>
          <w:lang w:eastAsia="zh-CN"/>
        </w:rPr>
      </w:pPr>
      <w:r w:rsidRPr="009170B0">
        <w:rPr>
          <w:rFonts w:eastAsia="Arial Unicode MS"/>
          <w:color w:val="000000"/>
          <w:lang w:eastAsia="zh-CN"/>
        </w:rPr>
        <w:t>по итогам закупочной сессии ЕАТ «Березка» № ______________________________________________ (или по итогам несостоявшейся закупочной сессии ЕАТ «Березка»),</w:t>
      </w:r>
    </w:p>
    <w:p w14:paraId="1DC77F4F" w14:textId="21343FB3" w:rsidR="0020709B" w:rsidRPr="007F1D36" w:rsidRDefault="0020709B" w:rsidP="0020709B">
      <w:pPr>
        <w:widowControl w:val="0"/>
        <w:spacing w:line="276" w:lineRule="auto"/>
        <w:ind w:firstLine="567"/>
      </w:pPr>
      <w:r w:rsidRPr="009170B0">
        <w:t xml:space="preserve">заключили настоящий договор </w:t>
      </w:r>
      <w:r w:rsidR="0046567A" w:rsidRPr="009170B0">
        <w:t>на поставку расходных материалов для оргтехники</w:t>
      </w:r>
      <w:r w:rsidR="0046567A" w:rsidRPr="009170B0">
        <w:br/>
      </w:r>
      <w:r w:rsidRPr="009170B0">
        <w:t>(далее - Договор).</w:t>
      </w:r>
    </w:p>
    <w:p w14:paraId="096BBD37" w14:textId="77777777" w:rsidR="0020709B" w:rsidRPr="007F1D36" w:rsidRDefault="0020709B" w:rsidP="0020709B">
      <w:pPr>
        <w:ind w:right="-1" w:firstLine="567"/>
      </w:pPr>
    </w:p>
    <w:p w14:paraId="05468D59" w14:textId="77777777" w:rsidR="0020709B" w:rsidRPr="007F1D36" w:rsidRDefault="0020709B" w:rsidP="002B0766">
      <w:pPr>
        <w:numPr>
          <w:ilvl w:val="0"/>
          <w:numId w:val="103"/>
        </w:numPr>
        <w:tabs>
          <w:tab w:val="left" w:pos="851"/>
        </w:tabs>
        <w:ind w:left="0" w:right="-1" w:firstLine="567"/>
        <w:jc w:val="center"/>
        <w:rPr>
          <w:b/>
        </w:rPr>
      </w:pPr>
      <w:r w:rsidRPr="007F1D36">
        <w:rPr>
          <w:b/>
        </w:rPr>
        <w:t>ПРЕДМЕТ ДОГОВОРА</w:t>
      </w:r>
    </w:p>
    <w:p w14:paraId="7EA942CE" w14:textId="649FA1B7" w:rsidR="0020709B" w:rsidRPr="00D9045B" w:rsidRDefault="0020709B" w:rsidP="0020709B">
      <w:pPr>
        <w:widowControl w:val="0"/>
        <w:ind w:firstLine="567"/>
      </w:pPr>
      <w:r>
        <w:t xml:space="preserve">1.1. </w:t>
      </w:r>
      <w:r w:rsidRPr="00D9045B">
        <w:t xml:space="preserve">Поставщик обязуется поставить Заказчику </w:t>
      </w:r>
      <w:r w:rsidR="0046567A" w:rsidRPr="0046567A">
        <w:t>расходны</w:t>
      </w:r>
      <w:r w:rsidR="0046567A">
        <w:t>е</w:t>
      </w:r>
      <w:r w:rsidR="0046567A" w:rsidRPr="0046567A">
        <w:t xml:space="preserve"> материал</w:t>
      </w:r>
      <w:r w:rsidR="0046567A">
        <w:t>ы</w:t>
      </w:r>
      <w:r w:rsidR="0046567A" w:rsidRPr="0046567A">
        <w:t xml:space="preserve"> для оргтехники</w:t>
      </w:r>
      <w:r w:rsidRPr="00472DB5">
        <w:t xml:space="preserve"> </w:t>
      </w:r>
      <w:r w:rsidRPr="00386466">
        <w:t>(далее – Товар) в установленный Договором срок, а Заказчик обязуется</w:t>
      </w:r>
      <w:r w:rsidRPr="00D9045B">
        <w:t xml:space="preserve"> принять и оплатить данный Товар в порядке и сроки, установленные Договором.</w:t>
      </w:r>
    </w:p>
    <w:p w14:paraId="3E74D0DF" w14:textId="77777777" w:rsidR="0020709B" w:rsidRPr="00D9045B" w:rsidRDefault="0020709B" w:rsidP="0020709B">
      <w:pPr>
        <w:pStyle w:val="affff6"/>
        <w:tabs>
          <w:tab w:val="left" w:pos="993"/>
        </w:tabs>
        <w:spacing w:after="0"/>
        <w:ind w:left="0" w:right="-1" w:firstLine="567"/>
        <w:jc w:val="both"/>
        <w:rPr>
          <w:rFonts w:ascii="Times New Roman" w:hAnsi="Times New Roman"/>
          <w:sz w:val="24"/>
          <w:szCs w:val="24"/>
        </w:rPr>
      </w:pPr>
      <w:r>
        <w:rPr>
          <w:rFonts w:ascii="Times New Roman" w:hAnsi="Times New Roman"/>
          <w:sz w:val="24"/>
          <w:szCs w:val="24"/>
        </w:rPr>
        <w:t xml:space="preserve">1.2. </w:t>
      </w:r>
      <w:r w:rsidRPr="00D9045B">
        <w:rPr>
          <w:rFonts w:ascii="Times New Roman" w:hAnsi="Times New Roman"/>
          <w:sz w:val="24"/>
          <w:szCs w:val="24"/>
        </w:rPr>
        <w:t>Наименование, характеристики, количество, единица измерения и цена за единицу Товара определяются в Техническом задании (Приложение № 1 к Договору) и Спецификации (Приложение № 2 к Договору), являющихся неотъемлемой частью Договора.</w:t>
      </w:r>
    </w:p>
    <w:p w14:paraId="227DD48E" w14:textId="77777777" w:rsidR="0020709B" w:rsidRPr="00D9045B" w:rsidRDefault="0020709B" w:rsidP="0020709B">
      <w:pPr>
        <w:tabs>
          <w:tab w:val="left" w:pos="993"/>
        </w:tabs>
        <w:ind w:right="-1" w:firstLine="567"/>
        <w:rPr>
          <w:rStyle w:val="FontStyle13"/>
          <w:sz w:val="24"/>
          <w:szCs w:val="24"/>
        </w:rPr>
      </w:pPr>
      <w:r>
        <w:rPr>
          <w:rStyle w:val="FontStyle13"/>
          <w:sz w:val="24"/>
          <w:szCs w:val="24"/>
        </w:rPr>
        <w:t xml:space="preserve">1.3. </w:t>
      </w:r>
      <w:r w:rsidRPr="00D9045B">
        <w:rPr>
          <w:rStyle w:val="FontStyle13"/>
          <w:sz w:val="24"/>
          <w:szCs w:val="24"/>
        </w:rPr>
        <w:t>При исполнении Договора Заказчик и Поставщик руководствуются Договором, Техническим заданием (Приложение № 1 к Договору) и Спецификацией (Приложение № 2 к Договору) содержащие характеристики Товара, а также СНиП, ГОСТ и законодательством Российской Федерации.</w:t>
      </w:r>
    </w:p>
    <w:p w14:paraId="50500162" w14:textId="0946C7A8" w:rsidR="0020709B" w:rsidRPr="00D9045B" w:rsidRDefault="0020709B" w:rsidP="0020709B">
      <w:pPr>
        <w:tabs>
          <w:tab w:val="left" w:pos="993"/>
        </w:tabs>
        <w:ind w:right="-1" w:firstLine="567"/>
      </w:pPr>
      <w:r>
        <w:t xml:space="preserve">1.4. </w:t>
      </w:r>
      <w:r w:rsidRPr="00D9045B">
        <w:t xml:space="preserve">ИКЗ: </w:t>
      </w:r>
      <w:r w:rsidR="00662F8D" w:rsidRPr="00662F8D">
        <w:t>26 1 7707565512 770701001 0038 000 0000 000</w:t>
      </w:r>
    </w:p>
    <w:p w14:paraId="2851F67A" w14:textId="77777777" w:rsidR="0020709B" w:rsidRDefault="0020709B" w:rsidP="0020709B">
      <w:pPr>
        <w:tabs>
          <w:tab w:val="left" w:pos="993"/>
        </w:tabs>
        <w:ind w:right="-1" w:firstLine="567"/>
      </w:pPr>
      <w:r>
        <w:t xml:space="preserve">1.5. </w:t>
      </w:r>
      <w:r w:rsidRPr="000F3940">
        <w:t>Источник финансирования – Федеральный бюджет.</w:t>
      </w:r>
      <w:r>
        <w:t xml:space="preserve"> </w:t>
      </w:r>
    </w:p>
    <w:p w14:paraId="6B69730B" w14:textId="6BB0869C" w:rsidR="0020709B" w:rsidRPr="000F3940" w:rsidRDefault="0020709B" w:rsidP="0020709B">
      <w:pPr>
        <w:tabs>
          <w:tab w:val="left" w:pos="993"/>
        </w:tabs>
        <w:ind w:right="-1" w:firstLine="567"/>
      </w:pPr>
      <w:r>
        <w:t xml:space="preserve">1.6. </w:t>
      </w:r>
      <w:r w:rsidRPr="000F3940">
        <w:t>Код бюджетной классификации Российской Федерации:</w:t>
      </w:r>
      <w:r w:rsidRPr="009974F1">
        <w:t xml:space="preserve"> </w:t>
      </w:r>
      <w:r w:rsidR="00662F8D" w:rsidRPr="00662F8D">
        <w:t>30301138930090059242</w:t>
      </w:r>
    </w:p>
    <w:p w14:paraId="476F6D33" w14:textId="77777777" w:rsidR="0020709B" w:rsidRPr="000F3940" w:rsidRDefault="0020709B" w:rsidP="0020709B">
      <w:pPr>
        <w:tabs>
          <w:tab w:val="left" w:pos="993"/>
        </w:tabs>
        <w:ind w:right="-1" w:firstLine="567"/>
      </w:pPr>
    </w:p>
    <w:p w14:paraId="18BD0F47" w14:textId="77777777" w:rsidR="0020709B" w:rsidRPr="000F3940" w:rsidRDefault="0020709B" w:rsidP="002B0766">
      <w:pPr>
        <w:numPr>
          <w:ilvl w:val="0"/>
          <w:numId w:val="103"/>
        </w:numPr>
        <w:tabs>
          <w:tab w:val="left" w:pos="851"/>
        </w:tabs>
        <w:ind w:left="0" w:right="-1" w:firstLine="567"/>
        <w:jc w:val="center"/>
        <w:rPr>
          <w:b/>
        </w:rPr>
      </w:pPr>
      <w:r w:rsidRPr="000F3940">
        <w:rPr>
          <w:b/>
        </w:rPr>
        <w:t>СРОК ДЕЙСТВИЯ ДОГОВОРА</w:t>
      </w:r>
    </w:p>
    <w:p w14:paraId="27FFD0CA" w14:textId="2E0F7FD9" w:rsidR="0020709B" w:rsidRPr="000F3940" w:rsidRDefault="0020709B" w:rsidP="0020709B">
      <w:pPr>
        <w:tabs>
          <w:tab w:val="left" w:pos="993"/>
        </w:tabs>
        <w:ind w:right="-1" w:firstLine="709"/>
        <w:rPr>
          <w:rStyle w:val="FontStyle13"/>
          <w:sz w:val="24"/>
          <w:szCs w:val="24"/>
        </w:rPr>
      </w:pPr>
      <w:r w:rsidRPr="000F3940">
        <w:rPr>
          <w:rStyle w:val="FontStyle13"/>
          <w:sz w:val="24"/>
          <w:szCs w:val="24"/>
        </w:rPr>
        <w:t xml:space="preserve">Договор вступает в силу с даты его подписания Сторонами и действует </w:t>
      </w:r>
      <w:r w:rsidRPr="000F3940">
        <w:rPr>
          <w:rStyle w:val="FontStyle13"/>
          <w:sz w:val="24"/>
          <w:szCs w:val="24"/>
        </w:rPr>
        <w:br/>
      </w:r>
      <w:r w:rsidRPr="00295053">
        <w:rPr>
          <w:rStyle w:val="FontStyle13"/>
          <w:sz w:val="24"/>
          <w:szCs w:val="24"/>
        </w:rPr>
        <w:t xml:space="preserve">по </w:t>
      </w:r>
      <w:r w:rsidR="009170B0" w:rsidRPr="00295053">
        <w:rPr>
          <w:rStyle w:val="FontStyle13"/>
          <w:sz w:val="24"/>
          <w:szCs w:val="24"/>
        </w:rPr>
        <w:t>30</w:t>
      </w:r>
      <w:r w:rsidRPr="00295053">
        <w:rPr>
          <w:rStyle w:val="FontStyle13"/>
          <w:sz w:val="24"/>
          <w:szCs w:val="24"/>
        </w:rPr>
        <w:t xml:space="preserve"> </w:t>
      </w:r>
      <w:r w:rsidR="009170B0" w:rsidRPr="00295053">
        <w:rPr>
          <w:rStyle w:val="FontStyle13"/>
          <w:sz w:val="24"/>
          <w:szCs w:val="24"/>
        </w:rPr>
        <w:t>сентября</w:t>
      </w:r>
      <w:r w:rsidRPr="00295053">
        <w:rPr>
          <w:rStyle w:val="FontStyle13"/>
          <w:sz w:val="24"/>
          <w:szCs w:val="24"/>
        </w:rPr>
        <w:t xml:space="preserve"> 2026 г.</w:t>
      </w:r>
    </w:p>
    <w:p w14:paraId="1BF99F7D" w14:textId="77777777" w:rsidR="0020709B" w:rsidRPr="000F3940" w:rsidRDefault="0020709B" w:rsidP="0020709B">
      <w:pPr>
        <w:ind w:right="-1" w:firstLine="567"/>
      </w:pPr>
    </w:p>
    <w:p w14:paraId="52684A89" w14:textId="77777777" w:rsidR="0020709B" w:rsidRPr="000F3940" w:rsidRDefault="0020709B" w:rsidP="002B0766">
      <w:pPr>
        <w:numPr>
          <w:ilvl w:val="0"/>
          <w:numId w:val="103"/>
        </w:numPr>
        <w:tabs>
          <w:tab w:val="left" w:pos="851"/>
        </w:tabs>
        <w:ind w:left="0" w:right="-1" w:firstLine="567"/>
        <w:jc w:val="center"/>
        <w:rPr>
          <w:b/>
        </w:rPr>
      </w:pPr>
      <w:r w:rsidRPr="000F3940">
        <w:rPr>
          <w:b/>
        </w:rPr>
        <w:t>ЦЕНА ДОГОВОРА И ПОРЯДОК ОПЛАТЫ</w:t>
      </w:r>
    </w:p>
    <w:p w14:paraId="06005898" w14:textId="77777777" w:rsidR="0020709B" w:rsidRPr="000F3940" w:rsidRDefault="0020709B" w:rsidP="002B0766">
      <w:pPr>
        <w:pStyle w:val="affff6"/>
        <w:widowControl w:val="0"/>
        <w:numPr>
          <w:ilvl w:val="1"/>
          <w:numId w:val="109"/>
        </w:numPr>
        <w:suppressAutoHyphens/>
        <w:autoSpaceDE w:val="0"/>
        <w:spacing w:after="0" w:line="240" w:lineRule="auto"/>
        <w:ind w:left="0" w:right="-1" w:firstLine="567"/>
        <w:jc w:val="both"/>
        <w:rPr>
          <w:rFonts w:ascii="Times New Roman" w:hAnsi="Times New Roman"/>
          <w:sz w:val="24"/>
          <w:szCs w:val="24"/>
        </w:rPr>
      </w:pPr>
      <w:r w:rsidRPr="000F3940">
        <w:rPr>
          <w:rFonts w:ascii="Times New Roman" w:hAnsi="Times New Roman"/>
          <w:sz w:val="24"/>
          <w:szCs w:val="24"/>
        </w:rPr>
        <w:t xml:space="preserve">Цена Товара по Договору составляет ________________________ (______________________) рублей ___ копеек, в том числе налог на добавленную стоимость (далее - НДС) по налоговой ставке ___ (_____) %, что составляет __________ (________) рублей ___ копеек (далее - Цена Договора). </w:t>
      </w:r>
    </w:p>
    <w:p w14:paraId="56536522" w14:textId="77777777" w:rsidR="0020709B" w:rsidRPr="000F3940" w:rsidRDefault="0020709B" w:rsidP="0020709B">
      <w:pPr>
        <w:pStyle w:val="affff6"/>
        <w:widowControl w:val="0"/>
        <w:suppressAutoHyphens/>
        <w:autoSpaceDE w:val="0"/>
        <w:spacing w:after="0" w:line="240" w:lineRule="auto"/>
        <w:ind w:left="0" w:right="-1" w:firstLine="567"/>
        <w:jc w:val="both"/>
        <w:rPr>
          <w:rFonts w:ascii="Times New Roman" w:hAnsi="Times New Roman"/>
          <w:sz w:val="24"/>
          <w:szCs w:val="24"/>
        </w:rPr>
      </w:pPr>
      <w:r w:rsidRPr="000F3940">
        <w:rPr>
          <w:rFonts w:ascii="Times New Roman" w:hAnsi="Times New Roman"/>
          <w:sz w:val="24"/>
          <w:szCs w:val="24"/>
        </w:rPr>
        <w:t>Если Поставщик не является плательщиком НДС, в Договоре слова «в том числе налог на добавленную стоимость (далее – НДС) по налоговой ставке ___ (____) %, что составляет _________ (______) рублей ___ копеек» исключаются и указывается «НДС</w:t>
      </w:r>
      <w:r>
        <w:rPr>
          <w:rFonts w:ascii="Times New Roman" w:hAnsi="Times New Roman"/>
          <w:sz w:val="24"/>
          <w:szCs w:val="24"/>
        </w:rPr>
        <w:t xml:space="preserve"> не облагается на основании ст. </w:t>
      </w:r>
      <w:r w:rsidRPr="000F3940">
        <w:rPr>
          <w:rFonts w:ascii="Times New Roman" w:hAnsi="Times New Roman"/>
          <w:sz w:val="24"/>
          <w:szCs w:val="24"/>
        </w:rPr>
        <w:t>____ Налогового кодекса Российской Федерации».</w:t>
      </w:r>
    </w:p>
    <w:p w14:paraId="585B9FBE" w14:textId="77777777" w:rsidR="0020709B" w:rsidRPr="000F3940" w:rsidRDefault="0020709B" w:rsidP="0020709B">
      <w:pPr>
        <w:ind w:right="-1" w:firstLine="567"/>
        <w:rPr>
          <w:rStyle w:val="FontStyle13"/>
          <w:b/>
          <w:sz w:val="24"/>
          <w:szCs w:val="24"/>
        </w:rPr>
      </w:pPr>
      <w:r w:rsidRPr="000F3940">
        <w:rPr>
          <w:rStyle w:val="FontStyle13"/>
          <w:b/>
          <w:sz w:val="24"/>
          <w:szCs w:val="24"/>
        </w:rPr>
        <w:t xml:space="preserve">Расчет </w:t>
      </w:r>
      <w:r>
        <w:rPr>
          <w:rStyle w:val="FontStyle13"/>
          <w:b/>
          <w:sz w:val="24"/>
          <w:szCs w:val="24"/>
        </w:rPr>
        <w:t>Ц</w:t>
      </w:r>
      <w:r w:rsidRPr="000F3940">
        <w:rPr>
          <w:rStyle w:val="FontStyle13"/>
          <w:b/>
          <w:sz w:val="24"/>
          <w:szCs w:val="24"/>
        </w:rPr>
        <w:t>ены Договора приведен в Спецификации (Приложение № 2 к Договору).</w:t>
      </w:r>
    </w:p>
    <w:p w14:paraId="4E0C266C" w14:textId="77777777" w:rsidR="0020709B" w:rsidRPr="000F3940" w:rsidRDefault="0020709B" w:rsidP="0020709B">
      <w:pPr>
        <w:ind w:right="-1" w:firstLine="567"/>
      </w:pPr>
      <w:r w:rsidRPr="000F3940">
        <w:lastRenderedPageBreak/>
        <w:t>3.2. Цена Договора включает все затраты, в том числе прямые и косвенные, а так же накладные расходы и иные расходы, включаемые в соответствии с Налоговым Кодексом Российской Федерации в общую стоимость товара, в том числе стоимость товара,</w:t>
      </w:r>
      <w:r w:rsidRPr="007F1D36">
        <w:t xml:space="preserve"> соответствующего по качественным и количественным характеристикам условиям настоящего Договора; расходы на упаковку товара; стоимость предварительного хранения товара на складе </w:t>
      </w:r>
      <w:r w:rsidRPr="000F3940">
        <w:t>Поставщика; расходы на доставку товара, до склада Заказчика и погрузочно-разгрузочные работы; расходы по уборке и вывозу упаковочного материала; расходы Поставщика на страхование товара, расходы на уплату таможенных пошлин; гарантийные обязательства, все подлежащие в связи с поставкой товара к уплате налоги, сборы и другие обязательные платежи.</w:t>
      </w:r>
    </w:p>
    <w:p w14:paraId="432AD460" w14:textId="77777777" w:rsidR="0020709B" w:rsidRPr="003A5512" w:rsidRDefault="0020709B" w:rsidP="002B0766">
      <w:pPr>
        <w:pStyle w:val="affff6"/>
        <w:numPr>
          <w:ilvl w:val="1"/>
          <w:numId w:val="104"/>
        </w:numPr>
        <w:tabs>
          <w:tab w:val="left" w:pos="993"/>
        </w:tabs>
        <w:spacing w:line="240" w:lineRule="auto"/>
        <w:ind w:left="0" w:firstLine="567"/>
        <w:jc w:val="both"/>
        <w:rPr>
          <w:rFonts w:ascii="Times New Roman" w:eastAsia="Times New Roman" w:hAnsi="Times New Roman"/>
          <w:sz w:val="24"/>
          <w:szCs w:val="24"/>
          <w:lang w:eastAsia="ru-RU"/>
        </w:rPr>
      </w:pPr>
      <w:r w:rsidRPr="003A5512">
        <w:rPr>
          <w:rFonts w:ascii="Times New Roman" w:eastAsia="Times New Roman" w:hAnsi="Times New Roman"/>
          <w:sz w:val="24"/>
          <w:szCs w:val="24"/>
          <w:lang w:eastAsia="ru-RU"/>
        </w:rPr>
        <w:t xml:space="preserve">Оплата поставленного Поставщиком и принятого Заказчиком Товара производится Заказчиком после предоставления Поставщиком счета, счета-фактуры (в случае если Поставщик является плательщиком НДС), </w:t>
      </w:r>
      <w:r w:rsidRPr="00DA5CD4">
        <w:rPr>
          <w:rFonts w:ascii="Times New Roman" w:hAnsi="Times New Roman"/>
          <w:sz w:val="24"/>
          <w:szCs w:val="24"/>
        </w:rPr>
        <w:t>Товарной накладной (далее-ТОРГ-12) или универсального передаточного документа (далее - УПД)</w:t>
      </w:r>
      <w:r>
        <w:rPr>
          <w:rFonts w:ascii="Times New Roman" w:hAnsi="Times New Roman"/>
          <w:sz w:val="24"/>
          <w:szCs w:val="24"/>
        </w:rPr>
        <w:t xml:space="preserve"> и</w:t>
      </w:r>
      <w:r w:rsidRPr="003A5512">
        <w:rPr>
          <w:rFonts w:ascii="Times New Roman" w:eastAsia="Times New Roman" w:hAnsi="Times New Roman"/>
          <w:sz w:val="24"/>
          <w:szCs w:val="24"/>
          <w:lang w:eastAsia="ru-RU"/>
        </w:rPr>
        <w:t xml:space="preserve"> подписания Сторонами: Акта приема-передачи Товара (Приложение № 3 к Договору) и оформления Заказчиком </w:t>
      </w:r>
      <w:r w:rsidRPr="003A5512">
        <w:rPr>
          <w:rFonts w:ascii="Times New Roman" w:hAnsi="Times New Roman"/>
          <w:sz w:val="24"/>
          <w:szCs w:val="24"/>
        </w:rPr>
        <w:t xml:space="preserve">Акта приемки товаров, работ, услуг (ф.0510452), утв. </w:t>
      </w:r>
      <w:r>
        <w:rPr>
          <w:rFonts w:ascii="Times New Roman" w:hAnsi="Times New Roman"/>
          <w:sz w:val="24"/>
          <w:szCs w:val="24"/>
        </w:rPr>
        <w:t>п</w:t>
      </w:r>
      <w:r w:rsidRPr="003A5512">
        <w:rPr>
          <w:rFonts w:ascii="Times New Roman" w:hAnsi="Times New Roman"/>
          <w:sz w:val="24"/>
          <w:szCs w:val="24"/>
        </w:rPr>
        <w:t>риказом Минфина России от 15 апреля 2021</w:t>
      </w:r>
      <w:r>
        <w:rPr>
          <w:rFonts w:ascii="Times New Roman" w:hAnsi="Times New Roman"/>
          <w:sz w:val="24"/>
          <w:szCs w:val="24"/>
        </w:rPr>
        <w:t xml:space="preserve"> </w:t>
      </w:r>
      <w:r w:rsidRPr="003A5512">
        <w:rPr>
          <w:rFonts w:ascii="Times New Roman" w:hAnsi="Times New Roman"/>
          <w:sz w:val="24"/>
          <w:szCs w:val="24"/>
        </w:rPr>
        <w:t xml:space="preserve">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 </w:t>
      </w:r>
      <w:r>
        <w:rPr>
          <w:rFonts w:ascii="Times New Roman" w:hAnsi="Times New Roman"/>
          <w:sz w:val="24"/>
          <w:szCs w:val="24"/>
        </w:rPr>
        <w:t>(</w:t>
      </w:r>
      <w:r w:rsidRPr="003A5512">
        <w:rPr>
          <w:rFonts w:ascii="Times New Roman" w:hAnsi="Times New Roman"/>
          <w:sz w:val="24"/>
          <w:szCs w:val="24"/>
        </w:rPr>
        <w:t>0510452</w:t>
      </w:r>
      <w:r>
        <w:rPr>
          <w:rFonts w:ascii="Times New Roman" w:hAnsi="Times New Roman"/>
          <w:sz w:val="24"/>
          <w:szCs w:val="24"/>
        </w:rPr>
        <w:t>)</w:t>
      </w:r>
      <w:r w:rsidRPr="003A5512">
        <w:rPr>
          <w:rFonts w:ascii="Times New Roman" w:hAnsi="Times New Roman"/>
          <w:sz w:val="24"/>
          <w:szCs w:val="24"/>
        </w:rPr>
        <w:t>)</w:t>
      </w:r>
      <w:r w:rsidRPr="003A5512">
        <w:rPr>
          <w:rFonts w:ascii="Times New Roman" w:eastAsia="Times New Roman" w:hAnsi="Times New Roman"/>
          <w:sz w:val="24"/>
          <w:szCs w:val="24"/>
          <w:lang w:eastAsia="ru-RU"/>
        </w:rPr>
        <w:t>.</w:t>
      </w:r>
    </w:p>
    <w:p w14:paraId="5D224A3A" w14:textId="77777777" w:rsidR="0020709B" w:rsidRDefault="0020709B" w:rsidP="002B0766">
      <w:pPr>
        <w:pStyle w:val="affff6"/>
        <w:numPr>
          <w:ilvl w:val="1"/>
          <w:numId w:val="104"/>
        </w:numPr>
        <w:tabs>
          <w:tab w:val="left" w:pos="993"/>
        </w:tabs>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Авансовый платеж не предусмотрен. </w:t>
      </w:r>
      <w:r w:rsidRPr="00B0536C">
        <w:rPr>
          <w:rFonts w:ascii="Times New Roman" w:eastAsia="Times New Roman" w:hAnsi="Times New Roman"/>
          <w:sz w:val="24"/>
          <w:szCs w:val="24"/>
          <w:lang w:eastAsia="ru-RU"/>
        </w:rPr>
        <w:t>Оплата производится Заказчиком путем безналичного перечисления денежных средств на расчетный счет Поставщика, указанный в разделе 15 «АДРЕСА И БАНКОВСКИЕ РЕКВИЗИТЫ СТОРОН»</w:t>
      </w:r>
      <w:r>
        <w:rPr>
          <w:rFonts w:ascii="Times New Roman" w:eastAsia="Times New Roman" w:hAnsi="Times New Roman"/>
          <w:sz w:val="24"/>
          <w:szCs w:val="24"/>
          <w:lang w:eastAsia="ru-RU"/>
        </w:rPr>
        <w:t xml:space="preserve"> </w:t>
      </w:r>
      <w:r w:rsidRPr="00B0536C">
        <w:rPr>
          <w:rFonts w:ascii="Times New Roman" w:eastAsia="Times New Roman" w:hAnsi="Times New Roman"/>
          <w:sz w:val="24"/>
          <w:szCs w:val="24"/>
          <w:lang w:eastAsia="ru-RU"/>
        </w:rPr>
        <w:t>Договора</w:t>
      </w:r>
      <w:r>
        <w:rPr>
          <w:rFonts w:ascii="Times New Roman" w:eastAsia="Times New Roman" w:hAnsi="Times New Roman"/>
          <w:sz w:val="24"/>
          <w:szCs w:val="24"/>
          <w:lang w:eastAsia="ru-RU"/>
        </w:rPr>
        <w:t>,</w:t>
      </w:r>
      <w:r w:rsidRPr="00761FB5">
        <w:rPr>
          <w:rFonts w:ascii="Times New Roman" w:hAnsi="Times New Roman"/>
          <w:sz w:val="24"/>
          <w:szCs w:val="24"/>
        </w:rPr>
        <w:t xml:space="preserve"> в течение 10 (десяти) рабочих дней с даты приемки, оформленной Актом приемки (ф. 0510452) в соответствии с требованиями действующих нормативных документов</w:t>
      </w:r>
      <w:r w:rsidRPr="00B0536C">
        <w:rPr>
          <w:rFonts w:ascii="Times New Roman" w:eastAsia="Times New Roman" w:hAnsi="Times New Roman"/>
          <w:sz w:val="24"/>
          <w:szCs w:val="24"/>
          <w:lang w:eastAsia="ru-RU"/>
        </w:rPr>
        <w:t>.</w:t>
      </w:r>
      <w:r w:rsidRPr="00824297">
        <w:rPr>
          <w:rFonts w:ascii="Times New Roman" w:hAnsi="Times New Roman"/>
          <w:sz w:val="24"/>
          <w:szCs w:val="24"/>
        </w:rPr>
        <w:t xml:space="preserve"> </w:t>
      </w:r>
      <w:r w:rsidRPr="00761FB5">
        <w:rPr>
          <w:rFonts w:ascii="Times New Roman" w:hAnsi="Times New Roman"/>
          <w:sz w:val="24"/>
          <w:szCs w:val="24"/>
        </w:rPr>
        <w:t>Датой приемки считается дата утверждения Акта приемки (ф. 0510452) Заказчик</w:t>
      </w:r>
      <w:r>
        <w:rPr>
          <w:rFonts w:ascii="Times New Roman" w:hAnsi="Times New Roman"/>
          <w:sz w:val="24"/>
          <w:szCs w:val="24"/>
        </w:rPr>
        <w:t>ом</w:t>
      </w:r>
      <w:r w:rsidRPr="00761FB5">
        <w:rPr>
          <w:rFonts w:ascii="Times New Roman" w:hAnsi="Times New Roman"/>
          <w:sz w:val="24"/>
          <w:szCs w:val="24"/>
        </w:rPr>
        <w:t>.</w:t>
      </w:r>
    </w:p>
    <w:p w14:paraId="07868DBB" w14:textId="77777777" w:rsidR="0020709B" w:rsidRPr="00B0536C" w:rsidRDefault="0020709B" w:rsidP="0020709B">
      <w:pPr>
        <w:pStyle w:val="affff6"/>
        <w:tabs>
          <w:tab w:val="left" w:pos="993"/>
        </w:tabs>
        <w:spacing w:after="0" w:line="240" w:lineRule="auto"/>
        <w:ind w:left="0" w:firstLine="567"/>
        <w:jc w:val="both"/>
        <w:rPr>
          <w:rFonts w:ascii="Times New Roman" w:eastAsia="Times New Roman" w:hAnsi="Times New Roman"/>
          <w:sz w:val="24"/>
          <w:szCs w:val="24"/>
          <w:lang w:eastAsia="ru-RU"/>
        </w:rPr>
      </w:pPr>
      <w:r w:rsidRPr="00B0536C">
        <w:rPr>
          <w:rFonts w:ascii="Times New Roman" w:eastAsia="Times New Roman" w:hAnsi="Times New Roman"/>
          <w:sz w:val="24"/>
          <w:szCs w:val="24"/>
          <w:lang w:eastAsia="ru-RU"/>
        </w:rPr>
        <w:t>Датой исполнения Заказчиком обязательств по оплате является дата списания денежных средств со счёта Заказчика.</w:t>
      </w:r>
    </w:p>
    <w:p w14:paraId="4FF7FFAC" w14:textId="77777777" w:rsidR="0020709B" w:rsidRPr="007F1D36" w:rsidRDefault="0020709B" w:rsidP="0020709B">
      <w:pPr>
        <w:ind w:right="-1"/>
      </w:pPr>
    </w:p>
    <w:p w14:paraId="781840EC" w14:textId="77777777" w:rsidR="0020709B" w:rsidRPr="007F1D36" w:rsidRDefault="0020709B" w:rsidP="002B0766">
      <w:pPr>
        <w:numPr>
          <w:ilvl w:val="0"/>
          <w:numId w:val="104"/>
        </w:numPr>
        <w:tabs>
          <w:tab w:val="left" w:pos="851"/>
        </w:tabs>
        <w:ind w:left="0" w:right="-1" w:firstLine="567"/>
        <w:jc w:val="center"/>
        <w:rPr>
          <w:b/>
        </w:rPr>
      </w:pPr>
      <w:r w:rsidRPr="007F1D36">
        <w:rPr>
          <w:b/>
        </w:rPr>
        <w:t>СРОКИ И ПОРЯДОК ПОСТАВКИ, ПРИЕМКИ ТОВАРА</w:t>
      </w:r>
    </w:p>
    <w:p w14:paraId="557F9CF6" w14:textId="5472A698" w:rsidR="0020709B" w:rsidRPr="00EF582B" w:rsidRDefault="0020709B" w:rsidP="002B0766">
      <w:pPr>
        <w:pStyle w:val="affff6"/>
        <w:widowControl w:val="0"/>
        <w:numPr>
          <w:ilvl w:val="1"/>
          <w:numId w:val="107"/>
        </w:numPr>
        <w:autoSpaceDE w:val="0"/>
        <w:autoSpaceDN w:val="0"/>
        <w:adjustRightInd w:val="0"/>
        <w:spacing w:after="0"/>
        <w:ind w:left="0" w:firstLine="568"/>
        <w:jc w:val="both"/>
        <w:rPr>
          <w:rFonts w:ascii="Times New Roman" w:hAnsi="Times New Roman"/>
          <w:sz w:val="24"/>
          <w:szCs w:val="24"/>
        </w:rPr>
      </w:pPr>
      <w:r w:rsidRPr="00EF582B">
        <w:rPr>
          <w:rFonts w:ascii="Times New Roman" w:hAnsi="Times New Roman"/>
          <w:sz w:val="24"/>
          <w:szCs w:val="24"/>
        </w:rPr>
        <w:t xml:space="preserve">Поставщик осуществляет поставку Товара одной партией в полном объеме. Срок поставки Товара: </w:t>
      </w:r>
      <w:r w:rsidRPr="00517664">
        <w:rPr>
          <w:rFonts w:ascii="Times New Roman" w:hAnsi="Times New Roman"/>
          <w:sz w:val="24"/>
          <w:szCs w:val="24"/>
        </w:rPr>
        <w:t xml:space="preserve">поставка Товара осуществляется </w:t>
      </w:r>
      <w:r w:rsidR="009170B0" w:rsidRPr="009170B0">
        <w:rPr>
          <w:rFonts w:ascii="Times New Roman" w:hAnsi="Times New Roman"/>
          <w:sz w:val="24"/>
          <w:szCs w:val="24"/>
        </w:rPr>
        <w:t xml:space="preserve">в течение </w:t>
      </w:r>
      <w:r w:rsidR="00E2796E">
        <w:rPr>
          <w:rFonts w:ascii="Times New Roman" w:hAnsi="Times New Roman"/>
          <w:sz w:val="24"/>
          <w:szCs w:val="24"/>
        </w:rPr>
        <w:t>5</w:t>
      </w:r>
      <w:r w:rsidR="009170B0" w:rsidRPr="009170B0">
        <w:rPr>
          <w:rFonts w:ascii="Times New Roman" w:hAnsi="Times New Roman"/>
          <w:sz w:val="24"/>
          <w:szCs w:val="24"/>
        </w:rPr>
        <w:t xml:space="preserve"> (</w:t>
      </w:r>
      <w:r w:rsidR="00E2796E">
        <w:rPr>
          <w:rFonts w:ascii="Times New Roman" w:hAnsi="Times New Roman"/>
          <w:sz w:val="24"/>
          <w:szCs w:val="24"/>
        </w:rPr>
        <w:t>пяти</w:t>
      </w:r>
      <w:r w:rsidR="009170B0" w:rsidRPr="009170B0">
        <w:rPr>
          <w:rFonts w:ascii="Times New Roman" w:hAnsi="Times New Roman"/>
          <w:sz w:val="24"/>
          <w:szCs w:val="24"/>
        </w:rPr>
        <w:t>) рабочих дней со дня, следующего за днем подписания Сторонами Договора</w:t>
      </w:r>
      <w:r w:rsidRPr="00EF582B">
        <w:rPr>
          <w:rFonts w:ascii="Times New Roman" w:hAnsi="Times New Roman"/>
          <w:sz w:val="24"/>
          <w:szCs w:val="24"/>
        </w:rPr>
        <w:t>.</w:t>
      </w:r>
      <w:r>
        <w:rPr>
          <w:rFonts w:ascii="Times New Roman" w:hAnsi="Times New Roman"/>
          <w:sz w:val="24"/>
          <w:szCs w:val="24"/>
        </w:rPr>
        <w:t xml:space="preserve"> </w:t>
      </w:r>
      <w:r w:rsidRPr="00EF582B">
        <w:rPr>
          <w:rFonts w:ascii="Times New Roman" w:eastAsia="Times New Roman" w:hAnsi="Times New Roman"/>
          <w:sz w:val="24"/>
          <w:szCs w:val="24"/>
          <w:lang w:eastAsia="ru-RU"/>
        </w:rPr>
        <w:t xml:space="preserve">Поставщик </w:t>
      </w:r>
      <w:r w:rsidRPr="00EF582B">
        <w:rPr>
          <w:rFonts w:ascii="Times New Roman" w:hAnsi="Times New Roman"/>
          <w:sz w:val="24"/>
          <w:szCs w:val="24"/>
        </w:rPr>
        <w:t>не менее чем за 1 (один) рабочий день до осуществления поставки Товара направляет в адрес Заказчика уведомление по электронной почте о времени и дате поставки Товара.</w:t>
      </w:r>
    </w:p>
    <w:p w14:paraId="1BB573B1" w14:textId="77777777" w:rsidR="0020709B" w:rsidRPr="007F1D36" w:rsidRDefault="0020709B" w:rsidP="002B0766">
      <w:pPr>
        <w:numPr>
          <w:ilvl w:val="1"/>
          <w:numId w:val="107"/>
        </w:numPr>
        <w:tabs>
          <w:tab w:val="left" w:pos="993"/>
        </w:tabs>
        <w:ind w:left="0" w:right="-1" w:firstLine="555"/>
      </w:pPr>
      <w:r w:rsidRPr="000F3940">
        <w:t>В день поставки Товара Поставщик обязан передать Заказчику: Акт приема-передачи Товара (Приложение № 3 к Договору</w:t>
      </w:r>
      <w:r>
        <w:t xml:space="preserve">, </w:t>
      </w:r>
      <w:r w:rsidRPr="000F3940">
        <w:t xml:space="preserve">в 2-х экземплярах), </w:t>
      </w:r>
      <w:r w:rsidRPr="00DA5CD4">
        <w:t>ТОРГ-12 или УПД</w:t>
      </w:r>
      <w:r w:rsidRPr="000F3940">
        <w:t xml:space="preserve"> (в 2-х экземплярах), счет на оплату</w:t>
      </w:r>
      <w:r>
        <w:t>,</w:t>
      </w:r>
      <w:r w:rsidRPr="000F3940">
        <w:t xml:space="preserve"> счет-фактуру </w:t>
      </w:r>
      <w:r w:rsidRPr="003A5512">
        <w:t xml:space="preserve">(в случае если Поставщик </w:t>
      </w:r>
      <w:r w:rsidRPr="000F3940">
        <w:t xml:space="preserve">является плательщиком НДС), сертификаты соответствия, действующие на </w:t>
      </w:r>
      <w:r w:rsidRPr="008049E8">
        <w:t>территории</w:t>
      </w:r>
      <w:r w:rsidRPr="000F3940">
        <w:t xml:space="preserve"> Российской Федерации, в случае обязательной сертификации поставляемого Товара</w:t>
      </w:r>
      <w:r>
        <w:t xml:space="preserve"> или информационное письмо, подтверждающее, что данный Товар не подлежит обязательной сертификации,</w:t>
      </w:r>
      <w:r w:rsidRPr="000F3940">
        <w:t xml:space="preserve"> полный комплект технической документации и руководство по эксплуатации Товара, если последнее предусмотрено производителем Товара, и иные документы, подтверждающие качество Товара, оформленные в соответствии с законодательством Российской Федерации, а также документы, подтверждающие гарантийные обязательства Поставщика</w:t>
      </w:r>
      <w:r w:rsidRPr="007F1D36">
        <w:t>.</w:t>
      </w:r>
    </w:p>
    <w:p w14:paraId="1B241D7A" w14:textId="77777777" w:rsidR="0020709B" w:rsidRPr="003A5512" w:rsidRDefault="0020709B" w:rsidP="002B0766">
      <w:pPr>
        <w:numPr>
          <w:ilvl w:val="1"/>
          <w:numId w:val="107"/>
        </w:numPr>
        <w:tabs>
          <w:tab w:val="left" w:pos="1134"/>
        </w:tabs>
        <w:ind w:left="0" w:right="-1" w:firstLine="567"/>
      </w:pPr>
      <w:r w:rsidRPr="003A5512">
        <w:t xml:space="preserve">При взаимном согласии Сторон допускается электронный документооборот с использованием программы </w:t>
      </w:r>
      <w:r>
        <w:rPr>
          <w:lang w:val="en-US"/>
        </w:rPr>
        <w:t>Saby</w:t>
      </w:r>
      <w:r w:rsidRPr="003A5512">
        <w:t xml:space="preserve"> или программ, совместимых с программой </w:t>
      </w:r>
      <w:r>
        <w:rPr>
          <w:lang w:val="en-US"/>
        </w:rPr>
        <w:t>Saby</w:t>
      </w:r>
      <w:r w:rsidRPr="003A5512">
        <w:t xml:space="preserve"> и аккредитованных Федеральной налоговой службой. Электронные документы должны быть подписаны квалифицированными электронными подписями уполномоченных лиц Сторон и направлены согласованным способом.</w:t>
      </w:r>
    </w:p>
    <w:p w14:paraId="538B926F" w14:textId="50A9621A" w:rsidR="0020709B" w:rsidRPr="007F1D36" w:rsidRDefault="0020709B" w:rsidP="002B0766">
      <w:pPr>
        <w:numPr>
          <w:ilvl w:val="1"/>
          <w:numId w:val="107"/>
        </w:numPr>
        <w:tabs>
          <w:tab w:val="left" w:pos="1134"/>
        </w:tabs>
        <w:ind w:left="0" w:right="-1" w:firstLine="567"/>
      </w:pPr>
      <w:r w:rsidRPr="008049E8">
        <w:t xml:space="preserve">Базис поставки – доставка </w:t>
      </w:r>
      <w:r>
        <w:t>по</w:t>
      </w:r>
      <w:r w:rsidRPr="008049E8">
        <w:t xml:space="preserve"> мест</w:t>
      </w:r>
      <w:r>
        <w:t>у</w:t>
      </w:r>
      <w:r w:rsidRPr="008049E8">
        <w:t xml:space="preserve"> нахождения Заказчика по адресу: </w:t>
      </w:r>
      <w:r w:rsidRPr="007858DB">
        <w:t>125047, г. Москва, Миусская пл., д. 7</w:t>
      </w:r>
      <w:r w:rsidRPr="007F1D36">
        <w:t xml:space="preserve"> (далее – Объект), в течение рабочего времени пн. – чт. 09:00 – 18:00, пт. 09:00 – 16:45 (за исключением выходных дней и общегосударственных праздников)</w:t>
      </w:r>
      <w:r>
        <w:t xml:space="preserve"> </w:t>
      </w:r>
      <w:r w:rsidRPr="00586135">
        <w:t xml:space="preserve">с учетом времени на </w:t>
      </w:r>
      <w:r w:rsidRPr="00586135">
        <w:lastRenderedPageBreak/>
        <w:t>разгрузку Товара.</w:t>
      </w:r>
      <w:r>
        <w:t xml:space="preserve"> </w:t>
      </w:r>
      <w:r w:rsidRPr="00586135">
        <w:t>Проезд транспорта и проход сотрудников Поставщика для погрузки-разгрузки на территорию Заказчика согласовываются с Заказчиком за 1 (один) рабочий день до даты поставки Товара</w:t>
      </w:r>
      <w:r w:rsidRPr="007F1D36">
        <w:t>.</w:t>
      </w:r>
    </w:p>
    <w:p w14:paraId="2C7D803F" w14:textId="77777777" w:rsidR="0020709B" w:rsidRPr="007F1D36" w:rsidRDefault="0020709B" w:rsidP="0020709B">
      <w:pPr>
        <w:ind w:right="-1" w:firstLine="567"/>
      </w:pPr>
      <w:r w:rsidRPr="007F1D36">
        <w:t>Поставка Товара, а также погрузо-разгрузочные работы производится силами и средствами Поставщика за его счет.</w:t>
      </w:r>
    </w:p>
    <w:p w14:paraId="65ADB525" w14:textId="77777777" w:rsidR="0020709B" w:rsidRPr="007F1D36" w:rsidRDefault="0020709B" w:rsidP="002B0766">
      <w:pPr>
        <w:numPr>
          <w:ilvl w:val="1"/>
          <w:numId w:val="107"/>
        </w:numPr>
        <w:tabs>
          <w:tab w:val="left" w:pos="993"/>
        </w:tabs>
        <w:ind w:left="0" w:right="-1" w:firstLine="567"/>
      </w:pPr>
      <w:r w:rsidRPr="007F1D36">
        <w:t xml:space="preserve">Товар поставляется в упаковке, соответствующей требованиям, предъявляемым законодательством Российской Федерации, с учётом его специфических свойств и особенностей, обеспечивающей защиту </w:t>
      </w:r>
      <w:r>
        <w:t>Т</w:t>
      </w:r>
      <w:r w:rsidRPr="007F1D36">
        <w:t>овара от повреждения, порчи во время транспортировки, погрузо-разгрузочных работ и хранения. Упаковка не должна содержать вмятин, порезов, следов вскрытия или иных потерь товарного вида. На упаковке товара типографским способом должны быть указаны марка, модель товара, наименование компании-производителя, номер партии/серийный номер (если предусмотрен производителем). Номер партии, а также серийный номер на коробке и на изделии должны совпадать.</w:t>
      </w:r>
    </w:p>
    <w:p w14:paraId="540B387D" w14:textId="77777777" w:rsidR="0020709B" w:rsidRPr="007F1D36" w:rsidRDefault="0020709B" w:rsidP="002B0766">
      <w:pPr>
        <w:numPr>
          <w:ilvl w:val="1"/>
          <w:numId w:val="107"/>
        </w:numPr>
        <w:tabs>
          <w:tab w:val="left" w:pos="1134"/>
        </w:tabs>
        <w:ind w:left="0" w:right="-1" w:firstLine="567"/>
      </w:pPr>
      <w:r w:rsidRPr="007F1D36">
        <w:t>Приемка Товара осуществляется после передачи Товара Заказчику в месте поставки, указанном в п. 4.4 Договора, и включает в себя следующие этапы:</w:t>
      </w:r>
    </w:p>
    <w:p w14:paraId="4D82EA67" w14:textId="77777777" w:rsidR="0020709B" w:rsidRPr="007F1D36" w:rsidRDefault="0020709B" w:rsidP="0020709B">
      <w:pPr>
        <w:ind w:right="-1" w:firstLine="567"/>
      </w:pPr>
      <w:r w:rsidRPr="007F1D36">
        <w:t>а) проверка по упаковочным листам номенклатуры поставленного Товара на соответствие требованиям, указанным в Спецификации (Приложение № 2 к Договору);</w:t>
      </w:r>
    </w:p>
    <w:p w14:paraId="326746D6" w14:textId="77777777" w:rsidR="0020709B" w:rsidRPr="007F1D36" w:rsidRDefault="0020709B" w:rsidP="0020709B">
      <w:pPr>
        <w:ind w:right="-1" w:firstLine="567"/>
      </w:pPr>
      <w:r w:rsidRPr="007F1D36">
        <w:t>б) проверка полноты и правильности оформления комплекта сопроводительных документов;</w:t>
      </w:r>
    </w:p>
    <w:p w14:paraId="3F155C47" w14:textId="77777777" w:rsidR="0020709B" w:rsidRPr="007F1D36" w:rsidRDefault="0020709B" w:rsidP="0020709B">
      <w:pPr>
        <w:ind w:right="-1" w:firstLine="567"/>
      </w:pPr>
      <w:r w:rsidRPr="007F1D36">
        <w:t>в) проверка наличия необходимых документов, подтверждающих качество и безопасность Товара;</w:t>
      </w:r>
    </w:p>
    <w:p w14:paraId="3181F625" w14:textId="77777777" w:rsidR="0020709B" w:rsidRPr="007F1D36" w:rsidRDefault="0020709B" w:rsidP="0020709B">
      <w:pPr>
        <w:ind w:right="-1" w:firstLine="567"/>
      </w:pPr>
      <w:r w:rsidRPr="007F1D36">
        <w:t>г) проверка Товара на соответствие сведениям, указанным в Спецификации (Приложение №</w:t>
      </w:r>
      <w:r>
        <w:t> </w:t>
      </w:r>
      <w:r w:rsidRPr="007F1D36">
        <w:t>2 к Договору) и сопроводительных документах по наименованию, количеству и качеству;</w:t>
      </w:r>
    </w:p>
    <w:p w14:paraId="61CCC7ED" w14:textId="77777777" w:rsidR="0020709B" w:rsidRPr="007F1D36" w:rsidRDefault="0020709B" w:rsidP="0020709B">
      <w:pPr>
        <w:ind w:right="-1" w:firstLine="567"/>
      </w:pPr>
      <w:r w:rsidRPr="007F1D36">
        <w:t>д) контроль наличия/отсутствия внешних повреждений Товара</w:t>
      </w:r>
      <w:r>
        <w:t>;</w:t>
      </w:r>
    </w:p>
    <w:p w14:paraId="081EAAD0" w14:textId="77777777" w:rsidR="0020709B" w:rsidRDefault="0020709B" w:rsidP="0020709B">
      <w:pPr>
        <w:ind w:right="-1" w:firstLine="567"/>
      </w:pPr>
      <w:r w:rsidRPr="007F1D36">
        <w:t>е) испытание Товара на герметичность и работоспособность, предусмотренных заводом-производителем, после проведения м</w:t>
      </w:r>
      <w:r>
        <w:t>онтажа и пуско-наладочных работ проводится в случае необходимости или если это предусмотрено Техническим заданием (Приложение № 1 к Договору).</w:t>
      </w:r>
    </w:p>
    <w:p w14:paraId="1B8BADA1" w14:textId="77777777" w:rsidR="0020709B" w:rsidRPr="0061699C" w:rsidRDefault="0020709B" w:rsidP="0020709B">
      <w:pPr>
        <w:ind w:right="-1" w:firstLine="567"/>
      </w:pPr>
      <w:r w:rsidRPr="007F1D36">
        <w:t xml:space="preserve">4.7. </w:t>
      </w:r>
      <w:r w:rsidRPr="0061699C">
        <w:t>Приемка Товара осуществляется в соответствии с условиями Договора и законодательством Российской Федерации.</w:t>
      </w:r>
    </w:p>
    <w:p w14:paraId="5890B894" w14:textId="77777777" w:rsidR="0020709B" w:rsidRPr="003A5512" w:rsidRDefault="0020709B" w:rsidP="0020709B">
      <w:pPr>
        <w:pStyle w:val="affff6"/>
        <w:spacing w:after="0" w:line="240" w:lineRule="auto"/>
        <w:ind w:left="0" w:right="-1" w:firstLine="567"/>
        <w:jc w:val="both"/>
        <w:rPr>
          <w:rFonts w:ascii="Times New Roman" w:hAnsi="Times New Roman"/>
          <w:sz w:val="24"/>
          <w:szCs w:val="24"/>
        </w:rPr>
      </w:pPr>
      <w:r w:rsidRPr="002E583F">
        <w:rPr>
          <w:rFonts w:ascii="Times New Roman" w:hAnsi="Times New Roman"/>
          <w:sz w:val="24"/>
          <w:szCs w:val="24"/>
        </w:rPr>
        <w:t xml:space="preserve">4.8. </w:t>
      </w:r>
      <w:r>
        <w:rPr>
          <w:rFonts w:ascii="Times New Roman" w:hAnsi="Times New Roman"/>
          <w:sz w:val="24"/>
          <w:szCs w:val="24"/>
        </w:rPr>
        <w:t xml:space="preserve">Заказчик </w:t>
      </w:r>
      <w:r w:rsidRPr="003A5512">
        <w:rPr>
          <w:rFonts w:ascii="Times New Roman" w:hAnsi="Times New Roman"/>
          <w:sz w:val="24"/>
          <w:szCs w:val="24"/>
        </w:rPr>
        <w:t>в течение 10 (десяти) рабочих дней</w:t>
      </w:r>
      <w:r>
        <w:rPr>
          <w:rFonts w:ascii="Times New Roman" w:hAnsi="Times New Roman"/>
          <w:sz w:val="24"/>
          <w:szCs w:val="24"/>
        </w:rPr>
        <w:t>, следующих за днем получения</w:t>
      </w:r>
      <w:r w:rsidRPr="003A5512">
        <w:rPr>
          <w:rFonts w:ascii="Times New Roman" w:hAnsi="Times New Roman"/>
          <w:sz w:val="24"/>
          <w:szCs w:val="24"/>
        </w:rPr>
        <w:t xml:space="preserve"> комплекта документов, указанных в п. 4.2 Договора, осуществляет приемку поставленного Товара на предмет его соответствия количеству, качеству и иным требованиям, изложенным в Договоре и Техническом задании (Приложение № 1 к Договору).</w:t>
      </w:r>
    </w:p>
    <w:p w14:paraId="4305DD5B" w14:textId="77777777" w:rsidR="0020709B" w:rsidRPr="003A5512" w:rsidRDefault="0020709B" w:rsidP="0020709B">
      <w:pPr>
        <w:pStyle w:val="affff6"/>
        <w:spacing w:after="0" w:line="240" w:lineRule="auto"/>
        <w:ind w:left="0" w:right="-1" w:firstLine="567"/>
        <w:jc w:val="both"/>
        <w:rPr>
          <w:rFonts w:ascii="Times New Roman" w:hAnsi="Times New Roman"/>
          <w:sz w:val="24"/>
          <w:szCs w:val="24"/>
        </w:rPr>
      </w:pPr>
      <w:r w:rsidRPr="003A5512">
        <w:rPr>
          <w:rFonts w:ascii="Times New Roman" w:hAnsi="Times New Roman"/>
          <w:sz w:val="24"/>
          <w:szCs w:val="24"/>
        </w:rPr>
        <w:t>В рамках приемки Заказчик, с учетом особенностей, установленных Федеральным законом №</w:t>
      </w:r>
      <w:r>
        <w:rPr>
          <w:rFonts w:ascii="Times New Roman" w:hAnsi="Times New Roman"/>
          <w:sz w:val="24"/>
          <w:szCs w:val="24"/>
        </w:rPr>
        <w:t> </w:t>
      </w:r>
      <w:r w:rsidRPr="003A5512">
        <w:rPr>
          <w:rFonts w:ascii="Times New Roman" w:hAnsi="Times New Roman"/>
          <w:sz w:val="24"/>
          <w:szCs w:val="24"/>
        </w:rPr>
        <w:t xml:space="preserve">44-ФЗ, проводит экспертизу поставленного </w:t>
      </w:r>
      <w:r>
        <w:rPr>
          <w:rFonts w:ascii="Times New Roman" w:hAnsi="Times New Roman"/>
          <w:sz w:val="24"/>
          <w:szCs w:val="24"/>
        </w:rPr>
        <w:t>Т</w:t>
      </w:r>
      <w:r w:rsidRPr="003A5512">
        <w:rPr>
          <w:rFonts w:ascii="Times New Roman" w:hAnsi="Times New Roman"/>
          <w:sz w:val="24"/>
          <w:szCs w:val="24"/>
        </w:rPr>
        <w:t xml:space="preserve">овара, предусмотренного Договором, в части его соответствия условиям Договора с оформлением экспертного заключения.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w:t>
      </w:r>
    </w:p>
    <w:p w14:paraId="5309D2DC" w14:textId="77777777" w:rsidR="0020709B" w:rsidRPr="002E583F" w:rsidRDefault="0020709B" w:rsidP="0020709B">
      <w:pPr>
        <w:pStyle w:val="affff6"/>
        <w:spacing w:after="0" w:line="240" w:lineRule="auto"/>
        <w:ind w:left="0" w:right="-1" w:firstLine="567"/>
        <w:jc w:val="both"/>
        <w:rPr>
          <w:rFonts w:ascii="Times New Roman" w:hAnsi="Times New Roman"/>
          <w:sz w:val="24"/>
          <w:szCs w:val="24"/>
        </w:rPr>
      </w:pPr>
      <w:r w:rsidRPr="003A5512">
        <w:rPr>
          <w:rFonts w:ascii="Times New Roman" w:hAnsi="Times New Roman"/>
          <w:sz w:val="24"/>
          <w:szCs w:val="24"/>
        </w:rPr>
        <w:t xml:space="preserve">По факту приемки поставляемого Товара Заказчик подписывает 2 (два) экземпляра </w:t>
      </w:r>
      <w:r w:rsidRPr="00622A5C">
        <w:rPr>
          <w:rFonts w:ascii="Times New Roman" w:hAnsi="Times New Roman"/>
          <w:sz w:val="24"/>
          <w:szCs w:val="24"/>
        </w:rPr>
        <w:t>ТОРГ-12 или УПД</w:t>
      </w:r>
      <w:r>
        <w:rPr>
          <w:rFonts w:ascii="Times New Roman" w:hAnsi="Times New Roman"/>
          <w:sz w:val="24"/>
          <w:szCs w:val="24"/>
        </w:rPr>
        <w:t>,</w:t>
      </w:r>
      <w:r w:rsidRPr="00622A5C">
        <w:rPr>
          <w:rFonts w:ascii="Times New Roman" w:hAnsi="Times New Roman"/>
          <w:sz w:val="24"/>
          <w:szCs w:val="24"/>
        </w:rPr>
        <w:t xml:space="preserve"> и Акта приема</w:t>
      </w:r>
      <w:r w:rsidRPr="003A5512">
        <w:rPr>
          <w:rFonts w:ascii="Times New Roman" w:hAnsi="Times New Roman"/>
          <w:sz w:val="24"/>
          <w:szCs w:val="24"/>
        </w:rPr>
        <w:t>-передачи Товара (Приложение № 3 к Договору), один из которых отправляет Поставщику, а также оформляет на их основе Акт приемки (ф.0510452).</w:t>
      </w:r>
      <w:r w:rsidRPr="002E583F">
        <w:rPr>
          <w:rFonts w:ascii="Times New Roman" w:hAnsi="Times New Roman"/>
          <w:sz w:val="24"/>
          <w:szCs w:val="24"/>
        </w:rPr>
        <w:t xml:space="preserve"> </w:t>
      </w:r>
    </w:p>
    <w:p w14:paraId="3AEB23DB" w14:textId="77777777" w:rsidR="0020709B" w:rsidRPr="002E583F" w:rsidRDefault="0020709B" w:rsidP="0020709B">
      <w:pPr>
        <w:ind w:right="-1" w:firstLine="567"/>
      </w:pPr>
      <w:r w:rsidRPr="002E583F">
        <w:t xml:space="preserve">При отсутствии расхождений Акт приемки (ф. 0510452) утверждается Заказчиком без подписи Поставщика и скан-копия Акта приемки (ф. 0510452) направляется на электронный адрес Поставщика, указанный в разделе 15 «АДРЕСА И БАНКОВСКИЕ РЕКВИЗИТЫ СТОРОН» настоящего Договора, с соблюдением требований российского законодательства, действующих на дату отправки документа, в целях подтверждения возникновения у Заказчика обязанности оплатить </w:t>
      </w:r>
      <w:r>
        <w:t>Товар</w:t>
      </w:r>
      <w:r w:rsidRPr="002E583F">
        <w:t>.</w:t>
      </w:r>
    </w:p>
    <w:p w14:paraId="69CB4B8B" w14:textId="77777777" w:rsidR="0020709B" w:rsidRPr="0000641A" w:rsidRDefault="0020709B" w:rsidP="0020709B">
      <w:pPr>
        <w:pStyle w:val="affff6"/>
        <w:spacing w:after="0" w:line="240" w:lineRule="auto"/>
        <w:ind w:left="0" w:right="-1" w:firstLine="567"/>
        <w:jc w:val="both"/>
        <w:rPr>
          <w:rFonts w:ascii="Times New Roman" w:hAnsi="Times New Roman"/>
          <w:sz w:val="24"/>
          <w:szCs w:val="24"/>
        </w:rPr>
      </w:pPr>
      <w:r w:rsidRPr="00BE4836">
        <w:rPr>
          <w:rFonts w:ascii="Times New Roman" w:hAnsi="Times New Roman"/>
          <w:sz w:val="24"/>
          <w:szCs w:val="24"/>
        </w:rPr>
        <w:t xml:space="preserve">В случае наличия качественных или количественных расхождений при приемке </w:t>
      </w:r>
      <w:r>
        <w:rPr>
          <w:rFonts w:ascii="Times New Roman" w:hAnsi="Times New Roman"/>
          <w:sz w:val="24"/>
          <w:szCs w:val="24"/>
        </w:rPr>
        <w:t xml:space="preserve">Товара </w:t>
      </w:r>
      <w:r w:rsidRPr="00BE4836">
        <w:rPr>
          <w:rFonts w:ascii="Times New Roman" w:hAnsi="Times New Roman"/>
          <w:sz w:val="24"/>
          <w:szCs w:val="24"/>
        </w:rPr>
        <w:t xml:space="preserve">оформленный Заказчиком Акт приемки (ф. 0510452) в обязательном порядке подписывается уполномоченным представителем </w:t>
      </w:r>
      <w:r>
        <w:rPr>
          <w:rFonts w:ascii="Times New Roman" w:hAnsi="Times New Roman"/>
          <w:sz w:val="24"/>
          <w:szCs w:val="24"/>
        </w:rPr>
        <w:t>Поставщика</w:t>
      </w:r>
      <w:r w:rsidRPr="00BE4836">
        <w:rPr>
          <w:rFonts w:ascii="Times New Roman" w:hAnsi="Times New Roman"/>
          <w:sz w:val="24"/>
          <w:szCs w:val="24"/>
        </w:rPr>
        <w:t>. Подписание Акт</w:t>
      </w:r>
      <w:r>
        <w:rPr>
          <w:rFonts w:ascii="Times New Roman" w:hAnsi="Times New Roman"/>
          <w:sz w:val="24"/>
          <w:szCs w:val="24"/>
        </w:rPr>
        <w:t>а</w:t>
      </w:r>
      <w:r w:rsidRPr="00BE4836">
        <w:rPr>
          <w:rFonts w:ascii="Times New Roman" w:hAnsi="Times New Roman"/>
          <w:sz w:val="24"/>
          <w:szCs w:val="24"/>
        </w:rPr>
        <w:t xml:space="preserve"> приемки (ф. 0510452) </w:t>
      </w:r>
      <w:r w:rsidRPr="002E583F">
        <w:rPr>
          <w:rFonts w:ascii="Times New Roman" w:hAnsi="Times New Roman"/>
          <w:sz w:val="24"/>
          <w:szCs w:val="24"/>
        </w:rPr>
        <w:t xml:space="preserve">осуществляется по средствам телекоммуникационных каналов связи через систему электронного документооборота </w:t>
      </w:r>
      <w:r>
        <w:rPr>
          <w:rFonts w:ascii="Times New Roman" w:hAnsi="Times New Roman"/>
          <w:sz w:val="24"/>
          <w:szCs w:val="24"/>
          <w:lang w:val="en-US"/>
        </w:rPr>
        <w:t>Saby</w:t>
      </w:r>
      <w:r w:rsidRPr="002E583F">
        <w:rPr>
          <w:rFonts w:ascii="Times New Roman" w:hAnsi="Times New Roman"/>
          <w:sz w:val="24"/>
          <w:szCs w:val="24"/>
        </w:rPr>
        <w:t xml:space="preserve"> с соблюдением требований российского законодательства, действующих на </w:t>
      </w:r>
      <w:r w:rsidRPr="002E583F">
        <w:rPr>
          <w:rFonts w:ascii="Times New Roman" w:hAnsi="Times New Roman"/>
          <w:sz w:val="24"/>
          <w:szCs w:val="24"/>
        </w:rPr>
        <w:lastRenderedPageBreak/>
        <w:t>дату отправки документа</w:t>
      </w:r>
      <w:r w:rsidRPr="002E583F">
        <w:t xml:space="preserve"> </w:t>
      </w:r>
      <w:r w:rsidRPr="002E583F">
        <w:rPr>
          <w:rFonts w:ascii="Times New Roman" w:hAnsi="Times New Roman"/>
          <w:sz w:val="24"/>
          <w:szCs w:val="24"/>
        </w:rPr>
        <w:t>с применением ЭЦП. В случае отсутствия организационно-технической возможности составления Акта приемки (ф.0510452) в электронной форме, Акт приемки</w:t>
      </w:r>
      <w:r>
        <w:rPr>
          <w:rFonts w:ascii="Times New Roman" w:hAnsi="Times New Roman"/>
          <w:sz w:val="24"/>
          <w:szCs w:val="24"/>
        </w:rPr>
        <w:t> </w:t>
      </w:r>
      <w:r w:rsidRPr="002E583F">
        <w:rPr>
          <w:rFonts w:ascii="Times New Roman" w:hAnsi="Times New Roman"/>
          <w:sz w:val="24"/>
          <w:szCs w:val="24"/>
        </w:rPr>
        <w:t>(ф.0510452) формируется на бумажном носителе и подписывается представителями Заказчика и Поставщика</w:t>
      </w:r>
      <w:r>
        <w:rPr>
          <w:rFonts w:ascii="Times New Roman" w:hAnsi="Times New Roman"/>
          <w:sz w:val="24"/>
          <w:szCs w:val="24"/>
        </w:rPr>
        <w:t xml:space="preserve">. </w:t>
      </w:r>
    </w:p>
    <w:p w14:paraId="371DFC2C" w14:textId="77777777" w:rsidR="0020709B" w:rsidRDefault="0020709B" w:rsidP="0020709B">
      <w:pPr>
        <w:pStyle w:val="affff6"/>
        <w:spacing w:after="0" w:line="240" w:lineRule="auto"/>
        <w:ind w:left="0" w:right="-1" w:firstLine="567"/>
        <w:jc w:val="both"/>
        <w:rPr>
          <w:rFonts w:ascii="Times New Roman" w:hAnsi="Times New Roman"/>
          <w:sz w:val="24"/>
          <w:szCs w:val="24"/>
        </w:rPr>
      </w:pPr>
      <w:r>
        <w:rPr>
          <w:rFonts w:ascii="Times New Roman" w:hAnsi="Times New Roman"/>
          <w:sz w:val="24"/>
          <w:szCs w:val="24"/>
        </w:rPr>
        <w:t xml:space="preserve">4.9. </w:t>
      </w:r>
      <w:r w:rsidRPr="003B3CB1">
        <w:rPr>
          <w:rFonts w:ascii="Times New Roman" w:hAnsi="Times New Roman"/>
          <w:sz w:val="24"/>
          <w:szCs w:val="24"/>
        </w:rPr>
        <w:t xml:space="preserve">Если при приемке Заказчиком будет обнаружено несоответствие </w:t>
      </w:r>
      <w:r>
        <w:rPr>
          <w:rFonts w:ascii="Times New Roman" w:hAnsi="Times New Roman"/>
          <w:sz w:val="24"/>
          <w:szCs w:val="24"/>
        </w:rPr>
        <w:t>поставляемого Товара условиям Договора,</w:t>
      </w:r>
      <w:r w:rsidRPr="0000641A">
        <w:rPr>
          <w:rFonts w:ascii="Times New Roman" w:hAnsi="Times New Roman"/>
          <w:sz w:val="24"/>
          <w:szCs w:val="24"/>
        </w:rPr>
        <w:t xml:space="preserve"> Заказчик направляет</w:t>
      </w:r>
      <w:r>
        <w:rPr>
          <w:rFonts w:ascii="Times New Roman" w:hAnsi="Times New Roman"/>
          <w:sz w:val="24"/>
          <w:szCs w:val="24"/>
        </w:rPr>
        <w:t xml:space="preserve"> Поставщику</w:t>
      </w:r>
      <w:r w:rsidRPr="0000641A">
        <w:rPr>
          <w:rFonts w:ascii="Times New Roman" w:hAnsi="Times New Roman"/>
          <w:sz w:val="24"/>
          <w:szCs w:val="24"/>
        </w:rPr>
        <w:t xml:space="preserve"> запрос о предоставлении разъяснений относительно поставленного Товара, либо мотивированный отказ от принятия поставленного Товара, или акт с перечнем выявленных недостатков и сроком их устранения. </w:t>
      </w:r>
    </w:p>
    <w:p w14:paraId="145FF44F" w14:textId="1872DA16" w:rsidR="0020709B" w:rsidRPr="00460F6F" w:rsidRDefault="0020709B" w:rsidP="0020709B">
      <w:pPr>
        <w:ind w:right="-1" w:firstLine="567"/>
      </w:pPr>
      <w:r w:rsidRPr="0000641A">
        <w:t>4.</w:t>
      </w:r>
      <w:r>
        <w:t>10</w:t>
      </w:r>
      <w:r w:rsidRPr="0000641A">
        <w:t>. В случае получения от Заказчика запроса о предоставлении разъяснений в отношении поставленного Товара, или мотивированного отказа от принятия поставленного Товара, или акта с</w:t>
      </w:r>
      <w:r w:rsidRPr="00460F6F">
        <w:t xml:space="preserve"> перечнем выявленных дефектов, недостатков и сроком их устранения Поставщик в течение 10</w:t>
      </w:r>
      <w:r w:rsidR="006D6FDA">
        <w:t> </w:t>
      </w:r>
      <w:r w:rsidRPr="00460F6F">
        <w:t>(десяти) рабочих дней обязан предоставить Заказчику запрашиваемые разъяснения в отношении поставленного Товара или в срок, установленный в указанном акте, содержащем перечень выявленных недостатков, устранить</w:t>
      </w:r>
      <w:r w:rsidRPr="003A5512">
        <w:t xml:space="preserve"> </w:t>
      </w:r>
      <w:r>
        <w:t>за свой счет</w:t>
      </w:r>
      <w:r w:rsidRPr="00460F6F">
        <w:t xml:space="preserve"> полученные от Заказчика замечания/недостатки/дефекты и передать Заказчику приведенный в соответствие с предъявленными требованиями/замечаниями комплект документации, отчет об устранении недостатков.</w:t>
      </w:r>
    </w:p>
    <w:p w14:paraId="402C49C0" w14:textId="77777777" w:rsidR="0020709B" w:rsidRPr="003A5512" w:rsidRDefault="0020709B" w:rsidP="0020709B">
      <w:pPr>
        <w:widowControl w:val="0"/>
        <w:autoSpaceDE w:val="0"/>
        <w:autoSpaceDN w:val="0"/>
        <w:adjustRightInd w:val="0"/>
        <w:ind w:firstLine="568"/>
      </w:pPr>
      <w:r w:rsidRPr="00854B86">
        <w:t>4.1</w:t>
      </w:r>
      <w:r>
        <w:t>1</w:t>
      </w:r>
      <w:r w:rsidRPr="00854B86">
        <w:t>. В случае если по результатам рассмотрения отчета об устранении недостатков/дефектов Заказчиком будет принято решение об устранении Поставщиком недостатков/дефектов в надлежащем порядке и в установленные сроки, а также в случае отсутствия у Заказчика запросов представления разъяснений в отношении поставленного Товара, Заказчик принимает поставленный Товар и подписывает 2 (два) экземпляра Акта приема-передачи Товара (Приложение № 3 к Договору), один из которых направляет Поставщику</w:t>
      </w:r>
      <w:r w:rsidRPr="003A5512">
        <w:t>, а также оформляет и подписывает Акт приемки (ф.0510452) в соответствии с пунктом 4.8. Договора.</w:t>
      </w:r>
    </w:p>
    <w:p w14:paraId="7E16166D" w14:textId="77777777" w:rsidR="0020709B" w:rsidRDefault="0020709B" w:rsidP="0020709B">
      <w:pPr>
        <w:pStyle w:val="affffffffd"/>
        <w:widowControl w:val="0"/>
        <w:ind w:left="0" w:right="-1" w:firstLine="567"/>
        <w:jc w:val="both"/>
      </w:pPr>
      <w:r w:rsidRPr="003A5512">
        <w:t>4.1</w:t>
      </w:r>
      <w:r>
        <w:t>2</w:t>
      </w:r>
      <w:r w:rsidRPr="003A5512">
        <w:t>. Право собственности на Товар, а также риск случайной гибели или</w:t>
      </w:r>
      <w:r w:rsidRPr="007F1D36">
        <w:t xml:space="preserve"> случайного повреждения Товара переходят к Заказчику при подписании </w:t>
      </w:r>
      <w:r w:rsidRPr="00DA5CD4">
        <w:t>ТОРГ-12 или УПД</w:t>
      </w:r>
      <w:r>
        <w:t>,</w:t>
      </w:r>
      <w:r w:rsidRPr="007F1D36">
        <w:t xml:space="preserve"> Акта приема-передачи Товара (Приложение № 3 к Договору)</w:t>
      </w:r>
      <w:r>
        <w:t xml:space="preserve"> и </w:t>
      </w:r>
      <w:r w:rsidRPr="008A03D1">
        <w:t>Акт</w:t>
      </w:r>
      <w:r>
        <w:t>а</w:t>
      </w:r>
      <w:r w:rsidRPr="008A03D1">
        <w:t xml:space="preserve"> приемки (ф.0510452</w:t>
      </w:r>
      <w:r>
        <w:t>)</w:t>
      </w:r>
      <w:r w:rsidRPr="007F1D36">
        <w:t>.</w:t>
      </w:r>
    </w:p>
    <w:p w14:paraId="30673EF9" w14:textId="77777777" w:rsidR="0020709B" w:rsidRPr="007F1D36" w:rsidRDefault="0020709B" w:rsidP="0020709B">
      <w:pPr>
        <w:pStyle w:val="affffffffd"/>
        <w:widowControl w:val="0"/>
        <w:ind w:left="0" w:right="-1" w:firstLine="567"/>
        <w:jc w:val="both"/>
      </w:pPr>
      <w:r>
        <w:t>4</w:t>
      </w:r>
      <w:r w:rsidRPr="00731C1D">
        <w:t>.1</w:t>
      </w:r>
      <w:r>
        <w:t>3</w:t>
      </w:r>
      <w:r w:rsidRPr="00731C1D">
        <w:t>.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 «О порядке приемки продукции производственно-технического назначения и товаров народного потребления по качеству» № П-7 от 25 апреля 1966 г.; «О порядке приемки продукции производственно-технического назначении и товаров народного потребления по количеству» № П-6 от 15 июня 1965 г.</w:t>
      </w:r>
    </w:p>
    <w:p w14:paraId="03E7952D" w14:textId="77777777" w:rsidR="0020709B" w:rsidRPr="007F1D36" w:rsidRDefault="0020709B" w:rsidP="0020709B">
      <w:pPr>
        <w:ind w:right="-1"/>
        <w:rPr>
          <w:b/>
        </w:rPr>
      </w:pPr>
    </w:p>
    <w:p w14:paraId="66529418" w14:textId="77777777" w:rsidR="0020709B" w:rsidRPr="007F1D36" w:rsidRDefault="0020709B" w:rsidP="002B0766">
      <w:pPr>
        <w:numPr>
          <w:ilvl w:val="0"/>
          <w:numId w:val="107"/>
        </w:numPr>
        <w:tabs>
          <w:tab w:val="left" w:pos="851"/>
        </w:tabs>
        <w:ind w:left="0" w:right="-1" w:firstLine="567"/>
        <w:jc w:val="center"/>
        <w:rPr>
          <w:b/>
        </w:rPr>
      </w:pPr>
      <w:r w:rsidRPr="007F1D36">
        <w:rPr>
          <w:b/>
        </w:rPr>
        <w:t>КАЧЕСТВО И КОМПЛЕКТНОСТЬ ТОВАРА</w:t>
      </w:r>
    </w:p>
    <w:p w14:paraId="09085821" w14:textId="77777777" w:rsidR="0020709B" w:rsidRPr="007F1D36" w:rsidRDefault="0020709B" w:rsidP="0020709B">
      <w:pPr>
        <w:ind w:right="-1" w:firstLine="567"/>
      </w:pPr>
      <w:r w:rsidRPr="007F1D36">
        <w:t>5.1. Весь поставляемый Товар должен соответствовать характеристикам, указанным в Техническом задании (Приложение № 1 к Договору) и Спецификации (Приложение № 2 к Договору), и установленным для данного вида товаров требованиям.</w:t>
      </w:r>
    </w:p>
    <w:p w14:paraId="2029A3AF" w14:textId="77777777" w:rsidR="0020709B" w:rsidRPr="007F1D36" w:rsidRDefault="0020709B" w:rsidP="0020709B">
      <w:pPr>
        <w:ind w:right="-1" w:firstLine="567"/>
      </w:pPr>
      <w:r w:rsidRPr="007F1D36">
        <w:t xml:space="preserve">5.2. В случае несоответствия Товара по характеристикам, указанным в Техническом задании (Приложение № 1 к Договору), Заказчик вправе отказаться от приемки и оплаты Товара (в целом или его части). </w:t>
      </w:r>
    </w:p>
    <w:p w14:paraId="7879452A" w14:textId="77777777" w:rsidR="0020709B" w:rsidRPr="007F1D36" w:rsidRDefault="0020709B" w:rsidP="0020709B">
      <w:pPr>
        <w:ind w:right="-1" w:firstLine="567"/>
      </w:pPr>
      <w:r w:rsidRPr="007F1D36">
        <w:t>5.3. Качество Товара должно соответствовать действующим государственным стандартам, техническим требованиям, действующим ГОСТам, ТУ, другим установленным для данного вида товаров требованиям, медико-биологическим и санитарным нормам, установленным в Российской Федерации.</w:t>
      </w:r>
    </w:p>
    <w:p w14:paraId="5F5F5F3B" w14:textId="77777777" w:rsidR="0020709B" w:rsidRPr="007F1D36" w:rsidRDefault="0020709B" w:rsidP="0020709B">
      <w:pPr>
        <w:widowControl w:val="0"/>
        <w:ind w:right="-1" w:firstLine="567"/>
      </w:pPr>
      <w:r w:rsidRPr="007F1D36">
        <w:t>5.4. Товар должен быть новым, не бывшим в пользовании, предназначенным для страны Заказчика.</w:t>
      </w:r>
    </w:p>
    <w:p w14:paraId="68D547C0" w14:textId="77777777" w:rsidR="0020709B" w:rsidRPr="007F1D36" w:rsidRDefault="0020709B" w:rsidP="0020709B">
      <w:pPr>
        <w:widowControl w:val="0"/>
        <w:ind w:right="-1" w:firstLine="567"/>
      </w:pPr>
      <w:r w:rsidRPr="007F1D36">
        <w:t>5.5. 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p>
    <w:p w14:paraId="592E917A" w14:textId="77777777" w:rsidR="0020709B" w:rsidRPr="007F1D36" w:rsidRDefault="0020709B" w:rsidP="0020709B">
      <w:pPr>
        <w:widowControl w:val="0"/>
        <w:ind w:right="-1" w:firstLine="567"/>
      </w:pPr>
      <w:r w:rsidRPr="007F1D36">
        <w:t xml:space="preserve">Товар должен быть снабжен соответствующими сертификатами, инструкциями и/или другими документами на русском языке, надлежащим образом подтверждающими качество и безопасность Товара. </w:t>
      </w:r>
    </w:p>
    <w:p w14:paraId="6A8FD168" w14:textId="77777777" w:rsidR="0020709B" w:rsidRPr="007F1D36" w:rsidRDefault="0020709B" w:rsidP="0020709B">
      <w:pPr>
        <w:widowControl w:val="0"/>
        <w:ind w:right="-1" w:firstLine="567"/>
      </w:pPr>
      <w:r w:rsidRPr="007F1D36">
        <w:lastRenderedPageBreak/>
        <w:t>Поставляемый Товар должен соответствовать требованиям экологических, санитарно-гигиенических и других норм, действующих на территории Российской Федерации, соответствовать нормативно-технической документации на данный вид товара и обеспечивать безопасную эксплуатацию Заказчиком.</w:t>
      </w:r>
    </w:p>
    <w:p w14:paraId="2A6165B0" w14:textId="77777777" w:rsidR="0020709B" w:rsidRPr="007F1D36" w:rsidRDefault="0020709B" w:rsidP="0020709B">
      <w:pPr>
        <w:widowControl w:val="0"/>
        <w:autoSpaceDE w:val="0"/>
        <w:autoSpaceDN w:val="0"/>
        <w:adjustRightInd w:val="0"/>
        <w:ind w:firstLine="568"/>
      </w:pPr>
      <w:r w:rsidRPr="007F1D36">
        <w:t xml:space="preserve">5.6. При ненадлежащем качестве Товара, выявленном при приемке Товара, Заказчик извещает </w:t>
      </w:r>
      <w:r w:rsidRPr="00FC163F">
        <w:t>Поставщика о выявленных дефектах. Поставщик после получения извещения Заказчика обязан устранить имеющиеся недостатки в установленный Заказчиком срок.</w:t>
      </w:r>
      <w:r>
        <w:t xml:space="preserve"> </w:t>
      </w:r>
      <w:r w:rsidRPr="007F1D36">
        <w:t xml:space="preserve">В случае существенного нарушения требований к качеству Товара Заказчик вправе потребовать замены некачественного Товара на Товар надлежащего качества в установленный им срок, либо Заказчик имеет право отказаться от переданного Товара. </w:t>
      </w:r>
    </w:p>
    <w:p w14:paraId="7586E1C8" w14:textId="77777777" w:rsidR="0020709B" w:rsidRPr="007F1D36" w:rsidRDefault="0020709B" w:rsidP="0020709B">
      <w:pPr>
        <w:ind w:right="-1" w:firstLine="567"/>
      </w:pPr>
      <w:r w:rsidRPr="007F1D36">
        <w:t xml:space="preserve">5.7. Если Поставщик не выполнил требования Заказчика об устранении неисправностей или замене некачественного Товара, Заказчик взыскивает с Поставщика штрафные санкции за поставку некачественного Товара в порядке, установленном разделом 9 </w:t>
      </w:r>
      <w:r>
        <w:t>«ОТВЕТСТВЕННОСТЬ СТОРОН»</w:t>
      </w:r>
      <w:r w:rsidRPr="007F1D36">
        <w:t xml:space="preserve"> Договора</w:t>
      </w:r>
      <w:r>
        <w:t>.</w:t>
      </w:r>
    </w:p>
    <w:p w14:paraId="5290B57C" w14:textId="77777777" w:rsidR="0020709B" w:rsidRPr="007F1D36" w:rsidRDefault="0020709B" w:rsidP="0020709B">
      <w:pPr>
        <w:ind w:right="-1" w:firstLine="567"/>
      </w:pPr>
      <w:r w:rsidRPr="007F1D36">
        <w:t xml:space="preserve">5.8. При поставке некомплектного Товара Заказчик вправе требовать доукомплектования за счет Поставщика или замены на Товар надлежащей комплектности в течение 7 (семи) рабочих дней с момента поставки Товара. Если Поставщик в разумный срок не выполнит требование Заказчика о доукомплектовании Товара, то Заказчик вправе потребовать замены некомплектного Товара на комплектный. </w:t>
      </w:r>
    </w:p>
    <w:p w14:paraId="148F2B65" w14:textId="77777777" w:rsidR="0020709B" w:rsidRPr="00637508" w:rsidRDefault="0020709B" w:rsidP="0020709B">
      <w:pPr>
        <w:ind w:right="-1" w:firstLine="567"/>
        <w:rPr>
          <w:szCs w:val="26"/>
        </w:rPr>
      </w:pPr>
    </w:p>
    <w:p w14:paraId="538070E5" w14:textId="77777777" w:rsidR="0020709B" w:rsidRPr="007F1D36" w:rsidRDefault="0020709B" w:rsidP="002B0766">
      <w:pPr>
        <w:numPr>
          <w:ilvl w:val="0"/>
          <w:numId w:val="107"/>
        </w:numPr>
        <w:tabs>
          <w:tab w:val="left" w:pos="851"/>
        </w:tabs>
        <w:ind w:left="0" w:right="-1" w:firstLine="567"/>
        <w:jc w:val="center"/>
        <w:rPr>
          <w:b/>
        </w:rPr>
      </w:pPr>
      <w:r w:rsidRPr="007F1D36">
        <w:rPr>
          <w:b/>
        </w:rPr>
        <w:t>ГАРАНТИИ КАЧЕСТВА</w:t>
      </w:r>
    </w:p>
    <w:p w14:paraId="0177EBAB" w14:textId="77777777" w:rsidR="0020709B" w:rsidRPr="007F1D36" w:rsidRDefault="0020709B" w:rsidP="0020709B">
      <w:pPr>
        <w:ind w:right="-1" w:firstLine="567"/>
      </w:pPr>
      <w:r w:rsidRPr="007F1D36">
        <w:t>6.1. Поставщик гарантирует Заказчику, что Товар, поставленный по Договору, не заложен, не подарен, не состоит под арестом по решению суда, не состоит в споре. Поставщик передает Заказчику Товар свободным от прав третьих лиц.</w:t>
      </w:r>
    </w:p>
    <w:p w14:paraId="7098B6DD" w14:textId="77777777" w:rsidR="0020709B" w:rsidRPr="007F1D36" w:rsidRDefault="0020709B" w:rsidP="0020709B">
      <w:pPr>
        <w:ind w:right="-1" w:firstLine="567"/>
      </w:pPr>
      <w:r w:rsidRPr="007F1D36">
        <w:t>6.2. Поставщик гарантирует, что Товар, поставленный по Договору, не имеет дефектов, связанных с конструкцией, материалами или работой по его изготовлению, в результате действия или упущения производителя и/или Поставщика.</w:t>
      </w:r>
    </w:p>
    <w:p w14:paraId="2DAC41E3" w14:textId="17475DAF" w:rsidR="0020709B" w:rsidRDefault="0020709B" w:rsidP="0020709B">
      <w:pPr>
        <w:ind w:right="-1" w:firstLine="567"/>
      </w:pPr>
      <w:r w:rsidRPr="003D10EE">
        <w:t xml:space="preserve">6.3. </w:t>
      </w:r>
      <w:r w:rsidRPr="0046567A">
        <w:t xml:space="preserve">Поставщик предоставляет гарантийный срок на Товар, </w:t>
      </w:r>
      <w:r w:rsidR="0046567A" w:rsidRPr="0046567A">
        <w:t>срок действия такой гарантии должен быть 12 (двенадцать) месяцев с даты подписания Заказчиком</w:t>
      </w:r>
      <w:r w:rsidR="0046567A" w:rsidRPr="0040706E">
        <w:t xml:space="preserve"> Акта приема-передачи Товара</w:t>
      </w:r>
      <w:r w:rsidR="0046567A">
        <w:t xml:space="preserve"> </w:t>
      </w:r>
      <w:r w:rsidR="00657C40">
        <w:t>(Приложение № 3 к Договору)</w:t>
      </w:r>
      <w:r w:rsidRPr="004E5994">
        <w:t>, но не менее гарантийного срока производителя Товара</w:t>
      </w:r>
      <w:r w:rsidRPr="0001530E">
        <w:t>.</w:t>
      </w:r>
    </w:p>
    <w:p w14:paraId="44685B62" w14:textId="3FBF6166" w:rsidR="0020709B" w:rsidRDefault="0020709B" w:rsidP="0020709B">
      <w:pPr>
        <w:ind w:right="-1" w:firstLine="567"/>
      </w:pPr>
      <w:r>
        <w:t xml:space="preserve">6.4. </w:t>
      </w:r>
      <w:r w:rsidR="006D6FDA" w:rsidRPr="00586135">
        <w:t xml:space="preserve">При обнаружении дефектов Товара в период гарантийного срока, возникших по независящим от Заказчика причинам, Поставщик обязан за свой счет заменить Товар ненадлежащего качества новым в течение </w:t>
      </w:r>
      <w:r w:rsidR="006D6FDA">
        <w:t>5</w:t>
      </w:r>
      <w:r w:rsidR="006D6FDA" w:rsidRPr="00586135">
        <w:t xml:space="preserve"> (</w:t>
      </w:r>
      <w:r w:rsidR="006D6FDA">
        <w:t>пяти</w:t>
      </w:r>
      <w:r w:rsidR="006D6FDA" w:rsidRPr="00586135">
        <w:t>) рабочих дней с момента получения письменного уведомления от Заказчика. Гарантийный срок на Товар в данном случае продлевается.</w:t>
      </w:r>
    </w:p>
    <w:p w14:paraId="7286A819" w14:textId="77777777" w:rsidR="0020709B" w:rsidRPr="007F1D36" w:rsidRDefault="0020709B" w:rsidP="0020709B">
      <w:pPr>
        <w:ind w:right="-1" w:firstLine="567"/>
      </w:pPr>
      <w:r w:rsidRPr="007F1D36">
        <w:t>6.5. В случае необходимости замены Товара Поставщик обязан за свой счет предоставить Заказчику</w:t>
      </w:r>
      <w:r>
        <w:t xml:space="preserve"> новый</w:t>
      </w:r>
      <w:r w:rsidRPr="007F1D36">
        <w:t xml:space="preserve"> Товар с аналогичными характеристиками или улучшенными техническими характеристиками, при этом представленный для замены Товар должен полностью обеспечить работоспособность и не изменять (ухудшать) функциональные возможности оборудования и систем Заказчика.</w:t>
      </w:r>
    </w:p>
    <w:p w14:paraId="32EBBDB2" w14:textId="77777777" w:rsidR="0020709B" w:rsidRPr="007F1D36" w:rsidRDefault="0020709B" w:rsidP="0020709B">
      <w:pPr>
        <w:ind w:right="-1" w:firstLine="567"/>
      </w:pPr>
      <w:r w:rsidRPr="007F1D36">
        <w:t xml:space="preserve">6.6. Если Поставщик не выполнит гарантийные обязательства в срок, указанный в пункте 6.4. Договора, Заказчик вправе взыскать с Поставщика штрафные санкции в размере, установленном в разделе 9 </w:t>
      </w:r>
      <w:r>
        <w:t>«ОТВЕТСТВЕННОСТЬ СТОРОН»</w:t>
      </w:r>
      <w:r w:rsidRPr="00507B15">
        <w:t xml:space="preserve"> </w:t>
      </w:r>
      <w:r w:rsidRPr="007F1D36">
        <w:t>Договора</w:t>
      </w:r>
      <w:r>
        <w:t>.</w:t>
      </w:r>
    </w:p>
    <w:p w14:paraId="18D91DD3" w14:textId="77777777" w:rsidR="0020709B" w:rsidRPr="007F1D36" w:rsidRDefault="0020709B" w:rsidP="0020709B">
      <w:pPr>
        <w:ind w:right="-1" w:firstLine="567"/>
      </w:pPr>
    </w:p>
    <w:p w14:paraId="5C59D80E" w14:textId="77777777" w:rsidR="0020709B" w:rsidRPr="007F1D36" w:rsidRDefault="0020709B" w:rsidP="002B0766">
      <w:pPr>
        <w:numPr>
          <w:ilvl w:val="0"/>
          <w:numId w:val="107"/>
        </w:numPr>
        <w:tabs>
          <w:tab w:val="left" w:pos="851"/>
        </w:tabs>
        <w:ind w:left="0" w:right="-1" w:firstLine="567"/>
        <w:jc w:val="center"/>
        <w:rPr>
          <w:b/>
        </w:rPr>
      </w:pPr>
      <w:r w:rsidRPr="007F1D36">
        <w:rPr>
          <w:b/>
        </w:rPr>
        <w:t>ПРАВА И ОБЯЗАННОСТИ ЗАКАЗЧИКА</w:t>
      </w:r>
    </w:p>
    <w:p w14:paraId="7DC277F6" w14:textId="77777777" w:rsidR="0020709B" w:rsidRPr="00E868FD" w:rsidRDefault="0020709B" w:rsidP="002B0766">
      <w:pPr>
        <w:pStyle w:val="affff6"/>
        <w:numPr>
          <w:ilvl w:val="1"/>
          <w:numId w:val="106"/>
        </w:numPr>
        <w:tabs>
          <w:tab w:val="left" w:pos="1134"/>
        </w:tabs>
        <w:spacing w:after="0"/>
        <w:ind w:right="-1"/>
        <w:rPr>
          <w:rFonts w:ascii="Times New Roman" w:hAnsi="Times New Roman"/>
          <w:b/>
          <w:sz w:val="24"/>
          <w:szCs w:val="24"/>
        </w:rPr>
      </w:pPr>
      <w:r w:rsidRPr="00E868FD">
        <w:rPr>
          <w:rFonts w:ascii="Times New Roman" w:hAnsi="Times New Roman"/>
          <w:b/>
          <w:sz w:val="24"/>
          <w:szCs w:val="24"/>
        </w:rPr>
        <w:t>Заказчик вправе:</w:t>
      </w:r>
    </w:p>
    <w:p w14:paraId="28810145" w14:textId="77777777" w:rsidR="0020709B" w:rsidRPr="007F1D36" w:rsidRDefault="0020709B" w:rsidP="002B0766">
      <w:pPr>
        <w:numPr>
          <w:ilvl w:val="2"/>
          <w:numId w:val="106"/>
        </w:numPr>
        <w:tabs>
          <w:tab w:val="left" w:pos="1134"/>
        </w:tabs>
        <w:ind w:left="0" w:right="-1" w:firstLine="567"/>
      </w:pPr>
      <w:r w:rsidRPr="007F1D36">
        <w:t>Требовать от Поставщика выполнения условий Договора.</w:t>
      </w:r>
    </w:p>
    <w:p w14:paraId="781A72EE" w14:textId="77777777" w:rsidR="0020709B" w:rsidRPr="007F1D36" w:rsidRDefault="0020709B" w:rsidP="002B0766">
      <w:pPr>
        <w:numPr>
          <w:ilvl w:val="2"/>
          <w:numId w:val="106"/>
        </w:numPr>
        <w:tabs>
          <w:tab w:val="left" w:pos="1134"/>
        </w:tabs>
        <w:ind w:left="0" w:right="-1" w:firstLine="567"/>
      </w:pPr>
      <w:r w:rsidRPr="007F1D36">
        <w:t>Требовать от Поставщика, чтобы поставка Товара была осуществлена в порядке, объеме, сроки в соответствии с условиями Договора.</w:t>
      </w:r>
    </w:p>
    <w:p w14:paraId="29B7FD83" w14:textId="77777777" w:rsidR="0020709B" w:rsidRPr="007F1D36" w:rsidRDefault="0020709B" w:rsidP="002B0766">
      <w:pPr>
        <w:numPr>
          <w:ilvl w:val="2"/>
          <w:numId w:val="106"/>
        </w:numPr>
        <w:tabs>
          <w:tab w:val="left" w:pos="1134"/>
        </w:tabs>
        <w:ind w:left="0" w:right="-1" w:firstLine="567"/>
      </w:pPr>
      <w:r w:rsidRPr="007F1D36">
        <w:t>Контролировать исполнение Договора.</w:t>
      </w:r>
    </w:p>
    <w:p w14:paraId="1285578B" w14:textId="77777777" w:rsidR="0020709B" w:rsidRPr="007F1D36" w:rsidRDefault="0020709B" w:rsidP="002B0766">
      <w:pPr>
        <w:numPr>
          <w:ilvl w:val="2"/>
          <w:numId w:val="106"/>
        </w:numPr>
        <w:tabs>
          <w:tab w:val="left" w:pos="1134"/>
        </w:tabs>
        <w:ind w:left="0" w:right="-1" w:firstLine="567"/>
      </w:pPr>
      <w:r w:rsidRPr="007F1D36">
        <w:t>Отказаться от приемки Товара в случае поставки Товара, не соответствующего требованиям Договора.</w:t>
      </w:r>
    </w:p>
    <w:p w14:paraId="207C37E1" w14:textId="77777777" w:rsidR="0020709B" w:rsidRPr="007F1D36" w:rsidRDefault="0020709B" w:rsidP="002B0766">
      <w:pPr>
        <w:numPr>
          <w:ilvl w:val="2"/>
          <w:numId w:val="106"/>
        </w:numPr>
        <w:tabs>
          <w:tab w:val="left" w:pos="1134"/>
        </w:tabs>
        <w:ind w:left="0" w:right="-1" w:firstLine="567"/>
      </w:pPr>
      <w:r w:rsidRPr="007F1D36">
        <w:lastRenderedPageBreak/>
        <w:t>Принять решение об одностороннем отказе от исполнения Договора в соответствии с гражданским законодательством Российской Федерации и законодательством Российской Федерации о контрактной системе в сфере закупок.</w:t>
      </w:r>
    </w:p>
    <w:p w14:paraId="5878780C" w14:textId="77777777" w:rsidR="0020709B" w:rsidRPr="007F1D36" w:rsidRDefault="0020709B" w:rsidP="002B0766">
      <w:pPr>
        <w:numPr>
          <w:ilvl w:val="1"/>
          <w:numId w:val="106"/>
        </w:numPr>
        <w:tabs>
          <w:tab w:val="left" w:pos="1134"/>
        </w:tabs>
        <w:ind w:left="0" w:right="-1" w:firstLine="567"/>
        <w:rPr>
          <w:b/>
        </w:rPr>
      </w:pPr>
      <w:r w:rsidRPr="007F1D36">
        <w:rPr>
          <w:b/>
        </w:rPr>
        <w:t>Заказчик обязан:</w:t>
      </w:r>
    </w:p>
    <w:p w14:paraId="20A23EE0" w14:textId="77777777" w:rsidR="0020709B" w:rsidRPr="007F1D36" w:rsidRDefault="0020709B" w:rsidP="002B0766">
      <w:pPr>
        <w:numPr>
          <w:ilvl w:val="2"/>
          <w:numId w:val="106"/>
        </w:numPr>
        <w:tabs>
          <w:tab w:val="left" w:pos="1134"/>
        </w:tabs>
        <w:ind w:left="0" w:right="-1" w:firstLine="567"/>
      </w:pPr>
      <w:r w:rsidRPr="007F1D36">
        <w:t>Оплатить Товар в порядке, сроки и на условиях, оговоренных Договором.</w:t>
      </w:r>
    </w:p>
    <w:p w14:paraId="0B52DB0A" w14:textId="77777777" w:rsidR="0020709B" w:rsidRPr="007F1D36" w:rsidRDefault="0020709B" w:rsidP="002B0766">
      <w:pPr>
        <w:numPr>
          <w:ilvl w:val="2"/>
          <w:numId w:val="106"/>
        </w:numPr>
        <w:tabs>
          <w:tab w:val="left" w:pos="1134"/>
        </w:tabs>
        <w:ind w:left="0" w:right="-1" w:firstLine="567"/>
      </w:pPr>
      <w:r w:rsidRPr="007F1D36">
        <w:t>Осуществить все необходимые действия по приемке Товара.</w:t>
      </w:r>
    </w:p>
    <w:p w14:paraId="04A9C2F0" w14:textId="77777777" w:rsidR="0020709B" w:rsidRPr="007F1D36" w:rsidRDefault="0020709B" w:rsidP="002B0766">
      <w:pPr>
        <w:pStyle w:val="affffffffd"/>
        <w:widowControl w:val="0"/>
        <w:numPr>
          <w:ilvl w:val="2"/>
          <w:numId w:val="106"/>
        </w:numPr>
        <w:tabs>
          <w:tab w:val="left" w:pos="1134"/>
        </w:tabs>
        <w:ind w:left="0" w:right="-1" w:firstLine="567"/>
        <w:jc w:val="both"/>
      </w:pPr>
      <w:r w:rsidRPr="007F1D36">
        <w:t xml:space="preserve">В случае полного или частичного невыполнения условий Договора Поставщиком применять к нему штрафные санкции в соответствии с разделом 9 </w:t>
      </w:r>
      <w:r>
        <w:t>«ОТВЕТСТВЕННОСТЬ СТОРОН»</w:t>
      </w:r>
      <w:r w:rsidRPr="00627DFD">
        <w:t xml:space="preserve"> </w:t>
      </w:r>
      <w:r w:rsidRPr="007F1D36">
        <w:t>Договора</w:t>
      </w:r>
      <w:r>
        <w:t>.</w:t>
      </w:r>
    </w:p>
    <w:p w14:paraId="7FA81C6B" w14:textId="77777777" w:rsidR="0020709B" w:rsidRPr="007F1D36" w:rsidRDefault="0020709B" w:rsidP="002B0766">
      <w:pPr>
        <w:pStyle w:val="affffffffd"/>
        <w:widowControl w:val="0"/>
        <w:numPr>
          <w:ilvl w:val="2"/>
          <w:numId w:val="106"/>
        </w:numPr>
        <w:tabs>
          <w:tab w:val="left" w:pos="1134"/>
        </w:tabs>
        <w:ind w:left="0" w:right="-1" w:firstLine="567"/>
        <w:jc w:val="both"/>
      </w:pPr>
      <w:r w:rsidRPr="007F1D36">
        <w:t>В день заключения Договора довести до сведения Поставщика информацию (адрес электронной почты, контактный телефон) об ответственном лице со стороны Заказчика по его исполнению.</w:t>
      </w:r>
    </w:p>
    <w:p w14:paraId="6F572DA7" w14:textId="77777777" w:rsidR="0020709B" w:rsidRPr="007F1D36" w:rsidRDefault="0020709B" w:rsidP="0020709B">
      <w:pPr>
        <w:pStyle w:val="affffffffd"/>
        <w:widowControl w:val="0"/>
        <w:tabs>
          <w:tab w:val="left" w:pos="1134"/>
        </w:tabs>
        <w:ind w:right="-1"/>
      </w:pPr>
    </w:p>
    <w:p w14:paraId="7E7F5860" w14:textId="77777777" w:rsidR="0020709B" w:rsidRPr="007F1D36" w:rsidRDefault="0020709B" w:rsidP="002B0766">
      <w:pPr>
        <w:numPr>
          <w:ilvl w:val="0"/>
          <w:numId w:val="106"/>
        </w:numPr>
        <w:tabs>
          <w:tab w:val="left" w:pos="851"/>
        </w:tabs>
        <w:ind w:left="0" w:right="-1" w:firstLine="567"/>
        <w:jc w:val="center"/>
        <w:rPr>
          <w:b/>
        </w:rPr>
      </w:pPr>
      <w:r w:rsidRPr="007F1D36">
        <w:rPr>
          <w:b/>
        </w:rPr>
        <w:t>ПРАВА И ОБЯЗАННОСТИ ПОСТАВЩИКА</w:t>
      </w:r>
    </w:p>
    <w:p w14:paraId="766E4CB0" w14:textId="77777777" w:rsidR="0020709B" w:rsidRPr="007F1D36" w:rsidRDefault="0020709B" w:rsidP="002B0766">
      <w:pPr>
        <w:numPr>
          <w:ilvl w:val="1"/>
          <w:numId w:val="106"/>
        </w:numPr>
        <w:tabs>
          <w:tab w:val="left" w:pos="426"/>
          <w:tab w:val="left" w:pos="993"/>
          <w:tab w:val="left" w:pos="1560"/>
        </w:tabs>
        <w:ind w:left="0" w:right="-1" w:firstLine="567"/>
        <w:rPr>
          <w:b/>
        </w:rPr>
      </w:pPr>
      <w:r w:rsidRPr="007F1D36">
        <w:rPr>
          <w:b/>
        </w:rPr>
        <w:t>Права Поставщика:</w:t>
      </w:r>
    </w:p>
    <w:p w14:paraId="0080F8D9" w14:textId="77777777" w:rsidR="0020709B" w:rsidRPr="007F1D36" w:rsidRDefault="0020709B" w:rsidP="002B0766">
      <w:pPr>
        <w:numPr>
          <w:ilvl w:val="2"/>
          <w:numId w:val="106"/>
        </w:numPr>
        <w:tabs>
          <w:tab w:val="left" w:pos="426"/>
          <w:tab w:val="left" w:pos="1134"/>
          <w:tab w:val="left" w:pos="1560"/>
        </w:tabs>
        <w:ind w:left="0" w:right="-1" w:firstLine="567"/>
      </w:pPr>
      <w:r w:rsidRPr="007F1D36">
        <w:t>Требовать от Заказчика выполнения условий Договора.</w:t>
      </w:r>
    </w:p>
    <w:p w14:paraId="6ED74883" w14:textId="77777777" w:rsidR="0020709B" w:rsidRPr="007F1D36" w:rsidRDefault="0020709B" w:rsidP="002B0766">
      <w:pPr>
        <w:numPr>
          <w:ilvl w:val="2"/>
          <w:numId w:val="106"/>
        </w:numPr>
        <w:tabs>
          <w:tab w:val="left" w:pos="426"/>
          <w:tab w:val="left" w:pos="1134"/>
          <w:tab w:val="left" w:pos="1560"/>
        </w:tabs>
        <w:ind w:left="0" w:right="-1" w:firstLine="567"/>
      </w:pPr>
      <w:r w:rsidRPr="007F1D36">
        <w:t>Требовать оплаты Товара, поставленного в соответствии с условиями Договора.</w:t>
      </w:r>
    </w:p>
    <w:p w14:paraId="5405C5D2" w14:textId="77777777" w:rsidR="0020709B" w:rsidRPr="007F1D36" w:rsidRDefault="0020709B" w:rsidP="002B0766">
      <w:pPr>
        <w:numPr>
          <w:ilvl w:val="2"/>
          <w:numId w:val="106"/>
        </w:numPr>
        <w:tabs>
          <w:tab w:val="left" w:pos="426"/>
          <w:tab w:val="left" w:pos="1134"/>
          <w:tab w:val="left" w:pos="1560"/>
        </w:tabs>
        <w:ind w:left="0" w:right="-1" w:firstLine="567"/>
      </w:pPr>
      <w:r w:rsidRPr="007F1D36">
        <w:t xml:space="preserve">В случае полного или частичного невыполнения условий Договора Заказчиком применять к нему штрафные санкции в соответствии с разделом 9 </w:t>
      </w:r>
      <w:r>
        <w:t>«ОТВЕТСТВЕННОСТЬ СТОРОН»</w:t>
      </w:r>
      <w:r w:rsidRPr="00507B15">
        <w:t xml:space="preserve"> </w:t>
      </w:r>
      <w:r w:rsidRPr="007F1D36">
        <w:t>До</w:t>
      </w:r>
      <w:r>
        <w:t>говора.</w:t>
      </w:r>
    </w:p>
    <w:p w14:paraId="7C82F4CF" w14:textId="77777777" w:rsidR="0020709B" w:rsidRPr="007F1D36" w:rsidRDefault="0020709B" w:rsidP="002B0766">
      <w:pPr>
        <w:numPr>
          <w:ilvl w:val="1"/>
          <w:numId w:val="106"/>
        </w:numPr>
        <w:tabs>
          <w:tab w:val="left" w:pos="426"/>
          <w:tab w:val="left" w:pos="1134"/>
          <w:tab w:val="left" w:pos="1560"/>
        </w:tabs>
        <w:ind w:left="0" w:right="-1" w:firstLine="567"/>
        <w:rPr>
          <w:b/>
        </w:rPr>
      </w:pPr>
      <w:r w:rsidRPr="007F1D36">
        <w:rPr>
          <w:b/>
        </w:rPr>
        <w:t>Поставщик обязан:</w:t>
      </w:r>
    </w:p>
    <w:p w14:paraId="46F69C24" w14:textId="77777777" w:rsidR="0020709B" w:rsidRPr="007F1D36" w:rsidRDefault="0020709B" w:rsidP="002B0766">
      <w:pPr>
        <w:numPr>
          <w:ilvl w:val="2"/>
          <w:numId w:val="106"/>
        </w:numPr>
        <w:tabs>
          <w:tab w:val="left" w:pos="426"/>
          <w:tab w:val="left" w:pos="1134"/>
          <w:tab w:val="left" w:pos="1560"/>
        </w:tabs>
        <w:ind w:left="0" w:right="-1" w:firstLine="567"/>
      </w:pPr>
      <w:r w:rsidRPr="007F1D36">
        <w:t>Поставить Товар, соответствующий требованиям Заказчика.</w:t>
      </w:r>
    </w:p>
    <w:p w14:paraId="7DD0DD20" w14:textId="77777777" w:rsidR="0020709B" w:rsidRPr="007F1D36" w:rsidRDefault="0020709B" w:rsidP="002B0766">
      <w:pPr>
        <w:numPr>
          <w:ilvl w:val="2"/>
          <w:numId w:val="106"/>
        </w:numPr>
        <w:tabs>
          <w:tab w:val="left" w:pos="426"/>
          <w:tab w:val="left" w:pos="1134"/>
          <w:tab w:val="left" w:pos="1560"/>
        </w:tabs>
        <w:ind w:left="0" w:right="-1" w:firstLine="567"/>
      </w:pPr>
      <w:r w:rsidRPr="007F1D36">
        <w:t>Предоставить Заказчику при передаче Товара всю необходимую документацию, предусмотренную</w:t>
      </w:r>
      <w:r>
        <w:t xml:space="preserve"> п.4.2 настоящего</w:t>
      </w:r>
      <w:r w:rsidRPr="007F1D36">
        <w:t xml:space="preserve"> Договор</w:t>
      </w:r>
      <w:r>
        <w:t>а</w:t>
      </w:r>
      <w:r w:rsidRPr="007F1D36">
        <w:t>.</w:t>
      </w:r>
    </w:p>
    <w:p w14:paraId="50C022D7" w14:textId="77777777" w:rsidR="0020709B" w:rsidRPr="007F1D36" w:rsidRDefault="0020709B" w:rsidP="002B0766">
      <w:pPr>
        <w:numPr>
          <w:ilvl w:val="2"/>
          <w:numId w:val="106"/>
        </w:numPr>
        <w:tabs>
          <w:tab w:val="left" w:pos="426"/>
          <w:tab w:val="left" w:pos="1134"/>
          <w:tab w:val="left" w:pos="1560"/>
        </w:tabs>
        <w:ind w:left="0" w:right="-1" w:firstLine="567"/>
      </w:pPr>
      <w:r w:rsidRPr="007F1D36">
        <w:t>Своевременно и надлежащим образом выполнить свои обязательства в соответствии с Договором.</w:t>
      </w:r>
    </w:p>
    <w:p w14:paraId="760562A7" w14:textId="77777777" w:rsidR="0020709B" w:rsidRPr="007F1D36" w:rsidRDefault="0020709B" w:rsidP="002B0766">
      <w:pPr>
        <w:numPr>
          <w:ilvl w:val="2"/>
          <w:numId w:val="106"/>
        </w:numPr>
        <w:tabs>
          <w:tab w:val="left" w:pos="426"/>
          <w:tab w:val="left" w:pos="1134"/>
          <w:tab w:val="left" w:pos="1560"/>
        </w:tabs>
        <w:ind w:left="0" w:right="-1" w:firstLine="567"/>
      </w:pPr>
      <w:r w:rsidRPr="007F1D36">
        <w:t>Своими силами и за свой счет, не нарушая конечной даты выполнения обязательств по Договору, устранять допущенные по своей вине недостатки или иные отступления от Договора.</w:t>
      </w:r>
    </w:p>
    <w:p w14:paraId="47A6849F" w14:textId="77777777" w:rsidR="0020709B" w:rsidRPr="007F1D36" w:rsidRDefault="0020709B" w:rsidP="002B0766">
      <w:pPr>
        <w:numPr>
          <w:ilvl w:val="2"/>
          <w:numId w:val="106"/>
        </w:numPr>
        <w:tabs>
          <w:tab w:val="left" w:pos="426"/>
          <w:tab w:val="left" w:pos="1134"/>
          <w:tab w:val="left" w:pos="1560"/>
        </w:tabs>
        <w:ind w:left="0" w:right="-1" w:firstLine="567"/>
      </w:pPr>
      <w:r w:rsidRPr="007F1D36">
        <w:t>Обеспечить доставку Товара на Объект (п. 4.4) и его передачу в количестве и объемах, указанных в Спецификации (Приложение № 2 к Договору).</w:t>
      </w:r>
    </w:p>
    <w:p w14:paraId="5A3AAD97" w14:textId="77777777" w:rsidR="0020709B" w:rsidRPr="0032709E" w:rsidRDefault="0020709B" w:rsidP="002B0766">
      <w:pPr>
        <w:numPr>
          <w:ilvl w:val="2"/>
          <w:numId w:val="106"/>
        </w:numPr>
        <w:tabs>
          <w:tab w:val="left" w:pos="426"/>
          <w:tab w:val="left" w:pos="1134"/>
          <w:tab w:val="left" w:pos="1560"/>
        </w:tabs>
        <w:ind w:left="0" w:right="-1" w:firstLine="567"/>
      </w:pPr>
      <w:r>
        <w:t>В</w:t>
      </w:r>
      <w:r w:rsidRPr="00586135">
        <w:t xml:space="preserve"> течение 1 (одного) рабочего дня с даты заключения Договора </w:t>
      </w:r>
      <w:r w:rsidRPr="00862438">
        <w:t>назначить ответственное контактное лицо, выделить адрес электронной почты и уведомить об этом Заказчика по электронной почте. Об изменении контактной информации ответственного лица Поставщик обязан уведомить Заказчика в течение 1 (одного) рабочего дня со дня возникновения таких изменений.</w:t>
      </w:r>
      <w:r>
        <w:t xml:space="preserve"> </w:t>
      </w:r>
      <w:r w:rsidRPr="00C428DC">
        <w:t>Об изменении контактной информации ответственного лица уведомить Заказчика в течение 1 (одного) рабочего дня со дня возникновения таких изменений.</w:t>
      </w:r>
    </w:p>
    <w:p w14:paraId="18224DEE" w14:textId="77777777" w:rsidR="0020709B" w:rsidRDefault="0020709B" w:rsidP="002B0766">
      <w:pPr>
        <w:numPr>
          <w:ilvl w:val="2"/>
          <w:numId w:val="106"/>
        </w:numPr>
        <w:tabs>
          <w:tab w:val="left" w:pos="426"/>
          <w:tab w:val="left" w:pos="1134"/>
          <w:tab w:val="left" w:pos="1560"/>
        </w:tabs>
        <w:ind w:left="0" w:right="-1" w:firstLine="567"/>
      </w:pPr>
      <w:r w:rsidRPr="007F1D36">
        <w:t>Соответствовать </w:t>
      </w:r>
      <w:hyperlink r:id="rId8" w:anchor="/document/16/124185/" w:history="1">
        <w:r w:rsidRPr="007F1D36">
          <w:t>единым требованиям</w:t>
        </w:r>
      </w:hyperlink>
      <w:r w:rsidRPr="007F1D36">
        <w:t xml:space="preserve">, установленным </w:t>
      </w:r>
      <w:hyperlink r:id="rId9" w:anchor="/document/99/499011838/ZAP23MM3I7/" w:history="1">
        <w:r w:rsidRPr="007F1D36">
          <w:t>ч. 1 ст. 31 Федерального закона № 44-ФЗ</w:t>
        </w:r>
        <w:r>
          <w:t>.</w:t>
        </w:r>
        <w:r w:rsidRPr="007F1D36">
          <w:t xml:space="preserve"> </w:t>
        </w:r>
      </w:hyperlink>
    </w:p>
    <w:p w14:paraId="77144F4A" w14:textId="77777777" w:rsidR="0020709B" w:rsidRPr="007F1D36" w:rsidRDefault="0020709B" w:rsidP="002B0766">
      <w:pPr>
        <w:numPr>
          <w:ilvl w:val="2"/>
          <w:numId w:val="106"/>
        </w:numPr>
        <w:tabs>
          <w:tab w:val="left" w:pos="426"/>
          <w:tab w:val="left" w:pos="1134"/>
          <w:tab w:val="left" w:pos="1560"/>
        </w:tabs>
        <w:ind w:left="0" w:right="-1" w:firstLine="709"/>
      </w:pPr>
      <w:r w:rsidRPr="00F14E71">
        <w:t xml:space="preserve">При наличии </w:t>
      </w:r>
      <w:r w:rsidRPr="00D47F30">
        <w:t>недостатков/дефектов</w:t>
      </w:r>
      <w:r>
        <w:t xml:space="preserve"> и</w:t>
      </w:r>
      <w:r w:rsidRPr="00D47F30">
        <w:t xml:space="preserve"> </w:t>
      </w:r>
      <w:r w:rsidRPr="00F14E71">
        <w:t xml:space="preserve">расхождений при приемке </w:t>
      </w:r>
      <w:r>
        <w:t>Товара</w:t>
      </w:r>
      <w:r w:rsidRPr="00F14E71">
        <w:t xml:space="preserve"> </w:t>
      </w:r>
      <w:r>
        <w:t>и невозможности их устранения подписать</w:t>
      </w:r>
      <w:r w:rsidRPr="00F14E71">
        <w:t xml:space="preserve"> Акт приемки (ф. 0510452).</w:t>
      </w:r>
    </w:p>
    <w:p w14:paraId="6132D40D" w14:textId="77777777" w:rsidR="0020709B" w:rsidRPr="00637508" w:rsidRDefault="0020709B" w:rsidP="0020709B">
      <w:pPr>
        <w:ind w:right="-1" w:firstLine="567"/>
        <w:rPr>
          <w:szCs w:val="26"/>
        </w:rPr>
      </w:pPr>
    </w:p>
    <w:p w14:paraId="75FDCE76" w14:textId="77777777" w:rsidR="0020709B" w:rsidRPr="007F1D36" w:rsidRDefault="0020709B" w:rsidP="002B0766">
      <w:pPr>
        <w:numPr>
          <w:ilvl w:val="0"/>
          <w:numId w:val="106"/>
        </w:numPr>
        <w:tabs>
          <w:tab w:val="left" w:pos="851"/>
        </w:tabs>
        <w:ind w:left="0" w:right="-1" w:firstLine="567"/>
        <w:jc w:val="center"/>
        <w:rPr>
          <w:b/>
        </w:rPr>
      </w:pPr>
      <w:r w:rsidRPr="007F1D36">
        <w:rPr>
          <w:b/>
        </w:rPr>
        <w:t>ОТВЕТСТВЕННОСТЬ СТОРОН</w:t>
      </w:r>
    </w:p>
    <w:p w14:paraId="24E6799C" w14:textId="77777777" w:rsidR="0020709B" w:rsidRPr="00460F6F" w:rsidRDefault="0020709B" w:rsidP="002B0766">
      <w:pPr>
        <w:pStyle w:val="affff6"/>
        <w:numPr>
          <w:ilvl w:val="1"/>
          <w:numId w:val="105"/>
        </w:numPr>
        <w:tabs>
          <w:tab w:val="left" w:pos="1134"/>
        </w:tabs>
        <w:spacing w:after="0" w:line="240" w:lineRule="auto"/>
        <w:ind w:left="0" w:right="-1" w:firstLine="567"/>
        <w:jc w:val="both"/>
        <w:rPr>
          <w:rFonts w:ascii="Times New Roman" w:eastAsia="Times New Roman" w:hAnsi="Times New Roman"/>
          <w:sz w:val="24"/>
          <w:szCs w:val="24"/>
          <w:lang w:eastAsia="ru-RU"/>
        </w:rPr>
      </w:pPr>
      <w:r w:rsidRPr="00460F6F">
        <w:rPr>
          <w:rFonts w:ascii="Times New Roman" w:eastAsia="Times New Roman" w:hAnsi="Times New Roman"/>
          <w:sz w:val="24"/>
          <w:szCs w:val="24"/>
          <w:lang w:eastAsia="ru-RU"/>
        </w:rPr>
        <w:t>Стороны несут ответственность за неисполнение или за ненадлежащее исполнение обязательств по Договору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p>
    <w:p w14:paraId="38D40926" w14:textId="77777777" w:rsidR="0020709B" w:rsidRPr="00460F6F" w:rsidRDefault="0020709B" w:rsidP="002B0766">
      <w:pPr>
        <w:numPr>
          <w:ilvl w:val="1"/>
          <w:numId w:val="105"/>
        </w:numPr>
        <w:tabs>
          <w:tab w:val="left" w:pos="1134"/>
        </w:tabs>
        <w:ind w:left="0" w:right="-1" w:firstLine="567"/>
      </w:pPr>
      <w:r w:rsidRPr="00460F6F">
        <w:t xml:space="preserve">Размер штрафа устанавливается настоящим Договором в порядке, установленном настоящим разделом, в виде фиксированной суммы, в том числе рассчитываемой как процент Цены </w:t>
      </w:r>
      <w:r w:rsidRPr="00460F6F">
        <w:lastRenderedPageBreak/>
        <w:t>Договора, или в случае, если Договором предусмотрены этапы исполнения Договора, как процент Этапа исполнения Договора (далее - Цена Договора (Этапа)).</w:t>
      </w:r>
    </w:p>
    <w:p w14:paraId="396FC87A" w14:textId="77777777" w:rsidR="0020709B" w:rsidRPr="00460F6F" w:rsidRDefault="0020709B" w:rsidP="002B0766">
      <w:pPr>
        <w:pStyle w:val="affff6"/>
        <w:numPr>
          <w:ilvl w:val="1"/>
          <w:numId w:val="105"/>
        </w:numPr>
        <w:tabs>
          <w:tab w:val="left" w:pos="993"/>
        </w:tabs>
        <w:autoSpaceDE w:val="0"/>
        <w:autoSpaceDN w:val="0"/>
        <w:adjustRightInd w:val="0"/>
        <w:spacing w:after="0" w:line="240" w:lineRule="auto"/>
        <w:ind w:left="0" w:right="-1" w:firstLine="567"/>
        <w:jc w:val="both"/>
        <w:rPr>
          <w:rFonts w:ascii="Times New Roman" w:hAnsi="Times New Roman"/>
          <w:sz w:val="24"/>
          <w:szCs w:val="24"/>
        </w:rPr>
      </w:pPr>
      <w:r w:rsidRPr="00460F6F">
        <w:rPr>
          <w:rFonts w:ascii="Times New Roman" w:hAnsi="Times New Roman"/>
          <w:sz w:val="24"/>
          <w:szCs w:val="24"/>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процентов Цены Договора (Этапа). </w:t>
      </w:r>
    </w:p>
    <w:p w14:paraId="106AC9B7" w14:textId="77777777" w:rsidR="0020709B" w:rsidRPr="00460F6F" w:rsidRDefault="0020709B" w:rsidP="002B0766">
      <w:pPr>
        <w:pStyle w:val="affff6"/>
        <w:numPr>
          <w:ilvl w:val="1"/>
          <w:numId w:val="105"/>
        </w:numPr>
        <w:tabs>
          <w:tab w:val="left" w:pos="1134"/>
        </w:tabs>
        <w:autoSpaceDE w:val="0"/>
        <w:autoSpaceDN w:val="0"/>
        <w:adjustRightInd w:val="0"/>
        <w:spacing w:after="0" w:line="240" w:lineRule="auto"/>
        <w:ind w:left="0" w:right="-1" w:firstLine="567"/>
        <w:jc w:val="both"/>
        <w:rPr>
          <w:rFonts w:ascii="Times New Roman" w:hAnsi="Times New Roman"/>
          <w:sz w:val="24"/>
          <w:szCs w:val="24"/>
        </w:rPr>
      </w:pPr>
      <w:r w:rsidRPr="00460F6F">
        <w:rPr>
          <w:rFonts w:ascii="Times New Roman" w:hAnsi="Times New Roman"/>
          <w:sz w:val="24"/>
          <w:szCs w:val="24"/>
        </w:rPr>
        <w:t xml:space="preserve">За каждый факт неисполнения или ненадлежащего исполнения Поставщиком, который является субъектом малого предпринимательства,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5000 (Пяти тысяч) рублей и не менее 1000 (Одной тысячи) рублей. </w:t>
      </w:r>
    </w:p>
    <w:p w14:paraId="6BC91957" w14:textId="77777777" w:rsidR="0020709B" w:rsidRPr="00460F6F" w:rsidRDefault="0020709B" w:rsidP="002B0766">
      <w:pPr>
        <w:numPr>
          <w:ilvl w:val="1"/>
          <w:numId w:val="105"/>
        </w:numPr>
        <w:tabs>
          <w:tab w:val="left" w:pos="1134"/>
        </w:tabs>
        <w:ind w:left="0" w:right="-1" w:firstLine="567"/>
      </w:pPr>
      <w:r w:rsidRPr="00460F6F">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виде фиксированной суммы и составляет 1000 (Одна тысяча) рублей.</w:t>
      </w:r>
    </w:p>
    <w:p w14:paraId="1CDE10B9" w14:textId="77777777" w:rsidR="0020709B" w:rsidRPr="00460F6F" w:rsidRDefault="0020709B" w:rsidP="002B0766">
      <w:pPr>
        <w:numPr>
          <w:ilvl w:val="1"/>
          <w:numId w:val="105"/>
        </w:numPr>
        <w:tabs>
          <w:tab w:val="left" w:pos="1134"/>
        </w:tabs>
        <w:ind w:left="0" w:right="-1" w:firstLine="567"/>
      </w:pPr>
      <w:r w:rsidRPr="00460F6F">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и составляет 1000 (Одна тысяча) рублей.</w:t>
      </w:r>
    </w:p>
    <w:p w14:paraId="0E345543" w14:textId="77777777" w:rsidR="0020709B" w:rsidRPr="00460F6F" w:rsidRDefault="0020709B" w:rsidP="002B0766">
      <w:pPr>
        <w:numPr>
          <w:ilvl w:val="1"/>
          <w:numId w:val="105"/>
        </w:numPr>
        <w:tabs>
          <w:tab w:val="left" w:pos="993"/>
        </w:tabs>
        <w:ind w:left="0" w:right="-1" w:firstLine="567"/>
      </w:pPr>
      <w:r w:rsidRPr="00460F6F">
        <w:t>В случае просрочки исполнения обязательств Поставщик уплачивает Заказчику пени.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08B7ACD5" w14:textId="77777777" w:rsidR="0020709B" w:rsidRPr="007F1D36" w:rsidRDefault="0020709B" w:rsidP="002B0766">
      <w:pPr>
        <w:numPr>
          <w:ilvl w:val="1"/>
          <w:numId w:val="105"/>
        </w:numPr>
        <w:tabs>
          <w:tab w:val="left" w:pos="993"/>
        </w:tabs>
        <w:ind w:left="0" w:right="-1" w:firstLine="567"/>
      </w:pPr>
      <w:r w:rsidRPr="00460F6F">
        <w:t xml:space="preserve">Общая сумма начисленной неустойки (пени), штрафов </w:t>
      </w:r>
      <w:r w:rsidRPr="007F1D36">
        <w:t>за неисполнение или ненадлежащее исполнение Поставщиком обязательств, предусмотренных Договором, не может превышать Цену Договора.</w:t>
      </w:r>
    </w:p>
    <w:p w14:paraId="096E116B" w14:textId="77777777" w:rsidR="0020709B" w:rsidRPr="007F1D36" w:rsidRDefault="0020709B" w:rsidP="002B0766">
      <w:pPr>
        <w:numPr>
          <w:ilvl w:val="1"/>
          <w:numId w:val="105"/>
        </w:numPr>
        <w:tabs>
          <w:tab w:val="left" w:pos="1134"/>
        </w:tabs>
        <w:ind w:left="0" w:right="-1" w:firstLine="567"/>
      </w:pPr>
      <w:r w:rsidRPr="007F1D36">
        <w:t>Общая сумма начисленной неустойки (пени), штрафов за ненадлежащее исполнение Заказчиком обязательств, предусмотренных Договором, не может превышать Цену Договора.</w:t>
      </w:r>
    </w:p>
    <w:p w14:paraId="5E9EE586" w14:textId="77777777" w:rsidR="0020709B" w:rsidRPr="007F1D36" w:rsidRDefault="0020709B" w:rsidP="002B0766">
      <w:pPr>
        <w:numPr>
          <w:ilvl w:val="1"/>
          <w:numId w:val="105"/>
        </w:numPr>
        <w:tabs>
          <w:tab w:val="left" w:pos="993"/>
          <w:tab w:val="left" w:pos="1560"/>
        </w:tabs>
        <w:ind w:left="0" w:right="-1" w:firstLine="567"/>
      </w:pPr>
      <w:r w:rsidRPr="007F1D36">
        <w:t>Стороны настоящего Договора освобождаются от уплаты неустойки (пени), штрафов, если докажут, что просрочка исполнения соответствующего обязательства произошла вследствие непреодолимой силы или по вине другой Стороны.</w:t>
      </w:r>
    </w:p>
    <w:p w14:paraId="10D8339A" w14:textId="77777777" w:rsidR="0020709B" w:rsidRPr="007F1D36" w:rsidRDefault="0020709B" w:rsidP="002B0766">
      <w:pPr>
        <w:numPr>
          <w:ilvl w:val="1"/>
          <w:numId w:val="105"/>
        </w:numPr>
        <w:tabs>
          <w:tab w:val="left" w:pos="1134"/>
          <w:tab w:val="left" w:pos="1560"/>
        </w:tabs>
        <w:ind w:left="0" w:right="-1" w:firstLine="567"/>
      </w:pPr>
      <w:r w:rsidRPr="007F1D36">
        <w:t>В случае установления фактов завышения стоимости поставленных Товаров Поставщик осуществляет возврат Заказчику излишне уплаченных денежных средств.</w:t>
      </w:r>
    </w:p>
    <w:p w14:paraId="51406054" w14:textId="77777777" w:rsidR="0020709B" w:rsidRPr="007F1D36" w:rsidRDefault="0020709B" w:rsidP="002B0766">
      <w:pPr>
        <w:numPr>
          <w:ilvl w:val="1"/>
          <w:numId w:val="105"/>
        </w:numPr>
        <w:tabs>
          <w:tab w:val="left" w:pos="1134"/>
          <w:tab w:val="left" w:pos="1560"/>
        </w:tabs>
        <w:ind w:left="0" w:right="-1" w:firstLine="567"/>
      </w:pPr>
      <w:r w:rsidRPr="007F1D36">
        <w:t>Уплата Поставщиком неустойки или применение иной формы ответственности не освобождает его от исполнения обязательств по настоящему Договору.</w:t>
      </w:r>
    </w:p>
    <w:p w14:paraId="2DBC5800" w14:textId="77777777" w:rsidR="0020709B" w:rsidRPr="007F1D36" w:rsidRDefault="0020709B" w:rsidP="002B0766">
      <w:pPr>
        <w:numPr>
          <w:ilvl w:val="1"/>
          <w:numId w:val="105"/>
        </w:numPr>
        <w:tabs>
          <w:tab w:val="left" w:pos="1134"/>
          <w:tab w:val="left" w:pos="1560"/>
        </w:tabs>
        <w:ind w:left="0" w:right="-1" w:firstLine="567"/>
      </w:pPr>
      <w:r w:rsidRPr="007F1D36">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2D88B78A" w14:textId="77777777" w:rsidR="0020709B" w:rsidRPr="007F1D36" w:rsidRDefault="0020709B" w:rsidP="002B0766">
      <w:pPr>
        <w:numPr>
          <w:ilvl w:val="1"/>
          <w:numId w:val="105"/>
        </w:numPr>
        <w:tabs>
          <w:tab w:val="left" w:pos="1134"/>
          <w:tab w:val="left" w:pos="1560"/>
        </w:tabs>
        <w:ind w:left="0" w:right="-1" w:firstLine="567"/>
      </w:pPr>
      <w:r w:rsidRPr="007F1D36">
        <w:t xml:space="preserve">Поставщик несет ответственность перед Заказчиком за неисполнение обязательств, предусмотренных Договором, в том числе привлеченными им третьими лицами. </w:t>
      </w:r>
    </w:p>
    <w:p w14:paraId="70F6042B" w14:textId="77777777" w:rsidR="0020709B" w:rsidRDefault="0020709B" w:rsidP="002B0766">
      <w:pPr>
        <w:numPr>
          <w:ilvl w:val="1"/>
          <w:numId w:val="105"/>
        </w:numPr>
        <w:tabs>
          <w:tab w:val="left" w:pos="1134"/>
          <w:tab w:val="left" w:pos="1560"/>
        </w:tabs>
        <w:ind w:left="0" w:right="-1" w:firstLine="567"/>
      </w:pPr>
      <w:r w:rsidRPr="007F1D36">
        <w:t>Все претензии третьих лиц, предъявленные Заказчику в связи с неисполнением Поставщиком обязательств в отношении третьих лиц, относятся на счет Поставщика.</w:t>
      </w:r>
    </w:p>
    <w:p w14:paraId="290ADA10" w14:textId="77777777" w:rsidR="0020709B" w:rsidRPr="007F1D36" w:rsidRDefault="0020709B" w:rsidP="0020709B">
      <w:pPr>
        <w:tabs>
          <w:tab w:val="left" w:pos="1134"/>
          <w:tab w:val="left" w:pos="1560"/>
        </w:tabs>
        <w:ind w:left="567" w:right="-1"/>
      </w:pPr>
    </w:p>
    <w:p w14:paraId="205C55C8" w14:textId="77777777" w:rsidR="0020709B" w:rsidRPr="007F1D36" w:rsidRDefault="0020709B" w:rsidP="002B0766">
      <w:pPr>
        <w:numPr>
          <w:ilvl w:val="0"/>
          <w:numId w:val="105"/>
        </w:numPr>
        <w:tabs>
          <w:tab w:val="left" w:pos="993"/>
        </w:tabs>
        <w:ind w:left="0" w:right="-1" w:firstLine="567"/>
        <w:jc w:val="center"/>
        <w:rPr>
          <w:b/>
        </w:rPr>
      </w:pPr>
      <w:r w:rsidRPr="007F1D36">
        <w:rPr>
          <w:b/>
          <w:bCs/>
        </w:rPr>
        <w:t>ОБСТОЯТЕЛЬСТВА НЕПРЕОДОЛИМОЙ СИЛЫ</w:t>
      </w:r>
    </w:p>
    <w:p w14:paraId="11539574" w14:textId="77777777" w:rsidR="0020709B" w:rsidRPr="007F1D36" w:rsidRDefault="0020709B" w:rsidP="0020709B">
      <w:pPr>
        <w:ind w:right="-1" w:firstLine="567"/>
      </w:pPr>
      <w:bookmarkStart w:id="2" w:name="_Toc520621595"/>
      <w:r w:rsidRPr="007F1D36">
        <w:t xml:space="preserve">10.1.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 предотвратимых при данных условиях обстоятельств, в том числе объявленная или фактическая война, гражданские волнения, блокада, эмбарго, пожары, землетрясения, наводнения и другие стихийные и природные бедствия. </w:t>
      </w:r>
    </w:p>
    <w:p w14:paraId="4E9934AB" w14:textId="77777777" w:rsidR="0020709B" w:rsidRPr="007F1D36" w:rsidRDefault="0020709B" w:rsidP="0020709B">
      <w:pPr>
        <w:ind w:right="-1" w:firstLine="567"/>
      </w:pPr>
      <w:r w:rsidRPr="007F1D36">
        <w:lastRenderedPageBreak/>
        <w:t>10.2. Заключение, выданное соответствующей торгово-промышленной палатой или иным компетентным органом, является обязательным подтверждением наличия и продолжительности действия непреодолимой силы.</w:t>
      </w:r>
    </w:p>
    <w:p w14:paraId="6686606E" w14:textId="77777777" w:rsidR="0020709B" w:rsidRPr="007F1D36" w:rsidRDefault="0020709B" w:rsidP="0020709B">
      <w:pPr>
        <w:ind w:right="-1" w:firstLine="567"/>
      </w:pPr>
      <w:r w:rsidRPr="007F1D36">
        <w:t>10.3. Сторона, которая не исполняет своего обязательства вследствие действия непреодолимой силы, должна в течение 3 (трех) дней в электронном/письменном виде известить другую Сторону о таких обстоятельствах, оценив их влияние на исполнение обязательств по настоящему Договору.</w:t>
      </w:r>
    </w:p>
    <w:p w14:paraId="4C2E53C5" w14:textId="77777777" w:rsidR="0020709B" w:rsidRDefault="0020709B" w:rsidP="0020709B">
      <w:pPr>
        <w:ind w:right="-1" w:firstLine="567"/>
      </w:pPr>
    </w:p>
    <w:bookmarkEnd w:id="2"/>
    <w:p w14:paraId="2850976A" w14:textId="77777777" w:rsidR="0020709B" w:rsidRPr="00460F6F" w:rsidRDefault="0020709B" w:rsidP="002B0766">
      <w:pPr>
        <w:numPr>
          <w:ilvl w:val="0"/>
          <w:numId w:val="105"/>
        </w:numPr>
        <w:tabs>
          <w:tab w:val="left" w:pos="993"/>
        </w:tabs>
        <w:ind w:left="0" w:right="-1" w:firstLine="567"/>
        <w:jc w:val="center"/>
        <w:rPr>
          <w:b/>
        </w:rPr>
      </w:pPr>
      <w:r w:rsidRPr="00460F6F">
        <w:rPr>
          <w:b/>
        </w:rPr>
        <w:t>ПОРЯДОК ИЗМЕНЕНИЯ И РАСТОРЖЕНИЯ ДОГОВОРА</w:t>
      </w:r>
    </w:p>
    <w:p w14:paraId="36CD9819" w14:textId="77777777" w:rsidR="0020709B" w:rsidRPr="00460F6F" w:rsidRDefault="0020709B" w:rsidP="002B0766">
      <w:pPr>
        <w:pStyle w:val="List2"/>
        <w:numPr>
          <w:ilvl w:val="1"/>
          <w:numId w:val="105"/>
        </w:numPr>
        <w:tabs>
          <w:tab w:val="left" w:pos="0"/>
          <w:tab w:val="left" w:pos="851"/>
          <w:tab w:val="left" w:pos="1134"/>
        </w:tabs>
        <w:suppressAutoHyphens w:val="0"/>
        <w:spacing w:line="240" w:lineRule="auto"/>
        <w:ind w:left="0" w:right="-1" w:firstLine="567"/>
        <w:rPr>
          <w:rStyle w:val="FontStyle13"/>
          <w:sz w:val="24"/>
          <w:szCs w:val="24"/>
        </w:rPr>
      </w:pPr>
      <w:bookmarkStart w:id="3" w:name="_Toc520621605"/>
      <w:r w:rsidRPr="00460F6F">
        <w:rPr>
          <w:rStyle w:val="FontStyle13"/>
          <w:sz w:val="24"/>
          <w:szCs w:val="24"/>
        </w:rPr>
        <w:t>В Договор по письменному соглашению Сторон могут быть внесены изменения в соответствии со ст</w:t>
      </w:r>
      <w:r>
        <w:rPr>
          <w:rStyle w:val="FontStyle13"/>
          <w:sz w:val="24"/>
          <w:szCs w:val="24"/>
        </w:rPr>
        <w:t>.</w:t>
      </w:r>
      <w:r w:rsidRPr="00460F6F">
        <w:rPr>
          <w:rStyle w:val="FontStyle13"/>
          <w:sz w:val="24"/>
          <w:szCs w:val="24"/>
        </w:rPr>
        <w:t xml:space="preserve"> 95 Федерального закона № 44-ФЗ, а также в соответствии с действующим законодательством.</w:t>
      </w:r>
    </w:p>
    <w:p w14:paraId="0850C1B7" w14:textId="77777777" w:rsidR="0020709B" w:rsidRPr="00460F6F" w:rsidRDefault="0020709B" w:rsidP="002B0766">
      <w:pPr>
        <w:pStyle w:val="List2"/>
        <w:numPr>
          <w:ilvl w:val="1"/>
          <w:numId w:val="105"/>
        </w:numPr>
        <w:tabs>
          <w:tab w:val="left" w:pos="708"/>
          <w:tab w:val="left" w:pos="851"/>
          <w:tab w:val="left" w:pos="1134"/>
        </w:tabs>
        <w:suppressAutoHyphens w:val="0"/>
        <w:spacing w:line="240" w:lineRule="auto"/>
        <w:ind w:left="0" w:right="-1" w:firstLine="567"/>
        <w:rPr>
          <w:rStyle w:val="FontStyle13"/>
          <w:sz w:val="24"/>
          <w:szCs w:val="24"/>
        </w:rPr>
      </w:pPr>
      <w:r w:rsidRPr="00460F6F">
        <w:rPr>
          <w:rStyle w:val="FontStyle13"/>
          <w:sz w:val="24"/>
          <w:szCs w:val="24"/>
        </w:rPr>
        <w:t>Любые изменения к Договору будут действительны лишь в том случае, если они совершены в письменной форме и подписаны лицами, надлежащим образом на то уполномоченными.</w:t>
      </w:r>
    </w:p>
    <w:p w14:paraId="1D2439A9" w14:textId="77777777" w:rsidR="0020709B" w:rsidRPr="00460F6F" w:rsidRDefault="0020709B" w:rsidP="002B0766">
      <w:pPr>
        <w:pStyle w:val="List2"/>
        <w:numPr>
          <w:ilvl w:val="1"/>
          <w:numId w:val="105"/>
        </w:numPr>
        <w:tabs>
          <w:tab w:val="left" w:pos="708"/>
          <w:tab w:val="left" w:pos="851"/>
          <w:tab w:val="left" w:pos="1134"/>
        </w:tabs>
        <w:suppressAutoHyphens w:val="0"/>
        <w:spacing w:line="240" w:lineRule="auto"/>
        <w:ind w:left="0" w:right="-1" w:firstLine="567"/>
        <w:rPr>
          <w:rStyle w:val="FontStyle13"/>
          <w:sz w:val="24"/>
          <w:szCs w:val="24"/>
        </w:rPr>
      </w:pPr>
      <w:r w:rsidRPr="00460F6F">
        <w:rPr>
          <w:rStyle w:val="FontStyle13"/>
          <w:sz w:val="24"/>
          <w:szCs w:val="24"/>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 и законодательством Российской Федерации о контрактной системе в сфере закупок.</w:t>
      </w:r>
    </w:p>
    <w:p w14:paraId="11C4DA5F" w14:textId="77777777" w:rsidR="0020709B" w:rsidRPr="00460F6F" w:rsidRDefault="0020709B" w:rsidP="002B0766">
      <w:pPr>
        <w:pStyle w:val="List2"/>
        <w:numPr>
          <w:ilvl w:val="1"/>
          <w:numId w:val="105"/>
        </w:numPr>
        <w:tabs>
          <w:tab w:val="clear" w:pos="1701"/>
          <w:tab w:val="left" w:pos="0"/>
          <w:tab w:val="left" w:pos="708"/>
          <w:tab w:val="left" w:pos="851"/>
          <w:tab w:val="left" w:pos="1134"/>
          <w:tab w:val="left" w:pos="1418"/>
          <w:tab w:val="left" w:pos="1560"/>
        </w:tabs>
        <w:suppressAutoHyphens w:val="0"/>
        <w:spacing w:line="240" w:lineRule="auto"/>
        <w:ind w:left="0" w:right="-1" w:firstLine="567"/>
        <w:rPr>
          <w:rStyle w:val="FontStyle13"/>
          <w:sz w:val="24"/>
          <w:szCs w:val="24"/>
        </w:rPr>
      </w:pPr>
      <w:r w:rsidRPr="00460F6F">
        <w:rPr>
          <w:rStyle w:val="FontStyle13"/>
          <w:sz w:val="24"/>
          <w:szCs w:val="24"/>
        </w:rPr>
        <w:t>Истечение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14:paraId="47FA170C" w14:textId="77777777" w:rsidR="0020709B" w:rsidRPr="00460F6F" w:rsidRDefault="0020709B" w:rsidP="002B0766">
      <w:pPr>
        <w:pStyle w:val="List2"/>
        <w:numPr>
          <w:ilvl w:val="1"/>
          <w:numId w:val="105"/>
        </w:numPr>
        <w:tabs>
          <w:tab w:val="left" w:pos="708"/>
          <w:tab w:val="left" w:pos="1134"/>
        </w:tabs>
        <w:suppressAutoHyphens w:val="0"/>
        <w:spacing w:line="240" w:lineRule="auto"/>
        <w:ind w:left="0" w:right="-1" w:firstLine="567"/>
        <w:rPr>
          <w:rStyle w:val="FontStyle13"/>
          <w:sz w:val="24"/>
          <w:szCs w:val="24"/>
        </w:rPr>
      </w:pPr>
      <w:r w:rsidRPr="00460F6F">
        <w:rPr>
          <w:rStyle w:val="FontStyle13"/>
          <w:sz w:val="24"/>
          <w:szCs w:val="24"/>
        </w:rPr>
        <w:t>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60530B76" w14:textId="77777777" w:rsidR="0020709B" w:rsidRPr="00460F6F" w:rsidRDefault="0020709B" w:rsidP="0020709B">
      <w:pPr>
        <w:pStyle w:val="List2"/>
        <w:tabs>
          <w:tab w:val="left" w:pos="708"/>
        </w:tabs>
        <w:spacing w:line="240" w:lineRule="auto"/>
        <w:ind w:right="-1"/>
        <w:rPr>
          <w:rStyle w:val="FontStyle13"/>
          <w:sz w:val="24"/>
          <w:szCs w:val="24"/>
        </w:rPr>
      </w:pPr>
    </w:p>
    <w:p w14:paraId="6CEBA17B" w14:textId="77777777" w:rsidR="0020709B" w:rsidRPr="00460F6F" w:rsidRDefault="0020709B" w:rsidP="002B0766">
      <w:pPr>
        <w:numPr>
          <w:ilvl w:val="0"/>
          <w:numId w:val="105"/>
        </w:numPr>
        <w:tabs>
          <w:tab w:val="left" w:pos="993"/>
        </w:tabs>
        <w:ind w:left="0" w:right="-1" w:firstLine="567"/>
        <w:jc w:val="center"/>
        <w:rPr>
          <w:b/>
        </w:rPr>
      </w:pPr>
      <w:r w:rsidRPr="00460F6F">
        <w:rPr>
          <w:b/>
        </w:rPr>
        <w:t>ПОРЯДОК РАЗРЕШЕНИЯ СПОРОВ</w:t>
      </w:r>
    </w:p>
    <w:p w14:paraId="269ECFF1" w14:textId="77777777" w:rsidR="0020709B" w:rsidRPr="00460F6F" w:rsidRDefault="0020709B" w:rsidP="002B0766">
      <w:pPr>
        <w:numPr>
          <w:ilvl w:val="1"/>
          <w:numId w:val="105"/>
        </w:numPr>
        <w:tabs>
          <w:tab w:val="left" w:pos="1134"/>
          <w:tab w:val="left" w:pos="1560"/>
        </w:tabs>
        <w:ind w:left="0" w:right="-1" w:firstLine="567"/>
        <w:rPr>
          <w:rStyle w:val="FontStyle13"/>
          <w:sz w:val="24"/>
          <w:szCs w:val="24"/>
        </w:rPr>
      </w:pPr>
      <w:r w:rsidRPr="00460F6F">
        <w:rPr>
          <w:rStyle w:val="FontStyle13"/>
          <w:sz w:val="24"/>
          <w:szCs w:val="24"/>
        </w:rPr>
        <w:t>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359C0587" w14:textId="77777777" w:rsidR="0020709B" w:rsidRPr="00460F6F" w:rsidRDefault="0020709B" w:rsidP="002B0766">
      <w:pPr>
        <w:numPr>
          <w:ilvl w:val="1"/>
          <w:numId w:val="105"/>
        </w:numPr>
        <w:tabs>
          <w:tab w:val="left" w:pos="1134"/>
          <w:tab w:val="left" w:pos="1560"/>
        </w:tabs>
        <w:ind w:left="0" w:right="-1" w:firstLine="567"/>
        <w:rPr>
          <w:rStyle w:val="FontStyle13"/>
          <w:sz w:val="24"/>
          <w:szCs w:val="24"/>
        </w:rPr>
      </w:pPr>
      <w:r w:rsidRPr="00460F6F">
        <w:rPr>
          <w:rStyle w:val="FontStyle13"/>
          <w:sz w:val="24"/>
          <w:szCs w:val="24"/>
        </w:rPr>
        <w:t>Претензия оформляется в письменной форме и направляется той Стороне по Договору, которой допущены нарушения его условий.</w:t>
      </w:r>
    </w:p>
    <w:p w14:paraId="3D8CCFA1" w14:textId="77777777" w:rsidR="0020709B" w:rsidRPr="00460F6F" w:rsidRDefault="0020709B" w:rsidP="002B0766">
      <w:pPr>
        <w:numPr>
          <w:ilvl w:val="1"/>
          <w:numId w:val="105"/>
        </w:numPr>
        <w:tabs>
          <w:tab w:val="left" w:pos="1134"/>
          <w:tab w:val="left" w:pos="1560"/>
        </w:tabs>
        <w:ind w:left="0" w:right="-1" w:firstLine="567"/>
        <w:rPr>
          <w:rStyle w:val="FontStyle13"/>
          <w:sz w:val="24"/>
          <w:szCs w:val="24"/>
        </w:rPr>
      </w:pPr>
      <w:r w:rsidRPr="00460F6F">
        <w:rPr>
          <w:rStyle w:val="FontStyle13"/>
          <w:sz w:val="24"/>
          <w:szCs w:val="24"/>
        </w:rPr>
        <w:t>Срок рассмотрения писем, уведомлений или претензий не может превышать 10 (десяти) рабочих дней с момента их получения.</w:t>
      </w:r>
    </w:p>
    <w:p w14:paraId="5E06272F" w14:textId="77777777" w:rsidR="0020709B" w:rsidRPr="00460F6F" w:rsidRDefault="0020709B" w:rsidP="002B0766">
      <w:pPr>
        <w:numPr>
          <w:ilvl w:val="1"/>
          <w:numId w:val="105"/>
        </w:numPr>
        <w:tabs>
          <w:tab w:val="left" w:pos="1134"/>
          <w:tab w:val="left" w:pos="1560"/>
        </w:tabs>
        <w:ind w:left="0" w:right="-1" w:firstLine="567"/>
        <w:rPr>
          <w:rStyle w:val="FontStyle13"/>
          <w:sz w:val="24"/>
          <w:szCs w:val="24"/>
        </w:rPr>
      </w:pPr>
      <w:r w:rsidRPr="00460F6F">
        <w:rPr>
          <w:rStyle w:val="FontStyle13"/>
          <w:sz w:val="24"/>
          <w:szCs w:val="24"/>
        </w:rPr>
        <w:t>При не</w:t>
      </w:r>
      <w:r>
        <w:rPr>
          <w:rStyle w:val="FontStyle13"/>
          <w:sz w:val="24"/>
          <w:szCs w:val="24"/>
        </w:rPr>
        <w:t xml:space="preserve"> </w:t>
      </w:r>
      <w:r w:rsidRPr="00460F6F">
        <w:rPr>
          <w:rStyle w:val="FontStyle13"/>
          <w:sz w:val="24"/>
          <w:szCs w:val="24"/>
        </w:rPr>
        <w:t>урегулировании Сторонами спора в досудебном порядке спор, разногласия или требования, возникающие из Договора либо в связи с ним, в том числе касающиеся его исполнения, нарушения, прекращения или недействительности, подлежат разрешению в Арбитражном суде города Москвы.</w:t>
      </w:r>
    </w:p>
    <w:p w14:paraId="2D1A0BCB" w14:textId="77777777" w:rsidR="0020709B" w:rsidRPr="007F1D36" w:rsidRDefault="0020709B" w:rsidP="0020709B">
      <w:pPr>
        <w:tabs>
          <w:tab w:val="left" w:pos="1134"/>
        </w:tabs>
        <w:ind w:right="-1"/>
        <w:rPr>
          <w:rStyle w:val="FontStyle13"/>
        </w:rPr>
      </w:pPr>
    </w:p>
    <w:p w14:paraId="5B433CCB" w14:textId="77777777" w:rsidR="0020709B" w:rsidRPr="007F1D36" w:rsidRDefault="0020709B" w:rsidP="002B0766">
      <w:pPr>
        <w:numPr>
          <w:ilvl w:val="0"/>
          <w:numId w:val="105"/>
        </w:numPr>
        <w:tabs>
          <w:tab w:val="left" w:pos="993"/>
        </w:tabs>
        <w:ind w:left="0" w:right="-1" w:firstLine="567"/>
        <w:jc w:val="center"/>
        <w:rPr>
          <w:b/>
        </w:rPr>
      </w:pPr>
      <w:r w:rsidRPr="007F1D36">
        <w:rPr>
          <w:b/>
          <w:bCs/>
        </w:rPr>
        <w:t>ЗАКЛЮЧИТЕЛЬНЫЕ ПОЛОЖЕНИЯ</w:t>
      </w:r>
    </w:p>
    <w:p w14:paraId="3D800D9D" w14:textId="77777777" w:rsidR="0020709B" w:rsidRPr="007F1D36" w:rsidRDefault="0020709B" w:rsidP="002B0766">
      <w:pPr>
        <w:pStyle w:val="Style6"/>
        <w:widowControl/>
        <w:numPr>
          <w:ilvl w:val="1"/>
          <w:numId w:val="105"/>
        </w:numPr>
        <w:tabs>
          <w:tab w:val="left" w:pos="1056"/>
          <w:tab w:val="left" w:pos="1560"/>
        </w:tabs>
        <w:spacing w:line="240" w:lineRule="auto"/>
        <w:ind w:left="0" w:right="-1" w:firstLine="567"/>
        <w:rPr>
          <w:rStyle w:val="FontStyle13"/>
        </w:rPr>
      </w:pPr>
      <w:r w:rsidRPr="007F1D36">
        <w:t>Стороны обязуются не разглашать конфиденциальные сведения, предоставляемые каждой из Сторон в связи с исполнением Договора, а также ту информацию (в том числе коммерческую тайну), в отношении которой предоставившая Сторона сделала специальную оговорку о ее закрытом характере.</w:t>
      </w:r>
    </w:p>
    <w:p w14:paraId="74972004" w14:textId="77777777" w:rsidR="0020709B" w:rsidRPr="007F1D36" w:rsidRDefault="0020709B" w:rsidP="002B0766">
      <w:pPr>
        <w:pStyle w:val="Style6"/>
        <w:widowControl/>
        <w:numPr>
          <w:ilvl w:val="1"/>
          <w:numId w:val="105"/>
        </w:numPr>
        <w:tabs>
          <w:tab w:val="left" w:pos="1056"/>
          <w:tab w:val="left" w:pos="1560"/>
        </w:tabs>
        <w:spacing w:line="240" w:lineRule="auto"/>
        <w:ind w:left="0" w:right="-1" w:firstLine="567"/>
      </w:pPr>
      <w:r w:rsidRPr="007F1D36">
        <w:t xml:space="preserve"> Вопросы, не </w:t>
      </w:r>
      <w:r w:rsidRPr="0032709E">
        <w:t xml:space="preserve">урегулированные </w:t>
      </w:r>
      <w:r w:rsidRPr="0032709E">
        <w:rPr>
          <w:rStyle w:val="FontStyle13"/>
          <w:sz w:val="24"/>
          <w:szCs w:val="24"/>
        </w:rPr>
        <w:t>Договором</w:t>
      </w:r>
      <w:r w:rsidRPr="0032709E">
        <w:t>, разрешаются</w:t>
      </w:r>
      <w:r w:rsidRPr="007F1D36">
        <w:t xml:space="preserve"> в соответствии с законодательством Российской Федерации.</w:t>
      </w:r>
    </w:p>
    <w:p w14:paraId="64B42D71" w14:textId="77777777" w:rsidR="0020709B" w:rsidRPr="00E868FD" w:rsidRDefault="0020709B" w:rsidP="002B0766">
      <w:pPr>
        <w:pStyle w:val="Style6"/>
        <w:widowControl/>
        <w:numPr>
          <w:ilvl w:val="1"/>
          <w:numId w:val="105"/>
        </w:numPr>
        <w:tabs>
          <w:tab w:val="left" w:pos="1056"/>
          <w:tab w:val="left" w:pos="1560"/>
        </w:tabs>
        <w:spacing w:line="240" w:lineRule="auto"/>
        <w:ind w:left="0" w:right="-1" w:firstLine="567"/>
      </w:pPr>
      <w:r w:rsidRPr="007F1D36">
        <w:t xml:space="preserve"> При изменении адреса местонахождения и банковских реквизитов Стороны обязаны </w:t>
      </w:r>
      <w:r w:rsidRPr="00E868FD">
        <w:t>уведомить об этом друг друга в течение</w:t>
      </w:r>
      <w:r>
        <w:t xml:space="preserve"> 3</w:t>
      </w:r>
      <w:r w:rsidRPr="00E868FD">
        <w:t xml:space="preserve"> </w:t>
      </w:r>
      <w:r>
        <w:t>(</w:t>
      </w:r>
      <w:r w:rsidRPr="00E868FD">
        <w:t>трех</w:t>
      </w:r>
      <w:r>
        <w:t>)</w:t>
      </w:r>
      <w:r w:rsidRPr="00E868FD">
        <w:t xml:space="preserve"> дней с момента указанных изменений. В случае реорганизации Стороны обязаны уведомить об этом друг друга в течение</w:t>
      </w:r>
      <w:r>
        <w:t xml:space="preserve"> 3</w:t>
      </w:r>
      <w:r w:rsidRPr="00E868FD">
        <w:t xml:space="preserve"> </w:t>
      </w:r>
      <w:r>
        <w:t>(</w:t>
      </w:r>
      <w:r w:rsidRPr="00E868FD">
        <w:t>трех</w:t>
      </w:r>
      <w:r>
        <w:t>)</w:t>
      </w:r>
      <w:r w:rsidRPr="00E868FD">
        <w:t xml:space="preserve"> дней с момента подачи уведомления о начале процедуры реорганизации.</w:t>
      </w:r>
    </w:p>
    <w:p w14:paraId="6F4028C8" w14:textId="77777777" w:rsidR="0020709B" w:rsidRPr="00E868FD" w:rsidRDefault="0020709B" w:rsidP="002B0766">
      <w:pPr>
        <w:numPr>
          <w:ilvl w:val="1"/>
          <w:numId w:val="105"/>
        </w:numPr>
        <w:tabs>
          <w:tab w:val="left" w:pos="1134"/>
          <w:tab w:val="left" w:pos="1560"/>
        </w:tabs>
        <w:ind w:left="0" w:right="-1" w:firstLine="567"/>
        <w:rPr>
          <w:rStyle w:val="FontStyle13"/>
          <w:sz w:val="24"/>
          <w:szCs w:val="24"/>
        </w:rPr>
      </w:pPr>
      <w:r w:rsidRPr="00E868FD">
        <w:rPr>
          <w:rStyle w:val="FontStyle13"/>
          <w:sz w:val="24"/>
          <w:szCs w:val="24"/>
        </w:rPr>
        <w:t>Стороны установили, что переписка по адресам электронной почты, указанным в разделе 15 «АДРЕСА И БАНКОВСКИЕ РЕКВИЗИТЫ СТОРОН»</w:t>
      </w:r>
      <w:r>
        <w:rPr>
          <w:rStyle w:val="FontStyle13"/>
          <w:sz w:val="24"/>
          <w:szCs w:val="24"/>
        </w:rPr>
        <w:t xml:space="preserve"> </w:t>
      </w:r>
      <w:r w:rsidRPr="00E868FD">
        <w:rPr>
          <w:rStyle w:val="FontStyle13"/>
          <w:sz w:val="24"/>
          <w:szCs w:val="24"/>
        </w:rPr>
        <w:t xml:space="preserve">Договора, будет считаться официальной, и направленные или полученные по этим адресам претензии или связанные с ними уведомления, </w:t>
      </w:r>
      <w:r w:rsidRPr="00E868FD">
        <w:rPr>
          <w:rStyle w:val="FontStyle13"/>
          <w:sz w:val="24"/>
          <w:szCs w:val="24"/>
        </w:rPr>
        <w:lastRenderedPageBreak/>
        <w:t>сообщения, отзывы и пр. будут иметь юридическую силу и считаться должным образом направленными или полученными Сторонами с момента их направления Стороной.</w:t>
      </w:r>
    </w:p>
    <w:p w14:paraId="0B696D9B" w14:textId="77777777" w:rsidR="0020709B" w:rsidRPr="007F1D36" w:rsidRDefault="0020709B" w:rsidP="0020709B">
      <w:pPr>
        <w:tabs>
          <w:tab w:val="left" w:pos="1134"/>
        </w:tabs>
        <w:ind w:right="-1"/>
        <w:rPr>
          <w:rStyle w:val="FontStyle13"/>
        </w:rPr>
      </w:pPr>
    </w:p>
    <w:p w14:paraId="669E8AFA" w14:textId="77777777" w:rsidR="0020709B" w:rsidRPr="007F1D36" w:rsidRDefault="0020709B" w:rsidP="002B0766">
      <w:pPr>
        <w:numPr>
          <w:ilvl w:val="0"/>
          <w:numId w:val="105"/>
        </w:numPr>
        <w:tabs>
          <w:tab w:val="left" w:pos="993"/>
        </w:tabs>
        <w:ind w:left="0" w:right="-1" w:firstLine="567"/>
        <w:jc w:val="center"/>
        <w:rPr>
          <w:b/>
        </w:rPr>
      </w:pPr>
      <w:r w:rsidRPr="007F1D36">
        <w:rPr>
          <w:b/>
        </w:rPr>
        <w:t>ПЕРЕЧЕНЬ ПРИЛОЖЕНИЙ</w:t>
      </w:r>
    </w:p>
    <w:p w14:paraId="6B469772" w14:textId="77777777" w:rsidR="0020709B" w:rsidRPr="00460F6F" w:rsidRDefault="0020709B" w:rsidP="0020709B">
      <w:pPr>
        <w:ind w:right="-1" w:firstLine="567"/>
      </w:pPr>
      <w:r w:rsidRPr="00460F6F">
        <w:t>Неотъемлемыми частями Договора являются:</w:t>
      </w:r>
    </w:p>
    <w:p w14:paraId="0E2CEF92" w14:textId="77777777" w:rsidR="0020709B" w:rsidRPr="00460F6F" w:rsidRDefault="0020709B" w:rsidP="0020709B">
      <w:pPr>
        <w:pStyle w:val="affff6"/>
        <w:spacing w:after="0" w:line="240" w:lineRule="auto"/>
        <w:ind w:left="0" w:right="-1"/>
        <w:rPr>
          <w:rFonts w:ascii="Times New Roman" w:hAnsi="Times New Roman"/>
          <w:sz w:val="24"/>
          <w:szCs w:val="24"/>
        </w:rPr>
      </w:pPr>
      <w:r w:rsidRPr="00460F6F">
        <w:rPr>
          <w:rFonts w:ascii="Times New Roman" w:hAnsi="Times New Roman"/>
          <w:sz w:val="24"/>
          <w:szCs w:val="24"/>
        </w:rPr>
        <w:t>Приложение № 1 – Техническое задание;</w:t>
      </w:r>
    </w:p>
    <w:p w14:paraId="6CEF70F4" w14:textId="77777777" w:rsidR="0020709B" w:rsidRPr="00460F6F" w:rsidRDefault="0020709B" w:rsidP="0020709B">
      <w:pPr>
        <w:pStyle w:val="affff6"/>
        <w:spacing w:after="0" w:line="240" w:lineRule="auto"/>
        <w:ind w:left="0" w:right="-1"/>
        <w:rPr>
          <w:rFonts w:ascii="Times New Roman" w:hAnsi="Times New Roman"/>
          <w:sz w:val="24"/>
          <w:szCs w:val="24"/>
        </w:rPr>
      </w:pPr>
      <w:r w:rsidRPr="00460F6F">
        <w:rPr>
          <w:rFonts w:ascii="Times New Roman" w:hAnsi="Times New Roman"/>
          <w:sz w:val="24"/>
          <w:szCs w:val="24"/>
        </w:rPr>
        <w:t>Приложение № 2 – Спецификация;</w:t>
      </w:r>
    </w:p>
    <w:p w14:paraId="38CD3455" w14:textId="77777777" w:rsidR="0020709B" w:rsidRDefault="0020709B" w:rsidP="0020709B">
      <w:pPr>
        <w:pStyle w:val="affff6"/>
        <w:spacing w:after="0" w:line="240" w:lineRule="auto"/>
        <w:ind w:left="0" w:right="-1"/>
        <w:rPr>
          <w:rFonts w:ascii="Times New Roman" w:hAnsi="Times New Roman"/>
          <w:sz w:val="24"/>
          <w:szCs w:val="24"/>
        </w:rPr>
      </w:pPr>
      <w:r w:rsidRPr="00460F6F">
        <w:rPr>
          <w:rFonts w:ascii="Times New Roman" w:hAnsi="Times New Roman"/>
          <w:sz w:val="24"/>
          <w:szCs w:val="24"/>
        </w:rPr>
        <w:t>Приложение № 3 –Акт приема-передачи Товара.</w:t>
      </w:r>
    </w:p>
    <w:p w14:paraId="335D65BD" w14:textId="77777777" w:rsidR="0020709B" w:rsidRDefault="0020709B" w:rsidP="0020709B">
      <w:pPr>
        <w:pStyle w:val="affff6"/>
        <w:spacing w:after="0" w:line="240" w:lineRule="auto"/>
        <w:ind w:left="0" w:right="-1"/>
        <w:rPr>
          <w:rFonts w:ascii="Times New Roman" w:hAnsi="Times New Roman"/>
          <w:sz w:val="24"/>
          <w:szCs w:val="24"/>
        </w:rPr>
      </w:pPr>
    </w:p>
    <w:bookmarkEnd w:id="3"/>
    <w:p w14:paraId="2114DABB" w14:textId="77777777" w:rsidR="0020709B" w:rsidRPr="007F1D36" w:rsidRDefault="0020709B" w:rsidP="002B0766">
      <w:pPr>
        <w:widowControl w:val="0"/>
        <w:numPr>
          <w:ilvl w:val="0"/>
          <w:numId w:val="105"/>
        </w:numPr>
        <w:tabs>
          <w:tab w:val="left" w:pos="426"/>
          <w:tab w:val="left" w:pos="993"/>
        </w:tabs>
        <w:autoSpaceDE w:val="0"/>
        <w:autoSpaceDN w:val="0"/>
        <w:adjustRightInd w:val="0"/>
        <w:ind w:left="0" w:right="-1" w:firstLine="567"/>
        <w:jc w:val="center"/>
        <w:rPr>
          <w:b/>
          <w:bCs/>
        </w:rPr>
      </w:pPr>
      <w:r w:rsidRPr="007F1D36">
        <w:rPr>
          <w:b/>
          <w:bCs/>
        </w:rPr>
        <w:t>АДРЕСА И БАНКОВСКИЕ РЕКВИЗИТЫ СТОРОН</w:t>
      </w:r>
    </w:p>
    <w:tbl>
      <w:tblPr>
        <w:tblW w:w="10533" w:type="dxa"/>
        <w:tblLook w:val="01E0" w:firstRow="1" w:lastRow="1" w:firstColumn="1" w:lastColumn="1" w:noHBand="0" w:noVBand="0"/>
      </w:tblPr>
      <w:tblGrid>
        <w:gridCol w:w="5495"/>
        <w:gridCol w:w="4819"/>
        <w:gridCol w:w="219"/>
      </w:tblGrid>
      <w:tr w:rsidR="0020709B" w:rsidRPr="007F1D36" w14:paraId="023C838D" w14:textId="77777777" w:rsidTr="0020709B">
        <w:trPr>
          <w:gridAfter w:val="1"/>
          <w:wAfter w:w="219" w:type="dxa"/>
          <w:trHeight w:val="339"/>
        </w:trPr>
        <w:tc>
          <w:tcPr>
            <w:tcW w:w="5495" w:type="dxa"/>
          </w:tcPr>
          <w:p w14:paraId="3817EDF5" w14:textId="77777777" w:rsidR="0020709B" w:rsidRPr="007F1D36" w:rsidRDefault="0020709B" w:rsidP="0020709B">
            <w:pPr>
              <w:ind w:right="-1"/>
              <w:rPr>
                <w:b/>
              </w:rPr>
            </w:pPr>
            <w:r w:rsidRPr="007F1D36">
              <w:rPr>
                <w:b/>
              </w:rPr>
              <w:t>Заказчик:</w:t>
            </w:r>
          </w:p>
        </w:tc>
        <w:tc>
          <w:tcPr>
            <w:tcW w:w="4819" w:type="dxa"/>
          </w:tcPr>
          <w:p w14:paraId="0910A86C" w14:textId="77777777" w:rsidR="0020709B" w:rsidRPr="007F1D36" w:rsidRDefault="0020709B" w:rsidP="0020709B">
            <w:pPr>
              <w:ind w:right="-1"/>
              <w:rPr>
                <w:b/>
              </w:rPr>
            </w:pPr>
            <w:r w:rsidRPr="007F1D36">
              <w:rPr>
                <w:b/>
              </w:rPr>
              <w:t>Поставщик:</w:t>
            </w:r>
          </w:p>
          <w:p w14:paraId="5F19F799" w14:textId="77777777" w:rsidR="0020709B" w:rsidRPr="007F1D36" w:rsidRDefault="0020709B" w:rsidP="0020709B">
            <w:pPr>
              <w:ind w:right="-1"/>
              <w:rPr>
                <w:b/>
              </w:rPr>
            </w:pPr>
          </w:p>
        </w:tc>
      </w:tr>
      <w:tr w:rsidR="0020709B" w:rsidRPr="00907EFB" w14:paraId="4A7A1028" w14:textId="77777777" w:rsidTr="0020709B">
        <w:trPr>
          <w:gridAfter w:val="1"/>
          <w:wAfter w:w="219" w:type="dxa"/>
        </w:trPr>
        <w:tc>
          <w:tcPr>
            <w:tcW w:w="5495" w:type="dxa"/>
            <w:vAlign w:val="center"/>
          </w:tcPr>
          <w:p w14:paraId="668F58F7" w14:textId="77777777" w:rsidR="0020709B" w:rsidRPr="007F1D36" w:rsidRDefault="0020709B" w:rsidP="0020709B">
            <w:pPr>
              <w:ind w:right="-1"/>
              <w:rPr>
                <w:b/>
              </w:rPr>
            </w:pPr>
            <w:r w:rsidRPr="007F1D36">
              <w:rPr>
                <w:b/>
              </w:rPr>
              <w:t>ФКУ «Аппарат Общественной палаты России»</w:t>
            </w:r>
          </w:p>
          <w:p w14:paraId="2454E409" w14:textId="77777777" w:rsidR="0020709B" w:rsidRPr="007F1D36" w:rsidRDefault="0020709B" w:rsidP="0020709B">
            <w:pPr>
              <w:ind w:right="-1"/>
              <w:jc w:val="left"/>
            </w:pPr>
            <w:r w:rsidRPr="007F1D36">
              <w:t xml:space="preserve">Адрес местонахождения: </w:t>
            </w:r>
          </w:p>
          <w:p w14:paraId="67BCF1C0" w14:textId="5E80B38C" w:rsidR="0020709B" w:rsidRPr="007F1D36" w:rsidRDefault="0020709B" w:rsidP="0020709B">
            <w:pPr>
              <w:ind w:right="-1"/>
              <w:jc w:val="left"/>
            </w:pPr>
            <w:r w:rsidRPr="007F1D36">
              <w:t>125047, г.Москва, Миусская пл., д.</w:t>
            </w:r>
            <w:r w:rsidR="00B33927">
              <w:t xml:space="preserve"> </w:t>
            </w:r>
            <w:r w:rsidRPr="007F1D36">
              <w:t>7</w:t>
            </w:r>
          </w:p>
          <w:p w14:paraId="569353B3" w14:textId="77777777" w:rsidR="0020709B" w:rsidRPr="007F1D36" w:rsidRDefault="0020709B" w:rsidP="0020709B">
            <w:pPr>
              <w:ind w:right="-1"/>
              <w:jc w:val="left"/>
            </w:pPr>
            <w:r w:rsidRPr="007F1D36">
              <w:t>ИНН: 7707565512 / КПП: 770701001</w:t>
            </w:r>
          </w:p>
          <w:p w14:paraId="6CFEEB04" w14:textId="77777777" w:rsidR="0020709B" w:rsidRPr="007F1D36" w:rsidRDefault="0020709B" w:rsidP="0020709B">
            <w:pPr>
              <w:ind w:right="-1"/>
              <w:jc w:val="left"/>
            </w:pPr>
            <w:r w:rsidRPr="007F1D36">
              <w:t xml:space="preserve">Почтовый адрес: </w:t>
            </w:r>
          </w:p>
          <w:p w14:paraId="0A8AF55D" w14:textId="1D7B4F8E" w:rsidR="0020709B" w:rsidRPr="007F1D36" w:rsidRDefault="0020709B" w:rsidP="0020709B">
            <w:pPr>
              <w:ind w:right="-1"/>
              <w:jc w:val="left"/>
            </w:pPr>
            <w:r w:rsidRPr="007F1D36">
              <w:t>125993, г.Москва, ГСП-3, Миусская пл., д.</w:t>
            </w:r>
            <w:r w:rsidR="00B33927">
              <w:t xml:space="preserve"> </w:t>
            </w:r>
            <w:r w:rsidRPr="007F1D36">
              <w:t>7</w:t>
            </w:r>
          </w:p>
          <w:p w14:paraId="0FF39C79" w14:textId="77777777" w:rsidR="0020709B" w:rsidRPr="007F1D36" w:rsidRDefault="0020709B" w:rsidP="0020709B">
            <w:pPr>
              <w:ind w:right="-1"/>
              <w:jc w:val="left"/>
            </w:pPr>
            <w:r w:rsidRPr="007F1D36">
              <w:t xml:space="preserve">Банковские реквизиты: УФК по г. Москве </w:t>
            </w:r>
          </w:p>
          <w:p w14:paraId="0FC67D77" w14:textId="77777777" w:rsidR="0020709B" w:rsidRPr="007F1D36" w:rsidRDefault="0020709B" w:rsidP="0020709B">
            <w:pPr>
              <w:ind w:right="-1"/>
              <w:jc w:val="left"/>
            </w:pPr>
            <w:r w:rsidRPr="007F1D36">
              <w:t>(ФКУ «АППАРАТ ОБЩЕСТВЕННОЙ ПАЛАТЫ РОССИИ»)</w:t>
            </w:r>
          </w:p>
          <w:p w14:paraId="4CC7F7DA" w14:textId="77777777" w:rsidR="0020709B" w:rsidRPr="007F1D36" w:rsidRDefault="0020709B" w:rsidP="0020709B">
            <w:pPr>
              <w:ind w:right="-1"/>
              <w:jc w:val="left"/>
            </w:pPr>
            <w:r w:rsidRPr="007F1D36">
              <w:t>Лицевой счет 03731818770</w:t>
            </w:r>
          </w:p>
          <w:p w14:paraId="2E7C33D3" w14:textId="77777777" w:rsidR="0020709B" w:rsidRPr="007F1D36" w:rsidRDefault="0020709B" w:rsidP="0020709B">
            <w:pPr>
              <w:ind w:right="-1"/>
              <w:jc w:val="left"/>
            </w:pPr>
            <w:r w:rsidRPr="007F1D36">
              <w:t xml:space="preserve">Корр. счет: 40102810545370000003 </w:t>
            </w:r>
          </w:p>
          <w:p w14:paraId="6DDCE005" w14:textId="77777777" w:rsidR="0020709B" w:rsidRPr="007F1D36" w:rsidRDefault="0020709B" w:rsidP="0020709B">
            <w:pPr>
              <w:ind w:right="-1"/>
              <w:jc w:val="left"/>
            </w:pPr>
            <w:r>
              <w:t>в ОКЦ № 1</w:t>
            </w:r>
            <w:r w:rsidRPr="007F1D36">
              <w:t xml:space="preserve"> ГУ БАНКА РОССИИ ПО ЦФО // УФК ПО Г. МОСКВЕ г. Москва </w:t>
            </w:r>
          </w:p>
          <w:p w14:paraId="4D8B0CC3" w14:textId="77777777" w:rsidR="0020709B" w:rsidRPr="007F1D36" w:rsidRDefault="0020709B" w:rsidP="0020709B">
            <w:pPr>
              <w:ind w:right="-1"/>
              <w:jc w:val="left"/>
            </w:pPr>
            <w:r w:rsidRPr="007F1D36">
              <w:t xml:space="preserve">Счет: 03211643000000017300 </w:t>
            </w:r>
          </w:p>
          <w:p w14:paraId="6A7572DF" w14:textId="77777777" w:rsidR="0020709B" w:rsidRPr="007F1D36" w:rsidRDefault="0020709B" w:rsidP="0020709B">
            <w:pPr>
              <w:ind w:right="-1"/>
              <w:jc w:val="left"/>
            </w:pPr>
            <w:r w:rsidRPr="007F1D36">
              <w:t>Управление Федерального казначейства по г. Москве</w:t>
            </w:r>
          </w:p>
          <w:p w14:paraId="36C4D3A4" w14:textId="77777777" w:rsidR="0020709B" w:rsidRPr="007F1D36" w:rsidRDefault="0020709B" w:rsidP="0020709B">
            <w:pPr>
              <w:ind w:right="-1"/>
              <w:jc w:val="left"/>
            </w:pPr>
            <w:r w:rsidRPr="007F1D36">
              <w:t>БИК: 004525988</w:t>
            </w:r>
          </w:p>
          <w:p w14:paraId="37F8135E" w14:textId="77777777" w:rsidR="0020709B" w:rsidRPr="007F1D36" w:rsidRDefault="0020709B" w:rsidP="0020709B">
            <w:pPr>
              <w:ind w:right="-1"/>
              <w:jc w:val="left"/>
            </w:pPr>
            <w:r w:rsidRPr="007F1D36">
              <w:t>ОКПО 79336950</w:t>
            </w:r>
          </w:p>
          <w:p w14:paraId="430BE05B" w14:textId="77777777" w:rsidR="0020709B" w:rsidRPr="007F1D36" w:rsidRDefault="0020709B" w:rsidP="0020709B">
            <w:pPr>
              <w:ind w:right="-1"/>
              <w:jc w:val="left"/>
            </w:pPr>
            <w:r w:rsidRPr="007F1D36">
              <w:t>ОКТМО 45382000</w:t>
            </w:r>
            <w:r>
              <w:t>000</w:t>
            </w:r>
          </w:p>
          <w:p w14:paraId="39AAC96B" w14:textId="77777777" w:rsidR="0020709B" w:rsidRPr="007F1D36" w:rsidRDefault="0020709B" w:rsidP="0020709B">
            <w:pPr>
              <w:ind w:right="-1"/>
              <w:jc w:val="left"/>
            </w:pPr>
            <w:r w:rsidRPr="007F1D36">
              <w:t>ОКОПФ – 75104</w:t>
            </w:r>
          </w:p>
          <w:p w14:paraId="67FDD6D9" w14:textId="77777777" w:rsidR="0020709B" w:rsidRPr="007F1D36" w:rsidRDefault="0020709B" w:rsidP="0020709B">
            <w:pPr>
              <w:ind w:right="-1"/>
              <w:jc w:val="left"/>
            </w:pPr>
            <w:r w:rsidRPr="007F1D36">
              <w:t>Тел.: 8 (495) 132-59-99</w:t>
            </w:r>
          </w:p>
          <w:p w14:paraId="10283FE4" w14:textId="77777777" w:rsidR="0020709B" w:rsidRPr="007F1D36" w:rsidRDefault="0020709B" w:rsidP="0020709B">
            <w:pPr>
              <w:ind w:right="-1"/>
              <w:jc w:val="left"/>
              <w:rPr>
                <w:lang w:val="en-US"/>
              </w:rPr>
            </w:pPr>
            <w:r w:rsidRPr="007F1D36">
              <w:t>Факс</w:t>
            </w:r>
            <w:r w:rsidRPr="007F1D36">
              <w:rPr>
                <w:lang w:val="en-US"/>
              </w:rPr>
              <w:t>: 8 (495) 132-59-96</w:t>
            </w:r>
          </w:p>
          <w:p w14:paraId="7327C75F" w14:textId="77777777" w:rsidR="0020709B" w:rsidRPr="007F1D36" w:rsidRDefault="0020709B" w:rsidP="0020709B">
            <w:pPr>
              <w:ind w:right="-1"/>
              <w:jc w:val="left"/>
              <w:rPr>
                <w:color w:val="0000FF"/>
                <w:u w:val="single"/>
                <w:lang w:val="en-US"/>
              </w:rPr>
            </w:pPr>
            <w:r w:rsidRPr="001E149F">
              <w:rPr>
                <w:sz w:val="23"/>
                <w:szCs w:val="23"/>
                <w:lang w:val="en-US"/>
              </w:rPr>
              <w:t xml:space="preserve">e-mail: </w:t>
            </w:r>
            <w:hyperlink r:id="rId10" w:history="1">
              <w:r w:rsidRPr="005057DF">
                <w:rPr>
                  <w:rStyle w:val="af3"/>
                  <w:sz w:val="23"/>
                  <w:szCs w:val="23"/>
                  <w:lang w:val="en-US"/>
                </w:rPr>
                <w:t>it@oprf.ru</w:t>
              </w:r>
            </w:hyperlink>
            <w:r w:rsidRPr="003A5512">
              <w:rPr>
                <w:sz w:val="23"/>
                <w:szCs w:val="23"/>
                <w:lang w:val="en-US"/>
              </w:rPr>
              <w:t xml:space="preserve"> </w:t>
            </w:r>
            <w:r w:rsidRPr="00C91E38">
              <w:rPr>
                <w:sz w:val="23"/>
                <w:szCs w:val="23"/>
                <w:lang w:val="en-US"/>
              </w:rPr>
              <w:t xml:space="preserve"> </w:t>
            </w:r>
          </w:p>
        </w:tc>
        <w:tc>
          <w:tcPr>
            <w:tcW w:w="4819" w:type="dxa"/>
            <w:shd w:val="clear" w:color="auto" w:fill="auto"/>
          </w:tcPr>
          <w:p w14:paraId="58187488" w14:textId="77777777" w:rsidR="0020709B" w:rsidRPr="007F1D36" w:rsidRDefault="0020709B" w:rsidP="0020709B">
            <w:pPr>
              <w:ind w:right="-1"/>
              <w:jc w:val="center"/>
              <w:rPr>
                <w:b/>
                <w:lang w:val="en-US"/>
              </w:rPr>
            </w:pPr>
          </w:p>
          <w:p w14:paraId="3D3B6A56" w14:textId="77777777" w:rsidR="0020709B" w:rsidRPr="007F1D36" w:rsidRDefault="0020709B" w:rsidP="0020709B">
            <w:pPr>
              <w:ind w:right="-1"/>
              <w:jc w:val="left"/>
              <w:rPr>
                <w:lang w:val="en-US"/>
              </w:rPr>
            </w:pPr>
          </w:p>
          <w:p w14:paraId="2B6B326B" w14:textId="77777777" w:rsidR="0020709B" w:rsidRPr="007F1D36" w:rsidRDefault="0020709B" w:rsidP="0020709B">
            <w:pPr>
              <w:ind w:right="-1"/>
              <w:jc w:val="left"/>
              <w:rPr>
                <w:lang w:val="en-US"/>
              </w:rPr>
            </w:pPr>
          </w:p>
        </w:tc>
      </w:tr>
      <w:tr w:rsidR="0020709B" w:rsidRPr="007F1D36" w14:paraId="7B33FDAE" w14:textId="77777777" w:rsidTr="0020709B">
        <w:trPr>
          <w:trHeight w:val="1113"/>
        </w:trPr>
        <w:tc>
          <w:tcPr>
            <w:tcW w:w="5495" w:type="dxa"/>
          </w:tcPr>
          <w:p w14:paraId="47CAADD7" w14:textId="77777777" w:rsidR="0020709B" w:rsidRPr="00854B86" w:rsidRDefault="0020709B" w:rsidP="0020709B">
            <w:pPr>
              <w:widowControl w:val="0"/>
              <w:autoSpaceDE w:val="0"/>
              <w:autoSpaceDN w:val="0"/>
              <w:adjustRightInd w:val="0"/>
              <w:spacing w:line="276" w:lineRule="auto"/>
              <w:rPr>
                <w:b/>
                <w:lang w:val="en-US"/>
              </w:rPr>
            </w:pPr>
          </w:p>
          <w:p w14:paraId="457BECBE" w14:textId="77777777" w:rsidR="0020709B" w:rsidRDefault="0020709B" w:rsidP="0020709B">
            <w:pPr>
              <w:widowControl w:val="0"/>
              <w:autoSpaceDE w:val="0"/>
              <w:autoSpaceDN w:val="0"/>
              <w:adjustRightInd w:val="0"/>
              <w:spacing w:line="276" w:lineRule="auto"/>
              <w:rPr>
                <w:b/>
              </w:rPr>
            </w:pPr>
            <w:r>
              <w:rPr>
                <w:b/>
              </w:rPr>
              <w:t>ЗАКАЗЧИК:</w:t>
            </w:r>
          </w:p>
          <w:p w14:paraId="3E36147C" w14:textId="5455E5F2" w:rsidR="0020709B" w:rsidRPr="00C55A48" w:rsidRDefault="0020709B" w:rsidP="0020709B">
            <w:pPr>
              <w:widowControl w:val="0"/>
              <w:autoSpaceDE w:val="0"/>
              <w:autoSpaceDN w:val="0"/>
              <w:adjustRightInd w:val="0"/>
              <w:spacing w:line="276" w:lineRule="auto"/>
              <w:rPr>
                <w:b/>
              </w:rPr>
            </w:pPr>
          </w:p>
          <w:p w14:paraId="3BBC9C42" w14:textId="77777777" w:rsidR="0020709B" w:rsidRPr="00C55A48" w:rsidRDefault="0020709B" w:rsidP="0020709B">
            <w:pPr>
              <w:widowControl w:val="0"/>
              <w:autoSpaceDE w:val="0"/>
              <w:autoSpaceDN w:val="0"/>
              <w:adjustRightInd w:val="0"/>
              <w:spacing w:line="276" w:lineRule="auto"/>
              <w:rPr>
                <w:rFonts w:eastAsia="Arial Unicode MS"/>
                <w:color w:val="000000"/>
              </w:rPr>
            </w:pPr>
          </w:p>
          <w:p w14:paraId="4DC36731" w14:textId="5FED4666" w:rsidR="0020709B" w:rsidRPr="00C55A48" w:rsidRDefault="0020709B" w:rsidP="0020709B">
            <w:pPr>
              <w:widowControl w:val="0"/>
              <w:spacing w:line="276" w:lineRule="auto"/>
              <w:rPr>
                <w:rFonts w:eastAsia="Arial Unicode MS"/>
                <w:color w:val="000000"/>
              </w:rPr>
            </w:pPr>
            <w:r w:rsidRPr="0043559C">
              <w:rPr>
                <w:rFonts w:eastAsia="Arial Unicode MS"/>
                <w:color w:val="000000"/>
              </w:rPr>
              <w:t>__________________/</w:t>
            </w:r>
            <w:r w:rsidR="00B33927">
              <w:rPr>
                <w:rFonts w:eastAsia="Arial Unicode MS"/>
                <w:b/>
                <w:color w:val="000000"/>
              </w:rPr>
              <w:t>_______________</w:t>
            </w:r>
          </w:p>
          <w:p w14:paraId="5C5AAD1F" w14:textId="77777777" w:rsidR="0020709B" w:rsidRPr="007F1D36" w:rsidRDefault="0020709B" w:rsidP="0020709B">
            <w:pPr>
              <w:spacing w:line="276" w:lineRule="auto"/>
              <w:ind w:right="-1"/>
            </w:pPr>
            <w:r w:rsidRPr="00A45EC3">
              <w:t>М.П.</w:t>
            </w:r>
          </w:p>
        </w:tc>
        <w:tc>
          <w:tcPr>
            <w:tcW w:w="5038" w:type="dxa"/>
            <w:gridSpan w:val="2"/>
          </w:tcPr>
          <w:p w14:paraId="1DB074CD" w14:textId="77777777" w:rsidR="0020709B" w:rsidRDefault="0020709B" w:rsidP="0020709B">
            <w:pPr>
              <w:ind w:right="-1"/>
              <w:rPr>
                <w:b/>
              </w:rPr>
            </w:pPr>
          </w:p>
          <w:p w14:paraId="157D9D97" w14:textId="37A7507A" w:rsidR="0020709B" w:rsidRPr="00C55A48" w:rsidRDefault="0020709B" w:rsidP="0020709B">
            <w:pPr>
              <w:ind w:right="-1"/>
              <w:rPr>
                <w:b/>
              </w:rPr>
            </w:pPr>
            <w:r w:rsidRPr="00C55A48">
              <w:rPr>
                <w:b/>
              </w:rPr>
              <w:t>ПОСТАВЩИК:</w:t>
            </w:r>
          </w:p>
          <w:p w14:paraId="0F13576A" w14:textId="77777777" w:rsidR="0020709B" w:rsidRDefault="0020709B" w:rsidP="0020709B">
            <w:pPr>
              <w:ind w:right="-1"/>
            </w:pPr>
          </w:p>
          <w:p w14:paraId="740D41C4" w14:textId="7DD66E30" w:rsidR="0020709B" w:rsidRDefault="0020709B" w:rsidP="0020709B">
            <w:pPr>
              <w:ind w:right="-1"/>
            </w:pPr>
          </w:p>
          <w:p w14:paraId="264E173B" w14:textId="77777777" w:rsidR="00295053" w:rsidRDefault="00295053" w:rsidP="0020709B">
            <w:pPr>
              <w:ind w:right="-1"/>
            </w:pPr>
          </w:p>
          <w:p w14:paraId="3BA0E840" w14:textId="77777777" w:rsidR="0020709B" w:rsidRPr="007F1D36" w:rsidRDefault="0020709B" w:rsidP="0020709B">
            <w:pPr>
              <w:ind w:right="-1"/>
            </w:pPr>
            <w:r w:rsidRPr="007F1D36">
              <w:t>__________________/</w:t>
            </w:r>
            <w:r w:rsidRPr="007F1D36" w:rsidDel="009E1B13">
              <w:t xml:space="preserve"> </w:t>
            </w:r>
            <w:r w:rsidRPr="007F1D36">
              <w:t>____________</w:t>
            </w:r>
          </w:p>
          <w:p w14:paraId="26FAB665" w14:textId="77777777" w:rsidR="0020709B" w:rsidRPr="007F1D36" w:rsidRDefault="0020709B" w:rsidP="0020709B">
            <w:pPr>
              <w:ind w:right="-1"/>
            </w:pPr>
            <w:r w:rsidRPr="007F1D36">
              <w:t>М.П.</w:t>
            </w:r>
          </w:p>
        </w:tc>
      </w:tr>
    </w:tbl>
    <w:p w14:paraId="1497F6DF" w14:textId="77777777" w:rsidR="0020709B" w:rsidRDefault="0020709B" w:rsidP="0020709B">
      <w:pPr>
        <w:widowControl w:val="0"/>
        <w:spacing w:line="276" w:lineRule="auto"/>
        <w:jc w:val="center"/>
        <w:rPr>
          <w:b/>
        </w:rPr>
      </w:pPr>
    </w:p>
    <w:p w14:paraId="24E689D4" w14:textId="77777777" w:rsidR="0020709B" w:rsidRDefault="0020709B" w:rsidP="0020709B">
      <w:pPr>
        <w:widowControl w:val="0"/>
        <w:spacing w:line="276" w:lineRule="auto"/>
        <w:jc w:val="center"/>
        <w:rPr>
          <w:b/>
        </w:rPr>
      </w:pPr>
    </w:p>
    <w:p w14:paraId="4F24B11C" w14:textId="77777777" w:rsidR="0020709B" w:rsidRDefault="0020709B" w:rsidP="00E4456F">
      <w:pPr>
        <w:widowControl w:val="0"/>
        <w:spacing w:line="276" w:lineRule="auto"/>
        <w:jc w:val="center"/>
        <w:rPr>
          <w:b/>
        </w:rPr>
      </w:pPr>
    </w:p>
    <w:p w14:paraId="40158A30" w14:textId="77777777" w:rsidR="0020709B" w:rsidRDefault="0020709B" w:rsidP="00E4456F">
      <w:pPr>
        <w:widowControl w:val="0"/>
        <w:spacing w:line="276" w:lineRule="auto"/>
        <w:jc w:val="center"/>
        <w:rPr>
          <w:b/>
        </w:rPr>
      </w:pPr>
    </w:p>
    <w:p w14:paraId="16AD86E9" w14:textId="77777777" w:rsidR="0020709B" w:rsidRDefault="0020709B" w:rsidP="00E4456F">
      <w:pPr>
        <w:widowControl w:val="0"/>
        <w:spacing w:line="276" w:lineRule="auto"/>
        <w:jc w:val="center"/>
        <w:rPr>
          <w:b/>
        </w:rPr>
      </w:pPr>
    </w:p>
    <w:p w14:paraId="72AA5FA9" w14:textId="77777777" w:rsidR="0020709B" w:rsidRDefault="0020709B" w:rsidP="00E4456F">
      <w:pPr>
        <w:widowControl w:val="0"/>
        <w:spacing w:line="276" w:lineRule="auto"/>
        <w:jc w:val="center"/>
        <w:rPr>
          <w:b/>
        </w:rPr>
      </w:pPr>
    </w:p>
    <w:p w14:paraId="592F9E91" w14:textId="79531584" w:rsidR="0020709B" w:rsidRDefault="0020709B" w:rsidP="00E4456F">
      <w:pPr>
        <w:widowControl w:val="0"/>
        <w:spacing w:line="276" w:lineRule="auto"/>
        <w:jc w:val="center"/>
        <w:rPr>
          <w:b/>
        </w:rPr>
      </w:pPr>
    </w:p>
    <w:p w14:paraId="036D7500" w14:textId="192E20D9" w:rsidR="00657C40" w:rsidRDefault="00657C40" w:rsidP="00E4456F">
      <w:pPr>
        <w:widowControl w:val="0"/>
        <w:spacing w:line="276" w:lineRule="auto"/>
        <w:jc w:val="center"/>
        <w:rPr>
          <w:b/>
        </w:rPr>
      </w:pPr>
    </w:p>
    <w:p w14:paraId="19AEDFE1" w14:textId="77777777" w:rsidR="00657C40" w:rsidRDefault="00657C40" w:rsidP="00E4456F">
      <w:pPr>
        <w:widowControl w:val="0"/>
        <w:spacing w:line="276" w:lineRule="auto"/>
        <w:jc w:val="center"/>
        <w:rPr>
          <w:b/>
        </w:rPr>
      </w:pPr>
    </w:p>
    <w:p w14:paraId="2DAEE350" w14:textId="4671D118" w:rsidR="00140F00" w:rsidRDefault="00140F00" w:rsidP="00B33927">
      <w:pPr>
        <w:widowControl w:val="0"/>
        <w:ind w:firstLine="7797"/>
        <w:jc w:val="left"/>
        <w:rPr>
          <w:spacing w:val="-3"/>
        </w:rPr>
      </w:pPr>
      <w:r w:rsidRPr="00895F55">
        <w:rPr>
          <w:spacing w:val="-3"/>
        </w:rPr>
        <w:lastRenderedPageBreak/>
        <w:t xml:space="preserve">Приложение № </w:t>
      </w:r>
      <w:r>
        <w:rPr>
          <w:spacing w:val="-3"/>
        </w:rPr>
        <w:t>1</w:t>
      </w:r>
    </w:p>
    <w:p w14:paraId="2953455D" w14:textId="77777777" w:rsidR="00140F00" w:rsidRPr="00895F55" w:rsidRDefault="00140F00" w:rsidP="00B33927">
      <w:pPr>
        <w:widowControl w:val="0"/>
        <w:ind w:firstLine="7797"/>
        <w:jc w:val="left"/>
        <w:rPr>
          <w:spacing w:val="-3"/>
        </w:rPr>
      </w:pPr>
      <w:r w:rsidRPr="00895F55">
        <w:rPr>
          <w:spacing w:val="-3"/>
        </w:rPr>
        <w:t>к Договору</w:t>
      </w:r>
    </w:p>
    <w:p w14:paraId="7A98B754" w14:textId="51D46558" w:rsidR="00140F00" w:rsidRPr="00895F55" w:rsidRDefault="00140F00" w:rsidP="00B33927">
      <w:pPr>
        <w:widowControl w:val="0"/>
        <w:ind w:firstLine="7797"/>
        <w:jc w:val="left"/>
        <w:rPr>
          <w:spacing w:val="-3"/>
        </w:rPr>
      </w:pPr>
      <w:r w:rsidRPr="00895F55">
        <w:rPr>
          <w:spacing w:val="-3"/>
        </w:rPr>
        <w:t xml:space="preserve">от «    » </w:t>
      </w:r>
      <w:r w:rsidR="00B33927">
        <w:rPr>
          <w:spacing w:val="-3"/>
        </w:rPr>
        <w:t>_______</w:t>
      </w:r>
      <w:r w:rsidRPr="00895F55">
        <w:rPr>
          <w:spacing w:val="-3"/>
        </w:rPr>
        <w:t xml:space="preserve"> 202</w:t>
      </w:r>
      <w:r>
        <w:rPr>
          <w:spacing w:val="-3"/>
        </w:rPr>
        <w:t>6</w:t>
      </w:r>
      <w:r w:rsidRPr="00895F55">
        <w:rPr>
          <w:spacing w:val="-3"/>
        </w:rPr>
        <w:t xml:space="preserve"> г.</w:t>
      </w:r>
    </w:p>
    <w:p w14:paraId="3627A44E" w14:textId="0A6D3894" w:rsidR="00140F00" w:rsidRDefault="00140F00" w:rsidP="00B33927">
      <w:pPr>
        <w:widowControl w:val="0"/>
        <w:spacing w:line="276" w:lineRule="auto"/>
        <w:ind w:firstLine="7797"/>
        <w:jc w:val="left"/>
        <w:rPr>
          <w:b/>
        </w:rPr>
      </w:pPr>
      <w:r w:rsidRPr="00895F55">
        <w:rPr>
          <w:spacing w:val="-3"/>
        </w:rPr>
        <w:t>№ _______</w:t>
      </w:r>
    </w:p>
    <w:p w14:paraId="15C7D123" w14:textId="77777777" w:rsidR="00140F00" w:rsidRDefault="00140F00" w:rsidP="00E4456F">
      <w:pPr>
        <w:widowControl w:val="0"/>
        <w:spacing w:line="276" w:lineRule="auto"/>
        <w:jc w:val="center"/>
        <w:rPr>
          <w:b/>
        </w:rPr>
      </w:pPr>
    </w:p>
    <w:bookmarkEnd w:id="0"/>
    <w:p w14:paraId="75AC06F3" w14:textId="77777777" w:rsidR="00B33927" w:rsidRDefault="00B33927" w:rsidP="00B33927">
      <w:pPr>
        <w:widowControl w:val="0"/>
        <w:jc w:val="center"/>
        <w:rPr>
          <w:b/>
        </w:rPr>
      </w:pPr>
      <w:r w:rsidRPr="00953C98">
        <w:rPr>
          <w:b/>
        </w:rPr>
        <w:t>ТЕХНИЧЕСКОЕ ЗАДАНИЕ</w:t>
      </w:r>
    </w:p>
    <w:p w14:paraId="6393866C" w14:textId="77777777" w:rsidR="00B33927" w:rsidRPr="00953C98" w:rsidRDefault="00B33927" w:rsidP="00B33927">
      <w:pPr>
        <w:widowControl w:val="0"/>
        <w:jc w:val="center"/>
        <w:rPr>
          <w:b/>
        </w:rPr>
      </w:pPr>
      <w:r>
        <w:rPr>
          <w:b/>
        </w:rPr>
        <w:t>(описание объекта закупки)</w:t>
      </w:r>
    </w:p>
    <w:p w14:paraId="2D98B7AD" w14:textId="77777777" w:rsidR="00B33927" w:rsidRPr="00953C98" w:rsidRDefault="00B33927" w:rsidP="00B33927">
      <w:pPr>
        <w:widowControl w:val="0"/>
        <w:jc w:val="center"/>
        <w:rPr>
          <w:b/>
        </w:rPr>
      </w:pPr>
      <w:r w:rsidRPr="00953C98">
        <w:rPr>
          <w:b/>
        </w:rPr>
        <w:t xml:space="preserve">на </w:t>
      </w:r>
      <w:bookmarkStart w:id="4" w:name="_Toc431545559"/>
      <w:bookmarkStart w:id="5" w:name="_Toc431545876"/>
      <w:bookmarkStart w:id="6" w:name="_Toc431803128"/>
      <w:bookmarkStart w:id="7" w:name="_Toc467516361"/>
      <w:r w:rsidRPr="00953C98">
        <w:rPr>
          <w:b/>
        </w:rPr>
        <w:t xml:space="preserve">поставку расходных материалов для </w:t>
      </w:r>
      <w:r w:rsidRPr="007858DB">
        <w:rPr>
          <w:b/>
        </w:rPr>
        <w:t>оргтехники</w:t>
      </w:r>
    </w:p>
    <w:p w14:paraId="56CB248A" w14:textId="77777777" w:rsidR="00B33927" w:rsidRPr="00953C98" w:rsidRDefault="00B33927" w:rsidP="00B33927">
      <w:pPr>
        <w:widowControl w:val="0"/>
        <w:ind w:firstLine="709"/>
        <w:jc w:val="center"/>
        <w:rPr>
          <w:b/>
          <w:bCs/>
          <w:color w:val="002060"/>
        </w:rPr>
      </w:pPr>
    </w:p>
    <w:bookmarkEnd w:id="4"/>
    <w:bookmarkEnd w:id="5"/>
    <w:bookmarkEnd w:id="6"/>
    <w:p w14:paraId="4A45A0EB" w14:textId="77777777" w:rsidR="00B33927" w:rsidRPr="00953C98" w:rsidRDefault="00B33927" w:rsidP="00B33927">
      <w:pPr>
        <w:widowControl w:val="0"/>
        <w:numPr>
          <w:ilvl w:val="0"/>
          <w:numId w:val="89"/>
        </w:numPr>
        <w:tabs>
          <w:tab w:val="num" w:pos="0"/>
          <w:tab w:val="left" w:pos="284"/>
        </w:tabs>
        <w:ind w:left="0" w:firstLine="0"/>
        <w:contextualSpacing/>
        <w:jc w:val="center"/>
        <w:textAlignment w:val="baseline"/>
        <w:rPr>
          <w:rFonts w:eastAsia="Calibri"/>
          <w:b/>
          <w:lang w:eastAsia="en-US"/>
        </w:rPr>
      </w:pPr>
      <w:r w:rsidRPr="00953C98">
        <w:rPr>
          <w:rFonts w:eastAsia="Calibri"/>
          <w:b/>
          <w:lang w:eastAsia="en-US"/>
        </w:rPr>
        <w:t>Общие сведения</w:t>
      </w:r>
    </w:p>
    <w:p w14:paraId="6C3B2897" w14:textId="77777777" w:rsidR="00B33927" w:rsidRDefault="00B33927" w:rsidP="00B33927">
      <w:pPr>
        <w:widowControl w:val="0"/>
        <w:numPr>
          <w:ilvl w:val="1"/>
          <w:numId w:val="89"/>
        </w:numPr>
        <w:tabs>
          <w:tab w:val="num" w:pos="0"/>
        </w:tabs>
        <w:spacing w:line="276" w:lineRule="auto"/>
        <w:ind w:left="0" w:firstLine="709"/>
        <w:jc w:val="left"/>
      </w:pPr>
      <w:r w:rsidRPr="00F42DFD">
        <w:rPr>
          <w:rFonts w:eastAsia="Calibri"/>
          <w:b/>
          <w:lang w:eastAsia="en-US"/>
        </w:rPr>
        <w:t xml:space="preserve"> Объект закупки: </w:t>
      </w:r>
      <w:r w:rsidRPr="001139EA">
        <w:rPr>
          <w:rFonts w:eastAsia="Calibri"/>
          <w:lang w:eastAsia="en-US"/>
        </w:rPr>
        <w:t>п</w:t>
      </w:r>
      <w:r w:rsidRPr="00953C98">
        <w:t xml:space="preserve">оставка расходных материалов для </w:t>
      </w:r>
      <w:r w:rsidRPr="007858DB">
        <w:t>оргтехники</w:t>
      </w:r>
      <w:r>
        <w:t xml:space="preserve"> </w:t>
      </w:r>
      <w:r w:rsidRPr="00953C98">
        <w:t>(далее – Товар).</w:t>
      </w:r>
    </w:p>
    <w:p w14:paraId="3491252A" w14:textId="77777777" w:rsidR="00B33927" w:rsidRPr="00953C98" w:rsidRDefault="00B33927" w:rsidP="00B33927">
      <w:pPr>
        <w:widowControl w:val="0"/>
        <w:numPr>
          <w:ilvl w:val="1"/>
          <w:numId w:val="89"/>
        </w:numPr>
        <w:tabs>
          <w:tab w:val="num" w:pos="0"/>
        </w:tabs>
        <w:autoSpaceDE w:val="0"/>
        <w:autoSpaceDN w:val="0"/>
        <w:adjustRightInd w:val="0"/>
        <w:spacing w:line="276" w:lineRule="auto"/>
        <w:ind w:left="0" w:firstLine="709"/>
        <w:contextualSpacing/>
        <w:jc w:val="left"/>
      </w:pPr>
      <w:r w:rsidRPr="00F42DFD">
        <w:rPr>
          <w:rFonts w:eastAsia="Calibri"/>
          <w:b/>
          <w:lang w:eastAsia="en-US"/>
        </w:rPr>
        <w:t>Заказчик:</w:t>
      </w:r>
      <w:r>
        <w:rPr>
          <w:rFonts w:eastAsia="Calibri"/>
          <w:b/>
          <w:lang w:eastAsia="en-US"/>
        </w:rPr>
        <w:t xml:space="preserve"> </w:t>
      </w:r>
      <w:r w:rsidRPr="00953C98">
        <w:t>ФКУ «Аппарат Общественной палаты России».</w:t>
      </w:r>
    </w:p>
    <w:p w14:paraId="3F4B7CEC" w14:textId="77777777" w:rsidR="00B33927" w:rsidRPr="00F42DFD" w:rsidRDefault="00B33927" w:rsidP="00B33927">
      <w:pPr>
        <w:widowControl w:val="0"/>
        <w:numPr>
          <w:ilvl w:val="1"/>
          <w:numId w:val="89"/>
        </w:numPr>
        <w:autoSpaceDE w:val="0"/>
        <w:autoSpaceDN w:val="0"/>
        <w:adjustRightInd w:val="0"/>
        <w:spacing w:line="276" w:lineRule="auto"/>
        <w:ind w:left="0" w:firstLine="709"/>
        <w:contextualSpacing/>
        <w:jc w:val="left"/>
        <w:rPr>
          <w:rFonts w:eastAsia="Calibri"/>
          <w:lang w:eastAsia="en-US"/>
        </w:rPr>
      </w:pPr>
      <w:r w:rsidRPr="00F42DFD">
        <w:rPr>
          <w:rFonts w:eastAsia="Calibri"/>
          <w:b/>
          <w:lang w:eastAsia="en-US"/>
        </w:rPr>
        <w:t>Место поставки Товара:</w:t>
      </w:r>
      <w:r>
        <w:rPr>
          <w:rFonts w:eastAsia="Calibri"/>
          <w:b/>
          <w:lang w:eastAsia="en-US"/>
        </w:rPr>
        <w:t xml:space="preserve"> </w:t>
      </w:r>
      <w:r w:rsidRPr="007858DB">
        <w:t>125047, г. Москва, Миусская пл., д. 7 (далее – Объект).</w:t>
      </w:r>
    </w:p>
    <w:p w14:paraId="4E043A35" w14:textId="77777777" w:rsidR="00B33927" w:rsidRDefault="00B33927" w:rsidP="00B33927">
      <w:pPr>
        <w:widowControl w:val="0"/>
        <w:numPr>
          <w:ilvl w:val="1"/>
          <w:numId w:val="89"/>
        </w:numPr>
        <w:tabs>
          <w:tab w:val="num" w:pos="0"/>
        </w:tabs>
        <w:autoSpaceDE w:val="0"/>
        <w:autoSpaceDN w:val="0"/>
        <w:adjustRightInd w:val="0"/>
        <w:spacing w:line="276" w:lineRule="auto"/>
        <w:ind w:left="0" w:firstLine="709"/>
        <w:contextualSpacing/>
        <w:jc w:val="left"/>
      </w:pPr>
      <w:r w:rsidRPr="00F42DFD">
        <w:rPr>
          <w:rFonts w:eastAsia="Calibri"/>
          <w:b/>
          <w:lang w:eastAsia="en-US"/>
        </w:rPr>
        <w:t>Количество Товара:</w:t>
      </w:r>
      <w:r>
        <w:rPr>
          <w:rFonts w:eastAsia="Calibri"/>
          <w:b/>
          <w:lang w:eastAsia="en-US"/>
        </w:rPr>
        <w:t xml:space="preserve"> </w:t>
      </w:r>
      <w:r w:rsidRPr="00F42DFD">
        <w:rPr>
          <w:rFonts w:eastAsia="Calibri"/>
          <w:lang w:eastAsia="en-US"/>
        </w:rPr>
        <w:t>к</w:t>
      </w:r>
      <w:r w:rsidRPr="00953C98">
        <w:t>оличество Товара определяется п. 2.2 Технического задания.</w:t>
      </w:r>
    </w:p>
    <w:p w14:paraId="1339E03E" w14:textId="77777777" w:rsidR="00B33927" w:rsidRPr="00CA333E" w:rsidRDefault="00B33927" w:rsidP="00B33927">
      <w:pPr>
        <w:widowControl w:val="0"/>
        <w:numPr>
          <w:ilvl w:val="1"/>
          <w:numId w:val="89"/>
        </w:numPr>
        <w:tabs>
          <w:tab w:val="num" w:pos="0"/>
        </w:tabs>
        <w:autoSpaceDE w:val="0"/>
        <w:autoSpaceDN w:val="0"/>
        <w:adjustRightInd w:val="0"/>
        <w:spacing w:line="276" w:lineRule="auto"/>
        <w:ind w:left="0" w:firstLine="709"/>
        <w:contextualSpacing/>
      </w:pPr>
      <w:r w:rsidRPr="00E02CC4">
        <w:rPr>
          <w:b/>
        </w:rPr>
        <w:t>Единица измерения (количество товара по ОКЕИ)</w:t>
      </w:r>
      <w:r>
        <w:rPr>
          <w:b/>
        </w:rPr>
        <w:t xml:space="preserve">: </w:t>
      </w:r>
      <w:r w:rsidRPr="00E02CC4">
        <w:t>штука</w:t>
      </w:r>
      <w:r>
        <w:t>.</w:t>
      </w:r>
    </w:p>
    <w:p w14:paraId="2E5C6DF6" w14:textId="7A6E9696" w:rsidR="00B33927" w:rsidRDefault="00B33927" w:rsidP="00B33927">
      <w:pPr>
        <w:widowControl w:val="0"/>
        <w:numPr>
          <w:ilvl w:val="1"/>
          <w:numId w:val="89"/>
        </w:numPr>
        <w:tabs>
          <w:tab w:val="num" w:pos="0"/>
        </w:tabs>
        <w:autoSpaceDE w:val="0"/>
        <w:autoSpaceDN w:val="0"/>
        <w:adjustRightInd w:val="0"/>
        <w:spacing w:line="276" w:lineRule="auto"/>
        <w:ind w:left="0" w:firstLine="709"/>
        <w:contextualSpacing/>
      </w:pPr>
      <w:r w:rsidRPr="00F42DFD">
        <w:rPr>
          <w:rFonts w:eastAsia="Calibri"/>
          <w:b/>
          <w:lang w:eastAsia="en-US"/>
        </w:rPr>
        <w:t>Срок поставки Товара:</w:t>
      </w:r>
      <w:r>
        <w:rPr>
          <w:rFonts w:eastAsia="Calibri"/>
          <w:b/>
          <w:lang w:eastAsia="en-US"/>
        </w:rPr>
        <w:t xml:space="preserve"> </w:t>
      </w:r>
      <w:r w:rsidRPr="001C1CB1">
        <w:rPr>
          <w:rFonts w:eastAsia="Calibri"/>
          <w:lang w:eastAsia="en-US"/>
        </w:rPr>
        <w:t>п</w:t>
      </w:r>
      <w:r w:rsidRPr="007A07AE">
        <w:t xml:space="preserve">оставка Товара осуществляется в течение </w:t>
      </w:r>
      <w:r w:rsidR="00E2796E">
        <w:t xml:space="preserve">5 </w:t>
      </w:r>
      <w:r w:rsidRPr="007A07AE">
        <w:t>(</w:t>
      </w:r>
      <w:r w:rsidR="00E2796E">
        <w:t>пяти</w:t>
      </w:r>
      <w:r w:rsidRPr="007A07AE">
        <w:t>)</w:t>
      </w:r>
      <w:r>
        <w:t xml:space="preserve"> </w:t>
      </w:r>
      <w:r w:rsidRPr="007A07AE">
        <w:t xml:space="preserve">рабочих дней </w:t>
      </w:r>
      <w:r w:rsidRPr="003C3D61">
        <w:t>со дня, следующего за днем подписания Сторонами Договора</w:t>
      </w:r>
      <w:r w:rsidRPr="00953C98">
        <w:t>.</w:t>
      </w:r>
    </w:p>
    <w:p w14:paraId="531C2326" w14:textId="77777777" w:rsidR="00B33927" w:rsidRPr="00953C98" w:rsidRDefault="00B33927" w:rsidP="00B33927">
      <w:pPr>
        <w:widowControl w:val="0"/>
        <w:autoSpaceDE w:val="0"/>
        <w:autoSpaceDN w:val="0"/>
        <w:adjustRightInd w:val="0"/>
        <w:spacing w:line="276" w:lineRule="auto"/>
        <w:ind w:left="709"/>
        <w:contextualSpacing/>
      </w:pPr>
    </w:p>
    <w:p w14:paraId="07F25B7F" w14:textId="77777777" w:rsidR="00B33927" w:rsidRDefault="00B33927" w:rsidP="00B33927">
      <w:pPr>
        <w:widowControl w:val="0"/>
        <w:numPr>
          <w:ilvl w:val="0"/>
          <w:numId w:val="89"/>
        </w:numPr>
        <w:tabs>
          <w:tab w:val="left" w:pos="284"/>
        </w:tabs>
        <w:ind w:left="0" w:firstLine="0"/>
        <w:jc w:val="center"/>
        <w:textAlignment w:val="baseline"/>
        <w:rPr>
          <w:rFonts w:eastAsia="Calibri"/>
          <w:b/>
          <w:lang w:eastAsia="en-US"/>
        </w:rPr>
      </w:pPr>
      <w:r w:rsidRPr="00953C98">
        <w:rPr>
          <w:rFonts w:eastAsia="Calibri"/>
          <w:b/>
          <w:lang w:eastAsia="en-US"/>
        </w:rPr>
        <w:t>Требования к функциональным, количественным и качественным</w:t>
      </w:r>
    </w:p>
    <w:p w14:paraId="2AF33C21" w14:textId="7CA603F2" w:rsidR="00B33927" w:rsidRPr="00953C98" w:rsidRDefault="00B33927" w:rsidP="00B33927">
      <w:pPr>
        <w:widowControl w:val="0"/>
        <w:tabs>
          <w:tab w:val="left" w:pos="284"/>
        </w:tabs>
        <w:jc w:val="center"/>
        <w:textAlignment w:val="baseline"/>
        <w:rPr>
          <w:rFonts w:eastAsia="Calibri"/>
          <w:b/>
          <w:lang w:eastAsia="en-US"/>
        </w:rPr>
      </w:pPr>
      <w:r w:rsidRPr="00953C98">
        <w:rPr>
          <w:rFonts w:eastAsia="Calibri"/>
          <w:b/>
          <w:lang w:eastAsia="en-US"/>
        </w:rPr>
        <w:t>характеристикам Товара</w:t>
      </w:r>
    </w:p>
    <w:p w14:paraId="50567596" w14:textId="77777777" w:rsidR="00B33927" w:rsidRPr="00F42DFD" w:rsidRDefault="00B33927" w:rsidP="00B33927">
      <w:pPr>
        <w:widowControl w:val="0"/>
        <w:numPr>
          <w:ilvl w:val="1"/>
          <w:numId w:val="89"/>
        </w:numPr>
        <w:spacing w:line="276" w:lineRule="auto"/>
        <w:ind w:left="0" w:firstLine="709"/>
        <w:rPr>
          <w:rFonts w:eastAsia="Calibri"/>
          <w:b/>
          <w:lang w:eastAsia="en-US"/>
        </w:rPr>
      </w:pPr>
      <w:r w:rsidRPr="00F42DFD">
        <w:rPr>
          <w:rFonts w:eastAsia="Calibri"/>
          <w:b/>
          <w:lang w:eastAsia="en-US"/>
        </w:rPr>
        <w:t xml:space="preserve"> Общие требования к Товару.</w:t>
      </w:r>
    </w:p>
    <w:p w14:paraId="1FE9CCCB" w14:textId="77777777" w:rsidR="00B33927" w:rsidRPr="00F42DFD" w:rsidRDefault="00B33927" w:rsidP="00B33927">
      <w:pPr>
        <w:pStyle w:val="affff6"/>
        <w:widowControl w:val="0"/>
        <w:numPr>
          <w:ilvl w:val="2"/>
          <w:numId w:val="89"/>
        </w:numPr>
        <w:autoSpaceDE w:val="0"/>
        <w:autoSpaceDN w:val="0"/>
        <w:adjustRightInd w:val="0"/>
        <w:spacing w:after="0"/>
        <w:ind w:left="0" w:firstLine="709"/>
        <w:jc w:val="both"/>
        <w:rPr>
          <w:rFonts w:ascii="Times New Roman" w:hAnsi="Times New Roman"/>
          <w:sz w:val="24"/>
          <w:szCs w:val="24"/>
        </w:rPr>
      </w:pPr>
      <w:r w:rsidRPr="00F42DFD">
        <w:rPr>
          <w:rFonts w:ascii="Times New Roman" w:hAnsi="Times New Roman"/>
          <w:sz w:val="24"/>
          <w:szCs w:val="24"/>
        </w:rPr>
        <w:t xml:space="preserve">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соответствии с требованиями, установленными п. 7 ч. 1 ст. 33 Федерального закона от 05.04.2013 </w:t>
      </w:r>
      <w:r>
        <w:rPr>
          <w:rFonts w:ascii="Times New Roman" w:hAnsi="Times New Roman"/>
          <w:sz w:val="24"/>
          <w:szCs w:val="24"/>
        </w:rPr>
        <w:t>№</w:t>
      </w:r>
      <w:r w:rsidRPr="00F42DFD">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14:paraId="67623E4B" w14:textId="77777777" w:rsidR="00B33927" w:rsidRPr="00F42DFD" w:rsidRDefault="00B33927" w:rsidP="00B33927">
      <w:pPr>
        <w:pStyle w:val="affff6"/>
        <w:widowControl w:val="0"/>
        <w:numPr>
          <w:ilvl w:val="2"/>
          <w:numId w:val="89"/>
        </w:numPr>
        <w:autoSpaceDE w:val="0"/>
        <w:autoSpaceDN w:val="0"/>
        <w:adjustRightInd w:val="0"/>
        <w:spacing w:after="0"/>
        <w:ind w:left="0" w:firstLine="709"/>
        <w:jc w:val="both"/>
        <w:rPr>
          <w:rFonts w:ascii="Times New Roman" w:hAnsi="Times New Roman"/>
          <w:sz w:val="24"/>
          <w:szCs w:val="24"/>
        </w:rPr>
      </w:pPr>
      <w:r w:rsidRPr="00F42DFD">
        <w:rPr>
          <w:rFonts w:ascii="Times New Roman" w:hAnsi="Times New Roman"/>
          <w:sz w:val="24"/>
          <w:szCs w:val="24"/>
        </w:rPr>
        <w:t>Поставляемый Товар должен быть комплектным, в соответствии с технической документацией производителя; с датой производства, в фирменной невскрытой упаковке; вторично не заправленным, не переработанным, не восстановленным, то есть не бывшим в эксплуатации. Поставка Товара, имеющего механические повреждения, условия хранения которого были нарушены, Товара с истекшим сроком службы не допускается.</w:t>
      </w:r>
    </w:p>
    <w:p w14:paraId="3EFCA614" w14:textId="77777777" w:rsidR="00B33927" w:rsidRPr="00F42DFD" w:rsidRDefault="00B33927" w:rsidP="00B33927">
      <w:pPr>
        <w:pStyle w:val="affff6"/>
        <w:widowControl w:val="0"/>
        <w:numPr>
          <w:ilvl w:val="2"/>
          <w:numId w:val="89"/>
        </w:numPr>
        <w:autoSpaceDE w:val="0"/>
        <w:autoSpaceDN w:val="0"/>
        <w:adjustRightInd w:val="0"/>
        <w:spacing w:after="0"/>
        <w:ind w:left="0" w:firstLine="709"/>
        <w:jc w:val="both"/>
        <w:rPr>
          <w:rFonts w:ascii="Times New Roman" w:hAnsi="Times New Roman"/>
          <w:sz w:val="24"/>
          <w:szCs w:val="24"/>
        </w:rPr>
      </w:pPr>
      <w:r w:rsidRPr="00F42DFD">
        <w:rPr>
          <w:rFonts w:ascii="Times New Roman" w:hAnsi="Times New Roman"/>
          <w:sz w:val="24"/>
          <w:szCs w:val="24"/>
        </w:rPr>
        <w:t>Товар должен соответствовать требованиям энергетической эффективности в случае, если законодательными актами Российской Федерации, установлены данные требования на данный вид товара.</w:t>
      </w:r>
    </w:p>
    <w:p w14:paraId="7D7C1724" w14:textId="77777777" w:rsidR="00B33927" w:rsidRPr="00F42DFD" w:rsidRDefault="00B33927" w:rsidP="00B33927">
      <w:pPr>
        <w:pStyle w:val="affff6"/>
        <w:widowControl w:val="0"/>
        <w:numPr>
          <w:ilvl w:val="2"/>
          <w:numId w:val="89"/>
        </w:numPr>
        <w:autoSpaceDE w:val="0"/>
        <w:autoSpaceDN w:val="0"/>
        <w:adjustRightInd w:val="0"/>
        <w:spacing w:after="0"/>
        <w:ind w:left="0" w:firstLine="709"/>
        <w:jc w:val="both"/>
        <w:rPr>
          <w:rFonts w:ascii="Times New Roman" w:hAnsi="Times New Roman"/>
          <w:sz w:val="24"/>
          <w:szCs w:val="24"/>
        </w:rPr>
      </w:pPr>
      <w:r w:rsidRPr="00F42DFD">
        <w:rPr>
          <w:rFonts w:ascii="Times New Roman" w:hAnsi="Times New Roman"/>
          <w:sz w:val="24"/>
          <w:szCs w:val="24"/>
        </w:rPr>
        <w:t>Поставляемый Товар должен соответствовать требованиям:</w:t>
      </w:r>
    </w:p>
    <w:p w14:paraId="1C90C408" w14:textId="77777777" w:rsidR="00B33927" w:rsidRPr="00F42DFD" w:rsidRDefault="00B33927" w:rsidP="00B33927">
      <w:pPr>
        <w:pStyle w:val="affff6"/>
        <w:widowControl w:val="0"/>
        <w:numPr>
          <w:ilvl w:val="0"/>
          <w:numId w:val="90"/>
        </w:numPr>
        <w:autoSpaceDE w:val="0"/>
        <w:autoSpaceDN w:val="0"/>
        <w:adjustRightInd w:val="0"/>
        <w:spacing w:after="0"/>
        <w:ind w:left="709" w:firstLine="425"/>
        <w:jc w:val="both"/>
        <w:rPr>
          <w:rFonts w:ascii="Times New Roman" w:hAnsi="Times New Roman"/>
          <w:sz w:val="24"/>
          <w:szCs w:val="24"/>
        </w:rPr>
      </w:pPr>
      <w:r w:rsidRPr="00F42DFD">
        <w:rPr>
          <w:rFonts w:ascii="Times New Roman" w:hAnsi="Times New Roman"/>
          <w:sz w:val="24"/>
          <w:szCs w:val="24"/>
        </w:rPr>
        <w:t>действующим стандартам и нормам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 с документальным подтверждением;</w:t>
      </w:r>
    </w:p>
    <w:p w14:paraId="78BD156F" w14:textId="77777777" w:rsidR="00B33927" w:rsidRPr="00F42DFD" w:rsidRDefault="00B33927" w:rsidP="00B33927">
      <w:pPr>
        <w:pStyle w:val="affff6"/>
        <w:widowControl w:val="0"/>
        <w:numPr>
          <w:ilvl w:val="0"/>
          <w:numId w:val="90"/>
        </w:numPr>
        <w:autoSpaceDE w:val="0"/>
        <w:autoSpaceDN w:val="0"/>
        <w:adjustRightInd w:val="0"/>
        <w:spacing w:after="0"/>
        <w:ind w:left="709" w:firstLine="425"/>
        <w:jc w:val="both"/>
        <w:rPr>
          <w:rFonts w:ascii="Times New Roman" w:hAnsi="Times New Roman"/>
          <w:sz w:val="24"/>
          <w:szCs w:val="24"/>
        </w:rPr>
      </w:pPr>
      <w:r w:rsidRPr="00F42DFD">
        <w:rPr>
          <w:rFonts w:ascii="Times New Roman" w:hAnsi="Times New Roman"/>
          <w:sz w:val="24"/>
          <w:szCs w:val="24"/>
        </w:rPr>
        <w:t>действующим государственным и международным стандартам и другим нормативным правовым актам Российской Федерации, требованиям безопасности, функциональным и качественным характеристикам для данной группы товаров в соответствии с требованиями государственных и международных стандартов;</w:t>
      </w:r>
    </w:p>
    <w:p w14:paraId="08EC3BD0" w14:textId="77777777" w:rsidR="00B33927" w:rsidRPr="00F42DFD" w:rsidRDefault="00B33927" w:rsidP="00B33927">
      <w:pPr>
        <w:pStyle w:val="affff6"/>
        <w:widowControl w:val="0"/>
        <w:numPr>
          <w:ilvl w:val="0"/>
          <w:numId w:val="90"/>
        </w:numPr>
        <w:autoSpaceDE w:val="0"/>
        <w:autoSpaceDN w:val="0"/>
        <w:adjustRightInd w:val="0"/>
        <w:spacing w:after="0"/>
        <w:ind w:left="709" w:firstLine="425"/>
        <w:jc w:val="both"/>
        <w:rPr>
          <w:rFonts w:ascii="Times New Roman" w:hAnsi="Times New Roman"/>
          <w:sz w:val="24"/>
          <w:szCs w:val="24"/>
        </w:rPr>
      </w:pPr>
      <w:r w:rsidRPr="00F42DFD">
        <w:rPr>
          <w:rFonts w:ascii="Times New Roman" w:hAnsi="Times New Roman"/>
          <w:sz w:val="24"/>
          <w:szCs w:val="24"/>
        </w:rPr>
        <w:t>техническим и качественным характеристикам, установленным настоящим Техническим заданием;</w:t>
      </w:r>
    </w:p>
    <w:p w14:paraId="69BF5108" w14:textId="77777777" w:rsidR="00B33927" w:rsidRPr="00F42DFD" w:rsidRDefault="00B33927" w:rsidP="00B33927">
      <w:pPr>
        <w:pStyle w:val="affff6"/>
        <w:widowControl w:val="0"/>
        <w:numPr>
          <w:ilvl w:val="0"/>
          <w:numId w:val="90"/>
        </w:numPr>
        <w:autoSpaceDE w:val="0"/>
        <w:autoSpaceDN w:val="0"/>
        <w:adjustRightInd w:val="0"/>
        <w:spacing w:after="0"/>
        <w:ind w:left="709" w:firstLine="425"/>
        <w:jc w:val="both"/>
        <w:rPr>
          <w:rFonts w:ascii="Times New Roman" w:hAnsi="Times New Roman"/>
          <w:sz w:val="24"/>
          <w:szCs w:val="24"/>
        </w:rPr>
      </w:pPr>
      <w:r w:rsidRPr="00F42DFD">
        <w:rPr>
          <w:rFonts w:ascii="Times New Roman" w:eastAsia="Times New Roman" w:hAnsi="Times New Roman"/>
          <w:sz w:val="24"/>
          <w:szCs w:val="24"/>
        </w:rPr>
        <w:t xml:space="preserve">требованиям и спецификациям, предъявляемым производителем оргтехники, </w:t>
      </w:r>
      <w:r w:rsidRPr="00F42DFD">
        <w:rPr>
          <w:rFonts w:ascii="Times New Roman" w:eastAsia="Times New Roman" w:hAnsi="Times New Roman"/>
          <w:sz w:val="24"/>
          <w:szCs w:val="24"/>
        </w:rPr>
        <w:lastRenderedPageBreak/>
        <w:t>используемой Заказчиком, к расходным материалам и комплектующим.</w:t>
      </w:r>
    </w:p>
    <w:p w14:paraId="6B94A221" w14:textId="77777777" w:rsidR="00B33927" w:rsidRPr="00953C98" w:rsidRDefault="00B33927" w:rsidP="00B33927">
      <w:pPr>
        <w:widowControl w:val="0"/>
        <w:numPr>
          <w:ilvl w:val="1"/>
          <w:numId w:val="89"/>
        </w:numPr>
        <w:spacing w:line="276" w:lineRule="auto"/>
        <w:ind w:left="0" w:firstLine="709"/>
        <w:rPr>
          <w:rFonts w:eastAsia="Calibri"/>
          <w:b/>
          <w:lang w:eastAsia="en-US"/>
        </w:rPr>
      </w:pPr>
      <w:r w:rsidRPr="00953C98">
        <w:rPr>
          <w:rFonts w:eastAsia="Calibri"/>
          <w:b/>
          <w:lang w:eastAsia="en-US"/>
        </w:rPr>
        <w:t>Технические требования.</w:t>
      </w:r>
    </w:p>
    <w:p w14:paraId="401CC05A" w14:textId="77777777" w:rsidR="00B33927" w:rsidRDefault="00B33927" w:rsidP="00B33927">
      <w:pPr>
        <w:widowControl w:val="0"/>
        <w:spacing w:line="276" w:lineRule="auto"/>
        <w:ind w:firstLine="709"/>
      </w:pPr>
      <w:r w:rsidRPr="00953C98">
        <w:t xml:space="preserve">Наименование, количество, </w:t>
      </w:r>
      <w:r>
        <w:t>т</w:t>
      </w:r>
      <w:r w:rsidRPr="006B5CFD">
        <w:t>ребования к функциональным, техническим, качественным и эксплуатационным характеристикам подлежащего поставке Товара определяются согласно Таблице 1.</w:t>
      </w:r>
    </w:p>
    <w:p w14:paraId="2A0C19FC" w14:textId="77777777" w:rsidR="00B33927" w:rsidRPr="006B5CFD" w:rsidRDefault="00B33927" w:rsidP="00B33927">
      <w:pPr>
        <w:widowControl w:val="0"/>
        <w:spacing w:line="276" w:lineRule="auto"/>
        <w:ind w:firstLine="709"/>
        <w:rPr>
          <w:b/>
        </w:rPr>
      </w:pPr>
    </w:p>
    <w:p w14:paraId="2D4D917E" w14:textId="77777777" w:rsidR="00B33927" w:rsidRPr="00953C98" w:rsidRDefault="00B33927" w:rsidP="00B33927">
      <w:pPr>
        <w:widowControl w:val="0"/>
        <w:ind w:firstLine="709"/>
        <w:jc w:val="center"/>
        <w:rPr>
          <w:b/>
        </w:rPr>
      </w:pPr>
      <w:r w:rsidRPr="00953C98">
        <w:rPr>
          <w:b/>
        </w:rPr>
        <w:t>Функциональные, технические</w:t>
      </w:r>
      <w:r>
        <w:rPr>
          <w:b/>
        </w:rPr>
        <w:t>, качественные и эксплуатационные х</w:t>
      </w:r>
      <w:r w:rsidRPr="00953C98">
        <w:rPr>
          <w:b/>
        </w:rPr>
        <w:t>арактеристики товара</w:t>
      </w:r>
    </w:p>
    <w:p w14:paraId="13D36A6A" w14:textId="77777777" w:rsidR="00B33927" w:rsidRDefault="00B33927" w:rsidP="00B33927">
      <w:pPr>
        <w:widowControl w:val="0"/>
        <w:ind w:firstLine="709"/>
        <w:jc w:val="right"/>
        <w:rPr>
          <w:i/>
        </w:rPr>
      </w:pPr>
      <w:r w:rsidRPr="00953C98">
        <w:rPr>
          <w:i/>
        </w:rPr>
        <w:t xml:space="preserve">Таблица </w:t>
      </w:r>
      <w:r w:rsidRPr="00953C98">
        <w:rPr>
          <w:i/>
          <w:lang w:val="en-US"/>
        </w:rPr>
        <w:t>1</w:t>
      </w:r>
      <w:r w:rsidRPr="00953C98">
        <w:rPr>
          <w:i/>
        </w:rPr>
        <w:t>:</w:t>
      </w:r>
    </w:p>
    <w:tbl>
      <w:tblPr>
        <w:tblW w:w="10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1"/>
        <w:gridCol w:w="1559"/>
        <w:gridCol w:w="3118"/>
        <w:gridCol w:w="2268"/>
        <w:gridCol w:w="1134"/>
        <w:gridCol w:w="709"/>
        <w:gridCol w:w="1275"/>
      </w:tblGrid>
      <w:tr w:rsidR="00B33927" w:rsidRPr="009C71B0" w14:paraId="34886B71" w14:textId="77777777" w:rsidTr="00FC22E5">
        <w:trPr>
          <w:cantSplit/>
          <w:jc w:val="center"/>
        </w:trPr>
        <w:tc>
          <w:tcPr>
            <w:tcW w:w="421" w:type="dxa"/>
            <w:vMerge w:val="restart"/>
            <w:tcBorders>
              <w:top w:val="single" w:sz="4" w:space="0" w:color="auto"/>
              <w:left w:val="single" w:sz="4" w:space="0" w:color="auto"/>
              <w:bottom w:val="single" w:sz="4" w:space="0" w:color="auto"/>
              <w:right w:val="single" w:sz="4" w:space="0" w:color="auto"/>
            </w:tcBorders>
            <w:vAlign w:val="center"/>
            <w:hideMark/>
          </w:tcPr>
          <w:p w14:paraId="30A61D9B" w14:textId="77777777" w:rsidR="00B33927" w:rsidRPr="009C71B0" w:rsidRDefault="00B33927" w:rsidP="00FC22E5">
            <w:pPr>
              <w:jc w:val="center"/>
              <w:textAlignment w:val="baseline"/>
              <w:rPr>
                <w:b/>
                <w:bCs/>
                <w:sz w:val="20"/>
                <w:szCs w:val="20"/>
              </w:rPr>
            </w:pPr>
            <w:r w:rsidRPr="009C71B0">
              <w:rPr>
                <w:b/>
                <w:bCs/>
                <w:sz w:val="20"/>
                <w:szCs w:val="20"/>
              </w:rPr>
              <w:t>№ п/п</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6FCA8684" w14:textId="77777777" w:rsidR="00B33927" w:rsidRPr="009C71B0" w:rsidRDefault="00B33927" w:rsidP="00FC22E5">
            <w:pPr>
              <w:ind w:right="73"/>
              <w:jc w:val="center"/>
              <w:textAlignment w:val="baseline"/>
              <w:rPr>
                <w:b/>
                <w:bCs/>
                <w:sz w:val="20"/>
                <w:szCs w:val="20"/>
              </w:rPr>
            </w:pPr>
            <w:r w:rsidRPr="009C71B0">
              <w:rPr>
                <w:b/>
                <w:bCs/>
                <w:sz w:val="20"/>
                <w:szCs w:val="20"/>
              </w:rPr>
              <w:t>Наименование товара</w:t>
            </w:r>
          </w:p>
        </w:tc>
        <w:tc>
          <w:tcPr>
            <w:tcW w:w="5386" w:type="dxa"/>
            <w:gridSpan w:val="2"/>
            <w:tcBorders>
              <w:top w:val="single" w:sz="4" w:space="0" w:color="auto"/>
              <w:left w:val="single" w:sz="4" w:space="0" w:color="auto"/>
              <w:bottom w:val="single" w:sz="4" w:space="0" w:color="auto"/>
              <w:right w:val="single" w:sz="4" w:space="0" w:color="auto"/>
            </w:tcBorders>
            <w:vAlign w:val="center"/>
            <w:hideMark/>
          </w:tcPr>
          <w:p w14:paraId="47977388" w14:textId="77777777" w:rsidR="00B33927" w:rsidRPr="009C71B0" w:rsidRDefault="00B33927" w:rsidP="00FC22E5">
            <w:pPr>
              <w:ind w:right="274"/>
              <w:jc w:val="center"/>
              <w:textAlignment w:val="baseline"/>
              <w:rPr>
                <w:b/>
                <w:bCs/>
                <w:sz w:val="20"/>
                <w:szCs w:val="20"/>
              </w:rPr>
            </w:pPr>
            <w:r w:rsidRPr="009C71B0">
              <w:rPr>
                <w:b/>
                <w:bCs/>
                <w:sz w:val="20"/>
                <w:szCs w:val="20"/>
                <w:lang w:eastAsia="en-US"/>
              </w:rPr>
              <w:t>Требования к функциональным, техническим, качественным и эксплуатационным характеристикам Товара</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83812BB" w14:textId="77777777" w:rsidR="00B33927" w:rsidRPr="009C71B0" w:rsidRDefault="00B33927" w:rsidP="00FC22E5">
            <w:pPr>
              <w:jc w:val="center"/>
              <w:textAlignment w:val="baseline"/>
              <w:rPr>
                <w:b/>
                <w:bCs/>
                <w:sz w:val="20"/>
                <w:szCs w:val="20"/>
              </w:rPr>
            </w:pPr>
            <w:r w:rsidRPr="009C71B0">
              <w:rPr>
                <w:b/>
                <w:bCs/>
                <w:sz w:val="20"/>
                <w:szCs w:val="20"/>
              </w:rPr>
              <w:t>Единица измерения Товара</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3A33601C" w14:textId="77777777" w:rsidR="00B33927" w:rsidRPr="009C71B0" w:rsidRDefault="00B33927" w:rsidP="00FC22E5">
            <w:pPr>
              <w:tabs>
                <w:tab w:val="left" w:pos="850"/>
              </w:tabs>
              <w:jc w:val="center"/>
              <w:textAlignment w:val="baseline"/>
              <w:rPr>
                <w:b/>
                <w:bCs/>
                <w:sz w:val="20"/>
                <w:szCs w:val="20"/>
              </w:rPr>
            </w:pPr>
            <w:r w:rsidRPr="009C71B0">
              <w:rPr>
                <w:b/>
                <w:bCs/>
                <w:sz w:val="20"/>
                <w:szCs w:val="20"/>
              </w:rPr>
              <w:t>Кол-во</w:t>
            </w:r>
          </w:p>
        </w:tc>
        <w:tc>
          <w:tcPr>
            <w:tcW w:w="1275" w:type="dxa"/>
            <w:vMerge w:val="restart"/>
            <w:tcBorders>
              <w:top w:val="single" w:sz="4" w:space="0" w:color="auto"/>
              <w:left w:val="single" w:sz="4" w:space="0" w:color="auto"/>
              <w:right w:val="single" w:sz="4" w:space="0" w:color="auto"/>
            </w:tcBorders>
            <w:vAlign w:val="center"/>
          </w:tcPr>
          <w:p w14:paraId="5FFAD348" w14:textId="77777777" w:rsidR="00B33927" w:rsidRPr="009C71B0" w:rsidRDefault="00B33927" w:rsidP="00FC22E5">
            <w:pPr>
              <w:tabs>
                <w:tab w:val="left" w:pos="850"/>
              </w:tabs>
              <w:jc w:val="center"/>
              <w:textAlignment w:val="baseline"/>
              <w:rPr>
                <w:b/>
                <w:bCs/>
                <w:sz w:val="20"/>
                <w:szCs w:val="20"/>
              </w:rPr>
            </w:pPr>
            <w:r w:rsidRPr="00862438">
              <w:rPr>
                <w:b/>
                <w:sz w:val="22"/>
                <w:szCs w:val="22"/>
              </w:rPr>
              <w:t>ОКПД2</w:t>
            </w:r>
          </w:p>
        </w:tc>
      </w:tr>
      <w:tr w:rsidR="00B33927" w:rsidRPr="009C71B0" w14:paraId="2CE80D34" w14:textId="77777777" w:rsidTr="00FC22E5">
        <w:trPr>
          <w:cantSplit/>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708E924F" w14:textId="77777777" w:rsidR="00B33927" w:rsidRPr="009C71B0" w:rsidRDefault="00B33927" w:rsidP="00FC22E5">
            <w:pPr>
              <w:jc w:val="left"/>
              <w:rPr>
                <w:b/>
                <w:bCs/>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88FCCBF" w14:textId="77777777" w:rsidR="00B33927" w:rsidRPr="009C71B0" w:rsidRDefault="00B33927" w:rsidP="00FC22E5">
            <w:pPr>
              <w:jc w:val="left"/>
              <w:rPr>
                <w:b/>
                <w:bCs/>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2FAE9288" w14:textId="77777777" w:rsidR="00B33927" w:rsidRPr="009C71B0" w:rsidRDefault="00B33927" w:rsidP="00FC22E5">
            <w:pPr>
              <w:widowControl w:val="0"/>
              <w:spacing w:line="276" w:lineRule="auto"/>
              <w:jc w:val="center"/>
              <w:rPr>
                <w:b/>
                <w:bCs/>
                <w:sz w:val="20"/>
                <w:szCs w:val="20"/>
                <w:lang w:eastAsia="en-US"/>
              </w:rPr>
            </w:pPr>
            <w:r w:rsidRPr="009C71B0">
              <w:rPr>
                <w:b/>
                <w:bCs/>
                <w:sz w:val="20"/>
                <w:szCs w:val="20"/>
                <w:lang w:eastAsia="en-US"/>
              </w:rPr>
              <w:t>Наименование показателя Товара,</w:t>
            </w:r>
          </w:p>
          <w:p w14:paraId="57382866" w14:textId="77777777" w:rsidR="00B33927" w:rsidRPr="009C71B0" w:rsidRDefault="00B33927" w:rsidP="00FC22E5">
            <w:pPr>
              <w:widowControl w:val="0"/>
              <w:spacing w:line="276" w:lineRule="auto"/>
              <w:jc w:val="center"/>
              <w:rPr>
                <w:b/>
                <w:bCs/>
                <w:sz w:val="20"/>
                <w:szCs w:val="20"/>
                <w:lang w:eastAsia="en-US"/>
              </w:rPr>
            </w:pPr>
            <w:r w:rsidRPr="009C71B0">
              <w:rPr>
                <w:b/>
                <w:bCs/>
                <w:sz w:val="20"/>
                <w:szCs w:val="20"/>
                <w:lang w:eastAsia="en-US"/>
              </w:rPr>
              <w:t>единица измерения показателя</w:t>
            </w:r>
          </w:p>
          <w:p w14:paraId="2072A55A" w14:textId="77777777" w:rsidR="00B33927" w:rsidRPr="009C71B0" w:rsidRDefault="00B33927" w:rsidP="00FC22E5">
            <w:pPr>
              <w:ind w:right="274"/>
              <w:jc w:val="center"/>
              <w:textAlignment w:val="baseline"/>
              <w:rPr>
                <w:b/>
                <w:bCs/>
                <w:sz w:val="20"/>
                <w:szCs w:val="20"/>
              </w:rPr>
            </w:pPr>
            <w:r w:rsidRPr="009C71B0">
              <w:rPr>
                <w:b/>
                <w:bCs/>
                <w:sz w:val="20"/>
                <w:szCs w:val="20"/>
                <w:lang w:eastAsia="en-US"/>
              </w:rPr>
              <w:t>(при наличии)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93E2E6E" w14:textId="77777777" w:rsidR="00B33927" w:rsidRPr="009C71B0" w:rsidRDefault="00B33927" w:rsidP="00FC22E5">
            <w:pPr>
              <w:widowControl w:val="0"/>
              <w:spacing w:line="276" w:lineRule="auto"/>
              <w:jc w:val="center"/>
              <w:rPr>
                <w:b/>
                <w:bCs/>
                <w:sz w:val="20"/>
                <w:szCs w:val="20"/>
                <w:lang w:eastAsia="en-US"/>
              </w:rPr>
            </w:pPr>
            <w:r w:rsidRPr="009C71B0">
              <w:rPr>
                <w:b/>
                <w:bCs/>
                <w:sz w:val="20"/>
                <w:szCs w:val="20"/>
                <w:lang w:eastAsia="en-US"/>
              </w:rPr>
              <w:t>Требуемое</w:t>
            </w:r>
          </w:p>
          <w:p w14:paraId="11882FC5" w14:textId="77777777" w:rsidR="00B33927" w:rsidRPr="009C71B0" w:rsidRDefault="00B33927" w:rsidP="00FC22E5">
            <w:pPr>
              <w:widowControl w:val="0"/>
              <w:spacing w:line="276" w:lineRule="auto"/>
              <w:jc w:val="center"/>
              <w:rPr>
                <w:b/>
                <w:bCs/>
                <w:sz w:val="20"/>
                <w:szCs w:val="20"/>
                <w:lang w:eastAsia="en-US"/>
              </w:rPr>
            </w:pPr>
            <w:r w:rsidRPr="009C71B0">
              <w:rPr>
                <w:b/>
                <w:bCs/>
                <w:sz w:val="20"/>
                <w:szCs w:val="20"/>
                <w:lang w:eastAsia="en-US"/>
              </w:rPr>
              <w:t>значение</w:t>
            </w:r>
          </w:p>
          <w:p w14:paraId="309D4B12" w14:textId="77777777" w:rsidR="00B33927" w:rsidRPr="009C71B0" w:rsidRDefault="00B33927" w:rsidP="00FC22E5">
            <w:pPr>
              <w:widowControl w:val="0"/>
              <w:spacing w:line="276" w:lineRule="auto"/>
              <w:jc w:val="center"/>
              <w:rPr>
                <w:b/>
                <w:bCs/>
                <w:sz w:val="20"/>
                <w:szCs w:val="20"/>
                <w:lang w:eastAsia="en-US"/>
              </w:rPr>
            </w:pPr>
            <w:r w:rsidRPr="009C71B0">
              <w:rPr>
                <w:b/>
                <w:bCs/>
                <w:sz w:val="20"/>
                <w:szCs w:val="20"/>
                <w:lang w:eastAsia="en-US"/>
              </w:rPr>
              <w:t>показателя,</w:t>
            </w:r>
          </w:p>
          <w:p w14:paraId="1D55B55A" w14:textId="77777777" w:rsidR="00B33927" w:rsidRPr="009C71B0" w:rsidRDefault="00B33927" w:rsidP="00FC22E5">
            <w:pPr>
              <w:widowControl w:val="0"/>
              <w:spacing w:line="276" w:lineRule="auto"/>
              <w:jc w:val="center"/>
              <w:rPr>
                <w:b/>
                <w:bCs/>
                <w:sz w:val="20"/>
                <w:szCs w:val="20"/>
                <w:lang w:eastAsia="en-US"/>
              </w:rPr>
            </w:pPr>
            <w:r w:rsidRPr="009C71B0">
              <w:rPr>
                <w:b/>
                <w:bCs/>
                <w:sz w:val="20"/>
                <w:szCs w:val="20"/>
                <w:lang w:eastAsia="en-US"/>
              </w:rPr>
              <w:t>установленное</w:t>
            </w:r>
          </w:p>
          <w:p w14:paraId="7C1AFFEE" w14:textId="77777777" w:rsidR="00B33927" w:rsidRPr="009C71B0" w:rsidRDefault="00B33927" w:rsidP="00FC22E5">
            <w:pPr>
              <w:jc w:val="center"/>
              <w:textAlignment w:val="baseline"/>
              <w:rPr>
                <w:b/>
                <w:bCs/>
                <w:sz w:val="20"/>
                <w:szCs w:val="20"/>
              </w:rPr>
            </w:pPr>
            <w:r w:rsidRPr="009C71B0">
              <w:rPr>
                <w:b/>
                <w:bCs/>
                <w:sz w:val="20"/>
                <w:szCs w:val="20"/>
                <w:lang w:eastAsia="en-US"/>
              </w:rPr>
              <w:t>Заказчиком</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2D93D2E" w14:textId="77777777" w:rsidR="00B33927" w:rsidRPr="009C71B0" w:rsidRDefault="00B33927" w:rsidP="00FC22E5">
            <w:pPr>
              <w:jc w:val="left"/>
              <w:rPr>
                <w:b/>
                <w:bCs/>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30CE0F5" w14:textId="77777777" w:rsidR="00B33927" w:rsidRPr="009C71B0" w:rsidRDefault="00B33927" w:rsidP="00FC22E5">
            <w:pPr>
              <w:jc w:val="left"/>
              <w:rPr>
                <w:b/>
                <w:bCs/>
                <w:sz w:val="20"/>
                <w:szCs w:val="20"/>
              </w:rPr>
            </w:pPr>
          </w:p>
        </w:tc>
        <w:tc>
          <w:tcPr>
            <w:tcW w:w="1275" w:type="dxa"/>
            <w:vMerge/>
            <w:tcBorders>
              <w:left w:val="single" w:sz="4" w:space="0" w:color="auto"/>
              <w:bottom w:val="single" w:sz="4" w:space="0" w:color="auto"/>
              <w:right w:val="single" w:sz="4" w:space="0" w:color="auto"/>
            </w:tcBorders>
          </w:tcPr>
          <w:p w14:paraId="301EE947" w14:textId="77777777" w:rsidR="00B33927" w:rsidRPr="009C71B0" w:rsidRDefault="00B33927" w:rsidP="00FC22E5">
            <w:pPr>
              <w:jc w:val="left"/>
              <w:rPr>
                <w:b/>
                <w:bCs/>
                <w:sz w:val="20"/>
                <w:szCs w:val="20"/>
              </w:rPr>
            </w:pPr>
          </w:p>
        </w:tc>
      </w:tr>
      <w:tr w:rsidR="00B33927" w14:paraId="79CA8220" w14:textId="77777777" w:rsidTr="00FC22E5">
        <w:trPr>
          <w:cantSplit/>
          <w:jc w:val="center"/>
        </w:trPr>
        <w:tc>
          <w:tcPr>
            <w:tcW w:w="421" w:type="dxa"/>
            <w:vMerge w:val="restart"/>
            <w:tcBorders>
              <w:top w:val="single" w:sz="4" w:space="0" w:color="auto"/>
              <w:left w:val="single" w:sz="4" w:space="0" w:color="auto"/>
              <w:bottom w:val="single" w:sz="4" w:space="0" w:color="auto"/>
              <w:right w:val="single" w:sz="4" w:space="0" w:color="auto"/>
            </w:tcBorders>
            <w:vAlign w:val="center"/>
            <w:hideMark/>
          </w:tcPr>
          <w:p w14:paraId="5D4F5782" w14:textId="77777777" w:rsidR="00B33927" w:rsidRDefault="00B33927" w:rsidP="00FC22E5">
            <w:pPr>
              <w:jc w:val="center"/>
              <w:textAlignment w:val="baseline"/>
              <w:rPr>
                <w:sz w:val="20"/>
                <w:szCs w:val="20"/>
                <w:lang w:eastAsia="en-US"/>
              </w:rPr>
            </w:pPr>
            <w:r>
              <w:rPr>
                <w:sz w:val="20"/>
                <w:szCs w:val="20"/>
                <w:lang w:eastAsia="en-US"/>
              </w:rPr>
              <w:t>1</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47DD0B57" w14:textId="42397456" w:rsidR="00B33927" w:rsidRPr="00E2796E" w:rsidRDefault="00B33927" w:rsidP="0023698A">
            <w:pPr>
              <w:jc w:val="center"/>
              <w:rPr>
                <w:sz w:val="20"/>
                <w:szCs w:val="20"/>
                <w:lang w:val="en-US"/>
              </w:rPr>
            </w:pPr>
            <w:r>
              <w:rPr>
                <w:sz w:val="20"/>
                <w:szCs w:val="20"/>
              </w:rPr>
              <w:t>Тонер</w:t>
            </w:r>
            <w:r w:rsidRPr="00E2796E">
              <w:rPr>
                <w:sz w:val="20"/>
                <w:szCs w:val="20"/>
                <w:lang w:val="en-US"/>
              </w:rPr>
              <w:t>-</w:t>
            </w:r>
            <w:r w:rsidRPr="00E2796E">
              <w:rPr>
                <w:lang w:val="en-US"/>
              </w:rPr>
              <w:t xml:space="preserve"> </w:t>
            </w:r>
            <w:r>
              <w:t>к</w:t>
            </w:r>
            <w:r>
              <w:rPr>
                <w:sz w:val="20"/>
                <w:szCs w:val="20"/>
              </w:rPr>
              <w:t>артридж</w:t>
            </w:r>
            <w:r w:rsidRPr="00E2796E">
              <w:rPr>
                <w:sz w:val="20"/>
                <w:szCs w:val="20"/>
                <w:lang w:val="en-US"/>
              </w:rPr>
              <w:t xml:space="preserve"> </w:t>
            </w:r>
            <w:r>
              <w:rPr>
                <w:sz w:val="20"/>
                <w:szCs w:val="20"/>
                <w:lang w:val="en-US"/>
              </w:rPr>
              <w:t>NV</w:t>
            </w:r>
            <w:r w:rsidRPr="00E2796E">
              <w:rPr>
                <w:sz w:val="20"/>
                <w:szCs w:val="20"/>
                <w:lang w:val="en-US"/>
              </w:rPr>
              <w:t xml:space="preserve"> </w:t>
            </w:r>
            <w:r>
              <w:rPr>
                <w:sz w:val="20"/>
                <w:szCs w:val="20"/>
                <w:lang w:val="en-US"/>
              </w:rPr>
              <w:t>Print</w:t>
            </w:r>
            <w:r w:rsidRPr="00E2796E">
              <w:rPr>
                <w:sz w:val="20"/>
                <w:szCs w:val="20"/>
                <w:lang w:val="en-US"/>
              </w:rPr>
              <w:t xml:space="preserve"> 106</w:t>
            </w:r>
            <w:r>
              <w:rPr>
                <w:sz w:val="20"/>
                <w:szCs w:val="20"/>
                <w:lang w:val="en-US"/>
              </w:rPr>
              <w:t>R</w:t>
            </w:r>
            <w:r w:rsidRPr="00E2796E">
              <w:rPr>
                <w:sz w:val="20"/>
                <w:szCs w:val="20"/>
                <w:lang w:val="en-US"/>
              </w:rPr>
              <w:t xml:space="preserve">03745 </w:t>
            </w:r>
            <w:r>
              <w:rPr>
                <w:sz w:val="20"/>
                <w:szCs w:val="20"/>
                <w:lang w:val="en-US"/>
              </w:rPr>
              <w:t>Black</w:t>
            </w:r>
            <w:r w:rsidRPr="00E2796E">
              <w:rPr>
                <w:sz w:val="20"/>
                <w:szCs w:val="20"/>
                <w:lang w:val="en-US"/>
              </w:rPr>
              <w:t xml:space="preserve">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608DEC7" w14:textId="77777777" w:rsidR="00B33927" w:rsidRPr="009C71B0" w:rsidRDefault="00B33927" w:rsidP="00FC22E5">
            <w:pPr>
              <w:pStyle w:val="1d"/>
              <w:spacing w:before="0" w:after="0"/>
              <w:jc w:val="left"/>
              <w:rPr>
                <w:b w:val="0"/>
                <w:bCs/>
                <w:sz w:val="20"/>
              </w:rPr>
            </w:pPr>
            <w:r w:rsidRPr="009C71B0">
              <w:rPr>
                <w:b w:val="0"/>
                <w:bCs/>
                <w:sz w:val="20"/>
              </w:rPr>
              <w:t>Назначение</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D57276D" w14:textId="77777777" w:rsidR="00B33927" w:rsidRDefault="00B33927" w:rsidP="00FC22E5">
            <w:pPr>
              <w:jc w:val="center"/>
              <w:rPr>
                <w:sz w:val="20"/>
                <w:szCs w:val="20"/>
              </w:rPr>
            </w:pPr>
            <w:r>
              <w:rPr>
                <w:rFonts w:eastAsia="Calibri"/>
                <w:sz w:val="20"/>
                <w:szCs w:val="20"/>
              </w:rPr>
              <w:t>Xerox VersaLink C7030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3903DBD" w14:textId="77777777" w:rsidR="00B33927" w:rsidRDefault="00B33927" w:rsidP="00FC22E5">
            <w:pPr>
              <w:jc w:val="center"/>
              <w:rPr>
                <w:sz w:val="20"/>
                <w:szCs w:val="20"/>
              </w:rPr>
            </w:pPr>
            <w:r>
              <w:rPr>
                <w:sz w:val="20"/>
                <w:szCs w:val="20"/>
              </w:rPr>
              <w:t>штука</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3F9D5DE4" w14:textId="77777777" w:rsidR="00B33927" w:rsidRPr="00500E30" w:rsidRDefault="00B33927" w:rsidP="00FC22E5">
            <w:pPr>
              <w:jc w:val="center"/>
              <w:rPr>
                <w:sz w:val="20"/>
                <w:szCs w:val="20"/>
              </w:rPr>
            </w:pPr>
            <w:r>
              <w:rPr>
                <w:sz w:val="20"/>
                <w:szCs w:val="20"/>
              </w:rPr>
              <w:t>4</w:t>
            </w:r>
          </w:p>
        </w:tc>
        <w:tc>
          <w:tcPr>
            <w:tcW w:w="1275" w:type="dxa"/>
            <w:vMerge w:val="restart"/>
            <w:tcBorders>
              <w:top w:val="single" w:sz="4" w:space="0" w:color="auto"/>
              <w:left w:val="single" w:sz="4" w:space="0" w:color="auto"/>
              <w:right w:val="single" w:sz="4" w:space="0" w:color="auto"/>
            </w:tcBorders>
          </w:tcPr>
          <w:p w14:paraId="1327D2B1" w14:textId="77777777" w:rsidR="00B33927" w:rsidRDefault="00B33927" w:rsidP="00FC22E5">
            <w:pPr>
              <w:jc w:val="center"/>
              <w:rPr>
                <w:sz w:val="20"/>
                <w:szCs w:val="20"/>
              </w:rPr>
            </w:pPr>
            <w:r w:rsidRPr="003D17C4">
              <w:rPr>
                <w:sz w:val="20"/>
                <w:szCs w:val="20"/>
              </w:rPr>
              <w:t>26.20.40.120 - Элементы замены типовые устройств ввода и вывода</w:t>
            </w:r>
          </w:p>
        </w:tc>
      </w:tr>
      <w:tr w:rsidR="00B33927" w14:paraId="36CACD06" w14:textId="77777777" w:rsidTr="00FC22E5">
        <w:trPr>
          <w:cantSplit/>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68EEFDCF" w14:textId="77777777" w:rsidR="00B33927" w:rsidRDefault="00B33927" w:rsidP="00FC22E5">
            <w:pPr>
              <w:jc w:val="left"/>
              <w:rPr>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38BD587" w14:textId="77777777" w:rsidR="00B33927" w:rsidRPr="003D17C4" w:rsidRDefault="00B33927" w:rsidP="00FC22E5">
            <w:pPr>
              <w:jc w:val="left"/>
              <w:rPr>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168B6207" w14:textId="77777777" w:rsidR="00B33927" w:rsidRPr="009C71B0" w:rsidRDefault="00B33927" w:rsidP="00FC22E5">
            <w:pPr>
              <w:pStyle w:val="1d"/>
              <w:spacing w:before="0" w:after="0"/>
              <w:jc w:val="left"/>
              <w:rPr>
                <w:b w:val="0"/>
                <w:bCs/>
                <w:sz w:val="20"/>
              </w:rPr>
            </w:pPr>
            <w:r w:rsidRPr="009C71B0">
              <w:rPr>
                <w:b w:val="0"/>
                <w:bCs/>
                <w:sz w:val="20"/>
              </w:rPr>
              <w:t>Артикул (код) производителя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C3C730B" w14:textId="77777777" w:rsidR="00B33927" w:rsidRDefault="00B33927" w:rsidP="00FC22E5">
            <w:pPr>
              <w:jc w:val="center"/>
              <w:rPr>
                <w:sz w:val="20"/>
                <w:szCs w:val="20"/>
              </w:rPr>
            </w:pPr>
            <w:r>
              <w:rPr>
                <w:color w:val="000000"/>
                <w:sz w:val="20"/>
                <w:szCs w:val="20"/>
                <w:shd w:val="clear" w:color="auto" w:fill="FFFFFF"/>
              </w:rPr>
              <w:t>106R03745</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616584B" w14:textId="77777777" w:rsidR="00B33927" w:rsidRDefault="00B33927" w:rsidP="00FC22E5">
            <w:pPr>
              <w:jc w:val="left"/>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2461349" w14:textId="77777777" w:rsidR="00B33927" w:rsidRDefault="00B33927" w:rsidP="00FC22E5">
            <w:pPr>
              <w:jc w:val="left"/>
              <w:rPr>
                <w:sz w:val="20"/>
                <w:szCs w:val="20"/>
              </w:rPr>
            </w:pPr>
          </w:p>
        </w:tc>
        <w:tc>
          <w:tcPr>
            <w:tcW w:w="1275" w:type="dxa"/>
            <w:vMerge/>
            <w:tcBorders>
              <w:left w:val="single" w:sz="4" w:space="0" w:color="auto"/>
              <w:right w:val="single" w:sz="4" w:space="0" w:color="auto"/>
            </w:tcBorders>
          </w:tcPr>
          <w:p w14:paraId="255E896C" w14:textId="77777777" w:rsidR="00B33927" w:rsidRDefault="00B33927" w:rsidP="00FC22E5">
            <w:pPr>
              <w:jc w:val="left"/>
              <w:rPr>
                <w:sz w:val="20"/>
                <w:szCs w:val="20"/>
              </w:rPr>
            </w:pPr>
          </w:p>
        </w:tc>
      </w:tr>
      <w:tr w:rsidR="00B33927" w14:paraId="1DFFB514" w14:textId="77777777" w:rsidTr="00FC22E5">
        <w:trPr>
          <w:cantSplit/>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D284263" w14:textId="77777777" w:rsidR="00B33927" w:rsidRDefault="00B33927" w:rsidP="00FC22E5">
            <w:pPr>
              <w:jc w:val="left"/>
              <w:rPr>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C879653" w14:textId="77777777" w:rsidR="00B33927" w:rsidRDefault="00B33927" w:rsidP="00FC22E5">
            <w:pPr>
              <w:jc w:val="left"/>
              <w:rPr>
                <w:sz w:val="20"/>
                <w:szCs w:val="20"/>
                <w:lang w:val="en-US"/>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689EB721" w14:textId="77777777" w:rsidR="00B33927" w:rsidRPr="009C71B0" w:rsidRDefault="00B33927" w:rsidP="00FC22E5">
            <w:pPr>
              <w:pStyle w:val="1d"/>
              <w:spacing w:before="0" w:after="0"/>
              <w:jc w:val="left"/>
              <w:rPr>
                <w:b w:val="0"/>
                <w:bCs/>
                <w:sz w:val="20"/>
              </w:rPr>
            </w:pPr>
            <w:r w:rsidRPr="009C71B0">
              <w:rPr>
                <w:b w:val="0"/>
                <w:bCs/>
                <w:sz w:val="20"/>
              </w:rPr>
              <w:t>Цвет тонера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BE46A0C" w14:textId="77777777" w:rsidR="00B33927" w:rsidRDefault="00B33927" w:rsidP="00FC22E5">
            <w:pPr>
              <w:jc w:val="center"/>
              <w:rPr>
                <w:sz w:val="20"/>
                <w:szCs w:val="20"/>
              </w:rPr>
            </w:pPr>
            <w:r>
              <w:rPr>
                <w:sz w:val="20"/>
                <w:szCs w:val="20"/>
              </w:rPr>
              <w:t>черный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C507E7" w14:textId="77777777" w:rsidR="00B33927" w:rsidRDefault="00B33927" w:rsidP="00FC22E5">
            <w:pPr>
              <w:jc w:val="left"/>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5CD15F0" w14:textId="77777777" w:rsidR="00B33927" w:rsidRDefault="00B33927" w:rsidP="00FC22E5">
            <w:pPr>
              <w:jc w:val="left"/>
              <w:rPr>
                <w:sz w:val="20"/>
                <w:szCs w:val="20"/>
              </w:rPr>
            </w:pPr>
          </w:p>
        </w:tc>
        <w:tc>
          <w:tcPr>
            <w:tcW w:w="1275" w:type="dxa"/>
            <w:vMerge/>
            <w:tcBorders>
              <w:left w:val="single" w:sz="4" w:space="0" w:color="auto"/>
              <w:right w:val="single" w:sz="4" w:space="0" w:color="auto"/>
            </w:tcBorders>
          </w:tcPr>
          <w:p w14:paraId="67CF7D1D" w14:textId="77777777" w:rsidR="00B33927" w:rsidRDefault="00B33927" w:rsidP="00FC22E5">
            <w:pPr>
              <w:jc w:val="left"/>
              <w:rPr>
                <w:sz w:val="20"/>
                <w:szCs w:val="20"/>
              </w:rPr>
            </w:pPr>
          </w:p>
        </w:tc>
      </w:tr>
      <w:tr w:rsidR="00B33927" w14:paraId="2E02CA59" w14:textId="77777777" w:rsidTr="00FC22E5">
        <w:trPr>
          <w:cantSplit/>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75D2772F" w14:textId="77777777" w:rsidR="00B33927" w:rsidRDefault="00B33927" w:rsidP="00FC22E5">
            <w:pPr>
              <w:jc w:val="left"/>
              <w:rPr>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6334BC0" w14:textId="77777777" w:rsidR="00B33927" w:rsidRDefault="00B33927" w:rsidP="00FC22E5">
            <w:pPr>
              <w:jc w:val="left"/>
              <w:rPr>
                <w:sz w:val="20"/>
                <w:szCs w:val="20"/>
                <w:lang w:val="en-US"/>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18EDBA07" w14:textId="77777777" w:rsidR="00B33927" w:rsidRPr="009C71B0" w:rsidRDefault="00B33927" w:rsidP="00FC22E5">
            <w:pPr>
              <w:pStyle w:val="1d"/>
              <w:spacing w:before="0" w:after="0"/>
              <w:jc w:val="left"/>
              <w:rPr>
                <w:b w:val="0"/>
                <w:bCs/>
                <w:sz w:val="20"/>
              </w:rPr>
            </w:pPr>
            <w:r w:rsidRPr="009C71B0">
              <w:rPr>
                <w:b w:val="0"/>
                <w:bCs/>
                <w:sz w:val="20"/>
              </w:rPr>
              <w:t>Технология печати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30657A3" w14:textId="77777777" w:rsidR="00B33927" w:rsidRDefault="00B33927" w:rsidP="00FC22E5">
            <w:pPr>
              <w:jc w:val="center"/>
              <w:rPr>
                <w:sz w:val="20"/>
                <w:szCs w:val="20"/>
              </w:rPr>
            </w:pPr>
            <w:r>
              <w:rPr>
                <w:sz w:val="20"/>
                <w:szCs w:val="20"/>
              </w:rPr>
              <w:t>лазерная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55CF1CA" w14:textId="77777777" w:rsidR="00B33927" w:rsidRDefault="00B33927" w:rsidP="00FC22E5">
            <w:pPr>
              <w:jc w:val="left"/>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9B4A9AC" w14:textId="77777777" w:rsidR="00B33927" w:rsidRDefault="00B33927" w:rsidP="00FC22E5">
            <w:pPr>
              <w:jc w:val="left"/>
              <w:rPr>
                <w:sz w:val="20"/>
                <w:szCs w:val="20"/>
              </w:rPr>
            </w:pPr>
          </w:p>
        </w:tc>
        <w:tc>
          <w:tcPr>
            <w:tcW w:w="1275" w:type="dxa"/>
            <w:vMerge/>
            <w:tcBorders>
              <w:left w:val="single" w:sz="4" w:space="0" w:color="auto"/>
              <w:right w:val="single" w:sz="4" w:space="0" w:color="auto"/>
            </w:tcBorders>
          </w:tcPr>
          <w:p w14:paraId="52DE1CC6" w14:textId="77777777" w:rsidR="00B33927" w:rsidRDefault="00B33927" w:rsidP="00FC22E5">
            <w:pPr>
              <w:jc w:val="left"/>
              <w:rPr>
                <w:sz w:val="20"/>
                <w:szCs w:val="20"/>
              </w:rPr>
            </w:pPr>
          </w:p>
        </w:tc>
      </w:tr>
      <w:tr w:rsidR="00B33927" w14:paraId="033E3703" w14:textId="77777777" w:rsidTr="00FC22E5">
        <w:trPr>
          <w:cantSplit/>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3C1979D2" w14:textId="77777777" w:rsidR="00B33927" w:rsidRDefault="00B33927" w:rsidP="00FC22E5">
            <w:pPr>
              <w:jc w:val="left"/>
              <w:rPr>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8633DB0" w14:textId="77777777" w:rsidR="00B33927" w:rsidRDefault="00B33927" w:rsidP="00FC22E5">
            <w:pPr>
              <w:jc w:val="left"/>
              <w:rPr>
                <w:sz w:val="20"/>
                <w:szCs w:val="20"/>
                <w:lang w:val="en-US"/>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52425EF4" w14:textId="77777777" w:rsidR="00B33927" w:rsidRPr="009C71B0" w:rsidRDefault="00B33927" w:rsidP="00FC22E5">
            <w:pPr>
              <w:pStyle w:val="1d"/>
              <w:spacing w:before="0" w:after="0"/>
              <w:jc w:val="left"/>
              <w:rPr>
                <w:b w:val="0"/>
                <w:bCs/>
                <w:sz w:val="20"/>
              </w:rPr>
            </w:pPr>
            <w:r w:rsidRPr="009C71B0">
              <w:rPr>
                <w:b w:val="0"/>
                <w:bCs/>
                <w:sz w:val="20"/>
              </w:rPr>
              <w:t>Ресурс печати для страниц формата А4, при 5% заполнении, страниц</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741A48F" w14:textId="77777777" w:rsidR="00B33927" w:rsidRDefault="00B33927" w:rsidP="00FC22E5">
            <w:pPr>
              <w:jc w:val="center"/>
              <w:rPr>
                <w:sz w:val="20"/>
                <w:szCs w:val="20"/>
              </w:rPr>
            </w:pPr>
            <w:r>
              <w:rPr>
                <w:sz w:val="20"/>
                <w:szCs w:val="20"/>
              </w:rPr>
              <w:t>≥23600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C52EDB3" w14:textId="77777777" w:rsidR="00B33927" w:rsidRDefault="00B33927" w:rsidP="00FC22E5">
            <w:pPr>
              <w:jc w:val="left"/>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475A725" w14:textId="77777777" w:rsidR="00B33927" w:rsidRDefault="00B33927" w:rsidP="00FC22E5">
            <w:pPr>
              <w:jc w:val="left"/>
              <w:rPr>
                <w:sz w:val="20"/>
                <w:szCs w:val="20"/>
              </w:rPr>
            </w:pPr>
          </w:p>
        </w:tc>
        <w:tc>
          <w:tcPr>
            <w:tcW w:w="1275" w:type="dxa"/>
            <w:vMerge/>
            <w:tcBorders>
              <w:left w:val="single" w:sz="4" w:space="0" w:color="auto"/>
              <w:bottom w:val="single" w:sz="4" w:space="0" w:color="auto"/>
              <w:right w:val="single" w:sz="4" w:space="0" w:color="auto"/>
            </w:tcBorders>
          </w:tcPr>
          <w:p w14:paraId="109A1C59" w14:textId="77777777" w:rsidR="00B33927" w:rsidRDefault="00B33927" w:rsidP="00FC22E5">
            <w:pPr>
              <w:jc w:val="left"/>
              <w:rPr>
                <w:sz w:val="20"/>
                <w:szCs w:val="20"/>
              </w:rPr>
            </w:pPr>
          </w:p>
        </w:tc>
      </w:tr>
      <w:tr w:rsidR="00B33927" w14:paraId="486FC386" w14:textId="77777777" w:rsidTr="00FC22E5">
        <w:trPr>
          <w:cantSplit/>
          <w:jc w:val="center"/>
        </w:trPr>
        <w:tc>
          <w:tcPr>
            <w:tcW w:w="421" w:type="dxa"/>
            <w:vMerge w:val="restart"/>
            <w:tcBorders>
              <w:top w:val="single" w:sz="4" w:space="0" w:color="auto"/>
              <w:left w:val="single" w:sz="4" w:space="0" w:color="auto"/>
              <w:bottom w:val="single" w:sz="4" w:space="0" w:color="auto"/>
              <w:right w:val="single" w:sz="4" w:space="0" w:color="auto"/>
            </w:tcBorders>
            <w:vAlign w:val="center"/>
            <w:hideMark/>
          </w:tcPr>
          <w:p w14:paraId="04D115CE" w14:textId="77777777" w:rsidR="00B33927" w:rsidRDefault="00B33927" w:rsidP="00FC22E5">
            <w:pPr>
              <w:jc w:val="center"/>
              <w:textAlignment w:val="baseline"/>
              <w:rPr>
                <w:sz w:val="20"/>
                <w:szCs w:val="20"/>
                <w:lang w:eastAsia="en-US"/>
              </w:rPr>
            </w:pPr>
            <w:r>
              <w:rPr>
                <w:sz w:val="20"/>
                <w:szCs w:val="20"/>
                <w:lang w:eastAsia="en-US"/>
              </w:rPr>
              <w:t>2</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643E3DA7" w14:textId="3B5C926C" w:rsidR="00B33927" w:rsidRDefault="00B33927" w:rsidP="0023698A">
            <w:pPr>
              <w:jc w:val="center"/>
              <w:rPr>
                <w:sz w:val="20"/>
                <w:szCs w:val="20"/>
              </w:rPr>
            </w:pPr>
            <w:r>
              <w:rPr>
                <w:sz w:val="20"/>
                <w:szCs w:val="20"/>
              </w:rPr>
              <w:t>Тонер-картридж NV Print 106R03748 Cyan</w:t>
            </w:r>
            <w:r w:rsidRPr="00651088">
              <w:rPr>
                <w:sz w:val="20"/>
                <w:szCs w:val="20"/>
              </w:rPr>
              <w:t xml:space="preserve">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2D01AE2" w14:textId="77777777" w:rsidR="00B33927" w:rsidRPr="009C71B0" w:rsidRDefault="00B33927" w:rsidP="00FC22E5">
            <w:pPr>
              <w:pStyle w:val="1d"/>
              <w:spacing w:before="0" w:after="0"/>
              <w:jc w:val="left"/>
              <w:rPr>
                <w:b w:val="0"/>
                <w:bCs/>
                <w:sz w:val="20"/>
              </w:rPr>
            </w:pPr>
            <w:r w:rsidRPr="009C71B0">
              <w:rPr>
                <w:b w:val="0"/>
                <w:bCs/>
                <w:sz w:val="20"/>
              </w:rPr>
              <w:t>Назначение</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4A417E2" w14:textId="77777777" w:rsidR="00B33927" w:rsidRDefault="00B33927" w:rsidP="00FC22E5">
            <w:pPr>
              <w:jc w:val="center"/>
              <w:rPr>
                <w:sz w:val="20"/>
                <w:szCs w:val="20"/>
                <w:lang w:val="en-US" w:eastAsia="en-US"/>
              </w:rPr>
            </w:pPr>
            <w:r>
              <w:rPr>
                <w:rFonts w:eastAsia="Calibri"/>
                <w:sz w:val="20"/>
                <w:szCs w:val="20"/>
              </w:rPr>
              <w:t>Xerox VersaLink C7030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66351363" w14:textId="77777777" w:rsidR="00B33927" w:rsidRDefault="00B33927" w:rsidP="00FC22E5">
            <w:pPr>
              <w:jc w:val="center"/>
              <w:rPr>
                <w:sz w:val="20"/>
                <w:szCs w:val="20"/>
              </w:rPr>
            </w:pPr>
            <w:r>
              <w:rPr>
                <w:sz w:val="20"/>
                <w:szCs w:val="20"/>
              </w:rPr>
              <w:t>штука</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1D35B873" w14:textId="77777777" w:rsidR="00B33927" w:rsidRPr="00500E30" w:rsidRDefault="00B33927" w:rsidP="00FC22E5">
            <w:pPr>
              <w:jc w:val="center"/>
              <w:rPr>
                <w:sz w:val="20"/>
                <w:szCs w:val="20"/>
              </w:rPr>
            </w:pPr>
            <w:r>
              <w:rPr>
                <w:sz w:val="20"/>
                <w:szCs w:val="20"/>
              </w:rPr>
              <w:t>4</w:t>
            </w:r>
          </w:p>
        </w:tc>
        <w:tc>
          <w:tcPr>
            <w:tcW w:w="1275" w:type="dxa"/>
            <w:vMerge w:val="restart"/>
            <w:tcBorders>
              <w:top w:val="single" w:sz="4" w:space="0" w:color="auto"/>
              <w:left w:val="single" w:sz="4" w:space="0" w:color="auto"/>
              <w:right w:val="single" w:sz="4" w:space="0" w:color="auto"/>
            </w:tcBorders>
          </w:tcPr>
          <w:p w14:paraId="30F1D471" w14:textId="77777777" w:rsidR="00B33927" w:rsidRDefault="00B33927" w:rsidP="00FC22E5">
            <w:pPr>
              <w:jc w:val="center"/>
              <w:rPr>
                <w:sz w:val="20"/>
                <w:szCs w:val="20"/>
              </w:rPr>
            </w:pPr>
            <w:r w:rsidRPr="003D17C4">
              <w:rPr>
                <w:sz w:val="20"/>
                <w:szCs w:val="20"/>
              </w:rPr>
              <w:t>26.20.40.120 - Элементы замены типовые устройств ввода и вывода</w:t>
            </w:r>
          </w:p>
        </w:tc>
      </w:tr>
      <w:tr w:rsidR="00B33927" w14:paraId="3605115E" w14:textId="77777777" w:rsidTr="00FC22E5">
        <w:trPr>
          <w:cantSplit/>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02ACC8AB" w14:textId="77777777" w:rsidR="00B33927" w:rsidRDefault="00B33927" w:rsidP="00FC22E5">
            <w:pPr>
              <w:jc w:val="left"/>
              <w:rPr>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99B0B8F" w14:textId="77777777" w:rsidR="00B33927" w:rsidRDefault="00B33927" w:rsidP="00FC22E5">
            <w:pPr>
              <w:jc w:val="left"/>
              <w:rPr>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0C1732B7" w14:textId="77777777" w:rsidR="00B33927" w:rsidRPr="009C71B0" w:rsidRDefault="00B33927" w:rsidP="00FC22E5">
            <w:pPr>
              <w:pStyle w:val="1d"/>
              <w:spacing w:before="0" w:after="0"/>
              <w:jc w:val="left"/>
              <w:rPr>
                <w:b w:val="0"/>
                <w:bCs/>
                <w:sz w:val="20"/>
              </w:rPr>
            </w:pPr>
            <w:r w:rsidRPr="009C71B0">
              <w:rPr>
                <w:b w:val="0"/>
                <w:bCs/>
                <w:sz w:val="20"/>
              </w:rPr>
              <w:t>Артикул (код) производителя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013EB7" w14:textId="77777777" w:rsidR="00B33927" w:rsidRDefault="00B33927" w:rsidP="00FC22E5">
            <w:pPr>
              <w:jc w:val="center"/>
              <w:rPr>
                <w:sz w:val="20"/>
                <w:szCs w:val="20"/>
                <w:lang w:val="en-US" w:eastAsia="en-US"/>
              </w:rPr>
            </w:pPr>
            <w:r>
              <w:rPr>
                <w:color w:val="000000"/>
                <w:sz w:val="20"/>
                <w:szCs w:val="20"/>
                <w:shd w:val="clear" w:color="auto" w:fill="FFFFFF"/>
              </w:rPr>
              <w:t>106R03748</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7CFE113" w14:textId="77777777" w:rsidR="00B33927" w:rsidRDefault="00B33927" w:rsidP="00FC22E5">
            <w:pPr>
              <w:jc w:val="left"/>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CFA73A3" w14:textId="77777777" w:rsidR="00B33927" w:rsidRDefault="00B33927" w:rsidP="00FC22E5">
            <w:pPr>
              <w:jc w:val="left"/>
              <w:rPr>
                <w:sz w:val="20"/>
                <w:szCs w:val="20"/>
              </w:rPr>
            </w:pPr>
          </w:p>
        </w:tc>
        <w:tc>
          <w:tcPr>
            <w:tcW w:w="1275" w:type="dxa"/>
            <w:vMerge/>
            <w:tcBorders>
              <w:left w:val="single" w:sz="4" w:space="0" w:color="auto"/>
              <w:right w:val="single" w:sz="4" w:space="0" w:color="auto"/>
            </w:tcBorders>
          </w:tcPr>
          <w:p w14:paraId="0F3316F9" w14:textId="77777777" w:rsidR="00B33927" w:rsidRDefault="00B33927" w:rsidP="00FC22E5">
            <w:pPr>
              <w:jc w:val="left"/>
              <w:rPr>
                <w:sz w:val="20"/>
                <w:szCs w:val="20"/>
              </w:rPr>
            </w:pPr>
          </w:p>
        </w:tc>
      </w:tr>
      <w:tr w:rsidR="00B33927" w14:paraId="2110D0FF" w14:textId="77777777" w:rsidTr="00FC22E5">
        <w:trPr>
          <w:cantSplit/>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7B7824DA" w14:textId="77777777" w:rsidR="00B33927" w:rsidRDefault="00B33927" w:rsidP="00FC22E5">
            <w:pPr>
              <w:jc w:val="left"/>
              <w:rPr>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B2ABA01" w14:textId="77777777" w:rsidR="00B33927" w:rsidRDefault="00B33927" w:rsidP="00FC22E5">
            <w:pPr>
              <w:jc w:val="left"/>
              <w:rPr>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412E871D" w14:textId="77777777" w:rsidR="00B33927" w:rsidRPr="009C71B0" w:rsidRDefault="00B33927" w:rsidP="00FC22E5">
            <w:pPr>
              <w:pStyle w:val="1d"/>
              <w:spacing w:before="0" w:after="0"/>
              <w:jc w:val="left"/>
              <w:rPr>
                <w:b w:val="0"/>
                <w:bCs/>
                <w:sz w:val="20"/>
              </w:rPr>
            </w:pPr>
            <w:r w:rsidRPr="009C71B0">
              <w:rPr>
                <w:b w:val="0"/>
                <w:bCs/>
                <w:sz w:val="20"/>
              </w:rPr>
              <w:t>Цвет тонера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10239B4" w14:textId="77777777" w:rsidR="00B33927" w:rsidRDefault="00B33927" w:rsidP="00FC22E5">
            <w:pPr>
              <w:jc w:val="center"/>
              <w:rPr>
                <w:sz w:val="20"/>
                <w:szCs w:val="20"/>
                <w:lang w:val="en-US" w:eastAsia="en-US"/>
              </w:rPr>
            </w:pPr>
            <w:r>
              <w:rPr>
                <w:sz w:val="20"/>
                <w:szCs w:val="20"/>
              </w:rPr>
              <w:t>голубой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D6C83E2" w14:textId="77777777" w:rsidR="00B33927" w:rsidRDefault="00B33927" w:rsidP="00FC22E5">
            <w:pPr>
              <w:jc w:val="left"/>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70C589C" w14:textId="77777777" w:rsidR="00B33927" w:rsidRDefault="00B33927" w:rsidP="00FC22E5">
            <w:pPr>
              <w:jc w:val="left"/>
              <w:rPr>
                <w:sz w:val="20"/>
                <w:szCs w:val="20"/>
              </w:rPr>
            </w:pPr>
          </w:p>
        </w:tc>
        <w:tc>
          <w:tcPr>
            <w:tcW w:w="1275" w:type="dxa"/>
            <w:vMerge/>
            <w:tcBorders>
              <w:left w:val="single" w:sz="4" w:space="0" w:color="auto"/>
              <w:right w:val="single" w:sz="4" w:space="0" w:color="auto"/>
            </w:tcBorders>
          </w:tcPr>
          <w:p w14:paraId="7FB01489" w14:textId="77777777" w:rsidR="00B33927" w:rsidRDefault="00B33927" w:rsidP="00FC22E5">
            <w:pPr>
              <w:jc w:val="left"/>
              <w:rPr>
                <w:sz w:val="20"/>
                <w:szCs w:val="20"/>
              </w:rPr>
            </w:pPr>
          </w:p>
        </w:tc>
      </w:tr>
      <w:tr w:rsidR="00B33927" w14:paraId="5AFC0C36" w14:textId="77777777" w:rsidTr="00FC22E5">
        <w:trPr>
          <w:cantSplit/>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D2E789E" w14:textId="77777777" w:rsidR="00B33927" w:rsidRDefault="00B33927" w:rsidP="00FC22E5">
            <w:pPr>
              <w:jc w:val="left"/>
              <w:rPr>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AD5FECC" w14:textId="77777777" w:rsidR="00B33927" w:rsidRDefault="00B33927" w:rsidP="00FC22E5">
            <w:pPr>
              <w:jc w:val="left"/>
              <w:rPr>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1E9C90D5" w14:textId="77777777" w:rsidR="00B33927" w:rsidRPr="009C71B0" w:rsidRDefault="00B33927" w:rsidP="00FC22E5">
            <w:pPr>
              <w:pStyle w:val="1d"/>
              <w:spacing w:before="0" w:after="0"/>
              <w:jc w:val="left"/>
              <w:rPr>
                <w:b w:val="0"/>
                <w:bCs/>
                <w:sz w:val="20"/>
              </w:rPr>
            </w:pPr>
            <w:r w:rsidRPr="009C71B0">
              <w:rPr>
                <w:b w:val="0"/>
                <w:bCs/>
                <w:sz w:val="20"/>
              </w:rPr>
              <w:t>Технология печати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76D021C" w14:textId="77777777" w:rsidR="00B33927" w:rsidRDefault="00B33927" w:rsidP="00FC22E5">
            <w:pPr>
              <w:jc w:val="center"/>
              <w:rPr>
                <w:sz w:val="20"/>
                <w:szCs w:val="20"/>
                <w:lang w:val="en-US" w:eastAsia="en-US"/>
              </w:rPr>
            </w:pPr>
            <w:r>
              <w:rPr>
                <w:sz w:val="20"/>
                <w:szCs w:val="20"/>
              </w:rPr>
              <w:t>лазерная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BF6D7FF" w14:textId="77777777" w:rsidR="00B33927" w:rsidRDefault="00B33927" w:rsidP="00FC22E5">
            <w:pPr>
              <w:jc w:val="left"/>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7C913CD" w14:textId="77777777" w:rsidR="00B33927" w:rsidRDefault="00B33927" w:rsidP="00FC22E5">
            <w:pPr>
              <w:jc w:val="left"/>
              <w:rPr>
                <w:sz w:val="20"/>
                <w:szCs w:val="20"/>
              </w:rPr>
            </w:pPr>
          </w:p>
        </w:tc>
        <w:tc>
          <w:tcPr>
            <w:tcW w:w="1275" w:type="dxa"/>
            <w:vMerge/>
            <w:tcBorders>
              <w:left w:val="single" w:sz="4" w:space="0" w:color="auto"/>
              <w:right w:val="single" w:sz="4" w:space="0" w:color="auto"/>
            </w:tcBorders>
          </w:tcPr>
          <w:p w14:paraId="380961DC" w14:textId="77777777" w:rsidR="00B33927" w:rsidRDefault="00B33927" w:rsidP="00FC22E5">
            <w:pPr>
              <w:jc w:val="left"/>
              <w:rPr>
                <w:sz w:val="20"/>
                <w:szCs w:val="20"/>
              </w:rPr>
            </w:pPr>
          </w:p>
        </w:tc>
      </w:tr>
      <w:tr w:rsidR="00B33927" w14:paraId="55790FEF" w14:textId="77777777" w:rsidTr="00FC22E5">
        <w:trPr>
          <w:cantSplit/>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26D64E9" w14:textId="77777777" w:rsidR="00B33927" w:rsidRDefault="00B33927" w:rsidP="00FC22E5">
            <w:pPr>
              <w:jc w:val="left"/>
              <w:rPr>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9C50AB3" w14:textId="77777777" w:rsidR="00B33927" w:rsidRDefault="00B33927" w:rsidP="00FC22E5">
            <w:pPr>
              <w:jc w:val="left"/>
              <w:rPr>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67383683" w14:textId="77777777" w:rsidR="00B33927" w:rsidRPr="009C71B0" w:rsidRDefault="00B33927" w:rsidP="00FC22E5">
            <w:pPr>
              <w:pStyle w:val="1d"/>
              <w:spacing w:before="0" w:after="0"/>
              <w:jc w:val="left"/>
              <w:rPr>
                <w:b w:val="0"/>
                <w:bCs/>
                <w:sz w:val="20"/>
              </w:rPr>
            </w:pPr>
            <w:r w:rsidRPr="009C71B0">
              <w:rPr>
                <w:b w:val="0"/>
                <w:bCs/>
                <w:sz w:val="20"/>
              </w:rPr>
              <w:t>Ресурс печати для страниц формата А4, при 5% заполнении, страниц</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2903659" w14:textId="77777777" w:rsidR="00B33927" w:rsidRDefault="00B33927" w:rsidP="00FC22E5">
            <w:pPr>
              <w:jc w:val="center"/>
              <w:rPr>
                <w:sz w:val="20"/>
                <w:szCs w:val="20"/>
                <w:lang w:val="en-US" w:eastAsia="en-US"/>
              </w:rPr>
            </w:pPr>
            <w:r>
              <w:rPr>
                <w:sz w:val="20"/>
                <w:szCs w:val="20"/>
              </w:rPr>
              <w:t>≥16500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181F0B7" w14:textId="77777777" w:rsidR="00B33927" w:rsidRDefault="00B33927" w:rsidP="00FC22E5">
            <w:pPr>
              <w:jc w:val="left"/>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0FC640A" w14:textId="77777777" w:rsidR="00B33927" w:rsidRDefault="00B33927" w:rsidP="00FC22E5">
            <w:pPr>
              <w:jc w:val="left"/>
              <w:rPr>
                <w:sz w:val="20"/>
                <w:szCs w:val="20"/>
              </w:rPr>
            </w:pPr>
          </w:p>
        </w:tc>
        <w:tc>
          <w:tcPr>
            <w:tcW w:w="1275" w:type="dxa"/>
            <w:vMerge/>
            <w:tcBorders>
              <w:left w:val="single" w:sz="4" w:space="0" w:color="auto"/>
              <w:bottom w:val="single" w:sz="4" w:space="0" w:color="auto"/>
              <w:right w:val="single" w:sz="4" w:space="0" w:color="auto"/>
            </w:tcBorders>
          </w:tcPr>
          <w:p w14:paraId="3D969904" w14:textId="77777777" w:rsidR="00B33927" w:rsidRDefault="00B33927" w:rsidP="00FC22E5">
            <w:pPr>
              <w:jc w:val="left"/>
              <w:rPr>
                <w:sz w:val="20"/>
                <w:szCs w:val="20"/>
              </w:rPr>
            </w:pPr>
          </w:p>
        </w:tc>
      </w:tr>
      <w:tr w:rsidR="00B33927" w14:paraId="7A3ED31E" w14:textId="77777777" w:rsidTr="00FC22E5">
        <w:trPr>
          <w:cantSplit/>
          <w:jc w:val="center"/>
        </w:trPr>
        <w:tc>
          <w:tcPr>
            <w:tcW w:w="421" w:type="dxa"/>
            <w:vMerge w:val="restart"/>
            <w:tcBorders>
              <w:top w:val="single" w:sz="4" w:space="0" w:color="auto"/>
              <w:left w:val="single" w:sz="4" w:space="0" w:color="auto"/>
              <w:bottom w:val="single" w:sz="4" w:space="0" w:color="auto"/>
              <w:right w:val="single" w:sz="4" w:space="0" w:color="auto"/>
            </w:tcBorders>
            <w:vAlign w:val="center"/>
            <w:hideMark/>
          </w:tcPr>
          <w:p w14:paraId="206529BB" w14:textId="77777777" w:rsidR="00B33927" w:rsidRDefault="00B33927" w:rsidP="00FC22E5">
            <w:pPr>
              <w:jc w:val="center"/>
              <w:textAlignment w:val="baseline"/>
              <w:rPr>
                <w:sz w:val="20"/>
                <w:szCs w:val="20"/>
                <w:lang w:eastAsia="en-US"/>
              </w:rPr>
            </w:pPr>
            <w:r>
              <w:rPr>
                <w:sz w:val="20"/>
                <w:szCs w:val="20"/>
                <w:lang w:eastAsia="en-US"/>
              </w:rPr>
              <w:t>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63FE9F9B" w14:textId="5CB261BA" w:rsidR="00B33927" w:rsidRPr="00E2796E" w:rsidRDefault="00B33927" w:rsidP="0023698A">
            <w:pPr>
              <w:jc w:val="center"/>
              <w:rPr>
                <w:sz w:val="20"/>
                <w:szCs w:val="20"/>
                <w:lang w:val="en-US"/>
              </w:rPr>
            </w:pPr>
            <w:r>
              <w:rPr>
                <w:sz w:val="20"/>
                <w:szCs w:val="20"/>
              </w:rPr>
              <w:t>Тонер</w:t>
            </w:r>
            <w:r w:rsidRPr="00E2796E">
              <w:rPr>
                <w:sz w:val="20"/>
                <w:szCs w:val="20"/>
                <w:lang w:val="en-US"/>
              </w:rPr>
              <w:t>-</w:t>
            </w:r>
            <w:r>
              <w:rPr>
                <w:sz w:val="20"/>
                <w:szCs w:val="20"/>
              </w:rPr>
              <w:t>картридж</w:t>
            </w:r>
            <w:r w:rsidRPr="00E2796E">
              <w:rPr>
                <w:sz w:val="20"/>
                <w:szCs w:val="20"/>
                <w:lang w:val="en-US"/>
              </w:rPr>
              <w:t xml:space="preserve"> </w:t>
            </w:r>
            <w:r>
              <w:rPr>
                <w:sz w:val="20"/>
                <w:szCs w:val="20"/>
                <w:lang w:val="en-US"/>
              </w:rPr>
              <w:t>NV</w:t>
            </w:r>
            <w:r w:rsidRPr="00E2796E">
              <w:rPr>
                <w:sz w:val="20"/>
                <w:szCs w:val="20"/>
                <w:lang w:val="en-US"/>
              </w:rPr>
              <w:t xml:space="preserve"> </w:t>
            </w:r>
            <w:r>
              <w:rPr>
                <w:sz w:val="20"/>
                <w:szCs w:val="20"/>
                <w:lang w:val="en-US"/>
              </w:rPr>
              <w:t>Print</w:t>
            </w:r>
            <w:r w:rsidRPr="00E2796E">
              <w:rPr>
                <w:sz w:val="20"/>
                <w:szCs w:val="20"/>
                <w:lang w:val="en-US"/>
              </w:rPr>
              <w:t xml:space="preserve"> 106</w:t>
            </w:r>
            <w:r>
              <w:rPr>
                <w:sz w:val="20"/>
                <w:szCs w:val="20"/>
                <w:lang w:val="en-US"/>
              </w:rPr>
              <w:t>R</w:t>
            </w:r>
            <w:r w:rsidRPr="00E2796E">
              <w:rPr>
                <w:sz w:val="20"/>
                <w:szCs w:val="20"/>
                <w:lang w:val="en-US"/>
              </w:rPr>
              <w:t xml:space="preserve">03747 </w:t>
            </w:r>
            <w:r>
              <w:rPr>
                <w:sz w:val="20"/>
                <w:szCs w:val="20"/>
                <w:lang w:val="en-US"/>
              </w:rPr>
              <w:t>Magenta</w:t>
            </w:r>
            <w:r w:rsidRPr="00E2796E">
              <w:rPr>
                <w:sz w:val="20"/>
                <w:szCs w:val="20"/>
                <w:lang w:val="en-US"/>
              </w:rPr>
              <w:t xml:space="preserve">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A3DF1BF" w14:textId="77777777" w:rsidR="00B33927" w:rsidRPr="009C71B0" w:rsidRDefault="00B33927" w:rsidP="00FC22E5">
            <w:pPr>
              <w:pStyle w:val="1d"/>
              <w:spacing w:before="0" w:after="0"/>
              <w:jc w:val="left"/>
              <w:rPr>
                <w:b w:val="0"/>
                <w:bCs/>
                <w:sz w:val="20"/>
              </w:rPr>
            </w:pPr>
            <w:r w:rsidRPr="009C71B0">
              <w:rPr>
                <w:b w:val="0"/>
                <w:bCs/>
                <w:sz w:val="20"/>
              </w:rPr>
              <w:t>Назначение</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5701090" w14:textId="77777777" w:rsidR="00B33927" w:rsidRDefault="00B33927" w:rsidP="00FC22E5">
            <w:pPr>
              <w:jc w:val="center"/>
              <w:rPr>
                <w:sz w:val="20"/>
                <w:szCs w:val="20"/>
                <w:lang w:val="en-US" w:eastAsia="en-US"/>
              </w:rPr>
            </w:pPr>
            <w:r>
              <w:rPr>
                <w:sz w:val="20"/>
                <w:szCs w:val="20"/>
              </w:rPr>
              <w:t>Xerox VersaLink C7030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67385EE5" w14:textId="77777777" w:rsidR="00B33927" w:rsidRDefault="00B33927" w:rsidP="00FC22E5">
            <w:pPr>
              <w:jc w:val="center"/>
              <w:rPr>
                <w:sz w:val="20"/>
                <w:szCs w:val="20"/>
                <w:lang w:val="en-US"/>
              </w:rPr>
            </w:pPr>
            <w:r>
              <w:rPr>
                <w:sz w:val="20"/>
                <w:szCs w:val="20"/>
              </w:rPr>
              <w:t>штука</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789D5752" w14:textId="77777777" w:rsidR="00B33927" w:rsidRPr="00500E30" w:rsidRDefault="00B33927" w:rsidP="00FC22E5">
            <w:pPr>
              <w:jc w:val="center"/>
              <w:rPr>
                <w:sz w:val="20"/>
                <w:szCs w:val="20"/>
              </w:rPr>
            </w:pPr>
            <w:r>
              <w:rPr>
                <w:sz w:val="20"/>
                <w:szCs w:val="20"/>
              </w:rPr>
              <w:t>2</w:t>
            </w:r>
          </w:p>
        </w:tc>
        <w:tc>
          <w:tcPr>
            <w:tcW w:w="1275" w:type="dxa"/>
            <w:vMerge w:val="restart"/>
            <w:tcBorders>
              <w:top w:val="single" w:sz="4" w:space="0" w:color="auto"/>
              <w:left w:val="single" w:sz="4" w:space="0" w:color="auto"/>
              <w:right w:val="single" w:sz="4" w:space="0" w:color="auto"/>
            </w:tcBorders>
          </w:tcPr>
          <w:p w14:paraId="472BE6B7" w14:textId="77777777" w:rsidR="00B33927" w:rsidRDefault="00B33927" w:rsidP="00FC22E5">
            <w:pPr>
              <w:jc w:val="center"/>
              <w:rPr>
                <w:sz w:val="20"/>
                <w:szCs w:val="20"/>
              </w:rPr>
            </w:pPr>
            <w:r w:rsidRPr="003D17C4">
              <w:rPr>
                <w:sz w:val="20"/>
                <w:szCs w:val="20"/>
              </w:rPr>
              <w:t>26.20.40.120 - Элементы замены типовые устройств ввода и вывода</w:t>
            </w:r>
          </w:p>
        </w:tc>
      </w:tr>
      <w:tr w:rsidR="00B33927" w14:paraId="04DCEFBF" w14:textId="77777777" w:rsidTr="00FC22E5">
        <w:trPr>
          <w:cantSplit/>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57362187" w14:textId="77777777" w:rsidR="00B33927" w:rsidRDefault="00B33927" w:rsidP="00FC22E5">
            <w:pPr>
              <w:jc w:val="left"/>
              <w:rPr>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2B12D28" w14:textId="77777777" w:rsidR="00B33927" w:rsidRPr="003D17C4" w:rsidRDefault="00B33927" w:rsidP="00FC22E5">
            <w:pPr>
              <w:jc w:val="left"/>
              <w:rPr>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721E2DB2" w14:textId="77777777" w:rsidR="00B33927" w:rsidRPr="009C71B0" w:rsidRDefault="00B33927" w:rsidP="00FC22E5">
            <w:pPr>
              <w:pStyle w:val="1d"/>
              <w:spacing w:before="0" w:after="0"/>
              <w:jc w:val="left"/>
              <w:rPr>
                <w:b w:val="0"/>
                <w:bCs/>
                <w:sz w:val="20"/>
              </w:rPr>
            </w:pPr>
            <w:r w:rsidRPr="009C71B0">
              <w:rPr>
                <w:b w:val="0"/>
                <w:bCs/>
                <w:sz w:val="20"/>
              </w:rPr>
              <w:t>Артикул (код) производителя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ACC0186" w14:textId="77777777" w:rsidR="00B33927" w:rsidRDefault="00B33927" w:rsidP="00FC22E5">
            <w:pPr>
              <w:jc w:val="center"/>
              <w:rPr>
                <w:sz w:val="20"/>
                <w:szCs w:val="20"/>
                <w:lang w:val="en-US" w:eastAsia="en-US"/>
              </w:rPr>
            </w:pPr>
            <w:r>
              <w:rPr>
                <w:color w:val="000000"/>
                <w:sz w:val="20"/>
                <w:szCs w:val="20"/>
                <w:shd w:val="clear" w:color="auto" w:fill="FFFFFF"/>
              </w:rPr>
              <w:t>106R03747</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F632EE5" w14:textId="77777777" w:rsidR="00B33927" w:rsidRDefault="00B33927" w:rsidP="00FC22E5">
            <w:pPr>
              <w:jc w:val="left"/>
              <w:rPr>
                <w:sz w:val="20"/>
                <w:szCs w:val="20"/>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B0AF064" w14:textId="77777777" w:rsidR="00B33927" w:rsidRDefault="00B33927" w:rsidP="00FC22E5">
            <w:pPr>
              <w:jc w:val="left"/>
              <w:rPr>
                <w:sz w:val="20"/>
                <w:szCs w:val="20"/>
              </w:rPr>
            </w:pPr>
          </w:p>
        </w:tc>
        <w:tc>
          <w:tcPr>
            <w:tcW w:w="1275" w:type="dxa"/>
            <w:vMerge/>
            <w:tcBorders>
              <w:left w:val="single" w:sz="4" w:space="0" w:color="auto"/>
              <w:right w:val="single" w:sz="4" w:space="0" w:color="auto"/>
            </w:tcBorders>
          </w:tcPr>
          <w:p w14:paraId="5DB50711" w14:textId="77777777" w:rsidR="00B33927" w:rsidRDefault="00B33927" w:rsidP="00FC22E5">
            <w:pPr>
              <w:jc w:val="left"/>
              <w:rPr>
                <w:sz w:val="20"/>
                <w:szCs w:val="20"/>
              </w:rPr>
            </w:pPr>
          </w:p>
        </w:tc>
      </w:tr>
      <w:tr w:rsidR="00B33927" w14:paraId="10927561" w14:textId="77777777" w:rsidTr="00FC22E5">
        <w:trPr>
          <w:cantSplit/>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2AE61A53" w14:textId="77777777" w:rsidR="00B33927" w:rsidRDefault="00B33927" w:rsidP="00FC22E5">
            <w:pPr>
              <w:jc w:val="left"/>
              <w:rPr>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88CB4DF" w14:textId="77777777" w:rsidR="00B33927" w:rsidRDefault="00B33927" w:rsidP="00FC22E5">
            <w:pPr>
              <w:jc w:val="left"/>
              <w:rPr>
                <w:sz w:val="20"/>
                <w:szCs w:val="20"/>
                <w:lang w:val="en-US"/>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2903BD3C" w14:textId="77777777" w:rsidR="00B33927" w:rsidRPr="009C71B0" w:rsidRDefault="00B33927" w:rsidP="00FC22E5">
            <w:pPr>
              <w:pStyle w:val="1d"/>
              <w:spacing w:before="0" w:after="0"/>
              <w:jc w:val="left"/>
              <w:rPr>
                <w:b w:val="0"/>
                <w:bCs/>
                <w:sz w:val="20"/>
              </w:rPr>
            </w:pPr>
            <w:r w:rsidRPr="009C71B0">
              <w:rPr>
                <w:b w:val="0"/>
                <w:bCs/>
                <w:sz w:val="20"/>
              </w:rPr>
              <w:t>Цвет тонера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7F61B2" w14:textId="77777777" w:rsidR="00B33927" w:rsidRDefault="00B33927" w:rsidP="00FC22E5">
            <w:pPr>
              <w:jc w:val="center"/>
              <w:rPr>
                <w:sz w:val="20"/>
                <w:szCs w:val="20"/>
                <w:lang w:val="en-US" w:eastAsia="en-US"/>
              </w:rPr>
            </w:pPr>
            <w:r>
              <w:rPr>
                <w:sz w:val="20"/>
                <w:szCs w:val="20"/>
              </w:rPr>
              <w:t>пурпурный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4D3944D" w14:textId="77777777" w:rsidR="00B33927" w:rsidRDefault="00B33927" w:rsidP="00FC22E5">
            <w:pPr>
              <w:jc w:val="left"/>
              <w:rPr>
                <w:sz w:val="20"/>
                <w:szCs w:val="20"/>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3ED0F02" w14:textId="77777777" w:rsidR="00B33927" w:rsidRDefault="00B33927" w:rsidP="00FC22E5">
            <w:pPr>
              <w:jc w:val="left"/>
              <w:rPr>
                <w:sz w:val="20"/>
                <w:szCs w:val="20"/>
              </w:rPr>
            </w:pPr>
          </w:p>
        </w:tc>
        <w:tc>
          <w:tcPr>
            <w:tcW w:w="1275" w:type="dxa"/>
            <w:vMerge/>
            <w:tcBorders>
              <w:left w:val="single" w:sz="4" w:space="0" w:color="auto"/>
              <w:right w:val="single" w:sz="4" w:space="0" w:color="auto"/>
            </w:tcBorders>
          </w:tcPr>
          <w:p w14:paraId="1865B30B" w14:textId="77777777" w:rsidR="00B33927" w:rsidRDefault="00B33927" w:rsidP="00FC22E5">
            <w:pPr>
              <w:jc w:val="left"/>
              <w:rPr>
                <w:sz w:val="20"/>
                <w:szCs w:val="20"/>
              </w:rPr>
            </w:pPr>
          </w:p>
        </w:tc>
      </w:tr>
      <w:tr w:rsidR="00B33927" w14:paraId="206FD17D" w14:textId="77777777" w:rsidTr="00FC22E5">
        <w:trPr>
          <w:cantSplit/>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5DADCF8C" w14:textId="77777777" w:rsidR="00B33927" w:rsidRDefault="00B33927" w:rsidP="00FC22E5">
            <w:pPr>
              <w:jc w:val="left"/>
              <w:rPr>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000085F" w14:textId="77777777" w:rsidR="00B33927" w:rsidRDefault="00B33927" w:rsidP="00FC22E5">
            <w:pPr>
              <w:jc w:val="left"/>
              <w:rPr>
                <w:sz w:val="20"/>
                <w:szCs w:val="20"/>
                <w:lang w:val="en-US"/>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4C4E0E89" w14:textId="77777777" w:rsidR="00B33927" w:rsidRPr="009C71B0" w:rsidRDefault="00B33927" w:rsidP="00FC22E5">
            <w:pPr>
              <w:pStyle w:val="1d"/>
              <w:spacing w:before="0" w:after="0"/>
              <w:jc w:val="left"/>
              <w:rPr>
                <w:b w:val="0"/>
                <w:bCs/>
                <w:sz w:val="20"/>
              </w:rPr>
            </w:pPr>
            <w:r w:rsidRPr="009C71B0">
              <w:rPr>
                <w:b w:val="0"/>
                <w:bCs/>
                <w:sz w:val="20"/>
              </w:rPr>
              <w:t>Технология печати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9907881" w14:textId="77777777" w:rsidR="00B33927" w:rsidRDefault="00B33927" w:rsidP="00FC22E5">
            <w:pPr>
              <w:jc w:val="center"/>
              <w:rPr>
                <w:sz w:val="20"/>
                <w:szCs w:val="20"/>
                <w:lang w:val="en-US" w:eastAsia="en-US"/>
              </w:rPr>
            </w:pPr>
            <w:r>
              <w:rPr>
                <w:sz w:val="20"/>
                <w:szCs w:val="20"/>
              </w:rPr>
              <w:t>лазерная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66BEBCA" w14:textId="77777777" w:rsidR="00B33927" w:rsidRDefault="00B33927" w:rsidP="00FC22E5">
            <w:pPr>
              <w:jc w:val="left"/>
              <w:rPr>
                <w:sz w:val="20"/>
                <w:szCs w:val="20"/>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541990C" w14:textId="77777777" w:rsidR="00B33927" w:rsidRDefault="00B33927" w:rsidP="00FC22E5">
            <w:pPr>
              <w:jc w:val="left"/>
              <w:rPr>
                <w:sz w:val="20"/>
                <w:szCs w:val="20"/>
              </w:rPr>
            </w:pPr>
          </w:p>
        </w:tc>
        <w:tc>
          <w:tcPr>
            <w:tcW w:w="1275" w:type="dxa"/>
            <w:vMerge/>
            <w:tcBorders>
              <w:left w:val="single" w:sz="4" w:space="0" w:color="auto"/>
              <w:right w:val="single" w:sz="4" w:space="0" w:color="auto"/>
            </w:tcBorders>
          </w:tcPr>
          <w:p w14:paraId="50993414" w14:textId="77777777" w:rsidR="00B33927" w:rsidRDefault="00B33927" w:rsidP="00FC22E5">
            <w:pPr>
              <w:jc w:val="left"/>
              <w:rPr>
                <w:sz w:val="20"/>
                <w:szCs w:val="20"/>
              </w:rPr>
            </w:pPr>
          </w:p>
        </w:tc>
      </w:tr>
      <w:tr w:rsidR="00B33927" w14:paraId="4A5CE652" w14:textId="77777777" w:rsidTr="00FC22E5">
        <w:trPr>
          <w:cantSplit/>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7CC4634D" w14:textId="77777777" w:rsidR="00B33927" w:rsidRDefault="00B33927" w:rsidP="00FC22E5">
            <w:pPr>
              <w:jc w:val="left"/>
              <w:rPr>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5227856" w14:textId="77777777" w:rsidR="00B33927" w:rsidRDefault="00B33927" w:rsidP="00FC22E5">
            <w:pPr>
              <w:jc w:val="left"/>
              <w:rPr>
                <w:sz w:val="20"/>
                <w:szCs w:val="20"/>
                <w:lang w:val="en-US"/>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666F3C5A" w14:textId="77777777" w:rsidR="00B33927" w:rsidRPr="009C71B0" w:rsidRDefault="00B33927" w:rsidP="00FC22E5">
            <w:pPr>
              <w:pStyle w:val="1d"/>
              <w:spacing w:before="0" w:after="0"/>
              <w:jc w:val="left"/>
              <w:rPr>
                <w:b w:val="0"/>
                <w:bCs/>
                <w:sz w:val="20"/>
              </w:rPr>
            </w:pPr>
            <w:r w:rsidRPr="009C71B0">
              <w:rPr>
                <w:b w:val="0"/>
                <w:bCs/>
                <w:sz w:val="20"/>
              </w:rPr>
              <w:t>Ресурс печати для страниц формата А4, при 5% заполнении, страниц</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46B42FA" w14:textId="77777777" w:rsidR="00B33927" w:rsidRDefault="00B33927" w:rsidP="00FC22E5">
            <w:pPr>
              <w:jc w:val="center"/>
              <w:rPr>
                <w:sz w:val="20"/>
                <w:szCs w:val="20"/>
                <w:lang w:val="en-US" w:eastAsia="en-US"/>
              </w:rPr>
            </w:pPr>
            <w:r>
              <w:rPr>
                <w:sz w:val="20"/>
                <w:szCs w:val="20"/>
              </w:rPr>
              <w:t>≥16500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1F55B72" w14:textId="77777777" w:rsidR="00B33927" w:rsidRDefault="00B33927" w:rsidP="00FC22E5">
            <w:pPr>
              <w:jc w:val="left"/>
              <w:rPr>
                <w:sz w:val="20"/>
                <w:szCs w:val="20"/>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CC1EA19" w14:textId="77777777" w:rsidR="00B33927" w:rsidRDefault="00B33927" w:rsidP="00FC22E5">
            <w:pPr>
              <w:jc w:val="left"/>
              <w:rPr>
                <w:sz w:val="20"/>
                <w:szCs w:val="20"/>
              </w:rPr>
            </w:pPr>
          </w:p>
        </w:tc>
        <w:tc>
          <w:tcPr>
            <w:tcW w:w="1275" w:type="dxa"/>
            <w:vMerge/>
            <w:tcBorders>
              <w:left w:val="single" w:sz="4" w:space="0" w:color="auto"/>
              <w:bottom w:val="single" w:sz="4" w:space="0" w:color="auto"/>
              <w:right w:val="single" w:sz="4" w:space="0" w:color="auto"/>
            </w:tcBorders>
          </w:tcPr>
          <w:p w14:paraId="263E9813" w14:textId="77777777" w:rsidR="00B33927" w:rsidRDefault="00B33927" w:rsidP="00FC22E5">
            <w:pPr>
              <w:jc w:val="left"/>
              <w:rPr>
                <w:sz w:val="20"/>
                <w:szCs w:val="20"/>
              </w:rPr>
            </w:pPr>
          </w:p>
        </w:tc>
      </w:tr>
      <w:tr w:rsidR="00B33927" w14:paraId="01450945" w14:textId="77777777" w:rsidTr="00FC22E5">
        <w:trPr>
          <w:cantSplit/>
          <w:jc w:val="center"/>
        </w:trPr>
        <w:tc>
          <w:tcPr>
            <w:tcW w:w="421" w:type="dxa"/>
            <w:vMerge w:val="restart"/>
            <w:tcBorders>
              <w:top w:val="single" w:sz="4" w:space="0" w:color="auto"/>
              <w:left w:val="single" w:sz="4" w:space="0" w:color="auto"/>
              <w:bottom w:val="single" w:sz="4" w:space="0" w:color="auto"/>
              <w:right w:val="single" w:sz="4" w:space="0" w:color="auto"/>
            </w:tcBorders>
            <w:vAlign w:val="center"/>
            <w:hideMark/>
          </w:tcPr>
          <w:p w14:paraId="68FCB453" w14:textId="77777777" w:rsidR="00B33927" w:rsidRDefault="00B33927" w:rsidP="00FC22E5">
            <w:pPr>
              <w:jc w:val="center"/>
              <w:textAlignment w:val="baseline"/>
              <w:rPr>
                <w:sz w:val="20"/>
                <w:szCs w:val="20"/>
                <w:lang w:eastAsia="en-US"/>
              </w:rPr>
            </w:pPr>
            <w:r>
              <w:rPr>
                <w:sz w:val="20"/>
                <w:szCs w:val="20"/>
                <w:lang w:eastAsia="en-US"/>
              </w:rPr>
              <w:t>4</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419EBA81" w14:textId="44B5D316" w:rsidR="00B33927" w:rsidRPr="00E2796E" w:rsidRDefault="00B33927" w:rsidP="0023698A">
            <w:pPr>
              <w:jc w:val="center"/>
              <w:rPr>
                <w:sz w:val="20"/>
                <w:szCs w:val="20"/>
                <w:lang w:val="en-US"/>
              </w:rPr>
            </w:pPr>
            <w:r>
              <w:rPr>
                <w:sz w:val="20"/>
                <w:szCs w:val="20"/>
              </w:rPr>
              <w:t>Тонер</w:t>
            </w:r>
            <w:r w:rsidRPr="00E2796E">
              <w:rPr>
                <w:sz w:val="20"/>
                <w:szCs w:val="20"/>
                <w:lang w:val="en-US"/>
              </w:rPr>
              <w:t>-</w:t>
            </w:r>
            <w:r>
              <w:rPr>
                <w:sz w:val="20"/>
                <w:szCs w:val="20"/>
              </w:rPr>
              <w:t>картридж</w:t>
            </w:r>
            <w:r w:rsidRPr="00E2796E">
              <w:rPr>
                <w:sz w:val="20"/>
                <w:szCs w:val="20"/>
                <w:lang w:val="en-US"/>
              </w:rPr>
              <w:t xml:space="preserve"> </w:t>
            </w:r>
            <w:r>
              <w:rPr>
                <w:sz w:val="20"/>
                <w:szCs w:val="20"/>
                <w:lang w:val="en-US"/>
              </w:rPr>
              <w:t>NV</w:t>
            </w:r>
            <w:r w:rsidRPr="00E2796E">
              <w:rPr>
                <w:sz w:val="20"/>
                <w:szCs w:val="20"/>
                <w:lang w:val="en-US"/>
              </w:rPr>
              <w:t xml:space="preserve"> </w:t>
            </w:r>
            <w:r>
              <w:rPr>
                <w:sz w:val="20"/>
                <w:szCs w:val="20"/>
                <w:lang w:val="en-US"/>
              </w:rPr>
              <w:t>Print</w:t>
            </w:r>
            <w:r w:rsidRPr="00E2796E">
              <w:rPr>
                <w:sz w:val="20"/>
                <w:szCs w:val="20"/>
                <w:lang w:val="en-US"/>
              </w:rPr>
              <w:t xml:space="preserve"> 106</w:t>
            </w:r>
            <w:r>
              <w:rPr>
                <w:sz w:val="20"/>
                <w:szCs w:val="20"/>
                <w:lang w:val="en-US"/>
              </w:rPr>
              <w:t>R</w:t>
            </w:r>
            <w:r w:rsidRPr="00E2796E">
              <w:rPr>
                <w:sz w:val="20"/>
                <w:szCs w:val="20"/>
                <w:lang w:val="en-US"/>
              </w:rPr>
              <w:t xml:space="preserve">03746 </w:t>
            </w:r>
            <w:r>
              <w:rPr>
                <w:sz w:val="20"/>
                <w:szCs w:val="20"/>
                <w:lang w:val="en-US"/>
              </w:rPr>
              <w:t>Yellow</w:t>
            </w:r>
            <w:r w:rsidRPr="00E2796E">
              <w:rPr>
                <w:sz w:val="20"/>
                <w:szCs w:val="20"/>
                <w:lang w:val="en-US"/>
              </w:rPr>
              <w:t xml:space="preserve">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165C55A" w14:textId="77777777" w:rsidR="00B33927" w:rsidRPr="009C71B0" w:rsidRDefault="00B33927" w:rsidP="00FC22E5">
            <w:pPr>
              <w:pStyle w:val="1d"/>
              <w:spacing w:before="0" w:after="0"/>
              <w:jc w:val="left"/>
              <w:rPr>
                <w:b w:val="0"/>
                <w:bCs/>
                <w:sz w:val="20"/>
              </w:rPr>
            </w:pPr>
            <w:r w:rsidRPr="009C71B0">
              <w:rPr>
                <w:b w:val="0"/>
                <w:bCs/>
                <w:sz w:val="20"/>
              </w:rPr>
              <w:t>Назначение</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50C30C" w14:textId="77777777" w:rsidR="00B33927" w:rsidRDefault="00B33927" w:rsidP="00FC22E5">
            <w:pPr>
              <w:jc w:val="center"/>
              <w:rPr>
                <w:sz w:val="20"/>
                <w:szCs w:val="20"/>
                <w:lang w:val="en-US" w:eastAsia="en-US"/>
              </w:rPr>
            </w:pPr>
            <w:r>
              <w:rPr>
                <w:sz w:val="20"/>
                <w:szCs w:val="20"/>
              </w:rPr>
              <w:t>Xerox VersaLink C7030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0D57636D" w14:textId="77777777" w:rsidR="00B33927" w:rsidRDefault="00B33927" w:rsidP="00FC22E5">
            <w:pPr>
              <w:jc w:val="center"/>
              <w:rPr>
                <w:sz w:val="20"/>
                <w:szCs w:val="20"/>
                <w:lang w:val="en-US"/>
              </w:rPr>
            </w:pPr>
            <w:r>
              <w:rPr>
                <w:sz w:val="20"/>
                <w:szCs w:val="20"/>
              </w:rPr>
              <w:t>штука</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6C8E1726" w14:textId="77777777" w:rsidR="00B33927" w:rsidRPr="00500E30" w:rsidRDefault="00B33927" w:rsidP="00FC22E5">
            <w:pPr>
              <w:jc w:val="center"/>
              <w:rPr>
                <w:sz w:val="20"/>
                <w:szCs w:val="20"/>
              </w:rPr>
            </w:pPr>
            <w:r>
              <w:rPr>
                <w:sz w:val="20"/>
                <w:szCs w:val="20"/>
              </w:rPr>
              <w:t>2</w:t>
            </w:r>
          </w:p>
        </w:tc>
        <w:tc>
          <w:tcPr>
            <w:tcW w:w="1275" w:type="dxa"/>
            <w:vMerge w:val="restart"/>
            <w:tcBorders>
              <w:top w:val="single" w:sz="4" w:space="0" w:color="auto"/>
              <w:left w:val="single" w:sz="4" w:space="0" w:color="auto"/>
              <w:right w:val="single" w:sz="4" w:space="0" w:color="auto"/>
            </w:tcBorders>
          </w:tcPr>
          <w:p w14:paraId="221B02BE" w14:textId="77777777" w:rsidR="00B33927" w:rsidRDefault="00B33927" w:rsidP="00FC22E5">
            <w:pPr>
              <w:jc w:val="center"/>
              <w:rPr>
                <w:sz w:val="20"/>
                <w:szCs w:val="20"/>
              </w:rPr>
            </w:pPr>
            <w:r w:rsidRPr="003D17C4">
              <w:rPr>
                <w:sz w:val="20"/>
                <w:szCs w:val="20"/>
              </w:rPr>
              <w:t>26.20.40.120 - Элементы замены типовые устройств ввода и вывода</w:t>
            </w:r>
          </w:p>
        </w:tc>
      </w:tr>
      <w:tr w:rsidR="00B33927" w14:paraId="5B238390" w14:textId="77777777" w:rsidTr="00FC22E5">
        <w:trPr>
          <w:cantSplit/>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5081522A" w14:textId="77777777" w:rsidR="00B33927" w:rsidRDefault="00B33927" w:rsidP="00FC22E5">
            <w:pPr>
              <w:jc w:val="left"/>
              <w:rPr>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C39F4A5" w14:textId="77777777" w:rsidR="00B33927" w:rsidRPr="003D17C4" w:rsidRDefault="00B33927" w:rsidP="00FC22E5">
            <w:pPr>
              <w:jc w:val="left"/>
              <w:rPr>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266B25A6" w14:textId="77777777" w:rsidR="00B33927" w:rsidRPr="009C71B0" w:rsidRDefault="00B33927" w:rsidP="00FC22E5">
            <w:pPr>
              <w:pStyle w:val="1d"/>
              <w:spacing w:before="0" w:after="0"/>
              <w:jc w:val="left"/>
              <w:rPr>
                <w:b w:val="0"/>
                <w:bCs/>
                <w:sz w:val="20"/>
              </w:rPr>
            </w:pPr>
            <w:r w:rsidRPr="009C71B0">
              <w:rPr>
                <w:b w:val="0"/>
                <w:bCs/>
                <w:sz w:val="20"/>
              </w:rPr>
              <w:t>Артикул (код) производителя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790249F" w14:textId="77777777" w:rsidR="00B33927" w:rsidRPr="00500E30" w:rsidRDefault="00B33927" w:rsidP="00FC22E5">
            <w:pPr>
              <w:jc w:val="center"/>
              <w:rPr>
                <w:sz w:val="20"/>
                <w:szCs w:val="20"/>
                <w:lang w:val="en-US" w:eastAsia="en-US"/>
              </w:rPr>
            </w:pPr>
            <w:r>
              <w:rPr>
                <w:color w:val="000000"/>
                <w:sz w:val="20"/>
                <w:szCs w:val="20"/>
                <w:shd w:val="clear" w:color="auto" w:fill="FFFFFF"/>
              </w:rPr>
              <w:t>106R0374</w:t>
            </w:r>
            <w:r>
              <w:rPr>
                <w:color w:val="000000"/>
                <w:sz w:val="20"/>
                <w:szCs w:val="20"/>
                <w:shd w:val="clear" w:color="auto" w:fill="FFFFFF"/>
                <w:lang w:val="en-US"/>
              </w:rPr>
              <w:t>6</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FD9E75D" w14:textId="77777777" w:rsidR="00B33927" w:rsidRDefault="00B33927" w:rsidP="00FC22E5">
            <w:pPr>
              <w:jc w:val="left"/>
              <w:rPr>
                <w:sz w:val="20"/>
                <w:szCs w:val="20"/>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58DC184" w14:textId="77777777" w:rsidR="00B33927" w:rsidRDefault="00B33927" w:rsidP="00FC22E5">
            <w:pPr>
              <w:jc w:val="left"/>
              <w:rPr>
                <w:sz w:val="20"/>
                <w:szCs w:val="20"/>
              </w:rPr>
            </w:pPr>
          </w:p>
        </w:tc>
        <w:tc>
          <w:tcPr>
            <w:tcW w:w="1275" w:type="dxa"/>
            <w:vMerge/>
            <w:tcBorders>
              <w:left w:val="single" w:sz="4" w:space="0" w:color="auto"/>
              <w:right w:val="single" w:sz="4" w:space="0" w:color="auto"/>
            </w:tcBorders>
          </w:tcPr>
          <w:p w14:paraId="7A4599A0" w14:textId="77777777" w:rsidR="00B33927" w:rsidRDefault="00B33927" w:rsidP="00FC22E5">
            <w:pPr>
              <w:jc w:val="left"/>
              <w:rPr>
                <w:sz w:val="20"/>
                <w:szCs w:val="20"/>
              </w:rPr>
            </w:pPr>
          </w:p>
        </w:tc>
      </w:tr>
      <w:tr w:rsidR="00B33927" w14:paraId="767DB9B9" w14:textId="77777777" w:rsidTr="00FC22E5">
        <w:trPr>
          <w:cantSplit/>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7C7B0FA3" w14:textId="77777777" w:rsidR="00B33927" w:rsidRDefault="00B33927" w:rsidP="00FC22E5">
            <w:pPr>
              <w:jc w:val="left"/>
              <w:rPr>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813E8BD" w14:textId="77777777" w:rsidR="00B33927" w:rsidRDefault="00B33927" w:rsidP="00FC22E5">
            <w:pPr>
              <w:jc w:val="left"/>
              <w:rPr>
                <w:sz w:val="20"/>
                <w:szCs w:val="20"/>
                <w:lang w:val="en-US"/>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4ED44C56" w14:textId="77777777" w:rsidR="00B33927" w:rsidRPr="009C71B0" w:rsidRDefault="00B33927" w:rsidP="00FC22E5">
            <w:pPr>
              <w:pStyle w:val="1d"/>
              <w:spacing w:before="0" w:after="0"/>
              <w:jc w:val="left"/>
              <w:rPr>
                <w:b w:val="0"/>
                <w:bCs/>
                <w:sz w:val="20"/>
              </w:rPr>
            </w:pPr>
            <w:r w:rsidRPr="009C71B0">
              <w:rPr>
                <w:b w:val="0"/>
                <w:bCs/>
                <w:sz w:val="20"/>
              </w:rPr>
              <w:t>Цвет тонера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181697E" w14:textId="77777777" w:rsidR="00B33927" w:rsidRDefault="00B33927" w:rsidP="00FC22E5">
            <w:pPr>
              <w:jc w:val="center"/>
              <w:rPr>
                <w:sz w:val="20"/>
                <w:szCs w:val="20"/>
                <w:lang w:val="en-US" w:eastAsia="en-US"/>
              </w:rPr>
            </w:pPr>
            <w:r w:rsidRPr="00500E30">
              <w:rPr>
                <w:sz w:val="20"/>
                <w:szCs w:val="20"/>
              </w:rPr>
              <w:t>желтый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CB8CFFB" w14:textId="77777777" w:rsidR="00B33927" w:rsidRDefault="00B33927" w:rsidP="00FC22E5">
            <w:pPr>
              <w:jc w:val="left"/>
              <w:rPr>
                <w:sz w:val="20"/>
                <w:szCs w:val="20"/>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90F956A" w14:textId="77777777" w:rsidR="00B33927" w:rsidRDefault="00B33927" w:rsidP="00FC22E5">
            <w:pPr>
              <w:jc w:val="left"/>
              <w:rPr>
                <w:sz w:val="20"/>
                <w:szCs w:val="20"/>
              </w:rPr>
            </w:pPr>
          </w:p>
        </w:tc>
        <w:tc>
          <w:tcPr>
            <w:tcW w:w="1275" w:type="dxa"/>
            <w:vMerge/>
            <w:tcBorders>
              <w:left w:val="single" w:sz="4" w:space="0" w:color="auto"/>
              <w:right w:val="single" w:sz="4" w:space="0" w:color="auto"/>
            </w:tcBorders>
          </w:tcPr>
          <w:p w14:paraId="65E3FD6A" w14:textId="77777777" w:rsidR="00B33927" w:rsidRDefault="00B33927" w:rsidP="00FC22E5">
            <w:pPr>
              <w:jc w:val="left"/>
              <w:rPr>
                <w:sz w:val="20"/>
                <w:szCs w:val="20"/>
              </w:rPr>
            </w:pPr>
          </w:p>
        </w:tc>
      </w:tr>
      <w:tr w:rsidR="00B33927" w14:paraId="14194F02" w14:textId="77777777" w:rsidTr="00FC22E5">
        <w:trPr>
          <w:cantSplit/>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504AF5D4" w14:textId="77777777" w:rsidR="00B33927" w:rsidRDefault="00B33927" w:rsidP="00FC22E5">
            <w:pPr>
              <w:jc w:val="left"/>
              <w:rPr>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6C59729" w14:textId="77777777" w:rsidR="00B33927" w:rsidRDefault="00B33927" w:rsidP="00FC22E5">
            <w:pPr>
              <w:jc w:val="left"/>
              <w:rPr>
                <w:sz w:val="20"/>
                <w:szCs w:val="20"/>
                <w:lang w:val="en-US"/>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4544F53B" w14:textId="77777777" w:rsidR="00B33927" w:rsidRPr="009C71B0" w:rsidRDefault="00B33927" w:rsidP="00FC22E5">
            <w:pPr>
              <w:pStyle w:val="1d"/>
              <w:spacing w:before="0" w:after="0"/>
              <w:jc w:val="left"/>
              <w:rPr>
                <w:b w:val="0"/>
                <w:bCs/>
                <w:sz w:val="20"/>
              </w:rPr>
            </w:pPr>
            <w:r w:rsidRPr="009C71B0">
              <w:rPr>
                <w:b w:val="0"/>
                <w:bCs/>
                <w:sz w:val="20"/>
              </w:rPr>
              <w:t>Технология печати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80C383" w14:textId="77777777" w:rsidR="00B33927" w:rsidRDefault="00B33927" w:rsidP="00FC22E5">
            <w:pPr>
              <w:jc w:val="center"/>
              <w:rPr>
                <w:sz w:val="20"/>
                <w:szCs w:val="20"/>
                <w:lang w:val="en-US" w:eastAsia="en-US"/>
              </w:rPr>
            </w:pPr>
            <w:r>
              <w:rPr>
                <w:sz w:val="20"/>
                <w:szCs w:val="20"/>
              </w:rPr>
              <w:t>лазерная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3D91B5B" w14:textId="77777777" w:rsidR="00B33927" w:rsidRDefault="00B33927" w:rsidP="00FC22E5">
            <w:pPr>
              <w:jc w:val="left"/>
              <w:rPr>
                <w:sz w:val="20"/>
                <w:szCs w:val="20"/>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AFB56AF" w14:textId="77777777" w:rsidR="00B33927" w:rsidRDefault="00B33927" w:rsidP="00FC22E5">
            <w:pPr>
              <w:jc w:val="left"/>
              <w:rPr>
                <w:sz w:val="20"/>
                <w:szCs w:val="20"/>
              </w:rPr>
            </w:pPr>
          </w:p>
        </w:tc>
        <w:tc>
          <w:tcPr>
            <w:tcW w:w="1275" w:type="dxa"/>
            <w:vMerge/>
            <w:tcBorders>
              <w:left w:val="single" w:sz="4" w:space="0" w:color="auto"/>
              <w:right w:val="single" w:sz="4" w:space="0" w:color="auto"/>
            </w:tcBorders>
          </w:tcPr>
          <w:p w14:paraId="17398112" w14:textId="77777777" w:rsidR="00B33927" w:rsidRDefault="00B33927" w:rsidP="00FC22E5">
            <w:pPr>
              <w:jc w:val="left"/>
              <w:rPr>
                <w:sz w:val="20"/>
                <w:szCs w:val="20"/>
              </w:rPr>
            </w:pPr>
          </w:p>
        </w:tc>
      </w:tr>
      <w:tr w:rsidR="00B33927" w14:paraId="683939CB" w14:textId="77777777" w:rsidTr="00FC22E5">
        <w:trPr>
          <w:cantSplit/>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29F8AD6F" w14:textId="77777777" w:rsidR="00B33927" w:rsidRDefault="00B33927" w:rsidP="00FC22E5">
            <w:pPr>
              <w:jc w:val="left"/>
              <w:rPr>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4224D85" w14:textId="77777777" w:rsidR="00B33927" w:rsidRDefault="00B33927" w:rsidP="00FC22E5">
            <w:pPr>
              <w:jc w:val="left"/>
              <w:rPr>
                <w:sz w:val="20"/>
                <w:szCs w:val="20"/>
                <w:lang w:val="en-US"/>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7304CB1E" w14:textId="77777777" w:rsidR="00B33927" w:rsidRPr="009C71B0" w:rsidRDefault="00B33927" w:rsidP="00FC22E5">
            <w:pPr>
              <w:pStyle w:val="1d"/>
              <w:spacing w:before="0" w:after="0"/>
              <w:jc w:val="left"/>
              <w:rPr>
                <w:b w:val="0"/>
                <w:bCs/>
                <w:sz w:val="20"/>
              </w:rPr>
            </w:pPr>
            <w:r w:rsidRPr="009C71B0">
              <w:rPr>
                <w:b w:val="0"/>
                <w:bCs/>
                <w:sz w:val="20"/>
              </w:rPr>
              <w:t>Ресурс печати для страниц формата А4, при 5% заполнении, страниц</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9F13C01" w14:textId="77777777" w:rsidR="00B33927" w:rsidRDefault="00B33927" w:rsidP="00FC22E5">
            <w:pPr>
              <w:jc w:val="center"/>
              <w:rPr>
                <w:sz w:val="20"/>
                <w:szCs w:val="20"/>
                <w:lang w:val="en-US" w:eastAsia="en-US"/>
              </w:rPr>
            </w:pPr>
            <w:r>
              <w:rPr>
                <w:sz w:val="20"/>
                <w:szCs w:val="20"/>
              </w:rPr>
              <w:t>≥16500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697C0D0" w14:textId="77777777" w:rsidR="00B33927" w:rsidRDefault="00B33927" w:rsidP="00FC22E5">
            <w:pPr>
              <w:jc w:val="left"/>
              <w:rPr>
                <w:sz w:val="20"/>
                <w:szCs w:val="20"/>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6CCCC39" w14:textId="77777777" w:rsidR="00B33927" w:rsidRDefault="00B33927" w:rsidP="00FC22E5">
            <w:pPr>
              <w:jc w:val="left"/>
              <w:rPr>
                <w:sz w:val="20"/>
                <w:szCs w:val="20"/>
              </w:rPr>
            </w:pPr>
          </w:p>
        </w:tc>
        <w:tc>
          <w:tcPr>
            <w:tcW w:w="1275" w:type="dxa"/>
            <w:vMerge/>
            <w:tcBorders>
              <w:left w:val="single" w:sz="4" w:space="0" w:color="auto"/>
              <w:bottom w:val="single" w:sz="4" w:space="0" w:color="auto"/>
              <w:right w:val="single" w:sz="4" w:space="0" w:color="auto"/>
            </w:tcBorders>
          </w:tcPr>
          <w:p w14:paraId="49C36652" w14:textId="77777777" w:rsidR="00B33927" w:rsidRDefault="00B33927" w:rsidP="00FC22E5">
            <w:pPr>
              <w:jc w:val="left"/>
              <w:rPr>
                <w:sz w:val="20"/>
                <w:szCs w:val="20"/>
              </w:rPr>
            </w:pPr>
          </w:p>
        </w:tc>
      </w:tr>
      <w:tr w:rsidR="00B33927" w14:paraId="3BC8B876" w14:textId="77777777" w:rsidTr="00FC22E5">
        <w:trPr>
          <w:cantSplit/>
          <w:jc w:val="center"/>
        </w:trPr>
        <w:tc>
          <w:tcPr>
            <w:tcW w:w="421" w:type="dxa"/>
            <w:vMerge w:val="restart"/>
            <w:tcBorders>
              <w:top w:val="single" w:sz="4" w:space="0" w:color="auto"/>
              <w:left w:val="single" w:sz="4" w:space="0" w:color="auto"/>
              <w:bottom w:val="single" w:sz="4" w:space="0" w:color="auto"/>
              <w:right w:val="single" w:sz="4" w:space="0" w:color="auto"/>
            </w:tcBorders>
            <w:vAlign w:val="center"/>
            <w:hideMark/>
          </w:tcPr>
          <w:p w14:paraId="766B1110" w14:textId="77777777" w:rsidR="00B33927" w:rsidRDefault="00B33927" w:rsidP="00FC22E5">
            <w:pPr>
              <w:jc w:val="center"/>
              <w:textAlignment w:val="baseline"/>
              <w:rPr>
                <w:sz w:val="20"/>
                <w:szCs w:val="20"/>
                <w:lang w:eastAsia="en-US"/>
              </w:rPr>
            </w:pPr>
            <w:r>
              <w:rPr>
                <w:sz w:val="20"/>
                <w:szCs w:val="20"/>
                <w:lang w:eastAsia="en-US"/>
              </w:rPr>
              <w:t>5</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047A775F" w14:textId="6C473DD0" w:rsidR="00B33927" w:rsidRPr="00E2796E" w:rsidRDefault="00B33927" w:rsidP="00907EFB">
            <w:pPr>
              <w:jc w:val="center"/>
              <w:rPr>
                <w:sz w:val="20"/>
                <w:szCs w:val="20"/>
                <w:lang w:val="en-US"/>
              </w:rPr>
            </w:pPr>
            <w:r w:rsidRPr="00F91922">
              <w:rPr>
                <w:sz w:val="20"/>
                <w:szCs w:val="20"/>
              </w:rPr>
              <w:t>Картридж</w:t>
            </w:r>
            <w:r w:rsidRPr="00E2796E">
              <w:rPr>
                <w:sz w:val="20"/>
                <w:szCs w:val="20"/>
                <w:lang w:val="en-US"/>
              </w:rPr>
              <w:t xml:space="preserve"> N</w:t>
            </w:r>
            <w:r w:rsidR="00907EFB">
              <w:rPr>
                <w:sz w:val="20"/>
                <w:szCs w:val="20"/>
                <w:lang w:val="en-US"/>
              </w:rPr>
              <w:t>etProduct (N-FX-10/9/Q2612A)</w:t>
            </w:r>
            <w:bookmarkStart w:id="8" w:name="_GoBack"/>
            <w:bookmarkEnd w:id="8"/>
          </w:p>
        </w:tc>
        <w:tc>
          <w:tcPr>
            <w:tcW w:w="3118" w:type="dxa"/>
            <w:tcBorders>
              <w:top w:val="single" w:sz="4" w:space="0" w:color="auto"/>
              <w:left w:val="single" w:sz="4" w:space="0" w:color="auto"/>
              <w:bottom w:val="single" w:sz="4" w:space="0" w:color="auto"/>
              <w:right w:val="single" w:sz="4" w:space="0" w:color="auto"/>
            </w:tcBorders>
            <w:vAlign w:val="center"/>
            <w:hideMark/>
          </w:tcPr>
          <w:p w14:paraId="694221FE" w14:textId="77777777" w:rsidR="00B33927" w:rsidRPr="00F91922" w:rsidRDefault="00B33927" w:rsidP="00FC22E5">
            <w:pPr>
              <w:pStyle w:val="1d"/>
              <w:spacing w:before="0" w:after="0"/>
              <w:jc w:val="left"/>
              <w:rPr>
                <w:b w:val="0"/>
                <w:sz w:val="20"/>
              </w:rPr>
            </w:pPr>
            <w:r w:rsidRPr="00F91922">
              <w:rPr>
                <w:b w:val="0"/>
                <w:sz w:val="20"/>
              </w:rPr>
              <w:t>Назначение</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91F0D1A" w14:textId="77777777" w:rsidR="00B33927" w:rsidRDefault="00B33927" w:rsidP="00FC22E5">
            <w:pPr>
              <w:jc w:val="center"/>
              <w:textAlignment w:val="baseline"/>
              <w:rPr>
                <w:sz w:val="20"/>
                <w:szCs w:val="20"/>
                <w:lang w:val="en-US" w:eastAsia="en-US"/>
              </w:rPr>
            </w:pPr>
            <w:r>
              <w:rPr>
                <w:rFonts w:eastAsia="Calibri"/>
                <w:sz w:val="20"/>
                <w:szCs w:val="20"/>
                <w:lang w:val="en-US"/>
              </w:rPr>
              <w:t xml:space="preserve">HP LaserJet 1018, HP LaserJet 1020, HP LaserJet 3055, </w:t>
            </w:r>
            <w:r>
              <w:rPr>
                <w:sz w:val="20"/>
                <w:szCs w:val="20"/>
                <w:lang w:val="en-US" w:eastAsia="en-US"/>
              </w:rPr>
              <w:t>Canon i-SENSYS MF4120, Canon i-SENSYS MF4150,</w:t>
            </w:r>
          </w:p>
          <w:p w14:paraId="274673A4" w14:textId="77777777" w:rsidR="00B33927" w:rsidRDefault="00B33927" w:rsidP="00FC22E5">
            <w:pPr>
              <w:jc w:val="center"/>
              <w:rPr>
                <w:sz w:val="20"/>
                <w:szCs w:val="20"/>
                <w:lang w:val="en-US" w:eastAsia="en-US"/>
              </w:rPr>
            </w:pPr>
            <w:r>
              <w:rPr>
                <w:sz w:val="20"/>
                <w:szCs w:val="20"/>
                <w:lang w:val="en-US"/>
              </w:rPr>
              <w:t>Canon i-SENSYS MF4350d</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4CF2235" w14:textId="77777777" w:rsidR="00B33927" w:rsidRDefault="00B33927" w:rsidP="00FC22E5">
            <w:pPr>
              <w:jc w:val="center"/>
              <w:rPr>
                <w:sz w:val="20"/>
                <w:szCs w:val="20"/>
                <w:lang w:val="en-US"/>
              </w:rPr>
            </w:pPr>
            <w:r>
              <w:rPr>
                <w:sz w:val="20"/>
                <w:szCs w:val="20"/>
              </w:rPr>
              <w:t>штука</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29603DF9" w14:textId="77777777" w:rsidR="00B33927" w:rsidRDefault="00B33927" w:rsidP="00FC22E5">
            <w:pPr>
              <w:jc w:val="center"/>
              <w:rPr>
                <w:sz w:val="20"/>
                <w:szCs w:val="20"/>
              </w:rPr>
            </w:pPr>
            <w:r>
              <w:rPr>
                <w:sz w:val="20"/>
                <w:szCs w:val="20"/>
              </w:rPr>
              <w:t>100</w:t>
            </w:r>
          </w:p>
          <w:p w14:paraId="6C363074" w14:textId="77777777" w:rsidR="00B33927" w:rsidRPr="00500E30" w:rsidRDefault="00B33927" w:rsidP="00FC22E5">
            <w:pPr>
              <w:jc w:val="center"/>
              <w:rPr>
                <w:sz w:val="20"/>
                <w:szCs w:val="20"/>
              </w:rPr>
            </w:pPr>
          </w:p>
        </w:tc>
        <w:tc>
          <w:tcPr>
            <w:tcW w:w="1275" w:type="dxa"/>
            <w:vMerge w:val="restart"/>
            <w:tcBorders>
              <w:top w:val="single" w:sz="4" w:space="0" w:color="auto"/>
              <w:left w:val="single" w:sz="4" w:space="0" w:color="auto"/>
              <w:right w:val="single" w:sz="4" w:space="0" w:color="auto"/>
            </w:tcBorders>
          </w:tcPr>
          <w:p w14:paraId="75EDB86A" w14:textId="77777777" w:rsidR="00B33927" w:rsidRDefault="00B33927" w:rsidP="00FC22E5">
            <w:pPr>
              <w:jc w:val="center"/>
              <w:rPr>
                <w:sz w:val="20"/>
                <w:szCs w:val="20"/>
              </w:rPr>
            </w:pPr>
            <w:r w:rsidRPr="003D17C4">
              <w:rPr>
                <w:sz w:val="20"/>
                <w:szCs w:val="20"/>
              </w:rPr>
              <w:t>26.20.40.120 - Элементы замены типовые устройств ввода и вывода</w:t>
            </w:r>
          </w:p>
        </w:tc>
      </w:tr>
      <w:tr w:rsidR="00B33927" w14:paraId="48447FF3" w14:textId="77777777" w:rsidTr="00FC22E5">
        <w:trPr>
          <w:cantSplit/>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E596DBF" w14:textId="77777777" w:rsidR="00B33927" w:rsidRDefault="00B33927" w:rsidP="00FC22E5">
            <w:pPr>
              <w:jc w:val="left"/>
              <w:rPr>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7D3FAEC" w14:textId="77777777" w:rsidR="00B33927" w:rsidRPr="003D17C4" w:rsidRDefault="00B33927" w:rsidP="00FC22E5">
            <w:pPr>
              <w:jc w:val="left"/>
              <w:rPr>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4A4E14F6" w14:textId="77777777" w:rsidR="00B33927" w:rsidRPr="00F91922" w:rsidRDefault="00B33927" w:rsidP="00FC22E5">
            <w:pPr>
              <w:pStyle w:val="1d"/>
              <w:spacing w:before="0" w:after="0"/>
              <w:jc w:val="left"/>
              <w:rPr>
                <w:b w:val="0"/>
                <w:sz w:val="20"/>
              </w:rPr>
            </w:pPr>
            <w:r w:rsidRPr="00F91922">
              <w:rPr>
                <w:b w:val="0"/>
                <w:sz w:val="20"/>
              </w:rPr>
              <w:t>Артикул (код) производителя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0870A6B" w14:textId="77777777" w:rsidR="00B33927" w:rsidRDefault="00B33927" w:rsidP="00FC22E5">
            <w:pPr>
              <w:jc w:val="center"/>
              <w:rPr>
                <w:sz w:val="20"/>
                <w:szCs w:val="20"/>
                <w:lang w:val="en-US" w:eastAsia="en-US"/>
              </w:rPr>
            </w:pPr>
            <w:r w:rsidRPr="00B4754D">
              <w:rPr>
                <w:rFonts w:eastAsia="Calibri"/>
                <w:sz w:val="20"/>
                <w:szCs w:val="20"/>
                <w:lang w:val="en-US"/>
              </w:rPr>
              <w:t>Q2612A/ FX-10/ 703</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7A777AC" w14:textId="77777777" w:rsidR="00B33927" w:rsidRDefault="00B33927" w:rsidP="00FC22E5">
            <w:pPr>
              <w:jc w:val="left"/>
              <w:rPr>
                <w:sz w:val="20"/>
                <w:szCs w:val="20"/>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EA6E24A" w14:textId="77777777" w:rsidR="00B33927" w:rsidRDefault="00B33927" w:rsidP="00FC22E5">
            <w:pPr>
              <w:jc w:val="left"/>
              <w:rPr>
                <w:sz w:val="20"/>
                <w:szCs w:val="20"/>
              </w:rPr>
            </w:pPr>
          </w:p>
        </w:tc>
        <w:tc>
          <w:tcPr>
            <w:tcW w:w="1275" w:type="dxa"/>
            <w:vMerge/>
            <w:tcBorders>
              <w:left w:val="single" w:sz="4" w:space="0" w:color="auto"/>
              <w:right w:val="single" w:sz="4" w:space="0" w:color="auto"/>
            </w:tcBorders>
          </w:tcPr>
          <w:p w14:paraId="634424CC" w14:textId="77777777" w:rsidR="00B33927" w:rsidRDefault="00B33927" w:rsidP="00FC22E5">
            <w:pPr>
              <w:jc w:val="left"/>
              <w:rPr>
                <w:sz w:val="20"/>
                <w:szCs w:val="20"/>
              </w:rPr>
            </w:pPr>
          </w:p>
        </w:tc>
      </w:tr>
      <w:tr w:rsidR="00B33927" w14:paraId="721C182D" w14:textId="77777777" w:rsidTr="00FC22E5">
        <w:trPr>
          <w:cantSplit/>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06ED5EF4" w14:textId="77777777" w:rsidR="00B33927" w:rsidRDefault="00B33927" w:rsidP="00FC22E5">
            <w:pPr>
              <w:jc w:val="left"/>
              <w:rPr>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B6069AA" w14:textId="77777777" w:rsidR="00B33927" w:rsidRDefault="00B33927" w:rsidP="00FC22E5">
            <w:pPr>
              <w:jc w:val="left"/>
              <w:rPr>
                <w:sz w:val="20"/>
                <w:szCs w:val="20"/>
                <w:lang w:val="en-US"/>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1CC29359" w14:textId="77777777" w:rsidR="00B33927" w:rsidRPr="00F91922" w:rsidRDefault="00B33927" w:rsidP="00FC22E5">
            <w:pPr>
              <w:pStyle w:val="1d"/>
              <w:spacing w:before="0" w:after="0"/>
              <w:jc w:val="left"/>
              <w:rPr>
                <w:b w:val="0"/>
                <w:sz w:val="20"/>
              </w:rPr>
            </w:pPr>
            <w:r w:rsidRPr="00F91922">
              <w:rPr>
                <w:b w:val="0"/>
                <w:sz w:val="20"/>
              </w:rPr>
              <w:t>Цвет тонера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F9B8915" w14:textId="77777777" w:rsidR="00B33927" w:rsidRDefault="00B33927" w:rsidP="00FC22E5">
            <w:pPr>
              <w:jc w:val="center"/>
              <w:rPr>
                <w:sz w:val="20"/>
                <w:szCs w:val="20"/>
                <w:lang w:val="en-US" w:eastAsia="en-US"/>
              </w:rPr>
            </w:pPr>
            <w:r>
              <w:rPr>
                <w:sz w:val="20"/>
                <w:szCs w:val="20"/>
              </w:rPr>
              <w:t>черный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CE6DCF8" w14:textId="77777777" w:rsidR="00B33927" w:rsidRDefault="00B33927" w:rsidP="00FC22E5">
            <w:pPr>
              <w:jc w:val="left"/>
              <w:rPr>
                <w:sz w:val="20"/>
                <w:szCs w:val="20"/>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FB7F71F" w14:textId="77777777" w:rsidR="00B33927" w:rsidRDefault="00B33927" w:rsidP="00FC22E5">
            <w:pPr>
              <w:jc w:val="left"/>
              <w:rPr>
                <w:sz w:val="20"/>
                <w:szCs w:val="20"/>
              </w:rPr>
            </w:pPr>
          </w:p>
        </w:tc>
        <w:tc>
          <w:tcPr>
            <w:tcW w:w="1275" w:type="dxa"/>
            <w:vMerge/>
            <w:tcBorders>
              <w:left w:val="single" w:sz="4" w:space="0" w:color="auto"/>
              <w:right w:val="single" w:sz="4" w:space="0" w:color="auto"/>
            </w:tcBorders>
          </w:tcPr>
          <w:p w14:paraId="4F906915" w14:textId="77777777" w:rsidR="00B33927" w:rsidRDefault="00B33927" w:rsidP="00FC22E5">
            <w:pPr>
              <w:jc w:val="left"/>
              <w:rPr>
                <w:sz w:val="20"/>
                <w:szCs w:val="20"/>
              </w:rPr>
            </w:pPr>
          </w:p>
        </w:tc>
      </w:tr>
      <w:tr w:rsidR="00B33927" w14:paraId="00E13D83" w14:textId="77777777" w:rsidTr="00FC22E5">
        <w:trPr>
          <w:cantSplit/>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3AD8767A" w14:textId="77777777" w:rsidR="00B33927" w:rsidRDefault="00B33927" w:rsidP="00FC22E5">
            <w:pPr>
              <w:jc w:val="left"/>
              <w:rPr>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D45F12D" w14:textId="77777777" w:rsidR="00B33927" w:rsidRDefault="00B33927" w:rsidP="00FC22E5">
            <w:pPr>
              <w:jc w:val="left"/>
              <w:rPr>
                <w:sz w:val="20"/>
                <w:szCs w:val="20"/>
                <w:lang w:val="en-US"/>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1F42106F" w14:textId="77777777" w:rsidR="00B33927" w:rsidRPr="00F91922" w:rsidRDefault="00B33927" w:rsidP="00FC22E5">
            <w:pPr>
              <w:pStyle w:val="1d"/>
              <w:spacing w:before="0" w:after="0"/>
              <w:jc w:val="left"/>
              <w:rPr>
                <w:b w:val="0"/>
                <w:sz w:val="20"/>
              </w:rPr>
            </w:pPr>
            <w:r w:rsidRPr="00F91922">
              <w:rPr>
                <w:b w:val="0"/>
                <w:sz w:val="20"/>
              </w:rPr>
              <w:t>Технология печати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47D37EF" w14:textId="77777777" w:rsidR="00B33927" w:rsidRDefault="00B33927" w:rsidP="00FC22E5">
            <w:pPr>
              <w:jc w:val="center"/>
              <w:rPr>
                <w:sz w:val="20"/>
                <w:szCs w:val="20"/>
                <w:lang w:val="en-US" w:eastAsia="en-US"/>
              </w:rPr>
            </w:pPr>
            <w:r>
              <w:rPr>
                <w:sz w:val="20"/>
                <w:szCs w:val="20"/>
              </w:rPr>
              <w:t>лазерная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D79BDA" w14:textId="77777777" w:rsidR="00B33927" w:rsidRDefault="00B33927" w:rsidP="00FC22E5">
            <w:pPr>
              <w:jc w:val="left"/>
              <w:rPr>
                <w:sz w:val="20"/>
                <w:szCs w:val="20"/>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482AD5E" w14:textId="77777777" w:rsidR="00B33927" w:rsidRDefault="00B33927" w:rsidP="00FC22E5">
            <w:pPr>
              <w:jc w:val="left"/>
              <w:rPr>
                <w:sz w:val="20"/>
                <w:szCs w:val="20"/>
              </w:rPr>
            </w:pPr>
          </w:p>
        </w:tc>
        <w:tc>
          <w:tcPr>
            <w:tcW w:w="1275" w:type="dxa"/>
            <w:vMerge/>
            <w:tcBorders>
              <w:left w:val="single" w:sz="4" w:space="0" w:color="auto"/>
              <w:right w:val="single" w:sz="4" w:space="0" w:color="auto"/>
            </w:tcBorders>
          </w:tcPr>
          <w:p w14:paraId="5441F1AC" w14:textId="77777777" w:rsidR="00B33927" w:rsidRDefault="00B33927" w:rsidP="00FC22E5">
            <w:pPr>
              <w:jc w:val="left"/>
              <w:rPr>
                <w:sz w:val="20"/>
                <w:szCs w:val="20"/>
              </w:rPr>
            </w:pPr>
          </w:p>
        </w:tc>
      </w:tr>
      <w:tr w:rsidR="00B33927" w14:paraId="1C46EE62" w14:textId="77777777" w:rsidTr="00FC22E5">
        <w:trPr>
          <w:cantSplit/>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5C017EE3" w14:textId="77777777" w:rsidR="00B33927" w:rsidRDefault="00B33927" w:rsidP="00FC22E5">
            <w:pPr>
              <w:jc w:val="left"/>
              <w:rPr>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06DC26D" w14:textId="77777777" w:rsidR="00B33927" w:rsidRDefault="00B33927" w:rsidP="00FC22E5">
            <w:pPr>
              <w:jc w:val="left"/>
              <w:rPr>
                <w:sz w:val="20"/>
                <w:szCs w:val="20"/>
                <w:lang w:val="en-US"/>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4DC8AD7B" w14:textId="77777777" w:rsidR="00B33927" w:rsidRPr="00F91922" w:rsidRDefault="00B33927" w:rsidP="00FC22E5">
            <w:pPr>
              <w:pStyle w:val="1d"/>
              <w:spacing w:before="0" w:after="0"/>
              <w:jc w:val="left"/>
              <w:rPr>
                <w:b w:val="0"/>
                <w:sz w:val="20"/>
              </w:rPr>
            </w:pPr>
            <w:r w:rsidRPr="00F91922">
              <w:rPr>
                <w:b w:val="0"/>
                <w:sz w:val="20"/>
              </w:rPr>
              <w:t>Ресурс печати для страниц формата А4, при 5% заполнении, страниц</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6B43861" w14:textId="77777777" w:rsidR="00B33927" w:rsidRDefault="00B33927" w:rsidP="00FC22E5">
            <w:pPr>
              <w:jc w:val="center"/>
              <w:rPr>
                <w:sz w:val="20"/>
                <w:szCs w:val="20"/>
                <w:lang w:val="en-US" w:eastAsia="en-US"/>
              </w:rPr>
            </w:pPr>
            <w:r>
              <w:rPr>
                <w:sz w:val="20"/>
                <w:szCs w:val="20"/>
              </w:rPr>
              <w:t>≥2000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AE39BE8" w14:textId="77777777" w:rsidR="00B33927" w:rsidRDefault="00B33927" w:rsidP="00FC22E5">
            <w:pPr>
              <w:jc w:val="left"/>
              <w:rPr>
                <w:sz w:val="20"/>
                <w:szCs w:val="20"/>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8E0F5BD" w14:textId="77777777" w:rsidR="00B33927" w:rsidRDefault="00B33927" w:rsidP="00FC22E5">
            <w:pPr>
              <w:jc w:val="left"/>
              <w:rPr>
                <w:sz w:val="20"/>
                <w:szCs w:val="20"/>
              </w:rPr>
            </w:pPr>
          </w:p>
        </w:tc>
        <w:tc>
          <w:tcPr>
            <w:tcW w:w="1275" w:type="dxa"/>
            <w:vMerge/>
            <w:tcBorders>
              <w:left w:val="single" w:sz="4" w:space="0" w:color="auto"/>
              <w:bottom w:val="single" w:sz="4" w:space="0" w:color="auto"/>
              <w:right w:val="single" w:sz="4" w:space="0" w:color="auto"/>
            </w:tcBorders>
          </w:tcPr>
          <w:p w14:paraId="29402136" w14:textId="77777777" w:rsidR="00B33927" w:rsidRDefault="00B33927" w:rsidP="00FC22E5">
            <w:pPr>
              <w:jc w:val="left"/>
              <w:rPr>
                <w:sz w:val="20"/>
                <w:szCs w:val="20"/>
              </w:rPr>
            </w:pPr>
          </w:p>
        </w:tc>
      </w:tr>
      <w:tr w:rsidR="00B33927" w14:paraId="09298E36" w14:textId="77777777" w:rsidTr="00FC22E5">
        <w:trPr>
          <w:cantSplit/>
          <w:jc w:val="center"/>
        </w:trPr>
        <w:tc>
          <w:tcPr>
            <w:tcW w:w="421" w:type="dxa"/>
            <w:vMerge w:val="restart"/>
            <w:tcBorders>
              <w:top w:val="single" w:sz="4" w:space="0" w:color="auto"/>
              <w:left w:val="single" w:sz="4" w:space="0" w:color="auto"/>
              <w:bottom w:val="single" w:sz="4" w:space="0" w:color="auto"/>
              <w:right w:val="single" w:sz="4" w:space="0" w:color="auto"/>
            </w:tcBorders>
            <w:vAlign w:val="center"/>
            <w:hideMark/>
          </w:tcPr>
          <w:p w14:paraId="6833F04E" w14:textId="77777777" w:rsidR="00B33927" w:rsidRDefault="00B33927" w:rsidP="00FC22E5">
            <w:pPr>
              <w:jc w:val="center"/>
              <w:textAlignment w:val="baseline"/>
              <w:rPr>
                <w:sz w:val="20"/>
                <w:szCs w:val="20"/>
                <w:lang w:eastAsia="en-US"/>
              </w:rPr>
            </w:pPr>
            <w:r>
              <w:rPr>
                <w:sz w:val="20"/>
                <w:szCs w:val="20"/>
                <w:lang w:eastAsia="en-US"/>
              </w:rPr>
              <w:t>6</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2B96BDD9" w14:textId="0D0E3041" w:rsidR="00B33927" w:rsidRPr="00E2796E" w:rsidRDefault="00B33927" w:rsidP="0023698A">
            <w:pPr>
              <w:jc w:val="center"/>
              <w:rPr>
                <w:sz w:val="20"/>
                <w:szCs w:val="20"/>
                <w:lang w:val="en-US"/>
              </w:rPr>
            </w:pPr>
            <w:r w:rsidRPr="00F91922">
              <w:rPr>
                <w:sz w:val="20"/>
                <w:szCs w:val="20"/>
              </w:rPr>
              <w:t>Картридж</w:t>
            </w:r>
            <w:r w:rsidRPr="00E2796E">
              <w:rPr>
                <w:sz w:val="20"/>
                <w:szCs w:val="20"/>
                <w:lang w:val="en-US"/>
              </w:rPr>
              <w:t xml:space="preserve"> NVP NV-CF283A black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0FDFBAF" w14:textId="77777777" w:rsidR="00B33927" w:rsidRPr="009C71B0" w:rsidRDefault="00B33927" w:rsidP="00FC22E5">
            <w:pPr>
              <w:pStyle w:val="1d"/>
              <w:spacing w:before="0" w:after="0"/>
              <w:jc w:val="left"/>
              <w:rPr>
                <w:b w:val="0"/>
                <w:bCs/>
                <w:sz w:val="20"/>
              </w:rPr>
            </w:pPr>
            <w:r w:rsidRPr="009C71B0">
              <w:rPr>
                <w:b w:val="0"/>
                <w:bCs/>
                <w:sz w:val="20"/>
              </w:rPr>
              <w:t>Назначение</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AAD37D9" w14:textId="77777777" w:rsidR="00B33927" w:rsidRDefault="00B33927" w:rsidP="00FC22E5">
            <w:pPr>
              <w:jc w:val="center"/>
              <w:rPr>
                <w:sz w:val="20"/>
                <w:szCs w:val="20"/>
                <w:lang w:val="en-US" w:eastAsia="en-US"/>
              </w:rPr>
            </w:pPr>
            <w:r w:rsidRPr="006A3E16">
              <w:rPr>
                <w:sz w:val="20"/>
                <w:szCs w:val="20"/>
              </w:rPr>
              <w:t xml:space="preserve">HP </w:t>
            </w:r>
            <w:r>
              <w:rPr>
                <w:sz w:val="20"/>
                <w:szCs w:val="20"/>
                <w:lang w:val="en-US"/>
              </w:rPr>
              <w:t xml:space="preserve">LaserJet Pro </w:t>
            </w:r>
            <w:r w:rsidRPr="006A3E16">
              <w:rPr>
                <w:sz w:val="20"/>
                <w:szCs w:val="20"/>
              </w:rPr>
              <w:t>M201n</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244606B" w14:textId="77777777" w:rsidR="00B33927" w:rsidRDefault="00B33927" w:rsidP="00FC22E5">
            <w:pPr>
              <w:jc w:val="center"/>
              <w:rPr>
                <w:sz w:val="20"/>
                <w:szCs w:val="20"/>
                <w:lang w:val="en-US"/>
              </w:rPr>
            </w:pPr>
            <w:r>
              <w:rPr>
                <w:sz w:val="20"/>
                <w:szCs w:val="20"/>
              </w:rPr>
              <w:t>штука</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3433A185" w14:textId="77777777" w:rsidR="00B33927" w:rsidRPr="00500E30" w:rsidRDefault="00B33927" w:rsidP="00FC22E5">
            <w:pPr>
              <w:jc w:val="center"/>
              <w:rPr>
                <w:sz w:val="20"/>
                <w:szCs w:val="20"/>
              </w:rPr>
            </w:pPr>
            <w:r>
              <w:rPr>
                <w:sz w:val="20"/>
                <w:szCs w:val="20"/>
              </w:rPr>
              <w:t>10</w:t>
            </w:r>
          </w:p>
        </w:tc>
        <w:tc>
          <w:tcPr>
            <w:tcW w:w="1275" w:type="dxa"/>
            <w:vMerge w:val="restart"/>
            <w:tcBorders>
              <w:top w:val="single" w:sz="4" w:space="0" w:color="auto"/>
              <w:left w:val="single" w:sz="4" w:space="0" w:color="auto"/>
              <w:right w:val="single" w:sz="4" w:space="0" w:color="auto"/>
            </w:tcBorders>
          </w:tcPr>
          <w:p w14:paraId="3BC82B15" w14:textId="77777777" w:rsidR="00B33927" w:rsidRDefault="00B33927" w:rsidP="00FC22E5">
            <w:pPr>
              <w:jc w:val="center"/>
              <w:rPr>
                <w:sz w:val="20"/>
                <w:szCs w:val="20"/>
              </w:rPr>
            </w:pPr>
            <w:r w:rsidRPr="003D17C4">
              <w:rPr>
                <w:sz w:val="20"/>
                <w:szCs w:val="20"/>
              </w:rPr>
              <w:t xml:space="preserve">26.20.40.120 - Элементы </w:t>
            </w:r>
            <w:r w:rsidRPr="003D17C4">
              <w:rPr>
                <w:sz w:val="20"/>
                <w:szCs w:val="20"/>
              </w:rPr>
              <w:lastRenderedPageBreak/>
              <w:t>замены типовые устройств ввода и вывода</w:t>
            </w:r>
          </w:p>
        </w:tc>
      </w:tr>
      <w:tr w:rsidR="00B33927" w14:paraId="4E7E842C" w14:textId="77777777" w:rsidTr="00FC22E5">
        <w:trPr>
          <w:cantSplit/>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A416F55" w14:textId="77777777" w:rsidR="00B33927" w:rsidRDefault="00B33927" w:rsidP="00FC22E5">
            <w:pPr>
              <w:jc w:val="left"/>
              <w:rPr>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B58CED1" w14:textId="77777777" w:rsidR="00B33927" w:rsidRPr="003D17C4" w:rsidRDefault="00B33927" w:rsidP="00FC22E5">
            <w:pPr>
              <w:jc w:val="left"/>
              <w:rPr>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790317F1" w14:textId="77777777" w:rsidR="00B33927" w:rsidRPr="009C71B0" w:rsidRDefault="00B33927" w:rsidP="00FC22E5">
            <w:pPr>
              <w:pStyle w:val="1d"/>
              <w:spacing w:before="0" w:after="0"/>
              <w:jc w:val="left"/>
              <w:rPr>
                <w:b w:val="0"/>
                <w:bCs/>
                <w:sz w:val="20"/>
              </w:rPr>
            </w:pPr>
            <w:r w:rsidRPr="009C71B0">
              <w:rPr>
                <w:b w:val="0"/>
                <w:bCs/>
                <w:sz w:val="20"/>
              </w:rPr>
              <w:t>Артикул (код) производителя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6BA6799" w14:textId="77777777" w:rsidR="00B33927" w:rsidRPr="00500E30" w:rsidRDefault="00B33927" w:rsidP="00FC22E5">
            <w:pPr>
              <w:jc w:val="center"/>
              <w:rPr>
                <w:sz w:val="20"/>
                <w:szCs w:val="20"/>
                <w:lang w:val="en-US" w:eastAsia="en-US"/>
              </w:rPr>
            </w:pPr>
            <w:r w:rsidRPr="006A3E16">
              <w:rPr>
                <w:sz w:val="20"/>
                <w:szCs w:val="20"/>
                <w:lang w:val="en-US" w:eastAsia="en-US"/>
              </w:rPr>
              <w:t>CF283A</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825138D" w14:textId="77777777" w:rsidR="00B33927" w:rsidRDefault="00B33927" w:rsidP="00FC22E5">
            <w:pPr>
              <w:jc w:val="left"/>
              <w:rPr>
                <w:sz w:val="20"/>
                <w:szCs w:val="20"/>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16BE031" w14:textId="77777777" w:rsidR="00B33927" w:rsidRDefault="00B33927" w:rsidP="00FC22E5">
            <w:pPr>
              <w:jc w:val="left"/>
              <w:rPr>
                <w:sz w:val="20"/>
                <w:szCs w:val="20"/>
              </w:rPr>
            </w:pPr>
          </w:p>
        </w:tc>
        <w:tc>
          <w:tcPr>
            <w:tcW w:w="1275" w:type="dxa"/>
            <w:vMerge/>
            <w:tcBorders>
              <w:left w:val="single" w:sz="4" w:space="0" w:color="auto"/>
              <w:right w:val="single" w:sz="4" w:space="0" w:color="auto"/>
            </w:tcBorders>
          </w:tcPr>
          <w:p w14:paraId="228474B8" w14:textId="77777777" w:rsidR="00B33927" w:rsidRDefault="00B33927" w:rsidP="00FC22E5">
            <w:pPr>
              <w:jc w:val="left"/>
              <w:rPr>
                <w:sz w:val="20"/>
                <w:szCs w:val="20"/>
              </w:rPr>
            </w:pPr>
          </w:p>
        </w:tc>
      </w:tr>
      <w:tr w:rsidR="00B33927" w14:paraId="2E651218" w14:textId="77777777" w:rsidTr="00FC22E5">
        <w:trPr>
          <w:cantSplit/>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66A15C58" w14:textId="77777777" w:rsidR="00B33927" w:rsidRDefault="00B33927" w:rsidP="00FC22E5">
            <w:pPr>
              <w:jc w:val="left"/>
              <w:rPr>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76081B8" w14:textId="77777777" w:rsidR="00B33927" w:rsidRDefault="00B33927" w:rsidP="00FC22E5">
            <w:pPr>
              <w:jc w:val="left"/>
              <w:rPr>
                <w:sz w:val="20"/>
                <w:szCs w:val="20"/>
                <w:lang w:val="en-US"/>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2C5D634F" w14:textId="77777777" w:rsidR="00B33927" w:rsidRPr="009C71B0" w:rsidRDefault="00B33927" w:rsidP="00FC22E5">
            <w:pPr>
              <w:pStyle w:val="1d"/>
              <w:spacing w:before="0" w:after="0"/>
              <w:jc w:val="left"/>
              <w:rPr>
                <w:b w:val="0"/>
                <w:bCs/>
                <w:sz w:val="20"/>
              </w:rPr>
            </w:pPr>
            <w:r w:rsidRPr="009C71B0">
              <w:rPr>
                <w:b w:val="0"/>
                <w:bCs/>
                <w:sz w:val="20"/>
              </w:rPr>
              <w:t>Цвет тонера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5B7A405" w14:textId="77777777" w:rsidR="00B33927" w:rsidRDefault="00B33927" w:rsidP="00FC22E5">
            <w:pPr>
              <w:jc w:val="center"/>
              <w:rPr>
                <w:sz w:val="20"/>
                <w:szCs w:val="20"/>
                <w:lang w:val="en-US" w:eastAsia="en-US"/>
              </w:rPr>
            </w:pPr>
            <w:r>
              <w:rPr>
                <w:sz w:val="20"/>
                <w:szCs w:val="20"/>
              </w:rPr>
              <w:t>черный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11C10E2" w14:textId="77777777" w:rsidR="00B33927" w:rsidRDefault="00B33927" w:rsidP="00FC22E5">
            <w:pPr>
              <w:jc w:val="left"/>
              <w:rPr>
                <w:sz w:val="20"/>
                <w:szCs w:val="20"/>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CC0895D" w14:textId="77777777" w:rsidR="00B33927" w:rsidRDefault="00B33927" w:rsidP="00FC22E5">
            <w:pPr>
              <w:jc w:val="left"/>
              <w:rPr>
                <w:sz w:val="20"/>
                <w:szCs w:val="20"/>
              </w:rPr>
            </w:pPr>
          </w:p>
        </w:tc>
        <w:tc>
          <w:tcPr>
            <w:tcW w:w="1275" w:type="dxa"/>
            <w:vMerge/>
            <w:tcBorders>
              <w:left w:val="single" w:sz="4" w:space="0" w:color="auto"/>
              <w:right w:val="single" w:sz="4" w:space="0" w:color="auto"/>
            </w:tcBorders>
          </w:tcPr>
          <w:p w14:paraId="316297C4" w14:textId="77777777" w:rsidR="00B33927" w:rsidRDefault="00B33927" w:rsidP="00FC22E5">
            <w:pPr>
              <w:jc w:val="left"/>
              <w:rPr>
                <w:sz w:val="20"/>
                <w:szCs w:val="20"/>
              </w:rPr>
            </w:pPr>
          </w:p>
        </w:tc>
      </w:tr>
      <w:tr w:rsidR="00B33927" w14:paraId="004F9382" w14:textId="77777777" w:rsidTr="00FC22E5">
        <w:trPr>
          <w:cantSplit/>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7673FF07" w14:textId="77777777" w:rsidR="00B33927" w:rsidRDefault="00B33927" w:rsidP="00FC22E5">
            <w:pPr>
              <w:jc w:val="left"/>
              <w:rPr>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B0BA75A" w14:textId="77777777" w:rsidR="00B33927" w:rsidRDefault="00B33927" w:rsidP="00FC22E5">
            <w:pPr>
              <w:jc w:val="left"/>
              <w:rPr>
                <w:sz w:val="20"/>
                <w:szCs w:val="20"/>
                <w:lang w:val="en-US"/>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6920129E" w14:textId="77777777" w:rsidR="00B33927" w:rsidRPr="009C71B0" w:rsidRDefault="00B33927" w:rsidP="00FC22E5">
            <w:pPr>
              <w:pStyle w:val="1d"/>
              <w:spacing w:before="0" w:after="0"/>
              <w:jc w:val="left"/>
              <w:rPr>
                <w:b w:val="0"/>
                <w:bCs/>
                <w:sz w:val="20"/>
              </w:rPr>
            </w:pPr>
            <w:r w:rsidRPr="009C71B0">
              <w:rPr>
                <w:b w:val="0"/>
                <w:bCs/>
                <w:sz w:val="20"/>
              </w:rPr>
              <w:t>Технология печати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E7718F5" w14:textId="77777777" w:rsidR="00B33927" w:rsidRDefault="00B33927" w:rsidP="00FC22E5">
            <w:pPr>
              <w:jc w:val="center"/>
              <w:rPr>
                <w:sz w:val="20"/>
                <w:szCs w:val="20"/>
                <w:lang w:val="en-US" w:eastAsia="en-US"/>
              </w:rPr>
            </w:pPr>
            <w:r>
              <w:rPr>
                <w:sz w:val="20"/>
                <w:szCs w:val="20"/>
              </w:rPr>
              <w:t>лазерная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A053584" w14:textId="77777777" w:rsidR="00B33927" w:rsidRDefault="00B33927" w:rsidP="00FC22E5">
            <w:pPr>
              <w:jc w:val="left"/>
              <w:rPr>
                <w:sz w:val="20"/>
                <w:szCs w:val="20"/>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4E2B983" w14:textId="77777777" w:rsidR="00B33927" w:rsidRDefault="00B33927" w:rsidP="00FC22E5">
            <w:pPr>
              <w:jc w:val="left"/>
              <w:rPr>
                <w:sz w:val="20"/>
                <w:szCs w:val="20"/>
              </w:rPr>
            </w:pPr>
          </w:p>
        </w:tc>
        <w:tc>
          <w:tcPr>
            <w:tcW w:w="1275" w:type="dxa"/>
            <w:vMerge/>
            <w:tcBorders>
              <w:left w:val="single" w:sz="4" w:space="0" w:color="auto"/>
              <w:right w:val="single" w:sz="4" w:space="0" w:color="auto"/>
            </w:tcBorders>
          </w:tcPr>
          <w:p w14:paraId="08F37EAE" w14:textId="77777777" w:rsidR="00B33927" w:rsidRDefault="00B33927" w:rsidP="00FC22E5">
            <w:pPr>
              <w:jc w:val="left"/>
              <w:rPr>
                <w:sz w:val="20"/>
                <w:szCs w:val="20"/>
              </w:rPr>
            </w:pPr>
          </w:p>
        </w:tc>
      </w:tr>
      <w:tr w:rsidR="00B33927" w14:paraId="222583B4" w14:textId="77777777" w:rsidTr="00FC22E5">
        <w:trPr>
          <w:cantSplit/>
          <w:trHeight w:val="435"/>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07DAA1D8" w14:textId="77777777" w:rsidR="00B33927" w:rsidRDefault="00B33927" w:rsidP="00FC22E5">
            <w:pPr>
              <w:jc w:val="left"/>
              <w:rPr>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97F971C" w14:textId="77777777" w:rsidR="00B33927" w:rsidRDefault="00B33927" w:rsidP="00FC22E5">
            <w:pPr>
              <w:jc w:val="left"/>
              <w:rPr>
                <w:sz w:val="20"/>
                <w:szCs w:val="20"/>
                <w:lang w:val="en-US"/>
              </w:rPr>
            </w:pPr>
          </w:p>
        </w:tc>
        <w:tc>
          <w:tcPr>
            <w:tcW w:w="3118" w:type="dxa"/>
            <w:tcBorders>
              <w:top w:val="single" w:sz="4" w:space="0" w:color="auto"/>
              <w:left w:val="single" w:sz="4" w:space="0" w:color="auto"/>
              <w:right w:val="single" w:sz="4" w:space="0" w:color="auto"/>
            </w:tcBorders>
            <w:vAlign w:val="center"/>
            <w:hideMark/>
          </w:tcPr>
          <w:p w14:paraId="5ED50BDD" w14:textId="77777777" w:rsidR="00B33927" w:rsidRPr="009C71B0" w:rsidRDefault="00B33927" w:rsidP="00FC22E5">
            <w:pPr>
              <w:pStyle w:val="1d"/>
              <w:spacing w:before="0" w:after="0"/>
              <w:jc w:val="left"/>
              <w:rPr>
                <w:b w:val="0"/>
                <w:bCs/>
                <w:sz w:val="20"/>
              </w:rPr>
            </w:pPr>
            <w:r w:rsidRPr="009C71B0">
              <w:rPr>
                <w:b w:val="0"/>
                <w:bCs/>
                <w:sz w:val="20"/>
              </w:rPr>
              <w:t>Ресурс печати для страниц формата А4, при 5% заполнении, страниц</w:t>
            </w:r>
          </w:p>
        </w:tc>
        <w:tc>
          <w:tcPr>
            <w:tcW w:w="2268" w:type="dxa"/>
            <w:tcBorders>
              <w:top w:val="single" w:sz="4" w:space="0" w:color="auto"/>
              <w:left w:val="single" w:sz="4" w:space="0" w:color="auto"/>
              <w:right w:val="single" w:sz="4" w:space="0" w:color="auto"/>
            </w:tcBorders>
            <w:vAlign w:val="center"/>
            <w:hideMark/>
          </w:tcPr>
          <w:p w14:paraId="2E35141F" w14:textId="77777777" w:rsidR="00B33927" w:rsidRDefault="00B33927" w:rsidP="00FC22E5">
            <w:pPr>
              <w:jc w:val="center"/>
              <w:rPr>
                <w:sz w:val="20"/>
                <w:szCs w:val="20"/>
                <w:lang w:val="en-US" w:eastAsia="en-US"/>
              </w:rPr>
            </w:pPr>
            <w:r>
              <w:rPr>
                <w:sz w:val="20"/>
                <w:szCs w:val="20"/>
              </w:rPr>
              <w:t>≥1500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551C63F" w14:textId="77777777" w:rsidR="00B33927" w:rsidRDefault="00B33927" w:rsidP="00FC22E5">
            <w:pPr>
              <w:jc w:val="left"/>
              <w:rPr>
                <w:sz w:val="20"/>
                <w:szCs w:val="20"/>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D2F48AF" w14:textId="77777777" w:rsidR="00B33927" w:rsidRDefault="00B33927" w:rsidP="00FC22E5">
            <w:pPr>
              <w:jc w:val="left"/>
              <w:rPr>
                <w:sz w:val="20"/>
                <w:szCs w:val="20"/>
              </w:rPr>
            </w:pPr>
          </w:p>
        </w:tc>
        <w:tc>
          <w:tcPr>
            <w:tcW w:w="1275" w:type="dxa"/>
            <w:vMerge/>
            <w:tcBorders>
              <w:left w:val="single" w:sz="4" w:space="0" w:color="auto"/>
              <w:bottom w:val="single" w:sz="4" w:space="0" w:color="auto"/>
              <w:right w:val="single" w:sz="4" w:space="0" w:color="auto"/>
            </w:tcBorders>
          </w:tcPr>
          <w:p w14:paraId="4A044DB2" w14:textId="77777777" w:rsidR="00B33927" w:rsidRDefault="00B33927" w:rsidP="00FC22E5">
            <w:pPr>
              <w:jc w:val="left"/>
              <w:rPr>
                <w:sz w:val="20"/>
                <w:szCs w:val="20"/>
              </w:rPr>
            </w:pPr>
          </w:p>
        </w:tc>
      </w:tr>
    </w:tbl>
    <w:p w14:paraId="143A424C" w14:textId="77777777" w:rsidR="00B33927" w:rsidRPr="006368A8" w:rsidRDefault="00B33927" w:rsidP="00B33927">
      <w:pPr>
        <w:widowControl w:val="0"/>
        <w:ind w:firstLine="709"/>
        <w:rPr>
          <w:iCs/>
        </w:rPr>
      </w:pPr>
    </w:p>
    <w:bookmarkEnd w:id="7"/>
    <w:p w14:paraId="1A0E100A" w14:textId="77777777" w:rsidR="00B33927" w:rsidRPr="00953C98" w:rsidRDefault="00B33927" w:rsidP="00B33927">
      <w:pPr>
        <w:pStyle w:val="affff6"/>
        <w:widowControl w:val="0"/>
        <w:numPr>
          <w:ilvl w:val="0"/>
          <w:numId w:val="89"/>
        </w:numPr>
        <w:spacing w:after="0"/>
        <w:ind w:left="1069"/>
        <w:jc w:val="center"/>
        <w:rPr>
          <w:rFonts w:ascii="Times New Roman" w:hAnsi="Times New Roman"/>
          <w:b/>
          <w:sz w:val="24"/>
          <w:szCs w:val="24"/>
        </w:rPr>
      </w:pPr>
      <w:r w:rsidRPr="00953C98">
        <w:rPr>
          <w:rFonts w:ascii="Times New Roman" w:hAnsi="Times New Roman"/>
          <w:b/>
          <w:sz w:val="24"/>
          <w:szCs w:val="24"/>
        </w:rPr>
        <w:t>Требования к упаковке Товара</w:t>
      </w:r>
    </w:p>
    <w:p w14:paraId="288A0C7A" w14:textId="77777777" w:rsidR="00B33927" w:rsidRPr="0007066A" w:rsidRDefault="00B33927" w:rsidP="00B33927">
      <w:pPr>
        <w:pStyle w:val="affff6"/>
        <w:widowControl w:val="0"/>
        <w:numPr>
          <w:ilvl w:val="1"/>
          <w:numId w:val="89"/>
        </w:numPr>
        <w:spacing w:after="0"/>
        <w:ind w:left="72" w:firstLine="637"/>
        <w:jc w:val="both"/>
        <w:textAlignment w:val="baseline"/>
        <w:rPr>
          <w:rFonts w:ascii="Times New Roman" w:hAnsi="Times New Roman"/>
          <w:sz w:val="24"/>
          <w:szCs w:val="24"/>
        </w:rPr>
      </w:pPr>
      <w:r w:rsidRPr="0007066A">
        <w:rPr>
          <w:rFonts w:ascii="Times New Roman" w:hAnsi="Times New Roman"/>
          <w:sz w:val="24"/>
          <w:szCs w:val="24"/>
        </w:rPr>
        <w:t>Товар должен быть в оригинальной заводской упаковке, обеспечивающей его сохранность при хранении, транспортировке и погрузочно-разгрузочных работах. Упаковка Товара должна иметь оригинальную маркировку производителя. Упаковка Товара должна быть прочной, целой, без посторонних запахов, без механических повреждений и следов воздействия влаги.</w:t>
      </w:r>
    </w:p>
    <w:p w14:paraId="530D6AAD" w14:textId="77777777" w:rsidR="00B33927" w:rsidRPr="0007066A" w:rsidRDefault="00B33927" w:rsidP="00B33927">
      <w:pPr>
        <w:pStyle w:val="affff6"/>
        <w:widowControl w:val="0"/>
        <w:numPr>
          <w:ilvl w:val="1"/>
          <w:numId w:val="89"/>
        </w:numPr>
        <w:spacing w:after="0"/>
        <w:ind w:left="72" w:firstLine="637"/>
        <w:jc w:val="both"/>
        <w:textAlignment w:val="baseline"/>
        <w:rPr>
          <w:rFonts w:ascii="Times New Roman" w:hAnsi="Times New Roman"/>
          <w:spacing w:val="-1"/>
          <w:sz w:val="24"/>
          <w:szCs w:val="24"/>
        </w:rPr>
      </w:pPr>
      <w:r w:rsidRPr="0007066A">
        <w:rPr>
          <w:rFonts w:ascii="Times New Roman" w:hAnsi="Times New Roman"/>
          <w:sz w:val="24"/>
          <w:szCs w:val="24"/>
        </w:rPr>
        <w:t>Упаковка и маркировка Товара должны соответствовать требованиям нормативных технических и нормативных правовых актов, предъявляемых к упаковке и маркировке данного Товара, а упаковка и маркировка импортного Товара – международным стандартам упаковки.</w:t>
      </w:r>
    </w:p>
    <w:p w14:paraId="44C25E31" w14:textId="77777777" w:rsidR="00B33927" w:rsidRPr="0007066A" w:rsidRDefault="00B33927" w:rsidP="00B33927">
      <w:pPr>
        <w:pStyle w:val="affff6"/>
        <w:widowControl w:val="0"/>
        <w:numPr>
          <w:ilvl w:val="1"/>
          <w:numId w:val="89"/>
        </w:numPr>
        <w:spacing w:after="0"/>
        <w:ind w:left="72" w:firstLine="637"/>
        <w:jc w:val="both"/>
        <w:textAlignment w:val="baseline"/>
        <w:rPr>
          <w:rFonts w:ascii="Times New Roman" w:hAnsi="Times New Roman"/>
          <w:spacing w:val="-1"/>
          <w:sz w:val="24"/>
          <w:szCs w:val="24"/>
        </w:rPr>
      </w:pPr>
      <w:r w:rsidRPr="0007066A">
        <w:rPr>
          <w:rFonts w:ascii="Times New Roman" w:hAnsi="Times New Roman"/>
          <w:spacing w:val="-1"/>
          <w:sz w:val="24"/>
          <w:szCs w:val="24"/>
        </w:rPr>
        <w:t xml:space="preserve">Товар должен иметь неповрежденную оригинальную заводскую упаковку, маркированную таким образом, чтобы можно было определить его тип, наименование и принадлежность к производителю. </w:t>
      </w:r>
    </w:p>
    <w:p w14:paraId="6FA4547D" w14:textId="77777777" w:rsidR="00B33927" w:rsidRPr="0007066A" w:rsidRDefault="00B33927" w:rsidP="00B33927">
      <w:pPr>
        <w:pStyle w:val="affff6"/>
        <w:widowControl w:val="0"/>
        <w:numPr>
          <w:ilvl w:val="1"/>
          <w:numId w:val="89"/>
        </w:numPr>
        <w:spacing w:after="0"/>
        <w:ind w:left="72" w:firstLine="637"/>
        <w:jc w:val="both"/>
        <w:textAlignment w:val="baseline"/>
        <w:rPr>
          <w:rFonts w:ascii="Times New Roman" w:hAnsi="Times New Roman"/>
          <w:sz w:val="24"/>
          <w:szCs w:val="24"/>
        </w:rPr>
      </w:pPr>
      <w:r w:rsidRPr="0007066A">
        <w:rPr>
          <w:rFonts w:ascii="Times New Roman" w:hAnsi="Times New Roman"/>
          <w:sz w:val="24"/>
          <w:szCs w:val="24"/>
        </w:rPr>
        <w:t xml:space="preserve">Маркировка упаковки должна строго соответствовать маркировке Товара. </w:t>
      </w:r>
      <w:r w:rsidRPr="0007066A">
        <w:rPr>
          <w:rFonts w:ascii="Times New Roman" w:hAnsi="Times New Roman"/>
          <w:spacing w:val="-1"/>
          <w:sz w:val="24"/>
          <w:szCs w:val="24"/>
        </w:rPr>
        <w:t>Чека с запорной лентой должна составлять единое целое с боковиной тонер-картриджа, картриджа и иметь одну консистенцию пластика с общим корпусом тонер-картриджа, картриджа. Корпус Товара не должен иметь потертостей, царапин, сколов и следов вскрытия. Пластмассовые детали и металлические детали Товара не должны иметь трещин, вздутий, царапин, вмятин и прочих дефектов, ухудшающих их внешний вид и препятствующих нормальной работе Товара. Вытяжные ярлычки на Товаре (где это предусмотрено) должны быть неповрежденными. Подвижные элементы Товара (шторки, заслонки) должны легко перемещаться без перекосов и заеданий. Товар не должен иметь следов от установки его в печатные устройства, потертостей, царапин и деформаций защелок.</w:t>
      </w:r>
    </w:p>
    <w:p w14:paraId="0E4A45AF" w14:textId="77777777" w:rsidR="00B33927" w:rsidRPr="0007066A" w:rsidRDefault="00B33927" w:rsidP="00B33927">
      <w:pPr>
        <w:pStyle w:val="affff6"/>
        <w:widowControl w:val="0"/>
        <w:numPr>
          <w:ilvl w:val="1"/>
          <w:numId w:val="89"/>
        </w:numPr>
        <w:spacing w:after="0"/>
        <w:ind w:left="72" w:firstLine="637"/>
        <w:jc w:val="both"/>
        <w:textAlignment w:val="baseline"/>
        <w:rPr>
          <w:rFonts w:ascii="Times New Roman" w:hAnsi="Times New Roman"/>
          <w:sz w:val="24"/>
          <w:szCs w:val="24"/>
        </w:rPr>
      </w:pPr>
      <w:r w:rsidRPr="0007066A">
        <w:rPr>
          <w:rFonts w:ascii="Times New Roman" w:hAnsi="Times New Roman"/>
          <w:sz w:val="24"/>
          <w:szCs w:val="24"/>
        </w:rPr>
        <w:t>Электронные чипы в Товаре (если такие предусмотрены конструкцией) не должны быть перепрограммированы и должны обеспечивать функциональную совместимость с оборудованием, для которого они предназначены.</w:t>
      </w:r>
    </w:p>
    <w:p w14:paraId="5260113B" w14:textId="77777777" w:rsidR="00B33927" w:rsidRPr="0007066A" w:rsidRDefault="00B33927" w:rsidP="00B33927">
      <w:pPr>
        <w:pStyle w:val="affff6"/>
        <w:widowControl w:val="0"/>
        <w:numPr>
          <w:ilvl w:val="1"/>
          <w:numId w:val="89"/>
        </w:numPr>
        <w:spacing w:after="0"/>
        <w:ind w:left="72" w:firstLine="637"/>
        <w:jc w:val="both"/>
        <w:textAlignment w:val="baseline"/>
        <w:rPr>
          <w:rFonts w:ascii="Times New Roman" w:hAnsi="Times New Roman"/>
          <w:sz w:val="24"/>
          <w:szCs w:val="24"/>
        </w:rPr>
      </w:pPr>
      <w:r w:rsidRPr="0007066A">
        <w:rPr>
          <w:rFonts w:ascii="Times New Roman" w:hAnsi="Times New Roman"/>
          <w:sz w:val="24"/>
          <w:szCs w:val="24"/>
        </w:rPr>
        <w:t>Функциональные характеристики (потребительские свойства) Товара должны соответствовать нормам, установленным производителем.</w:t>
      </w:r>
    </w:p>
    <w:p w14:paraId="4A81E949" w14:textId="77777777" w:rsidR="00B33927" w:rsidRPr="0007066A" w:rsidRDefault="00B33927" w:rsidP="00B33927">
      <w:pPr>
        <w:pStyle w:val="affff6"/>
        <w:widowControl w:val="0"/>
        <w:numPr>
          <w:ilvl w:val="1"/>
          <w:numId w:val="89"/>
        </w:numPr>
        <w:spacing w:after="0"/>
        <w:ind w:left="72" w:firstLine="637"/>
        <w:jc w:val="both"/>
        <w:textAlignment w:val="baseline"/>
        <w:rPr>
          <w:rFonts w:ascii="Times New Roman" w:hAnsi="Times New Roman"/>
          <w:sz w:val="24"/>
          <w:szCs w:val="24"/>
        </w:rPr>
      </w:pPr>
      <w:r w:rsidRPr="0007066A">
        <w:rPr>
          <w:rFonts w:ascii="Times New Roman" w:hAnsi="Times New Roman"/>
          <w:sz w:val="24"/>
          <w:szCs w:val="24"/>
        </w:rPr>
        <w:t>Транспортировка и хранение Товара должны соответствовать нормам, установленным производителем.</w:t>
      </w:r>
    </w:p>
    <w:p w14:paraId="74DF8216" w14:textId="6D7AD74D" w:rsidR="00B33927" w:rsidRDefault="00B33927" w:rsidP="00B33927">
      <w:pPr>
        <w:pStyle w:val="affff6"/>
        <w:widowControl w:val="0"/>
        <w:numPr>
          <w:ilvl w:val="1"/>
          <w:numId w:val="89"/>
        </w:numPr>
        <w:spacing w:after="0"/>
        <w:ind w:left="72" w:firstLine="637"/>
        <w:jc w:val="both"/>
        <w:textAlignment w:val="baseline"/>
        <w:rPr>
          <w:rFonts w:ascii="Times New Roman" w:hAnsi="Times New Roman"/>
          <w:sz w:val="24"/>
          <w:szCs w:val="24"/>
        </w:rPr>
      </w:pPr>
      <w:r w:rsidRPr="0007066A">
        <w:rPr>
          <w:rFonts w:ascii="Times New Roman" w:hAnsi="Times New Roman"/>
          <w:sz w:val="24"/>
          <w:szCs w:val="24"/>
        </w:rPr>
        <w:t xml:space="preserve">Товар должен быть упакован в электростатический герметичный пакет из полимерного материала, при этом пакеты для Товара со сверхчувствительными барабанами должны быть непрозрачными. Упакованный в пакет Товар должен быть помещен в индивидуальную картонную коробку, снабженную в зависимости от модели вкладышами, исключающими его перемещение внутри коробки. На Товаре не должны присутствовать наклейки (кроме голограмм), следы чернил или тонера. Маркировка на упаковку каждого Товара должна быть нанесена типографским способом и содержать информацию со следующими данными: товарный знак или (и) наименование предприятия-изготовителя; наименование моделей оборудования (устройств), в которых может быть использован тонер-картридж, картридж, контейнер с чернилами; дата изготовления. Маркировка должна быть легко читаемой. Производственные коды на Товаре должны совпадать с производственными кодами на упаковке. Упаковка не должна иметь следов вскрытия, вмятин, порезов. </w:t>
      </w:r>
    </w:p>
    <w:p w14:paraId="1CA2A986" w14:textId="77777777" w:rsidR="00295053" w:rsidRPr="0007066A" w:rsidRDefault="00295053" w:rsidP="00295053">
      <w:pPr>
        <w:pStyle w:val="affff6"/>
        <w:widowControl w:val="0"/>
        <w:spacing w:after="0"/>
        <w:ind w:left="709"/>
        <w:jc w:val="both"/>
        <w:textAlignment w:val="baseline"/>
        <w:rPr>
          <w:rFonts w:ascii="Times New Roman" w:hAnsi="Times New Roman"/>
          <w:sz w:val="24"/>
          <w:szCs w:val="24"/>
        </w:rPr>
      </w:pPr>
    </w:p>
    <w:p w14:paraId="3D8E8DC3" w14:textId="77777777" w:rsidR="00B33927" w:rsidRPr="00953C98" w:rsidRDefault="00B33927" w:rsidP="00B33927">
      <w:pPr>
        <w:pStyle w:val="affff6"/>
        <w:widowControl w:val="0"/>
        <w:numPr>
          <w:ilvl w:val="0"/>
          <w:numId w:val="89"/>
        </w:numPr>
        <w:spacing w:before="120" w:after="0"/>
        <w:ind w:left="1066" w:hanging="357"/>
        <w:contextualSpacing w:val="0"/>
        <w:jc w:val="center"/>
        <w:rPr>
          <w:rFonts w:ascii="Times New Roman" w:hAnsi="Times New Roman"/>
          <w:b/>
          <w:sz w:val="24"/>
          <w:szCs w:val="24"/>
        </w:rPr>
      </w:pPr>
      <w:r w:rsidRPr="00953C98">
        <w:rPr>
          <w:rFonts w:ascii="Times New Roman" w:hAnsi="Times New Roman"/>
          <w:b/>
          <w:sz w:val="24"/>
          <w:szCs w:val="24"/>
        </w:rPr>
        <w:lastRenderedPageBreak/>
        <w:t>Требования к документации на поставляемый Товар</w:t>
      </w:r>
    </w:p>
    <w:p w14:paraId="20E150C7" w14:textId="77777777" w:rsidR="00B33927" w:rsidRPr="0007066A" w:rsidRDefault="00B33927" w:rsidP="00B33927">
      <w:pPr>
        <w:pStyle w:val="affff6"/>
        <w:widowControl w:val="0"/>
        <w:numPr>
          <w:ilvl w:val="1"/>
          <w:numId w:val="89"/>
        </w:numPr>
        <w:spacing w:after="0"/>
        <w:ind w:left="0" w:firstLine="709"/>
        <w:jc w:val="both"/>
        <w:rPr>
          <w:rFonts w:ascii="Times New Roman" w:hAnsi="Times New Roman"/>
          <w:sz w:val="24"/>
          <w:szCs w:val="24"/>
        </w:rPr>
      </w:pPr>
      <w:r w:rsidRPr="0007066A">
        <w:rPr>
          <w:rFonts w:ascii="Times New Roman" w:hAnsi="Times New Roman"/>
          <w:sz w:val="24"/>
          <w:szCs w:val="24"/>
        </w:rPr>
        <w:t>Товар должен поставляться с полным комплектом технической документации и руководством пользователя, если последнее предусмотрено производителем Товара. Руководство пользователя должно быть на русском языке. Техническая документация должна быть на русском языке. В коробке должно находиться руководство по эксплуатации и инструкция, которая должна содержать полный объем информации по установке. Во всех случаях недопустимо предоставление технической документации и руководства пользователя в виде светокопий.</w:t>
      </w:r>
    </w:p>
    <w:p w14:paraId="7EE49B16" w14:textId="77777777" w:rsidR="00B33927" w:rsidRPr="0007066A" w:rsidRDefault="00B33927" w:rsidP="00B33927">
      <w:pPr>
        <w:pStyle w:val="affff6"/>
        <w:widowControl w:val="0"/>
        <w:numPr>
          <w:ilvl w:val="1"/>
          <w:numId w:val="89"/>
        </w:numPr>
        <w:spacing w:after="0"/>
        <w:ind w:left="0" w:firstLine="709"/>
        <w:jc w:val="both"/>
        <w:rPr>
          <w:rFonts w:ascii="Times New Roman" w:hAnsi="Times New Roman"/>
          <w:sz w:val="24"/>
          <w:szCs w:val="24"/>
        </w:rPr>
      </w:pPr>
      <w:r w:rsidRPr="0007066A">
        <w:rPr>
          <w:rFonts w:ascii="Times New Roman" w:hAnsi="Times New Roman"/>
          <w:sz w:val="24"/>
          <w:szCs w:val="24"/>
        </w:rPr>
        <w:t>Поставщик должен представить документы о сертификации Товара (оригиналы либо надлежащим образом заверенные копии сертификатов или деклараций соответствия требований нормативных документов на поставляемый Товар, разрешающих использование поставляемых Товаров на территории Российской Федерации), предусмотренные законодательством Российской Федерации.</w:t>
      </w:r>
    </w:p>
    <w:p w14:paraId="231E8F0F" w14:textId="77777777" w:rsidR="00B33927" w:rsidRPr="00953C98" w:rsidRDefault="00B33927" w:rsidP="00B33927">
      <w:pPr>
        <w:pStyle w:val="affff6"/>
        <w:widowControl w:val="0"/>
        <w:numPr>
          <w:ilvl w:val="0"/>
          <w:numId w:val="89"/>
        </w:numPr>
        <w:spacing w:before="120" w:after="0"/>
        <w:ind w:left="1066" w:hanging="357"/>
        <w:contextualSpacing w:val="0"/>
        <w:jc w:val="center"/>
        <w:rPr>
          <w:rFonts w:ascii="Times New Roman" w:hAnsi="Times New Roman"/>
          <w:b/>
          <w:sz w:val="24"/>
          <w:szCs w:val="24"/>
        </w:rPr>
      </w:pPr>
      <w:r w:rsidRPr="00953C98">
        <w:rPr>
          <w:rFonts w:ascii="Times New Roman" w:hAnsi="Times New Roman"/>
          <w:b/>
          <w:sz w:val="24"/>
          <w:szCs w:val="24"/>
        </w:rPr>
        <w:t>Требования к поставке Товара</w:t>
      </w:r>
    </w:p>
    <w:p w14:paraId="6662F3DC" w14:textId="77777777" w:rsidR="00B33927" w:rsidRPr="00586135" w:rsidRDefault="00B33927" w:rsidP="00B33927">
      <w:pPr>
        <w:pStyle w:val="affff6"/>
        <w:widowControl w:val="0"/>
        <w:numPr>
          <w:ilvl w:val="1"/>
          <w:numId w:val="89"/>
        </w:numPr>
        <w:spacing w:after="0"/>
        <w:ind w:left="0" w:firstLine="709"/>
        <w:jc w:val="both"/>
        <w:rPr>
          <w:rFonts w:ascii="Times New Roman" w:hAnsi="Times New Roman"/>
          <w:sz w:val="24"/>
          <w:szCs w:val="24"/>
        </w:rPr>
      </w:pPr>
      <w:r w:rsidRPr="00586135">
        <w:rPr>
          <w:rFonts w:ascii="Times New Roman" w:hAnsi="Times New Roman"/>
          <w:sz w:val="24"/>
          <w:szCs w:val="24"/>
        </w:rPr>
        <w:t>Для взаимодействия с Заказчиком Поставщик обязан в течение 1 (одного) рабочего дня с даты заключения Договора назначить ответственное контактное лицо, выделить телефонную линию службы поддержки, выделить адрес электронной почты и уведомить об этом Заказчика по электронной почте. Об изменении контактной информации ответственного лица Поставщик обязан уведомить Заказчика в течение 1 (одного) рабочего дня со дня возникновения таких изменений.</w:t>
      </w:r>
    </w:p>
    <w:p w14:paraId="7D322EB6" w14:textId="77777777" w:rsidR="00B33927" w:rsidRPr="00586135" w:rsidRDefault="00B33927" w:rsidP="00B33927">
      <w:pPr>
        <w:pStyle w:val="affff6"/>
        <w:widowControl w:val="0"/>
        <w:numPr>
          <w:ilvl w:val="1"/>
          <w:numId w:val="89"/>
        </w:numPr>
        <w:spacing w:after="0"/>
        <w:ind w:left="0" w:firstLine="709"/>
        <w:jc w:val="both"/>
        <w:rPr>
          <w:rFonts w:ascii="Times New Roman" w:hAnsi="Times New Roman"/>
          <w:sz w:val="24"/>
          <w:szCs w:val="24"/>
        </w:rPr>
      </w:pPr>
      <w:r w:rsidRPr="00586135">
        <w:rPr>
          <w:rFonts w:ascii="Times New Roman" w:hAnsi="Times New Roman"/>
          <w:sz w:val="24"/>
          <w:szCs w:val="24"/>
        </w:rPr>
        <w:t>Поставщик не менее чем за 1 (один) рабочий день до осуществления поставки Товара направляет в адрес Заказчика уведомление по электронной почте о времени и дате поставки Товара.</w:t>
      </w:r>
    </w:p>
    <w:p w14:paraId="0936FC9F" w14:textId="77777777" w:rsidR="00B33927" w:rsidRPr="00586135" w:rsidRDefault="00B33927" w:rsidP="00B33927">
      <w:pPr>
        <w:pStyle w:val="affff6"/>
        <w:widowControl w:val="0"/>
        <w:numPr>
          <w:ilvl w:val="1"/>
          <w:numId w:val="89"/>
        </w:numPr>
        <w:spacing w:after="0"/>
        <w:ind w:left="0" w:firstLine="709"/>
        <w:jc w:val="both"/>
        <w:textAlignment w:val="baseline"/>
        <w:rPr>
          <w:rFonts w:ascii="Times New Roman" w:hAnsi="Times New Roman"/>
          <w:sz w:val="24"/>
          <w:szCs w:val="24"/>
        </w:rPr>
      </w:pPr>
      <w:r w:rsidRPr="00586135">
        <w:rPr>
          <w:rFonts w:ascii="Times New Roman" w:hAnsi="Times New Roman"/>
          <w:sz w:val="24"/>
          <w:szCs w:val="24"/>
        </w:rPr>
        <w:t xml:space="preserve">Поставщик поставляет Товар Заказчику по адресу: </w:t>
      </w:r>
      <w:r w:rsidRPr="008B7309">
        <w:rPr>
          <w:rFonts w:ascii="Times New Roman" w:hAnsi="Times New Roman"/>
          <w:sz w:val="24"/>
          <w:szCs w:val="24"/>
        </w:rPr>
        <w:t>125047, г. Москва, Миусская пл., д. 7, в сроки, указанные п. 1.</w:t>
      </w:r>
      <w:r>
        <w:rPr>
          <w:rFonts w:ascii="Times New Roman" w:hAnsi="Times New Roman"/>
          <w:sz w:val="24"/>
          <w:szCs w:val="24"/>
        </w:rPr>
        <w:t>6</w:t>
      </w:r>
      <w:r w:rsidRPr="008B7309">
        <w:rPr>
          <w:rFonts w:ascii="Times New Roman" w:hAnsi="Times New Roman"/>
          <w:sz w:val="24"/>
          <w:szCs w:val="24"/>
        </w:rPr>
        <w:t xml:space="preserve"> настоящего Технического задания</w:t>
      </w:r>
      <w:r w:rsidRPr="00586135">
        <w:rPr>
          <w:rFonts w:ascii="Times New Roman" w:hAnsi="Times New Roman"/>
          <w:sz w:val="24"/>
          <w:szCs w:val="24"/>
        </w:rPr>
        <w:t>, в рабочие часы Заказчика по адресу расположения Объекта (пн. – чт. 09:00 – 18:00, пт. 09:00 – 16:45) с учетом времени на разгрузку Товара. Проезд транспорта и проход сотрудников Поставщика для погрузки-разгрузки на территорию Заказчика согласовываются с Заказчиком за 1 (один) рабочий день до даты поставки Товара. Товар должен быть доставлен за один раз в полном объеме.</w:t>
      </w:r>
    </w:p>
    <w:p w14:paraId="1D862705" w14:textId="77777777" w:rsidR="00B33927" w:rsidRPr="00586135" w:rsidRDefault="00B33927" w:rsidP="00B33927">
      <w:pPr>
        <w:pStyle w:val="affff6"/>
        <w:widowControl w:val="0"/>
        <w:numPr>
          <w:ilvl w:val="1"/>
          <w:numId w:val="89"/>
        </w:numPr>
        <w:spacing w:after="0"/>
        <w:ind w:left="0" w:firstLine="637"/>
        <w:jc w:val="both"/>
        <w:textAlignment w:val="baseline"/>
        <w:rPr>
          <w:rFonts w:ascii="Times New Roman" w:hAnsi="Times New Roman"/>
          <w:sz w:val="24"/>
          <w:szCs w:val="24"/>
        </w:rPr>
      </w:pPr>
      <w:r w:rsidRPr="00586135">
        <w:rPr>
          <w:rFonts w:ascii="Times New Roman" w:hAnsi="Times New Roman"/>
          <w:sz w:val="24"/>
          <w:szCs w:val="24"/>
        </w:rPr>
        <w:t xml:space="preserve">Поставка Товара осуществляется силами Поставщика или за его счет, при разгрузке Товара по месту доставки в обязательном порядке должен присутствовать представитель Поставщика, уполномоченный принимать претензии к качеству и количеству Товара, соблюдению условий доставки, принимать решения в прочих спорных ситуациях. </w:t>
      </w:r>
    </w:p>
    <w:p w14:paraId="3E93BAB1" w14:textId="77777777" w:rsidR="00B33927" w:rsidRPr="00586135" w:rsidRDefault="00B33927" w:rsidP="00B33927">
      <w:pPr>
        <w:pStyle w:val="affff6"/>
        <w:widowControl w:val="0"/>
        <w:numPr>
          <w:ilvl w:val="1"/>
          <w:numId w:val="89"/>
        </w:numPr>
        <w:spacing w:after="0"/>
        <w:ind w:left="0" w:firstLine="700"/>
        <w:jc w:val="both"/>
        <w:textAlignment w:val="baseline"/>
        <w:rPr>
          <w:rFonts w:ascii="Times New Roman" w:hAnsi="Times New Roman"/>
          <w:sz w:val="24"/>
          <w:szCs w:val="24"/>
        </w:rPr>
      </w:pPr>
      <w:r w:rsidRPr="00586135">
        <w:rPr>
          <w:rFonts w:ascii="Times New Roman" w:hAnsi="Times New Roman"/>
          <w:sz w:val="24"/>
          <w:szCs w:val="24"/>
        </w:rPr>
        <w:t>В день поставки Товара Поставщик обязан передать Заказчику: оригиналы товарных накладных (в 2-х экземплярах), счет, Акт приема-передачи Товара (в 2-х экземплярах), сертификаты (декларации о соответствии) Товара, обязательные для данной группы товаров, и иные документы, подтверждающие качество Товара, оформленные в соответствии с законодательством Российской Федерации, а также документы, подтверждающие гарантийные обязательства Поставщика и производителя Товара, техническую документацию и руководство пользователя на русском языке.</w:t>
      </w:r>
    </w:p>
    <w:p w14:paraId="446DE3E7" w14:textId="77777777" w:rsidR="00B33927" w:rsidRPr="00586135" w:rsidRDefault="00B33927" w:rsidP="00B33927">
      <w:pPr>
        <w:pStyle w:val="affff6"/>
        <w:widowControl w:val="0"/>
        <w:numPr>
          <w:ilvl w:val="1"/>
          <w:numId w:val="89"/>
        </w:numPr>
        <w:spacing w:after="0"/>
        <w:ind w:left="0" w:firstLine="700"/>
        <w:jc w:val="both"/>
        <w:textAlignment w:val="baseline"/>
        <w:rPr>
          <w:rFonts w:ascii="Times New Roman" w:hAnsi="Times New Roman"/>
          <w:sz w:val="24"/>
          <w:szCs w:val="24"/>
        </w:rPr>
      </w:pPr>
      <w:r w:rsidRPr="00586135">
        <w:rPr>
          <w:rFonts w:ascii="Times New Roman" w:hAnsi="Times New Roman"/>
          <w:sz w:val="24"/>
          <w:szCs w:val="24"/>
        </w:rPr>
        <w:t>Уборка и вывоз тары, упаковки, вспомогательных упаковочных средств (обвязочное средство, упаковочная лента, фиксатор, вкладыш и т.д.) производятся силами Поставщика и за его счет в день поставки Товара и до подписания Акта приема-передачи товара.</w:t>
      </w:r>
    </w:p>
    <w:p w14:paraId="46CCF952" w14:textId="77777777" w:rsidR="00B33927" w:rsidRPr="00586135" w:rsidRDefault="00B33927" w:rsidP="00B33927">
      <w:pPr>
        <w:pStyle w:val="affff6"/>
        <w:widowControl w:val="0"/>
        <w:numPr>
          <w:ilvl w:val="1"/>
          <w:numId w:val="89"/>
        </w:numPr>
        <w:spacing w:after="0"/>
        <w:ind w:left="0" w:firstLine="700"/>
        <w:jc w:val="both"/>
        <w:textAlignment w:val="baseline"/>
        <w:rPr>
          <w:rFonts w:ascii="Times New Roman" w:hAnsi="Times New Roman"/>
          <w:sz w:val="24"/>
          <w:szCs w:val="24"/>
        </w:rPr>
      </w:pPr>
      <w:r w:rsidRPr="00586135">
        <w:rPr>
          <w:rFonts w:ascii="Times New Roman" w:hAnsi="Times New Roman"/>
          <w:sz w:val="24"/>
          <w:szCs w:val="24"/>
        </w:rPr>
        <w:t>Приемка Товара по количеству и качеству производится в порядке, установленном Договором и постановлениями Госарбитража при Совете Министров СССР в инструкциях:</w:t>
      </w:r>
    </w:p>
    <w:p w14:paraId="4085A7EA" w14:textId="77777777" w:rsidR="00B33927" w:rsidRPr="00586135" w:rsidRDefault="00B33927" w:rsidP="002B0766">
      <w:pPr>
        <w:pStyle w:val="affff6"/>
        <w:widowControl w:val="0"/>
        <w:numPr>
          <w:ilvl w:val="0"/>
          <w:numId w:val="110"/>
        </w:numPr>
        <w:spacing w:after="0"/>
        <w:ind w:left="0" w:firstLine="709"/>
        <w:jc w:val="both"/>
        <w:rPr>
          <w:rFonts w:ascii="Times New Roman" w:hAnsi="Times New Roman"/>
          <w:sz w:val="24"/>
          <w:szCs w:val="24"/>
        </w:rPr>
      </w:pPr>
      <w:r w:rsidRPr="00586135">
        <w:rPr>
          <w:rFonts w:ascii="Times New Roman" w:hAnsi="Times New Roman"/>
          <w:sz w:val="24"/>
          <w:szCs w:val="24"/>
        </w:rPr>
        <w:t>«О порядке приемки продукции производственно-технического назначения и товаров народного потребления по качеству» № П-7 от 25 апреля 1966 г.;</w:t>
      </w:r>
    </w:p>
    <w:p w14:paraId="62878FC7" w14:textId="77777777" w:rsidR="00B33927" w:rsidRPr="00586135" w:rsidRDefault="00B33927" w:rsidP="002B0766">
      <w:pPr>
        <w:pStyle w:val="affff6"/>
        <w:widowControl w:val="0"/>
        <w:numPr>
          <w:ilvl w:val="0"/>
          <w:numId w:val="110"/>
        </w:numPr>
        <w:spacing w:after="0"/>
        <w:ind w:left="0" w:firstLine="709"/>
        <w:jc w:val="both"/>
        <w:rPr>
          <w:rFonts w:ascii="Times New Roman" w:hAnsi="Times New Roman"/>
          <w:sz w:val="24"/>
          <w:szCs w:val="24"/>
        </w:rPr>
      </w:pPr>
      <w:r w:rsidRPr="00586135">
        <w:rPr>
          <w:rFonts w:ascii="Times New Roman" w:hAnsi="Times New Roman"/>
          <w:sz w:val="24"/>
          <w:szCs w:val="24"/>
        </w:rPr>
        <w:t xml:space="preserve">«О порядке приемки продукции производственно-технического назначения и товаров народного потребления по количеству» № П-6 от 15 июня 1965 г., которые применяются в части, не </w:t>
      </w:r>
      <w:r w:rsidRPr="00586135">
        <w:rPr>
          <w:rFonts w:ascii="Times New Roman" w:hAnsi="Times New Roman"/>
          <w:sz w:val="24"/>
          <w:szCs w:val="24"/>
        </w:rPr>
        <w:lastRenderedPageBreak/>
        <w:t>противоречащей Договору.</w:t>
      </w:r>
    </w:p>
    <w:p w14:paraId="05A3A1FC" w14:textId="77777777" w:rsidR="00B33927" w:rsidRPr="00953C98" w:rsidRDefault="00B33927" w:rsidP="00B33927">
      <w:pPr>
        <w:pStyle w:val="affff6"/>
        <w:widowControl w:val="0"/>
        <w:numPr>
          <w:ilvl w:val="0"/>
          <w:numId w:val="89"/>
        </w:numPr>
        <w:spacing w:before="120" w:after="0"/>
        <w:ind w:left="1066" w:hanging="357"/>
        <w:contextualSpacing w:val="0"/>
        <w:jc w:val="center"/>
        <w:rPr>
          <w:rFonts w:ascii="Times New Roman" w:hAnsi="Times New Roman"/>
          <w:b/>
          <w:sz w:val="24"/>
          <w:szCs w:val="24"/>
        </w:rPr>
      </w:pPr>
      <w:r w:rsidRPr="00953C98">
        <w:rPr>
          <w:rFonts w:ascii="Times New Roman" w:hAnsi="Times New Roman"/>
          <w:b/>
          <w:sz w:val="24"/>
          <w:szCs w:val="24"/>
        </w:rPr>
        <w:t>Требования к гарантийным обязательствам</w:t>
      </w:r>
    </w:p>
    <w:p w14:paraId="7189E81B" w14:textId="77777777" w:rsidR="00B33927" w:rsidRPr="001B3A3C" w:rsidRDefault="00B33927" w:rsidP="00B33927">
      <w:pPr>
        <w:pStyle w:val="affff6"/>
        <w:widowControl w:val="0"/>
        <w:numPr>
          <w:ilvl w:val="1"/>
          <w:numId w:val="89"/>
        </w:numPr>
        <w:spacing w:after="0"/>
        <w:ind w:left="0" w:firstLine="709"/>
        <w:jc w:val="both"/>
        <w:rPr>
          <w:rFonts w:ascii="Times New Roman" w:hAnsi="Times New Roman"/>
          <w:sz w:val="24"/>
          <w:szCs w:val="24"/>
        </w:rPr>
      </w:pPr>
      <w:r w:rsidRPr="001B3A3C">
        <w:rPr>
          <w:rFonts w:ascii="Times New Roman" w:hAnsi="Times New Roman"/>
          <w:sz w:val="24"/>
          <w:szCs w:val="24"/>
        </w:rPr>
        <w:t xml:space="preserve">Дата производства Товара - не более одного года от даты поставки Товара Заказчику. </w:t>
      </w:r>
    </w:p>
    <w:p w14:paraId="529A506A" w14:textId="77777777" w:rsidR="00B33927" w:rsidRPr="00586135" w:rsidRDefault="00B33927" w:rsidP="00B33927">
      <w:pPr>
        <w:pStyle w:val="affff6"/>
        <w:widowControl w:val="0"/>
        <w:numPr>
          <w:ilvl w:val="1"/>
          <w:numId w:val="89"/>
        </w:numPr>
        <w:spacing w:after="0"/>
        <w:ind w:left="0" w:firstLine="709"/>
        <w:jc w:val="both"/>
        <w:rPr>
          <w:rFonts w:ascii="Times New Roman" w:hAnsi="Times New Roman"/>
          <w:sz w:val="24"/>
          <w:szCs w:val="24"/>
        </w:rPr>
      </w:pPr>
      <w:r w:rsidRPr="0040706E">
        <w:rPr>
          <w:rFonts w:ascii="Times New Roman" w:hAnsi="Times New Roman"/>
          <w:sz w:val="24"/>
          <w:szCs w:val="24"/>
        </w:rPr>
        <w:t xml:space="preserve">Поставщик предоставляет гарантийный срок на Товар, срок действия такой гарантии должен быть </w:t>
      </w:r>
      <w:r w:rsidRPr="005D2113">
        <w:rPr>
          <w:rFonts w:ascii="Times New Roman" w:hAnsi="Times New Roman"/>
          <w:sz w:val="24"/>
          <w:szCs w:val="24"/>
        </w:rPr>
        <w:t>12</w:t>
      </w:r>
      <w:r>
        <w:rPr>
          <w:rFonts w:ascii="Times New Roman" w:hAnsi="Times New Roman"/>
          <w:sz w:val="24"/>
          <w:szCs w:val="24"/>
        </w:rPr>
        <w:t xml:space="preserve"> (двенадцать</w:t>
      </w:r>
      <w:r w:rsidRPr="0040706E">
        <w:rPr>
          <w:rFonts w:ascii="Times New Roman" w:hAnsi="Times New Roman"/>
          <w:sz w:val="24"/>
          <w:szCs w:val="24"/>
        </w:rPr>
        <w:t>) месяцев с даты подписания Заказчиком Акта приема-передачи Товара</w:t>
      </w:r>
      <w:r>
        <w:rPr>
          <w:rFonts w:ascii="Times New Roman" w:hAnsi="Times New Roman"/>
          <w:sz w:val="24"/>
          <w:szCs w:val="24"/>
        </w:rPr>
        <w:t>, но не менее гарантийного срока производителя Товара.</w:t>
      </w:r>
    </w:p>
    <w:p w14:paraId="050BCF0C" w14:textId="77777777" w:rsidR="00B33927" w:rsidRPr="00586135" w:rsidRDefault="00B33927" w:rsidP="00B33927">
      <w:pPr>
        <w:pStyle w:val="affff6"/>
        <w:widowControl w:val="0"/>
        <w:numPr>
          <w:ilvl w:val="1"/>
          <w:numId w:val="89"/>
        </w:numPr>
        <w:spacing w:after="0"/>
        <w:ind w:left="0" w:firstLine="709"/>
        <w:jc w:val="both"/>
        <w:rPr>
          <w:rFonts w:ascii="Times New Roman" w:hAnsi="Times New Roman"/>
          <w:sz w:val="24"/>
          <w:szCs w:val="24"/>
        </w:rPr>
      </w:pPr>
      <w:r w:rsidRPr="00586135">
        <w:rPr>
          <w:rFonts w:ascii="Times New Roman" w:hAnsi="Times New Roman"/>
          <w:sz w:val="24"/>
          <w:szCs w:val="24"/>
        </w:rPr>
        <w:t>Гарантийный талон или аналогичный документ должен содержать заводской (серийный) номер, в случае его наличия, и гарантийный период по каждой единице Товара.</w:t>
      </w:r>
    </w:p>
    <w:p w14:paraId="3112BF59" w14:textId="77777777" w:rsidR="00B33927" w:rsidRPr="00586135" w:rsidRDefault="00B33927" w:rsidP="00B33927">
      <w:pPr>
        <w:pStyle w:val="affff6"/>
        <w:widowControl w:val="0"/>
        <w:numPr>
          <w:ilvl w:val="1"/>
          <w:numId w:val="89"/>
        </w:numPr>
        <w:spacing w:after="0"/>
        <w:ind w:left="0" w:firstLine="709"/>
        <w:jc w:val="both"/>
        <w:rPr>
          <w:rFonts w:ascii="Times New Roman" w:hAnsi="Times New Roman"/>
          <w:sz w:val="24"/>
          <w:szCs w:val="24"/>
        </w:rPr>
      </w:pPr>
      <w:r w:rsidRPr="00586135">
        <w:rPr>
          <w:rFonts w:ascii="Times New Roman" w:hAnsi="Times New Roman"/>
          <w:sz w:val="24"/>
          <w:szCs w:val="24"/>
        </w:rPr>
        <w:t xml:space="preserve">При обнаружении дефектов Товара в период гарантийного срока, возникших </w:t>
      </w:r>
      <w:r w:rsidRPr="00586135">
        <w:rPr>
          <w:rFonts w:ascii="Times New Roman" w:hAnsi="Times New Roman"/>
          <w:sz w:val="24"/>
          <w:szCs w:val="24"/>
        </w:rPr>
        <w:br/>
        <w:t xml:space="preserve">по независящим от Заказчика причинам, Поставщик обязан за свой счет заменить Товар ненадлежащего качества новым в течение </w:t>
      </w:r>
      <w:r>
        <w:rPr>
          <w:rFonts w:ascii="Times New Roman" w:hAnsi="Times New Roman"/>
          <w:sz w:val="24"/>
          <w:szCs w:val="24"/>
        </w:rPr>
        <w:t>5</w:t>
      </w:r>
      <w:r w:rsidRPr="00586135">
        <w:rPr>
          <w:rFonts w:ascii="Times New Roman" w:hAnsi="Times New Roman"/>
          <w:sz w:val="24"/>
          <w:szCs w:val="24"/>
        </w:rPr>
        <w:t xml:space="preserve"> (</w:t>
      </w:r>
      <w:r>
        <w:rPr>
          <w:rFonts w:ascii="Times New Roman" w:hAnsi="Times New Roman"/>
          <w:sz w:val="24"/>
          <w:szCs w:val="24"/>
        </w:rPr>
        <w:t>пяти</w:t>
      </w:r>
      <w:r w:rsidRPr="00586135">
        <w:rPr>
          <w:rFonts w:ascii="Times New Roman" w:hAnsi="Times New Roman"/>
          <w:sz w:val="24"/>
          <w:szCs w:val="24"/>
        </w:rPr>
        <w:t>) рабочих дней с момента получения письменного уведомления от Заказчика. Гарантийный срок на Товар в данном случае продлевается.</w:t>
      </w:r>
    </w:p>
    <w:p w14:paraId="374397D1" w14:textId="77777777" w:rsidR="00B33927" w:rsidRDefault="00B33927" w:rsidP="00B33927">
      <w:pPr>
        <w:pStyle w:val="affff6"/>
        <w:widowControl w:val="0"/>
        <w:numPr>
          <w:ilvl w:val="1"/>
          <w:numId w:val="89"/>
        </w:numPr>
        <w:spacing w:after="0"/>
        <w:ind w:left="0" w:firstLine="709"/>
        <w:jc w:val="both"/>
        <w:rPr>
          <w:rFonts w:ascii="Times New Roman" w:hAnsi="Times New Roman"/>
          <w:sz w:val="24"/>
          <w:szCs w:val="24"/>
        </w:rPr>
      </w:pPr>
      <w:r w:rsidRPr="00586135">
        <w:rPr>
          <w:rFonts w:ascii="Times New Roman" w:hAnsi="Times New Roman"/>
          <w:sz w:val="24"/>
          <w:szCs w:val="24"/>
        </w:rPr>
        <w:t>В случае, если Поставщик не может заменить некачественный или неисправный Товар на аналогичный по качеству и техническим характеристикам согласно настоящему Техническому заданию, то по согласованию с Заказчиком Поставщик может заменить Товар,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настоящем Техническом задании</w:t>
      </w:r>
      <w:r w:rsidRPr="00586135">
        <w:rPr>
          <w:rFonts w:ascii="Times New Roman" w:hAnsi="Times New Roman"/>
          <w:color w:val="000000"/>
          <w:sz w:val="24"/>
          <w:szCs w:val="24"/>
        </w:rPr>
        <w:t>, при этом представленный для замены Товар должен полностью обеспечить работоспособность и не изменять функциональные возможности инфраструктуры и систем Заказчика</w:t>
      </w:r>
      <w:r w:rsidRPr="00586135">
        <w:rPr>
          <w:rFonts w:ascii="Times New Roman" w:hAnsi="Times New Roman"/>
          <w:sz w:val="24"/>
          <w:szCs w:val="24"/>
        </w:rPr>
        <w:t>.</w:t>
      </w:r>
    </w:p>
    <w:p w14:paraId="372408A4" w14:textId="77777777" w:rsidR="00B33927" w:rsidRPr="00586135" w:rsidRDefault="00B33927" w:rsidP="00B33927">
      <w:pPr>
        <w:pStyle w:val="affff6"/>
        <w:widowControl w:val="0"/>
        <w:numPr>
          <w:ilvl w:val="1"/>
          <w:numId w:val="89"/>
        </w:numPr>
        <w:spacing w:after="0"/>
        <w:ind w:left="0" w:firstLine="709"/>
        <w:jc w:val="both"/>
        <w:rPr>
          <w:rFonts w:ascii="Times New Roman" w:hAnsi="Times New Roman"/>
          <w:sz w:val="24"/>
          <w:szCs w:val="24"/>
        </w:rPr>
      </w:pPr>
      <w:r w:rsidRPr="00586135">
        <w:rPr>
          <w:rFonts w:ascii="Times New Roman" w:hAnsi="Times New Roman"/>
          <w:color w:val="000000"/>
          <w:sz w:val="24"/>
          <w:szCs w:val="24"/>
        </w:rPr>
        <w:t xml:space="preserve">В течение установленного гарантийного срока все расходы, связанные </w:t>
      </w:r>
      <w:r w:rsidRPr="00586135">
        <w:rPr>
          <w:rFonts w:ascii="Times New Roman" w:hAnsi="Times New Roman"/>
          <w:color w:val="000000"/>
          <w:sz w:val="24"/>
          <w:szCs w:val="24"/>
        </w:rPr>
        <w:br/>
        <w:t>с гарантийным обслуживанием (выезд к месту нахождения товара, вывоз и обратная доставка отремонтированного (замененного) товара, приобретение запасных частей для осуществления гарантийного ремонта, замена на новый товар в случае невозможности выполнения гарантийного ремонта и т.п.), несет Поставщик</w:t>
      </w:r>
      <w:r w:rsidRPr="00586135">
        <w:rPr>
          <w:rFonts w:ascii="Times New Roman" w:hAnsi="Times New Roman"/>
          <w:sz w:val="24"/>
          <w:szCs w:val="24"/>
        </w:rPr>
        <w:t>.</w:t>
      </w:r>
    </w:p>
    <w:p w14:paraId="7C6C3BA3" w14:textId="77777777" w:rsidR="00B33927" w:rsidRPr="00953C98" w:rsidRDefault="00B33927" w:rsidP="00B33927">
      <w:pPr>
        <w:pStyle w:val="affff6"/>
        <w:widowControl w:val="0"/>
        <w:numPr>
          <w:ilvl w:val="0"/>
          <w:numId w:val="89"/>
        </w:numPr>
        <w:spacing w:before="120" w:after="0"/>
        <w:ind w:left="1066" w:hanging="357"/>
        <w:contextualSpacing w:val="0"/>
        <w:jc w:val="center"/>
        <w:rPr>
          <w:rFonts w:ascii="Times New Roman" w:hAnsi="Times New Roman"/>
          <w:b/>
          <w:sz w:val="24"/>
          <w:szCs w:val="24"/>
        </w:rPr>
      </w:pPr>
      <w:r w:rsidRPr="00953C98">
        <w:rPr>
          <w:rFonts w:ascii="Times New Roman" w:hAnsi="Times New Roman"/>
          <w:b/>
          <w:sz w:val="24"/>
          <w:szCs w:val="24"/>
        </w:rPr>
        <w:t>Требования к безопасности Товара</w:t>
      </w:r>
    </w:p>
    <w:p w14:paraId="5F38E808" w14:textId="77777777" w:rsidR="00B33927" w:rsidRPr="007D2CCB" w:rsidRDefault="00B33927" w:rsidP="00B33927">
      <w:pPr>
        <w:pStyle w:val="affff6"/>
        <w:widowControl w:val="0"/>
        <w:numPr>
          <w:ilvl w:val="1"/>
          <w:numId w:val="89"/>
        </w:numPr>
        <w:spacing w:after="0"/>
        <w:ind w:left="0" w:firstLine="709"/>
        <w:jc w:val="both"/>
        <w:rPr>
          <w:rFonts w:ascii="Times New Roman" w:hAnsi="Times New Roman"/>
          <w:sz w:val="24"/>
          <w:szCs w:val="24"/>
        </w:rPr>
      </w:pPr>
      <w:r w:rsidRPr="00C00FEB">
        <w:rPr>
          <w:rFonts w:ascii="Times New Roman" w:hAnsi="Times New Roman"/>
          <w:color w:val="000000"/>
          <w:sz w:val="24"/>
          <w:szCs w:val="24"/>
        </w:rPr>
        <w:t xml:space="preserve">Поставщик гарантирует соответствие качества поставляемого товара требованиям </w:t>
      </w:r>
      <w:r>
        <w:rPr>
          <w:rFonts w:ascii="Times New Roman" w:hAnsi="Times New Roman"/>
          <w:color w:val="000000"/>
          <w:sz w:val="24"/>
          <w:szCs w:val="24"/>
        </w:rPr>
        <w:t>Договора</w:t>
      </w:r>
      <w:r w:rsidRPr="00C00FEB">
        <w:rPr>
          <w:rFonts w:ascii="Times New Roman" w:hAnsi="Times New Roman"/>
          <w:color w:val="000000"/>
          <w:sz w:val="24"/>
          <w:szCs w:val="24"/>
        </w:rPr>
        <w:t xml:space="preserve"> и технического задания, СНиП, государственных стандартов (ГОСТ) и иной нормативно-технической документации на поставляемый товар.</w:t>
      </w:r>
    </w:p>
    <w:p w14:paraId="252A52A6" w14:textId="77777777" w:rsidR="00B33927" w:rsidRPr="006C784C" w:rsidRDefault="00B33927" w:rsidP="00B33927">
      <w:pPr>
        <w:pStyle w:val="affff6"/>
        <w:widowControl w:val="0"/>
        <w:spacing w:after="0"/>
        <w:ind w:left="0" w:firstLine="709"/>
        <w:jc w:val="both"/>
        <w:rPr>
          <w:b/>
        </w:rPr>
      </w:pPr>
      <w:r>
        <w:rPr>
          <w:rFonts w:ascii="Times New Roman" w:hAnsi="Times New Roman"/>
          <w:sz w:val="24"/>
          <w:szCs w:val="24"/>
        </w:rPr>
        <w:t xml:space="preserve">7.2. </w:t>
      </w:r>
      <w:r w:rsidRPr="00C00FEB">
        <w:rPr>
          <w:rFonts w:ascii="Times New Roman" w:hAnsi="Times New Roman"/>
          <w:sz w:val="24"/>
          <w:szCs w:val="24"/>
        </w:rPr>
        <w:t>Поставляемый Товар при обычных условиях его эксплуатации, использования, хранения, транспортировки и утилизации должен быть безопасным для жизни, здоровья Заказчика, окружающей среды</w:t>
      </w:r>
      <w:r w:rsidRPr="00C06C50">
        <w:rPr>
          <w:rFonts w:ascii="Times New Roman" w:hAnsi="Times New Roman"/>
          <w:sz w:val="24"/>
          <w:szCs w:val="24"/>
        </w:rPr>
        <w:t>, а также не причинять вред имуществу Заказчика, в течение всего срока годности или срока службы товара, установленного производителем.</w:t>
      </w:r>
    </w:p>
    <w:p w14:paraId="3E277D2C" w14:textId="0BF9CAF1" w:rsidR="00111AE4" w:rsidRDefault="00111AE4" w:rsidP="0054310A">
      <w:pPr>
        <w:spacing w:line="276" w:lineRule="auto"/>
        <w:rPr>
          <w:rFonts w:eastAsia="Calibri"/>
          <w:b/>
          <w:lang w:eastAsia="en-US"/>
        </w:rPr>
      </w:pPr>
    </w:p>
    <w:tbl>
      <w:tblPr>
        <w:tblpPr w:leftFromText="180" w:rightFromText="180" w:vertAnchor="text" w:horzAnchor="margin" w:tblpX="-34" w:tblpY="-57"/>
        <w:tblW w:w="11348" w:type="dxa"/>
        <w:tblLook w:val="01E0" w:firstRow="1" w:lastRow="1" w:firstColumn="1" w:lastColumn="1" w:noHBand="0" w:noVBand="0"/>
      </w:tblPr>
      <w:tblGrid>
        <w:gridCol w:w="6370"/>
        <w:gridCol w:w="4978"/>
      </w:tblGrid>
      <w:tr w:rsidR="00C22180" w:rsidRPr="00354959" w14:paraId="61212C92" w14:textId="77777777" w:rsidTr="00A86E5B">
        <w:tc>
          <w:tcPr>
            <w:tcW w:w="4901" w:type="dxa"/>
          </w:tcPr>
          <w:p w14:paraId="37273464" w14:textId="77777777" w:rsidR="00C22180" w:rsidRDefault="00C22180" w:rsidP="00A86E5B">
            <w:pPr>
              <w:widowControl w:val="0"/>
              <w:autoSpaceDE w:val="0"/>
              <w:autoSpaceDN w:val="0"/>
              <w:adjustRightInd w:val="0"/>
              <w:ind w:firstLine="34"/>
              <w:rPr>
                <w:b/>
              </w:rPr>
            </w:pPr>
          </w:p>
          <w:p w14:paraId="7611C062" w14:textId="77777777" w:rsidR="00C22180" w:rsidRDefault="00C22180" w:rsidP="00A86E5B">
            <w:pPr>
              <w:widowControl w:val="0"/>
              <w:autoSpaceDE w:val="0"/>
              <w:autoSpaceDN w:val="0"/>
              <w:adjustRightInd w:val="0"/>
              <w:ind w:firstLine="34"/>
              <w:rPr>
                <w:b/>
              </w:rPr>
            </w:pPr>
          </w:p>
          <w:p w14:paraId="220E6A90" w14:textId="77777777" w:rsidR="00C22180" w:rsidRDefault="00C22180" w:rsidP="00A86E5B">
            <w:pPr>
              <w:widowControl w:val="0"/>
              <w:autoSpaceDE w:val="0"/>
              <w:autoSpaceDN w:val="0"/>
              <w:adjustRightInd w:val="0"/>
              <w:ind w:firstLine="34"/>
              <w:rPr>
                <w:b/>
              </w:rPr>
            </w:pPr>
            <w:r>
              <w:rPr>
                <w:b/>
              </w:rPr>
              <w:t>ЗАКАЗЧИК:</w:t>
            </w:r>
          </w:p>
          <w:p w14:paraId="1E1ACCA3" w14:textId="77777777" w:rsidR="00C22180" w:rsidRPr="00C55A48" w:rsidRDefault="00C22180" w:rsidP="00A86E5B">
            <w:pPr>
              <w:widowControl w:val="0"/>
              <w:autoSpaceDE w:val="0"/>
              <w:autoSpaceDN w:val="0"/>
              <w:adjustRightInd w:val="0"/>
              <w:ind w:firstLine="34"/>
              <w:rPr>
                <w:b/>
              </w:rPr>
            </w:pPr>
            <w:r w:rsidRPr="00C55A48">
              <w:rPr>
                <w:b/>
              </w:rPr>
              <w:t>ФКУ «Аппарат Общественной палаты</w:t>
            </w:r>
          </w:p>
          <w:p w14:paraId="05295725" w14:textId="77777777" w:rsidR="00C22180" w:rsidRPr="00C55A48" w:rsidRDefault="00C22180" w:rsidP="00A86E5B">
            <w:pPr>
              <w:widowControl w:val="0"/>
              <w:autoSpaceDE w:val="0"/>
              <w:autoSpaceDN w:val="0"/>
              <w:adjustRightInd w:val="0"/>
              <w:ind w:firstLine="34"/>
              <w:rPr>
                <w:rFonts w:eastAsia="Arial Unicode MS"/>
                <w:color w:val="000000"/>
              </w:rPr>
            </w:pPr>
            <w:r w:rsidRPr="00C55A48">
              <w:rPr>
                <w:b/>
              </w:rPr>
              <w:t>России»</w:t>
            </w:r>
          </w:p>
          <w:p w14:paraId="212AE441" w14:textId="19FF08E7" w:rsidR="00C22180" w:rsidRDefault="00C22180" w:rsidP="00A86E5B">
            <w:pPr>
              <w:widowControl w:val="0"/>
              <w:autoSpaceDE w:val="0"/>
              <w:autoSpaceDN w:val="0"/>
              <w:adjustRightInd w:val="0"/>
              <w:ind w:firstLine="34"/>
              <w:rPr>
                <w:b/>
              </w:rPr>
            </w:pPr>
          </w:p>
          <w:p w14:paraId="68053964" w14:textId="77777777" w:rsidR="00295053" w:rsidRPr="00C55A48" w:rsidRDefault="00295053" w:rsidP="00A86E5B">
            <w:pPr>
              <w:widowControl w:val="0"/>
              <w:autoSpaceDE w:val="0"/>
              <w:autoSpaceDN w:val="0"/>
              <w:adjustRightInd w:val="0"/>
              <w:ind w:firstLine="34"/>
              <w:rPr>
                <w:rFonts w:eastAsia="Arial Unicode MS"/>
                <w:color w:val="000000"/>
              </w:rPr>
            </w:pPr>
          </w:p>
          <w:p w14:paraId="05834AA3" w14:textId="7C051BF8" w:rsidR="00C22180" w:rsidRPr="00C55A48" w:rsidRDefault="00C22180" w:rsidP="00A86E5B">
            <w:pPr>
              <w:widowControl w:val="0"/>
              <w:ind w:firstLine="34"/>
              <w:rPr>
                <w:rFonts w:eastAsia="Arial Unicode MS"/>
                <w:color w:val="000000"/>
              </w:rPr>
            </w:pPr>
            <w:r w:rsidRPr="00431D45">
              <w:rPr>
                <w:rFonts w:eastAsia="Arial Unicode MS"/>
                <w:color w:val="000000"/>
              </w:rPr>
              <w:t>__________________</w:t>
            </w:r>
            <w:r w:rsidRPr="00C55A48">
              <w:rPr>
                <w:rFonts w:eastAsia="Arial Unicode MS"/>
                <w:b/>
                <w:color w:val="000000"/>
              </w:rPr>
              <w:t>/</w:t>
            </w:r>
          </w:p>
          <w:p w14:paraId="18D30B76" w14:textId="77777777" w:rsidR="00C22180" w:rsidRPr="00354959" w:rsidRDefault="00C22180" w:rsidP="00A86E5B">
            <w:pPr>
              <w:ind w:firstLine="34"/>
              <w:rPr>
                <w:b/>
              </w:rPr>
            </w:pPr>
            <w:r w:rsidRPr="00A45EC3">
              <w:t>М.П.</w:t>
            </w:r>
          </w:p>
        </w:tc>
        <w:tc>
          <w:tcPr>
            <w:tcW w:w="3830" w:type="dxa"/>
          </w:tcPr>
          <w:p w14:paraId="79BBBC0D" w14:textId="77777777" w:rsidR="00C22180" w:rsidRDefault="00C22180" w:rsidP="00A86E5B">
            <w:pPr>
              <w:rPr>
                <w:b/>
              </w:rPr>
            </w:pPr>
          </w:p>
          <w:p w14:paraId="322A38EF" w14:textId="77777777" w:rsidR="00C22180" w:rsidRDefault="00C22180" w:rsidP="00A86E5B">
            <w:pPr>
              <w:rPr>
                <w:b/>
              </w:rPr>
            </w:pPr>
          </w:p>
          <w:p w14:paraId="18D6E631" w14:textId="77777777" w:rsidR="00C22180" w:rsidRPr="00C55A48" w:rsidRDefault="00C22180" w:rsidP="00A86E5B">
            <w:pPr>
              <w:rPr>
                <w:b/>
              </w:rPr>
            </w:pPr>
            <w:r w:rsidRPr="00C55A48">
              <w:rPr>
                <w:b/>
              </w:rPr>
              <w:t>ПОСТАВЩИК:</w:t>
            </w:r>
          </w:p>
          <w:p w14:paraId="0749B694" w14:textId="77777777" w:rsidR="00C22180" w:rsidRDefault="00C22180" w:rsidP="00A86E5B"/>
          <w:p w14:paraId="31EDF7E6" w14:textId="77777777" w:rsidR="00C22180" w:rsidRDefault="00C22180" w:rsidP="00A86E5B"/>
          <w:p w14:paraId="114C0BDF" w14:textId="77777777" w:rsidR="00C22180" w:rsidRDefault="00C22180" w:rsidP="00A86E5B"/>
          <w:p w14:paraId="2D703145" w14:textId="77777777" w:rsidR="00C22180" w:rsidRDefault="00C22180" w:rsidP="00A86E5B"/>
          <w:p w14:paraId="441EF3F1" w14:textId="77777777" w:rsidR="00C22180" w:rsidRPr="007F1D36" w:rsidRDefault="00C22180" w:rsidP="00A86E5B">
            <w:r w:rsidRPr="007F1D36">
              <w:t>__________________/___________/</w:t>
            </w:r>
          </w:p>
          <w:p w14:paraId="72813027" w14:textId="77777777" w:rsidR="00C22180" w:rsidRPr="00354959" w:rsidRDefault="00C22180" w:rsidP="00A86E5B">
            <w:r w:rsidRPr="007F1D36">
              <w:t>М.П.</w:t>
            </w:r>
          </w:p>
        </w:tc>
      </w:tr>
    </w:tbl>
    <w:p w14:paraId="08EB3DBF" w14:textId="7FD1CE60" w:rsidR="00111AE4" w:rsidRDefault="00111AE4" w:rsidP="0054310A">
      <w:pPr>
        <w:spacing w:line="276" w:lineRule="auto"/>
        <w:rPr>
          <w:rFonts w:eastAsia="Calibri"/>
          <w:b/>
          <w:lang w:eastAsia="en-US"/>
        </w:rPr>
      </w:pPr>
    </w:p>
    <w:p w14:paraId="2EE74178" w14:textId="77777777" w:rsidR="00295053" w:rsidRDefault="00295053" w:rsidP="0054310A">
      <w:pPr>
        <w:spacing w:line="276" w:lineRule="auto"/>
        <w:rPr>
          <w:rFonts w:eastAsia="Calibri"/>
          <w:b/>
          <w:lang w:eastAsia="en-US"/>
        </w:rPr>
      </w:pPr>
    </w:p>
    <w:p w14:paraId="7D5D61DD" w14:textId="77777777" w:rsidR="00111AE4" w:rsidRDefault="00111AE4" w:rsidP="00295053">
      <w:pPr>
        <w:widowControl w:val="0"/>
        <w:ind w:firstLine="7797"/>
        <w:jc w:val="left"/>
        <w:rPr>
          <w:spacing w:val="-3"/>
        </w:rPr>
      </w:pPr>
      <w:r w:rsidRPr="00895F55">
        <w:rPr>
          <w:spacing w:val="-3"/>
        </w:rPr>
        <w:lastRenderedPageBreak/>
        <w:t>Приложение № 2</w:t>
      </w:r>
    </w:p>
    <w:p w14:paraId="02806887" w14:textId="77777777" w:rsidR="00111AE4" w:rsidRPr="00895F55" w:rsidRDefault="00111AE4" w:rsidP="00295053">
      <w:pPr>
        <w:widowControl w:val="0"/>
        <w:ind w:firstLine="7797"/>
        <w:jc w:val="left"/>
        <w:rPr>
          <w:spacing w:val="-3"/>
        </w:rPr>
      </w:pPr>
      <w:r w:rsidRPr="00895F55">
        <w:rPr>
          <w:spacing w:val="-3"/>
        </w:rPr>
        <w:t>к Договору</w:t>
      </w:r>
    </w:p>
    <w:p w14:paraId="1336C5A8" w14:textId="518E5A94" w:rsidR="00111AE4" w:rsidRPr="00895F55" w:rsidRDefault="00111AE4" w:rsidP="00295053">
      <w:pPr>
        <w:widowControl w:val="0"/>
        <w:ind w:firstLine="7797"/>
        <w:jc w:val="left"/>
        <w:rPr>
          <w:spacing w:val="-3"/>
        </w:rPr>
      </w:pPr>
      <w:r w:rsidRPr="00895F55">
        <w:rPr>
          <w:spacing w:val="-3"/>
        </w:rPr>
        <w:t xml:space="preserve">от «     » </w:t>
      </w:r>
      <w:r w:rsidR="00295053">
        <w:rPr>
          <w:spacing w:val="-3"/>
        </w:rPr>
        <w:t>______</w:t>
      </w:r>
      <w:r>
        <w:rPr>
          <w:spacing w:val="-3"/>
        </w:rPr>
        <w:t xml:space="preserve"> </w:t>
      </w:r>
      <w:r w:rsidRPr="00895F55">
        <w:rPr>
          <w:spacing w:val="-3"/>
        </w:rPr>
        <w:t>202</w:t>
      </w:r>
      <w:r>
        <w:rPr>
          <w:spacing w:val="-3"/>
        </w:rPr>
        <w:t>6</w:t>
      </w:r>
      <w:r w:rsidRPr="00895F55">
        <w:rPr>
          <w:spacing w:val="-3"/>
        </w:rPr>
        <w:t xml:space="preserve"> г.</w:t>
      </w:r>
    </w:p>
    <w:p w14:paraId="374983DE" w14:textId="77777777" w:rsidR="00111AE4" w:rsidRPr="00895F55" w:rsidRDefault="00111AE4" w:rsidP="00295053">
      <w:pPr>
        <w:widowControl w:val="0"/>
        <w:ind w:firstLine="7797"/>
        <w:jc w:val="left"/>
        <w:rPr>
          <w:spacing w:val="-3"/>
        </w:rPr>
      </w:pPr>
      <w:r w:rsidRPr="00895F55">
        <w:rPr>
          <w:spacing w:val="-3"/>
        </w:rPr>
        <w:t>№ _______</w:t>
      </w:r>
    </w:p>
    <w:p w14:paraId="1A54B138" w14:textId="77777777" w:rsidR="00111AE4" w:rsidRDefault="00111AE4" w:rsidP="00111AE4">
      <w:pPr>
        <w:widowControl w:val="0"/>
        <w:jc w:val="right"/>
        <w:rPr>
          <w:b/>
          <w:spacing w:val="-3"/>
          <w:sz w:val="22"/>
          <w:szCs w:val="22"/>
        </w:rPr>
      </w:pPr>
    </w:p>
    <w:p w14:paraId="3E1F7574" w14:textId="77777777" w:rsidR="00111AE4" w:rsidRDefault="00111AE4" w:rsidP="00111AE4">
      <w:pPr>
        <w:jc w:val="center"/>
        <w:rPr>
          <w:b/>
        </w:rPr>
      </w:pPr>
      <w:r w:rsidRPr="00B66470">
        <w:rPr>
          <w:b/>
        </w:rPr>
        <w:t xml:space="preserve">СПЕЦИФИКАЦИЯ </w:t>
      </w:r>
    </w:p>
    <w:p w14:paraId="57E9C140" w14:textId="77777777" w:rsidR="00111AE4" w:rsidRDefault="00111AE4" w:rsidP="00111AE4">
      <w:pPr>
        <w:jc w:val="center"/>
        <w:rPr>
          <w:b/>
        </w:rPr>
      </w:pPr>
    </w:p>
    <w:tbl>
      <w:tblPr>
        <w:tblW w:w="10483" w:type="dxa"/>
        <w:tblInd w:w="-288" w:type="dxa"/>
        <w:tblLook w:val="04A0" w:firstRow="1" w:lastRow="0" w:firstColumn="1" w:lastColumn="0" w:noHBand="0" w:noVBand="1"/>
      </w:tblPr>
      <w:tblGrid>
        <w:gridCol w:w="569"/>
        <w:gridCol w:w="1229"/>
        <w:gridCol w:w="1267"/>
        <w:gridCol w:w="1838"/>
        <w:gridCol w:w="1574"/>
        <w:gridCol w:w="964"/>
        <w:gridCol w:w="1475"/>
        <w:gridCol w:w="1567"/>
      </w:tblGrid>
      <w:tr w:rsidR="00111AE4" w:rsidRPr="007455CE" w14:paraId="1D6E2A56" w14:textId="77777777" w:rsidTr="00A86E5B">
        <w:trPr>
          <w:trHeight w:val="57"/>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7937C" w14:textId="77777777" w:rsidR="00111AE4" w:rsidRPr="007455CE" w:rsidRDefault="00111AE4" w:rsidP="00A86E5B">
            <w:pPr>
              <w:jc w:val="center"/>
              <w:rPr>
                <w:b/>
                <w:bCs/>
              </w:rPr>
            </w:pPr>
            <w:r w:rsidRPr="007455CE">
              <w:rPr>
                <w:b/>
                <w:bCs/>
              </w:rPr>
              <w:t>№</w:t>
            </w:r>
          </w:p>
        </w:tc>
        <w:tc>
          <w:tcPr>
            <w:tcW w:w="2496" w:type="dxa"/>
            <w:gridSpan w:val="2"/>
            <w:tcBorders>
              <w:top w:val="single" w:sz="4" w:space="0" w:color="auto"/>
              <w:left w:val="nil"/>
              <w:bottom w:val="single" w:sz="4" w:space="0" w:color="auto"/>
              <w:right w:val="single" w:sz="4" w:space="0" w:color="auto"/>
            </w:tcBorders>
            <w:shd w:val="clear" w:color="auto" w:fill="auto"/>
            <w:vAlign w:val="center"/>
            <w:hideMark/>
          </w:tcPr>
          <w:p w14:paraId="60D1D0B7" w14:textId="77777777" w:rsidR="00111AE4" w:rsidRPr="007455CE" w:rsidRDefault="00111AE4" w:rsidP="00A86E5B">
            <w:pPr>
              <w:jc w:val="center"/>
              <w:rPr>
                <w:b/>
                <w:bCs/>
              </w:rPr>
            </w:pPr>
            <w:r w:rsidRPr="007455CE">
              <w:rPr>
                <w:b/>
                <w:bCs/>
              </w:rPr>
              <w:t>Наименование</w:t>
            </w:r>
            <w:r>
              <w:t xml:space="preserve"> </w:t>
            </w:r>
            <w:r w:rsidRPr="00794FE1">
              <w:rPr>
                <w:b/>
                <w:bCs/>
              </w:rPr>
              <w:t>поставляем</w:t>
            </w:r>
            <w:r>
              <w:rPr>
                <w:b/>
                <w:bCs/>
              </w:rPr>
              <w:t>ого</w:t>
            </w:r>
            <w:r w:rsidRPr="00794FE1">
              <w:rPr>
                <w:b/>
                <w:bCs/>
              </w:rPr>
              <w:t xml:space="preserve"> Товар</w:t>
            </w:r>
            <w:r>
              <w:rPr>
                <w:b/>
                <w:bCs/>
              </w:rPr>
              <w:t>а</w:t>
            </w:r>
          </w:p>
        </w:tc>
        <w:tc>
          <w:tcPr>
            <w:tcW w:w="1838" w:type="dxa"/>
            <w:tcBorders>
              <w:top w:val="single" w:sz="4" w:space="0" w:color="auto"/>
              <w:left w:val="single" w:sz="4" w:space="0" w:color="auto"/>
              <w:bottom w:val="single" w:sz="4" w:space="0" w:color="auto"/>
              <w:right w:val="single" w:sz="4" w:space="0" w:color="auto"/>
            </w:tcBorders>
          </w:tcPr>
          <w:p w14:paraId="6C40E00F" w14:textId="77777777" w:rsidR="00111AE4" w:rsidRDefault="00111AE4" w:rsidP="00A86E5B">
            <w:pPr>
              <w:jc w:val="center"/>
              <w:rPr>
                <w:b/>
                <w:bCs/>
              </w:rPr>
            </w:pPr>
          </w:p>
          <w:p w14:paraId="0FE088A7" w14:textId="77777777" w:rsidR="00111AE4" w:rsidRDefault="00111AE4" w:rsidP="00A86E5B">
            <w:pPr>
              <w:jc w:val="center"/>
              <w:rPr>
                <w:b/>
                <w:bCs/>
              </w:rPr>
            </w:pPr>
            <w:r>
              <w:rPr>
                <w:b/>
                <w:bCs/>
              </w:rPr>
              <w:t>Страна производитель</w:t>
            </w: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14:paraId="33E7230B" w14:textId="77777777" w:rsidR="00111AE4" w:rsidRPr="007455CE" w:rsidRDefault="00111AE4" w:rsidP="00A86E5B">
            <w:pPr>
              <w:jc w:val="center"/>
              <w:rPr>
                <w:b/>
                <w:bCs/>
              </w:rPr>
            </w:pPr>
            <w:r>
              <w:rPr>
                <w:b/>
                <w:bCs/>
              </w:rPr>
              <w:t>Единица измерения</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83590" w14:textId="77777777" w:rsidR="00111AE4" w:rsidRPr="007455CE" w:rsidRDefault="00111AE4" w:rsidP="00A86E5B">
            <w:pPr>
              <w:jc w:val="center"/>
              <w:rPr>
                <w:b/>
                <w:bCs/>
              </w:rPr>
            </w:pPr>
            <w:r w:rsidRPr="007455CE">
              <w:rPr>
                <w:b/>
                <w:bCs/>
              </w:rPr>
              <w:t>Кол-во</w:t>
            </w:r>
          </w:p>
        </w:tc>
        <w:tc>
          <w:tcPr>
            <w:tcW w:w="1475" w:type="dxa"/>
            <w:tcBorders>
              <w:top w:val="single" w:sz="4" w:space="0" w:color="auto"/>
              <w:left w:val="single" w:sz="4" w:space="0" w:color="auto"/>
              <w:bottom w:val="single" w:sz="4" w:space="0" w:color="auto"/>
              <w:right w:val="single" w:sz="4" w:space="0" w:color="auto"/>
            </w:tcBorders>
            <w:shd w:val="clear" w:color="auto" w:fill="auto"/>
            <w:vAlign w:val="center"/>
          </w:tcPr>
          <w:p w14:paraId="186BA39E" w14:textId="77777777" w:rsidR="00111AE4" w:rsidRPr="00E05C22" w:rsidRDefault="00111AE4" w:rsidP="00A86E5B">
            <w:pPr>
              <w:jc w:val="center"/>
              <w:rPr>
                <w:b/>
                <w:bCs/>
                <w:sz w:val="22"/>
                <w:szCs w:val="22"/>
              </w:rPr>
            </w:pPr>
            <w:r w:rsidRPr="00E05C22">
              <w:rPr>
                <w:b/>
                <w:bCs/>
                <w:sz w:val="22"/>
                <w:szCs w:val="22"/>
              </w:rPr>
              <w:t>Цена руб./шт. с НДС __%/ НДС не облагается</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747090C1" w14:textId="77777777" w:rsidR="00111AE4" w:rsidRPr="00E05C22" w:rsidRDefault="00111AE4" w:rsidP="00A86E5B">
            <w:pPr>
              <w:jc w:val="center"/>
              <w:rPr>
                <w:b/>
                <w:bCs/>
                <w:sz w:val="22"/>
                <w:szCs w:val="22"/>
              </w:rPr>
            </w:pPr>
            <w:r w:rsidRPr="00E05C22">
              <w:rPr>
                <w:b/>
                <w:bCs/>
                <w:sz w:val="22"/>
                <w:szCs w:val="22"/>
              </w:rPr>
              <w:t>Стоимость, руб. с</w:t>
            </w:r>
            <w:r>
              <w:rPr>
                <w:b/>
                <w:bCs/>
                <w:sz w:val="22"/>
                <w:szCs w:val="22"/>
              </w:rPr>
              <w:br/>
            </w:r>
            <w:r w:rsidRPr="00E05C22">
              <w:rPr>
                <w:b/>
                <w:bCs/>
                <w:sz w:val="22"/>
                <w:szCs w:val="22"/>
              </w:rPr>
              <w:t>НДС __%/ НДС не облагается</w:t>
            </w:r>
          </w:p>
        </w:tc>
      </w:tr>
      <w:tr w:rsidR="00111AE4" w:rsidRPr="007455CE" w14:paraId="2E6448D0" w14:textId="77777777" w:rsidTr="00A86E5B">
        <w:trPr>
          <w:trHeight w:val="57"/>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14:paraId="265AE036" w14:textId="77777777" w:rsidR="00111AE4" w:rsidRPr="00E05C22" w:rsidRDefault="00111AE4" w:rsidP="00A86E5B">
            <w:pPr>
              <w:jc w:val="center"/>
              <w:rPr>
                <w:bCs/>
                <w:sz w:val="20"/>
                <w:szCs w:val="20"/>
              </w:rPr>
            </w:pPr>
            <w:r w:rsidRPr="00E05C22">
              <w:rPr>
                <w:bCs/>
                <w:sz w:val="20"/>
                <w:szCs w:val="20"/>
              </w:rPr>
              <w:t>1.</w:t>
            </w:r>
          </w:p>
        </w:tc>
        <w:tc>
          <w:tcPr>
            <w:tcW w:w="2496" w:type="dxa"/>
            <w:gridSpan w:val="2"/>
            <w:tcBorders>
              <w:top w:val="single" w:sz="4" w:space="0" w:color="auto"/>
              <w:left w:val="nil"/>
              <w:bottom w:val="single" w:sz="4" w:space="0" w:color="auto"/>
              <w:right w:val="single" w:sz="4" w:space="0" w:color="auto"/>
            </w:tcBorders>
            <w:shd w:val="clear" w:color="auto" w:fill="auto"/>
            <w:vAlign w:val="center"/>
          </w:tcPr>
          <w:p w14:paraId="07584F96" w14:textId="77777777" w:rsidR="00111AE4" w:rsidRPr="00E05C22" w:rsidRDefault="00111AE4" w:rsidP="00A86E5B">
            <w:pPr>
              <w:jc w:val="center"/>
              <w:rPr>
                <w:bCs/>
                <w:sz w:val="20"/>
                <w:szCs w:val="20"/>
              </w:rPr>
            </w:pPr>
          </w:p>
        </w:tc>
        <w:tc>
          <w:tcPr>
            <w:tcW w:w="1838" w:type="dxa"/>
            <w:tcBorders>
              <w:top w:val="single" w:sz="4" w:space="0" w:color="auto"/>
              <w:left w:val="single" w:sz="4" w:space="0" w:color="auto"/>
              <w:bottom w:val="single" w:sz="4" w:space="0" w:color="auto"/>
              <w:right w:val="single" w:sz="4" w:space="0" w:color="auto"/>
            </w:tcBorders>
          </w:tcPr>
          <w:p w14:paraId="61F1EA68" w14:textId="77777777" w:rsidR="00111AE4" w:rsidRPr="0032709E" w:rsidRDefault="00111AE4" w:rsidP="00A86E5B">
            <w:pPr>
              <w:jc w:val="center"/>
              <w:rPr>
                <w:bCs/>
                <w:sz w:val="22"/>
                <w:szCs w:val="22"/>
              </w:rPr>
            </w:pP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14:paraId="18BA8B79" w14:textId="77777777" w:rsidR="00111AE4" w:rsidRPr="0032709E" w:rsidRDefault="00111AE4" w:rsidP="00A86E5B">
            <w:pPr>
              <w:jc w:val="center"/>
              <w:rPr>
                <w:bCs/>
                <w:sz w:val="22"/>
                <w:szCs w:val="22"/>
              </w:rPr>
            </w:pPr>
            <w:r w:rsidRPr="0032709E">
              <w:rPr>
                <w:bCs/>
                <w:sz w:val="22"/>
                <w:szCs w:val="22"/>
              </w:rPr>
              <w:t xml:space="preserve">Штука </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478565D1" w14:textId="7BCFAC3D" w:rsidR="00111AE4" w:rsidRPr="0032709E" w:rsidRDefault="00295053" w:rsidP="00A86E5B">
            <w:pPr>
              <w:jc w:val="center"/>
              <w:rPr>
                <w:bCs/>
                <w:sz w:val="22"/>
                <w:szCs w:val="22"/>
              </w:rPr>
            </w:pPr>
            <w:r>
              <w:rPr>
                <w:bCs/>
                <w:sz w:val="22"/>
                <w:szCs w:val="22"/>
              </w:rPr>
              <w:t>4</w:t>
            </w:r>
          </w:p>
        </w:tc>
        <w:tc>
          <w:tcPr>
            <w:tcW w:w="1475" w:type="dxa"/>
            <w:tcBorders>
              <w:top w:val="single" w:sz="4" w:space="0" w:color="auto"/>
              <w:left w:val="single" w:sz="4" w:space="0" w:color="auto"/>
              <w:bottom w:val="single" w:sz="4" w:space="0" w:color="auto"/>
              <w:right w:val="single" w:sz="4" w:space="0" w:color="auto"/>
            </w:tcBorders>
            <w:shd w:val="clear" w:color="auto" w:fill="auto"/>
            <w:vAlign w:val="center"/>
          </w:tcPr>
          <w:p w14:paraId="639FD9FE" w14:textId="77777777" w:rsidR="00111AE4" w:rsidRPr="00E05C22" w:rsidRDefault="00111AE4" w:rsidP="00A86E5B">
            <w:pPr>
              <w:jc w:val="center"/>
              <w:rPr>
                <w:bCs/>
                <w:sz w:val="20"/>
                <w:szCs w:val="20"/>
              </w:rPr>
            </w:pP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067AC1AA" w14:textId="77777777" w:rsidR="00111AE4" w:rsidRPr="007455CE" w:rsidRDefault="00111AE4" w:rsidP="00A86E5B">
            <w:pPr>
              <w:jc w:val="center"/>
              <w:rPr>
                <w:bCs/>
              </w:rPr>
            </w:pPr>
          </w:p>
        </w:tc>
      </w:tr>
      <w:tr w:rsidR="00111AE4" w:rsidRPr="007455CE" w14:paraId="7DB70612" w14:textId="77777777" w:rsidTr="00A86E5B">
        <w:trPr>
          <w:trHeight w:val="57"/>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14:paraId="584A13ED" w14:textId="77777777" w:rsidR="00111AE4" w:rsidRPr="00E05C22" w:rsidRDefault="00111AE4" w:rsidP="00A86E5B">
            <w:pPr>
              <w:jc w:val="center"/>
              <w:rPr>
                <w:bCs/>
                <w:sz w:val="20"/>
                <w:szCs w:val="20"/>
              </w:rPr>
            </w:pPr>
            <w:r>
              <w:rPr>
                <w:bCs/>
                <w:sz w:val="20"/>
                <w:szCs w:val="20"/>
              </w:rPr>
              <w:t>2.</w:t>
            </w:r>
          </w:p>
        </w:tc>
        <w:tc>
          <w:tcPr>
            <w:tcW w:w="2496" w:type="dxa"/>
            <w:gridSpan w:val="2"/>
            <w:tcBorders>
              <w:top w:val="single" w:sz="4" w:space="0" w:color="auto"/>
              <w:left w:val="nil"/>
              <w:bottom w:val="single" w:sz="4" w:space="0" w:color="auto"/>
              <w:right w:val="single" w:sz="4" w:space="0" w:color="auto"/>
            </w:tcBorders>
            <w:shd w:val="clear" w:color="auto" w:fill="auto"/>
            <w:vAlign w:val="center"/>
          </w:tcPr>
          <w:p w14:paraId="2CEB4610" w14:textId="77777777" w:rsidR="00111AE4" w:rsidRDefault="00111AE4" w:rsidP="00A86E5B">
            <w:pPr>
              <w:jc w:val="center"/>
              <w:rPr>
                <w:sz w:val="20"/>
                <w:szCs w:val="20"/>
              </w:rPr>
            </w:pPr>
          </w:p>
        </w:tc>
        <w:tc>
          <w:tcPr>
            <w:tcW w:w="1838" w:type="dxa"/>
            <w:tcBorders>
              <w:top w:val="single" w:sz="4" w:space="0" w:color="auto"/>
              <w:left w:val="single" w:sz="4" w:space="0" w:color="auto"/>
              <w:bottom w:val="single" w:sz="4" w:space="0" w:color="auto"/>
              <w:right w:val="single" w:sz="4" w:space="0" w:color="auto"/>
            </w:tcBorders>
          </w:tcPr>
          <w:p w14:paraId="58EB9AEB" w14:textId="77777777" w:rsidR="00111AE4" w:rsidRPr="0032709E" w:rsidRDefault="00111AE4" w:rsidP="00A86E5B">
            <w:pPr>
              <w:jc w:val="center"/>
              <w:rPr>
                <w:bCs/>
                <w:sz w:val="22"/>
                <w:szCs w:val="22"/>
              </w:rPr>
            </w:pP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14:paraId="61A311AB" w14:textId="77777777" w:rsidR="00111AE4" w:rsidRPr="0032709E" w:rsidRDefault="00111AE4" w:rsidP="00A86E5B">
            <w:pPr>
              <w:jc w:val="center"/>
              <w:rPr>
                <w:bCs/>
                <w:sz w:val="22"/>
                <w:szCs w:val="22"/>
              </w:rPr>
            </w:pPr>
            <w:r w:rsidRPr="0032709E">
              <w:rPr>
                <w:bCs/>
                <w:sz w:val="22"/>
                <w:szCs w:val="22"/>
              </w:rPr>
              <w:t>Штука</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47E9C754" w14:textId="4AE7442B" w:rsidR="00111AE4" w:rsidRDefault="00295053" w:rsidP="00A86E5B">
            <w:pPr>
              <w:jc w:val="center"/>
              <w:rPr>
                <w:bCs/>
                <w:sz w:val="22"/>
                <w:szCs w:val="22"/>
              </w:rPr>
            </w:pPr>
            <w:r>
              <w:rPr>
                <w:bCs/>
                <w:sz w:val="22"/>
                <w:szCs w:val="22"/>
              </w:rPr>
              <w:t>4</w:t>
            </w:r>
          </w:p>
        </w:tc>
        <w:tc>
          <w:tcPr>
            <w:tcW w:w="1475" w:type="dxa"/>
            <w:tcBorders>
              <w:top w:val="single" w:sz="4" w:space="0" w:color="auto"/>
              <w:left w:val="single" w:sz="4" w:space="0" w:color="auto"/>
              <w:bottom w:val="single" w:sz="4" w:space="0" w:color="auto"/>
              <w:right w:val="single" w:sz="4" w:space="0" w:color="auto"/>
            </w:tcBorders>
            <w:shd w:val="clear" w:color="auto" w:fill="auto"/>
            <w:vAlign w:val="center"/>
          </w:tcPr>
          <w:p w14:paraId="6E90C52B" w14:textId="77777777" w:rsidR="00111AE4" w:rsidRPr="00E05C22" w:rsidRDefault="00111AE4" w:rsidP="00A86E5B">
            <w:pPr>
              <w:jc w:val="center"/>
              <w:rPr>
                <w:bCs/>
                <w:sz w:val="20"/>
                <w:szCs w:val="20"/>
              </w:rPr>
            </w:pP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42E8F2CA" w14:textId="77777777" w:rsidR="00111AE4" w:rsidRPr="007455CE" w:rsidRDefault="00111AE4" w:rsidP="00A86E5B">
            <w:pPr>
              <w:jc w:val="center"/>
              <w:rPr>
                <w:bCs/>
              </w:rPr>
            </w:pPr>
          </w:p>
        </w:tc>
      </w:tr>
      <w:tr w:rsidR="00111AE4" w:rsidRPr="007455CE" w14:paraId="4132826E" w14:textId="77777777" w:rsidTr="00A86E5B">
        <w:trPr>
          <w:trHeight w:val="57"/>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14:paraId="7170E6CF" w14:textId="77777777" w:rsidR="00111AE4" w:rsidRDefault="00111AE4" w:rsidP="00A86E5B">
            <w:pPr>
              <w:jc w:val="center"/>
              <w:rPr>
                <w:bCs/>
                <w:sz w:val="20"/>
                <w:szCs w:val="20"/>
              </w:rPr>
            </w:pPr>
            <w:r>
              <w:rPr>
                <w:bCs/>
                <w:sz w:val="20"/>
                <w:szCs w:val="20"/>
              </w:rPr>
              <w:t>3.</w:t>
            </w:r>
          </w:p>
        </w:tc>
        <w:tc>
          <w:tcPr>
            <w:tcW w:w="2496" w:type="dxa"/>
            <w:gridSpan w:val="2"/>
            <w:tcBorders>
              <w:top w:val="single" w:sz="4" w:space="0" w:color="auto"/>
              <w:left w:val="nil"/>
              <w:bottom w:val="single" w:sz="4" w:space="0" w:color="auto"/>
              <w:right w:val="single" w:sz="4" w:space="0" w:color="auto"/>
            </w:tcBorders>
            <w:shd w:val="clear" w:color="auto" w:fill="auto"/>
            <w:vAlign w:val="center"/>
          </w:tcPr>
          <w:p w14:paraId="13538039" w14:textId="77777777" w:rsidR="00111AE4" w:rsidRPr="00BC2B9E" w:rsidRDefault="00111AE4" w:rsidP="00A86E5B">
            <w:pPr>
              <w:jc w:val="center"/>
              <w:rPr>
                <w:sz w:val="20"/>
                <w:szCs w:val="20"/>
              </w:rPr>
            </w:pPr>
          </w:p>
        </w:tc>
        <w:tc>
          <w:tcPr>
            <w:tcW w:w="1838" w:type="dxa"/>
            <w:tcBorders>
              <w:top w:val="single" w:sz="4" w:space="0" w:color="auto"/>
              <w:left w:val="single" w:sz="4" w:space="0" w:color="auto"/>
              <w:bottom w:val="single" w:sz="4" w:space="0" w:color="auto"/>
              <w:right w:val="single" w:sz="4" w:space="0" w:color="auto"/>
            </w:tcBorders>
          </w:tcPr>
          <w:p w14:paraId="056AC947" w14:textId="77777777" w:rsidR="00111AE4" w:rsidRPr="0032709E" w:rsidRDefault="00111AE4" w:rsidP="00A86E5B">
            <w:pPr>
              <w:jc w:val="center"/>
              <w:rPr>
                <w:bCs/>
                <w:sz w:val="22"/>
                <w:szCs w:val="22"/>
              </w:rPr>
            </w:pP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14:paraId="6CB84F9A" w14:textId="77777777" w:rsidR="00111AE4" w:rsidRPr="0032709E" w:rsidRDefault="00111AE4" w:rsidP="00A86E5B">
            <w:pPr>
              <w:jc w:val="center"/>
              <w:rPr>
                <w:bCs/>
                <w:sz w:val="22"/>
                <w:szCs w:val="22"/>
              </w:rPr>
            </w:pPr>
            <w:r>
              <w:rPr>
                <w:bCs/>
                <w:sz w:val="22"/>
                <w:szCs w:val="22"/>
              </w:rPr>
              <w:t>Штука</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75D2CA97" w14:textId="41084B66" w:rsidR="00111AE4" w:rsidRDefault="00295053" w:rsidP="00A86E5B">
            <w:pPr>
              <w:jc w:val="center"/>
              <w:rPr>
                <w:bCs/>
                <w:sz w:val="22"/>
                <w:szCs w:val="22"/>
              </w:rPr>
            </w:pPr>
            <w:r>
              <w:rPr>
                <w:bCs/>
                <w:sz w:val="22"/>
                <w:szCs w:val="22"/>
              </w:rPr>
              <w:t>2</w:t>
            </w:r>
          </w:p>
        </w:tc>
        <w:tc>
          <w:tcPr>
            <w:tcW w:w="1475" w:type="dxa"/>
            <w:tcBorders>
              <w:top w:val="single" w:sz="4" w:space="0" w:color="auto"/>
              <w:left w:val="single" w:sz="4" w:space="0" w:color="auto"/>
              <w:bottom w:val="single" w:sz="4" w:space="0" w:color="auto"/>
              <w:right w:val="single" w:sz="4" w:space="0" w:color="auto"/>
            </w:tcBorders>
            <w:shd w:val="clear" w:color="auto" w:fill="auto"/>
            <w:vAlign w:val="center"/>
          </w:tcPr>
          <w:p w14:paraId="32B3089B" w14:textId="77777777" w:rsidR="00111AE4" w:rsidRPr="00E05C22" w:rsidRDefault="00111AE4" w:rsidP="00A86E5B">
            <w:pPr>
              <w:jc w:val="center"/>
              <w:rPr>
                <w:bCs/>
                <w:sz w:val="20"/>
                <w:szCs w:val="20"/>
              </w:rPr>
            </w:pP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195DDEA1" w14:textId="77777777" w:rsidR="00111AE4" w:rsidRPr="007455CE" w:rsidRDefault="00111AE4" w:rsidP="00A86E5B">
            <w:pPr>
              <w:jc w:val="center"/>
              <w:rPr>
                <w:bCs/>
              </w:rPr>
            </w:pPr>
          </w:p>
        </w:tc>
      </w:tr>
      <w:tr w:rsidR="00111AE4" w:rsidRPr="007455CE" w14:paraId="04D8B9D0" w14:textId="77777777" w:rsidTr="00A86E5B">
        <w:trPr>
          <w:trHeight w:val="57"/>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14:paraId="49C29BCA" w14:textId="77777777" w:rsidR="00111AE4" w:rsidRDefault="00111AE4" w:rsidP="00A86E5B">
            <w:pPr>
              <w:jc w:val="center"/>
              <w:rPr>
                <w:bCs/>
                <w:sz w:val="20"/>
                <w:szCs w:val="20"/>
              </w:rPr>
            </w:pPr>
            <w:r>
              <w:rPr>
                <w:bCs/>
                <w:sz w:val="20"/>
                <w:szCs w:val="20"/>
              </w:rPr>
              <w:t>4.</w:t>
            </w:r>
          </w:p>
        </w:tc>
        <w:tc>
          <w:tcPr>
            <w:tcW w:w="2496" w:type="dxa"/>
            <w:gridSpan w:val="2"/>
            <w:tcBorders>
              <w:top w:val="single" w:sz="4" w:space="0" w:color="auto"/>
              <w:left w:val="nil"/>
              <w:bottom w:val="single" w:sz="4" w:space="0" w:color="auto"/>
              <w:right w:val="single" w:sz="4" w:space="0" w:color="auto"/>
            </w:tcBorders>
            <w:shd w:val="clear" w:color="auto" w:fill="auto"/>
            <w:vAlign w:val="center"/>
          </w:tcPr>
          <w:p w14:paraId="49DF6874" w14:textId="77777777" w:rsidR="00111AE4" w:rsidRPr="00BC2B9E" w:rsidRDefault="00111AE4" w:rsidP="00A86E5B">
            <w:pPr>
              <w:jc w:val="center"/>
              <w:rPr>
                <w:sz w:val="20"/>
                <w:szCs w:val="20"/>
              </w:rPr>
            </w:pPr>
          </w:p>
        </w:tc>
        <w:tc>
          <w:tcPr>
            <w:tcW w:w="1838" w:type="dxa"/>
            <w:tcBorders>
              <w:top w:val="single" w:sz="4" w:space="0" w:color="auto"/>
              <w:left w:val="single" w:sz="4" w:space="0" w:color="auto"/>
              <w:bottom w:val="single" w:sz="4" w:space="0" w:color="auto"/>
              <w:right w:val="single" w:sz="4" w:space="0" w:color="auto"/>
            </w:tcBorders>
          </w:tcPr>
          <w:p w14:paraId="1AB6FC57" w14:textId="77777777" w:rsidR="00111AE4" w:rsidRPr="0032709E" w:rsidRDefault="00111AE4" w:rsidP="00A86E5B">
            <w:pPr>
              <w:jc w:val="center"/>
              <w:rPr>
                <w:bCs/>
                <w:sz w:val="22"/>
                <w:szCs w:val="22"/>
              </w:rPr>
            </w:pP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14:paraId="78FB530B" w14:textId="77777777" w:rsidR="00111AE4" w:rsidRDefault="00111AE4" w:rsidP="00A86E5B">
            <w:pPr>
              <w:jc w:val="center"/>
              <w:rPr>
                <w:bCs/>
                <w:sz w:val="22"/>
                <w:szCs w:val="22"/>
              </w:rPr>
            </w:pPr>
            <w:r>
              <w:rPr>
                <w:bCs/>
                <w:sz w:val="22"/>
                <w:szCs w:val="22"/>
              </w:rPr>
              <w:t>Штука</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5CADCB19" w14:textId="38100E4F" w:rsidR="00111AE4" w:rsidRDefault="00295053" w:rsidP="00A86E5B">
            <w:pPr>
              <w:jc w:val="center"/>
              <w:rPr>
                <w:bCs/>
                <w:sz w:val="22"/>
                <w:szCs w:val="22"/>
              </w:rPr>
            </w:pPr>
            <w:r>
              <w:rPr>
                <w:bCs/>
                <w:sz w:val="22"/>
                <w:szCs w:val="22"/>
              </w:rPr>
              <w:t>2</w:t>
            </w:r>
          </w:p>
        </w:tc>
        <w:tc>
          <w:tcPr>
            <w:tcW w:w="1475" w:type="dxa"/>
            <w:tcBorders>
              <w:top w:val="single" w:sz="4" w:space="0" w:color="auto"/>
              <w:left w:val="single" w:sz="4" w:space="0" w:color="auto"/>
              <w:bottom w:val="single" w:sz="4" w:space="0" w:color="auto"/>
              <w:right w:val="single" w:sz="4" w:space="0" w:color="auto"/>
            </w:tcBorders>
            <w:shd w:val="clear" w:color="auto" w:fill="auto"/>
            <w:vAlign w:val="center"/>
          </w:tcPr>
          <w:p w14:paraId="125572E6" w14:textId="77777777" w:rsidR="00111AE4" w:rsidRPr="00E05C22" w:rsidRDefault="00111AE4" w:rsidP="00A86E5B">
            <w:pPr>
              <w:jc w:val="center"/>
              <w:rPr>
                <w:bCs/>
                <w:sz w:val="20"/>
                <w:szCs w:val="20"/>
              </w:rPr>
            </w:pP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73259BD9" w14:textId="77777777" w:rsidR="00111AE4" w:rsidRPr="007455CE" w:rsidRDefault="00111AE4" w:rsidP="00A86E5B">
            <w:pPr>
              <w:jc w:val="center"/>
              <w:rPr>
                <w:bCs/>
              </w:rPr>
            </w:pPr>
          </w:p>
        </w:tc>
      </w:tr>
      <w:tr w:rsidR="00111AE4" w:rsidRPr="007455CE" w14:paraId="3E16D62C" w14:textId="77777777" w:rsidTr="00A86E5B">
        <w:trPr>
          <w:trHeight w:val="57"/>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14:paraId="095D1C49" w14:textId="77777777" w:rsidR="00111AE4" w:rsidRDefault="00111AE4" w:rsidP="00A86E5B">
            <w:pPr>
              <w:jc w:val="center"/>
              <w:rPr>
                <w:bCs/>
                <w:sz w:val="20"/>
                <w:szCs w:val="20"/>
              </w:rPr>
            </w:pPr>
            <w:r>
              <w:rPr>
                <w:bCs/>
                <w:sz w:val="20"/>
                <w:szCs w:val="20"/>
              </w:rPr>
              <w:t>5.</w:t>
            </w:r>
          </w:p>
        </w:tc>
        <w:tc>
          <w:tcPr>
            <w:tcW w:w="2496" w:type="dxa"/>
            <w:gridSpan w:val="2"/>
            <w:tcBorders>
              <w:top w:val="single" w:sz="4" w:space="0" w:color="auto"/>
              <w:left w:val="nil"/>
              <w:bottom w:val="single" w:sz="4" w:space="0" w:color="auto"/>
              <w:right w:val="single" w:sz="4" w:space="0" w:color="auto"/>
            </w:tcBorders>
            <w:shd w:val="clear" w:color="auto" w:fill="auto"/>
            <w:vAlign w:val="center"/>
          </w:tcPr>
          <w:p w14:paraId="5412C714" w14:textId="77777777" w:rsidR="00111AE4" w:rsidRPr="00BC2B9E" w:rsidRDefault="00111AE4" w:rsidP="00A86E5B">
            <w:pPr>
              <w:jc w:val="center"/>
              <w:rPr>
                <w:sz w:val="20"/>
                <w:szCs w:val="20"/>
              </w:rPr>
            </w:pPr>
          </w:p>
        </w:tc>
        <w:tc>
          <w:tcPr>
            <w:tcW w:w="1838" w:type="dxa"/>
            <w:tcBorders>
              <w:top w:val="single" w:sz="4" w:space="0" w:color="auto"/>
              <w:left w:val="single" w:sz="4" w:space="0" w:color="auto"/>
              <w:bottom w:val="single" w:sz="4" w:space="0" w:color="auto"/>
              <w:right w:val="single" w:sz="4" w:space="0" w:color="auto"/>
            </w:tcBorders>
          </w:tcPr>
          <w:p w14:paraId="6F6C2AB2" w14:textId="77777777" w:rsidR="00111AE4" w:rsidRPr="0032709E" w:rsidRDefault="00111AE4" w:rsidP="00A86E5B">
            <w:pPr>
              <w:jc w:val="center"/>
              <w:rPr>
                <w:bCs/>
                <w:sz w:val="22"/>
                <w:szCs w:val="22"/>
              </w:rPr>
            </w:pP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14:paraId="23AEE61A" w14:textId="77777777" w:rsidR="00111AE4" w:rsidRDefault="00111AE4" w:rsidP="00A86E5B">
            <w:pPr>
              <w:jc w:val="center"/>
              <w:rPr>
                <w:bCs/>
                <w:sz w:val="22"/>
                <w:szCs w:val="22"/>
              </w:rPr>
            </w:pPr>
            <w:r>
              <w:rPr>
                <w:bCs/>
                <w:sz w:val="22"/>
                <w:szCs w:val="22"/>
              </w:rPr>
              <w:t>Штука</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07BE3B9B" w14:textId="7694F163" w:rsidR="00111AE4" w:rsidRDefault="00295053" w:rsidP="00A86E5B">
            <w:pPr>
              <w:jc w:val="center"/>
              <w:rPr>
                <w:bCs/>
                <w:sz w:val="22"/>
                <w:szCs w:val="22"/>
              </w:rPr>
            </w:pPr>
            <w:r>
              <w:rPr>
                <w:bCs/>
                <w:sz w:val="22"/>
                <w:szCs w:val="22"/>
              </w:rPr>
              <w:t>100</w:t>
            </w:r>
          </w:p>
        </w:tc>
        <w:tc>
          <w:tcPr>
            <w:tcW w:w="1475" w:type="dxa"/>
            <w:tcBorders>
              <w:top w:val="single" w:sz="4" w:space="0" w:color="auto"/>
              <w:left w:val="single" w:sz="4" w:space="0" w:color="auto"/>
              <w:bottom w:val="single" w:sz="4" w:space="0" w:color="auto"/>
              <w:right w:val="single" w:sz="4" w:space="0" w:color="auto"/>
            </w:tcBorders>
            <w:shd w:val="clear" w:color="auto" w:fill="auto"/>
            <w:vAlign w:val="center"/>
          </w:tcPr>
          <w:p w14:paraId="280159B7" w14:textId="77777777" w:rsidR="00111AE4" w:rsidRPr="00E05C22" w:rsidRDefault="00111AE4" w:rsidP="00A86E5B">
            <w:pPr>
              <w:jc w:val="center"/>
              <w:rPr>
                <w:bCs/>
                <w:sz w:val="20"/>
                <w:szCs w:val="20"/>
              </w:rPr>
            </w:pP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56DB81FE" w14:textId="77777777" w:rsidR="00111AE4" w:rsidRPr="007455CE" w:rsidRDefault="00111AE4" w:rsidP="00A86E5B">
            <w:pPr>
              <w:jc w:val="center"/>
              <w:rPr>
                <w:bCs/>
              </w:rPr>
            </w:pPr>
          </w:p>
        </w:tc>
      </w:tr>
      <w:tr w:rsidR="00111AE4" w:rsidRPr="007455CE" w14:paraId="0F63E31B" w14:textId="77777777" w:rsidTr="00A86E5B">
        <w:trPr>
          <w:trHeight w:val="57"/>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14:paraId="0D233B37" w14:textId="77777777" w:rsidR="00111AE4" w:rsidRDefault="00111AE4" w:rsidP="00A86E5B">
            <w:pPr>
              <w:jc w:val="center"/>
              <w:rPr>
                <w:bCs/>
                <w:sz w:val="20"/>
                <w:szCs w:val="20"/>
              </w:rPr>
            </w:pPr>
            <w:r>
              <w:rPr>
                <w:bCs/>
                <w:sz w:val="20"/>
                <w:szCs w:val="20"/>
              </w:rPr>
              <w:t>6.</w:t>
            </w:r>
          </w:p>
        </w:tc>
        <w:tc>
          <w:tcPr>
            <w:tcW w:w="2496" w:type="dxa"/>
            <w:gridSpan w:val="2"/>
            <w:tcBorders>
              <w:top w:val="single" w:sz="4" w:space="0" w:color="auto"/>
              <w:left w:val="nil"/>
              <w:bottom w:val="single" w:sz="4" w:space="0" w:color="auto"/>
              <w:right w:val="single" w:sz="4" w:space="0" w:color="auto"/>
            </w:tcBorders>
            <w:shd w:val="clear" w:color="auto" w:fill="auto"/>
            <w:vAlign w:val="center"/>
          </w:tcPr>
          <w:p w14:paraId="1BA36FAB" w14:textId="77777777" w:rsidR="00111AE4" w:rsidRPr="00BC2B9E" w:rsidRDefault="00111AE4" w:rsidP="00A86E5B">
            <w:pPr>
              <w:jc w:val="center"/>
              <w:rPr>
                <w:sz w:val="20"/>
                <w:szCs w:val="20"/>
              </w:rPr>
            </w:pPr>
          </w:p>
        </w:tc>
        <w:tc>
          <w:tcPr>
            <w:tcW w:w="1838" w:type="dxa"/>
            <w:tcBorders>
              <w:top w:val="single" w:sz="4" w:space="0" w:color="auto"/>
              <w:left w:val="single" w:sz="4" w:space="0" w:color="auto"/>
              <w:bottom w:val="single" w:sz="4" w:space="0" w:color="auto"/>
              <w:right w:val="single" w:sz="4" w:space="0" w:color="auto"/>
            </w:tcBorders>
          </w:tcPr>
          <w:p w14:paraId="67FFBFEC" w14:textId="77777777" w:rsidR="00111AE4" w:rsidRPr="0032709E" w:rsidRDefault="00111AE4" w:rsidP="00A86E5B">
            <w:pPr>
              <w:jc w:val="center"/>
              <w:rPr>
                <w:bCs/>
                <w:sz w:val="22"/>
                <w:szCs w:val="22"/>
              </w:rPr>
            </w:pP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14:paraId="5972A18A" w14:textId="77777777" w:rsidR="00111AE4" w:rsidRDefault="00111AE4" w:rsidP="00A86E5B">
            <w:pPr>
              <w:jc w:val="center"/>
              <w:rPr>
                <w:bCs/>
                <w:sz w:val="22"/>
                <w:szCs w:val="22"/>
              </w:rPr>
            </w:pPr>
            <w:r>
              <w:rPr>
                <w:bCs/>
                <w:sz w:val="22"/>
                <w:szCs w:val="22"/>
              </w:rPr>
              <w:t>Штука</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1DAC1F0D" w14:textId="54A8B82A" w:rsidR="00111AE4" w:rsidRDefault="00295053" w:rsidP="00A86E5B">
            <w:pPr>
              <w:jc w:val="center"/>
              <w:rPr>
                <w:bCs/>
                <w:sz w:val="22"/>
                <w:szCs w:val="22"/>
              </w:rPr>
            </w:pPr>
            <w:r>
              <w:rPr>
                <w:bCs/>
                <w:sz w:val="22"/>
                <w:szCs w:val="22"/>
              </w:rPr>
              <w:t>10</w:t>
            </w:r>
          </w:p>
        </w:tc>
        <w:tc>
          <w:tcPr>
            <w:tcW w:w="1475" w:type="dxa"/>
            <w:tcBorders>
              <w:top w:val="single" w:sz="4" w:space="0" w:color="auto"/>
              <w:left w:val="single" w:sz="4" w:space="0" w:color="auto"/>
              <w:bottom w:val="single" w:sz="4" w:space="0" w:color="auto"/>
              <w:right w:val="single" w:sz="4" w:space="0" w:color="auto"/>
            </w:tcBorders>
            <w:shd w:val="clear" w:color="auto" w:fill="auto"/>
            <w:vAlign w:val="center"/>
          </w:tcPr>
          <w:p w14:paraId="6F2FE91F" w14:textId="77777777" w:rsidR="00111AE4" w:rsidRPr="00E05C22" w:rsidRDefault="00111AE4" w:rsidP="00A86E5B">
            <w:pPr>
              <w:jc w:val="center"/>
              <w:rPr>
                <w:bCs/>
                <w:sz w:val="20"/>
                <w:szCs w:val="20"/>
              </w:rPr>
            </w:pP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1C0F3B55" w14:textId="77777777" w:rsidR="00111AE4" w:rsidRPr="007455CE" w:rsidRDefault="00111AE4" w:rsidP="00A86E5B">
            <w:pPr>
              <w:jc w:val="center"/>
              <w:rPr>
                <w:bCs/>
              </w:rPr>
            </w:pPr>
          </w:p>
        </w:tc>
      </w:tr>
      <w:tr w:rsidR="00111AE4" w:rsidRPr="007455CE" w14:paraId="67FF92C0" w14:textId="77777777" w:rsidTr="007D7D4A">
        <w:trPr>
          <w:trHeight w:val="57"/>
        </w:trPr>
        <w:tc>
          <w:tcPr>
            <w:tcW w:w="1798" w:type="dxa"/>
            <w:gridSpan w:val="2"/>
            <w:tcBorders>
              <w:top w:val="single" w:sz="4" w:space="0" w:color="auto"/>
            </w:tcBorders>
          </w:tcPr>
          <w:p w14:paraId="022287C2" w14:textId="77777777" w:rsidR="00111AE4" w:rsidRPr="0092671E" w:rsidRDefault="00111AE4" w:rsidP="00A86E5B">
            <w:pPr>
              <w:jc w:val="right"/>
              <w:rPr>
                <w:b/>
                <w:bCs/>
              </w:rPr>
            </w:pPr>
          </w:p>
        </w:tc>
        <w:tc>
          <w:tcPr>
            <w:tcW w:w="7118" w:type="dxa"/>
            <w:gridSpan w:val="5"/>
            <w:tcBorders>
              <w:top w:val="single" w:sz="4" w:space="0" w:color="auto"/>
              <w:right w:val="single" w:sz="4" w:space="0" w:color="auto"/>
            </w:tcBorders>
            <w:shd w:val="clear" w:color="auto" w:fill="auto"/>
            <w:vAlign w:val="center"/>
          </w:tcPr>
          <w:p w14:paraId="01BEDDC5" w14:textId="77777777" w:rsidR="00111AE4" w:rsidRPr="0092671E" w:rsidRDefault="00111AE4" w:rsidP="00A86E5B">
            <w:pPr>
              <w:jc w:val="right"/>
              <w:rPr>
                <w:b/>
                <w:bCs/>
              </w:rPr>
            </w:pPr>
            <w:r w:rsidRPr="0092671E">
              <w:rPr>
                <w:b/>
                <w:bCs/>
              </w:rPr>
              <w:t>ИТОГО:</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124E7C34" w14:textId="77777777" w:rsidR="00111AE4" w:rsidRPr="007455CE" w:rsidRDefault="00111AE4" w:rsidP="00A86E5B">
            <w:pPr>
              <w:rPr>
                <w:bCs/>
              </w:rPr>
            </w:pPr>
          </w:p>
        </w:tc>
      </w:tr>
      <w:tr w:rsidR="00111AE4" w:rsidRPr="007455CE" w14:paraId="25F76DEC" w14:textId="77777777" w:rsidTr="007D7D4A">
        <w:trPr>
          <w:trHeight w:val="57"/>
        </w:trPr>
        <w:tc>
          <w:tcPr>
            <w:tcW w:w="1798" w:type="dxa"/>
            <w:gridSpan w:val="2"/>
          </w:tcPr>
          <w:p w14:paraId="52ADCD59" w14:textId="77777777" w:rsidR="00111AE4" w:rsidRPr="0092671E" w:rsidRDefault="00111AE4" w:rsidP="00A86E5B">
            <w:pPr>
              <w:jc w:val="right"/>
              <w:rPr>
                <w:b/>
                <w:bCs/>
              </w:rPr>
            </w:pPr>
          </w:p>
        </w:tc>
        <w:tc>
          <w:tcPr>
            <w:tcW w:w="7118" w:type="dxa"/>
            <w:gridSpan w:val="5"/>
            <w:tcBorders>
              <w:right w:val="single" w:sz="4" w:space="0" w:color="auto"/>
            </w:tcBorders>
            <w:shd w:val="clear" w:color="auto" w:fill="auto"/>
            <w:vAlign w:val="center"/>
          </w:tcPr>
          <w:p w14:paraId="70ABB1C9" w14:textId="77777777" w:rsidR="00111AE4" w:rsidRPr="0092671E" w:rsidRDefault="00111AE4" w:rsidP="00A86E5B">
            <w:pPr>
              <w:jc w:val="right"/>
              <w:rPr>
                <w:b/>
                <w:bCs/>
              </w:rPr>
            </w:pPr>
            <w:r w:rsidRPr="0092671E">
              <w:rPr>
                <w:b/>
                <w:bCs/>
              </w:rPr>
              <w:t xml:space="preserve">В т.ч. НДС </w:t>
            </w:r>
            <w:r>
              <w:rPr>
                <w:b/>
                <w:bCs/>
              </w:rPr>
              <w:t>___</w:t>
            </w:r>
            <w:r w:rsidRPr="0092671E">
              <w:rPr>
                <w:b/>
                <w:bCs/>
              </w:rPr>
              <w:t>%/НДС не облагается:</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05D05FCA" w14:textId="77777777" w:rsidR="00111AE4" w:rsidRPr="007455CE" w:rsidRDefault="00111AE4" w:rsidP="00A86E5B">
            <w:pPr>
              <w:rPr>
                <w:bCs/>
              </w:rPr>
            </w:pPr>
          </w:p>
        </w:tc>
      </w:tr>
    </w:tbl>
    <w:p w14:paraId="2040D0A7" w14:textId="77777777" w:rsidR="00111AE4" w:rsidRDefault="00111AE4" w:rsidP="00111AE4">
      <w:pPr>
        <w:rPr>
          <w:spacing w:val="-3"/>
          <w:szCs w:val="22"/>
        </w:rPr>
      </w:pPr>
    </w:p>
    <w:p w14:paraId="719148F1" w14:textId="77777777" w:rsidR="00111AE4" w:rsidRDefault="00111AE4" w:rsidP="00111AE4">
      <w:pPr>
        <w:rPr>
          <w:spacing w:val="-3"/>
          <w:szCs w:val="22"/>
        </w:rPr>
      </w:pPr>
    </w:p>
    <w:p w14:paraId="6DA8412E" w14:textId="77777777" w:rsidR="00111AE4" w:rsidRPr="00CB015F" w:rsidRDefault="00111AE4" w:rsidP="00111AE4">
      <w:pPr>
        <w:ind w:firstLine="567"/>
        <w:rPr>
          <w:spacing w:val="-3"/>
        </w:rPr>
      </w:pPr>
      <w:r w:rsidRPr="00CB015F">
        <w:rPr>
          <w:spacing w:val="-3"/>
        </w:rPr>
        <w:t>Итого Цена Договора составляет _________________ (____________) рублей ___ копеек, в том числе НДС__% (__________процентов), что составляет _________________ (___________) рублей ___ копеек/НДС не облагается.</w:t>
      </w:r>
    </w:p>
    <w:p w14:paraId="6AD976D2" w14:textId="77777777" w:rsidR="00111AE4" w:rsidRPr="00AA6E28" w:rsidRDefault="00111AE4" w:rsidP="00111AE4">
      <w:pPr>
        <w:rPr>
          <w:spacing w:val="-3"/>
          <w:szCs w:val="22"/>
        </w:rPr>
      </w:pPr>
    </w:p>
    <w:tbl>
      <w:tblPr>
        <w:tblpPr w:leftFromText="180" w:rightFromText="180" w:vertAnchor="text" w:horzAnchor="margin" w:tblpX="-34" w:tblpY="-57"/>
        <w:tblW w:w="11348" w:type="dxa"/>
        <w:tblLook w:val="01E0" w:firstRow="1" w:lastRow="1" w:firstColumn="1" w:lastColumn="1" w:noHBand="0" w:noVBand="0"/>
      </w:tblPr>
      <w:tblGrid>
        <w:gridCol w:w="4213"/>
        <w:gridCol w:w="5197"/>
        <w:gridCol w:w="1938"/>
      </w:tblGrid>
      <w:tr w:rsidR="00111AE4" w:rsidRPr="00354959" w14:paraId="10D9111C" w14:textId="77777777" w:rsidTr="00A86E5B">
        <w:tc>
          <w:tcPr>
            <w:tcW w:w="4901" w:type="dxa"/>
          </w:tcPr>
          <w:p w14:paraId="33B052E5" w14:textId="77777777" w:rsidR="00111AE4" w:rsidRDefault="00111AE4" w:rsidP="00A86E5B">
            <w:pPr>
              <w:widowControl w:val="0"/>
              <w:autoSpaceDE w:val="0"/>
              <w:autoSpaceDN w:val="0"/>
              <w:adjustRightInd w:val="0"/>
              <w:ind w:firstLine="34"/>
              <w:rPr>
                <w:b/>
              </w:rPr>
            </w:pPr>
          </w:p>
          <w:p w14:paraId="0E68F7BB" w14:textId="77777777" w:rsidR="00111AE4" w:rsidRDefault="00111AE4" w:rsidP="00A86E5B">
            <w:pPr>
              <w:widowControl w:val="0"/>
              <w:autoSpaceDE w:val="0"/>
              <w:autoSpaceDN w:val="0"/>
              <w:adjustRightInd w:val="0"/>
              <w:ind w:firstLine="34"/>
              <w:rPr>
                <w:b/>
              </w:rPr>
            </w:pPr>
          </w:p>
          <w:p w14:paraId="6BF480EC" w14:textId="77777777" w:rsidR="00111AE4" w:rsidRDefault="00111AE4" w:rsidP="00A86E5B">
            <w:pPr>
              <w:widowControl w:val="0"/>
              <w:autoSpaceDE w:val="0"/>
              <w:autoSpaceDN w:val="0"/>
              <w:adjustRightInd w:val="0"/>
              <w:ind w:firstLine="34"/>
              <w:rPr>
                <w:b/>
              </w:rPr>
            </w:pPr>
          </w:p>
          <w:p w14:paraId="1E02BC39" w14:textId="77777777" w:rsidR="00111AE4" w:rsidRDefault="00111AE4" w:rsidP="00A86E5B">
            <w:pPr>
              <w:widowControl w:val="0"/>
              <w:autoSpaceDE w:val="0"/>
              <w:autoSpaceDN w:val="0"/>
              <w:adjustRightInd w:val="0"/>
              <w:ind w:firstLine="34"/>
              <w:rPr>
                <w:b/>
              </w:rPr>
            </w:pPr>
            <w:r>
              <w:rPr>
                <w:b/>
              </w:rPr>
              <w:t>ЗАКАЗЧИК:</w:t>
            </w:r>
          </w:p>
          <w:p w14:paraId="723BBB61" w14:textId="797E49B1" w:rsidR="00111AE4" w:rsidRPr="00C55A48" w:rsidRDefault="00111AE4" w:rsidP="00A86E5B">
            <w:pPr>
              <w:widowControl w:val="0"/>
              <w:autoSpaceDE w:val="0"/>
              <w:autoSpaceDN w:val="0"/>
              <w:adjustRightInd w:val="0"/>
              <w:ind w:firstLine="34"/>
              <w:rPr>
                <w:rFonts w:eastAsia="Arial Unicode MS"/>
                <w:color w:val="000000"/>
              </w:rPr>
            </w:pPr>
            <w:r w:rsidRPr="00C55A48">
              <w:rPr>
                <w:b/>
              </w:rPr>
              <w:t>ФКУ «Аппарат Общественной палаты</w:t>
            </w:r>
            <w:r w:rsidR="00140F00">
              <w:rPr>
                <w:b/>
              </w:rPr>
              <w:t xml:space="preserve"> </w:t>
            </w:r>
            <w:r w:rsidRPr="00C55A48">
              <w:rPr>
                <w:b/>
              </w:rPr>
              <w:t>России»</w:t>
            </w:r>
          </w:p>
          <w:p w14:paraId="5A88CBDD" w14:textId="5718A1F9" w:rsidR="00111AE4" w:rsidRDefault="00111AE4" w:rsidP="00A86E5B">
            <w:pPr>
              <w:widowControl w:val="0"/>
              <w:autoSpaceDE w:val="0"/>
              <w:autoSpaceDN w:val="0"/>
              <w:adjustRightInd w:val="0"/>
              <w:ind w:firstLine="34"/>
              <w:rPr>
                <w:b/>
              </w:rPr>
            </w:pPr>
          </w:p>
          <w:p w14:paraId="670AC0C5" w14:textId="77777777" w:rsidR="00295053" w:rsidRPr="00C55A48" w:rsidRDefault="00295053" w:rsidP="00A86E5B">
            <w:pPr>
              <w:widowControl w:val="0"/>
              <w:autoSpaceDE w:val="0"/>
              <w:autoSpaceDN w:val="0"/>
              <w:adjustRightInd w:val="0"/>
              <w:ind w:firstLine="34"/>
              <w:rPr>
                <w:rFonts w:eastAsia="Arial Unicode MS"/>
                <w:color w:val="000000"/>
              </w:rPr>
            </w:pPr>
          </w:p>
          <w:p w14:paraId="4D01C79C" w14:textId="484E1ED3" w:rsidR="00111AE4" w:rsidRPr="00C55A48" w:rsidRDefault="00111AE4" w:rsidP="00A86E5B">
            <w:pPr>
              <w:widowControl w:val="0"/>
              <w:ind w:firstLine="34"/>
              <w:rPr>
                <w:rFonts w:eastAsia="Arial Unicode MS"/>
                <w:color w:val="000000"/>
              </w:rPr>
            </w:pPr>
            <w:r w:rsidRPr="00431D45">
              <w:rPr>
                <w:rFonts w:eastAsia="Arial Unicode MS"/>
                <w:color w:val="000000"/>
              </w:rPr>
              <w:t>__________________</w:t>
            </w:r>
            <w:r w:rsidRPr="00C55A48">
              <w:rPr>
                <w:rFonts w:eastAsia="Arial Unicode MS"/>
                <w:b/>
                <w:color w:val="000000"/>
              </w:rPr>
              <w:t>/</w:t>
            </w:r>
          </w:p>
          <w:p w14:paraId="58537BD8" w14:textId="77777777" w:rsidR="00111AE4" w:rsidRPr="00354959" w:rsidRDefault="00111AE4" w:rsidP="00A86E5B">
            <w:pPr>
              <w:ind w:firstLine="34"/>
              <w:rPr>
                <w:b/>
              </w:rPr>
            </w:pPr>
            <w:r w:rsidRPr="00A45EC3">
              <w:t>М.П.</w:t>
            </w:r>
          </w:p>
        </w:tc>
        <w:tc>
          <w:tcPr>
            <w:tcW w:w="3830" w:type="dxa"/>
          </w:tcPr>
          <w:p w14:paraId="15C2F4F3" w14:textId="77777777" w:rsidR="00111AE4" w:rsidRDefault="00111AE4" w:rsidP="00A86E5B">
            <w:pPr>
              <w:rPr>
                <w:b/>
              </w:rPr>
            </w:pPr>
          </w:p>
          <w:p w14:paraId="733BBBD5" w14:textId="77777777" w:rsidR="00111AE4" w:rsidRDefault="00111AE4" w:rsidP="00A86E5B">
            <w:pPr>
              <w:rPr>
                <w:b/>
              </w:rPr>
            </w:pPr>
          </w:p>
          <w:p w14:paraId="55A1C500" w14:textId="77777777" w:rsidR="00111AE4" w:rsidRDefault="00111AE4" w:rsidP="00A86E5B">
            <w:pPr>
              <w:rPr>
                <w:b/>
              </w:rPr>
            </w:pPr>
          </w:p>
          <w:p w14:paraId="3A0F7D1F" w14:textId="77777777" w:rsidR="00111AE4" w:rsidRPr="00C55A48" w:rsidRDefault="00111AE4" w:rsidP="00A86E5B">
            <w:pPr>
              <w:ind w:left="1367"/>
              <w:rPr>
                <w:b/>
              </w:rPr>
            </w:pPr>
            <w:r w:rsidRPr="00C55A48">
              <w:rPr>
                <w:b/>
              </w:rPr>
              <w:t>ПОСТАВЩИК:</w:t>
            </w:r>
          </w:p>
          <w:p w14:paraId="7F3FEC38" w14:textId="77777777" w:rsidR="00111AE4" w:rsidRDefault="00111AE4" w:rsidP="00A86E5B">
            <w:pPr>
              <w:ind w:left="1367"/>
            </w:pPr>
          </w:p>
          <w:p w14:paraId="52561801" w14:textId="77777777" w:rsidR="00111AE4" w:rsidRDefault="00111AE4" w:rsidP="00A86E5B">
            <w:pPr>
              <w:ind w:left="1367"/>
            </w:pPr>
          </w:p>
          <w:p w14:paraId="4BE3BB59" w14:textId="77777777" w:rsidR="00111AE4" w:rsidRDefault="00111AE4" w:rsidP="00A86E5B">
            <w:pPr>
              <w:ind w:left="1367"/>
            </w:pPr>
          </w:p>
          <w:p w14:paraId="7A972F21" w14:textId="77777777" w:rsidR="00111AE4" w:rsidRDefault="00111AE4" w:rsidP="00A86E5B">
            <w:pPr>
              <w:ind w:left="1367"/>
            </w:pPr>
          </w:p>
          <w:p w14:paraId="14F7F11D" w14:textId="77777777" w:rsidR="00111AE4" w:rsidRPr="007F1D36" w:rsidRDefault="00111AE4" w:rsidP="00A86E5B">
            <w:pPr>
              <w:ind w:left="1367"/>
            </w:pPr>
            <w:r w:rsidRPr="007F1D36">
              <w:t>__________________/___________/</w:t>
            </w:r>
          </w:p>
          <w:p w14:paraId="06E99D36" w14:textId="77777777" w:rsidR="00111AE4" w:rsidRPr="00354959" w:rsidRDefault="00111AE4" w:rsidP="00A86E5B">
            <w:pPr>
              <w:ind w:left="1367"/>
            </w:pPr>
            <w:r w:rsidRPr="007F1D36">
              <w:t>М.П.</w:t>
            </w:r>
          </w:p>
        </w:tc>
        <w:tc>
          <w:tcPr>
            <w:tcW w:w="2617" w:type="dxa"/>
          </w:tcPr>
          <w:p w14:paraId="4B40D285" w14:textId="77777777" w:rsidR="00111AE4" w:rsidRPr="00354959" w:rsidRDefault="00111AE4" w:rsidP="00A86E5B">
            <w:pPr>
              <w:ind w:left="22"/>
              <w:rPr>
                <w:b/>
              </w:rPr>
            </w:pPr>
          </w:p>
        </w:tc>
      </w:tr>
    </w:tbl>
    <w:p w14:paraId="72721C03" w14:textId="77777777" w:rsidR="00111AE4" w:rsidRDefault="00111AE4" w:rsidP="00111AE4">
      <w:pPr>
        <w:widowControl w:val="0"/>
        <w:ind w:firstLine="7797"/>
        <w:jc w:val="left"/>
        <w:rPr>
          <w:spacing w:val="-3"/>
        </w:rPr>
      </w:pPr>
    </w:p>
    <w:p w14:paraId="1EA98BD0" w14:textId="77777777" w:rsidR="00111AE4" w:rsidRDefault="00111AE4" w:rsidP="00111AE4">
      <w:pPr>
        <w:widowControl w:val="0"/>
        <w:ind w:firstLine="7797"/>
        <w:jc w:val="left"/>
        <w:rPr>
          <w:spacing w:val="-3"/>
        </w:rPr>
      </w:pPr>
    </w:p>
    <w:p w14:paraId="6965739E" w14:textId="77777777" w:rsidR="00111AE4" w:rsidRDefault="00111AE4" w:rsidP="00111AE4">
      <w:pPr>
        <w:widowControl w:val="0"/>
        <w:ind w:firstLine="7797"/>
        <w:jc w:val="left"/>
        <w:rPr>
          <w:spacing w:val="-3"/>
        </w:rPr>
      </w:pPr>
    </w:p>
    <w:p w14:paraId="7411520E" w14:textId="77777777" w:rsidR="00111AE4" w:rsidRDefault="00111AE4" w:rsidP="00111AE4">
      <w:pPr>
        <w:widowControl w:val="0"/>
        <w:ind w:firstLine="7797"/>
        <w:jc w:val="left"/>
        <w:rPr>
          <w:spacing w:val="-3"/>
        </w:rPr>
      </w:pPr>
    </w:p>
    <w:p w14:paraId="5785E53C" w14:textId="77777777" w:rsidR="00111AE4" w:rsidRDefault="00111AE4" w:rsidP="00111AE4">
      <w:pPr>
        <w:widowControl w:val="0"/>
        <w:ind w:firstLine="7797"/>
        <w:jc w:val="left"/>
        <w:rPr>
          <w:spacing w:val="-3"/>
        </w:rPr>
      </w:pPr>
    </w:p>
    <w:p w14:paraId="46B81C44" w14:textId="10479539" w:rsidR="00111AE4" w:rsidRDefault="00111AE4" w:rsidP="00111AE4">
      <w:pPr>
        <w:widowControl w:val="0"/>
        <w:ind w:firstLine="7797"/>
        <w:jc w:val="left"/>
        <w:rPr>
          <w:spacing w:val="-3"/>
        </w:rPr>
      </w:pPr>
    </w:p>
    <w:p w14:paraId="253472F7" w14:textId="01185EAA" w:rsidR="00CE181B" w:rsidRDefault="00CE181B" w:rsidP="00111AE4">
      <w:pPr>
        <w:widowControl w:val="0"/>
        <w:ind w:firstLine="7797"/>
        <w:jc w:val="left"/>
        <w:rPr>
          <w:spacing w:val="-3"/>
        </w:rPr>
      </w:pPr>
    </w:p>
    <w:p w14:paraId="1EF44646" w14:textId="49403DE9" w:rsidR="00295053" w:rsidRDefault="00295053" w:rsidP="00111AE4">
      <w:pPr>
        <w:widowControl w:val="0"/>
        <w:ind w:firstLine="7797"/>
        <w:jc w:val="left"/>
        <w:rPr>
          <w:spacing w:val="-3"/>
        </w:rPr>
      </w:pPr>
    </w:p>
    <w:p w14:paraId="4093F7F9" w14:textId="680897B0" w:rsidR="00295053" w:rsidRDefault="00295053" w:rsidP="00111AE4">
      <w:pPr>
        <w:widowControl w:val="0"/>
        <w:ind w:firstLine="7797"/>
        <w:jc w:val="left"/>
        <w:rPr>
          <w:spacing w:val="-3"/>
        </w:rPr>
      </w:pPr>
    </w:p>
    <w:p w14:paraId="2CB01B86" w14:textId="513D52BC" w:rsidR="00295053" w:rsidRDefault="00295053" w:rsidP="00111AE4">
      <w:pPr>
        <w:widowControl w:val="0"/>
        <w:ind w:firstLine="7797"/>
        <w:jc w:val="left"/>
        <w:rPr>
          <w:spacing w:val="-3"/>
        </w:rPr>
      </w:pPr>
    </w:p>
    <w:p w14:paraId="389BE6C4" w14:textId="11FAFD29" w:rsidR="00295053" w:rsidRDefault="00295053" w:rsidP="00111AE4">
      <w:pPr>
        <w:widowControl w:val="0"/>
        <w:ind w:firstLine="7797"/>
        <w:jc w:val="left"/>
        <w:rPr>
          <w:spacing w:val="-3"/>
        </w:rPr>
      </w:pPr>
    </w:p>
    <w:p w14:paraId="64CEB5AE" w14:textId="4996E11E" w:rsidR="00295053" w:rsidRDefault="00295053" w:rsidP="00111AE4">
      <w:pPr>
        <w:widowControl w:val="0"/>
        <w:ind w:firstLine="7797"/>
        <w:jc w:val="left"/>
        <w:rPr>
          <w:spacing w:val="-3"/>
        </w:rPr>
      </w:pPr>
    </w:p>
    <w:p w14:paraId="3C4719EF" w14:textId="5B57217A" w:rsidR="00295053" w:rsidRDefault="00295053" w:rsidP="00111AE4">
      <w:pPr>
        <w:widowControl w:val="0"/>
        <w:ind w:firstLine="7797"/>
        <w:jc w:val="left"/>
        <w:rPr>
          <w:spacing w:val="-3"/>
        </w:rPr>
      </w:pPr>
    </w:p>
    <w:p w14:paraId="38AC1E43" w14:textId="73022553" w:rsidR="00295053" w:rsidRDefault="00295053" w:rsidP="00111AE4">
      <w:pPr>
        <w:widowControl w:val="0"/>
        <w:ind w:firstLine="7797"/>
        <w:jc w:val="left"/>
        <w:rPr>
          <w:spacing w:val="-3"/>
        </w:rPr>
      </w:pPr>
    </w:p>
    <w:p w14:paraId="345ED5AB" w14:textId="77777777" w:rsidR="00295053" w:rsidRDefault="00295053" w:rsidP="00111AE4">
      <w:pPr>
        <w:widowControl w:val="0"/>
        <w:ind w:firstLine="7797"/>
        <w:jc w:val="left"/>
        <w:rPr>
          <w:spacing w:val="-3"/>
        </w:rPr>
      </w:pPr>
    </w:p>
    <w:p w14:paraId="5E895B73" w14:textId="77777777" w:rsidR="00111AE4" w:rsidRDefault="00111AE4" w:rsidP="00295053">
      <w:pPr>
        <w:widowControl w:val="0"/>
        <w:ind w:firstLine="7797"/>
        <w:jc w:val="left"/>
        <w:rPr>
          <w:spacing w:val="-3"/>
        </w:rPr>
      </w:pPr>
      <w:r w:rsidRPr="00895F55">
        <w:rPr>
          <w:spacing w:val="-3"/>
        </w:rPr>
        <w:lastRenderedPageBreak/>
        <w:t>Приложение № 3</w:t>
      </w:r>
    </w:p>
    <w:p w14:paraId="56862165" w14:textId="77777777" w:rsidR="00111AE4" w:rsidRPr="00895F55" w:rsidRDefault="00111AE4" w:rsidP="00295053">
      <w:pPr>
        <w:widowControl w:val="0"/>
        <w:ind w:firstLine="7797"/>
        <w:jc w:val="left"/>
        <w:rPr>
          <w:spacing w:val="-3"/>
        </w:rPr>
      </w:pPr>
      <w:r w:rsidRPr="00895F55">
        <w:rPr>
          <w:spacing w:val="-3"/>
        </w:rPr>
        <w:t>к Договору</w:t>
      </w:r>
    </w:p>
    <w:p w14:paraId="72BBF8A1" w14:textId="2C3C0D58" w:rsidR="00111AE4" w:rsidRPr="00895F55" w:rsidRDefault="00111AE4" w:rsidP="00295053">
      <w:pPr>
        <w:widowControl w:val="0"/>
        <w:ind w:firstLine="7797"/>
        <w:jc w:val="left"/>
        <w:rPr>
          <w:spacing w:val="-3"/>
        </w:rPr>
      </w:pPr>
      <w:r w:rsidRPr="00895F55">
        <w:rPr>
          <w:spacing w:val="-3"/>
        </w:rPr>
        <w:t xml:space="preserve">от «    » </w:t>
      </w:r>
      <w:r w:rsidR="00295053">
        <w:rPr>
          <w:spacing w:val="-3"/>
        </w:rPr>
        <w:t>_______</w:t>
      </w:r>
      <w:r w:rsidRPr="00895F55">
        <w:rPr>
          <w:spacing w:val="-3"/>
        </w:rPr>
        <w:t xml:space="preserve"> 202</w:t>
      </w:r>
      <w:r>
        <w:rPr>
          <w:spacing w:val="-3"/>
        </w:rPr>
        <w:t>6</w:t>
      </w:r>
      <w:r w:rsidRPr="00895F55">
        <w:rPr>
          <w:spacing w:val="-3"/>
        </w:rPr>
        <w:t xml:space="preserve"> г.</w:t>
      </w:r>
    </w:p>
    <w:p w14:paraId="303E29A2" w14:textId="77777777" w:rsidR="00111AE4" w:rsidRPr="00AA6E28" w:rsidRDefault="00111AE4" w:rsidP="00295053">
      <w:pPr>
        <w:widowControl w:val="0"/>
        <w:ind w:firstLine="7797"/>
        <w:jc w:val="left"/>
        <w:rPr>
          <w:spacing w:val="-3"/>
          <w:szCs w:val="22"/>
        </w:rPr>
      </w:pPr>
      <w:r w:rsidRPr="00895F55">
        <w:rPr>
          <w:spacing w:val="-3"/>
        </w:rPr>
        <w:t>№ _______</w:t>
      </w:r>
    </w:p>
    <w:p w14:paraId="5BCFEA1E" w14:textId="77777777" w:rsidR="00111AE4" w:rsidRDefault="00111AE4" w:rsidP="00111AE4">
      <w:pPr>
        <w:jc w:val="right"/>
        <w:rPr>
          <w:b/>
        </w:rPr>
      </w:pPr>
    </w:p>
    <w:p w14:paraId="52555890" w14:textId="77777777" w:rsidR="00111AE4" w:rsidRDefault="00111AE4" w:rsidP="00111AE4">
      <w:pPr>
        <w:jc w:val="right"/>
        <w:rPr>
          <w:b/>
        </w:rPr>
      </w:pPr>
    </w:p>
    <w:p w14:paraId="2F337A15" w14:textId="77777777" w:rsidR="00111AE4" w:rsidRDefault="00111AE4" w:rsidP="00111AE4">
      <w:pPr>
        <w:jc w:val="left"/>
        <w:rPr>
          <w:b/>
        </w:rPr>
      </w:pPr>
      <w:r w:rsidRPr="00526C30">
        <w:rPr>
          <w:b/>
        </w:rPr>
        <w:t>ФОРМА</w:t>
      </w:r>
    </w:p>
    <w:p w14:paraId="64DF5570" w14:textId="77777777" w:rsidR="00111AE4" w:rsidRPr="00526C30" w:rsidRDefault="00111AE4" w:rsidP="00111AE4">
      <w:pPr>
        <w:jc w:val="right"/>
        <w:rPr>
          <w:b/>
        </w:rPr>
      </w:pPr>
    </w:p>
    <w:p w14:paraId="66DD9369" w14:textId="77777777" w:rsidR="00111AE4" w:rsidRPr="00BB7B08" w:rsidRDefault="00111AE4" w:rsidP="00111AE4">
      <w:pPr>
        <w:jc w:val="center"/>
        <w:rPr>
          <w:b/>
        </w:rPr>
      </w:pPr>
      <w:r w:rsidRPr="00BB7B08">
        <w:rPr>
          <w:b/>
        </w:rPr>
        <w:t>Акт</w:t>
      </w:r>
    </w:p>
    <w:p w14:paraId="5D6D084C" w14:textId="77777777" w:rsidR="00111AE4" w:rsidRPr="00BB7B08" w:rsidRDefault="00111AE4" w:rsidP="00111AE4">
      <w:pPr>
        <w:jc w:val="center"/>
        <w:rPr>
          <w:b/>
        </w:rPr>
      </w:pPr>
      <w:r w:rsidRPr="00BB7B08">
        <w:rPr>
          <w:b/>
        </w:rPr>
        <w:t>приема-передачи товара</w:t>
      </w:r>
    </w:p>
    <w:p w14:paraId="3AE42DB1" w14:textId="77777777" w:rsidR="00111AE4" w:rsidRDefault="00111AE4" w:rsidP="00111AE4">
      <w:pPr>
        <w:jc w:val="right"/>
      </w:pPr>
    </w:p>
    <w:p w14:paraId="5EB9B039" w14:textId="77777777" w:rsidR="00111AE4" w:rsidRPr="00B2278A" w:rsidRDefault="00111AE4" w:rsidP="00111AE4">
      <w:pPr>
        <w:tabs>
          <w:tab w:val="left" w:pos="4253"/>
        </w:tabs>
        <w:ind w:right="19"/>
        <w:jc w:val="left"/>
      </w:pPr>
      <w:r>
        <w:t xml:space="preserve">г. </w:t>
      </w:r>
      <w:r w:rsidRPr="00B2278A">
        <w:t xml:space="preserve">Москва </w:t>
      </w:r>
      <w:r>
        <w:t xml:space="preserve">                                                                                                               «__»__________20___г.</w:t>
      </w:r>
    </w:p>
    <w:p w14:paraId="14AA5B25" w14:textId="77777777" w:rsidR="00111AE4" w:rsidRDefault="00111AE4" w:rsidP="00111AE4">
      <w:pPr>
        <w:autoSpaceDE w:val="0"/>
        <w:autoSpaceDN w:val="0"/>
        <w:adjustRightInd w:val="0"/>
      </w:pPr>
    </w:p>
    <w:p w14:paraId="66774526" w14:textId="77777777" w:rsidR="00111AE4" w:rsidRDefault="00111AE4" w:rsidP="00111AE4">
      <w:pPr>
        <w:autoSpaceDE w:val="0"/>
        <w:autoSpaceDN w:val="0"/>
        <w:adjustRightInd w:val="0"/>
      </w:pPr>
    </w:p>
    <w:p w14:paraId="08A4B12E" w14:textId="77777777" w:rsidR="00111AE4" w:rsidRDefault="00111AE4" w:rsidP="00111AE4">
      <w:pPr>
        <w:autoSpaceDE w:val="0"/>
        <w:autoSpaceDN w:val="0"/>
        <w:adjustRightInd w:val="0"/>
        <w:ind w:firstLine="539"/>
      </w:pPr>
      <w:r>
        <w:t>Федеральное казенное учреждение «Аппарат Общественной палаты Российской Федерации», именуемое в дальнейшем «Заказчик», в лице _____________________________________________, действующего на основании _____________________________________, с одной стороны, и</w:t>
      </w:r>
    </w:p>
    <w:p w14:paraId="312DD42E" w14:textId="77777777" w:rsidR="00111AE4" w:rsidRPr="00BB7B08" w:rsidRDefault="00111AE4" w:rsidP="00111AE4">
      <w:pPr>
        <w:autoSpaceDE w:val="0"/>
        <w:autoSpaceDN w:val="0"/>
        <w:adjustRightInd w:val="0"/>
        <w:ind w:firstLine="539"/>
      </w:pPr>
      <w:r>
        <w:t>________________________________________, именуемый в дальнейшем «Поставщик», действующий на основании _____________________________________, с другой стороны</w:t>
      </w:r>
      <w:r w:rsidRPr="00BB7B08">
        <w:t xml:space="preserve">, совместно именуемые </w:t>
      </w:r>
      <w:r>
        <w:t>«</w:t>
      </w:r>
      <w:r w:rsidRPr="00BB7B08">
        <w:t>Стороны</w:t>
      </w:r>
      <w:r>
        <w:t>»</w:t>
      </w:r>
      <w:r w:rsidRPr="00BB7B08">
        <w:t>, составили настоящий Акт приема-передачи товара</w:t>
      </w:r>
      <w:r>
        <w:t xml:space="preserve"> </w:t>
      </w:r>
      <w:r w:rsidRPr="00BB7B08">
        <w:t>о нижеследующем</w:t>
      </w:r>
      <w:r>
        <w:t>.</w:t>
      </w:r>
    </w:p>
    <w:p w14:paraId="4631B177" w14:textId="77777777" w:rsidR="00111AE4" w:rsidRPr="00BB7B08" w:rsidRDefault="00111AE4" w:rsidP="00111AE4">
      <w:pPr>
        <w:autoSpaceDE w:val="0"/>
        <w:autoSpaceDN w:val="0"/>
        <w:adjustRightInd w:val="0"/>
        <w:ind w:firstLine="539"/>
      </w:pPr>
    </w:p>
    <w:p w14:paraId="7B720A61" w14:textId="39C671F3" w:rsidR="00111AE4" w:rsidRDefault="00111AE4" w:rsidP="00111AE4">
      <w:pPr>
        <w:widowControl w:val="0"/>
        <w:spacing w:line="276" w:lineRule="auto"/>
        <w:ind w:firstLine="567"/>
      </w:pPr>
      <w:r w:rsidRPr="00BB7B08">
        <w:t xml:space="preserve">1. В соответствии с условиями заключенного Сторонами </w:t>
      </w:r>
      <w:r>
        <w:t>Договора</w:t>
      </w:r>
      <w:r w:rsidRPr="00BB7B08">
        <w:t xml:space="preserve"> от </w:t>
      </w:r>
      <w:r>
        <w:t>«</w:t>
      </w:r>
      <w:r w:rsidRPr="00BB7B08">
        <w:t>___</w:t>
      </w:r>
      <w:r>
        <w:t>»</w:t>
      </w:r>
      <w:r w:rsidRPr="00BB7B08">
        <w:t xml:space="preserve"> _______ 20___ г. </w:t>
      </w:r>
      <w:r>
        <w:t>№</w:t>
      </w:r>
      <w:r w:rsidRPr="00BB7B08">
        <w:t xml:space="preserve">_____ </w:t>
      </w:r>
      <w:r w:rsidR="00295053" w:rsidRPr="00295053">
        <w:t xml:space="preserve">на поставку расходных материалов для оргтехники </w:t>
      </w:r>
      <w:r w:rsidRPr="00BB7B08">
        <w:t xml:space="preserve">(далее - </w:t>
      </w:r>
      <w:r>
        <w:t>Договор</w:t>
      </w:r>
      <w:r w:rsidRPr="00BB7B08">
        <w:t xml:space="preserve">) Поставщик </w:t>
      </w:r>
      <w:r w:rsidRPr="006272FD">
        <w:t xml:space="preserve">выполнил обязательства по поставке </w:t>
      </w:r>
      <w:r>
        <w:t>Т</w:t>
      </w:r>
      <w:r w:rsidRPr="006272FD">
        <w:t>оваров, а именно:</w:t>
      </w:r>
    </w:p>
    <w:p w14:paraId="61051782" w14:textId="77777777" w:rsidR="00111AE4" w:rsidRPr="00BB7B08" w:rsidRDefault="00111AE4" w:rsidP="00111AE4">
      <w:pPr>
        <w:widowControl w:val="0"/>
        <w:spacing w:line="276" w:lineRule="auto"/>
        <w:ind w:firstLine="567"/>
      </w:pPr>
    </w:p>
    <w:p w14:paraId="1B63C233" w14:textId="77777777" w:rsidR="00111AE4" w:rsidRDefault="00111AE4" w:rsidP="00111AE4">
      <w:pPr>
        <w:autoSpaceDE w:val="0"/>
        <w:autoSpaceDN w:val="0"/>
        <w:adjustRightInd w:val="0"/>
        <w:ind w:firstLine="539"/>
      </w:pPr>
      <w:r>
        <w:t>1.1</w:t>
      </w:r>
      <w:r w:rsidRPr="006272FD">
        <w:t>.</w:t>
      </w:r>
      <w:r w:rsidRPr="006272FD">
        <w:tab/>
        <w:t>Договором предусмотрена поставка:</w:t>
      </w:r>
    </w:p>
    <w:p w14:paraId="5D1DEE8D" w14:textId="77777777" w:rsidR="00111AE4" w:rsidRPr="00BB7B08" w:rsidRDefault="00111AE4" w:rsidP="00111AE4">
      <w:pPr>
        <w:autoSpaceDE w:val="0"/>
        <w:autoSpaceDN w:val="0"/>
        <w:adjustRightInd w:val="0"/>
        <w:ind w:firstLine="539"/>
      </w:pPr>
    </w:p>
    <w:tbl>
      <w:tblPr>
        <w:tblStyle w:val="571"/>
        <w:tblW w:w="9918" w:type="dxa"/>
        <w:tblLook w:val="04A0" w:firstRow="1" w:lastRow="0" w:firstColumn="1" w:lastColumn="0" w:noHBand="0" w:noVBand="1"/>
      </w:tblPr>
      <w:tblGrid>
        <w:gridCol w:w="877"/>
        <w:gridCol w:w="2662"/>
        <w:gridCol w:w="1245"/>
        <w:gridCol w:w="1448"/>
        <w:gridCol w:w="1843"/>
        <w:gridCol w:w="1843"/>
      </w:tblGrid>
      <w:tr w:rsidR="00111AE4" w:rsidRPr="003C0208" w14:paraId="6EB37686" w14:textId="77777777" w:rsidTr="00A86E5B">
        <w:tc>
          <w:tcPr>
            <w:tcW w:w="877" w:type="dxa"/>
            <w:tcBorders>
              <w:top w:val="single" w:sz="4" w:space="0" w:color="auto"/>
              <w:left w:val="single" w:sz="4" w:space="0" w:color="auto"/>
              <w:bottom w:val="single" w:sz="4" w:space="0" w:color="auto"/>
              <w:right w:val="single" w:sz="4" w:space="0" w:color="auto"/>
            </w:tcBorders>
            <w:hideMark/>
          </w:tcPr>
          <w:p w14:paraId="605570C3" w14:textId="77777777" w:rsidR="00111AE4" w:rsidRPr="003C0208" w:rsidRDefault="00111AE4" w:rsidP="00A86E5B">
            <w:pPr>
              <w:autoSpaceDE w:val="0"/>
              <w:autoSpaceDN w:val="0"/>
              <w:adjustRightInd w:val="0"/>
              <w:rPr>
                <w:rFonts w:ascii="Times New Roman" w:hAnsi="Times New Roman"/>
                <w:sz w:val="22"/>
                <w:szCs w:val="22"/>
              </w:rPr>
            </w:pPr>
            <w:r w:rsidRPr="003C0208">
              <w:rPr>
                <w:rFonts w:ascii="Times New Roman" w:hAnsi="Times New Roman"/>
                <w:sz w:val="22"/>
                <w:szCs w:val="22"/>
              </w:rPr>
              <w:t>№ п/п</w:t>
            </w:r>
          </w:p>
        </w:tc>
        <w:tc>
          <w:tcPr>
            <w:tcW w:w="2662" w:type="dxa"/>
            <w:tcBorders>
              <w:top w:val="single" w:sz="4" w:space="0" w:color="auto"/>
              <w:left w:val="single" w:sz="4" w:space="0" w:color="auto"/>
              <w:bottom w:val="single" w:sz="4" w:space="0" w:color="auto"/>
              <w:right w:val="single" w:sz="4" w:space="0" w:color="auto"/>
            </w:tcBorders>
            <w:hideMark/>
          </w:tcPr>
          <w:p w14:paraId="48D3C500" w14:textId="77777777" w:rsidR="00111AE4" w:rsidRPr="003C0208" w:rsidRDefault="00111AE4" w:rsidP="00A86E5B">
            <w:pPr>
              <w:autoSpaceDE w:val="0"/>
              <w:autoSpaceDN w:val="0"/>
              <w:adjustRightInd w:val="0"/>
              <w:jc w:val="center"/>
              <w:rPr>
                <w:rFonts w:ascii="Times New Roman" w:hAnsi="Times New Roman"/>
                <w:sz w:val="22"/>
                <w:szCs w:val="22"/>
              </w:rPr>
            </w:pPr>
            <w:r w:rsidRPr="003C0208">
              <w:rPr>
                <w:rFonts w:ascii="Times New Roman" w:hAnsi="Times New Roman"/>
                <w:sz w:val="22"/>
                <w:szCs w:val="22"/>
              </w:rPr>
              <w:t>Наименование поставляемых Товаров</w:t>
            </w:r>
          </w:p>
        </w:tc>
        <w:tc>
          <w:tcPr>
            <w:tcW w:w="1245" w:type="dxa"/>
            <w:tcBorders>
              <w:top w:val="single" w:sz="4" w:space="0" w:color="auto"/>
              <w:left w:val="single" w:sz="4" w:space="0" w:color="auto"/>
              <w:bottom w:val="single" w:sz="4" w:space="0" w:color="auto"/>
              <w:right w:val="single" w:sz="4" w:space="0" w:color="auto"/>
            </w:tcBorders>
          </w:tcPr>
          <w:p w14:paraId="7F397ADF" w14:textId="77777777" w:rsidR="00111AE4" w:rsidRPr="003C0208" w:rsidRDefault="00111AE4" w:rsidP="00A86E5B">
            <w:pPr>
              <w:autoSpaceDE w:val="0"/>
              <w:autoSpaceDN w:val="0"/>
              <w:adjustRightInd w:val="0"/>
              <w:rPr>
                <w:rFonts w:ascii="Times New Roman" w:hAnsi="Times New Roman"/>
                <w:sz w:val="22"/>
                <w:szCs w:val="22"/>
              </w:rPr>
            </w:pPr>
            <w:r w:rsidRPr="003C0208">
              <w:rPr>
                <w:rFonts w:ascii="Times New Roman" w:hAnsi="Times New Roman"/>
                <w:sz w:val="22"/>
                <w:szCs w:val="22"/>
              </w:rPr>
              <w:t>Единица измерения</w:t>
            </w:r>
          </w:p>
          <w:p w14:paraId="5B2BB01A" w14:textId="77777777" w:rsidR="00111AE4" w:rsidRPr="003C0208" w:rsidRDefault="00111AE4" w:rsidP="00A86E5B">
            <w:pPr>
              <w:autoSpaceDE w:val="0"/>
              <w:autoSpaceDN w:val="0"/>
              <w:adjustRightInd w:val="0"/>
              <w:ind w:firstLine="371"/>
              <w:rPr>
                <w:rFonts w:ascii="Times New Roman" w:hAnsi="Times New Roman"/>
                <w:sz w:val="22"/>
                <w:szCs w:val="22"/>
              </w:rPr>
            </w:pPr>
          </w:p>
          <w:p w14:paraId="360FAF49" w14:textId="77777777" w:rsidR="00111AE4" w:rsidRPr="003C0208" w:rsidRDefault="00111AE4" w:rsidP="00A86E5B">
            <w:pPr>
              <w:autoSpaceDE w:val="0"/>
              <w:autoSpaceDN w:val="0"/>
              <w:adjustRightInd w:val="0"/>
              <w:ind w:firstLine="371"/>
              <w:rPr>
                <w:rFonts w:ascii="Times New Roman" w:hAnsi="Times New Roman"/>
                <w:sz w:val="22"/>
                <w:szCs w:val="22"/>
              </w:rPr>
            </w:pPr>
          </w:p>
        </w:tc>
        <w:tc>
          <w:tcPr>
            <w:tcW w:w="1448" w:type="dxa"/>
            <w:tcBorders>
              <w:top w:val="single" w:sz="4" w:space="0" w:color="auto"/>
              <w:left w:val="single" w:sz="4" w:space="0" w:color="auto"/>
              <w:bottom w:val="single" w:sz="4" w:space="0" w:color="auto"/>
              <w:right w:val="single" w:sz="4" w:space="0" w:color="auto"/>
            </w:tcBorders>
            <w:hideMark/>
          </w:tcPr>
          <w:p w14:paraId="12C45532" w14:textId="77777777" w:rsidR="00111AE4" w:rsidRPr="003C0208" w:rsidRDefault="00111AE4" w:rsidP="00A86E5B">
            <w:pPr>
              <w:autoSpaceDE w:val="0"/>
              <w:autoSpaceDN w:val="0"/>
              <w:adjustRightInd w:val="0"/>
              <w:rPr>
                <w:rFonts w:ascii="Times New Roman" w:hAnsi="Times New Roman"/>
                <w:sz w:val="22"/>
                <w:szCs w:val="22"/>
              </w:rPr>
            </w:pPr>
            <w:r w:rsidRPr="003C0208">
              <w:rPr>
                <w:rFonts w:ascii="Times New Roman" w:hAnsi="Times New Roman"/>
                <w:sz w:val="22"/>
                <w:szCs w:val="22"/>
              </w:rPr>
              <w:t xml:space="preserve">Количество </w:t>
            </w:r>
          </w:p>
        </w:tc>
        <w:tc>
          <w:tcPr>
            <w:tcW w:w="1843" w:type="dxa"/>
            <w:tcBorders>
              <w:top w:val="single" w:sz="4" w:space="0" w:color="auto"/>
              <w:left w:val="single" w:sz="4" w:space="0" w:color="auto"/>
              <w:bottom w:val="single" w:sz="4" w:space="0" w:color="auto"/>
              <w:right w:val="single" w:sz="4" w:space="0" w:color="auto"/>
            </w:tcBorders>
            <w:hideMark/>
          </w:tcPr>
          <w:p w14:paraId="11051232" w14:textId="77777777" w:rsidR="00111AE4" w:rsidRPr="003C0208" w:rsidRDefault="00111AE4" w:rsidP="00A86E5B">
            <w:pPr>
              <w:autoSpaceDE w:val="0"/>
              <w:autoSpaceDN w:val="0"/>
              <w:adjustRightInd w:val="0"/>
              <w:jc w:val="center"/>
              <w:rPr>
                <w:rFonts w:ascii="Times New Roman" w:hAnsi="Times New Roman"/>
                <w:sz w:val="22"/>
                <w:szCs w:val="22"/>
              </w:rPr>
            </w:pPr>
            <w:r w:rsidRPr="003C0208">
              <w:rPr>
                <w:rFonts w:ascii="Times New Roman" w:hAnsi="Times New Roman"/>
                <w:sz w:val="22"/>
                <w:szCs w:val="22"/>
              </w:rPr>
              <w:t xml:space="preserve">Цена за ед., руб. </w:t>
            </w:r>
            <w:r>
              <w:rPr>
                <w:rFonts w:ascii="Times New Roman" w:hAnsi="Times New Roman"/>
                <w:sz w:val="22"/>
                <w:szCs w:val="22"/>
              </w:rPr>
              <w:t>в т.ч.</w:t>
            </w:r>
            <w:r w:rsidRPr="003C0208">
              <w:rPr>
                <w:rFonts w:ascii="Times New Roman" w:hAnsi="Times New Roman"/>
                <w:sz w:val="22"/>
                <w:szCs w:val="22"/>
              </w:rPr>
              <w:t xml:space="preserve"> НДС __%/</w:t>
            </w:r>
          </w:p>
          <w:p w14:paraId="0A97B008" w14:textId="77777777" w:rsidR="00111AE4" w:rsidRPr="003C0208" w:rsidRDefault="00111AE4" w:rsidP="00A86E5B">
            <w:pPr>
              <w:autoSpaceDE w:val="0"/>
              <w:autoSpaceDN w:val="0"/>
              <w:adjustRightInd w:val="0"/>
              <w:jc w:val="center"/>
              <w:rPr>
                <w:rFonts w:ascii="Times New Roman" w:hAnsi="Times New Roman"/>
                <w:sz w:val="22"/>
                <w:szCs w:val="22"/>
              </w:rPr>
            </w:pPr>
            <w:r w:rsidRPr="003C0208">
              <w:rPr>
                <w:rFonts w:ascii="Times New Roman" w:hAnsi="Times New Roman"/>
                <w:sz w:val="22"/>
                <w:szCs w:val="22"/>
              </w:rPr>
              <w:t>НДС не облагается</w:t>
            </w:r>
          </w:p>
        </w:tc>
        <w:tc>
          <w:tcPr>
            <w:tcW w:w="1843" w:type="dxa"/>
            <w:tcBorders>
              <w:top w:val="single" w:sz="4" w:space="0" w:color="auto"/>
              <w:left w:val="single" w:sz="4" w:space="0" w:color="auto"/>
              <w:bottom w:val="single" w:sz="4" w:space="0" w:color="auto"/>
              <w:right w:val="single" w:sz="4" w:space="0" w:color="auto"/>
            </w:tcBorders>
            <w:hideMark/>
          </w:tcPr>
          <w:p w14:paraId="7848C84B" w14:textId="77777777" w:rsidR="00111AE4" w:rsidRPr="003C0208" w:rsidRDefault="00111AE4" w:rsidP="00A86E5B">
            <w:pPr>
              <w:autoSpaceDE w:val="0"/>
              <w:autoSpaceDN w:val="0"/>
              <w:adjustRightInd w:val="0"/>
              <w:jc w:val="center"/>
              <w:rPr>
                <w:rFonts w:ascii="Times New Roman" w:hAnsi="Times New Roman"/>
                <w:sz w:val="22"/>
                <w:szCs w:val="22"/>
              </w:rPr>
            </w:pPr>
            <w:r w:rsidRPr="003C0208">
              <w:rPr>
                <w:rFonts w:ascii="Times New Roman" w:hAnsi="Times New Roman"/>
                <w:sz w:val="22"/>
                <w:szCs w:val="22"/>
              </w:rPr>
              <w:t xml:space="preserve">Итого, руб. </w:t>
            </w:r>
            <w:r>
              <w:rPr>
                <w:rFonts w:ascii="Times New Roman" w:hAnsi="Times New Roman"/>
                <w:sz w:val="22"/>
                <w:szCs w:val="22"/>
              </w:rPr>
              <w:t>в т.ч.</w:t>
            </w:r>
            <w:r w:rsidRPr="003C0208">
              <w:rPr>
                <w:rFonts w:ascii="Times New Roman" w:hAnsi="Times New Roman"/>
                <w:sz w:val="22"/>
                <w:szCs w:val="22"/>
              </w:rPr>
              <w:t xml:space="preserve"> НДС __%/</w:t>
            </w:r>
          </w:p>
          <w:p w14:paraId="1B38D797" w14:textId="77777777" w:rsidR="00111AE4" w:rsidRPr="003C0208" w:rsidRDefault="00111AE4" w:rsidP="00A86E5B">
            <w:pPr>
              <w:autoSpaceDE w:val="0"/>
              <w:autoSpaceDN w:val="0"/>
              <w:adjustRightInd w:val="0"/>
              <w:jc w:val="center"/>
              <w:rPr>
                <w:rFonts w:ascii="Times New Roman" w:hAnsi="Times New Roman"/>
                <w:sz w:val="22"/>
                <w:szCs w:val="22"/>
              </w:rPr>
            </w:pPr>
            <w:r w:rsidRPr="003C0208">
              <w:rPr>
                <w:rFonts w:ascii="Times New Roman" w:hAnsi="Times New Roman"/>
                <w:sz w:val="22"/>
                <w:szCs w:val="22"/>
              </w:rPr>
              <w:t>НДС не облагается</w:t>
            </w:r>
          </w:p>
        </w:tc>
      </w:tr>
      <w:tr w:rsidR="00111AE4" w:rsidRPr="003C0208" w14:paraId="52D1C02D" w14:textId="77777777" w:rsidTr="00A86E5B">
        <w:tc>
          <w:tcPr>
            <w:tcW w:w="877" w:type="dxa"/>
            <w:tcBorders>
              <w:top w:val="single" w:sz="4" w:space="0" w:color="auto"/>
              <w:left w:val="single" w:sz="4" w:space="0" w:color="auto"/>
              <w:bottom w:val="single" w:sz="4" w:space="0" w:color="auto"/>
              <w:right w:val="single" w:sz="4" w:space="0" w:color="auto"/>
            </w:tcBorders>
            <w:hideMark/>
          </w:tcPr>
          <w:p w14:paraId="75D6D522" w14:textId="77777777" w:rsidR="00111AE4" w:rsidRPr="003C0208" w:rsidRDefault="00111AE4" w:rsidP="00A86E5B">
            <w:pPr>
              <w:autoSpaceDE w:val="0"/>
              <w:autoSpaceDN w:val="0"/>
              <w:adjustRightInd w:val="0"/>
              <w:rPr>
                <w:rFonts w:ascii="Times New Roman" w:hAnsi="Times New Roman"/>
              </w:rPr>
            </w:pPr>
            <w:r w:rsidRPr="003C0208">
              <w:rPr>
                <w:rFonts w:ascii="Times New Roman" w:hAnsi="Times New Roman"/>
              </w:rPr>
              <w:t>1</w:t>
            </w:r>
          </w:p>
        </w:tc>
        <w:tc>
          <w:tcPr>
            <w:tcW w:w="2662" w:type="dxa"/>
            <w:tcBorders>
              <w:top w:val="single" w:sz="4" w:space="0" w:color="auto"/>
              <w:left w:val="single" w:sz="4" w:space="0" w:color="auto"/>
              <w:bottom w:val="single" w:sz="4" w:space="0" w:color="auto"/>
              <w:right w:val="single" w:sz="4" w:space="0" w:color="auto"/>
            </w:tcBorders>
          </w:tcPr>
          <w:p w14:paraId="4DBB6D44" w14:textId="77777777" w:rsidR="00111AE4" w:rsidRPr="003C0208" w:rsidRDefault="00111AE4" w:rsidP="00A86E5B">
            <w:pPr>
              <w:autoSpaceDE w:val="0"/>
              <w:autoSpaceDN w:val="0"/>
              <w:adjustRightInd w:val="0"/>
              <w:ind w:firstLine="371"/>
              <w:rPr>
                <w:rFonts w:ascii="Times New Roman" w:hAnsi="Times New Roman"/>
              </w:rPr>
            </w:pPr>
          </w:p>
        </w:tc>
        <w:tc>
          <w:tcPr>
            <w:tcW w:w="1245" w:type="dxa"/>
            <w:tcBorders>
              <w:top w:val="single" w:sz="4" w:space="0" w:color="auto"/>
              <w:left w:val="single" w:sz="4" w:space="0" w:color="auto"/>
              <w:bottom w:val="single" w:sz="4" w:space="0" w:color="auto"/>
              <w:right w:val="single" w:sz="4" w:space="0" w:color="auto"/>
            </w:tcBorders>
          </w:tcPr>
          <w:p w14:paraId="2A5BA38B" w14:textId="77777777" w:rsidR="00111AE4" w:rsidRPr="003C0208" w:rsidRDefault="00111AE4" w:rsidP="00A86E5B">
            <w:pPr>
              <w:autoSpaceDE w:val="0"/>
              <w:autoSpaceDN w:val="0"/>
              <w:adjustRightInd w:val="0"/>
              <w:ind w:firstLine="371"/>
              <w:rPr>
                <w:rFonts w:ascii="Times New Roman" w:hAnsi="Times New Roman"/>
              </w:rPr>
            </w:pPr>
          </w:p>
        </w:tc>
        <w:tc>
          <w:tcPr>
            <w:tcW w:w="1448" w:type="dxa"/>
            <w:tcBorders>
              <w:top w:val="single" w:sz="4" w:space="0" w:color="auto"/>
              <w:left w:val="single" w:sz="4" w:space="0" w:color="auto"/>
              <w:bottom w:val="single" w:sz="4" w:space="0" w:color="auto"/>
              <w:right w:val="single" w:sz="4" w:space="0" w:color="auto"/>
            </w:tcBorders>
          </w:tcPr>
          <w:p w14:paraId="189DDD2C" w14:textId="77777777" w:rsidR="00111AE4" w:rsidRPr="003C0208" w:rsidRDefault="00111AE4" w:rsidP="00A86E5B">
            <w:pPr>
              <w:autoSpaceDE w:val="0"/>
              <w:autoSpaceDN w:val="0"/>
              <w:adjustRightInd w:val="0"/>
              <w:ind w:firstLine="371"/>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14:paraId="7B3A9402" w14:textId="77777777" w:rsidR="00111AE4" w:rsidRPr="003C0208" w:rsidRDefault="00111AE4" w:rsidP="00A86E5B">
            <w:pPr>
              <w:autoSpaceDE w:val="0"/>
              <w:autoSpaceDN w:val="0"/>
              <w:adjustRightInd w:val="0"/>
              <w:ind w:firstLine="371"/>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14:paraId="114D0551" w14:textId="77777777" w:rsidR="00111AE4" w:rsidRPr="003C0208" w:rsidRDefault="00111AE4" w:rsidP="00A86E5B">
            <w:pPr>
              <w:autoSpaceDE w:val="0"/>
              <w:autoSpaceDN w:val="0"/>
              <w:adjustRightInd w:val="0"/>
              <w:ind w:firstLine="371"/>
              <w:rPr>
                <w:rFonts w:ascii="Times New Roman" w:hAnsi="Times New Roman"/>
              </w:rPr>
            </w:pPr>
          </w:p>
        </w:tc>
      </w:tr>
      <w:tr w:rsidR="00111AE4" w:rsidRPr="003C0208" w14:paraId="4A4A1771" w14:textId="77777777" w:rsidTr="00A86E5B">
        <w:tc>
          <w:tcPr>
            <w:tcW w:w="877" w:type="dxa"/>
            <w:tcBorders>
              <w:top w:val="single" w:sz="4" w:space="0" w:color="auto"/>
              <w:left w:val="single" w:sz="4" w:space="0" w:color="auto"/>
              <w:bottom w:val="single" w:sz="4" w:space="0" w:color="auto"/>
              <w:right w:val="single" w:sz="4" w:space="0" w:color="auto"/>
            </w:tcBorders>
            <w:hideMark/>
          </w:tcPr>
          <w:p w14:paraId="53C670B0" w14:textId="77777777" w:rsidR="00111AE4" w:rsidRPr="003C0208" w:rsidRDefault="00111AE4" w:rsidP="00A86E5B">
            <w:pPr>
              <w:autoSpaceDE w:val="0"/>
              <w:autoSpaceDN w:val="0"/>
              <w:adjustRightInd w:val="0"/>
              <w:rPr>
                <w:rFonts w:ascii="Times New Roman" w:hAnsi="Times New Roman"/>
              </w:rPr>
            </w:pPr>
            <w:r w:rsidRPr="003C0208">
              <w:rPr>
                <w:rFonts w:ascii="Times New Roman" w:hAnsi="Times New Roman"/>
              </w:rPr>
              <w:t>2</w:t>
            </w:r>
          </w:p>
        </w:tc>
        <w:tc>
          <w:tcPr>
            <w:tcW w:w="2662" w:type="dxa"/>
            <w:tcBorders>
              <w:top w:val="single" w:sz="4" w:space="0" w:color="auto"/>
              <w:left w:val="single" w:sz="4" w:space="0" w:color="auto"/>
              <w:bottom w:val="single" w:sz="4" w:space="0" w:color="auto"/>
              <w:right w:val="single" w:sz="4" w:space="0" w:color="auto"/>
            </w:tcBorders>
          </w:tcPr>
          <w:p w14:paraId="7EDDF0D1" w14:textId="77777777" w:rsidR="00111AE4" w:rsidRPr="003C0208" w:rsidRDefault="00111AE4" w:rsidP="00A86E5B">
            <w:pPr>
              <w:autoSpaceDE w:val="0"/>
              <w:autoSpaceDN w:val="0"/>
              <w:adjustRightInd w:val="0"/>
              <w:ind w:firstLine="371"/>
              <w:rPr>
                <w:rFonts w:ascii="Times New Roman" w:hAnsi="Times New Roman"/>
              </w:rPr>
            </w:pPr>
          </w:p>
        </w:tc>
        <w:tc>
          <w:tcPr>
            <w:tcW w:w="1245" w:type="dxa"/>
            <w:tcBorders>
              <w:top w:val="single" w:sz="4" w:space="0" w:color="auto"/>
              <w:left w:val="single" w:sz="4" w:space="0" w:color="auto"/>
              <w:bottom w:val="single" w:sz="4" w:space="0" w:color="auto"/>
              <w:right w:val="single" w:sz="4" w:space="0" w:color="auto"/>
            </w:tcBorders>
          </w:tcPr>
          <w:p w14:paraId="236C7CCF" w14:textId="77777777" w:rsidR="00111AE4" w:rsidRPr="003C0208" w:rsidRDefault="00111AE4" w:rsidP="00A86E5B">
            <w:pPr>
              <w:autoSpaceDE w:val="0"/>
              <w:autoSpaceDN w:val="0"/>
              <w:adjustRightInd w:val="0"/>
              <w:ind w:firstLine="371"/>
              <w:rPr>
                <w:rFonts w:ascii="Times New Roman" w:hAnsi="Times New Roman"/>
              </w:rPr>
            </w:pPr>
          </w:p>
        </w:tc>
        <w:tc>
          <w:tcPr>
            <w:tcW w:w="1448" w:type="dxa"/>
            <w:tcBorders>
              <w:top w:val="single" w:sz="4" w:space="0" w:color="auto"/>
              <w:left w:val="single" w:sz="4" w:space="0" w:color="auto"/>
              <w:bottom w:val="single" w:sz="4" w:space="0" w:color="auto"/>
              <w:right w:val="single" w:sz="4" w:space="0" w:color="auto"/>
            </w:tcBorders>
          </w:tcPr>
          <w:p w14:paraId="13FCE6D8" w14:textId="77777777" w:rsidR="00111AE4" w:rsidRPr="003C0208" w:rsidRDefault="00111AE4" w:rsidP="00A86E5B">
            <w:pPr>
              <w:autoSpaceDE w:val="0"/>
              <w:autoSpaceDN w:val="0"/>
              <w:adjustRightInd w:val="0"/>
              <w:ind w:firstLine="371"/>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14:paraId="6830B78B" w14:textId="77777777" w:rsidR="00111AE4" w:rsidRPr="003C0208" w:rsidRDefault="00111AE4" w:rsidP="00A86E5B">
            <w:pPr>
              <w:autoSpaceDE w:val="0"/>
              <w:autoSpaceDN w:val="0"/>
              <w:adjustRightInd w:val="0"/>
              <w:ind w:firstLine="371"/>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14:paraId="2FFE4FD9" w14:textId="77777777" w:rsidR="00111AE4" w:rsidRPr="003C0208" w:rsidRDefault="00111AE4" w:rsidP="00A86E5B">
            <w:pPr>
              <w:autoSpaceDE w:val="0"/>
              <w:autoSpaceDN w:val="0"/>
              <w:adjustRightInd w:val="0"/>
              <w:ind w:firstLine="371"/>
              <w:rPr>
                <w:rFonts w:ascii="Times New Roman" w:hAnsi="Times New Roman"/>
              </w:rPr>
            </w:pPr>
          </w:p>
        </w:tc>
      </w:tr>
      <w:tr w:rsidR="00111AE4" w:rsidRPr="003C0208" w14:paraId="432EB7BF" w14:textId="77777777" w:rsidTr="00A86E5B">
        <w:tc>
          <w:tcPr>
            <w:tcW w:w="877" w:type="dxa"/>
            <w:tcBorders>
              <w:top w:val="single" w:sz="4" w:space="0" w:color="auto"/>
              <w:left w:val="single" w:sz="4" w:space="0" w:color="auto"/>
              <w:bottom w:val="single" w:sz="4" w:space="0" w:color="auto"/>
              <w:right w:val="single" w:sz="4" w:space="0" w:color="auto"/>
            </w:tcBorders>
            <w:hideMark/>
          </w:tcPr>
          <w:p w14:paraId="17721B33" w14:textId="77777777" w:rsidR="00111AE4" w:rsidRPr="003C0208" w:rsidRDefault="00111AE4" w:rsidP="00A86E5B">
            <w:pPr>
              <w:autoSpaceDE w:val="0"/>
              <w:autoSpaceDN w:val="0"/>
              <w:adjustRightInd w:val="0"/>
              <w:rPr>
                <w:rFonts w:ascii="Times New Roman" w:hAnsi="Times New Roman"/>
              </w:rPr>
            </w:pPr>
            <w:r w:rsidRPr="003C0208">
              <w:rPr>
                <w:rFonts w:ascii="Times New Roman" w:hAnsi="Times New Roman"/>
              </w:rPr>
              <w:t>3</w:t>
            </w:r>
          </w:p>
        </w:tc>
        <w:tc>
          <w:tcPr>
            <w:tcW w:w="2662" w:type="dxa"/>
            <w:tcBorders>
              <w:top w:val="single" w:sz="4" w:space="0" w:color="auto"/>
              <w:left w:val="single" w:sz="4" w:space="0" w:color="auto"/>
              <w:bottom w:val="single" w:sz="4" w:space="0" w:color="auto"/>
              <w:right w:val="single" w:sz="4" w:space="0" w:color="auto"/>
            </w:tcBorders>
          </w:tcPr>
          <w:p w14:paraId="0F8A4281" w14:textId="77777777" w:rsidR="00111AE4" w:rsidRPr="003C0208" w:rsidRDefault="00111AE4" w:rsidP="00A86E5B">
            <w:pPr>
              <w:autoSpaceDE w:val="0"/>
              <w:autoSpaceDN w:val="0"/>
              <w:adjustRightInd w:val="0"/>
              <w:ind w:firstLine="371"/>
              <w:rPr>
                <w:rFonts w:ascii="Times New Roman" w:hAnsi="Times New Roman"/>
              </w:rPr>
            </w:pPr>
          </w:p>
        </w:tc>
        <w:tc>
          <w:tcPr>
            <w:tcW w:w="1245" w:type="dxa"/>
            <w:tcBorders>
              <w:top w:val="single" w:sz="4" w:space="0" w:color="auto"/>
              <w:left w:val="single" w:sz="4" w:space="0" w:color="auto"/>
              <w:bottom w:val="single" w:sz="4" w:space="0" w:color="auto"/>
              <w:right w:val="single" w:sz="4" w:space="0" w:color="auto"/>
            </w:tcBorders>
          </w:tcPr>
          <w:p w14:paraId="46261393" w14:textId="77777777" w:rsidR="00111AE4" w:rsidRPr="003C0208" w:rsidRDefault="00111AE4" w:rsidP="00A86E5B">
            <w:pPr>
              <w:autoSpaceDE w:val="0"/>
              <w:autoSpaceDN w:val="0"/>
              <w:adjustRightInd w:val="0"/>
              <w:ind w:firstLine="371"/>
              <w:rPr>
                <w:rFonts w:ascii="Times New Roman" w:hAnsi="Times New Roman"/>
              </w:rPr>
            </w:pPr>
          </w:p>
        </w:tc>
        <w:tc>
          <w:tcPr>
            <w:tcW w:w="1448" w:type="dxa"/>
            <w:tcBorders>
              <w:top w:val="single" w:sz="4" w:space="0" w:color="auto"/>
              <w:left w:val="single" w:sz="4" w:space="0" w:color="auto"/>
              <w:bottom w:val="single" w:sz="4" w:space="0" w:color="auto"/>
              <w:right w:val="single" w:sz="4" w:space="0" w:color="auto"/>
            </w:tcBorders>
          </w:tcPr>
          <w:p w14:paraId="3DC9B788" w14:textId="77777777" w:rsidR="00111AE4" w:rsidRPr="003C0208" w:rsidRDefault="00111AE4" w:rsidP="00A86E5B">
            <w:pPr>
              <w:autoSpaceDE w:val="0"/>
              <w:autoSpaceDN w:val="0"/>
              <w:adjustRightInd w:val="0"/>
              <w:ind w:firstLine="371"/>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14:paraId="7E92C108" w14:textId="77777777" w:rsidR="00111AE4" w:rsidRPr="003C0208" w:rsidRDefault="00111AE4" w:rsidP="00A86E5B">
            <w:pPr>
              <w:autoSpaceDE w:val="0"/>
              <w:autoSpaceDN w:val="0"/>
              <w:adjustRightInd w:val="0"/>
              <w:ind w:firstLine="371"/>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14:paraId="5F044DEF" w14:textId="77777777" w:rsidR="00111AE4" w:rsidRPr="003C0208" w:rsidRDefault="00111AE4" w:rsidP="00A86E5B">
            <w:pPr>
              <w:autoSpaceDE w:val="0"/>
              <w:autoSpaceDN w:val="0"/>
              <w:adjustRightInd w:val="0"/>
              <w:ind w:firstLine="371"/>
              <w:rPr>
                <w:rFonts w:ascii="Times New Roman" w:hAnsi="Times New Roman"/>
              </w:rPr>
            </w:pPr>
          </w:p>
        </w:tc>
      </w:tr>
      <w:tr w:rsidR="00111AE4" w:rsidRPr="003C0208" w14:paraId="6B4EEF42" w14:textId="77777777" w:rsidTr="00A86E5B">
        <w:tc>
          <w:tcPr>
            <w:tcW w:w="877" w:type="dxa"/>
            <w:tcBorders>
              <w:top w:val="single" w:sz="4" w:space="0" w:color="auto"/>
              <w:left w:val="single" w:sz="4" w:space="0" w:color="auto"/>
              <w:bottom w:val="single" w:sz="4" w:space="0" w:color="auto"/>
              <w:right w:val="single" w:sz="4" w:space="0" w:color="auto"/>
            </w:tcBorders>
          </w:tcPr>
          <w:p w14:paraId="724BDFC4" w14:textId="77777777" w:rsidR="00111AE4" w:rsidRPr="003C0208" w:rsidRDefault="00111AE4" w:rsidP="00A86E5B">
            <w:pPr>
              <w:autoSpaceDE w:val="0"/>
              <w:autoSpaceDN w:val="0"/>
              <w:adjustRightInd w:val="0"/>
              <w:ind w:firstLine="371"/>
              <w:rPr>
                <w:rFonts w:ascii="Times New Roman" w:hAnsi="Times New Roman"/>
              </w:rPr>
            </w:pPr>
          </w:p>
        </w:tc>
        <w:tc>
          <w:tcPr>
            <w:tcW w:w="2662" w:type="dxa"/>
            <w:tcBorders>
              <w:top w:val="single" w:sz="4" w:space="0" w:color="auto"/>
              <w:left w:val="single" w:sz="4" w:space="0" w:color="auto"/>
              <w:bottom w:val="single" w:sz="4" w:space="0" w:color="auto"/>
              <w:right w:val="single" w:sz="4" w:space="0" w:color="auto"/>
            </w:tcBorders>
            <w:hideMark/>
          </w:tcPr>
          <w:p w14:paraId="63D46A0C" w14:textId="77777777" w:rsidR="00111AE4" w:rsidRPr="003C0208" w:rsidRDefault="00111AE4" w:rsidP="00A86E5B">
            <w:pPr>
              <w:autoSpaceDE w:val="0"/>
              <w:autoSpaceDN w:val="0"/>
              <w:adjustRightInd w:val="0"/>
              <w:jc w:val="left"/>
              <w:rPr>
                <w:rFonts w:ascii="Times New Roman" w:hAnsi="Times New Roman"/>
              </w:rPr>
            </w:pPr>
            <w:r w:rsidRPr="003C0208">
              <w:rPr>
                <w:rFonts w:ascii="Times New Roman" w:hAnsi="Times New Roman"/>
              </w:rPr>
              <w:t>Итого</w:t>
            </w:r>
          </w:p>
        </w:tc>
        <w:tc>
          <w:tcPr>
            <w:tcW w:w="1245" w:type="dxa"/>
            <w:tcBorders>
              <w:top w:val="single" w:sz="4" w:space="0" w:color="auto"/>
              <w:left w:val="single" w:sz="4" w:space="0" w:color="auto"/>
              <w:bottom w:val="single" w:sz="4" w:space="0" w:color="auto"/>
              <w:right w:val="single" w:sz="4" w:space="0" w:color="auto"/>
            </w:tcBorders>
          </w:tcPr>
          <w:p w14:paraId="66F53456" w14:textId="77777777" w:rsidR="00111AE4" w:rsidRPr="003C0208" w:rsidRDefault="00111AE4" w:rsidP="00A86E5B">
            <w:pPr>
              <w:autoSpaceDE w:val="0"/>
              <w:autoSpaceDN w:val="0"/>
              <w:adjustRightInd w:val="0"/>
              <w:ind w:firstLine="371"/>
              <w:rPr>
                <w:rFonts w:ascii="Times New Roman" w:hAnsi="Times New Roman"/>
              </w:rPr>
            </w:pPr>
          </w:p>
        </w:tc>
        <w:tc>
          <w:tcPr>
            <w:tcW w:w="1448" w:type="dxa"/>
            <w:tcBorders>
              <w:top w:val="single" w:sz="4" w:space="0" w:color="auto"/>
              <w:left w:val="single" w:sz="4" w:space="0" w:color="auto"/>
              <w:bottom w:val="single" w:sz="4" w:space="0" w:color="auto"/>
              <w:right w:val="single" w:sz="4" w:space="0" w:color="auto"/>
            </w:tcBorders>
          </w:tcPr>
          <w:p w14:paraId="67E5A93F" w14:textId="77777777" w:rsidR="00111AE4" w:rsidRPr="003C0208" w:rsidRDefault="00111AE4" w:rsidP="00A86E5B">
            <w:pPr>
              <w:autoSpaceDE w:val="0"/>
              <w:autoSpaceDN w:val="0"/>
              <w:adjustRightInd w:val="0"/>
              <w:ind w:firstLine="371"/>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14:paraId="709AC634" w14:textId="77777777" w:rsidR="00111AE4" w:rsidRPr="003C0208" w:rsidRDefault="00111AE4" w:rsidP="00A86E5B">
            <w:pPr>
              <w:autoSpaceDE w:val="0"/>
              <w:autoSpaceDN w:val="0"/>
              <w:adjustRightInd w:val="0"/>
              <w:ind w:firstLine="371"/>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14:paraId="7CB29D71" w14:textId="77777777" w:rsidR="00111AE4" w:rsidRPr="003C0208" w:rsidRDefault="00111AE4" w:rsidP="00A86E5B">
            <w:pPr>
              <w:autoSpaceDE w:val="0"/>
              <w:autoSpaceDN w:val="0"/>
              <w:adjustRightInd w:val="0"/>
              <w:ind w:firstLine="371"/>
              <w:rPr>
                <w:rFonts w:ascii="Times New Roman" w:hAnsi="Times New Roman"/>
              </w:rPr>
            </w:pPr>
          </w:p>
        </w:tc>
      </w:tr>
    </w:tbl>
    <w:p w14:paraId="4E3DB6E1" w14:textId="77777777" w:rsidR="00111AE4" w:rsidRPr="003C0208" w:rsidRDefault="00111AE4" w:rsidP="00111AE4">
      <w:pPr>
        <w:autoSpaceDE w:val="0"/>
        <w:autoSpaceDN w:val="0"/>
        <w:adjustRightInd w:val="0"/>
        <w:ind w:firstLine="539"/>
      </w:pPr>
    </w:p>
    <w:p w14:paraId="309DB1FA" w14:textId="77777777" w:rsidR="00111AE4" w:rsidRPr="003C0208" w:rsidRDefault="00111AE4" w:rsidP="00111AE4">
      <w:pPr>
        <w:autoSpaceDE w:val="0"/>
        <w:autoSpaceDN w:val="0"/>
        <w:adjustRightInd w:val="0"/>
        <w:ind w:firstLine="539"/>
      </w:pPr>
      <w:r w:rsidRPr="003C0208">
        <w:t>1.2. Фактически поставлено по Договору:</w:t>
      </w:r>
    </w:p>
    <w:tbl>
      <w:tblPr>
        <w:tblStyle w:val="571"/>
        <w:tblW w:w="9918" w:type="dxa"/>
        <w:tblLook w:val="04A0" w:firstRow="1" w:lastRow="0" w:firstColumn="1" w:lastColumn="0" w:noHBand="0" w:noVBand="1"/>
      </w:tblPr>
      <w:tblGrid>
        <w:gridCol w:w="870"/>
        <w:gridCol w:w="2645"/>
        <w:gridCol w:w="1292"/>
        <w:gridCol w:w="1447"/>
        <w:gridCol w:w="1821"/>
        <w:gridCol w:w="1843"/>
      </w:tblGrid>
      <w:tr w:rsidR="00111AE4" w:rsidRPr="003C0208" w14:paraId="07EE19E6" w14:textId="77777777" w:rsidTr="00A86E5B">
        <w:tc>
          <w:tcPr>
            <w:tcW w:w="870" w:type="dxa"/>
            <w:tcBorders>
              <w:top w:val="single" w:sz="4" w:space="0" w:color="auto"/>
              <w:left w:val="single" w:sz="4" w:space="0" w:color="auto"/>
              <w:bottom w:val="single" w:sz="4" w:space="0" w:color="auto"/>
              <w:right w:val="single" w:sz="4" w:space="0" w:color="auto"/>
            </w:tcBorders>
            <w:hideMark/>
          </w:tcPr>
          <w:p w14:paraId="2CC18E4D" w14:textId="77777777" w:rsidR="00111AE4" w:rsidRPr="006D77FB" w:rsidRDefault="00111AE4" w:rsidP="00A86E5B">
            <w:pPr>
              <w:autoSpaceDE w:val="0"/>
              <w:autoSpaceDN w:val="0"/>
              <w:adjustRightInd w:val="0"/>
              <w:rPr>
                <w:rFonts w:ascii="Times New Roman" w:hAnsi="Times New Roman"/>
                <w:sz w:val="22"/>
                <w:szCs w:val="22"/>
              </w:rPr>
            </w:pPr>
            <w:r w:rsidRPr="006D77FB">
              <w:rPr>
                <w:rFonts w:ascii="Times New Roman" w:hAnsi="Times New Roman"/>
                <w:sz w:val="22"/>
                <w:szCs w:val="22"/>
              </w:rPr>
              <w:t>№ п/п</w:t>
            </w:r>
          </w:p>
        </w:tc>
        <w:tc>
          <w:tcPr>
            <w:tcW w:w="2645" w:type="dxa"/>
            <w:tcBorders>
              <w:top w:val="single" w:sz="4" w:space="0" w:color="auto"/>
              <w:left w:val="single" w:sz="4" w:space="0" w:color="auto"/>
              <w:bottom w:val="single" w:sz="4" w:space="0" w:color="auto"/>
              <w:right w:val="single" w:sz="4" w:space="0" w:color="auto"/>
            </w:tcBorders>
            <w:hideMark/>
          </w:tcPr>
          <w:p w14:paraId="187CE895" w14:textId="77777777" w:rsidR="00111AE4" w:rsidRPr="006D77FB" w:rsidRDefault="00111AE4" w:rsidP="00A86E5B">
            <w:pPr>
              <w:autoSpaceDE w:val="0"/>
              <w:autoSpaceDN w:val="0"/>
              <w:adjustRightInd w:val="0"/>
              <w:jc w:val="center"/>
              <w:rPr>
                <w:rFonts w:ascii="Times New Roman" w:hAnsi="Times New Roman"/>
                <w:sz w:val="22"/>
                <w:szCs w:val="22"/>
              </w:rPr>
            </w:pPr>
            <w:r w:rsidRPr="006D77FB">
              <w:rPr>
                <w:rFonts w:ascii="Times New Roman" w:hAnsi="Times New Roman"/>
                <w:sz w:val="22"/>
                <w:szCs w:val="22"/>
              </w:rPr>
              <w:t>Наименование поставляемых Товаров</w:t>
            </w:r>
          </w:p>
        </w:tc>
        <w:tc>
          <w:tcPr>
            <w:tcW w:w="1292" w:type="dxa"/>
            <w:tcBorders>
              <w:top w:val="single" w:sz="4" w:space="0" w:color="auto"/>
              <w:left w:val="single" w:sz="4" w:space="0" w:color="auto"/>
              <w:bottom w:val="single" w:sz="4" w:space="0" w:color="auto"/>
              <w:right w:val="single" w:sz="4" w:space="0" w:color="auto"/>
            </w:tcBorders>
          </w:tcPr>
          <w:p w14:paraId="0AF34FFC" w14:textId="77777777" w:rsidR="00111AE4" w:rsidRPr="006D77FB" w:rsidRDefault="00111AE4" w:rsidP="00A86E5B">
            <w:pPr>
              <w:autoSpaceDE w:val="0"/>
              <w:autoSpaceDN w:val="0"/>
              <w:adjustRightInd w:val="0"/>
              <w:rPr>
                <w:rFonts w:ascii="Times New Roman" w:hAnsi="Times New Roman"/>
                <w:sz w:val="22"/>
                <w:szCs w:val="22"/>
              </w:rPr>
            </w:pPr>
            <w:r w:rsidRPr="006D77FB">
              <w:rPr>
                <w:rFonts w:ascii="Times New Roman" w:hAnsi="Times New Roman"/>
                <w:sz w:val="22"/>
                <w:szCs w:val="22"/>
              </w:rPr>
              <w:t>Единица измерения</w:t>
            </w:r>
          </w:p>
          <w:p w14:paraId="33501E56" w14:textId="77777777" w:rsidR="00111AE4" w:rsidRPr="006D77FB" w:rsidRDefault="00111AE4" w:rsidP="00A86E5B">
            <w:pPr>
              <w:autoSpaceDE w:val="0"/>
              <w:autoSpaceDN w:val="0"/>
              <w:adjustRightInd w:val="0"/>
              <w:ind w:firstLine="371"/>
              <w:rPr>
                <w:rFonts w:ascii="Times New Roman" w:hAnsi="Times New Roman"/>
                <w:sz w:val="22"/>
                <w:szCs w:val="22"/>
              </w:rPr>
            </w:pPr>
          </w:p>
          <w:p w14:paraId="23A88E07" w14:textId="77777777" w:rsidR="00111AE4" w:rsidRPr="006D77FB" w:rsidRDefault="00111AE4" w:rsidP="00A86E5B">
            <w:pPr>
              <w:autoSpaceDE w:val="0"/>
              <w:autoSpaceDN w:val="0"/>
              <w:adjustRightInd w:val="0"/>
              <w:ind w:firstLine="371"/>
              <w:rPr>
                <w:rFonts w:ascii="Times New Roman" w:hAnsi="Times New Roman"/>
                <w:sz w:val="22"/>
                <w:szCs w:val="22"/>
              </w:rPr>
            </w:pPr>
          </w:p>
        </w:tc>
        <w:tc>
          <w:tcPr>
            <w:tcW w:w="1447" w:type="dxa"/>
            <w:tcBorders>
              <w:top w:val="single" w:sz="4" w:space="0" w:color="auto"/>
              <w:left w:val="single" w:sz="4" w:space="0" w:color="auto"/>
              <w:bottom w:val="single" w:sz="4" w:space="0" w:color="auto"/>
              <w:right w:val="single" w:sz="4" w:space="0" w:color="auto"/>
            </w:tcBorders>
            <w:hideMark/>
          </w:tcPr>
          <w:p w14:paraId="145D72A5" w14:textId="77777777" w:rsidR="00111AE4" w:rsidRPr="006D77FB" w:rsidRDefault="00111AE4" w:rsidP="00A86E5B">
            <w:pPr>
              <w:autoSpaceDE w:val="0"/>
              <w:autoSpaceDN w:val="0"/>
              <w:adjustRightInd w:val="0"/>
              <w:rPr>
                <w:rFonts w:ascii="Times New Roman" w:hAnsi="Times New Roman"/>
                <w:sz w:val="22"/>
                <w:szCs w:val="22"/>
              </w:rPr>
            </w:pPr>
            <w:r w:rsidRPr="006D77FB">
              <w:rPr>
                <w:rFonts w:ascii="Times New Roman" w:hAnsi="Times New Roman"/>
                <w:sz w:val="22"/>
                <w:szCs w:val="22"/>
              </w:rPr>
              <w:t xml:space="preserve">Количество </w:t>
            </w:r>
          </w:p>
        </w:tc>
        <w:tc>
          <w:tcPr>
            <w:tcW w:w="1821" w:type="dxa"/>
            <w:tcBorders>
              <w:top w:val="single" w:sz="4" w:space="0" w:color="auto"/>
              <w:left w:val="single" w:sz="4" w:space="0" w:color="auto"/>
              <w:bottom w:val="single" w:sz="4" w:space="0" w:color="auto"/>
              <w:right w:val="single" w:sz="4" w:space="0" w:color="auto"/>
            </w:tcBorders>
            <w:hideMark/>
          </w:tcPr>
          <w:p w14:paraId="6003DE16" w14:textId="77777777" w:rsidR="00111AE4" w:rsidRPr="003C0208" w:rsidRDefault="00111AE4" w:rsidP="00A86E5B">
            <w:pPr>
              <w:autoSpaceDE w:val="0"/>
              <w:autoSpaceDN w:val="0"/>
              <w:adjustRightInd w:val="0"/>
              <w:jc w:val="center"/>
              <w:rPr>
                <w:rFonts w:ascii="Times New Roman" w:hAnsi="Times New Roman"/>
                <w:sz w:val="22"/>
                <w:szCs w:val="22"/>
              </w:rPr>
            </w:pPr>
            <w:r w:rsidRPr="003C0208">
              <w:rPr>
                <w:rFonts w:ascii="Times New Roman" w:hAnsi="Times New Roman"/>
                <w:sz w:val="22"/>
                <w:szCs w:val="22"/>
              </w:rPr>
              <w:t xml:space="preserve">Цена за ед., руб. </w:t>
            </w:r>
            <w:r>
              <w:rPr>
                <w:rFonts w:ascii="Times New Roman" w:hAnsi="Times New Roman"/>
                <w:sz w:val="22"/>
                <w:szCs w:val="22"/>
              </w:rPr>
              <w:t>в т.ч.</w:t>
            </w:r>
            <w:r w:rsidRPr="003C0208">
              <w:rPr>
                <w:rFonts w:ascii="Times New Roman" w:hAnsi="Times New Roman"/>
                <w:sz w:val="22"/>
                <w:szCs w:val="22"/>
              </w:rPr>
              <w:t xml:space="preserve"> НДС __%/</w:t>
            </w:r>
          </w:p>
          <w:p w14:paraId="0F6BCA09" w14:textId="77777777" w:rsidR="00111AE4" w:rsidRPr="003C0208" w:rsidRDefault="00111AE4" w:rsidP="00A86E5B">
            <w:pPr>
              <w:autoSpaceDE w:val="0"/>
              <w:autoSpaceDN w:val="0"/>
              <w:adjustRightInd w:val="0"/>
              <w:jc w:val="center"/>
              <w:rPr>
                <w:rFonts w:ascii="Times New Roman" w:hAnsi="Times New Roman"/>
                <w:sz w:val="22"/>
                <w:szCs w:val="22"/>
              </w:rPr>
            </w:pPr>
            <w:r w:rsidRPr="003C0208">
              <w:rPr>
                <w:rFonts w:ascii="Times New Roman" w:hAnsi="Times New Roman"/>
                <w:sz w:val="22"/>
                <w:szCs w:val="22"/>
              </w:rPr>
              <w:t>НДС не облагается</w:t>
            </w:r>
          </w:p>
        </w:tc>
        <w:tc>
          <w:tcPr>
            <w:tcW w:w="1843" w:type="dxa"/>
            <w:tcBorders>
              <w:top w:val="single" w:sz="4" w:space="0" w:color="auto"/>
              <w:left w:val="single" w:sz="4" w:space="0" w:color="auto"/>
              <w:bottom w:val="single" w:sz="4" w:space="0" w:color="auto"/>
              <w:right w:val="single" w:sz="4" w:space="0" w:color="auto"/>
            </w:tcBorders>
            <w:hideMark/>
          </w:tcPr>
          <w:p w14:paraId="35327F28" w14:textId="77777777" w:rsidR="00111AE4" w:rsidRPr="003C0208" w:rsidRDefault="00111AE4" w:rsidP="00A86E5B">
            <w:pPr>
              <w:autoSpaceDE w:val="0"/>
              <w:autoSpaceDN w:val="0"/>
              <w:adjustRightInd w:val="0"/>
              <w:jc w:val="center"/>
              <w:rPr>
                <w:rFonts w:ascii="Times New Roman" w:hAnsi="Times New Roman"/>
                <w:sz w:val="22"/>
                <w:szCs w:val="22"/>
              </w:rPr>
            </w:pPr>
            <w:r w:rsidRPr="003C0208">
              <w:rPr>
                <w:rFonts w:ascii="Times New Roman" w:hAnsi="Times New Roman"/>
                <w:sz w:val="22"/>
                <w:szCs w:val="22"/>
              </w:rPr>
              <w:t xml:space="preserve">Итого, руб. </w:t>
            </w:r>
            <w:r>
              <w:rPr>
                <w:rFonts w:ascii="Times New Roman" w:hAnsi="Times New Roman"/>
                <w:sz w:val="22"/>
                <w:szCs w:val="22"/>
              </w:rPr>
              <w:t>в т.ч.</w:t>
            </w:r>
            <w:r w:rsidRPr="003C0208">
              <w:rPr>
                <w:rFonts w:ascii="Times New Roman" w:hAnsi="Times New Roman"/>
                <w:sz w:val="22"/>
                <w:szCs w:val="22"/>
              </w:rPr>
              <w:t xml:space="preserve"> НДС __%/</w:t>
            </w:r>
          </w:p>
          <w:p w14:paraId="6D44EABC" w14:textId="77777777" w:rsidR="00111AE4" w:rsidRPr="003C0208" w:rsidRDefault="00111AE4" w:rsidP="00A86E5B">
            <w:pPr>
              <w:autoSpaceDE w:val="0"/>
              <w:autoSpaceDN w:val="0"/>
              <w:adjustRightInd w:val="0"/>
              <w:jc w:val="center"/>
              <w:rPr>
                <w:rFonts w:ascii="Times New Roman" w:hAnsi="Times New Roman"/>
                <w:sz w:val="22"/>
                <w:szCs w:val="22"/>
              </w:rPr>
            </w:pPr>
            <w:r w:rsidRPr="003C0208">
              <w:rPr>
                <w:rFonts w:ascii="Times New Roman" w:hAnsi="Times New Roman"/>
                <w:sz w:val="22"/>
                <w:szCs w:val="22"/>
              </w:rPr>
              <w:t>НДС не облагается</w:t>
            </w:r>
          </w:p>
        </w:tc>
      </w:tr>
      <w:tr w:rsidR="00111AE4" w:rsidRPr="003C0208" w14:paraId="1EFCBC34" w14:textId="77777777" w:rsidTr="00A86E5B">
        <w:tc>
          <w:tcPr>
            <w:tcW w:w="870" w:type="dxa"/>
            <w:tcBorders>
              <w:top w:val="single" w:sz="4" w:space="0" w:color="auto"/>
              <w:left w:val="single" w:sz="4" w:space="0" w:color="auto"/>
              <w:bottom w:val="single" w:sz="4" w:space="0" w:color="auto"/>
              <w:right w:val="single" w:sz="4" w:space="0" w:color="auto"/>
            </w:tcBorders>
            <w:hideMark/>
          </w:tcPr>
          <w:p w14:paraId="546439BC" w14:textId="77777777" w:rsidR="00111AE4" w:rsidRPr="003C0208" w:rsidRDefault="00111AE4" w:rsidP="00A86E5B">
            <w:pPr>
              <w:autoSpaceDE w:val="0"/>
              <w:autoSpaceDN w:val="0"/>
              <w:adjustRightInd w:val="0"/>
              <w:rPr>
                <w:rFonts w:ascii="Times New Roman" w:hAnsi="Times New Roman"/>
              </w:rPr>
            </w:pPr>
            <w:r w:rsidRPr="003C0208">
              <w:rPr>
                <w:rFonts w:ascii="Times New Roman" w:hAnsi="Times New Roman"/>
              </w:rPr>
              <w:t>1</w:t>
            </w:r>
          </w:p>
        </w:tc>
        <w:tc>
          <w:tcPr>
            <w:tcW w:w="2645" w:type="dxa"/>
            <w:tcBorders>
              <w:top w:val="single" w:sz="4" w:space="0" w:color="auto"/>
              <w:left w:val="single" w:sz="4" w:space="0" w:color="auto"/>
              <w:bottom w:val="single" w:sz="4" w:space="0" w:color="auto"/>
              <w:right w:val="single" w:sz="4" w:space="0" w:color="auto"/>
            </w:tcBorders>
          </w:tcPr>
          <w:p w14:paraId="2407CF72" w14:textId="77777777" w:rsidR="00111AE4" w:rsidRPr="003C0208" w:rsidRDefault="00111AE4" w:rsidP="00A86E5B">
            <w:pPr>
              <w:autoSpaceDE w:val="0"/>
              <w:autoSpaceDN w:val="0"/>
              <w:adjustRightInd w:val="0"/>
              <w:ind w:firstLine="371"/>
              <w:rPr>
                <w:rFonts w:ascii="Times New Roman" w:hAnsi="Times New Roman"/>
              </w:rPr>
            </w:pPr>
          </w:p>
        </w:tc>
        <w:tc>
          <w:tcPr>
            <w:tcW w:w="1292" w:type="dxa"/>
            <w:tcBorders>
              <w:top w:val="single" w:sz="4" w:space="0" w:color="auto"/>
              <w:left w:val="single" w:sz="4" w:space="0" w:color="auto"/>
              <w:bottom w:val="single" w:sz="4" w:space="0" w:color="auto"/>
              <w:right w:val="single" w:sz="4" w:space="0" w:color="auto"/>
            </w:tcBorders>
          </w:tcPr>
          <w:p w14:paraId="5AADFC57" w14:textId="77777777" w:rsidR="00111AE4" w:rsidRPr="003C0208" w:rsidRDefault="00111AE4" w:rsidP="00A86E5B">
            <w:pPr>
              <w:autoSpaceDE w:val="0"/>
              <w:autoSpaceDN w:val="0"/>
              <w:adjustRightInd w:val="0"/>
              <w:ind w:firstLine="371"/>
              <w:rPr>
                <w:rFonts w:ascii="Times New Roman" w:hAnsi="Times New Roman"/>
              </w:rPr>
            </w:pPr>
          </w:p>
        </w:tc>
        <w:tc>
          <w:tcPr>
            <w:tcW w:w="1447" w:type="dxa"/>
            <w:tcBorders>
              <w:top w:val="single" w:sz="4" w:space="0" w:color="auto"/>
              <w:left w:val="single" w:sz="4" w:space="0" w:color="auto"/>
              <w:bottom w:val="single" w:sz="4" w:space="0" w:color="auto"/>
              <w:right w:val="single" w:sz="4" w:space="0" w:color="auto"/>
            </w:tcBorders>
          </w:tcPr>
          <w:p w14:paraId="5FB66AB9" w14:textId="77777777" w:rsidR="00111AE4" w:rsidRPr="003C0208" w:rsidRDefault="00111AE4" w:rsidP="00A86E5B">
            <w:pPr>
              <w:autoSpaceDE w:val="0"/>
              <w:autoSpaceDN w:val="0"/>
              <w:adjustRightInd w:val="0"/>
              <w:ind w:firstLine="371"/>
              <w:rPr>
                <w:rFonts w:ascii="Times New Roman" w:hAnsi="Times New Roman"/>
              </w:rPr>
            </w:pPr>
          </w:p>
        </w:tc>
        <w:tc>
          <w:tcPr>
            <w:tcW w:w="1821" w:type="dxa"/>
            <w:tcBorders>
              <w:top w:val="single" w:sz="4" w:space="0" w:color="auto"/>
              <w:left w:val="single" w:sz="4" w:space="0" w:color="auto"/>
              <w:bottom w:val="single" w:sz="4" w:space="0" w:color="auto"/>
              <w:right w:val="single" w:sz="4" w:space="0" w:color="auto"/>
            </w:tcBorders>
          </w:tcPr>
          <w:p w14:paraId="7429223B" w14:textId="77777777" w:rsidR="00111AE4" w:rsidRPr="003C0208" w:rsidRDefault="00111AE4" w:rsidP="00A86E5B">
            <w:pPr>
              <w:autoSpaceDE w:val="0"/>
              <w:autoSpaceDN w:val="0"/>
              <w:adjustRightInd w:val="0"/>
              <w:ind w:firstLine="371"/>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14:paraId="69132845" w14:textId="77777777" w:rsidR="00111AE4" w:rsidRPr="003C0208" w:rsidRDefault="00111AE4" w:rsidP="00A86E5B">
            <w:pPr>
              <w:autoSpaceDE w:val="0"/>
              <w:autoSpaceDN w:val="0"/>
              <w:adjustRightInd w:val="0"/>
              <w:ind w:firstLine="371"/>
              <w:rPr>
                <w:rFonts w:ascii="Times New Roman" w:hAnsi="Times New Roman"/>
              </w:rPr>
            </w:pPr>
          </w:p>
        </w:tc>
      </w:tr>
      <w:tr w:rsidR="00111AE4" w:rsidRPr="003C0208" w14:paraId="646CA90D" w14:textId="77777777" w:rsidTr="00A86E5B">
        <w:tc>
          <w:tcPr>
            <w:tcW w:w="870" w:type="dxa"/>
            <w:tcBorders>
              <w:top w:val="single" w:sz="4" w:space="0" w:color="auto"/>
              <w:left w:val="single" w:sz="4" w:space="0" w:color="auto"/>
              <w:bottom w:val="single" w:sz="4" w:space="0" w:color="auto"/>
              <w:right w:val="single" w:sz="4" w:space="0" w:color="auto"/>
            </w:tcBorders>
            <w:hideMark/>
          </w:tcPr>
          <w:p w14:paraId="60CCE843" w14:textId="77777777" w:rsidR="00111AE4" w:rsidRPr="003C0208" w:rsidRDefault="00111AE4" w:rsidP="00A86E5B">
            <w:pPr>
              <w:autoSpaceDE w:val="0"/>
              <w:autoSpaceDN w:val="0"/>
              <w:adjustRightInd w:val="0"/>
              <w:rPr>
                <w:rFonts w:ascii="Times New Roman" w:hAnsi="Times New Roman"/>
              </w:rPr>
            </w:pPr>
            <w:r w:rsidRPr="003C0208">
              <w:rPr>
                <w:rFonts w:ascii="Times New Roman" w:hAnsi="Times New Roman"/>
              </w:rPr>
              <w:t>2</w:t>
            </w:r>
          </w:p>
        </w:tc>
        <w:tc>
          <w:tcPr>
            <w:tcW w:w="2645" w:type="dxa"/>
            <w:tcBorders>
              <w:top w:val="single" w:sz="4" w:space="0" w:color="auto"/>
              <w:left w:val="single" w:sz="4" w:space="0" w:color="auto"/>
              <w:bottom w:val="single" w:sz="4" w:space="0" w:color="auto"/>
              <w:right w:val="single" w:sz="4" w:space="0" w:color="auto"/>
            </w:tcBorders>
          </w:tcPr>
          <w:p w14:paraId="2FF73638" w14:textId="77777777" w:rsidR="00111AE4" w:rsidRPr="003C0208" w:rsidRDefault="00111AE4" w:rsidP="00A86E5B">
            <w:pPr>
              <w:autoSpaceDE w:val="0"/>
              <w:autoSpaceDN w:val="0"/>
              <w:adjustRightInd w:val="0"/>
              <w:ind w:firstLine="371"/>
              <w:rPr>
                <w:rFonts w:ascii="Times New Roman" w:hAnsi="Times New Roman"/>
              </w:rPr>
            </w:pPr>
          </w:p>
        </w:tc>
        <w:tc>
          <w:tcPr>
            <w:tcW w:w="1292" w:type="dxa"/>
            <w:tcBorders>
              <w:top w:val="single" w:sz="4" w:space="0" w:color="auto"/>
              <w:left w:val="single" w:sz="4" w:space="0" w:color="auto"/>
              <w:bottom w:val="single" w:sz="4" w:space="0" w:color="auto"/>
              <w:right w:val="single" w:sz="4" w:space="0" w:color="auto"/>
            </w:tcBorders>
          </w:tcPr>
          <w:p w14:paraId="39E7E10E" w14:textId="77777777" w:rsidR="00111AE4" w:rsidRPr="003C0208" w:rsidRDefault="00111AE4" w:rsidP="00A86E5B">
            <w:pPr>
              <w:autoSpaceDE w:val="0"/>
              <w:autoSpaceDN w:val="0"/>
              <w:adjustRightInd w:val="0"/>
              <w:ind w:firstLine="371"/>
              <w:rPr>
                <w:rFonts w:ascii="Times New Roman" w:hAnsi="Times New Roman"/>
              </w:rPr>
            </w:pPr>
          </w:p>
        </w:tc>
        <w:tc>
          <w:tcPr>
            <w:tcW w:w="1447" w:type="dxa"/>
            <w:tcBorders>
              <w:top w:val="single" w:sz="4" w:space="0" w:color="auto"/>
              <w:left w:val="single" w:sz="4" w:space="0" w:color="auto"/>
              <w:bottom w:val="single" w:sz="4" w:space="0" w:color="auto"/>
              <w:right w:val="single" w:sz="4" w:space="0" w:color="auto"/>
            </w:tcBorders>
          </w:tcPr>
          <w:p w14:paraId="0FB1A058" w14:textId="77777777" w:rsidR="00111AE4" w:rsidRPr="003C0208" w:rsidRDefault="00111AE4" w:rsidP="00A86E5B">
            <w:pPr>
              <w:autoSpaceDE w:val="0"/>
              <w:autoSpaceDN w:val="0"/>
              <w:adjustRightInd w:val="0"/>
              <w:ind w:firstLine="371"/>
              <w:rPr>
                <w:rFonts w:ascii="Times New Roman" w:hAnsi="Times New Roman"/>
              </w:rPr>
            </w:pPr>
          </w:p>
        </w:tc>
        <w:tc>
          <w:tcPr>
            <w:tcW w:w="1821" w:type="dxa"/>
            <w:tcBorders>
              <w:top w:val="single" w:sz="4" w:space="0" w:color="auto"/>
              <w:left w:val="single" w:sz="4" w:space="0" w:color="auto"/>
              <w:bottom w:val="single" w:sz="4" w:space="0" w:color="auto"/>
              <w:right w:val="single" w:sz="4" w:space="0" w:color="auto"/>
            </w:tcBorders>
          </w:tcPr>
          <w:p w14:paraId="2C6103AC" w14:textId="77777777" w:rsidR="00111AE4" w:rsidRPr="003C0208" w:rsidRDefault="00111AE4" w:rsidP="00A86E5B">
            <w:pPr>
              <w:autoSpaceDE w:val="0"/>
              <w:autoSpaceDN w:val="0"/>
              <w:adjustRightInd w:val="0"/>
              <w:ind w:firstLine="371"/>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14:paraId="20D69DB3" w14:textId="77777777" w:rsidR="00111AE4" w:rsidRPr="003C0208" w:rsidRDefault="00111AE4" w:rsidP="00A86E5B">
            <w:pPr>
              <w:autoSpaceDE w:val="0"/>
              <w:autoSpaceDN w:val="0"/>
              <w:adjustRightInd w:val="0"/>
              <w:ind w:firstLine="371"/>
              <w:rPr>
                <w:rFonts w:ascii="Times New Roman" w:hAnsi="Times New Roman"/>
              </w:rPr>
            </w:pPr>
          </w:p>
        </w:tc>
      </w:tr>
      <w:tr w:rsidR="00111AE4" w:rsidRPr="003C0208" w14:paraId="7C8218C3" w14:textId="77777777" w:rsidTr="00A86E5B">
        <w:tc>
          <w:tcPr>
            <w:tcW w:w="870" w:type="dxa"/>
            <w:tcBorders>
              <w:top w:val="single" w:sz="4" w:space="0" w:color="auto"/>
              <w:left w:val="single" w:sz="4" w:space="0" w:color="auto"/>
              <w:bottom w:val="single" w:sz="4" w:space="0" w:color="auto"/>
              <w:right w:val="single" w:sz="4" w:space="0" w:color="auto"/>
            </w:tcBorders>
            <w:hideMark/>
          </w:tcPr>
          <w:p w14:paraId="379E4D70" w14:textId="77777777" w:rsidR="00111AE4" w:rsidRPr="003C0208" w:rsidRDefault="00111AE4" w:rsidP="00A86E5B">
            <w:pPr>
              <w:autoSpaceDE w:val="0"/>
              <w:autoSpaceDN w:val="0"/>
              <w:adjustRightInd w:val="0"/>
              <w:rPr>
                <w:rFonts w:ascii="Times New Roman" w:hAnsi="Times New Roman"/>
              </w:rPr>
            </w:pPr>
            <w:r w:rsidRPr="003C0208">
              <w:rPr>
                <w:rFonts w:ascii="Times New Roman" w:hAnsi="Times New Roman"/>
              </w:rPr>
              <w:t>3</w:t>
            </w:r>
          </w:p>
        </w:tc>
        <w:tc>
          <w:tcPr>
            <w:tcW w:w="2645" w:type="dxa"/>
            <w:tcBorders>
              <w:top w:val="single" w:sz="4" w:space="0" w:color="auto"/>
              <w:left w:val="single" w:sz="4" w:space="0" w:color="auto"/>
              <w:bottom w:val="single" w:sz="4" w:space="0" w:color="auto"/>
              <w:right w:val="single" w:sz="4" w:space="0" w:color="auto"/>
            </w:tcBorders>
          </w:tcPr>
          <w:p w14:paraId="4F0D82E0" w14:textId="77777777" w:rsidR="00111AE4" w:rsidRPr="003C0208" w:rsidRDefault="00111AE4" w:rsidP="00A86E5B">
            <w:pPr>
              <w:autoSpaceDE w:val="0"/>
              <w:autoSpaceDN w:val="0"/>
              <w:adjustRightInd w:val="0"/>
              <w:ind w:firstLine="371"/>
              <w:rPr>
                <w:rFonts w:ascii="Times New Roman" w:hAnsi="Times New Roman"/>
              </w:rPr>
            </w:pPr>
          </w:p>
        </w:tc>
        <w:tc>
          <w:tcPr>
            <w:tcW w:w="1292" w:type="dxa"/>
            <w:tcBorders>
              <w:top w:val="single" w:sz="4" w:space="0" w:color="auto"/>
              <w:left w:val="single" w:sz="4" w:space="0" w:color="auto"/>
              <w:bottom w:val="single" w:sz="4" w:space="0" w:color="auto"/>
              <w:right w:val="single" w:sz="4" w:space="0" w:color="auto"/>
            </w:tcBorders>
          </w:tcPr>
          <w:p w14:paraId="5462A643" w14:textId="77777777" w:rsidR="00111AE4" w:rsidRPr="003C0208" w:rsidRDefault="00111AE4" w:rsidP="00A86E5B">
            <w:pPr>
              <w:autoSpaceDE w:val="0"/>
              <w:autoSpaceDN w:val="0"/>
              <w:adjustRightInd w:val="0"/>
              <w:ind w:firstLine="371"/>
              <w:rPr>
                <w:rFonts w:ascii="Times New Roman" w:hAnsi="Times New Roman"/>
              </w:rPr>
            </w:pPr>
          </w:p>
        </w:tc>
        <w:tc>
          <w:tcPr>
            <w:tcW w:w="1447" w:type="dxa"/>
            <w:tcBorders>
              <w:top w:val="single" w:sz="4" w:space="0" w:color="auto"/>
              <w:left w:val="single" w:sz="4" w:space="0" w:color="auto"/>
              <w:bottom w:val="single" w:sz="4" w:space="0" w:color="auto"/>
              <w:right w:val="single" w:sz="4" w:space="0" w:color="auto"/>
            </w:tcBorders>
          </w:tcPr>
          <w:p w14:paraId="67913ED7" w14:textId="77777777" w:rsidR="00111AE4" w:rsidRPr="003C0208" w:rsidRDefault="00111AE4" w:rsidP="00A86E5B">
            <w:pPr>
              <w:autoSpaceDE w:val="0"/>
              <w:autoSpaceDN w:val="0"/>
              <w:adjustRightInd w:val="0"/>
              <w:ind w:firstLine="371"/>
              <w:rPr>
                <w:rFonts w:ascii="Times New Roman" w:hAnsi="Times New Roman"/>
              </w:rPr>
            </w:pPr>
          </w:p>
        </w:tc>
        <w:tc>
          <w:tcPr>
            <w:tcW w:w="1821" w:type="dxa"/>
            <w:tcBorders>
              <w:top w:val="single" w:sz="4" w:space="0" w:color="auto"/>
              <w:left w:val="single" w:sz="4" w:space="0" w:color="auto"/>
              <w:bottom w:val="single" w:sz="4" w:space="0" w:color="auto"/>
              <w:right w:val="single" w:sz="4" w:space="0" w:color="auto"/>
            </w:tcBorders>
          </w:tcPr>
          <w:p w14:paraId="4A24AA87" w14:textId="77777777" w:rsidR="00111AE4" w:rsidRPr="003C0208" w:rsidRDefault="00111AE4" w:rsidP="00A86E5B">
            <w:pPr>
              <w:autoSpaceDE w:val="0"/>
              <w:autoSpaceDN w:val="0"/>
              <w:adjustRightInd w:val="0"/>
              <w:ind w:firstLine="371"/>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14:paraId="7BAED083" w14:textId="77777777" w:rsidR="00111AE4" w:rsidRPr="003C0208" w:rsidRDefault="00111AE4" w:rsidP="00A86E5B">
            <w:pPr>
              <w:autoSpaceDE w:val="0"/>
              <w:autoSpaceDN w:val="0"/>
              <w:adjustRightInd w:val="0"/>
              <w:ind w:firstLine="371"/>
              <w:rPr>
                <w:rFonts w:ascii="Times New Roman" w:hAnsi="Times New Roman"/>
              </w:rPr>
            </w:pPr>
          </w:p>
        </w:tc>
      </w:tr>
      <w:tr w:rsidR="00111AE4" w:rsidRPr="003C0208" w14:paraId="7B834ECD" w14:textId="77777777" w:rsidTr="00A86E5B">
        <w:tc>
          <w:tcPr>
            <w:tcW w:w="870" w:type="dxa"/>
            <w:tcBorders>
              <w:top w:val="single" w:sz="4" w:space="0" w:color="auto"/>
              <w:left w:val="single" w:sz="4" w:space="0" w:color="auto"/>
              <w:bottom w:val="single" w:sz="4" w:space="0" w:color="auto"/>
              <w:right w:val="single" w:sz="4" w:space="0" w:color="auto"/>
            </w:tcBorders>
          </w:tcPr>
          <w:p w14:paraId="25FCF5B1" w14:textId="77777777" w:rsidR="00111AE4" w:rsidRPr="003C0208" w:rsidRDefault="00111AE4" w:rsidP="00A86E5B">
            <w:pPr>
              <w:autoSpaceDE w:val="0"/>
              <w:autoSpaceDN w:val="0"/>
              <w:adjustRightInd w:val="0"/>
              <w:ind w:firstLine="371"/>
              <w:rPr>
                <w:rFonts w:ascii="Times New Roman" w:hAnsi="Times New Roman"/>
              </w:rPr>
            </w:pPr>
          </w:p>
        </w:tc>
        <w:tc>
          <w:tcPr>
            <w:tcW w:w="2645" w:type="dxa"/>
            <w:tcBorders>
              <w:top w:val="single" w:sz="4" w:space="0" w:color="auto"/>
              <w:left w:val="single" w:sz="4" w:space="0" w:color="auto"/>
              <w:bottom w:val="single" w:sz="4" w:space="0" w:color="auto"/>
              <w:right w:val="single" w:sz="4" w:space="0" w:color="auto"/>
            </w:tcBorders>
            <w:hideMark/>
          </w:tcPr>
          <w:p w14:paraId="746A3CB9" w14:textId="77777777" w:rsidR="00111AE4" w:rsidRPr="003C0208" w:rsidRDefault="00111AE4" w:rsidP="00A86E5B">
            <w:pPr>
              <w:autoSpaceDE w:val="0"/>
              <w:autoSpaceDN w:val="0"/>
              <w:adjustRightInd w:val="0"/>
              <w:jc w:val="left"/>
              <w:rPr>
                <w:rFonts w:ascii="Times New Roman" w:hAnsi="Times New Roman"/>
              </w:rPr>
            </w:pPr>
            <w:r w:rsidRPr="003C0208">
              <w:rPr>
                <w:rFonts w:ascii="Times New Roman" w:hAnsi="Times New Roman"/>
              </w:rPr>
              <w:t>Итого</w:t>
            </w:r>
          </w:p>
        </w:tc>
        <w:tc>
          <w:tcPr>
            <w:tcW w:w="1292" w:type="dxa"/>
            <w:tcBorders>
              <w:top w:val="single" w:sz="4" w:space="0" w:color="auto"/>
              <w:left w:val="single" w:sz="4" w:space="0" w:color="auto"/>
              <w:bottom w:val="single" w:sz="4" w:space="0" w:color="auto"/>
              <w:right w:val="single" w:sz="4" w:space="0" w:color="auto"/>
            </w:tcBorders>
          </w:tcPr>
          <w:p w14:paraId="2AA8729B" w14:textId="77777777" w:rsidR="00111AE4" w:rsidRPr="003C0208" w:rsidRDefault="00111AE4" w:rsidP="00A86E5B">
            <w:pPr>
              <w:autoSpaceDE w:val="0"/>
              <w:autoSpaceDN w:val="0"/>
              <w:adjustRightInd w:val="0"/>
              <w:ind w:firstLine="371"/>
              <w:rPr>
                <w:rFonts w:ascii="Times New Roman" w:hAnsi="Times New Roman"/>
              </w:rPr>
            </w:pPr>
          </w:p>
        </w:tc>
        <w:tc>
          <w:tcPr>
            <w:tcW w:w="1447" w:type="dxa"/>
            <w:tcBorders>
              <w:top w:val="single" w:sz="4" w:space="0" w:color="auto"/>
              <w:left w:val="single" w:sz="4" w:space="0" w:color="auto"/>
              <w:bottom w:val="single" w:sz="4" w:space="0" w:color="auto"/>
              <w:right w:val="single" w:sz="4" w:space="0" w:color="auto"/>
            </w:tcBorders>
          </w:tcPr>
          <w:p w14:paraId="1B415F48" w14:textId="77777777" w:rsidR="00111AE4" w:rsidRPr="003C0208" w:rsidRDefault="00111AE4" w:rsidP="00A86E5B">
            <w:pPr>
              <w:autoSpaceDE w:val="0"/>
              <w:autoSpaceDN w:val="0"/>
              <w:adjustRightInd w:val="0"/>
              <w:ind w:firstLine="371"/>
              <w:rPr>
                <w:rFonts w:ascii="Times New Roman" w:hAnsi="Times New Roman"/>
              </w:rPr>
            </w:pPr>
          </w:p>
        </w:tc>
        <w:tc>
          <w:tcPr>
            <w:tcW w:w="1821" w:type="dxa"/>
            <w:tcBorders>
              <w:top w:val="single" w:sz="4" w:space="0" w:color="auto"/>
              <w:left w:val="single" w:sz="4" w:space="0" w:color="auto"/>
              <w:bottom w:val="single" w:sz="4" w:space="0" w:color="auto"/>
              <w:right w:val="single" w:sz="4" w:space="0" w:color="auto"/>
            </w:tcBorders>
          </w:tcPr>
          <w:p w14:paraId="35F0FEC2" w14:textId="77777777" w:rsidR="00111AE4" w:rsidRPr="003C0208" w:rsidRDefault="00111AE4" w:rsidP="00A86E5B">
            <w:pPr>
              <w:autoSpaceDE w:val="0"/>
              <w:autoSpaceDN w:val="0"/>
              <w:adjustRightInd w:val="0"/>
              <w:ind w:firstLine="371"/>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14:paraId="796A3BC1" w14:textId="77777777" w:rsidR="00111AE4" w:rsidRPr="003C0208" w:rsidRDefault="00111AE4" w:rsidP="00A86E5B">
            <w:pPr>
              <w:autoSpaceDE w:val="0"/>
              <w:autoSpaceDN w:val="0"/>
              <w:adjustRightInd w:val="0"/>
              <w:ind w:firstLine="371"/>
              <w:rPr>
                <w:rFonts w:ascii="Times New Roman" w:hAnsi="Times New Roman"/>
              </w:rPr>
            </w:pPr>
          </w:p>
        </w:tc>
      </w:tr>
    </w:tbl>
    <w:p w14:paraId="7772F9B1" w14:textId="77777777" w:rsidR="00111AE4" w:rsidRPr="003C0208" w:rsidRDefault="00111AE4" w:rsidP="00111AE4">
      <w:pPr>
        <w:autoSpaceDE w:val="0"/>
        <w:autoSpaceDN w:val="0"/>
        <w:adjustRightInd w:val="0"/>
      </w:pPr>
    </w:p>
    <w:p w14:paraId="10E1F8CF" w14:textId="77777777" w:rsidR="00111AE4" w:rsidRPr="003C0208" w:rsidRDefault="00111AE4" w:rsidP="00111AE4">
      <w:pPr>
        <w:autoSpaceDE w:val="0"/>
        <w:autoSpaceDN w:val="0"/>
        <w:adjustRightInd w:val="0"/>
        <w:ind w:firstLine="539"/>
      </w:pPr>
      <w:r w:rsidRPr="003C0208">
        <w:t xml:space="preserve">2. Срок поставки по Договору _______________г. </w:t>
      </w:r>
    </w:p>
    <w:p w14:paraId="4812DA44" w14:textId="77777777" w:rsidR="00111AE4" w:rsidRDefault="00111AE4" w:rsidP="00111AE4">
      <w:pPr>
        <w:autoSpaceDE w:val="0"/>
        <w:autoSpaceDN w:val="0"/>
        <w:adjustRightInd w:val="0"/>
        <w:ind w:firstLine="539"/>
      </w:pPr>
      <w:r>
        <w:t xml:space="preserve">Фактический срок поставки ___________________ г.  </w:t>
      </w:r>
    </w:p>
    <w:p w14:paraId="164C3DF8" w14:textId="19DEC947" w:rsidR="00111AE4" w:rsidRDefault="00111AE4" w:rsidP="00111AE4">
      <w:pPr>
        <w:autoSpaceDE w:val="0"/>
        <w:autoSpaceDN w:val="0"/>
        <w:adjustRightInd w:val="0"/>
        <w:ind w:firstLine="539"/>
      </w:pPr>
      <w:r>
        <w:t>3.</w:t>
      </w:r>
      <w:r w:rsidR="00014899">
        <w:t xml:space="preserve"> </w:t>
      </w:r>
      <w:r>
        <w:t>Договором предусмотрена оплата поставленного Товара в сумме ____________________, в том числе НДС ___% (НДС не облагается на основании ст. _____ Налогового кодекса Российской Федерации).</w:t>
      </w:r>
    </w:p>
    <w:p w14:paraId="05F20FB7" w14:textId="12DC58C0" w:rsidR="00111AE4" w:rsidRDefault="00111AE4" w:rsidP="00111AE4">
      <w:pPr>
        <w:autoSpaceDE w:val="0"/>
        <w:autoSpaceDN w:val="0"/>
        <w:adjustRightInd w:val="0"/>
        <w:ind w:firstLine="539"/>
      </w:pPr>
      <w:r>
        <w:lastRenderedPageBreak/>
        <w:t>4.</w:t>
      </w:r>
      <w:r w:rsidR="00014899">
        <w:t xml:space="preserve"> </w:t>
      </w:r>
      <w:r>
        <w:t>Сумма, подлежащая уплате Поставщику: _____________, в том числе НДС ___% ______________ (НДС не облагается на основании ст. ___ Налогового кодекса Российской Федерации).</w:t>
      </w:r>
    </w:p>
    <w:p w14:paraId="325190EF" w14:textId="77777777" w:rsidR="00111AE4" w:rsidRDefault="00111AE4" w:rsidP="00111AE4">
      <w:pPr>
        <w:autoSpaceDE w:val="0"/>
        <w:autoSpaceDN w:val="0"/>
        <w:adjustRightInd w:val="0"/>
        <w:ind w:firstLine="539"/>
      </w:pPr>
      <w:r>
        <w:t>5. Настоящий акт составлен в двух экземплярах одинакового содержания - по одному для каждой из Сторон.</w:t>
      </w:r>
    </w:p>
    <w:p w14:paraId="7E31F62A" w14:textId="77777777" w:rsidR="00111AE4" w:rsidRDefault="00111AE4" w:rsidP="00111AE4">
      <w:pPr>
        <w:autoSpaceDE w:val="0"/>
        <w:autoSpaceDN w:val="0"/>
        <w:adjustRightInd w:val="0"/>
        <w:ind w:firstLine="539"/>
      </w:pPr>
      <w:r>
        <w:t>6. Подписи Сторон:</w:t>
      </w:r>
    </w:p>
    <w:p w14:paraId="5DBDA530" w14:textId="77777777" w:rsidR="00111AE4" w:rsidRPr="00BB7B08" w:rsidRDefault="00111AE4" w:rsidP="00111AE4">
      <w:pPr>
        <w:autoSpaceDE w:val="0"/>
        <w:autoSpaceDN w:val="0"/>
        <w:adjustRightInd w:val="0"/>
        <w:ind w:firstLine="539"/>
      </w:pPr>
    </w:p>
    <w:tbl>
      <w:tblPr>
        <w:tblpPr w:leftFromText="180" w:rightFromText="180" w:vertAnchor="text" w:horzAnchor="margin" w:tblpY="257"/>
        <w:tblW w:w="9894" w:type="dxa"/>
        <w:tblLook w:val="01E0" w:firstRow="1" w:lastRow="1" w:firstColumn="1" w:lastColumn="1" w:noHBand="0" w:noVBand="0"/>
      </w:tblPr>
      <w:tblGrid>
        <w:gridCol w:w="4395"/>
        <w:gridCol w:w="1275"/>
        <w:gridCol w:w="4224"/>
      </w:tblGrid>
      <w:tr w:rsidR="00111AE4" w:rsidRPr="00354959" w14:paraId="7DE2CE67" w14:textId="77777777" w:rsidTr="00A86E5B">
        <w:tc>
          <w:tcPr>
            <w:tcW w:w="4395" w:type="dxa"/>
          </w:tcPr>
          <w:p w14:paraId="4F770D0F" w14:textId="77777777" w:rsidR="00111AE4" w:rsidRPr="00354959" w:rsidRDefault="00111AE4" w:rsidP="00A86E5B">
            <w:pPr>
              <w:rPr>
                <w:b/>
              </w:rPr>
            </w:pPr>
            <w:r w:rsidRPr="00354959">
              <w:rPr>
                <w:b/>
              </w:rPr>
              <w:t>Заказчик:</w:t>
            </w:r>
          </w:p>
        </w:tc>
        <w:tc>
          <w:tcPr>
            <w:tcW w:w="1275" w:type="dxa"/>
          </w:tcPr>
          <w:p w14:paraId="253CE47F" w14:textId="77777777" w:rsidR="00111AE4" w:rsidRPr="00354959" w:rsidRDefault="00111AE4" w:rsidP="00A86E5B"/>
        </w:tc>
        <w:tc>
          <w:tcPr>
            <w:tcW w:w="4224" w:type="dxa"/>
          </w:tcPr>
          <w:p w14:paraId="2C16B321" w14:textId="77777777" w:rsidR="00111AE4" w:rsidRPr="00354959" w:rsidRDefault="00111AE4" w:rsidP="00A86E5B">
            <w:pPr>
              <w:ind w:left="22"/>
              <w:rPr>
                <w:b/>
              </w:rPr>
            </w:pPr>
            <w:r w:rsidRPr="00354959">
              <w:rPr>
                <w:b/>
              </w:rPr>
              <w:t>Поставщик:</w:t>
            </w:r>
          </w:p>
        </w:tc>
      </w:tr>
      <w:tr w:rsidR="00111AE4" w:rsidRPr="00354959" w14:paraId="1B189344" w14:textId="77777777" w:rsidTr="00A86E5B">
        <w:trPr>
          <w:trHeight w:val="1001"/>
        </w:trPr>
        <w:tc>
          <w:tcPr>
            <w:tcW w:w="4395" w:type="dxa"/>
          </w:tcPr>
          <w:p w14:paraId="01154852" w14:textId="77777777" w:rsidR="00111AE4" w:rsidRPr="00354959" w:rsidRDefault="00111AE4" w:rsidP="00A86E5B"/>
          <w:p w14:paraId="288431DB" w14:textId="77777777" w:rsidR="00111AE4" w:rsidRDefault="00111AE4" w:rsidP="00A86E5B"/>
          <w:p w14:paraId="72795DA6" w14:textId="77777777" w:rsidR="00111AE4" w:rsidRPr="00354959" w:rsidRDefault="00111AE4" w:rsidP="00A86E5B"/>
          <w:p w14:paraId="350A8C66" w14:textId="77777777" w:rsidR="00111AE4" w:rsidRPr="00354959" w:rsidRDefault="00111AE4" w:rsidP="00A86E5B"/>
          <w:p w14:paraId="70B8F440" w14:textId="77777777" w:rsidR="00111AE4" w:rsidRPr="00354959" w:rsidRDefault="00111AE4" w:rsidP="00A86E5B">
            <w:r>
              <w:t>_______________</w:t>
            </w:r>
            <w:r w:rsidRPr="00354959">
              <w:t>___/</w:t>
            </w:r>
            <w:r w:rsidRPr="00637508">
              <w:rPr>
                <w:szCs w:val="26"/>
              </w:rPr>
              <w:t>_</w:t>
            </w:r>
            <w:r>
              <w:rPr>
                <w:szCs w:val="26"/>
              </w:rPr>
              <w:t>___</w:t>
            </w:r>
            <w:r w:rsidRPr="00637508">
              <w:rPr>
                <w:szCs w:val="26"/>
              </w:rPr>
              <w:t>_______</w:t>
            </w:r>
            <w:r w:rsidRPr="00354959">
              <w:t>/</w:t>
            </w:r>
          </w:p>
          <w:p w14:paraId="027F3B3B" w14:textId="77777777" w:rsidR="00111AE4" w:rsidRPr="00354959" w:rsidRDefault="00111AE4" w:rsidP="00A86E5B">
            <w:r w:rsidRPr="00354959">
              <w:t>М.П.</w:t>
            </w:r>
          </w:p>
        </w:tc>
        <w:tc>
          <w:tcPr>
            <w:tcW w:w="1275" w:type="dxa"/>
          </w:tcPr>
          <w:p w14:paraId="66100333" w14:textId="77777777" w:rsidR="00111AE4" w:rsidRPr="00354959" w:rsidRDefault="00111AE4" w:rsidP="00A86E5B"/>
        </w:tc>
        <w:tc>
          <w:tcPr>
            <w:tcW w:w="4224" w:type="dxa"/>
          </w:tcPr>
          <w:p w14:paraId="0F57A149" w14:textId="77777777" w:rsidR="00111AE4" w:rsidRPr="00354959" w:rsidRDefault="00111AE4" w:rsidP="00A86E5B"/>
          <w:p w14:paraId="2FD32B43" w14:textId="77777777" w:rsidR="00111AE4" w:rsidRPr="00354959" w:rsidRDefault="00111AE4" w:rsidP="00A86E5B"/>
          <w:p w14:paraId="532F7697" w14:textId="77777777" w:rsidR="00111AE4" w:rsidRPr="00354959" w:rsidRDefault="00111AE4" w:rsidP="00A86E5B"/>
          <w:p w14:paraId="5EE5631C" w14:textId="77777777" w:rsidR="00111AE4" w:rsidRPr="00354959" w:rsidRDefault="00111AE4" w:rsidP="00A86E5B"/>
          <w:p w14:paraId="2118045D" w14:textId="77777777" w:rsidR="00111AE4" w:rsidRPr="00354959" w:rsidRDefault="00111AE4" w:rsidP="00A86E5B">
            <w:r w:rsidRPr="00354959">
              <w:t>_________________/___________</w:t>
            </w:r>
            <w:r w:rsidRPr="00354959" w:rsidDel="006D4C27">
              <w:t xml:space="preserve"> </w:t>
            </w:r>
            <w:r w:rsidRPr="00354959">
              <w:t>/</w:t>
            </w:r>
          </w:p>
          <w:p w14:paraId="316C196F" w14:textId="77777777" w:rsidR="00111AE4" w:rsidRPr="00354959" w:rsidRDefault="00111AE4" w:rsidP="00A86E5B">
            <w:r w:rsidRPr="00354959">
              <w:t>М.П.</w:t>
            </w:r>
          </w:p>
        </w:tc>
      </w:tr>
    </w:tbl>
    <w:p w14:paraId="18D64650" w14:textId="77777777" w:rsidR="00111AE4" w:rsidRDefault="00111AE4" w:rsidP="00111AE4">
      <w:pPr>
        <w:tabs>
          <w:tab w:val="left" w:pos="7580"/>
        </w:tabs>
      </w:pPr>
    </w:p>
    <w:p w14:paraId="6F541DC9" w14:textId="77777777" w:rsidR="00111AE4" w:rsidRDefault="00111AE4" w:rsidP="00111AE4">
      <w:pPr>
        <w:tabs>
          <w:tab w:val="left" w:pos="7580"/>
        </w:tabs>
      </w:pPr>
    </w:p>
    <w:p w14:paraId="0907A71A" w14:textId="796719BC" w:rsidR="00111AE4" w:rsidRPr="00354959" w:rsidRDefault="00111AE4" w:rsidP="00111AE4">
      <w:r>
        <w:t>«____» ___________ 20</w:t>
      </w:r>
      <w:r w:rsidR="00140F00">
        <w:t>__</w:t>
      </w:r>
      <w:r>
        <w:t xml:space="preserve"> г.                                                 «____» ______________ 20</w:t>
      </w:r>
      <w:r w:rsidR="00140F00">
        <w:t>__</w:t>
      </w:r>
      <w:r>
        <w:t xml:space="preserve"> г.</w:t>
      </w:r>
    </w:p>
    <w:p w14:paraId="05A24653" w14:textId="77777777" w:rsidR="00111AE4" w:rsidRDefault="00111AE4" w:rsidP="00111AE4">
      <w:pPr>
        <w:tabs>
          <w:tab w:val="left" w:pos="7580"/>
        </w:tabs>
      </w:pPr>
    </w:p>
    <w:p w14:paraId="3D708245" w14:textId="77777777" w:rsidR="00111AE4" w:rsidRDefault="00111AE4" w:rsidP="00111AE4">
      <w:pPr>
        <w:tabs>
          <w:tab w:val="left" w:pos="7580"/>
        </w:tabs>
      </w:pPr>
    </w:p>
    <w:p w14:paraId="204259AD" w14:textId="77777777" w:rsidR="00111AE4" w:rsidRDefault="00111AE4" w:rsidP="00111AE4">
      <w:pPr>
        <w:tabs>
          <w:tab w:val="left" w:pos="7580"/>
        </w:tabs>
      </w:pPr>
      <w:r w:rsidRPr="00526C30">
        <w:t>Форму акта согласовываем:</w:t>
      </w:r>
    </w:p>
    <w:tbl>
      <w:tblPr>
        <w:tblpPr w:leftFromText="180" w:rightFromText="180" w:vertAnchor="text" w:horzAnchor="margin" w:tblpY="257"/>
        <w:tblW w:w="11703" w:type="dxa"/>
        <w:tblLook w:val="01E0" w:firstRow="1" w:lastRow="1" w:firstColumn="1" w:lastColumn="1" w:noHBand="0" w:noVBand="0"/>
      </w:tblPr>
      <w:tblGrid>
        <w:gridCol w:w="5266"/>
        <w:gridCol w:w="3950"/>
        <w:gridCol w:w="2487"/>
      </w:tblGrid>
      <w:tr w:rsidR="00111AE4" w:rsidRPr="00354959" w14:paraId="4E192C96" w14:textId="77777777" w:rsidTr="00A86E5B">
        <w:tc>
          <w:tcPr>
            <w:tcW w:w="5670" w:type="dxa"/>
          </w:tcPr>
          <w:p w14:paraId="2C76F5B3" w14:textId="77777777" w:rsidR="00111AE4" w:rsidRDefault="00111AE4" w:rsidP="00A86E5B">
            <w:pPr>
              <w:widowControl w:val="0"/>
              <w:autoSpaceDE w:val="0"/>
              <w:autoSpaceDN w:val="0"/>
              <w:adjustRightInd w:val="0"/>
              <w:rPr>
                <w:b/>
              </w:rPr>
            </w:pPr>
          </w:p>
          <w:p w14:paraId="6ABCA22D" w14:textId="77777777" w:rsidR="00111AE4" w:rsidRPr="00B0536C" w:rsidRDefault="00111AE4" w:rsidP="00A86E5B">
            <w:pPr>
              <w:widowControl w:val="0"/>
              <w:autoSpaceDE w:val="0"/>
              <w:autoSpaceDN w:val="0"/>
              <w:adjustRightInd w:val="0"/>
              <w:rPr>
                <w:b/>
              </w:rPr>
            </w:pPr>
          </w:p>
          <w:p w14:paraId="61A6837E" w14:textId="77777777" w:rsidR="00111AE4" w:rsidRDefault="00111AE4" w:rsidP="00A86E5B">
            <w:pPr>
              <w:widowControl w:val="0"/>
              <w:autoSpaceDE w:val="0"/>
              <w:autoSpaceDN w:val="0"/>
              <w:adjustRightInd w:val="0"/>
              <w:rPr>
                <w:b/>
              </w:rPr>
            </w:pPr>
            <w:r>
              <w:rPr>
                <w:b/>
              </w:rPr>
              <w:t>ЗАКАЗЧИК:</w:t>
            </w:r>
          </w:p>
          <w:p w14:paraId="4C0F6F3C" w14:textId="77777777" w:rsidR="00111AE4" w:rsidRPr="00C55A48" w:rsidRDefault="00111AE4" w:rsidP="00A86E5B">
            <w:pPr>
              <w:widowControl w:val="0"/>
              <w:autoSpaceDE w:val="0"/>
              <w:autoSpaceDN w:val="0"/>
              <w:adjustRightInd w:val="0"/>
              <w:rPr>
                <w:b/>
              </w:rPr>
            </w:pPr>
            <w:r w:rsidRPr="00C55A48">
              <w:rPr>
                <w:b/>
              </w:rPr>
              <w:t>ФКУ «Аппарат Общественной палаты</w:t>
            </w:r>
          </w:p>
          <w:p w14:paraId="072B314F" w14:textId="77777777" w:rsidR="00111AE4" w:rsidRPr="00C55A48" w:rsidRDefault="00111AE4" w:rsidP="00A86E5B">
            <w:pPr>
              <w:widowControl w:val="0"/>
              <w:autoSpaceDE w:val="0"/>
              <w:autoSpaceDN w:val="0"/>
              <w:adjustRightInd w:val="0"/>
              <w:rPr>
                <w:rFonts w:eastAsia="Arial Unicode MS"/>
                <w:color w:val="000000"/>
              </w:rPr>
            </w:pPr>
            <w:r w:rsidRPr="00C55A48">
              <w:rPr>
                <w:b/>
              </w:rPr>
              <w:t>России»</w:t>
            </w:r>
          </w:p>
          <w:p w14:paraId="2A4B2E20" w14:textId="44E4B4A6" w:rsidR="00111AE4" w:rsidRDefault="00111AE4" w:rsidP="00A86E5B">
            <w:pPr>
              <w:widowControl w:val="0"/>
              <w:autoSpaceDE w:val="0"/>
              <w:autoSpaceDN w:val="0"/>
              <w:adjustRightInd w:val="0"/>
              <w:rPr>
                <w:b/>
              </w:rPr>
            </w:pPr>
          </w:p>
          <w:p w14:paraId="14F31A40" w14:textId="77777777" w:rsidR="00295053" w:rsidRPr="002C7BE2" w:rsidRDefault="00295053" w:rsidP="00A86E5B">
            <w:pPr>
              <w:widowControl w:val="0"/>
              <w:autoSpaceDE w:val="0"/>
              <w:autoSpaceDN w:val="0"/>
              <w:adjustRightInd w:val="0"/>
            </w:pPr>
          </w:p>
          <w:p w14:paraId="21354AD5" w14:textId="77777777" w:rsidR="00111AE4" w:rsidRPr="002C7BE2" w:rsidRDefault="00111AE4" w:rsidP="00A86E5B">
            <w:pPr>
              <w:widowControl w:val="0"/>
              <w:autoSpaceDE w:val="0"/>
              <w:autoSpaceDN w:val="0"/>
              <w:adjustRightInd w:val="0"/>
              <w:rPr>
                <w:rFonts w:eastAsia="Arial Unicode MS"/>
                <w:color w:val="000000"/>
              </w:rPr>
            </w:pPr>
          </w:p>
          <w:p w14:paraId="1484929E" w14:textId="1F58350D" w:rsidR="00111AE4" w:rsidRPr="00C55A48" w:rsidRDefault="00111AE4" w:rsidP="00A86E5B">
            <w:pPr>
              <w:widowControl w:val="0"/>
              <w:rPr>
                <w:rFonts w:eastAsia="Arial Unicode MS"/>
                <w:color w:val="000000"/>
              </w:rPr>
            </w:pPr>
            <w:r w:rsidRPr="000D7BE7">
              <w:rPr>
                <w:rFonts w:eastAsia="Arial Unicode MS"/>
                <w:color w:val="000000"/>
              </w:rPr>
              <w:t>__________________/</w:t>
            </w:r>
          </w:p>
          <w:p w14:paraId="3CF96495" w14:textId="77777777" w:rsidR="00111AE4" w:rsidRPr="0091589C" w:rsidRDefault="00111AE4" w:rsidP="00A86E5B">
            <w:pPr>
              <w:rPr>
                <w:b/>
              </w:rPr>
            </w:pPr>
            <w:r w:rsidRPr="00A45EC3">
              <w:t>М.П.</w:t>
            </w:r>
          </w:p>
        </w:tc>
        <w:tc>
          <w:tcPr>
            <w:tcW w:w="3222" w:type="dxa"/>
          </w:tcPr>
          <w:p w14:paraId="46946FE9" w14:textId="77777777" w:rsidR="00111AE4" w:rsidRDefault="00111AE4" w:rsidP="00A86E5B">
            <w:pPr>
              <w:rPr>
                <w:b/>
              </w:rPr>
            </w:pPr>
          </w:p>
          <w:p w14:paraId="479617EF" w14:textId="77777777" w:rsidR="00111AE4" w:rsidRDefault="00111AE4" w:rsidP="00A86E5B">
            <w:pPr>
              <w:rPr>
                <w:b/>
              </w:rPr>
            </w:pPr>
          </w:p>
          <w:p w14:paraId="642100F1" w14:textId="77777777" w:rsidR="00111AE4" w:rsidRPr="00C55A48" w:rsidRDefault="00111AE4" w:rsidP="00A86E5B">
            <w:pPr>
              <w:rPr>
                <w:b/>
              </w:rPr>
            </w:pPr>
            <w:r w:rsidRPr="00C55A48">
              <w:rPr>
                <w:b/>
              </w:rPr>
              <w:t>ПОСТАВЩИК:</w:t>
            </w:r>
          </w:p>
          <w:p w14:paraId="612E0493" w14:textId="77777777" w:rsidR="00111AE4" w:rsidRDefault="00111AE4" w:rsidP="00A86E5B"/>
          <w:p w14:paraId="3D72723D" w14:textId="77777777" w:rsidR="00111AE4" w:rsidRDefault="00111AE4" w:rsidP="00A86E5B"/>
          <w:p w14:paraId="6A956B25" w14:textId="77777777" w:rsidR="00111AE4" w:rsidRDefault="00111AE4" w:rsidP="00A86E5B"/>
          <w:p w14:paraId="013C543F" w14:textId="77777777" w:rsidR="00111AE4" w:rsidRDefault="00111AE4" w:rsidP="00A86E5B"/>
          <w:p w14:paraId="02789449" w14:textId="77777777" w:rsidR="00111AE4" w:rsidRDefault="00111AE4" w:rsidP="00A86E5B"/>
          <w:p w14:paraId="66DD6C1E" w14:textId="77777777" w:rsidR="00111AE4" w:rsidRPr="007F1D36" w:rsidRDefault="00111AE4" w:rsidP="00A86E5B">
            <w:r w:rsidRPr="007F1D36">
              <w:t>__________________/____________/</w:t>
            </w:r>
          </w:p>
          <w:p w14:paraId="578997B2" w14:textId="77777777" w:rsidR="00111AE4" w:rsidRPr="00354959" w:rsidRDefault="00111AE4" w:rsidP="00A86E5B">
            <w:r w:rsidRPr="007F1D36">
              <w:t>М.П.</w:t>
            </w:r>
          </w:p>
        </w:tc>
        <w:tc>
          <w:tcPr>
            <w:tcW w:w="2811" w:type="dxa"/>
          </w:tcPr>
          <w:p w14:paraId="548D5C42" w14:textId="77777777" w:rsidR="00111AE4" w:rsidRPr="00354959" w:rsidRDefault="00111AE4" w:rsidP="00A86E5B">
            <w:pPr>
              <w:ind w:left="22"/>
              <w:rPr>
                <w:b/>
              </w:rPr>
            </w:pPr>
          </w:p>
        </w:tc>
      </w:tr>
      <w:tr w:rsidR="00111AE4" w:rsidRPr="00354959" w14:paraId="1935B2E8" w14:textId="77777777" w:rsidTr="00A86E5B">
        <w:trPr>
          <w:trHeight w:val="1001"/>
        </w:trPr>
        <w:tc>
          <w:tcPr>
            <w:tcW w:w="5670" w:type="dxa"/>
          </w:tcPr>
          <w:p w14:paraId="36D063D0" w14:textId="77777777" w:rsidR="00111AE4" w:rsidRPr="00354959" w:rsidRDefault="00111AE4" w:rsidP="00A86E5B"/>
        </w:tc>
        <w:tc>
          <w:tcPr>
            <w:tcW w:w="3222" w:type="dxa"/>
          </w:tcPr>
          <w:p w14:paraId="7391FCEC" w14:textId="77777777" w:rsidR="00111AE4" w:rsidRDefault="00111AE4" w:rsidP="00A86E5B">
            <w:pPr>
              <w:rPr>
                <w:b/>
              </w:rPr>
            </w:pPr>
          </w:p>
          <w:p w14:paraId="42A0EC2F" w14:textId="77777777" w:rsidR="00111AE4" w:rsidRPr="00354959" w:rsidRDefault="00111AE4" w:rsidP="00A86E5B"/>
        </w:tc>
        <w:tc>
          <w:tcPr>
            <w:tcW w:w="2811" w:type="dxa"/>
          </w:tcPr>
          <w:p w14:paraId="3291AA0E" w14:textId="77777777" w:rsidR="00111AE4" w:rsidRPr="00354959" w:rsidRDefault="00111AE4" w:rsidP="00A86E5B"/>
        </w:tc>
      </w:tr>
    </w:tbl>
    <w:p w14:paraId="3C1D1D43" w14:textId="77777777" w:rsidR="00111AE4" w:rsidRPr="004E5994" w:rsidRDefault="00111AE4" w:rsidP="00111AE4">
      <w:pPr>
        <w:spacing w:line="276" w:lineRule="auto"/>
        <w:rPr>
          <w:rFonts w:eastAsia="Calibri"/>
          <w:b/>
          <w:lang w:eastAsia="en-US"/>
        </w:rPr>
      </w:pPr>
    </w:p>
    <w:p w14:paraId="43F868E8" w14:textId="77777777" w:rsidR="00111AE4" w:rsidRDefault="00111AE4" w:rsidP="00111AE4">
      <w:pPr>
        <w:spacing w:line="276" w:lineRule="auto"/>
        <w:rPr>
          <w:rFonts w:eastAsia="Calibri"/>
          <w:b/>
          <w:lang w:eastAsia="en-US"/>
        </w:rPr>
      </w:pPr>
    </w:p>
    <w:p w14:paraId="4F0491E2" w14:textId="77777777" w:rsidR="00111AE4" w:rsidRPr="004E5994" w:rsidRDefault="00111AE4" w:rsidP="0054310A">
      <w:pPr>
        <w:spacing w:line="276" w:lineRule="auto"/>
        <w:rPr>
          <w:rFonts w:eastAsia="Calibri"/>
          <w:b/>
          <w:lang w:eastAsia="en-US"/>
        </w:rPr>
      </w:pPr>
    </w:p>
    <w:sectPr w:rsidR="00111AE4" w:rsidRPr="004E5994" w:rsidSect="00CE181B">
      <w:footerReference w:type="default" r:id="rId11"/>
      <w:pgSz w:w="11906" w:h="16838"/>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2B05C9" w14:textId="77777777" w:rsidR="002B0766" w:rsidRDefault="002B0766">
      <w:r>
        <w:separator/>
      </w:r>
    </w:p>
  </w:endnote>
  <w:endnote w:type="continuationSeparator" w:id="0">
    <w:p w14:paraId="4979A0F5" w14:textId="77777777" w:rsidR="002B0766" w:rsidRDefault="002B0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CC"/>
    <w:family w:val="decorative"/>
    <w:notTrueType/>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font307">
    <w:altName w:val="Times New Roman"/>
    <w:panose1 w:val="00000000000000000000"/>
    <w:charset w:val="CC"/>
    <w:family w:val="auto"/>
    <w:notTrueType/>
    <w:pitch w:val="variable"/>
    <w:sig w:usb0="00000201" w:usb1="00000000" w:usb2="00000000" w:usb3="00000000" w:csb0="00000004"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charset w:val="00"/>
    <w:family w:val="auto"/>
    <w:pitch w:val="variable"/>
    <w:sig w:usb0="E0002AFF" w:usb1="C0007841"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TimesDL">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vantGardeGothicC">
    <w:panose1 w:val="00000000000000000000"/>
    <w:charset w:val="CC"/>
    <w:family w:val="decorative"/>
    <w:notTrueType/>
    <w:pitch w:val="default"/>
    <w:sig w:usb0="00000201" w:usb1="00000000" w:usb2="00000000" w:usb3="00000000" w:csb0="00000004" w:csb1="00000000"/>
  </w:font>
  <w:font w:name="Century Gothic">
    <w:panose1 w:val="020B0502020202020204"/>
    <w:charset w:val="CC"/>
    <w:family w:val="swiss"/>
    <w:pitch w:val="variable"/>
    <w:sig w:usb0="00000287" w:usb1="00000000" w:usb2="00000000" w:usb3="00000000" w:csb0="0000009F" w:csb1="00000000"/>
  </w:font>
  <w:font w:name="WenQuanYi Zen Hei">
    <w:altName w:val="MS Gothic"/>
    <w:charset w:val="80"/>
    <w:family w:val="auto"/>
    <w:pitch w:val="variable"/>
  </w:font>
  <w:font w:name="Lohit Devanagari">
    <w:altName w:val="Arial Unicode MS"/>
    <w:charset w:val="80"/>
    <w:family w:val="auto"/>
    <w:pitch w:val="variable"/>
  </w:font>
  <w:font w:name="ヒラギノ角ゴ Pro W3">
    <w:altName w:val="Arial Unicode MS"/>
    <w:charset w:val="80"/>
    <w:family w:val="auto"/>
    <w:pitch w:val="variable"/>
  </w:font>
  <w:font w:name=".TimsET">
    <w:altName w:val="Times New Roman"/>
    <w:panose1 w:val="00000000000000000000"/>
    <w:charset w:val="00"/>
    <w:family w:val="auto"/>
    <w:notTrueType/>
    <w:pitch w:val="variable"/>
    <w:sig w:usb0="00000003" w:usb1="00000000" w:usb2="00000000" w:usb3="00000000" w:csb0="00000001" w:csb1="00000000"/>
  </w:font>
  <w:font w:name="OpenSymbol">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1348147"/>
      <w:docPartObj>
        <w:docPartGallery w:val="Page Numbers (Bottom of Page)"/>
        <w:docPartUnique/>
      </w:docPartObj>
    </w:sdtPr>
    <w:sdtEndPr>
      <w:rPr>
        <w:sz w:val="18"/>
        <w:szCs w:val="18"/>
      </w:rPr>
    </w:sdtEndPr>
    <w:sdtContent>
      <w:p w14:paraId="609A7CAB" w14:textId="3E4636AF" w:rsidR="009170B0" w:rsidRPr="00CE181B" w:rsidRDefault="009170B0">
        <w:pPr>
          <w:pStyle w:val="afa"/>
          <w:jc w:val="right"/>
          <w:rPr>
            <w:sz w:val="18"/>
            <w:szCs w:val="18"/>
          </w:rPr>
        </w:pPr>
        <w:r w:rsidRPr="00CE181B">
          <w:rPr>
            <w:sz w:val="18"/>
            <w:szCs w:val="18"/>
          </w:rPr>
          <w:fldChar w:fldCharType="begin"/>
        </w:r>
        <w:r w:rsidRPr="00CE181B">
          <w:rPr>
            <w:sz w:val="18"/>
            <w:szCs w:val="18"/>
          </w:rPr>
          <w:instrText>PAGE   \* MERGEFORMAT</w:instrText>
        </w:r>
        <w:r w:rsidRPr="00CE181B">
          <w:rPr>
            <w:sz w:val="18"/>
            <w:szCs w:val="18"/>
          </w:rPr>
          <w:fldChar w:fldCharType="separate"/>
        </w:r>
        <w:r w:rsidR="003C6CEF">
          <w:rPr>
            <w:noProof/>
            <w:sz w:val="18"/>
            <w:szCs w:val="18"/>
          </w:rPr>
          <w:t>12</w:t>
        </w:r>
        <w:r w:rsidRPr="00CE181B">
          <w:rPr>
            <w:sz w:val="18"/>
            <w:szCs w:val="18"/>
          </w:rPr>
          <w:fldChar w:fldCharType="end"/>
        </w:r>
      </w:p>
    </w:sdtContent>
  </w:sdt>
  <w:p w14:paraId="6C76AC29" w14:textId="77777777" w:rsidR="009170B0" w:rsidRDefault="009170B0">
    <w:pPr>
      <w:pStyle w:val="af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17AD9C" w14:textId="77777777" w:rsidR="002B0766" w:rsidRDefault="002B0766">
      <w:r>
        <w:separator/>
      </w:r>
    </w:p>
  </w:footnote>
  <w:footnote w:type="continuationSeparator" w:id="0">
    <w:p w14:paraId="5F0E2121" w14:textId="77777777" w:rsidR="002B0766" w:rsidRDefault="002B076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15:restartNumberingAfterBreak="0">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15:restartNumberingAfterBreak="0">
    <w:nsid w:val="FFFFFF7E"/>
    <w:multiLevelType w:val="singleLevel"/>
    <w:tmpl w:val="63E85BA2"/>
    <w:lvl w:ilvl="0">
      <w:start w:val="1"/>
      <w:numFmt w:val="decimal"/>
      <w:pStyle w:val="4"/>
      <w:lvlText w:val="%1."/>
      <w:lvlJc w:val="left"/>
      <w:pPr>
        <w:tabs>
          <w:tab w:val="num" w:pos="926"/>
        </w:tabs>
        <w:ind w:left="926" w:hanging="360"/>
      </w:pPr>
    </w:lvl>
  </w:abstractNum>
  <w:abstractNum w:abstractNumId="3" w15:restartNumberingAfterBreak="0">
    <w:nsid w:val="FFFFFF7F"/>
    <w:multiLevelType w:val="singleLevel"/>
    <w:tmpl w:val="8D3CAE9C"/>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0A5938"/>
    <w:styleLink w:val="1ai3"/>
    <w:lvl w:ilvl="0">
      <w:start w:val="1"/>
      <w:numFmt w:val="bullet"/>
      <w:pStyle w:val="5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4C33A2"/>
    <w:styleLink w:val="1111112"/>
    <w:lvl w:ilvl="0">
      <w:start w:val="1"/>
      <w:numFmt w:val="bullet"/>
      <w:pStyle w:val="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C63E20"/>
    <w:styleLink w:val="1ai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16C78C"/>
    <w:lvl w:ilvl="0">
      <w:start w:val="1"/>
      <w:numFmt w:val="decimal"/>
      <w:pStyle w:val="30"/>
      <w:lvlText w:val="%1."/>
      <w:lvlJc w:val="left"/>
      <w:pPr>
        <w:tabs>
          <w:tab w:val="num" w:pos="360"/>
        </w:tabs>
        <w:ind w:left="360" w:hanging="360"/>
      </w:pPr>
    </w:lvl>
  </w:abstractNum>
  <w:abstractNum w:abstractNumId="9"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0" w15:restartNumberingAfterBreak="0">
    <w:nsid w:val="00000003"/>
    <w:multiLevelType w:val="singleLevel"/>
    <w:tmpl w:val="00000003"/>
    <w:name w:val="WW8Num5"/>
    <w:lvl w:ilvl="0">
      <w:start w:val="1"/>
      <w:numFmt w:val="decimal"/>
      <w:lvlText w:val="%1."/>
      <w:lvlJc w:val="left"/>
      <w:pPr>
        <w:tabs>
          <w:tab w:val="num" w:pos="0"/>
        </w:tabs>
        <w:ind w:left="720" w:hanging="360"/>
      </w:pPr>
    </w:lvl>
  </w:abstractNum>
  <w:abstractNum w:abstractNumId="11" w15:restartNumberingAfterBreak="0">
    <w:nsid w:val="00000004"/>
    <w:multiLevelType w:val="multilevel"/>
    <w:tmpl w:val="00000004"/>
    <w:name w:val="WW8Num6"/>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2" w15:restartNumberingAfterBreak="0">
    <w:nsid w:val="00000006"/>
    <w:multiLevelType w:val="multilevel"/>
    <w:tmpl w:val="00000006"/>
    <w:name w:val="WW8Num9"/>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3" w15:restartNumberingAfterBreak="0">
    <w:nsid w:val="00000007"/>
    <w:multiLevelType w:val="multilevel"/>
    <w:tmpl w:val="00000007"/>
    <w:name w:val="WW8Num11"/>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4" w15:restartNumberingAfterBreak="0">
    <w:nsid w:val="00000009"/>
    <w:multiLevelType w:val="multilevel"/>
    <w:tmpl w:val="41C45CDA"/>
    <w:name w:val="WW8Num20"/>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000000B"/>
    <w:multiLevelType w:val="multilevel"/>
    <w:tmpl w:val="0000000B"/>
    <w:name w:val="WW8Num1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6" w15:restartNumberingAfterBreak="0">
    <w:nsid w:val="0000000C"/>
    <w:multiLevelType w:val="multilevel"/>
    <w:tmpl w:val="5BB6D92A"/>
    <w:name w:val="WW8Num19"/>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18" w15:restartNumberingAfterBreak="0">
    <w:nsid w:val="06C44F1E"/>
    <w:multiLevelType w:val="hybridMultilevel"/>
    <w:tmpl w:val="111232C2"/>
    <w:lvl w:ilvl="0" w:tplc="5310FD26">
      <w:start w:val="1"/>
      <w:numFmt w:val="bullet"/>
      <w:pStyle w:val="TableListBullet"/>
      <w:lvlText w:val=""/>
      <w:lvlJc w:val="left"/>
      <w:pPr>
        <w:tabs>
          <w:tab w:val="num" w:pos="360"/>
        </w:tabs>
        <w:ind w:left="357" w:hanging="357"/>
      </w:pPr>
      <w:rPr>
        <w:rFonts w:ascii="Symbol" w:hAnsi="Symbol" w:hint="default"/>
        <w:sz w:val="20"/>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07894953"/>
    <w:multiLevelType w:val="multilevel"/>
    <w:tmpl w:val="56845BB4"/>
    <w:styleLink w:val="WW8Num2"/>
    <w:lvl w:ilvl="0">
      <w:numFmt w:val="bullet"/>
      <w:lvlText w:val="-"/>
      <w:lvlJc w:val="left"/>
      <w:rPr>
        <w:rFonts w:ascii="Times New Roman" w:hAnsi="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1" w15:restartNumberingAfterBreak="0">
    <w:nsid w:val="080145A8"/>
    <w:multiLevelType w:val="hybridMultilevel"/>
    <w:tmpl w:val="1E10CBDC"/>
    <w:lvl w:ilvl="0" w:tplc="B86E0160">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09966A00"/>
    <w:multiLevelType w:val="multilevel"/>
    <w:tmpl w:val="AA8AE522"/>
    <w:lvl w:ilvl="0">
      <w:start w:val="5"/>
      <w:numFmt w:val="decimal"/>
      <w:pStyle w:val="21"/>
      <w:lvlText w:val="%1."/>
      <w:lvlJc w:val="left"/>
      <w:pPr>
        <w:tabs>
          <w:tab w:val="num" w:pos="480"/>
        </w:tabs>
        <w:ind w:left="480" w:hanging="480"/>
      </w:pPr>
      <w:rPr>
        <w:rFonts w:hint="default"/>
      </w:rPr>
    </w:lvl>
    <w:lvl w:ilvl="1">
      <w:start w:val="14"/>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3" w15:restartNumberingAfterBreak="0">
    <w:nsid w:val="0AA057E5"/>
    <w:multiLevelType w:val="multilevel"/>
    <w:tmpl w:val="8B0604BA"/>
    <w:styleLink w:val="41"/>
    <w:lvl w:ilvl="0">
      <w:start w:val="15"/>
      <w:numFmt w:val="decimal"/>
      <w:lvlText w:val="%1."/>
      <w:lvlJc w:val="left"/>
      <w:pPr>
        <w:tabs>
          <w:tab w:val="num" w:pos="371"/>
        </w:tabs>
        <w:ind w:left="371" w:hanging="37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24"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B794059"/>
    <w:multiLevelType w:val="multilevel"/>
    <w:tmpl w:val="5B02E250"/>
    <w:styleLink w:val="252"/>
    <w:lvl w:ilvl="0">
      <w:start w:val="1"/>
      <w:numFmt w:val="bullet"/>
      <w:pStyle w:val="a2"/>
      <w:lvlText w:val=""/>
      <w:lvlJc w:val="left"/>
      <w:pPr>
        <w:tabs>
          <w:tab w:val="num" w:pos="357"/>
        </w:tabs>
        <w:ind w:left="357" w:hanging="357"/>
      </w:pPr>
      <w:rPr>
        <w:rFonts w:ascii="Symbol" w:hAnsi="Symbol" w:hint="default"/>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3216"/>
        </w:tabs>
        <w:ind w:left="3216" w:hanging="360"/>
      </w:pPr>
      <w:rPr>
        <w:rFonts w:ascii="Symbol" w:hAnsi="Symbol" w:hint="default"/>
      </w:rPr>
    </w:lvl>
    <w:lvl w:ilvl="5">
      <w:start w:val="1"/>
      <w:numFmt w:val="bullet"/>
      <w:lvlText w:val=""/>
      <w:lvlJc w:val="left"/>
      <w:pPr>
        <w:tabs>
          <w:tab w:val="num" w:pos="3576"/>
        </w:tabs>
        <w:ind w:left="3576" w:hanging="360"/>
      </w:pPr>
      <w:rPr>
        <w:rFonts w:ascii="Wingdings" w:hAnsi="Wingdings" w:hint="default"/>
      </w:rPr>
    </w:lvl>
    <w:lvl w:ilvl="6">
      <w:start w:val="1"/>
      <w:numFmt w:val="bullet"/>
      <w:lvlText w:val=""/>
      <w:lvlJc w:val="left"/>
      <w:pPr>
        <w:tabs>
          <w:tab w:val="num" w:pos="3936"/>
        </w:tabs>
        <w:ind w:left="3936" w:hanging="360"/>
      </w:pPr>
      <w:rPr>
        <w:rFonts w:ascii="Wingdings" w:hAnsi="Wingdings" w:hint="default"/>
      </w:rPr>
    </w:lvl>
    <w:lvl w:ilvl="7">
      <w:start w:val="1"/>
      <w:numFmt w:val="bullet"/>
      <w:lvlText w:val=""/>
      <w:lvlJc w:val="left"/>
      <w:pPr>
        <w:tabs>
          <w:tab w:val="num" w:pos="4296"/>
        </w:tabs>
        <w:ind w:left="4296" w:hanging="360"/>
      </w:pPr>
      <w:rPr>
        <w:rFonts w:ascii="Symbol" w:hAnsi="Symbol" w:hint="default"/>
      </w:rPr>
    </w:lvl>
    <w:lvl w:ilvl="8">
      <w:start w:val="1"/>
      <w:numFmt w:val="bullet"/>
      <w:lvlText w:val=""/>
      <w:lvlJc w:val="left"/>
      <w:pPr>
        <w:tabs>
          <w:tab w:val="num" w:pos="4656"/>
        </w:tabs>
        <w:ind w:left="4656" w:hanging="360"/>
      </w:pPr>
      <w:rPr>
        <w:rFonts w:ascii="Symbol" w:hAnsi="Symbol" w:hint="default"/>
      </w:rPr>
    </w:lvl>
  </w:abstractNum>
  <w:abstractNum w:abstractNumId="26" w15:restartNumberingAfterBreak="0">
    <w:nsid w:val="0D7A3267"/>
    <w:multiLevelType w:val="multilevel"/>
    <w:tmpl w:val="7CAAF886"/>
    <w:styleLink w:val="1ai21"/>
    <w:lvl w:ilvl="0">
      <w:start w:val="1"/>
      <w:numFmt w:val="decimal"/>
      <w:lvlText w:val="%1."/>
      <w:lvlJc w:val="left"/>
      <w:pPr>
        <w:ind w:left="3905" w:hanging="360"/>
      </w:pPr>
      <w:rPr>
        <w:rFonts w:hint="default"/>
      </w:rPr>
    </w:lvl>
    <w:lvl w:ilvl="1">
      <w:start w:val="1"/>
      <w:numFmt w:val="decimal"/>
      <w:isLgl/>
      <w:lvlText w:val="%1.%2."/>
      <w:lvlJc w:val="left"/>
      <w:pPr>
        <w:ind w:left="1693" w:hanging="1125"/>
      </w:pPr>
      <w:rPr>
        <w:rFonts w:hint="default"/>
        <w:b w:val="0"/>
        <w:color w:val="auto"/>
      </w:rPr>
    </w:lvl>
    <w:lvl w:ilvl="2">
      <w:start w:val="1"/>
      <w:numFmt w:val="decimal"/>
      <w:isLgl/>
      <w:lvlText w:val="%1.%2.%3."/>
      <w:lvlJc w:val="left"/>
      <w:pPr>
        <w:ind w:left="5354" w:hanging="1125"/>
      </w:pPr>
      <w:rPr>
        <w:rFonts w:hint="default"/>
      </w:rPr>
    </w:lvl>
    <w:lvl w:ilvl="3">
      <w:start w:val="1"/>
      <w:numFmt w:val="decimal"/>
      <w:isLgl/>
      <w:lvlText w:val="%1.%2.%3.%4."/>
      <w:lvlJc w:val="left"/>
      <w:pPr>
        <w:ind w:left="5696" w:hanging="1125"/>
      </w:pPr>
      <w:rPr>
        <w:rFonts w:hint="default"/>
      </w:rPr>
    </w:lvl>
    <w:lvl w:ilvl="4">
      <w:start w:val="1"/>
      <w:numFmt w:val="decimal"/>
      <w:isLgl/>
      <w:lvlText w:val="%1.%2.%3.%4.%5."/>
      <w:lvlJc w:val="left"/>
      <w:pPr>
        <w:ind w:left="6038" w:hanging="1125"/>
      </w:pPr>
      <w:rPr>
        <w:rFonts w:hint="default"/>
      </w:rPr>
    </w:lvl>
    <w:lvl w:ilvl="5">
      <w:start w:val="1"/>
      <w:numFmt w:val="decimal"/>
      <w:isLgl/>
      <w:lvlText w:val="%1.%2.%3.%4.%5.%6."/>
      <w:lvlJc w:val="left"/>
      <w:pPr>
        <w:ind w:left="6380" w:hanging="1125"/>
      </w:pPr>
      <w:rPr>
        <w:rFonts w:hint="default"/>
      </w:rPr>
    </w:lvl>
    <w:lvl w:ilvl="6">
      <w:start w:val="1"/>
      <w:numFmt w:val="decimal"/>
      <w:isLgl/>
      <w:lvlText w:val="%1.%2.%3.%4.%5.%6.%7."/>
      <w:lvlJc w:val="left"/>
      <w:pPr>
        <w:ind w:left="7037" w:hanging="1440"/>
      </w:pPr>
      <w:rPr>
        <w:rFonts w:hint="default"/>
      </w:rPr>
    </w:lvl>
    <w:lvl w:ilvl="7">
      <w:start w:val="1"/>
      <w:numFmt w:val="decimal"/>
      <w:isLgl/>
      <w:lvlText w:val="%1.%2.%3.%4.%5.%6.%7.%8."/>
      <w:lvlJc w:val="left"/>
      <w:pPr>
        <w:ind w:left="7379" w:hanging="1440"/>
      </w:pPr>
      <w:rPr>
        <w:rFonts w:hint="default"/>
      </w:rPr>
    </w:lvl>
    <w:lvl w:ilvl="8">
      <w:start w:val="1"/>
      <w:numFmt w:val="decimal"/>
      <w:isLgl/>
      <w:lvlText w:val="%1.%2.%3.%4.%5.%6.%7.%8.%9."/>
      <w:lvlJc w:val="left"/>
      <w:pPr>
        <w:ind w:left="8081" w:hanging="1800"/>
      </w:pPr>
      <w:rPr>
        <w:rFonts w:hint="default"/>
      </w:rPr>
    </w:lvl>
  </w:abstractNum>
  <w:abstractNum w:abstractNumId="27"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12D82452"/>
    <w:multiLevelType w:val="hybridMultilevel"/>
    <w:tmpl w:val="1EA03660"/>
    <w:lvl w:ilvl="0" w:tplc="D722E950">
      <w:start w:val="1"/>
      <w:numFmt w:val="bullet"/>
      <w:pStyle w:val="22"/>
      <w:lvlText w:val="o"/>
      <w:lvlJc w:val="left"/>
      <w:pPr>
        <w:ind w:left="336" w:hanging="363"/>
      </w:pPr>
      <w:rPr>
        <w:rFonts w:ascii="Courier New" w:hAnsi="Courier New" w:hint="default"/>
      </w:rPr>
    </w:lvl>
    <w:lvl w:ilvl="1" w:tplc="04190003" w:tentative="1">
      <w:start w:val="1"/>
      <w:numFmt w:val="bullet"/>
      <w:lvlText w:val="o"/>
      <w:lvlJc w:val="left"/>
      <w:pPr>
        <w:ind w:left="696" w:hanging="360"/>
      </w:pPr>
      <w:rPr>
        <w:rFonts w:ascii="Courier New" w:hAnsi="Courier New" w:cs="Courier New" w:hint="default"/>
      </w:rPr>
    </w:lvl>
    <w:lvl w:ilvl="2" w:tplc="04190005" w:tentative="1">
      <w:start w:val="1"/>
      <w:numFmt w:val="bullet"/>
      <w:lvlText w:val=""/>
      <w:lvlJc w:val="left"/>
      <w:pPr>
        <w:ind w:left="1416" w:hanging="360"/>
      </w:pPr>
      <w:rPr>
        <w:rFonts w:ascii="Wingdings" w:hAnsi="Wingdings" w:hint="default"/>
      </w:rPr>
    </w:lvl>
    <w:lvl w:ilvl="3" w:tplc="04190001" w:tentative="1">
      <w:start w:val="1"/>
      <w:numFmt w:val="bullet"/>
      <w:lvlText w:val=""/>
      <w:lvlJc w:val="left"/>
      <w:pPr>
        <w:ind w:left="2136" w:hanging="360"/>
      </w:pPr>
      <w:rPr>
        <w:rFonts w:ascii="Symbol" w:hAnsi="Symbol" w:hint="default"/>
      </w:rPr>
    </w:lvl>
    <w:lvl w:ilvl="4" w:tplc="04190003" w:tentative="1">
      <w:start w:val="1"/>
      <w:numFmt w:val="bullet"/>
      <w:lvlText w:val="o"/>
      <w:lvlJc w:val="left"/>
      <w:pPr>
        <w:ind w:left="2856" w:hanging="360"/>
      </w:pPr>
      <w:rPr>
        <w:rFonts w:ascii="Courier New" w:hAnsi="Courier New" w:cs="Courier New" w:hint="default"/>
      </w:rPr>
    </w:lvl>
    <w:lvl w:ilvl="5" w:tplc="04190005" w:tentative="1">
      <w:start w:val="1"/>
      <w:numFmt w:val="bullet"/>
      <w:lvlText w:val=""/>
      <w:lvlJc w:val="left"/>
      <w:pPr>
        <w:ind w:left="3576" w:hanging="360"/>
      </w:pPr>
      <w:rPr>
        <w:rFonts w:ascii="Wingdings" w:hAnsi="Wingdings" w:hint="default"/>
      </w:rPr>
    </w:lvl>
    <w:lvl w:ilvl="6" w:tplc="04190001" w:tentative="1">
      <w:start w:val="1"/>
      <w:numFmt w:val="bullet"/>
      <w:lvlText w:val=""/>
      <w:lvlJc w:val="left"/>
      <w:pPr>
        <w:ind w:left="4296" w:hanging="360"/>
      </w:pPr>
      <w:rPr>
        <w:rFonts w:ascii="Symbol" w:hAnsi="Symbol" w:hint="default"/>
      </w:rPr>
    </w:lvl>
    <w:lvl w:ilvl="7" w:tplc="04190003" w:tentative="1">
      <w:start w:val="1"/>
      <w:numFmt w:val="bullet"/>
      <w:lvlText w:val="o"/>
      <w:lvlJc w:val="left"/>
      <w:pPr>
        <w:ind w:left="5016" w:hanging="360"/>
      </w:pPr>
      <w:rPr>
        <w:rFonts w:ascii="Courier New" w:hAnsi="Courier New" w:cs="Courier New" w:hint="default"/>
      </w:rPr>
    </w:lvl>
    <w:lvl w:ilvl="8" w:tplc="04190005" w:tentative="1">
      <w:start w:val="1"/>
      <w:numFmt w:val="bullet"/>
      <w:lvlText w:val=""/>
      <w:lvlJc w:val="left"/>
      <w:pPr>
        <w:ind w:left="5736" w:hanging="360"/>
      </w:pPr>
      <w:rPr>
        <w:rFonts w:ascii="Wingdings" w:hAnsi="Wingdings" w:hint="default"/>
      </w:rPr>
    </w:lvl>
  </w:abstractNum>
  <w:abstractNum w:abstractNumId="29" w15:restartNumberingAfterBreak="0">
    <w:nsid w:val="147C01D5"/>
    <w:multiLevelType w:val="multilevel"/>
    <w:tmpl w:val="27240604"/>
    <w:lvl w:ilvl="0">
      <w:start w:val="1"/>
      <w:numFmt w:val="decimal"/>
      <w:lvlText w:val="%1."/>
      <w:lvlJc w:val="left"/>
      <w:pPr>
        <w:ind w:left="360" w:hanging="360"/>
      </w:pPr>
    </w:lvl>
    <w:lvl w:ilvl="1">
      <w:start w:val="1"/>
      <w:numFmt w:val="decimal"/>
      <w:pStyle w:val="list11"/>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15481035"/>
    <w:multiLevelType w:val="multilevel"/>
    <w:tmpl w:val="9F4E1766"/>
    <w:lvl w:ilvl="0">
      <w:start w:val="1"/>
      <w:numFmt w:val="decimal"/>
      <w:pStyle w:val="Head1"/>
      <w:suff w:val="space"/>
      <w:lvlText w:val="%1."/>
      <w:lvlJc w:val="left"/>
      <w:pPr>
        <w:ind w:left="0" w:firstLine="0"/>
      </w:pPr>
      <w:rPr>
        <w:rFonts w:hint="default"/>
      </w:rPr>
    </w:lvl>
    <w:lvl w:ilvl="1">
      <w:start w:val="1"/>
      <w:numFmt w:val="decimal"/>
      <w:pStyle w:val="Head2"/>
      <w:suff w:val="space"/>
      <w:lvlText w:val="%1.%2."/>
      <w:lvlJc w:val="left"/>
      <w:pPr>
        <w:ind w:left="0" w:firstLine="0"/>
      </w:pPr>
      <w:rPr>
        <w:rFonts w:ascii="Times New Roman" w:hAnsi="Times New Roman" w:hint="default"/>
        <w:b/>
        <w:bCs/>
        <w:i w:val="0"/>
        <w:iCs w:val="0"/>
        <w:caps w:val="0"/>
        <w:strike w:val="0"/>
        <w:dstrike w:val="0"/>
        <w:vanish w:val="0"/>
        <w:color w:val="000000"/>
        <w:sz w:val="24"/>
        <w:szCs w:val="24"/>
        <w:vertAlign w:val="baseline"/>
      </w:rPr>
    </w:lvl>
    <w:lvl w:ilvl="2">
      <w:start w:val="1"/>
      <w:numFmt w:val="decimal"/>
      <w:pStyle w:val="Head3"/>
      <w:suff w:val="space"/>
      <w:lvlText w:val="%1.%2.%3."/>
      <w:lvlJc w:val="left"/>
      <w:pPr>
        <w:ind w:left="0" w:firstLine="0"/>
      </w:pPr>
      <w:rPr>
        <w:rFonts w:ascii="Times New Roman" w:hAnsi="Times New Roman" w:hint="default"/>
        <w:b/>
        <w:i w:val="0"/>
        <w:caps w:val="0"/>
        <w:strike w:val="0"/>
        <w:dstrike w:val="0"/>
        <w:vanish w:val="0"/>
        <w:color w:val="000000"/>
        <w:sz w:val="28"/>
        <w:vertAlign w:val="baseline"/>
      </w:rPr>
    </w:lvl>
    <w:lvl w:ilvl="3">
      <w:start w:val="1"/>
      <w:numFmt w:val="decimal"/>
      <w:pStyle w:val="Head4"/>
      <w:suff w:val="space"/>
      <w:lvlText w:val="%1.%2.%3.%4."/>
      <w:lvlJc w:val="left"/>
      <w:pPr>
        <w:ind w:left="0" w:firstLine="0"/>
      </w:pPr>
      <w:rPr>
        <w:rFonts w:ascii="Times New Roman" w:hAnsi="Times New Roman" w:cs="Times New Roman" w:hint="default"/>
        <w:b/>
        <w:i w:val="0"/>
        <w:iCs w:val="0"/>
        <w:caps w:val="0"/>
        <w:smallCaps w:val="0"/>
        <w:strike w:val="0"/>
        <w:dstrike w:val="0"/>
        <w:vanish w:val="0"/>
        <w:color w:val="auto"/>
        <w:spacing w:val="0"/>
        <w:position w:val="0"/>
        <w:sz w:val="24"/>
        <w:u w:val="none"/>
        <w:vertAlign w:val="baseline"/>
      </w:rPr>
    </w:lvl>
    <w:lvl w:ilvl="4">
      <w:start w:val="1"/>
      <w:numFmt w:val="decimal"/>
      <w:pStyle w:val="Head5"/>
      <w:suff w:val="space"/>
      <w:lvlText w:val="%1.%2.%3.%4.%5"/>
      <w:lvlJc w:val="left"/>
      <w:pPr>
        <w:ind w:left="0" w:firstLine="0"/>
      </w:pPr>
      <w:rPr>
        <w:rFonts w:ascii="Times New Roman" w:hAnsi="Times New Roman" w:hint="default"/>
        <w:b/>
        <w:i w:val="0"/>
        <w:caps w:val="0"/>
        <w:strike w:val="0"/>
        <w:dstrike w:val="0"/>
        <w:vanish w:val="0"/>
        <w:color w:val="000000"/>
        <w:sz w:val="24"/>
        <w:vertAlign w:val="baseline"/>
      </w:rPr>
    </w:lvl>
    <w:lvl w:ilvl="5">
      <w:start w:val="1"/>
      <w:numFmt w:val="none"/>
      <w:lvlRestart w:val="1"/>
      <w:suff w:val="space"/>
      <w:lvlText w:val=""/>
      <w:lvlJc w:val="left"/>
      <w:pPr>
        <w:ind w:left="357" w:firstLine="3"/>
      </w:pPr>
      <w:rPr>
        <w:rFonts w:hint="default"/>
      </w:rPr>
    </w:lvl>
    <w:lvl w:ilvl="6">
      <w:start w:val="1"/>
      <w:numFmt w:val="decimal"/>
      <w:pStyle w:val="Head6"/>
      <w:suff w:val="space"/>
      <w:lvlText w:val="%1.%2.%3.%4.%5.%7."/>
      <w:lvlJc w:val="left"/>
      <w:pPr>
        <w:ind w:left="0" w:firstLine="0"/>
      </w:pPr>
      <w:rPr>
        <w:rFonts w:hint="default"/>
      </w:rPr>
    </w:lvl>
    <w:lvl w:ilvl="7">
      <w:start w:val="1"/>
      <w:numFmt w:val="decimal"/>
      <w:lvlRestart w:val="0"/>
      <w:suff w:val="space"/>
      <w:lvlText w:val="Рисунок %8 - "/>
      <w:lvlJc w:val="left"/>
      <w:pPr>
        <w:ind w:left="0" w:firstLine="0"/>
      </w:pPr>
      <w:rPr>
        <w:rFonts w:hint="default"/>
      </w:rPr>
    </w:lvl>
    <w:lvl w:ilvl="8">
      <w:start w:val="1"/>
      <w:numFmt w:val="decimal"/>
      <w:lvlRestart w:val="0"/>
      <w:pStyle w:val="TableInscription"/>
      <w:suff w:val="space"/>
      <w:lvlText w:val="Таблица %9 –"/>
      <w:lvlJc w:val="left"/>
      <w:pPr>
        <w:ind w:left="7089" w:firstLine="0"/>
      </w:pPr>
      <w:rPr>
        <w:rFonts w:hint="default"/>
      </w:rPr>
    </w:lvl>
  </w:abstractNum>
  <w:abstractNum w:abstractNumId="34" w15:restartNumberingAfterBreak="0">
    <w:nsid w:val="1565096C"/>
    <w:multiLevelType w:val="multilevel"/>
    <w:tmpl w:val="417229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36" w15:restartNumberingAfterBreak="0">
    <w:nsid w:val="160A3DEA"/>
    <w:multiLevelType w:val="multilevel"/>
    <w:tmpl w:val="ACB63386"/>
    <w:lvl w:ilvl="0">
      <w:start w:val="1"/>
      <w:numFmt w:val="bullet"/>
      <w:pStyle w:val="PME"/>
      <w:lvlText w:val=""/>
      <w:lvlJc w:val="left"/>
      <w:pPr>
        <w:tabs>
          <w:tab w:val="num" w:pos="1866"/>
        </w:tabs>
        <w:ind w:left="1866" w:hanging="426"/>
      </w:pPr>
      <w:rPr>
        <w:rFonts w:ascii="Symbol" w:hAnsi="Symbol" w:hint="default"/>
      </w:rPr>
    </w:lvl>
    <w:lvl w:ilvl="1">
      <w:start w:val="1"/>
      <w:numFmt w:val="bullet"/>
      <w:lvlText w:val=""/>
      <w:lvlJc w:val="left"/>
      <w:pPr>
        <w:tabs>
          <w:tab w:val="num" w:pos="2172"/>
        </w:tabs>
        <w:ind w:left="2172" w:hanging="360"/>
      </w:pPr>
      <w:rPr>
        <w:rFonts w:ascii="Symbol" w:hAnsi="Symbol" w:hint="default"/>
      </w:rPr>
    </w:lvl>
    <w:lvl w:ilvl="2">
      <w:start w:val="1"/>
      <w:numFmt w:val="bullet"/>
      <w:lvlText w:val=""/>
      <w:lvlJc w:val="left"/>
      <w:pPr>
        <w:tabs>
          <w:tab w:val="num" w:pos="2892"/>
        </w:tabs>
        <w:ind w:left="2892" w:hanging="360"/>
      </w:pPr>
      <w:rPr>
        <w:rFonts w:ascii="Symbol" w:hAnsi="Symbol" w:hint="default"/>
      </w:rPr>
    </w:lvl>
    <w:lvl w:ilvl="3">
      <w:start w:val="1"/>
      <w:numFmt w:val="bullet"/>
      <w:lvlText w:val=""/>
      <w:lvlJc w:val="left"/>
      <w:pPr>
        <w:tabs>
          <w:tab w:val="num" w:pos="3612"/>
        </w:tabs>
        <w:ind w:left="3612" w:hanging="360"/>
      </w:pPr>
      <w:rPr>
        <w:rFonts w:ascii="Symbol" w:hAnsi="Symbol" w:hint="default"/>
      </w:rPr>
    </w:lvl>
    <w:lvl w:ilvl="4">
      <w:start w:val="1"/>
      <w:numFmt w:val="bullet"/>
      <w:lvlText w:val=""/>
      <w:lvlJc w:val="left"/>
      <w:pPr>
        <w:tabs>
          <w:tab w:val="num" w:pos="4332"/>
        </w:tabs>
        <w:ind w:left="4332" w:hanging="360"/>
      </w:pPr>
      <w:rPr>
        <w:rFonts w:ascii="Symbol" w:hAnsi="Symbol" w:hint="default"/>
      </w:rPr>
    </w:lvl>
    <w:lvl w:ilvl="5">
      <w:start w:val="1"/>
      <w:numFmt w:val="bullet"/>
      <w:lvlText w:val=""/>
      <w:lvlJc w:val="left"/>
      <w:pPr>
        <w:tabs>
          <w:tab w:val="num" w:pos="5052"/>
        </w:tabs>
        <w:ind w:left="5052" w:hanging="360"/>
      </w:pPr>
      <w:rPr>
        <w:rFonts w:ascii="Wingdings" w:hAnsi="Wingdings" w:hint="default"/>
      </w:rPr>
    </w:lvl>
    <w:lvl w:ilvl="6">
      <w:start w:val="1"/>
      <w:numFmt w:val="bullet"/>
      <w:lvlText w:val=""/>
      <w:lvlJc w:val="left"/>
      <w:pPr>
        <w:tabs>
          <w:tab w:val="num" w:pos="5772"/>
        </w:tabs>
        <w:ind w:left="5772" w:hanging="360"/>
      </w:pPr>
      <w:rPr>
        <w:rFonts w:ascii="Symbol" w:hAnsi="Symbol" w:hint="default"/>
      </w:rPr>
    </w:lvl>
    <w:lvl w:ilvl="7">
      <w:start w:val="1"/>
      <w:numFmt w:val="bullet"/>
      <w:lvlText w:val="o"/>
      <w:lvlJc w:val="left"/>
      <w:pPr>
        <w:tabs>
          <w:tab w:val="num" w:pos="6492"/>
        </w:tabs>
        <w:ind w:left="6492" w:hanging="360"/>
      </w:pPr>
      <w:rPr>
        <w:rFonts w:ascii="Courier New" w:hAnsi="Courier New" w:hint="default"/>
      </w:rPr>
    </w:lvl>
    <w:lvl w:ilvl="8">
      <w:start w:val="1"/>
      <w:numFmt w:val="bullet"/>
      <w:lvlText w:val=""/>
      <w:lvlJc w:val="left"/>
      <w:pPr>
        <w:tabs>
          <w:tab w:val="num" w:pos="7212"/>
        </w:tabs>
        <w:ind w:left="7212" w:hanging="360"/>
      </w:pPr>
      <w:rPr>
        <w:rFonts w:ascii="Wingdings" w:hAnsi="Wingdings" w:hint="default"/>
      </w:rPr>
    </w:lvl>
  </w:abstractNum>
  <w:abstractNum w:abstractNumId="37" w15:restartNumberingAfterBreak="0">
    <w:nsid w:val="16DA636D"/>
    <w:multiLevelType w:val="hybridMultilevel"/>
    <w:tmpl w:val="CC742B4C"/>
    <w:lvl w:ilvl="0" w:tplc="FFFFFFFF">
      <w:start w:val="1"/>
      <w:numFmt w:val="decimal"/>
      <w:pStyle w:val="a3"/>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38"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1AB65D77"/>
    <w:multiLevelType w:val="hybridMultilevel"/>
    <w:tmpl w:val="7248A7FC"/>
    <w:lvl w:ilvl="0" w:tplc="0CEC1C0C">
      <w:start w:val="1"/>
      <w:numFmt w:val="decimal"/>
      <w:pStyle w:val="10"/>
      <w:suff w:val="space"/>
      <w:lvlText w:val="%1)"/>
      <w:lvlJc w:val="left"/>
      <w:pPr>
        <w:ind w:left="360" w:hanging="360"/>
      </w:pPr>
      <w:rPr>
        <w:rFonts w:hint="default"/>
      </w:rPr>
    </w:lvl>
    <w:lvl w:ilvl="1" w:tplc="321CC8D2">
      <w:start w:val="1"/>
      <w:numFmt w:val="bullet"/>
      <w:lvlText w:val=""/>
      <w:lvlJc w:val="left"/>
      <w:pPr>
        <w:tabs>
          <w:tab w:val="num" w:pos="2160"/>
        </w:tabs>
        <w:ind w:left="2160" w:hanging="360"/>
      </w:pPr>
      <w:rPr>
        <w:rFonts w:ascii="Symbol"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1B0421E0"/>
    <w:multiLevelType w:val="multilevel"/>
    <w:tmpl w:val="A0404DDE"/>
    <w:styleLink w:val="1ai31"/>
    <w:lvl w:ilvl="0">
      <w:start w:val="9"/>
      <w:numFmt w:val="decimal"/>
      <w:lvlText w:val="%1."/>
      <w:lvlJc w:val="left"/>
      <w:pPr>
        <w:ind w:left="2942"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1D1E3764"/>
    <w:multiLevelType w:val="multilevel"/>
    <w:tmpl w:val="8A464058"/>
    <w:lvl w:ilvl="0">
      <w:start w:val="1"/>
      <w:numFmt w:val="decimal"/>
      <w:pStyle w:val="OderedList1"/>
      <w:suff w:val="space"/>
      <w:lvlText w:val="%1)"/>
      <w:lvlJc w:val="left"/>
      <w:pPr>
        <w:ind w:left="0" w:firstLine="851"/>
      </w:pPr>
      <w:rPr>
        <w:rFonts w:hint="default"/>
      </w:rPr>
    </w:lvl>
    <w:lvl w:ilvl="1">
      <w:start w:val="1"/>
      <w:numFmt w:val="decimal"/>
      <w:pStyle w:val="OderedList2"/>
      <w:suff w:val="space"/>
      <w:lvlText w:val="%2)"/>
      <w:lvlJc w:val="left"/>
      <w:pPr>
        <w:ind w:left="0" w:firstLine="1701"/>
      </w:pPr>
      <w:rPr>
        <w:rFonts w:hint="default"/>
      </w:rPr>
    </w:lvl>
    <w:lvl w:ilvl="2">
      <w:start w:val="1"/>
      <w:numFmt w:val="decimal"/>
      <w:pStyle w:val="OderedList3"/>
      <w:suff w:val="space"/>
      <w:lvlText w:val="%3)"/>
      <w:lvlJc w:val="left"/>
      <w:pPr>
        <w:ind w:left="0" w:firstLine="2552"/>
      </w:pPr>
      <w:rPr>
        <w:rFonts w:hint="default"/>
      </w:rPr>
    </w:lvl>
    <w:lvl w:ilvl="3">
      <w:start w:val="1"/>
      <w:numFmt w:val="bullet"/>
      <w:lvlText w:val=""/>
      <w:lvlJc w:val="left"/>
      <w:pPr>
        <w:tabs>
          <w:tab w:val="num" w:pos="2831"/>
        </w:tabs>
        <w:ind w:left="2831" w:hanging="360"/>
      </w:pPr>
      <w:rPr>
        <w:rFonts w:ascii="Symbol" w:hAnsi="Symbol" w:hint="default"/>
      </w:rPr>
    </w:lvl>
    <w:lvl w:ilvl="4">
      <w:start w:val="1"/>
      <w:numFmt w:val="bullet"/>
      <w:lvlText w:val="o"/>
      <w:lvlJc w:val="left"/>
      <w:pPr>
        <w:tabs>
          <w:tab w:val="num" w:pos="3551"/>
        </w:tabs>
        <w:ind w:left="3551" w:hanging="360"/>
      </w:pPr>
      <w:rPr>
        <w:rFonts w:ascii="Courier New" w:hAnsi="Courier New" w:cs="Courier New" w:hint="default"/>
      </w:rPr>
    </w:lvl>
    <w:lvl w:ilvl="5">
      <w:start w:val="1"/>
      <w:numFmt w:val="bullet"/>
      <w:lvlText w:val=""/>
      <w:lvlJc w:val="left"/>
      <w:pPr>
        <w:tabs>
          <w:tab w:val="num" w:pos="4271"/>
        </w:tabs>
        <w:ind w:left="4271" w:hanging="360"/>
      </w:pPr>
      <w:rPr>
        <w:rFonts w:ascii="Wingdings" w:hAnsi="Wingdings" w:hint="default"/>
      </w:rPr>
    </w:lvl>
    <w:lvl w:ilvl="6">
      <w:start w:val="1"/>
      <w:numFmt w:val="bullet"/>
      <w:lvlText w:val=""/>
      <w:lvlJc w:val="left"/>
      <w:pPr>
        <w:tabs>
          <w:tab w:val="num" w:pos="4991"/>
        </w:tabs>
        <w:ind w:left="4991" w:hanging="360"/>
      </w:pPr>
      <w:rPr>
        <w:rFonts w:ascii="Symbol" w:hAnsi="Symbol" w:hint="default"/>
      </w:rPr>
    </w:lvl>
    <w:lvl w:ilvl="7">
      <w:start w:val="1"/>
      <w:numFmt w:val="bullet"/>
      <w:lvlText w:val="o"/>
      <w:lvlJc w:val="left"/>
      <w:pPr>
        <w:tabs>
          <w:tab w:val="num" w:pos="5711"/>
        </w:tabs>
        <w:ind w:left="5711" w:hanging="360"/>
      </w:pPr>
      <w:rPr>
        <w:rFonts w:ascii="Courier New" w:hAnsi="Courier New" w:cs="Courier New" w:hint="default"/>
      </w:rPr>
    </w:lvl>
    <w:lvl w:ilvl="8">
      <w:start w:val="1"/>
      <w:numFmt w:val="bullet"/>
      <w:lvlText w:val=""/>
      <w:lvlJc w:val="left"/>
      <w:pPr>
        <w:tabs>
          <w:tab w:val="num" w:pos="6431"/>
        </w:tabs>
        <w:ind w:left="6431" w:hanging="360"/>
      </w:pPr>
      <w:rPr>
        <w:rFonts w:ascii="Wingdings" w:hAnsi="Wingdings" w:hint="default"/>
      </w:rPr>
    </w:lvl>
  </w:abstractNum>
  <w:abstractNum w:abstractNumId="43"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1E0967C9"/>
    <w:multiLevelType w:val="multilevel"/>
    <w:tmpl w:val="6BF2AC06"/>
    <w:lvl w:ilvl="0">
      <w:start w:val="1"/>
      <w:numFmt w:val="decimal"/>
      <w:pStyle w:val="a4"/>
      <w:lvlText w:val="%1."/>
      <w:lvlJc w:val="left"/>
      <w:pPr>
        <w:tabs>
          <w:tab w:val="num" w:pos="567"/>
        </w:tabs>
        <w:ind w:left="567" w:hanging="567"/>
      </w:pPr>
    </w:lvl>
    <w:lvl w:ilvl="1">
      <w:start w:val="1"/>
      <w:numFmt w:val="decimal"/>
      <w:pStyle w:val="23"/>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46" w15:restartNumberingAfterBreak="0">
    <w:nsid w:val="1EF5456A"/>
    <w:multiLevelType w:val="multilevel"/>
    <w:tmpl w:val="6FBE302A"/>
    <w:styleLink w:val="WWNum9"/>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1F0E0090"/>
    <w:multiLevelType w:val="hybridMultilevel"/>
    <w:tmpl w:val="C554D15E"/>
    <w:lvl w:ilvl="0" w:tplc="B302024E">
      <w:start w:val="1"/>
      <w:numFmt w:val="bullet"/>
      <w:pStyle w:val="a5"/>
      <w:lvlText w:val=""/>
      <w:lvlJc w:val="left"/>
      <w:pPr>
        <w:tabs>
          <w:tab w:val="num" w:pos="720"/>
        </w:tabs>
        <w:ind w:left="720" w:hanging="360"/>
      </w:pPr>
      <w:rPr>
        <w:rFonts w:ascii="Symbol" w:hAnsi="Symbol" w:hint="default"/>
      </w:rPr>
    </w:lvl>
    <w:lvl w:ilvl="1" w:tplc="C2DE7286" w:tentative="1">
      <w:start w:val="1"/>
      <w:numFmt w:val="bullet"/>
      <w:lvlText w:val="o"/>
      <w:lvlJc w:val="left"/>
      <w:pPr>
        <w:tabs>
          <w:tab w:val="num" w:pos="1440"/>
        </w:tabs>
        <w:ind w:left="1440" w:hanging="360"/>
      </w:pPr>
      <w:rPr>
        <w:rFonts w:ascii="Courier New" w:hAnsi="Courier New" w:hint="default"/>
      </w:rPr>
    </w:lvl>
    <w:lvl w:ilvl="2" w:tplc="F3D853A8" w:tentative="1">
      <w:start w:val="1"/>
      <w:numFmt w:val="bullet"/>
      <w:lvlText w:val=""/>
      <w:lvlJc w:val="left"/>
      <w:pPr>
        <w:tabs>
          <w:tab w:val="num" w:pos="2160"/>
        </w:tabs>
        <w:ind w:left="2160" w:hanging="360"/>
      </w:pPr>
      <w:rPr>
        <w:rFonts w:ascii="Wingdings" w:hAnsi="Wingdings" w:hint="default"/>
      </w:rPr>
    </w:lvl>
    <w:lvl w:ilvl="3" w:tplc="C7ACA400" w:tentative="1">
      <w:start w:val="1"/>
      <w:numFmt w:val="bullet"/>
      <w:lvlText w:val=""/>
      <w:lvlJc w:val="left"/>
      <w:pPr>
        <w:tabs>
          <w:tab w:val="num" w:pos="2880"/>
        </w:tabs>
        <w:ind w:left="2880" w:hanging="360"/>
      </w:pPr>
      <w:rPr>
        <w:rFonts w:ascii="Symbol" w:hAnsi="Symbol" w:hint="default"/>
      </w:rPr>
    </w:lvl>
    <w:lvl w:ilvl="4" w:tplc="464AD954" w:tentative="1">
      <w:start w:val="1"/>
      <w:numFmt w:val="bullet"/>
      <w:lvlText w:val="o"/>
      <w:lvlJc w:val="left"/>
      <w:pPr>
        <w:tabs>
          <w:tab w:val="num" w:pos="3600"/>
        </w:tabs>
        <w:ind w:left="3600" w:hanging="360"/>
      </w:pPr>
      <w:rPr>
        <w:rFonts w:ascii="Courier New" w:hAnsi="Courier New" w:hint="default"/>
      </w:rPr>
    </w:lvl>
    <w:lvl w:ilvl="5" w:tplc="EEFE1AD8" w:tentative="1">
      <w:start w:val="1"/>
      <w:numFmt w:val="bullet"/>
      <w:lvlText w:val=""/>
      <w:lvlJc w:val="left"/>
      <w:pPr>
        <w:tabs>
          <w:tab w:val="num" w:pos="4320"/>
        </w:tabs>
        <w:ind w:left="4320" w:hanging="360"/>
      </w:pPr>
      <w:rPr>
        <w:rFonts w:ascii="Wingdings" w:hAnsi="Wingdings" w:hint="default"/>
      </w:rPr>
    </w:lvl>
    <w:lvl w:ilvl="6" w:tplc="2B6C419C" w:tentative="1">
      <w:start w:val="1"/>
      <w:numFmt w:val="bullet"/>
      <w:lvlText w:val=""/>
      <w:lvlJc w:val="left"/>
      <w:pPr>
        <w:tabs>
          <w:tab w:val="num" w:pos="5040"/>
        </w:tabs>
        <w:ind w:left="5040" w:hanging="360"/>
      </w:pPr>
      <w:rPr>
        <w:rFonts w:ascii="Symbol" w:hAnsi="Symbol" w:hint="default"/>
      </w:rPr>
    </w:lvl>
    <w:lvl w:ilvl="7" w:tplc="7DC43EE8" w:tentative="1">
      <w:start w:val="1"/>
      <w:numFmt w:val="bullet"/>
      <w:lvlText w:val="o"/>
      <w:lvlJc w:val="left"/>
      <w:pPr>
        <w:tabs>
          <w:tab w:val="num" w:pos="5760"/>
        </w:tabs>
        <w:ind w:left="5760" w:hanging="360"/>
      </w:pPr>
      <w:rPr>
        <w:rFonts w:ascii="Courier New" w:hAnsi="Courier New" w:hint="default"/>
      </w:rPr>
    </w:lvl>
    <w:lvl w:ilvl="8" w:tplc="942ABB4E"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06B64AF"/>
    <w:multiLevelType w:val="hybridMultilevel"/>
    <w:tmpl w:val="440E206C"/>
    <w:lvl w:ilvl="0" w:tplc="17B4C5F4">
      <w:start w:val="1"/>
      <w:numFmt w:val="bullet"/>
      <w:pStyle w:val="21212"/>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9" w15:restartNumberingAfterBreak="0">
    <w:nsid w:val="21A3299A"/>
    <w:multiLevelType w:val="multilevel"/>
    <w:tmpl w:val="43A8074A"/>
    <w:lvl w:ilvl="0">
      <w:start w:val="1"/>
      <w:numFmt w:val="decimal"/>
      <w:pStyle w:val="11"/>
      <w:lvlText w:val="%1."/>
      <w:lvlJc w:val="left"/>
      <w:pPr>
        <w:ind w:left="502" w:hanging="360"/>
      </w:pPr>
      <w:rPr>
        <w:rFonts w:cs="Times New Roman" w:hint="default"/>
        <w:b/>
      </w:rPr>
    </w:lvl>
    <w:lvl w:ilvl="1">
      <w:start w:val="1"/>
      <w:numFmt w:val="decimal"/>
      <w:lvlText w:val="%1.%2."/>
      <w:lvlJc w:val="left"/>
      <w:pPr>
        <w:ind w:left="357" w:hanging="357"/>
      </w:pPr>
      <w:rPr>
        <w:rFonts w:cs="Times New Roman" w:hint="default"/>
        <w:b/>
      </w:rPr>
    </w:lvl>
    <w:lvl w:ilvl="2">
      <w:start w:val="1"/>
      <w:numFmt w:val="decimal"/>
      <w:lvlText w:val="%1.%2.%3."/>
      <w:lvlJc w:val="left"/>
      <w:pPr>
        <w:ind w:left="357" w:hanging="357"/>
      </w:pPr>
      <w:rPr>
        <w:rFonts w:cs="Times New Roman" w:hint="default"/>
        <w:b/>
        <w:i/>
      </w:rPr>
    </w:lvl>
    <w:lvl w:ilvl="3">
      <w:start w:val="1"/>
      <w:numFmt w:val="decimal"/>
      <w:lvlText w:val="%1.%2.%3.%4."/>
      <w:lvlJc w:val="left"/>
      <w:pPr>
        <w:ind w:left="357" w:hanging="357"/>
      </w:pPr>
      <w:rPr>
        <w:rFonts w:cs="Times New Roman" w:hint="default"/>
        <w:b/>
        <w:i/>
      </w:rPr>
    </w:lvl>
    <w:lvl w:ilvl="4">
      <w:start w:val="1"/>
      <w:numFmt w:val="decimal"/>
      <w:lvlText w:val="%1.%2.%3.%4.%5."/>
      <w:lvlJc w:val="left"/>
      <w:pPr>
        <w:ind w:left="357" w:hanging="357"/>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0" w15:restartNumberingAfterBreak="0">
    <w:nsid w:val="22DC0332"/>
    <w:multiLevelType w:val="hybridMultilevel"/>
    <w:tmpl w:val="799A8CD2"/>
    <w:lvl w:ilvl="0" w:tplc="B38819CE">
      <w:start w:val="1"/>
      <w:numFmt w:val="decimal"/>
      <w:pStyle w:val="410"/>
      <w:lvlText w:val="%1."/>
      <w:lvlJc w:val="left"/>
      <w:pPr>
        <w:tabs>
          <w:tab w:val="num" w:pos="720"/>
        </w:tabs>
        <w:ind w:left="720" w:hanging="360"/>
      </w:pPr>
      <w:rPr>
        <w:rFonts w:hint="default"/>
      </w:rPr>
    </w:lvl>
    <w:lvl w:ilvl="1" w:tplc="55E6EBEC" w:tentative="1">
      <w:start w:val="1"/>
      <w:numFmt w:val="lowerLetter"/>
      <w:lvlText w:val="%2."/>
      <w:lvlJc w:val="left"/>
      <w:pPr>
        <w:tabs>
          <w:tab w:val="num" w:pos="1440"/>
        </w:tabs>
        <w:ind w:left="1440" w:hanging="360"/>
      </w:pPr>
    </w:lvl>
    <w:lvl w:ilvl="2" w:tplc="4FFA8CD6" w:tentative="1">
      <w:start w:val="1"/>
      <w:numFmt w:val="lowerRoman"/>
      <w:lvlText w:val="%3."/>
      <w:lvlJc w:val="right"/>
      <w:pPr>
        <w:tabs>
          <w:tab w:val="num" w:pos="2160"/>
        </w:tabs>
        <w:ind w:left="2160" w:hanging="180"/>
      </w:pPr>
    </w:lvl>
    <w:lvl w:ilvl="3" w:tplc="69CC29FA" w:tentative="1">
      <w:start w:val="1"/>
      <w:numFmt w:val="decimal"/>
      <w:lvlText w:val="%4."/>
      <w:lvlJc w:val="left"/>
      <w:pPr>
        <w:tabs>
          <w:tab w:val="num" w:pos="2880"/>
        </w:tabs>
        <w:ind w:left="2880" w:hanging="360"/>
      </w:pPr>
    </w:lvl>
    <w:lvl w:ilvl="4" w:tplc="CFF6C702" w:tentative="1">
      <w:start w:val="1"/>
      <w:numFmt w:val="lowerLetter"/>
      <w:lvlText w:val="%5."/>
      <w:lvlJc w:val="left"/>
      <w:pPr>
        <w:tabs>
          <w:tab w:val="num" w:pos="3600"/>
        </w:tabs>
        <w:ind w:left="3600" w:hanging="360"/>
      </w:pPr>
    </w:lvl>
    <w:lvl w:ilvl="5" w:tplc="3E686750" w:tentative="1">
      <w:start w:val="1"/>
      <w:numFmt w:val="lowerRoman"/>
      <w:lvlText w:val="%6."/>
      <w:lvlJc w:val="right"/>
      <w:pPr>
        <w:tabs>
          <w:tab w:val="num" w:pos="4320"/>
        </w:tabs>
        <w:ind w:left="4320" w:hanging="180"/>
      </w:pPr>
    </w:lvl>
    <w:lvl w:ilvl="6" w:tplc="F764830E" w:tentative="1">
      <w:start w:val="1"/>
      <w:numFmt w:val="decimal"/>
      <w:lvlText w:val="%7."/>
      <w:lvlJc w:val="left"/>
      <w:pPr>
        <w:tabs>
          <w:tab w:val="num" w:pos="5040"/>
        </w:tabs>
        <w:ind w:left="5040" w:hanging="360"/>
      </w:pPr>
    </w:lvl>
    <w:lvl w:ilvl="7" w:tplc="3528C80C" w:tentative="1">
      <w:start w:val="1"/>
      <w:numFmt w:val="lowerLetter"/>
      <w:lvlText w:val="%8."/>
      <w:lvlJc w:val="left"/>
      <w:pPr>
        <w:tabs>
          <w:tab w:val="num" w:pos="5760"/>
        </w:tabs>
        <w:ind w:left="5760" w:hanging="360"/>
      </w:pPr>
    </w:lvl>
    <w:lvl w:ilvl="8" w:tplc="15BACDB4" w:tentative="1">
      <w:start w:val="1"/>
      <w:numFmt w:val="lowerRoman"/>
      <w:lvlText w:val="%9."/>
      <w:lvlJc w:val="right"/>
      <w:pPr>
        <w:tabs>
          <w:tab w:val="num" w:pos="6480"/>
        </w:tabs>
        <w:ind w:left="6480" w:hanging="180"/>
      </w:pPr>
    </w:lvl>
  </w:abstractNum>
  <w:abstractNum w:abstractNumId="51"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A2208B4"/>
    <w:multiLevelType w:val="hybridMultilevel"/>
    <w:tmpl w:val="C0923D50"/>
    <w:name w:val="WW8Num4"/>
    <w:lvl w:ilvl="0" w:tplc="041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54" w15:restartNumberingAfterBreak="0">
    <w:nsid w:val="2B3964EF"/>
    <w:multiLevelType w:val="multilevel"/>
    <w:tmpl w:val="77A67DAA"/>
    <w:styleLink w:val="40"/>
    <w:lvl w:ilvl="0">
      <w:start w:val="1"/>
      <w:numFmt w:val="decimal"/>
      <w:lvlText w:val="%1."/>
      <w:lvlJc w:val="left"/>
      <w:pPr>
        <w:ind w:left="1287" w:hanging="360"/>
      </w:pPr>
    </w:lvl>
    <w:lvl w:ilvl="1">
      <w:start w:val="1"/>
      <w:numFmt w:val="decimal"/>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5"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cs="Wingdings" w:hint="default"/>
      </w:rPr>
    </w:lvl>
    <w:lvl w:ilvl="1" w:tplc="04190003">
      <w:start w:val="1"/>
      <w:numFmt w:val="bullet"/>
      <w:lvlText w:val="o"/>
      <w:lvlJc w:val="left"/>
      <w:pPr>
        <w:tabs>
          <w:tab w:val="num" w:pos="2509"/>
        </w:tabs>
        <w:ind w:left="2509" w:hanging="360"/>
      </w:pPr>
      <w:rPr>
        <w:rFonts w:ascii="Courier New" w:hAnsi="Courier New" w:cs="Courier New" w:hint="default"/>
      </w:rPr>
    </w:lvl>
    <w:lvl w:ilvl="2" w:tplc="04190005">
      <w:start w:val="1"/>
      <w:numFmt w:val="bullet"/>
      <w:lvlText w:val=""/>
      <w:lvlJc w:val="left"/>
      <w:pPr>
        <w:tabs>
          <w:tab w:val="num" w:pos="3229"/>
        </w:tabs>
        <w:ind w:left="3229" w:hanging="360"/>
      </w:pPr>
      <w:rPr>
        <w:rFonts w:ascii="Wingdings" w:hAnsi="Wingdings" w:cs="Wingdings" w:hint="default"/>
      </w:rPr>
    </w:lvl>
    <w:lvl w:ilvl="3" w:tplc="04190001">
      <w:start w:val="1"/>
      <w:numFmt w:val="bullet"/>
      <w:lvlText w:val=""/>
      <w:lvlJc w:val="left"/>
      <w:pPr>
        <w:tabs>
          <w:tab w:val="num" w:pos="3949"/>
        </w:tabs>
        <w:ind w:left="3949" w:hanging="360"/>
      </w:pPr>
      <w:rPr>
        <w:rFonts w:ascii="Symbol" w:hAnsi="Symbol" w:cs="Symbol" w:hint="default"/>
      </w:rPr>
    </w:lvl>
    <w:lvl w:ilvl="4" w:tplc="04190003">
      <w:start w:val="1"/>
      <w:numFmt w:val="bullet"/>
      <w:lvlText w:val="o"/>
      <w:lvlJc w:val="left"/>
      <w:pPr>
        <w:tabs>
          <w:tab w:val="num" w:pos="4669"/>
        </w:tabs>
        <w:ind w:left="4669" w:hanging="360"/>
      </w:pPr>
      <w:rPr>
        <w:rFonts w:ascii="Courier New" w:hAnsi="Courier New" w:cs="Courier New" w:hint="default"/>
      </w:rPr>
    </w:lvl>
    <w:lvl w:ilvl="5" w:tplc="04190005">
      <w:start w:val="1"/>
      <w:numFmt w:val="bullet"/>
      <w:lvlText w:val=""/>
      <w:lvlJc w:val="left"/>
      <w:pPr>
        <w:tabs>
          <w:tab w:val="num" w:pos="5389"/>
        </w:tabs>
        <w:ind w:left="5389" w:hanging="360"/>
      </w:pPr>
      <w:rPr>
        <w:rFonts w:ascii="Wingdings" w:hAnsi="Wingdings" w:cs="Wingdings" w:hint="default"/>
      </w:rPr>
    </w:lvl>
    <w:lvl w:ilvl="6" w:tplc="04190001">
      <w:start w:val="1"/>
      <w:numFmt w:val="bullet"/>
      <w:lvlText w:val=""/>
      <w:lvlJc w:val="left"/>
      <w:pPr>
        <w:tabs>
          <w:tab w:val="num" w:pos="6109"/>
        </w:tabs>
        <w:ind w:left="6109" w:hanging="360"/>
      </w:pPr>
      <w:rPr>
        <w:rFonts w:ascii="Symbol" w:hAnsi="Symbol" w:cs="Symbol" w:hint="default"/>
      </w:rPr>
    </w:lvl>
    <w:lvl w:ilvl="7" w:tplc="04190003">
      <w:start w:val="1"/>
      <w:numFmt w:val="bullet"/>
      <w:lvlText w:val="o"/>
      <w:lvlJc w:val="left"/>
      <w:pPr>
        <w:tabs>
          <w:tab w:val="num" w:pos="6829"/>
        </w:tabs>
        <w:ind w:left="6829" w:hanging="360"/>
      </w:pPr>
      <w:rPr>
        <w:rFonts w:ascii="Courier New" w:hAnsi="Courier New" w:cs="Courier New" w:hint="default"/>
      </w:rPr>
    </w:lvl>
    <w:lvl w:ilvl="8" w:tplc="04190005">
      <w:start w:val="1"/>
      <w:numFmt w:val="bullet"/>
      <w:lvlText w:val=""/>
      <w:lvlJc w:val="left"/>
      <w:pPr>
        <w:tabs>
          <w:tab w:val="num" w:pos="7549"/>
        </w:tabs>
        <w:ind w:left="7549" w:hanging="360"/>
      </w:pPr>
      <w:rPr>
        <w:rFonts w:ascii="Wingdings" w:hAnsi="Wingdings" w:cs="Wingdings" w:hint="default"/>
      </w:rPr>
    </w:lvl>
  </w:abstractNum>
  <w:abstractNum w:abstractNumId="56" w15:restartNumberingAfterBreak="0">
    <w:nsid w:val="2BBF0023"/>
    <w:multiLevelType w:val="multilevel"/>
    <w:tmpl w:val="C080987A"/>
    <w:styleLink w:val="Outline"/>
    <w:lvl w:ilvl="0">
      <w:start w:val="1"/>
      <w:numFmt w:val="decimal"/>
      <w:lvlText w:val="%1."/>
      <w:lvlJc w:val="left"/>
      <w:pPr>
        <w:ind w:left="1080" w:firstLine="0"/>
      </w:pPr>
      <w:rPr>
        <w:lang w:val="ru-RU"/>
      </w:rPr>
    </w:lvl>
    <w:lvl w:ilvl="1">
      <w:start w:val="1"/>
      <w:numFmt w:val="decimal"/>
      <w:lvlText w:val="%2."/>
      <w:lvlJc w:val="left"/>
      <w:pPr>
        <w:ind w:left="1440" w:hanging="720"/>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57" w15:restartNumberingAfterBreak="0">
    <w:nsid w:val="2BCA2DAB"/>
    <w:multiLevelType w:val="multilevel"/>
    <w:tmpl w:val="22D803A6"/>
    <w:lvl w:ilvl="0">
      <w:start w:val="1"/>
      <w:numFmt w:val="bullet"/>
      <w:pStyle w:val="1212"/>
      <w:lvlText w:val="−"/>
      <w:lvlJc w:val="left"/>
      <w:pPr>
        <w:tabs>
          <w:tab w:val="num" w:pos="1418"/>
        </w:tabs>
        <w:ind w:left="1418" w:hanging="567"/>
      </w:pPr>
      <w:rPr>
        <w:rFonts w:ascii="Times New Roman" w:hAnsi="Times New Roman" w:cs="Times New Roman" w:hint="default"/>
        <w:sz w:val="24"/>
      </w:rPr>
    </w:lvl>
    <w:lvl w:ilvl="1">
      <w:start w:val="1"/>
      <w:numFmt w:val="bullet"/>
      <w:lvlText w:val=""/>
      <w:lvlJc w:val="left"/>
      <w:pPr>
        <w:tabs>
          <w:tab w:val="num" w:pos="1985"/>
        </w:tabs>
        <w:ind w:left="1985" w:hanging="567"/>
      </w:pPr>
      <w:rPr>
        <w:rFonts w:ascii="Symbol" w:hAnsi="Symbol" w:hint="default"/>
        <w:color w:val="auto"/>
      </w:rPr>
    </w:lvl>
    <w:lvl w:ilvl="2">
      <w:start w:val="1"/>
      <w:numFmt w:val="bullet"/>
      <w:lvlText w:val=""/>
      <w:lvlJc w:val="left"/>
      <w:pPr>
        <w:tabs>
          <w:tab w:val="num" w:pos="2552"/>
        </w:tabs>
        <w:ind w:left="2552" w:hanging="567"/>
      </w:pPr>
      <w:rPr>
        <w:rFonts w:ascii="Wingdings" w:hAnsi="Wingdings" w:hint="default"/>
      </w:rPr>
    </w:lvl>
    <w:lvl w:ilvl="3">
      <w:start w:val="1"/>
      <w:numFmt w:val="bullet"/>
      <w:lvlText w:val="o"/>
      <w:lvlJc w:val="left"/>
      <w:pPr>
        <w:tabs>
          <w:tab w:val="num" w:pos="3119"/>
        </w:tabs>
        <w:ind w:left="3119" w:hanging="567"/>
      </w:pPr>
      <w:rPr>
        <w:rFonts w:ascii="Courier New" w:hAnsi="Courier New"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Wingdings" w:hAnsi="Wingdings" w:hint="default"/>
      </w:rPr>
    </w:lvl>
    <w:lvl w:ilvl="6">
      <w:start w:val="1"/>
      <w:numFmt w:val="bullet"/>
      <w:lvlText w:val="o"/>
      <w:lvlJc w:val="left"/>
      <w:pPr>
        <w:tabs>
          <w:tab w:val="num" w:pos="4820"/>
        </w:tabs>
        <w:ind w:left="4820" w:hanging="567"/>
      </w:pPr>
      <w:rPr>
        <w:rFonts w:ascii="Courier New" w:hAnsi="Courier New"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Wingdings" w:hAnsi="Wingdings" w:hint="default"/>
      </w:rPr>
    </w:lvl>
  </w:abstractNum>
  <w:abstractNum w:abstractNumId="58" w15:restartNumberingAfterBreak="0">
    <w:nsid w:val="2E971DE6"/>
    <w:multiLevelType w:val="multilevel"/>
    <w:tmpl w:val="85A80F56"/>
    <w:lvl w:ilvl="0">
      <w:start w:val="4"/>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E9B3DB2"/>
    <w:multiLevelType w:val="multilevel"/>
    <w:tmpl w:val="51687F52"/>
    <w:styleLink w:val="List12"/>
    <w:lvl w:ilvl="0">
      <w:start w:val="47"/>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500"/>
        </w:tabs>
        <w:ind w:left="1500" w:hanging="420"/>
      </w:pPr>
      <w:rPr>
        <w:color w:val="000000"/>
        <w:position w:val="0"/>
        <w:sz w:val="28"/>
        <w:szCs w:val="28"/>
        <w:u w:color="000000"/>
        <w:rtl w:val="0"/>
      </w:rPr>
    </w:lvl>
    <w:lvl w:ilvl="2">
      <w:start w:val="1"/>
      <w:numFmt w:val="lowerRoman"/>
      <w:lvlText w:val="%3."/>
      <w:lvlJc w:val="left"/>
      <w:pPr>
        <w:tabs>
          <w:tab w:val="num" w:pos="2209"/>
        </w:tabs>
        <w:ind w:left="2209" w:hanging="345"/>
      </w:pPr>
      <w:rPr>
        <w:color w:val="000000"/>
        <w:position w:val="0"/>
        <w:sz w:val="28"/>
        <w:szCs w:val="28"/>
        <w:u w:color="000000"/>
        <w:rtl w:val="0"/>
      </w:rPr>
    </w:lvl>
    <w:lvl w:ilvl="3">
      <w:start w:val="1"/>
      <w:numFmt w:val="decimal"/>
      <w:lvlText w:val="%4."/>
      <w:lvlJc w:val="left"/>
      <w:pPr>
        <w:tabs>
          <w:tab w:val="num" w:pos="2940"/>
        </w:tabs>
        <w:ind w:left="2940" w:hanging="420"/>
      </w:pPr>
      <w:rPr>
        <w:color w:val="000000"/>
        <w:position w:val="0"/>
        <w:sz w:val="28"/>
        <w:szCs w:val="28"/>
        <w:u w:color="000000"/>
        <w:rtl w:val="0"/>
      </w:rPr>
    </w:lvl>
    <w:lvl w:ilvl="4">
      <w:start w:val="1"/>
      <w:numFmt w:val="lowerLetter"/>
      <w:lvlText w:val="%5."/>
      <w:lvlJc w:val="left"/>
      <w:pPr>
        <w:tabs>
          <w:tab w:val="num" w:pos="3660"/>
        </w:tabs>
        <w:ind w:left="3660" w:hanging="420"/>
      </w:pPr>
      <w:rPr>
        <w:color w:val="000000"/>
        <w:position w:val="0"/>
        <w:sz w:val="28"/>
        <w:szCs w:val="28"/>
        <w:u w:color="000000"/>
        <w:rtl w:val="0"/>
      </w:rPr>
    </w:lvl>
    <w:lvl w:ilvl="5">
      <w:start w:val="1"/>
      <w:numFmt w:val="lowerRoman"/>
      <w:lvlText w:val="%6."/>
      <w:lvlJc w:val="left"/>
      <w:pPr>
        <w:tabs>
          <w:tab w:val="num" w:pos="4369"/>
        </w:tabs>
        <w:ind w:left="4369" w:hanging="345"/>
      </w:pPr>
      <w:rPr>
        <w:color w:val="000000"/>
        <w:position w:val="0"/>
        <w:sz w:val="28"/>
        <w:szCs w:val="28"/>
        <w:u w:color="000000"/>
        <w:rtl w:val="0"/>
      </w:rPr>
    </w:lvl>
    <w:lvl w:ilvl="6">
      <w:start w:val="1"/>
      <w:numFmt w:val="decimal"/>
      <w:lvlText w:val="%7."/>
      <w:lvlJc w:val="left"/>
      <w:pPr>
        <w:tabs>
          <w:tab w:val="num" w:pos="5100"/>
        </w:tabs>
        <w:ind w:left="5100" w:hanging="420"/>
      </w:pPr>
      <w:rPr>
        <w:color w:val="000000"/>
        <w:position w:val="0"/>
        <w:sz w:val="28"/>
        <w:szCs w:val="28"/>
        <w:u w:color="000000"/>
        <w:rtl w:val="0"/>
      </w:rPr>
    </w:lvl>
    <w:lvl w:ilvl="7">
      <w:start w:val="1"/>
      <w:numFmt w:val="lowerLetter"/>
      <w:lvlText w:val="%8."/>
      <w:lvlJc w:val="left"/>
      <w:pPr>
        <w:tabs>
          <w:tab w:val="num" w:pos="5820"/>
        </w:tabs>
        <w:ind w:left="5820" w:hanging="420"/>
      </w:pPr>
      <w:rPr>
        <w:color w:val="000000"/>
        <w:position w:val="0"/>
        <w:sz w:val="28"/>
        <w:szCs w:val="28"/>
        <w:u w:color="000000"/>
        <w:rtl w:val="0"/>
      </w:rPr>
    </w:lvl>
    <w:lvl w:ilvl="8">
      <w:start w:val="1"/>
      <w:numFmt w:val="lowerRoman"/>
      <w:lvlText w:val="%9."/>
      <w:lvlJc w:val="left"/>
      <w:pPr>
        <w:tabs>
          <w:tab w:val="num" w:pos="6529"/>
        </w:tabs>
        <w:ind w:left="6529" w:hanging="345"/>
      </w:pPr>
      <w:rPr>
        <w:color w:val="000000"/>
        <w:position w:val="0"/>
        <w:sz w:val="28"/>
        <w:szCs w:val="28"/>
        <w:u w:color="000000"/>
        <w:rtl w:val="0"/>
      </w:rPr>
    </w:lvl>
  </w:abstractNum>
  <w:abstractNum w:abstractNumId="60" w15:restartNumberingAfterBreak="0">
    <w:nsid w:val="2F4B7AB0"/>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1" w15:restartNumberingAfterBreak="0">
    <w:nsid w:val="2F8259B3"/>
    <w:multiLevelType w:val="multilevel"/>
    <w:tmpl w:val="D4ECE6B2"/>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03A5DE3"/>
    <w:multiLevelType w:val="hybridMultilevel"/>
    <w:tmpl w:val="9B0A3ABA"/>
    <w:lvl w:ilvl="0" w:tplc="AC48DDA2">
      <w:start w:val="1"/>
      <w:numFmt w:val="upperRoman"/>
      <w:pStyle w:val="a6"/>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63"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64"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38543C7E"/>
    <w:multiLevelType w:val="multilevel"/>
    <w:tmpl w:val="E5605452"/>
    <w:styleLink w:val="31"/>
    <w:lvl w:ilvl="0">
      <w:start w:val="6"/>
      <w:numFmt w:val="decimal"/>
      <w:lvlText w:val="%1."/>
      <w:lvlJc w:val="left"/>
      <w:pPr>
        <w:tabs>
          <w:tab w:val="num" w:pos="191"/>
        </w:tabs>
        <w:ind w:left="191" w:hanging="19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67" w15:restartNumberingAfterBreak="0">
    <w:nsid w:val="3C7460F3"/>
    <w:multiLevelType w:val="multilevel"/>
    <w:tmpl w:val="78E09D5C"/>
    <w:styleLink w:val="243"/>
    <w:lvl w:ilvl="0">
      <w:start w:val="1"/>
      <w:numFmt w:val="decimal"/>
      <w:pStyle w:val="13"/>
      <w:lvlText w:val="%1."/>
      <w:lvlJc w:val="left"/>
      <w:pPr>
        <w:tabs>
          <w:tab w:val="num" w:pos="432"/>
        </w:tabs>
        <w:ind w:left="432" w:hanging="432"/>
      </w:pPr>
      <w:rPr>
        <w:rFonts w:cs="Times New Roman" w:hint="default"/>
        <w:sz w:val="36"/>
      </w:rPr>
    </w:lvl>
    <w:lvl w:ilvl="1">
      <w:start w:val="1"/>
      <w:numFmt w:val="decimal"/>
      <w:lvlText w:val="%1.%2"/>
      <w:lvlJc w:val="left"/>
      <w:pPr>
        <w:tabs>
          <w:tab w:val="num" w:pos="565"/>
        </w:tabs>
        <w:ind w:left="565" w:hanging="576"/>
      </w:pPr>
      <w:rPr>
        <w:rFonts w:cs="Times New Roman" w:hint="default"/>
      </w:rPr>
    </w:lvl>
    <w:lvl w:ilvl="2">
      <w:start w:val="1"/>
      <w:numFmt w:val="decimal"/>
      <w:lvlText w:val="%1.%2.%3"/>
      <w:lvlJc w:val="left"/>
      <w:pPr>
        <w:tabs>
          <w:tab w:val="num" w:pos="709"/>
        </w:tabs>
        <w:ind w:left="709" w:hanging="720"/>
      </w:pPr>
      <w:rPr>
        <w:rFonts w:cs="Times New Roman" w:hint="default"/>
      </w:rPr>
    </w:lvl>
    <w:lvl w:ilvl="3">
      <w:start w:val="1"/>
      <w:numFmt w:val="decimal"/>
      <w:lvlText w:val="%1.%2.%3.%4"/>
      <w:lvlJc w:val="left"/>
      <w:pPr>
        <w:tabs>
          <w:tab w:val="num" w:pos="853"/>
        </w:tabs>
        <w:ind w:left="853" w:hanging="864"/>
      </w:pPr>
      <w:rPr>
        <w:rFonts w:cs="Times New Roman" w:hint="default"/>
      </w:rPr>
    </w:lvl>
    <w:lvl w:ilvl="4">
      <w:start w:val="1"/>
      <w:numFmt w:val="decimal"/>
      <w:lvlText w:val="%1.%2.%3.%4.%5"/>
      <w:lvlJc w:val="left"/>
      <w:pPr>
        <w:tabs>
          <w:tab w:val="num" w:pos="997"/>
        </w:tabs>
        <w:ind w:left="997" w:hanging="1008"/>
      </w:pPr>
      <w:rPr>
        <w:rFonts w:cs="Times New Roman" w:hint="default"/>
      </w:rPr>
    </w:lvl>
    <w:lvl w:ilvl="5">
      <w:start w:val="1"/>
      <w:numFmt w:val="decimal"/>
      <w:lvlText w:val="%1.%2.%3.%4.%5.%6"/>
      <w:lvlJc w:val="left"/>
      <w:pPr>
        <w:tabs>
          <w:tab w:val="num" w:pos="1141"/>
        </w:tabs>
        <w:ind w:left="1141" w:hanging="1152"/>
      </w:pPr>
      <w:rPr>
        <w:rFonts w:cs="Times New Roman" w:hint="default"/>
      </w:rPr>
    </w:lvl>
    <w:lvl w:ilvl="6">
      <w:start w:val="1"/>
      <w:numFmt w:val="decimal"/>
      <w:lvlText w:val="%1.%2.%3.%4.%5.%6.%7"/>
      <w:lvlJc w:val="left"/>
      <w:pPr>
        <w:tabs>
          <w:tab w:val="num" w:pos="1285"/>
        </w:tabs>
        <w:ind w:left="1285" w:hanging="1296"/>
      </w:pPr>
      <w:rPr>
        <w:rFonts w:cs="Times New Roman" w:hint="default"/>
      </w:rPr>
    </w:lvl>
    <w:lvl w:ilvl="7">
      <w:start w:val="1"/>
      <w:numFmt w:val="decimal"/>
      <w:lvlText w:val="%1.%2.%3.%4.%5.%6.%7.%8"/>
      <w:lvlJc w:val="left"/>
      <w:pPr>
        <w:tabs>
          <w:tab w:val="num" w:pos="1429"/>
        </w:tabs>
        <w:ind w:left="1429" w:hanging="1440"/>
      </w:pPr>
      <w:rPr>
        <w:rFonts w:cs="Times New Roman" w:hint="default"/>
      </w:rPr>
    </w:lvl>
    <w:lvl w:ilvl="8">
      <w:start w:val="1"/>
      <w:numFmt w:val="decimal"/>
      <w:lvlText w:val="%1.%2.%3.%4.%5.%6.%7.%8.%9"/>
      <w:lvlJc w:val="left"/>
      <w:pPr>
        <w:tabs>
          <w:tab w:val="num" w:pos="1573"/>
        </w:tabs>
        <w:ind w:left="1573" w:hanging="1584"/>
      </w:pPr>
      <w:rPr>
        <w:rFonts w:cs="Times New Roman" w:hint="default"/>
      </w:rPr>
    </w:lvl>
  </w:abstractNum>
  <w:abstractNum w:abstractNumId="68"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69" w15:restartNumberingAfterBreak="0">
    <w:nsid w:val="3CE738C8"/>
    <w:multiLevelType w:val="hybridMultilevel"/>
    <w:tmpl w:val="AF0A8A46"/>
    <w:lvl w:ilvl="0" w:tplc="1B4A28F0">
      <w:start w:val="1"/>
      <w:numFmt w:val="russianLower"/>
      <w:pStyle w:val="a7"/>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0" w15:restartNumberingAfterBreak="0">
    <w:nsid w:val="3ED53952"/>
    <w:multiLevelType w:val="multilevel"/>
    <w:tmpl w:val="C47C57A4"/>
    <w:lvl w:ilvl="0">
      <w:start w:val="1"/>
      <w:numFmt w:val="decimal"/>
      <w:pStyle w:val="24"/>
      <w:lvlText w:val="%1."/>
      <w:lvlJc w:val="left"/>
      <w:pPr>
        <w:tabs>
          <w:tab w:val="num" w:pos="360"/>
        </w:tabs>
        <w:ind w:left="360" w:hanging="360"/>
      </w:pPr>
      <w:rPr>
        <w:rFonts w:hint="default"/>
      </w:rPr>
    </w:lvl>
    <w:lvl w:ilvl="1">
      <w:start w:val="1"/>
      <w:numFmt w:val="decimal"/>
      <w:pStyle w:val="32"/>
      <w:lvlText w:val="%1.%2."/>
      <w:lvlJc w:val="left"/>
      <w:pPr>
        <w:tabs>
          <w:tab w:val="num" w:pos="972"/>
        </w:tabs>
        <w:ind w:left="972" w:hanging="432"/>
      </w:pPr>
      <w:rPr>
        <w:rFonts w:hint="default"/>
        <w:b/>
      </w:rPr>
    </w:lvl>
    <w:lvl w:ilvl="2">
      <w:start w:val="1"/>
      <w:numFmt w:val="decimal"/>
      <w:pStyle w:val="a8"/>
      <w:lvlText w:val="%1.%2.%3."/>
      <w:lvlJc w:val="left"/>
      <w:pPr>
        <w:tabs>
          <w:tab w:val="num" w:pos="1440"/>
        </w:tabs>
        <w:ind w:left="1224" w:hanging="504"/>
      </w:pPr>
      <w:rPr>
        <w:rFonts w:hint="default"/>
      </w:rPr>
    </w:lvl>
    <w:lvl w:ilvl="3">
      <w:start w:val="1"/>
      <w:numFmt w:val="decimal"/>
      <w:pStyle w:val="42"/>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3F544A0D"/>
    <w:multiLevelType w:val="hybridMultilevel"/>
    <w:tmpl w:val="35BCBACE"/>
    <w:lvl w:ilvl="0" w:tplc="CAC690B8">
      <w:start w:val="1"/>
      <w:numFmt w:val="bullet"/>
      <w:pStyle w:val="14"/>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FCF2258"/>
    <w:multiLevelType w:val="hybridMultilevel"/>
    <w:tmpl w:val="A0A465B8"/>
    <w:lvl w:ilvl="0" w:tplc="FCE4566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3FE0467A"/>
    <w:multiLevelType w:val="hybridMultilevel"/>
    <w:tmpl w:val="FFAAC1B8"/>
    <w:lvl w:ilvl="0" w:tplc="BA7E1FB2">
      <w:start w:val="1"/>
      <w:numFmt w:val="decimal"/>
      <w:pStyle w:val="Text"/>
      <w:lvlText w:val="%1)"/>
      <w:lvlJc w:val="left"/>
      <w:pPr>
        <w:tabs>
          <w:tab w:val="num" w:pos="870"/>
        </w:tabs>
        <w:ind w:left="-30" w:firstLine="420"/>
      </w:pPr>
      <w:rPr>
        <w:rFonts w:hint="default"/>
      </w:rPr>
    </w:lvl>
    <w:lvl w:ilvl="1" w:tplc="5F0A9F74">
      <w:start w:val="1"/>
      <w:numFmt w:val="lowerLetter"/>
      <w:lvlText w:val="%2."/>
      <w:lvlJc w:val="left"/>
      <w:pPr>
        <w:tabs>
          <w:tab w:val="num" w:pos="1440"/>
        </w:tabs>
        <w:ind w:left="1440" w:hanging="360"/>
      </w:pPr>
    </w:lvl>
    <w:lvl w:ilvl="2" w:tplc="C70EFDFE">
      <w:start w:val="1"/>
      <w:numFmt w:val="lowerRoman"/>
      <w:lvlText w:val="%3."/>
      <w:lvlJc w:val="right"/>
      <w:pPr>
        <w:tabs>
          <w:tab w:val="num" w:pos="2160"/>
        </w:tabs>
        <w:ind w:left="2160" w:hanging="180"/>
      </w:pPr>
    </w:lvl>
    <w:lvl w:ilvl="3" w:tplc="B62E97F2">
      <w:start w:val="1"/>
      <w:numFmt w:val="decimal"/>
      <w:lvlText w:val="%4."/>
      <w:lvlJc w:val="left"/>
      <w:pPr>
        <w:tabs>
          <w:tab w:val="num" w:pos="2880"/>
        </w:tabs>
        <w:ind w:left="2880" w:hanging="360"/>
      </w:pPr>
      <w:rPr>
        <w:rFonts w:hint="default"/>
      </w:rPr>
    </w:lvl>
    <w:lvl w:ilvl="4" w:tplc="B8A29C0E" w:tentative="1">
      <w:start w:val="1"/>
      <w:numFmt w:val="lowerLetter"/>
      <w:lvlText w:val="%5."/>
      <w:lvlJc w:val="left"/>
      <w:pPr>
        <w:tabs>
          <w:tab w:val="num" w:pos="3600"/>
        </w:tabs>
        <w:ind w:left="3600" w:hanging="360"/>
      </w:pPr>
    </w:lvl>
    <w:lvl w:ilvl="5" w:tplc="6C1E1A5A" w:tentative="1">
      <w:start w:val="1"/>
      <w:numFmt w:val="lowerRoman"/>
      <w:lvlText w:val="%6."/>
      <w:lvlJc w:val="right"/>
      <w:pPr>
        <w:tabs>
          <w:tab w:val="num" w:pos="4320"/>
        </w:tabs>
        <w:ind w:left="4320" w:hanging="180"/>
      </w:pPr>
    </w:lvl>
    <w:lvl w:ilvl="6" w:tplc="61CEA244" w:tentative="1">
      <w:start w:val="1"/>
      <w:numFmt w:val="decimal"/>
      <w:lvlText w:val="%7."/>
      <w:lvlJc w:val="left"/>
      <w:pPr>
        <w:tabs>
          <w:tab w:val="num" w:pos="5040"/>
        </w:tabs>
        <w:ind w:left="5040" w:hanging="360"/>
      </w:pPr>
    </w:lvl>
    <w:lvl w:ilvl="7" w:tplc="BE1A89E8" w:tentative="1">
      <w:start w:val="1"/>
      <w:numFmt w:val="lowerLetter"/>
      <w:lvlText w:val="%8."/>
      <w:lvlJc w:val="left"/>
      <w:pPr>
        <w:tabs>
          <w:tab w:val="num" w:pos="5760"/>
        </w:tabs>
        <w:ind w:left="5760" w:hanging="360"/>
      </w:pPr>
    </w:lvl>
    <w:lvl w:ilvl="8" w:tplc="EF80B8DC" w:tentative="1">
      <w:start w:val="1"/>
      <w:numFmt w:val="lowerRoman"/>
      <w:lvlText w:val="%9."/>
      <w:lvlJc w:val="right"/>
      <w:pPr>
        <w:tabs>
          <w:tab w:val="num" w:pos="6480"/>
        </w:tabs>
        <w:ind w:left="6480" w:hanging="180"/>
      </w:pPr>
    </w:lvl>
  </w:abstractNum>
  <w:abstractNum w:abstractNumId="75"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78"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44CB6699"/>
    <w:multiLevelType w:val="multilevel"/>
    <w:tmpl w:val="A5C2A82E"/>
    <w:lvl w:ilvl="0">
      <w:start w:val="9"/>
      <w:numFmt w:val="decimal"/>
      <w:pStyle w:val="310"/>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0" w15:restartNumberingAfterBreak="0">
    <w:nsid w:val="45B5028F"/>
    <w:multiLevelType w:val="multilevel"/>
    <w:tmpl w:val="E7BA6426"/>
    <w:lvl w:ilvl="0">
      <w:start w:val="8"/>
      <w:numFmt w:val="decimal"/>
      <w:pStyle w:val="510"/>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1" w15:restartNumberingAfterBreak="0">
    <w:nsid w:val="45CC6633"/>
    <w:multiLevelType w:val="hybridMultilevel"/>
    <w:tmpl w:val="6DCA7A98"/>
    <w:lvl w:ilvl="0" w:tplc="A226FBF4">
      <w:start w:val="1"/>
      <w:numFmt w:val="bullet"/>
      <w:pStyle w:val="15"/>
      <w:lvlText w:val="-"/>
      <w:lvlJc w:val="left"/>
      <w:pPr>
        <w:ind w:left="927" w:hanging="360"/>
      </w:pPr>
      <w:rPr>
        <w:rFonts w:ascii="Courier New" w:hAnsi="Courier New" w:hint="default"/>
        <w:color w:val="auto"/>
      </w:rPr>
    </w:lvl>
    <w:lvl w:ilvl="1" w:tplc="8CE0CF08">
      <w:start w:val="1"/>
      <w:numFmt w:val="bullet"/>
      <w:pStyle w:val="25"/>
      <w:lvlText w:val="o"/>
      <w:lvlJc w:val="left"/>
      <w:pPr>
        <w:ind w:left="2148" w:hanging="360"/>
      </w:pPr>
      <w:rPr>
        <w:rFonts w:ascii="Courier New" w:hAnsi="Courier New" w:cs="Courier New" w:hint="default"/>
      </w:rPr>
    </w:lvl>
    <w:lvl w:ilvl="2" w:tplc="05D070B6">
      <w:start w:val="1"/>
      <w:numFmt w:val="bullet"/>
      <w:pStyle w:val="33"/>
      <w:lvlText w:val=""/>
      <w:lvlJc w:val="left"/>
      <w:pPr>
        <w:ind w:left="2868" w:hanging="360"/>
      </w:pPr>
      <w:rPr>
        <w:rFonts w:ascii="Wingdings" w:hAnsi="Wingdings" w:hint="default"/>
      </w:rPr>
    </w:lvl>
    <w:lvl w:ilvl="3" w:tplc="60F40C24" w:tentative="1">
      <w:start w:val="1"/>
      <w:numFmt w:val="bullet"/>
      <w:lvlText w:val=""/>
      <w:lvlJc w:val="left"/>
      <w:pPr>
        <w:ind w:left="3588" w:hanging="360"/>
      </w:pPr>
      <w:rPr>
        <w:rFonts w:ascii="Symbol" w:hAnsi="Symbol" w:hint="default"/>
      </w:rPr>
    </w:lvl>
    <w:lvl w:ilvl="4" w:tplc="105E40EC" w:tentative="1">
      <w:start w:val="1"/>
      <w:numFmt w:val="bullet"/>
      <w:lvlText w:val="o"/>
      <w:lvlJc w:val="left"/>
      <w:pPr>
        <w:ind w:left="4308" w:hanging="360"/>
      </w:pPr>
      <w:rPr>
        <w:rFonts w:ascii="Courier New" w:hAnsi="Courier New" w:cs="Courier New" w:hint="default"/>
      </w:rPr>
    </w:lvl>
    <w:lvl w:ilvl="5" w:tplc="F4BC9A20" w:tentative="1">
      <w:start w:val="1"/>
      <w:numFmt w:val="bullet"/>
      <w:lvlText w:val=""/>
      <w:lvlJc w:val="left"/>
      <w:pPr>
        <w:ind w:left="5028" w:hanging="360"/>
      </w:pPr>
      <w:rPr>
        <w:rFonts w:ascii="Wingdings" w:hAnsi="Wingdings" w:hint="default"/>
      </w:rPr>
    </w:lvl>
    <w:lvl w:ilvl="6" w:tplc="49E8A23C" w:tentative="1">
      <w:start w:val="1"/>
      <w:numFmt w:val="bullet"/>
      <w:lvlText w:val=""/>
      <w:lvlJc w:val="left"/>
      <w:pPr>
        <w:ind w:left="5748" w:hanging="360"/>
      </w:pPr>
      <w:rPr>
        <w:rFonts w:ascii="Symbol" w:hAnsi="Symbol" w:hint="default"/>
      </w:rPr>
    </w:lvl>
    <w:lvl w:ilvl="7" w:tplc="50FC34E2" w:tentative="1">
      <w:start w:val="1"/>
      <w:numFmt w:val="bullet"/>
      <w:lvlText w:val="o"/>
      <w:lvlJc w:val="left"/>
      <w:pPr>
        <w:ind w:left="6468" w:hanging="360"/>
      </w:pPr>
      <w:rPr>
        <w:rFonts w:ascii="Courier New" w:hAnsi="Courier New" w:cs="Courier New" w:hint="default"/>
      </w:rPr>
    </w:lvl>
    <w:lvl w:ilvl="8" w:tplc="3328E242" w:tentative="1">
      <w:start w:val="1"/>
      <w:numFmt w:val="bullet"/>
      <w:lvlText w:val=""/>
      <w:lvlJc w:val="left"/>
      <w:pPr>
        <w:ind w:left="7188" w:hanging="360"/>
      </w:pPr>
      <w:rPr>
        <w:rFonts w:ascii="Wingdings" w:hAnsi="Wingdings" w:hint="default"/>
      </w:rPr>
    </w:lvl>
  </w:abstractNum>
  <w:abstractNum w:abstractNumId="82" w15:restartNumberingAfterBreak="0">
    <w:nsid w:val="491C6945"/>
    <w:multiLevelType w:val="hybridMultilevel"/>
    <w:tmpl w:val="D972640A"/>
    <w:lvl w:ilvl="0" w:tplc="761C7442">
      <w:start w:val="1"/>
      <w:numFmt w:val="russianLower"/>
      <w:pStyle w:val="List4"/>
      <w:lvlText w:val="%1)"/>
      <w:lvlJc w:val="center"/>
      <w:pPr>
        <w:tabs>
          <w:tab w:val="num" w:pos="72"/>
        </w:tabs>
        <w:ind w:left="72" w:firstLine="288"/>
      </w:pPr>
      <w:rPr>
        <w:rFonts w:ascii="Times New Roman" w:hAnsi="Times New Roman" w:hint="default"/>
        <w:b w:val="0"/>
        <w:i w:val="0"/>
        <w:sz w:val="24"/>
        <w:szCs w:val="24"/>
      </w:rPr>
    </w:lvl>
    <w:lvl w:ilvl="1" w:tplc="6706B5B4" w:tentative="1">
      <w:start w:val="1"/>
      <w:numFmt w:val="lowerLetter"/>
      <w:lvlText w:val="%2."/>
      <w:lvlJc w:val="left"/>
      <w:pPr>
        <w:tabs>
          <w:tab w:val="num" w:pos="1440"/>
        </w:tabs>
        <w:ind w:left="1440" w:hanging="360"/>
      </w:pPr>
    </w:lvl>
    <w:lvl w:ilvl="2" w:tplc="C3041E58"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83"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4" w15:restartNumberingAfterBreak="0">
    <w:nsid w:val="4BF670D0"/>
    <w:multiLevelType w:val="multilevel"/>
    <w:tmpl w:val="BC4EAE96"/>
    <w:lvl w:ilvl="0">
      <w:start w:val="1"/>
      <w:numFmt w:val="bullet"/>
      <w:pStyle w:val="ItemizedList1"/>
      <w:suff w:val="space"/>
      <w:lvlText w:val="-"/>
      <w:lvlJc w:val="left"/>
      <w:pPr>
        <w:ind w:left="-141" w:firstLine="851"/>
      </w:pPr>
      <w:rPr>
        <w:rFonts w:ascii="Times New Roman" w:hAnsi="Times New Roman" w:cs="Times New Roman" w:hint="default"/>
      </w:rPr>
    </w:lvl>
    <w:lvl w:ilvl="1">
      <w:start w:val="1"/>
      <w:numFmt w:val="bullet"/>
      <w:lvlRestart w:val="0"/>
      <w:pStyle w:val="ItemizedList2"/>
      <w:suff w:val="space"/>
      <w:lvlText w:val="-"/>
      <w:lvlJc w:val="left"/>
      <w:pPr>
        <w:ind w:left="1" w:firstLine="1701"/>
      </w:pPr>
      <w:rPr>
        <w:rFonts w:ascii="Arial" w:hAnsi="Arial"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color w:val="auto"/>
        <w:spacing w:val="0"/>
        <w:kern w:val="0"/>
        <w:position w:val="0"/>
        <w:u w:val="none"/>
        <w:vertAlign w:val="baseline"/>
      </w:rPr>
    </w:lvl>
    <w:lvl w:ilvl="4">
      <w:start w:val="1"/>
      <w:numFmt w:val="decimal"/>
      <w:lvlText w:val="%1"/>
      <w:lvlJc w:val="left"/>
      <w:pPr>
        <w:tabs>
          <w:tab w:val="num" w:pos="1080"/>
        </w:tabs>
        <w:ind w:left="1080" w:hanging="1080"/>
      </w:pPr>
      <w:rPr>
        <w:rFonts w:hint="default"/>
      </w:rPr>
    </w:lvl>
    <w:lvl w:ilvl="5">
      <w:start w:val="1"/>
      <w:numFmt w:val="decimal"/>
      <w:lvlText w:val="%1"/>
      <w:lvlJc w:val="left"/>
      <w:pPr>
        <w:tabs>
          <w:tab w:val="num" w:pos="1440"/>
        </w:tabs>
        <w:ind w:left="1440" w:hanging="1440"/>
      </w:pPr>
      <w:rPr>
        <w:rFonts w:hint="default"/>
      </w:rPr>
    </w:lvl>
    <w:lvl w:ilvl="6">
      <w:start w:val="1"/>
      <w:numFmt w:val="decimal"/>
      <w:lvlText w:val="%1"/>
      <w:lvlJc w:val="left"/>
      <w:pPr>
        <w:tabs>
          <w:tab w:val="num" w:pos="1800"/>
        </w:tabs>
        <w:ind w:left="1800" w:hanging="1800"/>
      </w:pPr>
      <w:rPr>
        <w:rFonts w:hint="default"/>
      </w:rPr>
    </w:lvl>
    <w:lvl w:ilvl="7">
      <w:start w:val="1"/>
      <w:numFmt w:val="none"/>
      <w:lvlRestart w:val="0"/>
      <w:suff w:val="space"/>
      <w:lvlText w:val=""/>
      <w:lvlJc w:val="left"/>
      <w:pPr>
        <w:ind w:left="1800" w:hanging="1800"/>
      </w:pPr>
      <w:rPr>
        <w:rFonts w:hint="default"/>
      </w:rPr>
    </w:lvl>
    <w:lvl w:ilvl="8">
      <w:start w:val="1"/>
      <w:numFmt w:val="none"/>
      <w:lvlRestart w:val="0"/>
      <w:suff w:val="space"/>
      <w:lvlText w:val=""/>
      <w:lvlJc w:val="left"/>
      <w:pPr>
        <w:ind w:left="2160" w:hanging="2160"/>
      </w:pPr>
      <w:rPr>
        <w:rFonts w:hint="default"/>
      </w:rPr>
    </w:lvl>
  </w:abstractNum>
  <w:abstractNum w:abstractNumId="85" w15:restartNumberingAfterBreak="0">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6"/>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7" w15:restartNumberingAfterBreak="0">
    <w:nsid w:val="4F012350"/>
    <w:multiLevelType w:val="multilevel"/>
    <w:tmpl w:val="66B80680"/>
    <w:lvl w:ilvl="0">
      <w:start w:val="1"/>
      <w:numFmt w:val="decimal"/>
      <w:pStyle w:val="17"/>
      <w:suff w:val="space"/>
      <w:lvlText w:val="%1."/>
      <w:lvlJc w:val="left"/>
      <w:pPr>
        <w:ind w:left="567" w:hanging="283"/>
      </w:pPr>
      <w:rPr>
        <w:rFonts w:hint="default"/>
      </w:rPr>
    </w:lvl>
    <w:lvl w:ilvl="1">
      <w:start w:val="1"/>
      <w:numFmt w:val="decimal"/>
      <w:lvlText w:val="%1.%2."/>
      <w:lvlJc w:val="center"/>
      <w:pPr>
        <w:tabs>
          <w:tab w:val="num" w:pos="1785"/>
        </w:tabs>
        <w:ind w:left="851" w:hanging="283"/>
      </w:pPr>
      <w:rPr>
        <w:rFonts w:hint="default"/>
      </w:rPr>
    </w:lvl>
    <w:lvl w:ilvl="2">
      <w:start w:val="1"/>
      <w:numFmt w:val="decimal"/>
      <w:lvlText w:val="5.%2.%3."/>
      <w:lvlJc w:val="left"/>
      <w:pPr>
        <w:tabs>
          <w:tab w:val="num" w:pos="2069"/>
        </w:tabs>
        <w:ind w:left="1135" w:hanging="283"/>
      </w:pPr>
      <w:rPr>
        <w:rFonts w:hint="default"/>
      </w:rPr>
    </w:lvl>
    <w:lvl w:ilvl="3">
      <w:start w:val="1"/>
      <w:numFmt w:val="decimal"/>
      <w:lvlText w:val="%1.%2.%3.%4."/>
      <w:lvlJc w:val="left"/>
      <w:pPr>
        <w:tabs>
          <w:tab w:val="num" w:pos="2353"/>
        </w:tabs>
        <w:ind w:left="1419" w:hanging="283"/>
      </w:pPr>
      <w:rPr>
        <w:rFonts w:hint="default"/>
      </w:rPr>
    </w:lvl>
    <w:lvl w:ilvl="4">
      <w:start w:val="1"/>
      <w:numFmt w:val="decimal"/>
      <w:lvlText w:val="%1.%2.%3.%4.%5."/>
      <w:lvlJc w:val="left"/>
      <w:pPr>
        <w:tabs>
          <w:tab w:val="num" w:pos="2637"/>
        </w:tabs>
        <w:ind w:left="1703" w:hanging="283"/>
      </w:pPr>
      <w:rPr>
        <w:rFonts w:hint="default"/>
      </w:rPr>
    </w:lvl>
    <w:lvl w:ilvl="5">
      <w:start w:val="1"/>
      <w:numFmt w:val="decimal"/>
      <w:lvlText w:val="%1.%2.%3.%4.%5.%6."/>
      <w:lvlJc w:val="left"/>
      <w:pPr>
        <w:tabs>
          <w:tab w:val="num" w:pos="2921"/>
        </w:tabs>
        <w:ind w:left="1987" w:hanging="283"/>
      </w:pPr>
      <w:rPr>
        <w:rFonts w:hint="default"/>
      </w:rPr>
    </w:lvl>
    <w:lvl w:ilvl="6">
      <w:start w:val="1"/>
      <w:numFmt w:val="decimal"/>
      <w:lvlText w:val="%1.%2.%3.%4.%5.%6.%7."/>
      <w:lvlJc w:val="left"/>
      <w:pPr>
        <w:tabs>
          <w:tab w:val="num" w:pos="3205"/>
        </w:tabs>
        <w:ind w:left="2271" w:hanging="283"/>
      </w:pPr>
      <w:rPr>
        <w:rFonts w:hint="default"/>
      </w:rPr>
    </w:lvl>
    <w:lvl w:ilvl="7">
      <w:start w:val="1"/>
      <w:numFmt w:val="decimal"/>
      <w:lvlText w:val="%1.%2.%3.%4.%5.%6.%7.%8."/>
      <w:lvlJc w:val="left"/>
      <w:pPr>
        <w:tabs>
          <w:tab w:val="num" w:pos="3489"/>
        </w:tabs>
        <w:ind w:left="2555" w:hanging="283"/>
      </w:pPr>
      <w:rPr>
        <w:rFonts w:hint="default"/>
      </w:rPr>
    </w:lvl>
    <w:lvl w:ilvl="8">
      <w:start w:val="1"/>
      <w:numFmt w:val="decimal"/>
      <w:lvlText w:val="%1.%2.%3.%4.%5.%6.%7.%8.%9."/>
      <w:lvlJc w:val="left"/>
      <w:pPr>
        <w:tabs>
          <w:tab w:val="num" w:pos="3773"/>
        </w:tabs>
        <w:ind w:left="2839" w:hanging="283"/>
      </w:pPr>
      <w:rPr>
        <w:rFonts w:hint="default"/>
      </w:rPr>
    </w:lvl>
  </w:abstractNum>
  <w:abstractNum w:abstractNumId="88" w15:restartNumberingAfterBreak="0">
    <w:nsid w:val="507F5982"/>
    <w:multiLevelType w:val="hybridMultilevel"/>
    <w:tmpl w:val="2C0417FA"/>
    <w:lvl w:ilvl="0" w:tplc="914EC96E">
      <w:start w:val="1"/>
      <w:numFmt w:val="bullet"/>
      <w:pStyle w:val="18"/>
      <w:lvlText w:val=""/>
      <w:lvlJc w:val="left"/>
      <w:pPr>
        <w:tabs>
          <w:tab w:val="num" w:pos="4860"/>
        </w:tabs>
        <w:ind w:left="4860" w:hanging="360"/>
      </w:pPr>
      <w:rPr>
        <w:rFonts w:ascii="Symbol" w:hAnsi="Symbol" w:hint="default"/>
      </w:rPr>
    </w:lvl>
    <w:lvl w:ilvl="1" w:tplc="1570C700">
      <w:start w:val="1"/>
      <w:numFmt w:val="bullet"/>
      <w:lvlText w:val=""/>
      <w:lvlJc w:val="left"/>
      <w:pPr>
        <w:tabs>
          <w:tab w:val="num" w:pos="2160"/>
        </w:tabs>
        <w:ind w:left="2160" w:hanging="360"/>
      </w:pPr>
      <w:rPr>
        <w:rFonts w:ascii="Symbol" w:hAnsi="Symbol" w:hint="default"/>
      </w:rPr>
    </w:lvl>
    <w:lvl w:ilvl="2" w:tplc="DDB855C0">
      <w:start w:val="1"/>
      <w:numFmt w:val="bullet"/>
      <w:lvlText w:val=""/>
      <w:lvlJc w:val="left"/>
      <w:pPr>
        <w:tabs>
          <w:tab w:val="num" w:pos="2880"/>
        </w:tabs>
        <w:ind w:left="2880" w:hanging="360"/>
      </w:pPr>
      <w:rPr>
        <w:rFonts w:ascii="Wingdings" w:hAnsi="Wingdings" w:hint="default"/>
      </w:rPr>
    </w:lvl>
    <w:lvl w:ilvl="3" w:tplc="0FB85CF2" w:tentative="1">
      <w:start w:val="1"/>
      <w:numFmt w:val="bullet"/>
      <w:lvlText w:val=""/>
      <w:lvlJc w:val="left"/>
      <w:pPr>
        <w:tabs>
          <w:tab w:val="num" w:pos="3600"/>
        </w:tabs>
        <w:ind w:left="3600" w:hanging="360"/>
      </w:pPr>
      <w:rPr>
        <w:rFonts w:ascii="Symbol" w:hAnsi="Symbol" w:hint="default"/>
      </w:rPr>
    </w:lvl>
    <w:lvl w:ilvl="4" w:tplc="2C344DE6" w:tentative="1">
      <w:start w:val="1"/>
      <w:numFmt w:val="bullet"/>
      <w:lvlText w:val="o"/>
      <w:lvlJc w:val="left"/>
      <w:pPr>
        <w:tabs>
          <w:tab w:val="num" w:pos="4320"/>
        </w:tabs>
        <w:ind w:left="4320" w:hanging="360"/>
      </w:pPr>
      <w:rPr>
        <w:rFonts w:ascii="Courier New" w:hAnsi="Courier New" w:hint="default"/>
      </w:rPr>
    </w:lvl>
    <w:lvl w:ilvl="5" w:tplc="02C80FBA" w:tentative="1">
      <w:start w:val="1"/>
      <w:numFmt w:val="bullet"/>
      <w:lvlText w:val=""/>
      <w:lvlJc w:val="left"/>
      <w:pPr>
        <w:tabs>
          <w:tab w:val="num" w:pos="5040"/>
        </w:tabs>
        <w:ind w:left="5040" w:hanging="360"/>
      </w:pPr>
      <w:rPr>
        <w:rFonts w:ascii="Wingdings" w:hAnsi="Wingdings" w:hint="default"/>
      </w:rPr>
    </w:lvl>
    <w:lvl w:ilvl="6" w:tplc="9FA4D60C" w:tentative="1">
      <w:start w:val="1"/>
      <w:numFmt w:val="bullet"/>
      <w:lvlText w:val=""/>
      <w:lvlJc w:val="left"/>
      <w:pPr>
        <w:tabs>
          <w:tab w:val="num" w:pos="5760"/>
        </w:tabs>
        <w:ind w:left="5760" w:hanging="360"/>
      </w:pPr>
      <w:rPr>
        <w:rFonts w:ascii="Symbol" w:hAnsi="Symbol" w:hint="default"/>
      </w:rPr>
    </w:lvl>
    <w:lvl w:ilvl="7" w:tplc="4CEEBB54" w:tentative="1">
      <w:start w:val="1"/>
      <w:numFmt w:val="bullet"/>
      <w:lvlText w:val="o"/>
      <w:lvlJc w:val="left"/>
      <w:pPr>
        <w:tabs>
          <w:tab w:val="num" w:pos="6480"/>
        </w:tabs>
        <w:ind w:left="6480" w:hanging="360"/>
      </w:pPr>
      <w:rPr>
        <w:rFonts w:ascii="Courier New" w:hAnsi="Courier New" w:hint="default"/>
      </w:rPr>
    </w:lvl>
    <w:lvl w:ilvl="8" w:tplc="295E7DC6" w:tentative="1">
      <w:start w:val="1"/>
      <w:numFmt w:val="bullet"/>
      <w:lvlText w:val=""/>
      <w:lvlJc w:val="left"/>
      <w:pPr>
        <w:tabs>
          <w:tab w:val="num" w:pos="7200"/>
        </w:tabs>
        <w:ind w:left="7200" w:hanging="360"/>
      </w:pPr>
      <w:rPr>
        <w:rFonts w:ascii="Wingdings" w:hAnsi="Wingdings" w:hint="default"/>
      </w:rPr>
    </w:lvl>
  </w:abstractNum>
  <w:abstractNum w:abstractNumId="89"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90" w15:restartNumberingAfterBreak="0">
    <w:nsid w:val="55A85ADB"/>
    <w:multiLevelType w:val="multilevel"/>
    <w:tmpl w:val="C11CF3AE"/>
    <w:styleLink w:val="11111121"/>
    <w:lvl w:ilvl="0">
      <w:start w:val="3"/>
      <w:numFmt w:val="decimal"/>
      <w:lvlText w:val="%1."/>
      <w:lvlJc w:val="left"/>
      <w:pPr>
        <w:ind w:left="390" w:hanging="390"/>
      </w:pPr>
      <w:rPr>
        <w:rFonts w:hint="default"/>
        <w:b w:val="0"/>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91" w15:restartNumberingAfterBreak="0">
    <w:nsid w:val="560075F5"/>
    <w:multiLevelType w:val="hybridMultilevel"/>
    <w:tmpl w:val="DB78176C"/>
    <w:lvl w:ilvl="0" w:tplc="18CCAD7E">
      <w:start w:val="1"/>
      <w:numFmt w:val="bullet"/>
      <w:pStyle w:val="tzlist1"/>
      <w:lvlText w:val=""/>
      <w:lvlJc w:val="left"/>
      <w:pPr>
        <w:tabs>
          <w:tab w:val="num" w:pos="232"/>
        </w:tabs>
        <w:ind w:left="1443" w:hanging="360"/>
      </w:pPr>
      <w:rPr>
        <w:rFonts w:ascii="Symbol" w:hAnsi="Symbol" w:hint="default"/>
        <w:sz w:val="24"/>
      </w:rPr>
    </w:lvl>
    <w:lvl w:ilvl="1" w:tplc="37ECDD22">
      <w:start w:val="1"/>
      <w:numFmt w:val="bullet"/>
      <w:lvlText w:val="o"/>
      <w:lvlJc w:val="left"/>
      <w:pPr>
        <w:tabs>
          <w:tab w:val="num" w:pos="1132"/>
        </w:tabs>
        <w:ind w:left="1132" w:hanging="360"/>
      </w:pPr>
      <w:rPr>
        <w:rFonts w:ascii="Courier New" w:hAnsi="Courier New" w:hint="default"/>
        <w:sz w:val="16"/>
      </w:rPr>
    </w:lvl>
    <w:lvl w:ilvl="2" w:tplc="160AD76A">
      <w:start w:val="1"/>
      <w:numFmt w:val="bullet"/>
      <w:lvlText w:val=""/>
      <w:lvlJc w:val="left"/>
      <w:pPr>
        <w:tabs>
          <w:tab w:val="num" w:pos="1852"/>
        </w:tabs>
        <w:ind w:left="1852" w:hanging="360"/>
      </w:pPr>
      <w:rPr>
        <w:rFonts w:ascii="Wingdings" w:hAnsi="Wingdings" w:hint="default"/>
      </w:rPr>
    </w:lvl>
    <w:lvl w:ilvl="3" w:tplc="9424B150">
      <w:start w:val="1"/>
      <w:numFmt w:val="bullet"/>
      <w:lvlText w:val=""/>
      <w:lvlJc w:val="left"/>
      <w:pPr>
        <w:tabs>
          <w:tab w:val="num" w:pos="2572"/>
        </w:tabs>
        <w:ind w:left="2572" w:hanging="360"/>
      </w:pPr>
      <w:rPr>
        <w:rFonts w:ascii="Symbol" w:hAnsi="Symbol" w:hint="default"/>
      </w:rPr>
    </w:lvl>
    <w:lvl w:ilvl="4" w:tplc="DF72A16A">
      <w:start w:val="1"/>
      <w:numFmt w:val="bullet"/>
      <w:lvlText w:val="o"/>
      <w:lvlJc w:val="left"/>
      <w:pPr>
        <w:tabs>
          <w:tab w:val="num" w:pos="3292"/>
        </w:tabs>
        <w:ind w:left="3292" w:hanging="360"/>
      </w:pPr>
      <w:rPr>
        <w:rFonts w:ascii="Courier New" w:hAnsi="Courier New" w:hint="default"/>
      </w:rPr>
    </w:lvl>
    <w:lvl w:ilvl="5" w:tplc="EC9A957E">
      <w:start w:val="1"/>
      <w:numFmt w:val="bullet"/>
      <w:lvlText w:val=""/>
      <w:lvlJc w:val="left"/>
      <w:pPr>
        <w:tabs>
          <w:tab w:val="num" w:pos="4012"/>
        </w:tabs>
        <w:ind w:left="4012" w:hanging="360"/>
      </w:pPr>
      <w:rPr>
        <w:rFonts w:ascii="Wingdings" w:hAnsi="Wingdings" w:hint="default"/>
      </w:rPr>
    </w:lvl>
    <w:lvl w:ilvl="6" w:tplc="6CE40204">
      <w:start w:val="1"/>
      <w:numFmt w:val="bullet"/>
      <w:lvlText w:val=""/>
      <w:lvlJc w:val="left"/>
      <w:pPr>
        <w:tabs>
          <w:tab w:val="num" w:pos="4732"/>
        </w:tabs>
        <w:ind w:left="4732" w:hanging="360"/>
      </w:pPr>
      <w:rPr>
        <w:rFonts w:ascii="Symbol" w:hAnsi="Symbol" w:hint="default"/>
      </w:rPr>
    </w:lvl>
    <w:lvl w:ilvl="7" w:tplc="BC56D3F8">
      <w:start w:val="1"/>
      <w:numFmt w:val="bullet"/>
      <w:lvlText w:val="o"/>
      <w:lvlJc w:val="left"/>
      <w:pPr>
        <w:tabs>
          <w:tab w:val="num" w:pos="5452"/>
        </w:tabs>
        <w:ind w:left="5452" w:hanging="360"/>
      </w:pPr>
      <w:rPr>
        <w:rFonts w:ascii="Courier New" w:hAnsi="Courier New" w:hint="default"/>
      </w:rPr>
    </w:lvl>
    <w:lvl w:ilvl="8" w:tplc="4C9A0304">
      <w:start w:val="1"/>
      <w:numFmt w:val="bullet"/>
      <w:lvlText w:val=""/>
      <w:lvlJc w:val="left"/>
      <w:pPr>
        <w:tabs>
          <w:tab w:val="num" w:pos="6172"/>
        </w:tabs>
        <w:ind w:left="6172" w:hanging="360"/>
      </w:pPr>
      <w:rPr>
        <w:rFonts w:ascii="Wingdings" w:hAnsi="Wingdings" w:hint="default"/>
      </w:rPr>
    </w:lvl>
  </w:abstractNum>
  <w:abstractNum w:abstractNumId="92" w15:restartNumberingAfterBreak="0">
    <w:nsid w:val="57F048B1"/>
    <w:multiLevelType w:val="multilevel"/>
    <w:tmpl w:val="4EE4EC8E"/>
    <w:lvl w:ilvl="0">
      <w:start w:val="1"/>
      <w:numFmt w:val="decimal"/>
      <w:pStyle w:val="19"/>
      <w:lvlText w:val="%1."/>
      <w:lvlJc w:val="left"/>
      <w:pPr>
        <w:tabs>
          <w:tab w:val="num" w:pos="-846"/>
        </w:tabs>
        <w:ind w:left="0" w:firstLine="0"/>
      </w:pPr>
      <w:rPr>
        <w:rFonts w:hint="default"/>
        <w:color w:val="auto"/>
      </w:rPr>
    </w:lvl>
    <w:lvl w:ilvl="1">
      <w:start w:val="1"/>
      <w:numFmt w:val="decimal"/>
      <w:pStyle w:val="26"/>
      <w:lvlText w:val="%1.%2."/>
      <w:lvlJc w:val="left"/>
      <w:pPr>
        <w:tabs>
          <w:tab w:val="num" w:pos="234"/>
        </w:tabs>
        <w:ind w:left="1080" w:firstLine="0"/>
      </w:pPr>
      <w:rPr>
        <w:rFonts w:hint="default"/>
        <w:lang w:val="ru-RU"/>
      </w:rPr>
    </w:lvl>
    <w:lvl w:ilvl="2">
      <w:start w:val="1"/>
      <w:numFmt w:val="decimal"/>
      <w:pStyle w:val="34"/>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93" w15:restartNumberingAfterBreak="0">
    <w:nsid w:val="58951AFA"/>
    <w:multiLevelType w:val="multilevel"/>
    <w:tmpl w:val="246A7142"/>
    <w:lvl w:ilvl="0">
      <w:start w:val="2"/>
      <w:numFmt w:val="decimal"/>
      <w:pStyle w:val="210"/>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95"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996270C"/>
    <w:multiLevelType w:val="hybridMultilevel"/>
    <w:tmpl w:val="FB00F7AA"/>
    <w:lvl w:ilvl="0" w:tplc="F6744C4A">
      <w:start w:val="1"/>
      <w:numFmt w:val="russianUpper"/>
      <w:pStyle w:val="a9"/>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04190019">
      <w:start w:val="1"/>
      <w:numFmt w:val="upperRoman"/>
      <w:lvlText w:val="%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7"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8" w15:restartNumberingAfterBreak="0">
    <w:nsid w:val="5EDA16BA"/>
    <w:multiLevelType w:val="hybridMultilevel"/>
    <w:tmpl w:val="99524D3A"/>
    <w:lvl w:ilvl="0" w:tplc="04190001">
      <w:start w:val="1"/>
      <w:numFmt w:val="decimal"/>
      <w:pStyle w:val="tzlist5"/>
      <w:lvlText w:val="%1) "/>
      <w:lvlJc w:val="left"/>
      <w:pPr>
        <w:tabs>
          <w:tab w:val="num" w:pos="0"/>
        </w:tabs>
        <w:ind w:left="0" w:firstLine="851"/>
      </w:pPr>
      <w:rPr>
        <w:rFonts w:hint="default"/>
      </w:rPr>
    </w:lvl>
    <w:lvl w:ilvl="1" w:tplc="04190003" w:tentative="1">
      <w:start w:val="1"/>
      <w:numFmt w:val="lowerLetter"/>
      <w:lvlText w:val="%2."/>
      <w:lvlJc w:val="left"/>
      <w:pPr>
        <w:tabs>
          <w:tab w:val="num" w:pos="2149"/>
        </w:tabs>
        <w:ind w:left="2149" w:hanging="360"/>
      </w:pPr>
    </w:lvl>
    <w:lvl w:ilvl="2" w:tplc="04190005"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99" w15:restartNumberingAfterBreak="0">
    <w:nsid w:val="6376646B"/>
    <w:multiLevelType w:val="multilevel"/>
    <w:tmpl w:val="365A674A"/>
    <w:lvl w:ilvl="0">
      <w:start w:val="1"/>
      <w:numFmt w:val="decimal"/>
      <w:lvlText w:val="%1."/>
      <w:lvlJc w:val="left"/>
      <w:pPr>
        <w:ind w:left="1060" w:hanging="360"/>
      </w:pPr>
      <w:rPr>
        <w:rFonts w:hint="default"/>
      </w:rPr>
    </w:lvl>
    <w:lvl w:ilvl="1">
      <w:start w:val="1"/>
      <w:numFmt w:val="decimal"/>
      <w:isLgl/>
      <w:lvlText w:val="%1.%2"/>
      <w:lvlJc w:val="left"/>
      <w:pPr>
        <w:ind w:left="1060" w:hanging="360"/>
      </w:pPr>
      <w:rPr>
        <w:rFonts w:hint="default"/>
        <w:b w:val="0"/>
      </w:rPr>
    </w:lvl>
    <w:lvl w:ilvl="2">
      <w:start w:val="1"/>
      <w:numFmt w:val="decimal"/>
      <w:isLgl/>
      <w:lvlText w:val="%1.%2.%3"/>
      <w:lvlJc w:val="left"/>
      <w:pPr>
        <w:ind w:left="1420" w:hanging="720"/>
      </w:pPr>
      <w:rPr>
        <w:rFonts w:hint="default"/>
      </w:rPr>
    </w:lvl>
    <w:lvl w:ilvl="3">
      <w:start w:val="1"/>
      <w:numFmt w:val="decimal"/>
      <w:isLgl/>
      <w:lvlText w:val="%1.%2.%3.%4"/>
      <w:lvlJc w:val="left"/>
      <w:pPr>
        <w:ind w:left="1420" w:hanging="72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1780" w:hanging="1080"/>
      </w:pPr>
      <w:rPr>
        <w:rFonts w:hint="default"/>
      </w:rPr>
    </w:lvl>
    <w:lvl w:ilvl="6">
      <w:start w:val="1"/>
      <w:numFmt w:val="decimal"/>
      <w:isLgl/>
      <w:lvlText w:val="%1.%2.%3.%4.%5.%6.%7"/>
      <w:lvlJc w:val="left"/>
      <w:pPr>
        <w:ind w:left="2140" w:hanging="1440"/>
      </w:pPr>
      <w:rPr>
        <w:rFonts w:hint="default"/>
      </w:rPr>
    </w:lvl>
    <w:lvl w:ilvl="7">
      <w:start w:val="1"/>
      <w:numFmt w:val="decimal"/>
      <w:isLgl/>
      <w:lvlText w:val="%1.%2.%3.%4.%5.%6.%7.%8"/>
      <w:lvlJc w:val="left"/>
      <w:pPr>
        <w:ind w:left="2140" w:hanging="1440"/>
      </w:pPr>
      <w:rPr>
        <w:rFonts w:hint="default"/>
      </w:rPr>
    </w:lvl>
    <w:lvl w:ilvl="8">
      <w:start w:val="1"/>
      <w:numFmt w:val="decimal"/>
      <w:isLgl/>
      <w:lvlText w:val="%1.%2.%3.%4.%5.%6.%7.%8.%9"/>
      <w:lvlJc w:val="left"/>
      <w:pPr>
        <w:ind w:left="2500" w:hanging="1800"/>
      </w:pPr>
      <w:rPr>
        <w:rFonts w:hint="default"/>
      </w:rPr>
    </w:lvl>
  </w:abstractNum>
  <w:abstractNum w:abstractNumId="100" w15:restartNumberingAfterBreak="0">
    <w:nsid w:val="66EC4094"/>
    <w:multiLevelType w:val="singleLevel"/>
    <w:tmpl w:val="1A42A242"/>
    <w:lvl w:ilvl="0">
      <w:start w:val="1"/>
      <w:numFmt w:val="decimal"/>
      <w:pStyle w:val="aa"/>
      <w:lvlText w:val="%1)"/>
      <w:lvlJc w:val="left"/>
      <w:pPr>
        <w:tabs>
          <w:tab w:val="num" w:pos="360"/>
        </w:tabs>
        <w:ind w:left="360" w:hanging="360"/>
      </w:pPr>
    </w:lvl>
  </w:abstractNum>
  <w:abstractNum w:abstractNumId="101" w15:restartNumberingAfterBreak="0">
    <w:nsid w:val="6CF70BC1"/>
    <w:multiLevelType w:val="multilevel"/>
    <w:tmpl w:val="BA1C539E"/>
    <w:lvl w:ilvl="0">
      <w:start w:val="1"/>
      <w:numFmt w:val="decimal"/>
      <w:pStyle w:val="1a"/>
      <w:lvlText w:val="%1."/>
      <w:lvlJc w:val="left"/>
      <w:pPr>
        <w:tabs>
          <w:tab w:val="num" w:pos="432"/>
        </w:tabs>
        <w:ind w:left="432" w:hanging="432"/>
      </w:pPr>
      <w:rPr>
        <w:rFonts w:hint="default"/>
      </w:rPr>
    </w:lvl>
    <w:lvl w:ilvl="1">
      <w:start w:val="1"/>
      <w:numFmt w:val="decimal"/>
      <w:pStyle w:val="27"/>
      <w:lvlText w:val="%1.%2"/>
      <w:lvlJc w:val="left"/>
      <w:pPr>
        <w:tabs>
          <w:tab w:val="num" w:pos="1144"/>
        </w:tabs>
        <w:ind w:left="1144" w:hanging="576"/>
      </w:pPr>
      <w:rPr>
        <w:rFonts w:hint="default"/>
      </w:rPr>
    </w:lvl>
    <w:lvl w:ilvl="2">
      <w:start w:val="1"/>
      <w:numFmt w:val="decimal"/>
      <w:pStyle w:val="35"/>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2" w15:restartNumberingAfterBreak="0">
    <w:nsid w:val="6D774366"/>
    <w:multiLevelType w:val="multilevel"/>
    <w:tmpl w:val="05C0D8D8"/>
    <w:styleLink w:val="411"/>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3"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4"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5" w15:restartNumberingAfterBreak="0">
    <w:nsid w:val="6F741244"/>
    <w:multiLevelType w:val="hybridMultilevel"/>
    <w:tmpl w:val="D7AA4090"/>
    <w:lvl w:ilvl="0" w:tplc="FCE45662">
      <w:start w:val="1"/>
      <w:numFmt w:val="bullet"/>
      <w:lvlText w:val="−"/>
      <w:lvlJc w:val="left"/>
      <w:pPr>
        <w:ind w:left="1420" w:hanging="360"/>
      </w:pPr>
      <w:rPr>
        <w:rFonts w:ascii="Times New Roman" w:hAnsi="Times New Roman" w:cs="Times New Roman"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06" w15:restartNumberingAfterBreak="0">
    <w:nsid w:val="7082074E"/>
    <w:multiLevelType w:val="multilevel"/>
    <w:tmpl w:val="B2088DCE"/>
    <w:styleLink w:val="List110"/>
    <w:lvl w:ilvl="0">
      <w:start w:val="44"/>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860"/>
        </w:tabs>
        <w:ind w:left="1860" w:hanging="420"/>
      </w:pPr>
      <w:rPr>
        <w:color w:val="000000"/>
        <w:position w:val="0"/>
        <w:sz w:val="28"/>
        <w:szCs w:val="28"/>
        <w:u w:color="000000"/>
        <w:rtl w:val="0"/>
      </w:rPr>
    </w:lvl>
    <w:lvl w:ilvl="2">
      <w:start w:val="1"/>
      <w:numFmt w:val="lowerRoman"/>
      <w:lvlText w:val="%3."/>
      <w:lvlJc w:val="left"/>
      <w:pPr>
        <w:tabs>
          <w:tab w:val="num" w:pos="2569"/>
        </w:tabs>
        <w:ind w:left="2569" w:hanging="345"/>
      </w:pPr>
      <w:rPr>
        <w:color w:val="000000"/>
        <w:position w:val="0"/>
        <w:sz w:val="28"/>
        <w:szCs w:val="28"/>
        <w:u w:color="000000"/>
        <w:rtl w:val="0"/>
      </w:rPr>
    </w:lvl>
    <w:lvl w:ilvl="3">
      <w:start w:val="1"/>
      <w:numFmt w:val="decimal"/>
      <w:lvlText w:val="%4."/>
      <w:lvlJc w:val="left"/>
      <w:pPr>
        <w:tabs>
          <w:tab w:val="num" w:pos="3300"/>
        </w:tabs>
        <w:ind w:left="3300" w:hanging="420"/>
      </w:pPr>
      <w:rPr>
        <w:color w:val="000000"/>
        <w:position w:val="0"/>
        <w:sz w:val="28"/>
        <w:szCs w:val="28"/>
        <w:u w:color="000000"/>
        <w:rtl w:val="0"/>
      </w:rPr>
    </w:lvl>
    <w:lvl w:ilvl="4">
      <w:start w:val="1"/>
      <w:numFmt w:val="lowerLetter"/>
      <w:lvlText w:val="%5."/>
      <w:lvlJc w:val="left"/>
      <w:pPr>
        <w:tabs>
          <w:tab w:val="num" w:pos="4020"/>
        </w:tabs>
        <w:ind w:left="4020" w:hanging="420"/>
      </w:pPr>
      <w:rPr>
        <w:color w:val="000000"/>
        <w:position w:val="0"/>
        <w:sz w:val="28"/>
        <w:szCs w:val="28"/>
        <w:u w:color="000000"/>
        <w:rtl w:val="0"/>
      </w:rPr>
    </w:lvl>
    <w:lvl w:ilvl="5">
      <w:start w:val="1"/>
      <w:numFmt w:val="lowerRoman"/>
      <w:lvlText w:val="%6."/>
      <w:lvlJc w:val="left"/>
      <w:pPr>
        <w:tabs>
          <w:tab w:val="num" w:pos="4729"/>
        </w:tabs>
        <w:ind w:left="4729" w:hanging="345"/>
      </w:pPr>
      <w:rPr>
        <w:color w:val="000000"/>
        <w:position w:val="0"/>
        <w:sz w:val="28"/>
        <w:szCs w:val="28"/>
        <w:u w:color="000000"/>
        <w:rtl w:val="0"/>
      </w:rPr>
    </w:lvl>
    <w:lvl w:ilvl="6">
      <w:start w:val="1"/>
      <w:numFmt w:val="decimal"/>
      <w:lvlText w:val="%7."/>
      <w:lvlJc w:val="left"/>
      <w:pPr>
        <w:tabs>
          <w:tab w:val="num" w:pos="5460"/>
        </w:tabs>
        <w:ind w:left="5460" w:hanging="420"/>
      </w:pPr>
      <w:rPr>
        <w:color w:val="000000"/>
        <w:position w:val="0"/>
        <w:sz w:val="28"/>
        <w:szCs w:val="28"/>
        <w:u w:color="000000"/>
        <w:rtl w:val="0"/>
      </w:rPr>
    </w:lvl>
    <w:lvl w:ilvl="7">
      <w:start w:val="1"/>
      <w:numFmt w:val="lowerLetter"/>
      <w:lvlText w:val="%8."/>
      <w:lvlJc w:val="left"/>
      <w:pPr>
        <w:tabs>
          <w:tab w:val="num" w:pos="6180"/>
        </w:tabs>
        <w:ind w:left="6180" w:hanging="420"/>
      </w:pPr>
      <w:rPr>
        <w:color w:val="000000"/>
        <w:position w:val="0"/>
        <w:sz w:val="28"/>
        <w:szCs w:val="28"/>
        <w:u w:color="000000"/>
        <w:rtl w:val="0"/>
      </w:rPr>
    </w:lvl>
    <w:lvl w:ilvl="8">
      <w:start w:val="1"/>
      <w:numFmt w:val="lowerRoman"/>
      <w:lvlText w:val="%9."/>
      <w:lvlJc w:val="left"/>
      <w:pPr>
        <w:tabs>
          <w:tab w:val="num" w:pos="6889"/>
        </w:tabs>
        <w:ind w:left="6889" w:hanging="345"/>
      </w:pPr>
      <w:rPr>
        <w:color w:val="000000"/>
        <w:position w:val="0"/>
        <w:sz w:val="28"/>
        <w:szCs w:val="28"/>
        <w:u w:color="000000"/>
        <w:rtl w:val="0"/>
      </w:rPr>
    </w:lvl>
  </w:abstractNum>
  <w:abstractNum w:abstractNumId="107"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8" w15:restartNumberingAfterBreak="0">
    <w:nsid w:val="72600FCB"/>
    <w:multiLevelType w:val="multilevel"/>
    <w:tmpl w:val="0066C76E"/>
    <w:styleLink w:val="WWNum1"/>
    <w:lvl w:ilvl="0">
      <w:numFmt w:val="bullet"/>
      <w:lvlText w:val=""/>
      <w:lvlJc w:val="left"/>
      <w:pPr>
        <w:ind w:left="926"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9" w15:restartNumberingAfterBreak="0">
    <w:nsid w:val="730A10DA"/>
    <w:multiLevelType w:val="multilevel"/>
    <w:tmpl w:val="AC105226"/>
    <w:lvl w:ilvl="0">
      <w:start w:val="1"/>
      <w:numFmt w:val="decimal"/>
      <w:pStyle w:val="SBHeading1"/>
      <w:suff w:val="space"/>
      <w:lvlText w:val="%1"/>
      <w:lvlJc w:val="left"/>
      <w:pPr>
        <w:ind w:left="432" w:hanging="432"/>
      </w:pPr>
      <w:rPr>
        <w:rFonts w:hint="default"/>
      </w:rPr>
    </w:lvl>
    <w:lvl w:ilvl="1">
      <w:start w:val="1"/>
      <w:numFmt w:val="decimal"/>
      <w:pStyle w:val="SBHeading2"/>
      <w:lvlText w:val="%1.%2"/>
      <w:lvlJc w:val="left"/>
      <w:pPr>
        <w:ind w:left="576" w:hanging="576"/>
      </w:pPr>
      <w:rPr>
        <w:rFonts w:hint="default"/>
      </w:rPr>
    </w:lvl>
    <w:lvl w:ilvl="2">
      <w:start w:val="1"/>
      <w:numFmt w:val="decimal"/>
      <w:pStyle w:val="SBHeading3"/>
      <w:lvlText w:val="%1.%2.%3"/>
      <w:lvlJc w:val="left"/>
      <w:pPr>
        <w:ind w:left="720" w:hanging="720"/>
      </w:pPr>
      <w:rPr>
        <w:rFonts w:hint="default"/>
      </w:rPr>
    </w:lvl>
    <w:lvl w:ilvl="3">
      <w:start w:val="1"/>
      <w:numFmt w:val="decimal"/>
      <w:pStyle w:val="SB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0"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6"/>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15:restartNumberingAfterBreak="0">
    <w:nsid w:val="75161AFA"/>
    <w:multiLevelType w:val="hybridMultilevel"/>
    <w:tmpl w:val="B62418C0"/>
    <w:lvl w:ilvl="0" w:tplc="E77E7410">
      <w:start w:val="1"/>
      <w:numFmt w:val="bullet"/>
      <w:pStyle w:val="phlistitemized1"/>
      <w:lvlText w:val=""/>
      <w:lvlJc w:val="left"/>
      <w:pPr>
        <w:tabs>
          <w:tab w:val="num" w:pos="1077"/>
        </w:tabs>
        <w:ind w:left="1077" w:hanging="357"/>
      </w:pPr>
      <w:rPr>
        <w:rFonts w:ascii="Symbol" w:hAnsi="Symbol" w:hint="default"/>
        <w:color w:val="auto"/>
      </w:rPr>
    </w:lvl>
    <w:lvl w:ilvl="1" w:tplc="ED8822F8">
      <w:start w:val="1"/>
      <w:numFmt w:val="bullet"/>
      <w:lvlText w:val="o"/>
      <w:lvlJc w:val="left"/>
      <w:pPr>
        <w:tabs>
          <w:tab w:val="num" w:pos="2160"/>
        </w:tabs>
        <w:ind w:left="2160" w:hanging="360"/>
      </w:pPr>
      <w:rPr>
        <w:rFonts w:ascii="Courier New" w:hAnsi="Courier New" w:hint="default"/>
      </w:rPr>
    </w:lvl>
    <w:lvl w:ilvl="2" w:tplc="032E34D2">
      <w:start w:val="1"/>
      <w:numFmt w:val="bullet"/>
      <w:lvlText w:val=""/>
      <w:lvlJc w:val="left"/>
      <w:pPr>
        <w:tabs>
          <w:tab w:val="num" w:pos="2880"/>
        </w:tabs>
        <w:ind w:left="2880" w:hanging="360"/>
      </w:pPr>
      <w:rPr>
        <w:rFonts w:ascii="Wingdings" w:hAnsi="Wingdings" w:hint="default"/>
      </w:rPr>
    </w:lvl>
    <w:lvl w:ilvl="3" w:tplc="CF86BF52">
      <w:start w:val="1"/>
      <w:numFmt w:val="bullet"/>
      <w:lvlText w:val=""/>
      <w:lvlJc w:val="left"/>
      <w:pPr>
        <w:tabs>
          <w:tab w:val="num" w:pos="3600"/>
        </w:tabs>
        <w:ind w:left="3600" w:hanging="360"/>
      </w:pPr>
      <w:rPr>
        <w:rFonts w:ascii="Symbol" w:hAnsi="Symbol" w:hint="default"/>
      </w:rPr>
    </w:lvl>
    <w:lvl w:ilvl="4" w:tplc="57803D26">
      <w:start w:val="1"/>
      <w:numFmt w:val="bullet"/>
      <w:lvlText w:val="o"/>
      <w:lvlJc w:val="left"/>
      <w:pPr>
        <w:tabs>
          <w:tab w:val="num" w:pos="4320"/>
        </w:tabs>
        <w:ind w:left="4320" w:hanging="360"/>
      </w:pPr>
      <w:rPr>
        <w:rFonts w:ascii="Courier New" w:hAnsi="Courier New" w:hint="default"/>
      </w:rPr>
    </w:lvl>
    <w:lvl w:ilvl="5" w:tplc="428EB944">
      <w:start w:val="1"/>
      <w:numFmt w:val="bullet"/>
      <w:lvlText w:val=""/>
      <w:lvlJc w:val="left"/>
      <w:pPr>
        <w:tabs>
          <w:tab w:val="num" w:pos="5040"/>
        </w:tabs>
        <w:ind w:left="5040" w:hanging="360"/>
      </w:pPr>
      <w:rPr>
        <w:rFonts w:ascii="Wingdings" w:hAnsi="Wingdings" w:hint="default"/>
      </w:rPr>
    </w:lvl>
    <w:lvl w:ilvl="6" w:tplc="DA1E69E6">
      <w:start w:val="1"/>
      <w:numFmt w:val="bullet"/>
      <w:lvlText w:val=""/>
      <w:lvlJc w:val="left"/>
      <w:pPr>
        <w:tabs>
          <w:tab w:val="num" w:pos="5760"/>
        </w:tabs>
        <w:ind w:left="5760" w:hanging="360"/>
      </w:pPr>
      <w:rPr>
        <w:rFonts w:ascii="Symbol" w:hAnsi="Symbol" w:hint="default"/>
      </w:rPr>
    </w:lvl>
    <w:lvl w:ilvl="7" w:tplc="32E60942">
      <w:start w:val="1"/>
      <w:numFmt w:val="bullet"/>
      <w:lvlText w:val="o"/>
      <w:lvlJc w:val="left"/>
      <w:pPr>
        <w:tabs>
          <w:tab w:val="num" w:pos="6480"/>
        </w:tabs>
        <w:ind w:left="6480" w:hanging="360"/>
      </w:pPr>
      <w:rPr>
        <w:rFonts w:ascii="Courier New" w:hAnsi="Courier New" w:hint="default"/>
      </w:rPr>
    </w:lvl>
    <w:lvl w:ilvl="8" w:tplc="95988B0A">
      <w:start w:val="1"/>
      <w:numFmt w:val="bullet"/>
      <w:lvlText w:val=""/>
      <w:lvlJc w:val="left"/>
      <w:pPr>
        <w:tabs>
          <w:tab w:val="num" w:pos="7200"/>
        </w:tabs>
        <w:ind w:left="7200" w:hanging="360"/>
      </w:pPr>
      <w:rPr>
        <w:rFonts w:ascii="Wingdings" w:hAnsi="Wingdings" w:hint="default"/>
      </w:rPr>
    </w:lvl>
  </w:abstractNum>
  <w:abstractNum w:abstractNumId="112" w15:restartNumberingAfterBreak="0">
    <w:nsid w:val="751E5CA0"/>
    <w:multiLevelType w:val="multilevel"/>
    <w:tmpl w:val="42AADA54"/>
    <w:styleLink w:val="511"/>
    <w:lvl w:ilvl="0">
      <w:start w:val="8"/>
      <w:numFmt w:val="decimal"/>
      <w:lvlText w:val="%1."/>
      <w:lvlJc w:val="left"/>
      <w:pPr>
        <w:tabs>
          <w:tab w:val="num" w:pos="707"/>
        </w:tabs>
        <w:ind w:left="707" w:hanging="707"/>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113"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4" w15:restartNumberingAfterBreak="0">
    <w:nsid w:val="7BC91B3A"/>
    <w:multiLevelType w:val="hybridMultilevel"/>
    <w:tmpl w:val="2A5EC7C8"/>
    <w:lvl w:ilvl="0" w:tplc="4F72222C">
      <w:start w:val="1"/>
      <w:numFmt w:val="bullet"/>
      <w:pStyle w:val="010"/>
      <w:lvlText w:val=""/>
      <w:lvlJc w:val="left"/>
      <w:pPr>
        <w:tabs>
          <w:tab w:val="num" w:pos="1134"/>
        </w:tabs>
        <w:ind w:left="1134" w:hanging="283"/>
      </w:pPr>
      <w:rPr>
        <w:rFonts w:ascii="Symbol" w:hAnsi="Symbol" w:hint="default"/>
      </w:rPr>
    </w:lvl>
    <w:lvl w:ilvl="1" w:tplc="547ED8F4" w:tentative="1">
      <w:start w:val="1"/>
      <w:numFmt w:val="bullet"/>
      <w:lvlText w:val="o"/>
      <w:lvlJc w:val="left"/>
      <w:pPr>
        <w:tabs>
          <w:tab w:val="num" w:pos="2574"/>
        </w:tabs>
        <w:ind w:left="2574" w:hanging="360"/>
      </w:pPr>
      <w:rPr>
        <w:rFonts w:ascii="Courier New" w:hAnsi="Courier New" w:hint="default"/>
      </w:rPr>
    </w:lvl>
    <w:lvl w:ilvl="2" w:tplc="AC8E2E54" w:tentative="1">
      <w:start w:val="1"/>
      <w:numFmt w:val="bullet"/>
      <w:lvlText w:val=""/>
      <w:lvlJc w:val="left"/>
      <w:pPr>
        <w:tabs>
          <w:tab w:val="num" w:pos="3294"/>
        </w:tabs>
        <w:ind w:left="3294" w:hanging="360"/>
      </w:pPr>
      <w:rPr>
        <w:rFonts w:ascii="Wingdings" w:hAnsi="Wingdings" w:hint="default"/>
      </w:rPr>
    </w:lvl>
    <w:lvl w:ilvl="3" w:tplc="9C9A579E" w:tentative="1">
      <w:start w:val="1"/>
      <w:numFmt w:val="bullet"/>
      <w:lvlText w:val=""/>
      <w:lvlJc w:val="left"/>
      <w:pPr>
        <w:tabs>
          <w:tab w:val="num" w:pos="4014"/>
        </w:tabs>
        <w:ind w:left="4014" w:hanging="360"/>
      </w:pPr>
      <w:rPr>
        <w:rFonts w:ascii="Symbol" w:hAnsi="Symbol" w:hint="default"/>
      </w:rPr>
    </w:lvl>
    <w:lvl w:ilvl="4" w:tplc="9BD81CE4" w:tentative="1">
      <w:start w:val="1"/>
      <w:numFmt w:val="bullet"/>
      <w:lvlText w:val="o"/>
      <w:lvlJc w:val="left"/>
      <w:pPr>
        <w:tabs>
          <w:tab w:val="num" w:pos="4734"/>
        </w:tabs>
        <w:ind w:left="4734" w:hanging="360"/>
      </w:pPr>
      <w:rPr>
        <w:rFonts w:ascii="Courier New" w:hAnsi="Courier New" w:hint="default"/>
      </w:rPr>
    </w:lvl>
    <w:lvl w:ilvl="5" w:tplc="CEE6D074" w:tentative="1">
      <w:start w:val="1"/>
      <w:numFmt w:val="bullet"/>
      <w:lvlText w:val=""/>
      <w:lvlJc w:val="left"/>
      <w:pPr>
        <w:tabs>
          <w:tab w:val="num" w:pos="5454"/>
        </w:tabs>
        <w:ind w:left="5454" w:hanging="360"/>
      </w:pPr>
      <w:rPr>
        <w:rFonts w:ascii="Wingdings" w:hAnsi="Wingdings" w:hint="default"/>
      </w:rPr>
    </w:lvl>
    <w:lvl w:ilvl="6" w:tplc="AB185818" w:tentative="1">
      <w:start w:val="1"/>
      <w:numFmt w:val="bullet"/>
      <w:lvlText w:val=""/>
      <w:lvlJc w:val="left"/>
      <w:pPr>
        <w:tabs>
          <w:tab w:val="num" w:pos="6174"/>
        </w:tabs>
        <w:ind w:left="6174" w:hanging="360"/>
      </w:pPr>
      <w:rPr>
        <w:rFonts w:ascii="Symbol" w:hAnsi="Symbol" w:hint="default"/>
      </w:rPr>
    </w:lvl>
    <w:lvl w:ilvl="7" w:tplc="E5A0BDB4" w:tentative="1">
      <w:start w:val="1"/>
      <w:numFmt w:val="bullet"/>
      <w:lvlText w:val="o"/>
      <w:lvlJc w:val="left"/>
      <w:pPr>
        <w:tabs>
          <w:tab w:val="num" w:pos="6894"/>
        </w:tabs>
        <w:ind w:left="6894" w:hanging="360"/>
      </w:pPr>
      <w:rPr>
        <w:rFonts w:ascii="Courier New" w:hAnsi="Courier New" w:hint="default"/>
      </w:rPr>
    </w:lvl>
    <w:lvl w:ilvl="8" w:tplc="5002E4C0" w:tentative="1">
      <w:start w:val="1"/>
      <w:numFmt w:val="bullet"/>
      <w:lvlText w:val=""/>
      <w:lvlJc w:val="left"/>
      <w:pPr>
        <w:tabs>
          <w:tab w:val="num" w:pos="7614"/>
        </w:tabs>
        <w:ind w:left="7614" w:hanging="360"/>
      </w:pPr>
      <w:rPr>
        <w:rFonts w:ascii="Wingdings" w:hAnsi="Wingdings" w:hint="default"/>
      </w:rPr>
    </w:lvl>
  </w:abstractNum>
  <w:abstractNum w:abstractNumId="115" w15:restartNumberingAfterBreak="0">
    <w:nsid w:val="7BE01554"/>
    <w:multiLevelType w:val="multilevel"/>
    <w:tmpl w:val="06A664A6"/>
    <w:lvl w:ilvl="0">
      <w:start w:val="1"/>
      <w:numFmt w:val="none"/>
      <w:pStyle w:val="ab"/>
      <w:lvlText w:val="%1"/>
      <w:lvlJc w:val="left"/>
      <w:pPr>
        <w:tabs>
          <w:tab w:val="num" w:pos="360"/>
        </w:tabs>
      </w:pPr>
      <w:rPr>
        <w:rFonts w:hint="default"/>
      </w:rPr>
    </w:lvl>
    <w:lvl w:ilvl="1">
      <w:start w:val="1"/>
      <w:numFmt w:val="decimal"/>
      <w:pStyle w:val="ac"/>
      <w:lvlText w:val="%1%2."/>
      <w:lvlJc w:val="left"/>
      <w:pPr>
        <w:tabs>
          <w:tab w:val="num" w:pos="720"/>
        </w:tabs>
        <w:ind w:left="357" w:hanging="357"/>
      </w:pPr>
      <w:rPr>
        <w:rFonts w:hint="default"/>
      </w:rPr>
    </w:lvl>
    <w:lvl w:ilvl="2">
      <w:start w:val="1"/>
      <w:numFmt w:val="decimal"/>
      <w:pStyle w:val="1b"/>
      <w:lvlText w:val="%2.%1%3."/>
      <w:lvlJc w:val="left"/>
      <w:pPr>
        <w:tabs>
          <w:tab w:val="num" w:pos="1077"/>
        </w:tabs>
        <w:ind w:left="737" w:hanging="380"/>
      </w:pPr>
      <w:rPr>
        <w:rFonts w:hint="default"/>
      </w:rPr>
    </w:lvl>
    <w:lvl w:ilvl="3">
      <w:start w:val="1"/>
      <w:numFmt w:val="none"/>
      <w:lvlText w:val="%1"/>
      <w:lvlJc w:val="left"/>
      <w:pPr>
        <w:tabs>
          <w:tab w:val="num" w:pos="2880"/>
        </w:tabs>
        <w:ind w:left="2880" w:hanging="720"/>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16" w15:restartNumberingAfterBreak="0">
    <w:nsid w:val="7D322CAE"/>
    <w:multiLevelType w:val="hybridMultilevel"/>
    <w:tmpl w:val="B07E67A8"/>
    <w:lvl w:ilvl="0" w:tplc="F31C2FB6">
      <w:start w:val="1"/>
      <w:numFmt w:val="decimal"/>
      <w:pStyle w:val="1c"/>
      <w:lvlText w:val="%1."/>
      <w:lvlJc w:val="left"/>
      <w:pPr>
        <w:ind w:left="720" w:hanging="360"/>
      </w:pPr>
    </w:lvl>
    <w:lvl w:ilvl="1" w:tplc="D5A81D8C">
      <w:start w:val="1"/>
      <w:numFmt w:val="lowerLetter"/>
      <w:lvlText w:val="%2."/>
      <w:lvlJc w:val="left"/>
      <w:pPr>
        <w:ind w:left="1440" w:hanging="360"/>
      </w:pPr>
    </w:lvl>
    <w:lvl w:ilvl="2" w:tplc="08CCD29E" w:tentative="1">
      <w:start w:val="1"/>
      <w:numFmt w:val="lowerRoman"/>
      <w:lvlText w:val="%3."/>
      <w:lvlJc w:val="right"/>
      <w:pPr>
        <w:ind w:left="2160" w:hanging="180"/>
      </w:pPr>
    </w:lvl>
    <w:lvl w:ilvl="3" w:tplc="92C4F98C" w:tentative="1">
      <w:start w:val="1"/>
      <w:numFmt w:val="decimal"/>
      <w:lvlText w:val="%4."/>
      <w:lvlJc w:val="left"/>
      <w:pPr>
        <w:ind w:left="2880" w:hanging="360"/>
      </w:pPr>
    </w:lvl>
    <w:lvl w:ilvl="4" w:tplc="179C3B5E" w:tentative="1">
      <w:start w:val="1"/>
      <w:numFmt w:val="lowerLetter"/>
      <w:lvlText w:val="%5."/>
      <w:lvlJc w:val="left"/>
      <w:pPr>
        <w:ind w:left="3600" w:hanging="360"/>
      </w:pPr>
    </w:lvl>
    <w:lvl w:ilvl="5" w:tplc="009497D4" w:tentative="1">
      <w:start w:val="1"/>
      <w:numFmt w:val="lowerRoman"/>
      <w:lvlText w:val="%6."/>
      <w:lvlJc w:val="right"/>
      <w:pPr>
        <w:ind w:left="4320" w:hanging="180"/>
      </w:pPr>
    </w:lvl>
    <w:lvl w:ilvl="6" w:tplc="297834D8" w:tentative="1">
      <w:start w:val="1"/>
      <w:numFmt w:val="decimal"/>
      <w:lvlText w:val="%7."/>
      <w:lvlJc w:val="left"/>
      <w:pPr>
        <w:ind w:left="5040" w:hanging="360"/>
      </w:pPr>
    </w:lvl>
    <w:lvl w:ilvl="7" w:tplc="8996A4B4" w:tentative="1">
      <w:start w:val="1"/>
      <w:numFmt w:val="lowerLetter"/>
      <w:lvlText w:val="%8."/>
      <w:lvlJc w:val="left"/>
      <w:pPr>
        <w:ind w:left="5760" w:hanging="360"/>
      </w:pPr>
    </w:lvl>
    <w:lvl w:ilvl="8" w:tplc="0D2836D0" w:tentative="1">
      <w:start w:val="1"/>
      <w:numFmt w:val="lowerRoman"/>
      <w:lvlText w:val="%9."/>
      <w:lvlJc w:val="right"/>
      <w:pPr>
        <w:ind w:left="6480" w:hanging="180"/>
      </w:pPr>
    </w:lvl>
  </w:abstractNum>
  <w:abstractNum w:abstractNumId="117"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
  </w:num>
  <w:num w:numId="2">
    <w:abstractNumId w:val="101"/>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110"/>
  </w:num>
  <w:num w:numId="12">
    <w:abstractNumId w:val="45"/>
  </w:num>
  <w:num w:numId="13">
    <w:abstractNumId w:val="44"/>
  </w:num>
  <w:num w:numId="14">
    <w:abstractNumId w:val="70"/>
  </w:num>
  <w:num w:numId="15">
    <w:abstractNumId w:val="85"/>
  </w:num>
  <w:num w:numId="16">
    <w:abstractNumId w:val="69"/>
  </w:num>
  <w:num w:numId="17">
    <w:abstractNumId w:val="100"/>
  </w:num>
  <w:num w:numId="18">
    <w:abstractNumId w:val="82"/>
  </w:num>
  <w:num w:numId="19">
    <w:abstractNumId w:val="35"/>
  </w:num>
  <w:num w:numId="20">
    <w:abstractNumId w:val="91"/>
  </w:num>
  <w:num w:numId="21">
    <w:abstractNumId w:val="98"/>
  </w:num>
  <w:num w:numId="22">
    <w:abstractNumId w:val="77"/>
  </w:num>
  <w:num w:numId="23">
    <w:abstractNumId w:val="55"/>
  </w:num>
  <w:num w:numId="24">
    <w:abstractNumId w:val="66"/>
  </w:num>
  <w:num w:numId="25">
    <w:abstractNumId w:val="112"/>
  </w:num>
  <w:num w:numId="26">
    <w:abstractNumId w:val="23"/>
  </w:num>
  <w:num w:numId="27">
    <w:abstractNumId w:val="106"/>
  </w:num>
  <w:num w:numId="28">
    <w:abstractNumId w:val="59"/>
  </w:num>
  <w:num w:numId="29">
    <w:abstractNumId w:val="87"/>
  </w:num>
  <w:num w:numId="30">
    <w:abstractNumId w:val="54"/>
  </w:num>
  <w:num w:numId="31">
    <w:abstractNumId w:val="115"/>
  </w:num>
  <w:num w:numId="32">
    <w:abstractNumId w:val="109"/>
    <w:lvlOverride w:ilvl="0">
      <w:lvl w:ilvl="0">
        <w:start w:val="1"/>
        <w:numFmt w:val="decimal"/>
        <w:pStyle w:val="SBHeading1"/>
        <w:suff w:val="space"/>
        <w:lvlText w:val="%1."/>
        <w:lvlJc w:val="left"/>
        <w:pPr>
          <w:ind w:left="432" w:hanging="432"/>
        </w:pPr>
        <w:rPr>
          <w:rFonts w:hint="default"/>
        </w:rPr>
      </w:lvl>
    </w:lvlOverride>
    <w:lvlOverride w:ilvl="1">
      <w:lvl w:ilvl="1">
        <w:start w:val="1"/>
        <w:numFmt w:val="decimal"/>
        <w:pStyle w:val="SBHeading2"/>
        <w:suff w:val="space"/>
        <w:lvlText w:val="%1.%2."/>
        <w:lvlJc w:val="left"/>
        <w:pPr>
          <w:ind w:left="576" w:hanging="576"/>
        </w:pPr>
        <w:rPr>
          <w:rFonts w:hint="default"/>
        </w:rPr>
      </w:lvl>
    </w:lvlOverride>
    <w:lvlOverride w:ilvl="2">
      <w:lvl w:ilvl="2">
        <w:start w:val="1"/>
        <w:numFmt w:val="decimal"/>
        <w:pStyle w:val="SBHeading3"/>
        <w:suff w:val="space"/>
        <w:lvlText w:val="%1.%2.%3."/>
        <w:lvlJc w:val="left"/>
        <w:pPr>
          <w:ind w:left="720" w:hanging="720"/>
        </w:pPr>
        <w:rPr>
          <w:rFonts w:hint="default"/>
        </w:rPr>
      </w:lvl>
    </w:lvlOverride>
    <w:lvlOverride w:ilvl="3">
      <w:lvl w:ilvl="3">
        <w:start w:val="1"/>
        <w:numFmt w:val="decimal"/>
        <w:pStyle w:val="SBHeading4"/>
        <w:suff w:val="space"/>
        <w:lvlText w:val="%1.%2.%3.%4."/>
        <w:lvlJc w:val="left"/>
        <w:pPr>
          <w:ind w:left="4267"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abstractNumId w:val="74"/>
  </w:num>
  <w:num w:numId="34">
    <w:abstractNumId w:val="67"/>
  </w:num>
  <w:num w:numId="35">
    <w:abstractNumId w:val="25"/>
  </w:num>
  <w:num w:numId="36">
    <w:abstractNumId w:val="36"/>
  </w:num>
  <w:num w:numId="37">
    <w:abstractNumId w:val="18"/>
  </w:num>
  <w:num w:numId="38">
    <w:abstractNumId w:val="49"/>
  </w:num>
  <w:num w:numId="39">
    <w:abstractNumId w:val="81"/>
  </w:num>
  <w:num w:numId="40">
    <w:abstractNumId w:val="57"/>
  </w:num>
  <w:num w:numId="41">
    <w:abstractNumId w:val="48"/>
  </w:num>
  <w:num w:numId="42">
    <w:abstractNumId w:val="88"/>
  </w:num>
  <w:num w:numId="43">
    <w:abstractNumId w:val="39"/>
  </w:num>
  <w:num w:numId="44">
    <w:abstractNumId w:val="28"/>
  </w:num>
  <w:num w:numId="45">
    <w:abstractNumId w:val="116"/>
  </w:num>
  <w:num w:numId="46">
    <w:abstractNumId w:val="111"/>
  </w:num>
  <w:num w:numId="47">
    <w:abstractNumId w:val="56"/>
  </w:num>
  <w:num w:numId="48">
    <w:abstractNumId w:val="108"/>
  </w:num>
  <w:num w:numId="49">
    <w:abstractNumId w:val="46"/>
  </w:num>
  <w:num w:numId="50">
    <w:abstractNumId w:val="63"/>
  </w:num>
  <w:num w:numId="51">
    <w:abstractNumId w:val="107"/>
  </w:num>
  <w:num w:numId="52">
    <w:abstractNumId w:val="60"/>
  </w:num>
  <w:num w:numId="53">
    <w:abstractNumId w:val="96"/>
  </w:num>
  <w:num w:numId="54">
    <w:abstractNumId w:val="62"/>
  </w:num>
  <w:num w:numId="55">
    <w:abstractNumId w:val="32"/>
  </w:num>
  <w:num w:numId="56">
    <w:abstractNumId w:val="102"/>
  </w:num>
  <w:num w:numId="57">
    <w:abstractNumId w:val="65"/>
  </w:num>
  <w:num w:numId="58">
    <w:abstractNumId w:val="19"/>
  </w:num>
  <w:num w:numId="59">
    <w:abstractNumId w:val="117"/>
  </w:num>
  <w:num w:numId="60">
    <w:abstractNumId w:val="38"/>
  </w:num>
  <w:num w:numId="61">
    <w:abstractNumId w:val="30"/>
  </w:num>
  <w:num w:numId="62">
    <w:abstractNumId w:val="76"/>
  </w:num>
  <w:num w:numId="63">
    <w:abstractNumId w:val="31"/>
  </w:num>
  <w:num w:numId="64">
    <w:abstractNumId w:val="27"/>
  </w:num>
  <w:num w:numId="65">
    <w:abstractNumId w:val="41"/>
  </w:num>
  <w:num w:numId="66">
    <w:abstractNumId w:val="113"/>
  </w:num>
  <w:num w:numId="67">
    <w:abstractNumId w:val="104"/>
  </w:num>
  <w:num w:numId="68">
    <w:abstractNumId w:val="75"/>
  </w:num>
  <w:num w:numId="69">
    <w:abstractNumId w:val="71"/>
  </w:num>
  <w:num w:numId="70">
    <w:abstractNumId w:val="51"/>
  </w:num>
  <w:num w:numId="71">
    <w:abstractNumId w:val="97"/>
  </w:num>
  <w:num w:numId="72">
    <w:abstractNumId w:val="64"/>
  </w:num>
  <w:num w:numId="73">
    <w:abstractNumId w:val="43"/>
  </w:num>
  <w:num w:numId="74">
    <w:abstractNumId w:val="78"/>
  </w:num>
  <w:num w:numId="75">
    <w:abstractNumId w:val="86"/>
  </w:num>
  <w:num w:numId="76">
    <w:abstractNumId w:val="103"/>
  </w:num>
  <w:num w:numId="77">
    <w:abstractNumId w:val="83"/>
  </w:num>
  <w:num w:numId="78">
    <w:abstractNumId w:val="68"/>
  </w:num>
  <w:num w:numId="79">
    <w:abstractNumId w:val="37"/>
  </w:num>
  <w:num w:numId="80">
    <w:abstractNumId w:val="89"/>
  </w:num>
  <w:num w:numId="81">
    <w:abstractNumId w:val="92"/>
  </w:num>
  <w:num w:numId="82">
    <w:abstractNumId w:val="21"/>
  </w:num>
  <w:num w:numId="83">
    <w:abstractNumId w:val="94"/>
  </w:num>
  <w:num w:numId="84">
    <w:abstractNumId w:val="52"/>
  </w:num>
  <w:num w:numId="85">
    <w:abstractNumId w:val="95"/>
  </w:num>
  <w:num w:numId="86">
    <w:abstractNumId w:val="24"/>
  </w:num>
  <w:num w:numId="87">
    <w:abstractNumId w:val="72"/>
  </w:num>
  <w:num w:numId="88">
    <w:abstractNumId w:val="17"/>
  </w:num>
  <w:num w:numId="89">
    <w:abstractNumId w:val="99"/>
  </w:num>
  <w:num w:numId="90">
    <w:abstractNumId w:val="73"/>
  </w:num>
  <w:num w:numId="91">
    <w:abstractNumId w:val="50"/>
  </w:num>
  <w:num w:numId="92">
    <w:abstractNumId w:val="93"/>
  </w:num>
  <w:num w:numId="93">
    <w:abstractNumId w:val="80"/>
  </w:num>
  <w:num w:numId="94">
    <w:abstractNumId w:val="79"/>
  </w:num>
  <w:num w:numId="95">
    <w:abstractNumId w:val="22"/>
  </w:num>
  <w:num w:numId="96">
    <w:abstractNumId w:val="20"/>
  </w:num>
  <w:num w:numId="97">
    <w:abstractNumId w:val="84"/>
  </w:num>
  <w:num w:numId="98">
    <w:abstractNumId w:val="42"/>
  </w:num>
  <w:num w:numId="99">
    <w:abstractNumId w:val="29"/>
  </w:num>
  <w:num w:numId="100">
    <w:abstractNumId w:val="33"/>
  </w:num>
  <w:num w:numId="101">
    <w:abstractNumId w:val="47"/>
  </w:num>
  <w:num w:numId="102">
    <w:abstractNumId w:val="114"/>
  </w:num>
  <w:num w:numId="103">
    <w:abstractNumId w:val="26"/>
  </w:num>
  <w:num w:numId="104">
    <w:abstractNumId w:val="90"/>
    <w:lvlOverride w:ilvl="0">
      <w:lvl w:ilvl="0">
        <w:start w:val="3"/>
        <w:numFmt w:val="decimal"/>
        <w:lvlText w:val="%1."/>
        <w:lvlJc w:val="left"/>
        <w:pPr>
          <w:ind w:left="390" w:hanging="390"/>
        </w:pPr>
        <w:rPr>
          <w:rFonts w:hint="default"/>
          <w:b/>
        </w:rPr>
      </w:lvl>
    </w:lvlOverride>
  </w:num>
  <w:num w:numId="105">
    <w:abstractNumId w:val="40"/>
  </w:num>
  <w:num w:numId="106">
    <w:abstractNumId w:val="61"/>
  </w:num>
  <w:num w:numId="107">
    <w:abstractNumId w:val="58"/>
  </w:num>
  <w:num w:numId="108">
    <w:abstractNumId w:val="90"/>
  </w:num>
  <w:num w:numId="109">
    <w:abstractNumId w:val="34"/>
  </w:num>
  <w:num w:numId="110">
    <w:abstractNumId w:val="105"/>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211"/>
    <w:rsid w:val="00000347"/>
    <w:rsid w:val="000009C1"/>
    <w:rsid w:val="00001A35"/>
    <w:rsid w:val="00002612"/>
    <w:rsid w:val="00002B18"/>
    <w:rsid w:val="00002D62"/>
    <w:rsid w:val="00003367"/>
    <w:rsid w:val="000034AD"/>
    <w:rsid w:val="00003CB2"/>
    <w:rsid w:val="00003CB6"/>
    <w:rsid w:val="00003F4F"/>
    <w:rsid w:val="000044E6"/>
    <w:rsid w:val="00004E12"/>
    <w:rsid w:val="000053CE"/>
    <w:rsid w:val="000059BA"/>
    <w:rsid w:val="00005B68"/>
    <w:rsid w:val="00006293"/>
    <w:rsid w:val="00006405"/>
    <w:rsid w:val="00006C3A"/>
    <w:rsid w:val="0000788F"/>
    <w:rsid w:val="000078F0"/>
    <w:rsid w:val="0000792C"/>
    <w:rsid w:val="000079BB"/>
    <w:rsid w:val="00007D68"/>
    <w:rsid w:val="00007FE7"/>
    <w:rsid w:val="00011063"/>
    <w:rsid w:val="000110A5"/>
    <w:rsid w:val="00011188"/>
    <w:rsid w:val="000119A5"/>
    <w:rsid w:val="00011A63"/>
    <w:rsid w:val="00011D41"/>
    <w:rsid w:val="00012778"/>
    <w:rsid w:val="000127DA"/>
    <w:rsid w:val="00012A72"/>
    <w:rsid w:val="00012CBA"/>
    <w:rsid w:val="00012EAD"/>
    <w:rsid w:val="00012F16"/>
    <w:rsid w:val="00013034"/>
    <w:rsid w:val="0001316C"/>
    <w:rsid w:val="000132B7"/>
    <w:rsid w:val="0001345E"/>
    <w:rsid w:val="00013A57"/>
    <w:rsid w:val="00013C49"/>
    <w:rsid w:val="0001478A"/>
    <w:rsid w:val="00014899"/>
    <w:rsid w:val="00014A64"/>
    <w:rsid w:val="00014E2E"/>
    <w:rsid w:val="00015039"/>
    <w:rsid w:val="0001668C"/>
    <w:rsid w:val="00016C88"/>
    <w:rsid w:val="00016E4B"/>
    <w:rsid w:val="00016EB3"/>
    <w:rsid w:val="0001775A"/>
    <w:rsid w:val="00017D6E"/>
    <w:rsid w:val="000200D4"/>
    <w:rsid w:val="00020788"/>
    <w:rsid w:val="00020BCF"/>
    <w:rsid w:val="00020D9B"/>
    <w:rsid w:val="00021B5B"/>
    <w:rsid w:val="000226C0"/>
    <w:rsid w:val="00022950"/>
    <w:rsid w:val="00022C6F"/>
    <w:rsid w:val="0002375C"/>
    <w:rsid w:val="00023821"/>
    <w:rsid w:val="00023FAD"/>
    <w:rsid w:val="0002412C"/>
    <w:rsid w:val="0002477C"/>
    <w:rsid w:val="00024837"/>
    <w:rsid w:val="00024F43"/>
    <w:rsid w:val="0002504D"/>
    <w:rsid w:val="000250B8"/>
    <w:rsid w:val="00025E3C"/>
    <w:rsid w:val="00025FA1"/>
    <w:rsid w:val="0002698F"/>
    <w:rsid w:val="00026AA6"/>
    <w:rsid w:val="00026BCC"/>
    <w:rsid w:val="00027557"/>
    <w:rsid w:val="00027B32"/>
    <w:rsid w:val="00027CC4"/>
    <w:rsid w:val="00031535"/>
    <w:rsid w:val="00031EAB"/>
    <w:rsid w:val="00032027"/>
    <w:rsid w:val="0003233A"/>
    <w:rsid w:val="00032560"/>
    <w:rsid w:val="0003265D"/>
    <w:rsid w:val="000330F6"/>
    <w:rsid w:val="000336DE"/>
    <w:rsid w:val="00034213"/>
    <w:rsid w:val="00034D05"/>
    <w:rsid w:val="00034D3C"/>
    <w:rsid w:val="000354F3"/>
    <w:rsid w:val="00035768"/>
    <w:rsid w:val="000359A2"/>
    <w:rsid w:val="00036001"/>
    <w:rsid w:val="000363E4"/>
    <w:rsid w:val="00036647"/>
    <w:rsid w:val="00036CE9"/>
    <w:rsid w:val="00037111"/>
    <w:rsid w:val="00037722"/>
    <w:rsid w:val="00037D67"/>
    <w:rsid w:val="00040255"/>
    <w:rsid w:val="00040415"/>
    <w:rsid w:val="00040466"/>
    <w:rsid w:val="00040E0C"/>
    <w:rsid w:val="00040EFD"/>
    <w:rsid w:val="000411DD"/>
    <w:rsid w:val="000411F9"/>
    <w:rsid w:val="00041680"/>
    <w:rsid w:val="00041970"/>
    <w:rsid w:val="000428E3"/>
    <w:rsid w:val="00043054"/>
    <w:rsid w:val="000430F6"/>
    <w:rsid w:val="000433CD"/>
    <w:rsid w:val="00043B44"/>
    <w:rsid w:val="00043C21"/>
    <w:rsid w:val="00043DD4"/>
    <w:rsid w:val="00044B48"/>
    <w:rsid w:val="00044E8F"/>
    <w:rsid w:val="0004556D"/>
    <w:rsid w:val="00045622"/>
    <w:rsid w:val="00045EB8"/>
    <w:rsid w:val="000463B3"/>
    <w:rsid w:val="0004645B"/>
    <w:rsid w:val="000465E7"/>
    <w:rsid w:val="00046810"/>
    <w:rsid w:val="0004796D"/>
    <w:rsid w:val="00047E67"/>
    <w:rsid w:val="00050F1A"/>
    <w:rsid w:val="000517D4"/>
    <w:rsid w:val="00051B12"/>
    <w:rsid w:val="00051C8B"/>
    <w:rsid w:val="00051EFC"/>
    <w:rsid w:val="000523D0"/>
    <w:rsid w:val="00052A22"/>
    <w:rsid w:val="000530F2"/>
    <w:rsid w:val="000531F5"/>
    <w:rsid w:val="0005357E"/>
    <w:rsid w:val="00053E7B"/>
    <w:rsid w:val="00054495"/>
    <w:rsid w:val="00054885"/>
    <w:rsid w:val="00054AFC"/>
    <w:rsid w:val="00054C73"/>
    <w:rsid w:val="0005532E"/>
    <w:rsid w:val="00057854"/>
    <w:rsid w:val="000579AC"/>
    <w:rsid w:val="000603CB"/>
    <w:rsid w:val="0006073C"/>
    <w:rsid w:val="000607C4"/>
    <w:rsid w:val="0006081D"/>
    <w:rsid w:val="00060EDB"/>
    <w:rsid w:val="00060F3E"/>
    <w:rsid w:val="00061130"/>
    <w:rsid w:val="0006138E"/>
    <w:rsid w:val="000618E5"/>
    <w:rsid w:val="00061AAA"/>
    <w:rsid w:val="00062047"/>
    <w:rsid w:val="000621EC"/>
    <w:rsid w:val="0006267A"/>
    <w:rsid w:val="0006289D"/>
    <w:rsid w:val="00063801"/>
    <w:rsid w:val="000638A5"/>
    <w:rsid w:val="00063D6C"/>
    <w:rsid w:val="00063F96"/>
    <w:rsid w:val="000640E7"/>
    <w:rsid w:val="00064867"/>
    <w:rsid w:val="00064C0C"/>
    <w:rsid w:val="00065F17"/>
    <w:rsid w:val="00066073"/>
    <w:rsid w:val="000662C9"/>
    <w:rsid w:val="00067FF7"/>
    <w:rsid w:val="000700E1"/>
    <w:rsid w:val="00070648"/>
    <w:rsid w:val="00070D6B"/>
    <w:rsid w:val="00070EAB"/>
    <w:rsid w:val="000723A5"/>
    <w:rsid w:val="000727CB"/>
    <w:rsid w:val="00072AC2"/>
    <w:rsid w:val="000730F1"/>
    <w:rsid w:val="000733F9"/>
    <w:rsid w:val="00073FAF"/>
    <w:rsid w:val="000747FF"/>
    <w:rsid w:val="00074DA0"/>
    <w:rsid w:val="000751D5"/>
    <w:rsid w:val="00075B63"/>
    <w:rsid w:val="00075D17"/>
    <w:rsid w:val="000766E4"/>
    <w:rsid w:val="00076B3D"/>
    <w:rsid w:val="00077259"/>
    <w:rsid w:val="0008034B"/>
    <w:rsid w:val="00080798"/>
    <w:rsid w:val="00080A8B"/>
    <w:rsid w:val="00080FB0"/>
    <w:rsid w:val="000817D9"/>
    <w:rsid w:val="00082F9F"/>
    <w:rsid w:val="00083196"/>
    <w:rsid w:val="000831C8"/>
    <w:rsid w:val="00083A14"/>
    <w:rsid w:val="0008432E"/>
    <w:rsid w:val="000849AB"/>
    <w:rsid w:val="00084DAB"/>
    <w:rsid w:val="00084DBD"/>
    <w:rsid w:val="00084E7C"/>
    <w:rsid w:val="000852A4"/>
    <w:rsid w:val="00085C86"/>
    <w:rsid w:val="00085E8A"/>
    <w:rsid w:val="000860A6"/>
    <w:rsid w:val="0008702D"/>
    <w:rsid w:val="000872D2"/>
    <w:rsid w:val="0009052D"/>
    <w:rsid w:val="00090F86"/>
    <w:rsid w:val="0009123A"/>
    <w:rsid w:val="000913AB"/>
    <w:rsid w:val="000919D1"/>
    <w:rsid w:val="00091E8C"/>
    <w:rsid w:val="0009240F"/>
    <w:rsid w:val="00092B9B"/>
    <w:rsid w:val="00092E6C"/>
    <w:rsid w:val="00092EC3"/>
    <w:rsid w:val="00093000"/>
    <w:rsid w:val="00094CE3"/>
    <w:rsid w:val="00095118"/>
    <w:rsid w:val="000958FD"/>
    <w:rsid w:val="00095E35"/>
    <w:rsid w:val="000962F8"/>
    <w:rsid w:val="000976E8"/>
    <w:rsid w:val="0009783F"/>
    <w:rsid w:val="00097E05"/>
    <w:rsid w:val="00097FB9"/>
    <w:rsid w:val="000A0112"/>
    <w:rsid w:val="000A0533"/>
    <w:rsid w:val="000A0A92"/>
    <w:rsid w:val="000A0C8A"/>
    <w:rsid w:val="000A0F7F"/>
    <w:rsid w:val="000A1123"/>
    <w:rsid w:val="000A1129"/>
    <w:rsid w:val="000A1292"/>
    <w:rsid w:val="000A1317"/>
    <w:rsid w:val="000A25BD"/>
    <w:rsid w:val="000A28DC"/>
    <w:rsid w:val="000A2C2A"/>
    <w:rsid w:val="000A2F4C"/>
    <w:rsid w:val="000A4A80"/>
    <w:rsid w:val="000A4B02"/>
    <w:rsid w:val="000A4EAD"/>
    <w:rsid w:val="000A55A8"/>
    <w:rsid w:val="000A5735"/>
    <w:rsid w:val="000A5CF3"/>
    <w:rsid w:val="000A6100"/>
    <w:rsid w:val="000A6BC5"/>
    <w:rsid w:val="000A71CF"/>
    <w:rsid w:val="000A751F"/>
    <w:rsid w:val="000A768B"/>
    <w:rsid w:val="000A78FB"/>
    <w:rsid w:val="000A7C9F"/>
    <w:rsid w:val="000A7FFC"/>
    <w:rsid w:val="000B0017"/>
    <w:rsid w:val="000B01E0"/>
    <w:rsid w:val="000B10D4"/>
    <w:rsid w:val="000B1CD9"/>
    <w:rsid w:val="000B1EE5"/>
    <w:rsid w:val="000B21A9"/>
    <w:rsid w:val="000B2852"/>
    <w:rsid w:val="000B291B"/>
    <w:rsid w:val="000B45CE"/>
    <w:rsid w:val="000B4697"/>
    <w:rsid w:val="000B4892"/>
    <w:rsid w:val="000B49A8"/>
    <w:rsid w:val="000B4DCE"/>
    <w:rsid w:val="000B50AD"/>
    <w:rsid w:val="000B52BF"/>
    <w:rsid w:val="000B5546"/>
    <w:rsid w:val="000B615E"/>
    <w:rsid w:val="000B62A5"/>
    <w:rsid w:val="000B64E9"/>
    <w:rsid w:val="000B652C"/>
    <w:rsid w:val="000B695F"/>
    <w:rsid w:val="000B7B41"/>
    <w:rsid w:val="000B7F91"/>
    <w:rsid w:val="000C0150"/>
    <w:rsid w:val="000C05AB"/>
    <w:rsid w:val="000C0F48"/>
    <w:rsid w:val="000C173E"/>
    <w:rsid w:val="000C2038"/>
    <w:rsid w:val="000C21B4"/>
    <w:rsid w:val="000C2AEF"/>
    <w:rsid w:val="000C38F9"/>
    <w:rsid w:val="000C3AFD"/>
    <w:rsid w:val="000C406D"/>
    <w:rsid w:val="000C4761"/>
    <w:rsid w:val="000C47B7"/>
    <w:rsid w:val="000C4852"/>
    <w:rsid w:val="000C4BAB"/>
    <w:rsid w:val="000C4CB8"/>
    <w:rsid w:val="000C4F99"/>
    <w:rsid w:val="000C5CD7"/>
    <w:rsid w:val="000C6149"/>
    <w:rsid w:val="000C6992"/>
    <w:rsid w:val="000C69E3"/>
    <w:rsid w:val="000C713B"/>
    <w:rsid w:val="000C7272"/>
    <w:rsid w:val="000D0549"/>
    <w:rsid w:val="000D0964"/>
    <w:rsid w:val="000D1106"/>
    <w:rsid w:val="000D1CDE"/>
    <w:rsid w:val="000D1EC0"/>
    <w:rsid w:val="000D23C1"/>
    <w:rsid w:val="000D2B5C"/>
    <w:rsid w:val="000D2C9C"/>
    <w:rsid w:val="000D2F2A"/>
    <w:rsid w:val="000D436C"/>
    <w:rsid w:val="000D48F4"/>
    <w:rsid w:val="000D503E"/>
    <w:rsid w:val="000E0046"/>
    <w:rsid w:val="000E0247"/>
    <w:rsid w:val="000E1CA8"/>
    <w:rsid w:val="000E2224"/>
    <w:rsid w:val="000E24B2"/>
    <w:rsid w:val="000E3A64"/>
    <w:rsid w:val="000E3E86"/>
    <w:rsid w:val="000E3EDF"/>
    <w:rsid w:val="000E5125"/>
    <w:rsid w:val="000E59E6"/>
    <w:rsid w:val="000E5C45"/>
    <w:rsid w:val="000E5F67"/>
    <w:rsid w:val="000E5F8C"/>
    <w:rsid w:val="000E6270"/>
    <w:rsid w:val="000E6A6D"/>
    <w:rsid w:val="000E6B97"/>
    <w:rsid w:val="000E6F7E"/>
    <w:rsid w:val="000E7711"/>
    <w:rsid w:val="000E78E3"/>
    <w:rsid w:val="000E7A66"/>
    <w:rsid w:val="000E7E07"/>
    <w:rsid w:val="000F06F0"/>
    <w:rsid w:val="000F070E"/>
    <w:rsid w:val="000F085C"/>
    <w:rsid w:val="000F093C"/>
    <w:rsid w:val="000F0EF8"/>
    <w:rsid w:val="000F1BBC"/>
    <w:rsid w:val="000F249E"/>
    <w:rsid w:val="000F2926"/>
    <w:rsid w:val="000F2BA8"/>
    <w:rsid w:val="000F2C65"/>
    <w:rsid w:val="000F3012"/>
    <w:rsid w:val="000F35A1"/>
    <w:rsid w:val="000F4009"/>
    <w:rsid w:val="000F4A56"/>
    <w:rsid w:val="000F517C"/>
    <w:rsid w:val="000F5C1E"/>
    <w:rsid w:val="000F6433"/>
    <w:rsid w:val="000F6944"/>
    <w:rsid w:val="000F6A8F"/>
    <w:rsid w:val="000F6FE5"/>
    <w:rsid w:val="000F7495"/>
    <w:rsid w:val="000F7634"/>
    <w:rsid w:val="001000FB"/>
    <w:rsid w:val="00100848"/>
    <w:rsid w:val="00100C5B"/>
    <w:rsid w:val="00100EA4"/>
    <w:rsid w:val="00101497"/>
    <w:rsid w:val="001019E6"/>
    <w:rsid w:val="00101E22"/>
    <w:rsid w:val="00102790"/>
    <w:rsid w:val="00102830"/>
    <w:rsid w:val="00102D31"/>
    <w:rsid w:val="0010305E"/>
    <w:rsid w:val="0010359A"/>
    <w:rsid w:val="00103D4E"/>
    <w:rsid w:val="00104632"/>
    <w:rsid w:val="00104BB8"/>
    <w:rsid w:val="00105C82"/>
    <w:rsid w:val="00105F2B"/>
    <w:rsid w:val="001067FC"/>
    <w:rsid w:val="00107194"/>
    <w:rsid w:val="00107C84"/>
    <w:rsid w:val="00107DD6"/>
    <w:rsid w:val="00110740"/>
    <w:rsid w:val="00111090"/>
    <w:rsid w:val="00111229"/>
    <w:rsid w:val="001113AC"/>
    <w:rsid w:val="0011188D"/>
    <w:rsid w:val="00111AE4"/>
    <w:rsid w:val="00112D9F"/>
    <w:rsid w:val="00113535"/>
    <w:rsid w:val="001136C7"/>
    <w:rsid w:val="001137CF"/>
    <w:rsid w:val="00114347"/>
    <w:rsid w:val="00114638"/>
    <w:rsid w:val="00114896"/>
    <w:rsid w:val="001153C9"/>
    <w:rsid w:val="001159FE"/>
    <w:rsid w:val="00115A1E"/>
    <w:rsid w:val="00115A9A"/>
    <w:rsid w:val="00115DBB"/>
    <w:rsid w:val="0011681A"/>
    <w:rsid w:val="001170B7"/>
    <w:rsid w:val="001171CA"/>
    <w:rsid w:val="00117420"/>
    <w:rsid w:val="00117B2F"/>
    <w:rsid w:val="001205A6"/>
    <w:rsid w:val="00120BD0"/>
    <w:rsid w:val="00120F12"/>
    <w:rsid w:val="00121559"/>
    <w:rsid w:val="001215D7"/>
    <w:rsid w:val="00121AB8"/>
    <w:rsid w:val="0012241A"/>
    <w:rsid w:val="00122778"/>
    <w:rsid w:val="00122991"/>
    <w:rsid w:val="00122A04"/>
    <w:rsid w:val="0012317F"/>
    <w:rsid w:val="001231C6"/>
    <w:rsid w:val="001235A4"/>
    <w:rsid w:val="00123828"/>
    <w:rsid w:val="00123BD7"/>
    <w:rsid w:val="00124204"/>
    <w:rsid w:val="0012427D"/>
    <w:rsid w:val="00124403"/>
    <w:rsid w:val="001245C9"/>
    <w:rsid w:val="001246E2"/>
    <w:rsid w:val="00125A3A"/>
    <w:rsid w:val="00125A83"/>
    <w:rsid w:val="00126B8B"/>
    <w:rsid w:val="00126CBA"/>
    <w:rsid w:val="00127167"/>
    <w:rsid w:val="001274D8"/>
    <w:rsid w:val="0012775A"/>
    <w:rsid w:val="001303C7"/>
    <w:rsid w:val="001303EC"/>
    <w:rsid w:val="001305DF"/>
    <w:rsid w:val="00130BC8"/>
    <w:rsid w:val="00131133"/>
    <w:rsid w:val="00131369"/>
    <w:rsid w:val="00131BEF"/>
    <w:rsid w:val="0013208A"/>
    <w:rsid w:val="0013211E"/>
    <w:rsid w:val="0013332D"/>
    <w:rsid w:val="00133ECA"/>
    <w:rsid w:val="00134117"/>
    <w:rsid w:val="001348BC"/>
    <w:rsid w:val="00134DE0"/>
    <w:rsid w:val="00134E81"/>
    <w:rsid w:val="00135178"/>
    <w:rsid w:val="001358A2"/>
    <w:rsid w:val="00135C4E"/>
    <w:rsid w:val="001360E8"/>
    <w:rsid w:val="00136DDC"/>
    <w:rsid w:val="00137572"/>
    <w:rsid w:val="00137AE9"/>
    <w:rsid w:val="001405F4"/>
    <w:rsid w:val="00140F00"/>
    <w:rsid w:val="00140F28"/>
    <w:rsid w:val="001411CB"/>
    <w:rsid w:val="00141794"/>
    <w:rsid w:val="001417FE"/>
    <w:rsid w:val="00141E2D"/>
    <w:rsid w:val="00143092"/>
    <w:rsid w:val="00143FD8"/>
    <w:rsid w:val="00144C40"/>
    <w:rsid w:val="00144FE8"/>
    <w:rsid w:val="001456A3"/>
    <w:rsid w:val="001456E1"/>
    <w:rsid w:val="00146207"/>
    <w:rsid w:val="001465E2"/>
    <w:rsid w:val="00146D65"/>
    <w:rsid w:val="00146F58"/>
    <w:rsid w:val="00147039"/>
    <w:rsid w:val="001470D8"/>
    <w:rsid w:val="00147F9D"/>
    <w:rsid w:val="0015068A"/>
    <w:rsid w:val="0015098F"/>
    <w:rsid w:val="001509AB"/>
    <w:rsid w:val="0015115A"/>
    <w:rsid w:val="00151804"/>
    <w:rsid w:val="00151B71"/>
    <w:rsid w:val="00151ECC"/>
    <w:rsid w:val="001522AB"/>
    <w:rsid w:val="00152322"/>
    <w:rsid w:val="001523AA"/>
    <w:rsid w:val="0015243A"/>
    <w:rsid w:val="001525C1"/>
    <w:rsid w:val="00152C7E"/>
    <w:rsid w:val="00153925"/>
    <w:rsid w:val="00153E80"/>
    <w:rsid w:val="001540DD"/>
    <w:rsid w:val="00154104"/>
    <w:rsid w:val="00155490"/>
    <w:rsid w:val="00156251"/>
    <w:rsid w:val="001562FA"/>
    <w:rsid w:val="001573C3"/>
    <w:rsid w:val="00157B0A"/>
    <w:rsid w:val="00157CC8"/>
    <w:rsid w:val="00157D6F"/>
    <w:rsid w:val="0016019D"/>
    <w:rsid w:val="001604CD"/>
    <w:rsid w:val="00160D41"/>
    <w:rsid w:val="00160E46"/>
    <w:rsid w:val="001610F9"/>
    <w:rsid w:val="001614C8"/>
    <w:rsid w:val="00161E44"/>
    <w:rsid w:val="00161FD4"/>
    <w:rsid w:val="001621A4"/>
    <w:rsid w:val="00162406"/>
    <w:rsid w:val="00162A05"/>
    <w:rsid w:val="00162B49"/>
    <w:rsid w:val="0016323A"/>
    <w:rsid w:val="001634F4"/>
    <w:rsid w:val="00163591"/>
    <w:rsid w:val="00163A35"/>
    <w:rsid w:val="00163BDF"/>
    <w:rsid w:val="00163E85"/>
    <w:rsid w:val="00163F19"/>
    <w:rsid w:val="00164212"/>
    <w:rsid w:val="001642AD"/>
    <w:rsid w:val="0016495E"/>
    <w:rsid w:val="0016516A"/>
    <w:rsid w:val="00165203"/>
    <w:rsid w:val="00165E80"/>
    <w:rsid w:val="001661BE"/>
    <w:rsid w:val="00166944"/>
    <w:rsid w:val="00166C18"/>
    <w:rsid w:val="00166DDD"/>
    <w:rsid w:val="001672F2"/>
    <w:rsid w:val="00167A0B"/>
    <w:rsid w:val="00167B11"/>
    <w:rsid w:val="0017055B"/>
    <w:rsid w:val="00170BF2"/>
    <w:rsid w:val="00170CDC"/>
    <w:rsid w:val="00170F8D"/>
    <w:rsid w:val="00172058"/>
    <w:rsid w:val="001725F0"/>
    <w:rsid w:val="00172819"/>
    <w:rsid w:val="00172FEF"/>
    <w:rsid w:val="00173163"/>
    <w:rsid w:val="00173840"/>
    <w:rsid w:val="00173BCD"/>
    <w:rsid w:val="00173CE2"/>
    <w:rsid w:val="00174CFC"/>
    <w:rsid w:val="00175220"/>
    <w:rsid w:val="00175294"/>
    <w:rsid w:val="0017553F"/>
    <w:rsid w:val="001755ED"/>
    <w:rsid w:val="00175A52"/>
    <w:rsid w:val="001769A8"/>
    <w:rsid w:val="00176BF1"/>
    <w:rsid w:val="00177081"/>
    <w:rsid w:val="0017744C"/>
    <w:rsid w:val="0017782F"/>
    <w:rsid w:val="00177A6E"/>
    <w:rsid w:val="00180414"/>
    <w:rsid w:val="0018043E"/>
    <w:rsid w:val="0018047F"/>
    <w:rsid w:val="0018081B"/>
    <w:rsid w:val="00180BE0"/>
    <w:rsid w:val="001817CF"/>
    <w:rsid w:val="00182264"/>
    <w:rsid w:val="00183002"/>
    <w:rsid w:val="00183039"/>
    <w:rsid w:val="00183068"/>
    <w:rsid w:val="001830D0"/>
    <w:rsid w:val="0018314E"/>
    <w:rsid w:val="00183CD6"/>
    <w:rsid w:val="001840BC"/>
    <w:rsid w:val="00184247"/>
    <w:rsid w:val="0018425B"/>
    <w:rsid w:val="0018521F"/>
    <w:rsid w:val="00185385"/>
    <w:rsid w:val="0018575B"/>
    <w:rsid w:val="00185A4E"/>
    <w:rsid w:val="00185E23"/>
    <w:rsid w:val="00186432"/>
    <w:rsid w:val="0018687A"/>
    <w:rsid w:val="00186889"/>
    <w:rsid w:val="00186986"/>
    <w:rsid w:val="00186B93"/>
    <w:rsid w:val="00186D7A"/>
    <w:rsid w:val="001874BD"/>
    <w:rsid w:val="00187E72"/>
    <w:rsid w:val="00190886"/>
    <w:rsid w:val="001908D7"/>
    <w:rsid w:val="00190969"/>
    <w:rsid w:val="00190D8E"/>
    <w:rsid w:val="00190F27"/>
    <w:rsid w:val="001915C6"/>
    <w:rsid w:val="00191603"/>
    <w:rsid w:val="00191653"/>
    <w:rsid w:val="001938F1"/>
    <w:rsid w:val="0019417C"/>
    <w:rsid w:val="001945F2"/>
    <w:rsid w:val="00195013"/>
    <w:rsid w:val="001951A9"/>
    <w:rsid w:val="00195651"/>
    <w:rsid w:val="0019569C"/>
    <w:rsid w:val="00195D0E"/>
    <w:rsid w:val="001963F4"/>
    <w:rsid w:val="0019649C"/>
    <w:rsid w:val="00196729"/>
    <w:rsid w:val="00196B2B"/>
    <w:rsid w:val="00196ED6"/>
    <w:rsid w:val="00197175"/>
    <w:rsid w:val="00197877"/>
    <w:rsid w:val="00197C23"/>
    <w:rsid w:val="001A065C"/>
    <w:rsid w:val="001A187A"/>
    <w:rsid w:val="001A199A"/>
    <w:rsid w:val="001A1EDE"/>
    <w:rsid w:val="001A2608"/>
    <w:rsid w:val="001A2850"/>
    <w:rsid w:val="001A2E52"/>
    <w:rsid w:val="001A3308"/>
    <w:rsid w:val="001A3A62"/>
    <w:rsid w:val="001A3B9C"/>
    <w:rsid w:val="001A3CB8"/>
    <w:rsid w:val="001A43CB"/>
    <w:rsid w:val="001A462E"/>
    <w:rsid w:val="001A5103"/>
    <w:rsid w:val="001A5116"/>
    <w:rsid w:val="001A5371"/>
    <w:rsid w:val="001A565D"/>
    <w:rsid w:val="001A6640"/>
    <w:rsid w:val="001A68DD"/>
    <w:rsid w:val="001A6B02"/>
    <w:rsid w:val="001A7447"/>
    <w:rsid w:val="001A7489"/>
    <w:rsid w:val="001A7926"/>
    <w:rsid w:val="001A79D7"/>
    <w:rsid w:val="001A7EF4"/>
    <w:rsid w:val="001B016B"/>
    <w:rsid w:val="001B0393"/>
    <w:rsid w:val="001B0917"/>
    <w:rsid w:val="001B0A48"/>
    <w:rsid w:val="001B0B62"/>
    <w:rsid w:val="001B1470"/>
    <w:rsid w:val="001B17E3"/>
    <w:rsid w:val="001B1A41"/>
    <w:rsid w:val="001B1BDC"/>
    <w:rsid w:val="001B229C"/>
    <w:rsid w:val="001B2476"/>
    <w:rsid w:val="001B2631"/>
    <w:rsid w:val="001B2666"/>
    <w:rsid w:val="001B280D"/>
    <w:rsid w:val="001B2C55"/>
    <w:rsid w:val="001B3696"/>
    <w:rsid w:val="001B3A2F"/>
    <w:rsid w:val="001B42E3"/>
    <w:rsid w:val="001B43B1"/>
    <w:rsid w:val="001B46E9"/>
    <w:rsid w:val="001B4D48"/>
    <w:rsid w:val="001B4D4A"/>
    <w:rsid w:val="001B56A4"/>
    <w:rsid w:val="001B58BD"/>
    <w:rsid w:val="001B6081"/>
    <w:rsid w:val="001B613D"/>
    <w:rsid w:val="001B6469"/>
    <w:rsid w:val="001B6A88"/>
    <w:rsid w:val="001B6BD0"/>
    <w:rsid w:val="001B71A4"/>
    <w:rsid w:val="001B7E53"/>
    <w:rsid w:val="001C0470"/>
    <w:rsid w:val="001C0BE1"/>
    <w:rsid w:val="001C12C1"/>
    <w:rsid w:val="001C19BB"/>
    <w:rsid w:val="001C1BF2"/>
    <w:rsid w:val="001C1D90"/>
    <w:rsid w:val="001C21B5"/>
    <w:rsid w:val="001C2555"/>
    <w:rsid w:val="001C2A2B"/>
    <w:rsid w:val="001C2CBA"/>
    <w:rsid w:val="001C2E32"/>
    <w:rsid w:val="001C3227"/>
    <w:rsid w:val="001C34E1"/>
    <w:rsid w:val="001C3684"/>
    <w:rsid w:val="001C3721"/>
    <w:rsid w:val="001C3DF3"/>
    <w:rsid w:val="001C479E"/>
    <w:rsid w:val="001C480B"/>
    <w:rsid w:val="001C49FF"/>
    <w:rsid w:val="001C50E9"/>
    <w:rsid w:val="001C55CF"/>
    <w:rsid w:val="001C5B58"/>
    <w:rsid w:val="001C6152"/>
    <w:rsid w:val="001C6559"/>
    <w:rsid w:val="001C6993"/>
    <w:rsid w:val="001C69B1"/>
    <w:rsid w:val="001C6C22"/>
    <w:rsid w:val="001C7EDD"/>
    <w:rsid w:val="001D0B00"/>
    <w:rsid w:val="001D0C6D"/>
    <w:rsid w:val="001D0D4F"/>
    <w:rsid w:val="001D1CB6"/>
    <w:rsid w:val="001D1E94"/>
    <w:rsid w:val="001D254F"/>
    <w:rsid w:val="001D259D"/>
    <w:rsid w:val="001D2A76"/>
    <w:rsid w:val="001D30FB"/>
    <w:rsid w:val="001D35B8"/>
    <w:rsid w:val="001D4632"/>
    <w:rsid w:val="001D605A"/>
    <w:rsid w:val="001D6337"/>
    <w:rsid w:val="001D63EB"/>
    <w:rsid w:val="001D65C2"/>
    <w:rsid w:val="001D6C32"/>
    <w:rsid w:val="001D7C3B"/>
    <w:rsid w:val="001D7CEA"/>
    <w:rsid w:val="001E0CA8"/>
    <w:rsid w:val="001E1269"/>
    <w:rsid w:val="001E1863"/>
    <w:rsid w:val="001E27F9"/>
    <w:rsid w:val="001E386A"/>
    <w:rsid w:val="001E3C94"/>
    <w:rsid w:val="001E465F"/>
    <w:rsid w:val="001E4E90"/>
    <w:rsid w:val="001E5460"/>
    <w:rsid w:val="001E56B8"/>
    <w:rsid w:val="001E571A"/>
    <w:rsid w:val="001E6458"/>
    <w:rsid w:val="001E6847"/>
    <w:rsid w:val="001E6C7C"/>
    <w:rsid w:val="001E6D77"/>
    <w:rsid w:val="001E7497"/>
    <w:rsid w:val="001E753A"/>
    <w:rsid w:val="001E75F1"/>
    <w:rsid w:val="001F0085"/>
    <w:rsid w:val="001F0B93"/>
    <w:rsid w:val="001F0D19"/>
    <w:rsid w:val="001F0EFC"/>
    <w:rsid w:val="001F0FBA"/>
    <w:rsid w:val="001F1784"/>
    <w:rsid w:val="001F1869"/>
    <w:rsid w:val="001F1D2E"/>
    <w:rsid w:val="001F3121"/>
    <w:rsid w:val="001F32D1"/>
    <w:rsid w:val="001F333C"/>
    <w:rsid w:val="001F419F"/>
    <w:rsid w:val="001F42AE"/>
    <w:rsid w:val="001F48D1"/>
    <w:rsid w:val="001F48F2"/>
    <w:rsid w:val="001F57B2"/>
    <w:rsid w:val="001F5929"/>
    <w:rsid w:val="001F5F4F"/>
    <w:rsid w:val="001F60BD"/>
    <w:rsid w:val="001F63FE"/>
    <w:rsid w:val="001F64B1"/>
    <w:rsid w:val="001F66BA"/>
    <w:rsid w:val="001F6846"/>
    <w:rsid w:val="001F68C3"/>
    <w:rsid w:val="001F6B38"/>
    <w:rsid w:val="001F70A6"/>
    <w:rsid w:val="001F743F"/>
    <w:rsid w:val="001F7832"/>
    <w:rsid w:val="0020061E"/>
    <w:rsid w:val="002008E7"/>
    <w:rsid w:val="00200A8D"/>
    <w:rsid w:val="002015AF"/>
    <w:rsid w:val="00201714"/>
    <w:rsid w:val="00201789"/>
    <w:rsid w:val="002017D4"/>
    <w:rsid w:val="00201F1C"/>
    <w:rsid w:val="00201F26"/>
    <w:rsid w:val="0020203F"/>
    <w:rsid w:val="00202774"/>
    <w:rsid w:val="00202E03"/>
    <w:rsid w:val="002032D9"/>
    <w:rsid w:val="0020345D"/>
    <w:rsid w:val="0020405E"/>
    <w:rsid w:val="00204523"/>
    <w:rsid w:val="00204FCE"/>
    <w:rsid w:val="002050D5"/>
    <w:rsid w:val="00205BD6"/>
    <w:rsid w:val="00206049"/>
    <w:rsid w:val="002063D1"/>
    <w:rsid w:val="00206A18"/>
    <w:rsid w:val="00206BB1"/>
    <w:rsid w:val="00206C29"/>
    <w:rsid w:val="00206E68"/>
    <w:rsid w:val="0020709B"/>
    <w:rsid w:val="002079E3"/>
    <w:rsid w:val="0021071B"/>
    <w:rsid w:val="002108E4"/>
    <w:rsid w:val="002111E4"/>
    <w:rsid w:val="0021131F"/>
    <w:rsid w:val="00211551"/>
    <w:rsid w:val="00211986"/>
    <w:rsid w:val="00212219"/>
    <w:rsid w:val="00212346"/>
    <w:rsid w:val="00213289"/>
    <w:rsid w:val="00213583"/>
    <w:rsid w:val="00213623"/>
    <w:rsid w:val="0021387E"/>
    <w:rsid w:val="00214445"/>
    <w:rsid w:val="002145F3"/>
    <w:rsid w:val="002149DF"/>
    <w:rsid w:val="00214B49"/>
    <w:rsid w:val="00214D00"/>
    <w:rsid w:val="00214E46"/>
    <w:rsid w:val="00215025"/>
    <w:rsid w:val="0021538D"/>
    <w:rsid w:val="002153C5"/>
    <w:rsid w:val="002155D5"/>
    <w:rsid w:val="00215687"/>
    <w:rsid w:val="002157B5"/>
    <w:rsid w:val="00215C32"/>
    <w:rsid w:val="002160A2"/>
    <w:rsid w:val="002171A5"/>
    <w:rsid w:val="002171C1"/>
    <w:rsid w:val="00220538"/>
    <w:rsid w:val="00220D5C"/>
    <w:rsid w:val="00220D8D"/>
    <w:rsid w:val="002213CB"/>
    <w:rsid w:val="002215CC"/>
    <w:rsid w:val="002216AA"/>
    <w:rsid w:val="00221BD5"/>
    <w:rsid w:val="00222765"/>
    <w:rsid w:val="00222C30"/>
    <w:rsid w:val="00222C72"/>
    <w:rsid w:val="002237B1"/>
    <w:rsid w:val="00224088"/>
    <w:rsid w:val="00224443"/>
    <w:rsid w:val="002250CC"/>
    <w:rsid w:val="00225D1E"/>
    <w:rsid w:val="00226284"/>
    <w:rsid w:val="00226643"/>
    <w:rsid w:val="00226B39"/>
    <w:rsid w:val="00226E6F"/>
    <w:rsid w:val="00227462"/>
    <w:rsid w:val="00227CB0"/>
    <w:rsid w:val="0023010A"/>
    <w:rsid w:val="002306CC"/>
    <w:rsid w:val="00230A6D"/>
    <w:rsid w:val="00231038"/>
    <w:rsid w:val="002315FA"/>
    <w:rsid w:val="0023200C"/>
    <w:rsid w:val="00232E1B"/>
    <w:rsid w:val="00232FA1"/>
    <w:rsid w:val="002333EF"/>
    <w:rsid w:val="00233883"/>
    <w:rsid w:val="00234ABB"/>
    <w:rsid w:val="0023554F"/>
    <w:rsid w:val="002356DF"/>
    <w:rsid w:val="00235876"/>
    <w:rsid w:val="0023632D"/>
    <w:rsid w:val="00236931"/>
    <w:rsid w:val="0023698A"/>
    <w:rsid w:val="002372CA"/>
    <w:rsid w:val="0023754B"/>
    <w:rsid w:val="002379AC"/>
    <w:rsid w:val="00240090"/>
    <w:rsid w:val="00240A48"/>
    <w:rsid w:val="00241442"/>
    <w:rsid w:val="00242B1E"/>
    <w:rsid w:val="00243276"/>
    <w:rsid w:val="00243878"/>
    <w:rsid w:val="002438F6"/>
    <w:rsid w:val="00243E01"/>
    <w:rsid w:val="00244419"/>
    <w:rsid w:val="002444F1"/>
    <w:rsid w:val="002445D9"/>
    <w:rsid w:val="002450CD"/>
    <w:rsid w:val="0024541A"/>
    <w:rsid w:val="00245C41"/>
    <w:rsid w:val="00245C63"/>
    <w:rsid w:val="00245FD2"/>
    <w:rsid w:val="00245FE7"/>
    <w:rsid w:val="0024600D"/>
    <w:rsid w:val="00246063"/>
    <w:rsid w:val="0024663E"/>
    <w:rsid w:val="002467C0"/>
    <w:rsid w:val="00246F15"/>
    <w:rsid w:val="00246FBA"/>
    <w:rsid w:val="002471AC"/>
    <w:rsid w:val="00247652"/>
    <w:rsid w:val="00247E74"/>
    <w:rsid w:val="00250DBD"/>
    <w:rsid w:val="00251DCC"/>
    <w:rsid w:val="00253050"/>
    <w:rsid w:val="00253F8D"/>
    <w:rsid w:val="00254610"/>
    <w:rsid w:val="0025497A"/>
    <w:rsid w:val="00255949"/>
    <w:rsid w:val="00255C22"/>
    <w:rsid w:val="00255E07"/>
    <w:rsid w:val="00256045"/>
    <w:rsid w:val="0025650C"/>
    <w:rsid w:val="002568FB"/>
    <w:rsid w:val="00256B5D"/>
    <w:rsid w:val="00256F3B"/>
    <w:rsid w:val="00257683"/>
    <w:rsid w:val="002578A5"/>
    <w:rsid w:val="00260A6E"/>
    <w:rsid w:val="00262121"/>
    <w:rsid w:val="0026217E"/>
    <w:rsid w:val="0026290D"/>
    <w:rsid w:val="00262E57"/>
    <w:rsid w:val="00263A76"/>
    <w:rsid w:val="00264143"/>
    <w:rsid w:val="00264215"/>
    <w:rsid w:val="002644C3"/>
    <w:rsid w:val="00264543"/>
    <w:rsid w:val="0026498B"/>
    <w:rsid w:val="00264D3A"/>
    <w:rsid w:val="00265272"/>
    <w:rsid w:val="0026567A"/>
    <w:rsid w:val="002716A1"/>
    <w:rsid w:val="00272297"/>
    <w:rsid w:val="00273040"/>
    <w:rsid w:val="002730ED"/>
    <w:rsid w:val="002733BA"/>
    <w:rsid w:val="00273807"/>
    <w:rsid w:val="00273EAF"/>
    <w:rsid w:val="0027425D"/>
    <w:rsid w:val="0027450D"/>
    <w:rsid w:val="002749E9"/>
    <w:rsid w:val="0027566F"/>
    <w:rsid w:val="00275738"/>
    <w:rsid w:val="0027636F"/>
    <w:rsid w:val="002767E6"/>
    <w:rsid w:val="00277119"/>
    <w:rsid w:val="0027736F"/>
    <w:rsid w:val="00277CF1"/>
    <w:rsid w:val="00280458"/>
    <w:rsid w:val="00280675"/>
    <w:rsid w:val="00280C93"/>
    <w:rsid w:val="002811B7"/>
    <w:rsid w:val="00282012"/>
    <w:rsid w:val="00282200"/>
    <w:rsid w:val="0028247D"/>
    <w:rsid w:val="0028271C"/>
    <w:rsid w:val="00283708"/>
    <w:rsid w:val="00283C0F"/>
    <w:rsid w:val="00283C86"/>
    <w:rsid w:val="00284429"/>
    <w:rsid w:val="00285045"/>
    <w:rsid w:val="00286422"/>
    <w:rsid w:val="00286EAA"/>
    <w:rsid w:val="00287050"/>
    <w:rsid w:val="0028727C"/>
    <w:rsid w:val="002877A2"/>
    <w:rsid w:val="00287FC7"/>
    <w:rsid w:val="0029004E"/>
    <w:rsid w:val="00290505"/>
    <w:rsid w:val="00290519"/>
    <w:rsid w:val="00290A96"/>
    <w:rsid w:val="00290EF7"/>
    <w:rsid w:val="002915D1"/>
    <w:rsid w:val="002916AF"/>
    <w:rsid w:val="00291A64"/>
    <w:rsid w:val="00291B0D"/>
    <w:rsid w:val="00291F85"/>
    <w:rsid w:val="00292300"/>
    <w:rsid w:val="00292D0F"/>
    <w:rsid w:val="002933D1"/>
    <w:rsid w:val="00294387"/>
    <w:rsid w:val="00294CAB"/>
    <w:rsid w:val="00294D6B"/>
    <w:rsid w:val="00295053"/>
    <w:rsid w:val="002957FA"/>
    <w:rsid w:val="00296144"/>
    <w:rsid w:val="00296C88"/>
    <w:rsid w:val="0029716B"/>
    <w:rsid w:val="002973B5"/>
    <w:rsid w:val="002A0F8C"/>
    <w:rsid w:val="002A15ED"/>
    <w:rsid w:val="002A1617"/>
    <w:rsid w:val="002A1D7F"/>
    <w:rsid w:val="002A20C5"/>
    <w:rsid w:val="002A21B9"/>
    <w:rsid w:val="002A42B8"/>
    <w:rsid w:val="002A446D"/>
    <w:rsid w:val="002A4C61"/>
    <w:rsid w:val="002A5358"/>
    <w:rsid w:val="002A59CC"/>
    <w:rsid w:val="002A5DDF"/>
    <w:rsid w:val="002A6066"/>
    <w:rsid w:val="002A6383"/>
    <w:rsid w:val="002A639C"/>
    <w:rsid w:val="002A7254"/>
    <w:rsid w:val="002A7314"/>
    <w:rsid w:val="002A79AF"/>
    <w:rsid w:val="002B03E1"/>
    <w:rsid w:val="002B0496"/>
    <w:rsid w:val="002B0766"/>
    <w:rsid w:val="002B07B6"/>
    <w:rsid w:val="002B083F"/>
    <w:rsid w:val="002B0963"/>
    <w:rsid w:val="002B137D"/>
    <w:rsid w:val="002B1D19"/>
    <w:rsid w:val="002B26D6"/>
    <w:rsid w:val="002B32B6"/>
    <w:rsid w:val="002B373E"/>
    <w:rsid w:val="002B453A"/>
    <w:rsid w:val="002B4852"/>
    <w:rsid w:val="002B4D1E"/>
    <w:rsid w:val="002B529E"/>
    <w:rsid w:val="002B5479"/>
    <w:rsid w:val="002B574C"/>
    <w:rsid w:val="002B710B"/>
    <w:rsid w:val="002B7FCE"/>
    <w:rsid w:val="002C0205"/>
    <w:rsid w:val="002C022B"/>
    <w:rsid w:val="002C1843"/>
    <w:rsid w:val="002C1AD8"/>
    <w:rsid w:val="002C1BEF"/>
    <w:rsid w:val="002C1C06"/>
    <w:rsid w:val="002C3003"/>
    <w:rsid w:val="002C3379"/>
    <w:rsid w:val="002C40E2"/>
    <w:rsid w:val="002C45B4"/>
    <w:rsid w:val="002C49E4"/>
    <w:rsid w:val="002C4A49"/>
    <w:rsid w:val="002C4DEB"/>
    <w:rsid w:val="002C4E2B"/>
    <w:rsid w:val="002C56D3"/>
    <w:rsid w:val="002C6C59"/>
    <w:rsid w:val="002C6FE8"/>
    <w:rsid w:val="002C778A"/>
    <w:rsid w:val="002C7CB3"/>
    <w:rsid w:val="002D01F4"/>
    <w:rsid w:val="002D056E"/>
    <w:rsid w:val="002D07F9"/>
    <w:rsid w:val="002D0931"/>
    <w:rsid w:val="002D0C81"/>
    <w:rsid w:val="002D0D75"/>
    <w:rsid w:val="002D156A"/>
    <w:rsid w:val="002D1AA3"/>
    <w:rsid w:val="002D22A7"/>
    <w:rsid w:val="002D244C"/>
    <w:rsid w:val="002D2EA0"/>
    <w:rsid w:val="002D3171"/>
    <w:rsid w:val="002D3378"/>
    <w:rsid w:val="002D36DA"/>
    <w:rsid w:val="002D3728"/>
    <w:rsid w:val="002D3766"/>
    <w:rsid w:val="002D41D9"/>
    <w:rsid w:val="002D497D"/>
    <w:rsid w:val="002D5906"/>
    <w:rsid w:val="002D5E28"/>
    <w:rsid w:val="002D662E"/>
    <w:rsid w:val="002D66DA"/>
    <w:rsid w:val="002D7744"/>
    <w:rsid w:val="002D77E0"/>
    <w:rsid w:val="002D7F3E"/>
    <w:rsid w:val="002D7FE8"/>
    <w:rsid w:val="002E00CE"/>
    <w:rsid w:val="002E1295"/>
    <w:rsid w:val="002E19F3"/>
    <w:rsid w:val="002E1A48"/>
    <w:rsid w:val="002E1F06"/>
    <w:rsid w:val="002E1FE4"/>
    <w:rsid w:val="002E2622"/>
    <w:rsid w:val="002E32F4"/>
    <w:rsid w:val="002E392E"/>
    <w:rsid w:val="002E423E"/>
    <w:rsid w:val="002E4313"/>
    <w:rsid w:val="002E4FDD"/>
    <w:rsid w:val="002E511D"/>
    <w:rsid w:val="002E5C85"/>
    <w:rsid w:val="002E67A4"/>
    <w:rsid w:val="002E68BF"/>
    <w:rsid w:val="002F0412"/>
    <w:rsid w:val="002F051B"/>
    <w:rsid w:val="002F0FED"/>
    <w:rsid w:val="002F16EC"/>
    <w:rsid w:val="002F1F4E"/>
    <w:rsid w:val="002F2309"/>
    <w:rsid w:val="002F298E"/>
    <w:rsid w:val="002F2C1F"/>
    <w:rsid w:val="002F30CE"/>
    <w:rsid w:val="002F3504"/>
    <w:rsid w:val="002F42D9"/>
    <w:rsid w:val="002F43B1"/>
    <w:rsid w:val="002F4563"/>
    <w:rsid w:val="002F469B"/>
    <w:rsid w:val="002F485D"/>
    <w:rsid w:val="002F4BFA"/>
    <w:rsid w:val="002F4CBA"/>
    <w:rsid w:val="002F626F"/>
    <w:rsid w:val="002F6C05"/>
    <w:rsid w:val="00300921"/>
    <w:rsid w:val="00300B92"/>
    <w:rsid w:val="00301735"/>
    <w:rsid w:val="00301A35"/>
    <w:rsid w:val="003025A1"/>
    <w:rsid w:val="003028FC"/>
    <w:rsid w:val="00303C68"/>
    <w:rsid w:val="00304267"/>
    <w:rsid w:val="00304564"/>
    <w:rsid w:val="003048DE"/>
    <w:rsid w:val="00304A4E"/>
    <w:rsid w:val="00304D59"/>
    <w:rsid w:val="0030516C"/>
    <w:rsid w:val="00305313"/>
    <w:rsid w:val="00305704"/>
    <w:rsid w:val="00305D03"/>
    <w:rsid w:val="003060CA"/>
    <w:rsid w:val="0030613A"/>
    <w:rsid w:val="0030692B"/>
    <w:rsid w:val="0030787C"/>
    <w:rsid w:val="00307BA0"/>
    <w:rsid w:val="00311D49"/>
    <w:rsid w:val="003124D2"/>
    <w:rsid w:val="0031254F"/>
    <w:rsid w:val="00312CE8"/>
    <w:rsid w:val="00313743"/>
    <w:rsid w:val="003137B2"/>
    <w:rsid w:val="00314695"/>
    <w:rsid w:val="003150D7"/>
    <w:rsid w:val="00316159"/>
    <w:rsid w:val="00316B86"/>
    <w:rsid w:val="00316E2B"/>
    <w:rsid w:val="0031754B"/>
    <w:rsid w:val="0031769D"/>
    <w:rsid w:val="00320602"/>
    <w:rsid w:val="00320AD6"/>
    <w:rsid w:val="0032102C"/>
    <w:rsid w:val="0032179D"/>
    <w:rsid w:val="003227BE"/>
    <w:rsid w:val="003227DF"/>
    <w:rsid w:val="00322D5C"/>
    <w:rsid w:val="00322E46"/>
    <w:rsid w:val="003235CC"/>
    <w:rsid w:val="00323E75"/>
    <w:rsid w:val="003245E3"/>
    <w:rsid w:val="00324B20"/>
    <w:rsid w:val="00325378"/>
    <w:rsid w:val="00325658"/>
    <w:rsid w:val="00326163"/>
    <w:rsid w:val="0032619A"/>
    <w:rsid w:val="00326A07"/>
    <w:rsid w:val="00326B24"/>
    <w:rsid w:val="00326FCC"/>
    <w:rsid w:val="003271FB"/>
    <w:rsid w:val="00327267"/>
    <w:rsid w:val="00327BA7"/>
    <w:rsid w:val="00327D76"/>
    <w:rsid w:val="0033028D"/>
    <w:rsid w:val="00330486"/>
    <w:rsid w:val="003306E7"/>
    <w:rsid w:val="00330859"/>
    <w:rsid w:val="003310CF"/>
    <w:rsid w:val="0033151B"/>
    <w:rsid w:val="00331D7F"/>
    <w:rsid w:val="003331C7"/>
    <w:rsid w:val="00333616"/>
    <w:rsid w:val="00333706"/>
    <w:rsid w:val="00333B43"/>
    <w:rsid w:val="00333B46"/>
    <w:rsid w:val="00333B60"/>
    <w:rsid w:val="00334B38"/>
    <w:rsid w:val="00334F48"/>
    <w:rsid w:val="00335730"/>
    <w:rsid w:val="00335892"/>
    <w:rsid w:val="00335C51"/>
    <w:rsid w:val="00336358"/>
    <w:rsid w:val="00336568"/>
    <w:rsid w:val="00337332"/>
    <w:rsid w:val="00337B85"/>
    <w:rsid w:val="00340FFC"/>
    <w:rsid w:val="003414F3"/>
    <w:rsid w:val="003425E4"/>
    <w:rsid w:val="00342B77"/>
    <w:rsid w:val="00343C19"/>
    <w:rsid w:val="003448A9"/>
    <w:rsid w:val="00344E62"/>
    <w:rsid w:val="00345072"/>
    <w:rsid w:val="00345248"/>
    <w:rsid w:val="003455A0"/>
    <w:rsid w:val="003456A6"/>
    <w:rsid w:val="003457EC"/>
    <w:rsid w:val="00345E23"/>
    <w:rsid w:val="00346035"/>
    <w:rsid w:val="00346712"/>
    <w:rsid w:val="00346826"/>
    <w:rsid w:val="003468FC"/>
    <w:rsid w:val="00346ACB"/>
    <w:rsid w:val="00347C3D"/>
    <w:rsid w:val="003504E9"/>
    <w:rsid w:val="00350C67"/>
    <w:rsid w:val="003510F1"/>
    <w:rsid w:val="0035131A"/>
    <w:rsid w:val="00351592"/>
    <w:rsid w:val="00351A43"/>
    <w:rsid w:val="0035216A"/>
    <w:rsid w:val="00352273"/>
    <w:rsid w:val="00352C3B"/>
    <w:rsid w:val="003530EC"/>
    <w:rsid w:val="003538B0"/>
    <w:rsid w:val="00353FEF"/>
    <w:rsid w:val="003548A8"/>
    <w:rsid w:val="00354984"/>
    <w:rsid w:val="00354B3E"/>
    <w:rsid w:val="00354F58"/>
    <w:rsid w:val="00355372"/>
    <w:rsid w:val="00355851"/>
    <w:rsid w:val="00355F36"/>
    <w:rsid w:val="00356761"/>
    <w:rsid w:val="00356D24"/>
    <w:rsid w:val="003570CB"/>
    <w:rsid w:val="003573AD"/>
    <w:rsid w:val="003575AC"/>
    <w:rsid w:val="00357ED0"/>
    <w:rsid w:val="003603AB"/>
    <w:rsid w:val="0036068A"/>
    <w:rsid w:val="003621B3"/>
    <w:rsid w:val="00362501"/>
    <w:rsid w:val="00363754"/>
    <w:rsid w:val="00363EF5"/>
    <w:rsid w:val="003640D7"/>
    <w:rsid w:val="00364C74"/>
    <w:rsid w:val="00365039"/>
    <w:rsid w:val="00365132"/>
    <w:rsid w:val="003651EF"/>
    <w:rsid w:val="0036559F"/>
    <w:rsid w:val="0036562B"/>
    <w:rsid w:val="003665C5"/>
    <w:rsid w:val="00370D21"/>
    <w:rsid w:val="0037198F"/>
    <w:rsid w:val="003720F2"/>
    <w:rsid w:val="0037221B"/>
    <w:rsid w:val="00372968"/>
    <w:rsid w:val="00372D44"/>
    <w:rsid w:val="00373098"/>
    <w:rsid w:val="0037332D"/>
    <w:rsid w:val="00373339"/>
    <w:rsid w:val="00373E46"/>
    <w:rsid w:val="00374253"/>
    <w:rsid w:val="003747F2"/>
    <w:rsid w:val="00374D53"/>
    <w:rsid w:val="0037588F"/>
    <w:rsid w:val="003761B2"/>
    <w:rsid w:val="00376653"/>
    <w:rsid w:val="00376EF8"/>
    <w:rsid w:val="00377405"/>
    <w:rsid w:val="0038035C"/>
    <w:rsid w:val="003806CA"/>
    <w:rsid w:val="00380C1B"/>
    <w:rsid w:val="00380E94"/>
    <w:rsid w:val="00380FBE"/>
    <w:rsid w:val="00381836"/>
    <w:rsid w:val="00382128"/>
    <w:rsid w:val="00383B34"/>
    <w:rsid w:val="00383B6F"/>
    <w:rsid w:val="00383B86"/>
    <w:rsid w:val="0038406A"/>
    <w:rsid w:val="003842DB"/>
    <w:rsid w:val="0038461B"/>
    <w:rsid w:val="00384A73"/>
    <w:rsid w:val="00384C4B"/>
    <w:rsid w:val="00385919"/>
    <w:rsid w:val="00385C40"/>
    <w:rsid w:val="0038689D"/>
    <w:rsid w:val="00386BBC"/>
    <w:rsid w:val="00386F41"/>
    <w:rsid w:val="003871AE"/>
    <w:rsid w:val="00387AF8"/>
    <w:rsid w:val="00387E83"/>
    <w:rsid w:val="0039084F"/>
    <w:rsid w:val="00390EA8"/>
    <w:rsid w:val="00391438"/>
    <w:rsid w:val="00391E20"/>
    <w:rsid w:val="00391E2E"/>
    <w:rsid w:val="00391E7F"/>
    <w:rsid w:val="0039266B"/>
    <w:rsid w:val="003933A8"/>
    <w:rsid w:val="00393A67"/>
    <w:rsid w:val="00393B72"/>
    <w:rsid w:val="003944C9"/>
    <w:rsid w:val="00396121"/>
    <w:rsid w:val="003962D4"/>
    <w:rsid w:val="0039722B"/>
    <w:rsid w:val="00397B05"/>
    <w:rsid w:val="003A0682"/>
    <w:rsid w:val="003A0E5C"/>
    <w:rsid w:val="003A188A"/>
    <w:rsid w:val="003A1F4C"/>
    <w:rsid w:val="003A1F52"/>
    <w:rsid w:val="003A2975"/>
    <w:rsid w:val="003A3215"/>
    <w:rsid w:val="003A322D"/>
    <w:rsid w:val="003A40F4"/>
    <w:rsid w:val="003A431F"/>
    <w:rsid w:val="003A4D98"/>
    <w:rsid w:val="003A4F7A"/>
    <w:rsid w:val="003A59BA"/>
    <w:rsid w:val="003A6108"/>
    <w:rsid w:val="003A6441"/>
    <w:rsid w:val="003A6A7C"/>
    <w:rsid w:val="003A7B5F"/>
    <w:rsid w:val="003B0624"/>
    <w:rsid w:val="003B0E32"/>
    <w:rsid w:val="003B1515"/>
    <w:rsid w:val="003B1665"/>
    <w:rsid w:val="003B1D4D"/>
    <w:rsid w:val="003B21E1"/>
    <w:rsid w:val="003B272F"/>
    <w:rsid w:val="003B34E1"/>
    <w:rsid w:val="003B40DA"/>
    <w:rsid w:val="003B4D8D"/>
    <w:rsid w:val="003B62E3"/>
    <w:rsid w:val="003B6AB3"/>
    <w:rsid w:val="003B6CFC"/>
    <w:rsid w:val="003B75AD"/>
    <w:rsid w:val="003C05EA"/>
    <w:rsid w:val="003C0DDA"/>
    <w:rsid w:val="003C1060"/>
    <w:rsid w:val="003C120E"/>
    <w:rsid w:val="003C1293"/>
    <w:rsid w:val="003C1692"/>
    <w:rsid w:val="003C1B33"/>
    <w:rsid w:val="003C1FB0"/>
    <w:rsid w:val="003C2061"/>
    <w:rsid w:val="003C22F1"/>
    <w:rsid w:val="003C29EF"/>
    <w:rsid w:val="003C2DC1"/>
    <w:rsid w:val="003C3834"/>
    <w:rsid w:val="003C3CF5"/>
    <w:rsid w:val="003C4082"/>
    <w:rsid w:val="003C47A7"/>
    <w:rsid w:val="003C4C8B"/>
    <w:rsid w:val="003C532A"/>
    <w:rsid w:val="003C5388"/>
    <w:rsid w:val="003C55D3"/>
    <w:rsid w:val="003C57FA"/>
    <w:rsid w:val="003C58E0"/>
    <w:rsid w:val="003C5D1D"/>
    <w:rsid w:val="003C6033"/>
    <w:rsid w:val="003C60FA"/>
    <w:rsid w:val="003C6357"/>
    <w:rsid w:val="003C651D"/>
    <w:rsid w:val="003C6CEF"/>
    <w:rsid w:val="003C6F13"/>
    <w:rsid w:val="003C739D"/>
    <w:rsid w:val="003C78B2"/>
    <w:rsid w:val="003D0041"/>
    <w:rsid w:val="003D0C5E"/>
    <w:rsid w:val="003D0CDD"/>
    <w:rsid w:val="003D1741"/>
    <w:rsid w:val="003D198B"/>
    <w:rsid w:val="003D1A5F"/>
    <w:rsid w:val="003D1B00"/>
    <w:rsid w:val="003D1B62"/>
    <w:rsid w:val="003D22BD"/>
    <w:rsid w:val="003D2CAC"/>
    <w:rsid w:val="003D2E95"/>
    <w:rsid w:val="003D3007"/>
    <w:rsid w:val="003D37DD"/>
    <w:rsid w:val="003D3970"/>
    <w:rsid w:val="003D48F5"/>
    <w:rsid w:val="003D4FE7"/>
    <w:rsid w:val="003D5580"/>
    <w:rsid w:val="003D57F5"/>
    <w:rsid w:val="003D6382"/>
    <w:rsid w:val="003D63DA"/>
    <w:rsid w:val="003D7093"/>
    <w:rsid w:val="003D7426"/>
    <w:rsid w:val="003D7A72"/>
    <w:rsid w:val="003D7D85"/>
    <w:rsid w:val="003D7F37"/>
    <w:rsid w:val="003E03F0"/>
    <w:rsid w:val="003E0587"/>
    <w:rsid w:val="003E0FAF"/>
    <w:rsid w:val="003E0FF6"/>
    <w:rsid w:val="003E202F"/>
    <w:rsid w:val="003E2114"/>
    <w:rsid w:val="003E3059"/>
    <w:rsid w:val="003E356F"/>
    <w:rsid w:val="003E3D4C"/>
    <w:rsid w:val="003E4E8C"/>
    <w:rsid w:val="003E526C"/>
    <w:rsid w:val="003E6056"/>
    <w:rsid w:val="003E612F"/>
    <w:rsid w:val="003E621C"/>
    <w:rsid w:val="003E62CE"/>
    <w:rsid w:val="003E63EB"/>
    <w:rsid w:val="003E65AB"/>
    <w:rsid w:val="003E681C"/>
    <w:rsid w:val="003E72C5"/>
    <w:rsid w:val="003E7A26"/>
    <w:rsid w:val="003F0527"/>
    <w:rsid w:val="003F0788"/>
    <w:rsid w:val="003F15ED"/>
    <w:rsid w:val="003F19E2"/>
    <w:rsid w:val="003F1B5A"/>
    <w:rsid w:val="003F224E"/>
    <w:rsid w:val="003F29D2"/>
    <w:rsid w:val="003F2B35"/>
    <w:rsid w:val="003F2C65"/>
    <w:rsid w:val="003F2D24"/>
    <w:rsid w:val="003F48FA"/>
    <w:rsid w:val="003F4AF2"/>
    <w:rsid w:val="003F4D68"/>
    <w:rsid w:val="003F4ED0"/>
    <w:rsid w:val="003F5381"/>
    <w:rsid w:val="003F5E6F"/>
    <w:rsid w:val="003F5EAB"/>
    <w:rsid w:val="003F5F6D"/>
    <w:rsid w:val="003F605D"/>
    <w:rsid w:val="003F6064"/>
    <w:rsid w:val="003F6553"/>
    <w:rsid w:val="003F6AD9"/>
    <w:rsid w:val="003F6EAB"/>
    <w:rsid w:val="003F7961"/>
    <w:rsid w:val="003F796D"/>
    <w:rsid w:val="003F7D00"/>
    <w:rsid w:val="00400784"/>
    <w:rsid w:val="00400DD8"/>
    <w:rsid w:val="0040114E"/>
    <w:rsid w:val="00401A67"/>
    <w:rsid w:val="00402566"/>
    <w:rsid w:val="004026B6"/>
    <w:rsid w:val="004029D6"/>
    <w:rsid w:val="004035CA"/>
    <w:rsid w:val="004037A6"/>
    <w:rsid w:val="00403F51"/>
    <w:rsid w:val="0040454D"/>
    <w:rsid w:val="00405429"/>
    <w:rsid w:val="0040558B"/>
    <w:rsid w:val="0040615F"/>
    <w:rsid w:val="00406901"/>
    <w:rsid w:val="00406A95"/>
    <w:rsid w:val="0040755B"/>
    <w:rsid w:val="00410076"/>
    <w:rsid w:val="00410115"/>
    <w:rsid w:val="00410504"/>
    <w:rsid w:val="004105D0"/>
    <w:rsid w:val="00410AAD"/>
    <w:rsid w:val="00410DEC"/>
    <w:rsid w:val="004112A1"/>
    <w:rsid w:val="00411E9A"/>
    <w:rsid w:val="00411F6A"/>
    <w:rsid w:val="004127C0"/>
    <w:rsid w:val="004131F9"/>
    <w:rsid w:val="00413E56"/>
    <w:rsid w:val="0041453D"/>
    <w:rsid w:val="00414616"/>
    <w:rsid w:val="00414B30"/>
    <w:rsid w:val="00414E26"/>
    <w:rsid w:val="00414E97"/>
    <w:rsid w:val="00415121"/>
    <w:rsid w:val="0041517F"/>
    <w:rsid w:val="0041578A"/>
    <w:rsid w:val="00416A68"/>
    <w:rsid w:val="00416FFB"/>
    <w:rsid w:val="0041706B"/>
    <w:rsid w:val="004174D4"/>
    <w:rsid w:val="00417553"/>
    <w:rsid w:val="0041764C"/>
    <w:rsid w:val="004178A0"/>
    <w:rsid w:val="0041795D"/>
    <w:rsid w:val="00417BCF"/>
    <w:rsid w:val="0042026C"/>
    <w:rsid w:val="00420765"/>
    <w:rsid w:val="00420BD9"/>
    <w:rsid w:val="00420E99"/>
    <w:rsid w:val="0042138F"/>
    <w:rsid w:val="00421B53"/>
    <w:rsid w:val="00421E81"/>
    <w:rsid w:val="00422312"/>
    <w:rsid w:val="0042314E"/>
    <w:rsid w:val="00423282"/>
    <w:rsid w:val="004244A1"/>
    <w:rsid w:val="0042605D"/>
    <w:rsid w:val="00426755"/>
    <w:rsid w:val="00426818"/>
    <w:rsid w:val="00426833"/>
    <w:rsid w:val="00426FAB"/>
    <w:rsid w:val="00427872"/>
    <w:rsid w:val="00427CA8"/>
    <w:rsid w:val="004304AD"/>
    <w:rsid w:val="00430877"/>
    <w:rsid w:val="004310E5"/>
    <w:rsid w:val="004319B4"/>
    <w:rsid w:val="00432079"/>
    <w:rsid w:val="004335F4"/>
    <w:rsid w:val="00434010"/>
    <w:rsid w:val="004341B5"/>
    <w:rsid w:val="00434648"/>
    <w:rsid w:val="004346EA"/>
    <w:rsid w:val="00434C08"/>
    <w:rsid w:val="00435399"/>
    <w:rsid w:val="00435792"/>
    <w:rsid w:val="00435AD4"/>
    <w:rsid w:val="0043663C"/>
    <w:rsid w:val="00436D6C"/>
    <w:rsid w:val="00437726"/>
    <w:rsid w:val="00437C6B"/>
    <w:rsid w:val="004405F1"/>
    <w:rsid w:val="00441023"/>
    <w:rsid w:val="00441387"/>
    <w:rsid w:val="004416E0"/>
    <w:rsid w:val="00441D97"/>
    <w:rsid w:val="00441FAC"/>
    <w:rsid w:val="0044251C"/>
    <w:rsid w:val="004425F9"/>
    <w:rsid w:val="004425FA"/>
    <w:rsid w:val="00443519"/>
    <w:rsid w:val="004435CD"/>
    <w:rsid w:val="00443BDF"/>
    <w:rsid w:val="004441A8"/>
    <w:rsid w:val="004450B8"/>
    <w:rsid w:val="00445D74"/>
    <w:rsid w:val="00445E95"/>
    <w:rsid w:val="00446517"/>
    <w:rsid w:val="004469EC"/>
    <w:rsid w:val="004472AA"/>
    <w:rsid w:val="0044747F"/>
    <w:rsid w:val="0044773D"/>
    <w:rsid w:val="00447DDB"/>
    <w:rsid w:val="00447EAB"/>
    <w:rsid w:val="00450169"/>
    <w:rsid w:val="004506BC"/>
    <w:rsid w:val="00450A47"/>
    <w:rsid w:val="0045147B"/>
    <w:rsid w:val="00451633"/>
    <w:rsid w:val="00451C3D"/>
    <w:rsid w:val="004528E3"/>
    <w:rsid w:val="00452DAE"/>
    <w:rsid w:val="00452DEE"/>
    <w:rsid w:val="004533C7"/>
    <w:rsid w:val="0045349A"/>
    <w:rsid w:val="004539AB"/>
    <w:rsid w:val="00453AA3"/>
    <w:rsid w:val="00454041"/>
    <w:rsid w:val="00454673"/>
    <w:rsid w:val="00454978"/>
    <w:rsid w:val="00455284"/>
    <w:rsid w:val="0045565B"/>
    <w:rsid w:val="00455BB7"/>
    <w:rsid w:val="0045602D"/>
    <w:rsid w:val="0045657E"/>
    <w:rsid w:val="00457DE9"/>
    <w:rsid w:val="0046056F"/>
    <w:rsid w:val="00460B20"/>
    <w:rsid w:val="00460C70"/>
    <w:rsid w:val="00460FC6"/>
    <w:rsid w:val="00461240"/>
    <w:rsid w:val="00461726"/>
    <w:rsid w:val="004618AD"/>
    <w:rsid w:val="00461D11"/>
    <w:rsid w:val="00462978"/>
    <w:rsid w:val="00462F64"/>
    <w:rsid w:val="004630D8"/>
    <w:rsid w:val="00463156"/>
    <w:rsid w:val="0046320E"/>
    <w:rsid w:val="00463305"/>
    <w:rsid w:val="00463573"/>
    <w:rsid w:val="00463BF6"/>
    <w:rsid w:val="00463D1B"/>
    <w:rsid w:val="00464461"/>
    <w:rsid w:val="00464937"/>
    <w:rsid w:val="00464C69"/>
    <w:rsid w:val="0046567A"/>
    <w:rsid w:val="00465B71"/>
    <w:rsid w:val="00466000"/>
    <w:rsid w:val="00466BE9"/>
    <w:rsid w:val="00466CC1"/>
    <w:rsid w:val="00466EAE"/>
    <w:rsid w:val="0046702C"/>
    <w:rsid w:val="0046752D"/>
    <w:rsid w:val="00467874"/>
    <w:rsid w:val="0046792C"/>
    <w:rsid w:val="004679AC"/>
    <w:rsid w:val="00470436"/>
    <w:rsid w:val="004705C4"/>
    <w:rsid w:val="00470BF7"/>
    <w:rsid w:val="00470E52"/>
    <w:rsid w:val="004711C3"/>
    <w:rsid w:val="004711C7"/>
    <w:rsid w:val="004719F5"/>
    <w:rsid w:val="00471BA6"/>
    <w:rsid w:val="00471E12"/>
    <w:rsid w:val="00472F84"/>
    <w:rsid w:val="0047400D"/>
    <w:rsid w:val="00474E0B"/>
    <w:rsid w:val="00475A91"/>
    <w:rsid w:val="00475ED1"/>
    <w:rsid w:val="00476026"/>
    <w:rsid w:val="004766F0"/>
    <w:rsid w:val="00476F11"/>
    <w:rsid w:val="0047711D"/>
    <w:rsid w:val="00477A85"/>
    <w:rsid w:val="00477DDD"/>
    <w:rsid w:val="00481090"/>
    <w:rsid w:val="0048132F"/>
    <w:rsid w:val="00481700"/>
    <w:rsid w:val="00481BE7"/>
    <w:rsid w:val="00481FDD"/>
    <w:rsid w:val="0048206A"/>
    <w:rsid w:val="004828E8"/>
    <w:rsid w:val="00484A54"/>
    <w:rsid w:val="0048544D"/>
    <w:rsid w:val="00487169"/>
    <w:rsid w:val="004873DF"/>
    <w:rsid w:val="004873F2"/>
    <w:rsid w:val="00487657"/>
    <w:rsid w:val="00487D7F"/>
    <w:rsid w:val="00487F35"/>
    <w:rsid w:val="004912ED"/>
    <w:rsid w:val="00491422"/>
    <w:rsid w:val="00491920"/>
    <w:rsid w:val="00491DE7"/>
    <w:rsid w:val="00491F27"/>
    <w:rsid w:val="00491FF3"/>
    <w:rsid w:val="0049211A"/>
    <w:rsid w:val="00492D11"/>
    <w:rsid w:val="00493021"/>
    <w:rsid w:val="004939D5"/>
    <w:rsid w:val="00493F77"/>
    <w:rsid w:val="0049418E"/>
    <w:rsid w:val="0049477D"/>
    <w:rsid w:val="004949DB"/>
    <w:rsid w:val="00494F84"/>
    <w:rsid w:val="004954B8"/>
    <w:rsid w:val="004963BC"/>
    <w:rsid w:val="00496592"/>
    <w:rsid w:val="0049685F"/>
    <w:rsid w:val="00496901"/>
    <w:rsid w:val="0049695F"/>
    <w:rsid w:val="00496C77"/>
    <w:rsid w:val="004971F3"/>
    <w:rsid w:val="004975BD"/>
    <w:rsid w:val="004A0548"/>
    <w:rsid w:val="004A171B"/>
    <w:rsid w:val="004A2330"/>
    <w:rsid w:val="004A26F6"/>
    <w:rsid w:val="004A2BD5"/>
    <w:rsid w:val="004A2F27"/>
    <w:rsid w:val="004A3070"/>
    <w:rsid w:val="004A368F"/>
    <w:rsid w:val="004A3952"/>
    <w:rsid w:val="004A3B42"/>
    <w:rsid w:val="004A3C81"/>
    <w:rsid w:val="004A3ECD"/>
    <w:rsid w:val="004A4080"/>
    <w:rsid w:val="004A437D"/>
    <w:rsid w:val="004A44F7"/>
    <w:rsid w:val="004A46F2"/>
    <w:rsid w:val="004A4833"/>
    <w:rsid w:val="004A4919"/>
    <w:rsid w:val="004A4988"/>
    <w:rsid w:val="004A4BCE"/>
    <w:rsid w:val="004A4BED"/>
    <w:rsid w:val="004A4C20"/>
    <w:rsid w:val="004A56DB"/>
    <w:rsid w:val="004A60CA"/>
    <w:rsid w:val="004A68C3"/>
    <w:rsid w:val="004A7818"/>
    <w:rsid w:val="004B020E"/>
    <w:rsid w:val="004B0CF7"/>
    <w:rsid w:val="004B0E3C"/>
    <w:rsid w:val="004B1041"/>
    <w:rsid w:val="004B2FFD"/>
    <w:rsid w:val="004B5985"/>
    <w:rsid w:val="004B5E67"/>
    <w:rsid w:val="004B6EF7"/>
    <w:rsid w:val="004B710C"/>
    <w:rsid w:val="004B7460"/>
    <w:rsid w:val="004B783E"/>
    <w:rsid w:val="004B7AEC"/>
    <w:rsid w:val="004B7D73"/>
    <w:rsid w:val="004C03C0"/>
    <w:rsid w:val="004C1192"/>
    <w:rsid w:val="004C1435"/>
    <w:rsid w:val="004C15E8"/>
    <w:rsid w:val="004C162E"/>
    <w:rsid w:val="004C19D5"/>
    <w:rsid w:val="004C1F1C"/>
    <w:rsid w:val="004C1F64"/>
    <w:rsid w:val="004C271C"/>
    <w:rsid w:val="004C30FF"/>
    <w:rsid w:val="004C3526"/>
    <w:rsid w:val="004C3A65"/>
    <w:rsid w:val="004C3CB1"/>
    <w:rsid w:val="004C4735"/>
    <w:rsid w:val="004C4B6D"/>
    <w:rsid w:val="004C4D7B"/>
    <w:rsid w:val="004C4FD2"/>
    <w:rsid w:val="004C519D"/>
    <w:rsid w:val="004C54A1"/>
    <w:rsid w:val="004C57DB"/>
    <w:rsid w:val="004C6834"/>
    <w:rsid w:val="004C6A9A"/>
    <w:rsid w:val="004C6EBF"/>
    <w:rsid w:val="004C7824"/>
    <w:rsid w:val="004C7A31"/>
    <w:rsid w:val="004C7D7A"/>
    <w:rsid w:val="004D0053"/>
    <w:rsid w:val="004D0869"/>
    <w:rsid w:val="004D097A"/>
    <w:rsid w:val="004D11C1"/>
    <w:rsid w:val="004D11DD"/>
    <w:rsid w:val="004D13A3"/>
    <w:rsid w:val="004D13A8"/>
    <w:rsid w:val="004D1621"/>
    <w:rsid w:val="004D1797"/>
    <w:rsid w:val="004D2095"/>
    <w:rsid w:val="004D24E3"/>
    <w:rsid w:val="004D2939"/>
    <w:rsid w:val="004D2C64"/>
    <w:rsid w:val="004D30B2"/>
    <w:rsid w:val="004D4E9D"/>
    <w:rsid w:val="004D4F2F"/>
    <w:rsid w:val="004D6217"/>
    <w:rsid w:val="004D6CAE"/>
    <w:rsid w:val="004D6F5F"/>
    <w:rsid w:val="004D6F97"/>
    <w:rsid w:val="004D737B"/>
    <w:rsid w:val="004D7F84"/>
    <w:rsid w:val="004E024D"/>
    <w:rsid w:val="004E047A"/>
    <w:rsid w:val="004E0BA9"/>
    <w:rsid w:val="004E0E48"/>
    <w:rsid w:val="004E0FE8"/>
    <w:rsid w:val="004E172A"/>
    <w:rsid w:val="004E224A"/>
    <w:rsid w:val="004E2B3A"/>
    <w:rsid w:val="004E37F7"/>
    <w:rsid w:val="004E3933"/>
    <w:rsid w:val="004E3DC4"/>
    <w:rsid w:val="004E4B9A"/>
    <w:rsid w:val="004E4EDE"/>
    <w:rsid w:val="004E519A"/>
    <w:rsid w:val="004E548E"/>
    <w:rsid w:val="004E5801"/>
    <w:rsid w:val="004E5994"/>
    <w:rsid w:val="004E6A4B"/>
    <w:rsid w:val="004E6A7A"/>
    <w:rsid w:val="004E6D1C"/>
    <w:rsid w:val="004E7433"/>
    <w:rsid w:val="004F098D"/>
    <w:rsid w:val="004F0FBD"/>
    <w:rsid w:val="004F0FF0"/>
    <w:rsid w:val="004F131D"/>
    <w:rsid w:val="004F2074"/>
    <w:rsid w:val="004F2A16"/>
    <w:rsid w:val="004F3EAF"/>
    <w:rsid w:val="004F40DA"/>
    <w:rsid w:val="004F42EB"/>
    <w:rsid w:val="004F46DC"/>
    <w:rsid w:val="004F4AEE"/>
    <w:rsid w:val="004F4B74"/>
    <w:rsid w:val="004F4ED8"/>
    <w:rsid w:val="004F5143"/>
    <w:rsid w:val="004F5250"/>
    <w:rsid w:val="004F7505"/>
    <w:rsid w:val="004F7E4E"/>
    <w:rsid w:val="004F7E9E"/>
    <w:rsid w:val="004F7F26"/>
    <w:rsid w:val="00500BFA"/>
    <w:rsid w:val="00501D97"/>
    <w:rsid w:val="00501EA3"/>
    <w:rsid w:val="00501EC5"/>
    <w:rsid w:val="005028B0"/>
    <w:rsid w:val="00502C82"/>
    <w:rsid w:val="0050397A"/>
    <w:rsid w:val="005041AC"/>
    <w:rsid w:val="00504298"/>
    <w:rsid w:val="005043FA"/>
    <w:rsid w:val="005044BE"/>
    <w:rsid w:val="005047AA"/>
    <w:rsid w:val="00504988"/>
    <w:rsid w:val="00504A0C"/>
    <w:rsid w:val="00505335"/>
    <w:rsid w:val="0050558A"/>
    <w:rsid w:val="00505728"/>
    <w:rsid w:val="00505877"/>
    <w:rsid w:val="00505A23"/>
    <w:rsid w:val="00506861"/>
    <w:rsid w:val="00506BB4"/>
    <w:rsid w:val="00507012"/>
    <w:rsid w:val="00507018"/>
    <w:rsid w:val="00507F3D"/>
    <w:rsid w:val="00510510"/>
    <w:rsid w:val="00512087"/>
    <w:rsid w:val="00512344"/>
    <w:rsid w:val="005125BA"/>
    <w:rsid w:val="00512627"/>
    <w:rsid w:val="0051279D"/>
    <w:rsid w:val="00512B32"/>
    <w:rsid w:val="00512C1E"/>
    <w:rsid w:val="005133A3"/>
    <w:rsid w:val="0051396A"/>
    <w:rsid w:val="00513993"/>
    <w:rsid w:val="00514089"/>
    <w:rsid w:val="00514260"/>
    <w:rsid w:val="00514627"/>
    <w:rsid w:val="005149DB"/>
    <w:rsid w:val="005150B8"/>
    <w:rsid w:val="00515380"/>
    <w:rsid w:val="005159AB"/>
    <w:rsid w:val="00515C09"/>
    <w:rsid w:val="00515C0C"/>
    <w:rsid w:val="00515EAF"/>
    <w:rsid w:val="00516603"/>
    <w:rsid w:val="00516993"/>
    <w:rsid w:val="00516CE7"/>
    <w:rsid w:val="00516FAC"/>
    <w:rsid w:val="005175C3"/>
    <w:rsid w:val="005177FE"/>
    <w:rsid w:val="00517CB5"/>
    <w:rsid w:val="00517D67"/>
    <w:rsid w:val="00520187"/>
    <w:rsid w:val="00520881"/>
    <w:rsid w:val="00520CD2"/>
    <w:rsid w:val="005211C6"/>
    <w:rsid w:val="0052127F"/>
    <w:rsid w:val="0052197A"/>
    <w:rsid w:val="00523100"/>
    <w:rsid w:val="00523C9D"/>
    <w:rsid w:val="00524496"/>
    <w:rsid w:val="005246DE"/>
    <w:rsid w:val="00524BC1"/>
    <w:rsid w:val="00524DFB"/>
    <w:rsid w:val="0052550F"/>
    <w:rsid w:val="00525703"/>
    <w:rsid w:val="0052666C"/>
    <w:rsid w:val="00526AB3"/>
    <w:rsid w:val="00526EF5"/>
    <w:rsid w:val="00527123"/>
    <w:rsid w:val="005272A1"/>
    <w:rsid w:val="00527570"/>
    <w:rsid w:val="00530310"/>
    <w:rsid w:val="00530791"/>
    <w:rsid w:val="0053146A"/>
    <w:rsid w:val="0053195A"/>
    <w:rsid w:val="005321CB"/>
    <w:rsid w:val="0053251E"/>
    <w:rsid w:val="005336FD"/>
    <w:rsid w:val="00533792"/>
    <w:rsid w:val="00534BF1"/>
    <w:rsid w:val="00534ED4"/>
    <w:rsid w:val="00535420"/>
    <w:rsid w:val="00535491"/>
    <w:rsid w:val="005357D9"/>
    <w:rsid w:val="00536215"/>
    <w:rsid w:val="005362D3"/>
    <w:rsid w:val="00536931"/>
    <w:rsid w:val="00536AB7"/>
    <w:rsid w:val="005374D9"/>
    <w:rsid w:val="0054045A"/>
    <w:rsid w:val="0054177C"/>
    <w:rsid w:val="005419A6"/>
    <w:rsid w:val="0054210E"/>
    <w:rsid w:val="0054216F"/>
    <w:rsid w:val="0054225C"/>
    <w:rsid w:val="00542842"/>
    <w:rsid w:val="00542918"/>
    <w:rsid w:val="005430A6"/>
    <w:rsid w:val="0054310A"/>
    <w:rsid w:val="00543A1B"/>
    <w:rsid w:val="00543A5A"/>
    <w:rsid w:val="00543FC2"/>
    <w:rsid w:val="0054470A"/>
    <w:rsid w:val="005451BF"/>
    <w:rsid w:val="00546601"/>
    <w:rsid w:val="00546B91"/>
    <w:rsid w:val="00546C54"/>
    <w:rsid w:val="00547068"/>
    <w:rsid w:val="00547350"/>
    <w:rsid w:val="00547399"/>
    <w:rsid w:val="0054790C"/>
    <w:rsid w:val="00547C96"/>
    <w:rsid w:val="00547CBD"/>
    <w:rsid w:val="00547F2A"/>
    <w:rsid w:val="00547FEB"/>
    <w:rsid w:val="005510FA"/>
    <w:rsid w:val="00551A4E"/>
    <w:rsid w:val="00553291"/>
    <w:rsid w:val="00553A58"/>
    <w:rsid w:val="00553AE2"/>
    <w:rsid w:val="00554219"/>
    <w:rsid w:val="00554B49"/>
    <w:rsid w:val="00555478"/>
    <w:rsid w:val="0055566E"/>
    <w:rsid w:val="00555965"/>
    <w:rsid w:val="00555B97"/>
    <w:rsid w:val="00555CFB"/>
    <w:rsid w:val="00555EA5"/>
    <w:rsid w:val="00556524"/>
    <w:rsid w:val="0055665B"/>
    <w:rsid w:val="00556744"/>
    <w:rsid w:val="00556B15"/>
    <w:rsid w:val="0055746A"/>
    <w:rsid w:val="005577BD"/>
    <w:rsid w:val="005601D1"/>
    <w:rsid w:val="00560364"/>
    <w:rsid w:val="0056151B"/>
    <w:rsid w:val="005618EA"/>
    <w:rsid w:val="00561EE0"/>
    <w:rsid w:val="00561FB5"/>
    <w:rsid w:val="0056263C"/>
    <w:rsid w:val="00562957"/>
    <w:rsid w:val="005635B9"/>
    <w:rsid w:val="0056392A"/>
    <w:rsid w:val="00564701"/>
    <w:rsid w:val="00564D98"/>
    <w:rsid w:val="00565008"/>
    <w:rsid w:val="005652A4"/>
    <w:rsid w:val="0056587C"/>
    <w:rsid w:val="00565908"/>
    <w:rsid w:val="00565AFC"/>
    <w:rsid w:val="00565BEF"/>
    <w:rsid w:val="005662A1"/>
    <w:rsid w:val="00566C3C"/>
    <w:rsid w:val="00566DDA"/>
    <w:rsid w:val="00567158"/>
    <w:rsid w:val="005676DD"/>
    <w:rsid w:val="005678C5"/>
    <w:rsid w:val="005701F8"/>
    <w:rsid w:val="005706C6"/>
    <w:rsid w:val="005707B6"/>
    <w:rsid w:val="00570C4B"/>
    <w:rsid w:val="00570F84"/>
    <w:rsid w:val="00571516"/>
    <w:rsid w:val="00571890"/>
    <w:rsid w:val="00571D40"/>
    <w:rsid w:val="00572450"/>
    <w:rsid w:val="005725AA"/>
    <w:rsid w:val="00572671"/>
    <w:rsid w:val="005731E4"/>
    <w:rsid w:val="005733EF"/>
    <w:rsid w:val="0057353D"/>
    <w:rsid w:val="0057440A"/>
    <w:rsid w:val="005744CF"/>
    <w:rsid w:val="00574AD3"/>
    <w:rsid w:val="00574C87"/>
    <w:rsid w:val="00574ECF"/>
    <w:rsid w:val="00575775"/>
    <w:rsid w:val="00576645"/>
    <w:rsid w:val="0057783B"/>
    <w:rsid w:val="00577A11"/>
    <w:rsid w:val="0058054A"/>
    <w:rsid w:val="00581A11"/>
    <w:rsid w:val="00582346"/>
    <w:rsid w:val="005824A8"/>
    <w:rsid w:val="005832C8"/>
    <w:rsid w:val="00583695"/>
    <w:rsid w:val="00583F2C"/>
    <w:rsid w:val="0058468F"/>
    <w:rsid w:val="005847D1"/>
    <w:rsid w:val="0058496B"/>
    <w:rsid w:val="0058508C"/>
    <w:rsid w:val="0058532C"/>
    <w:rsid w:val="00585A1C"/>
    <w:rsid w:val="0058629E"/>
    <w:rsid w:val="00586603"/>
    <w:rsid w:val="00587403"/>
    <w:rsid w:val="00590031"/>
    <w:rsid w:val="005900D8"/>
    <w:rsid w:val="005904BF"/>
    <w:rsid w:val="0059094A"/>
    <w:rsid w:val="00590E7A"/>
    <w:rsid w:val="00590F10"/>
    <w:rsid w:val="00590FB7"/>
    <w:rsid w:val="005914E5"/>
    <w:rsid w:val="00591F8D"/>
    <w:rsid w:val="00592D41"/>
    <w:rsid w:val="00593214"/>
    <w:rsid w:val="00593A66"/>
    <w:rsid w:val="00593A68"/>
    <w:rsid w:val="00593FDA"/>
    <w:rsid w:val="00594385"/>
    <w:rsid w:val="005947E3"/>
    <w:rsid w:val="005947EE"/>
    <w:rsid w:val="00594914"/>
    <w:rsid w:val="00594C47"/>
    <w:rsid w:val="005961CB"/>
    <w:rsid w:val="005963B1"/>
    <w:rsid w:val="005978E4"/>
    <w:rsid w:val="005A050D"/>
    <w:rsid w:val="005A0771"/>
    <w:rsid w:val="005A1BEF"/>
    <w:rsid w:val="005A1CFF"/>
    <w:rsid w:val="005A1E57"/>
    <w:rsid w:val="005A1E61"/>
    <w:rsid w:val="005A2316"/>
    <w:rsid w:val="005A2416"/>
    <w:rsid w:val="005A2F00"/>
    <w:rsid w:val="005A3B25"/>
    <w:rsid w:val="005A4586"/>
    <w:rsid w:val="005A4801"/>
    <w:rsid w:val="005A4CEA"/>
    <w:rsid w:val="005A5060"/>
    <w:rsid w:val="005A524B"/>
    <w:rsid w:val="005A5D5B"/>
    <w:rsid w:val="005A5DC5"/>
    <w:rsid w:val="005A5EA2"/>
    <w:rsid w:val="005A64A0"/>
    <w:rsid w:val="005A6562"/>
    <w:rsid w:val="005A6A54"/>
    <w:rsid w:val="005A6CA2"/>
    <w:rsid w:val="005A75F6"/>
    <w:rsid w:val="005B03BE"/>
    <w:rsid w:val="005B07AC"/>
    <w:rsid w:val="005B07BA"/>
    <w:rsid w:val="005B11A5"/>
    <w:rsid w:val="005B143A"/>
    <w:rsid w:val="005B156F"/>
    <w:rsid w:val="005B16BA"/>
    <w:rsid w:val="005B1845"/>
    <w:rsid w:val="005B1F4A"/>
    <w:rsid w:val="005B2511"/>
    <w:rsid w:val="005B28D0"/>
    <w:rsid w:val="005B2907"/>
    <w:rsid w:val="005B2DA6"/>
    <w:rsid w:val="005B2ED6"/>
    <w:rsid w:val="005B4EAA"/>
    <w:rsid w:val="005B5AB1"/>
    <w:rsid w:val="005B5B52"/>
    <w:rsid w:val="005B5E1C"/>
    <w:rsid w:val="005B62AB"/>
    <w:rsid w:val="005B64CB"/>
    <w:rsid w:val="005B6771"/>
    <w:rsid w:val="005B7D8F"/>
    <w:rsid w:val="005B7EB4"/>
    <w:rsid w:val="005C01DC"/>
    <w:rsid w:val="005C02AE"/>
    <w:rsid w:val="005C06D1"/>
    <w:rsid w:val="005C0F60"/>
    <w:rsid w:val="005C154A"/>
    <w:rsid w:val="005C1678"/>
    <w:rsid w:val="005C198A"/>
    <w:rsid w:val="005C1A15"/>
    <w:rsid w:val="005C1B3A"/>
    <w:rsid w:val="005C2AD6"/>
    <w:rsid w:val="005C2CB6"/>
    <w:rsid w:val="005C39D6"/>
    <w:rsid w:val="005C4578"/>
    <w:rsid w:val="005C4C38"/>
    <w:rsid w:val="005C4DCA"/>
    <w:rsid w:val="005C50E7"/>
    <w:rsid w:val="005C6205"/>
    <w:rsid w:val="005C6621"/>
    <w:rsid w:val="005C67FD"/>
    <w:rsid w:val="005C7EEE"/>
    <w:rsid w:val="005D05E1"/>
    <w:rsid w:val="005D07DA"/>
    <w:rsid w:val="005D0AA1"/>
    <w:rsid w:val="005D11EC"/>
    <w:rsid w:val="005D1699"/>
    <w:rsid w:val="005D1DED"/>
    <w:rsid w:val="005D3085"/>
    <w:rsid w:val="005D30A7"/>
    <w:rsid w:val="005D33C2"/>
    <w:rsid w:val="005D39D2"/>
    <w:rsid w:val="005D4366"/>
    <w:rsid w:val="005D498E"/>
    <w:rsid w:val="005D4E11"/>
    <w:rsid w:val="005D51FD"/>
    <w:rsid w:val="005D5493"/>
    <w:rsid w:val="005D5BA2"/>
    <w:rsid w:val="005D5D64"/>
    <w:rsid w:val="005D6D38"/>
    <w:rsid w:val="005D73BC"/>
    <w:rsid w:val="005E0A38"/>
    <w:rsid w:val="005E0D9C"/>
    <w:rsid w:val="005E1244"/>
    <w:rsid w:val="005E1422"/>
    <w:rsid w:val="005E175D"/>
    <w:rsid w:val="005E1B7E"/>
    <w:rsid w:val="005E2922"/>
    <w:rsid w:val="005E2A91"/>
    <w:rsid w:val="005E40E4"/>
    <w:rsid w:val="005E437A"/>
    <w:rsid w:val="005E4C56"/>
    <w:rsid w:val="005E4D85"/>
    <w:rsid w:val="005E500E"/>
    <w:rsid w:val="005E566F"/>
    <w:rsid w:val="005E5AFF"/>
    <w:rsid w:val="005E6059"/>
    <w:rsid w:val="005E614E"/>
    <w:rsid w:val="005E7A15"/>
    <w:rsid w:val="005E7BBF"/>
    <w:rsid w:val="005E7DC5"/>
    <w:rsid w:val="005F0511"/>
    <w:rsid w:val="005F1575"/>
    <w:rsid w:val="005F1885"/>
    <w:rsid w:val="005F241F"/>
    <w:rsid w:val="005F2508"/>
    <w:rsid w:val="005F2568"/>
    <w:rsid w:val="005F2A59"/>
    <w:rsid w:val="005F3222"/>
    <w:rsid w:val="005F370C"/>
    <w:rsid w:val="005F3855"/>
    <w:rsid w:val="005F4239"/>
    <w:rsid w:val="005F4D69"/>
    <w:rsid w:val="005F535C"/>
    <w:rsid w:val="005F67B2"/>
    <w:rsid w:val="005F67C0"/>
    <w:rsid w:val="005F688E"/>
    <w:rsid w:val="005F6C21"/>
    <w:rsid w:val="005F7165"/>
    <w:rsid w:val="005F7AC8"/>
    <w:rsid w:val="0060023F"/>
    <w:rsid w:val="006007C9"/>
    <w:rsid w:val="006008E1"/>
    <w:rsid w:val="00600FF1"/>
    <w:rsid w:val="006013CC"/>
    <w:rsid w:val="0060173D"/>
    <w:rsid w:val="00601C59"/>
    <w:rsid w:val="00601F4C"/>
    <w:rsid w:val="006024F3"/>
    <w:rsid w:val="0060291A"/>
    <w:rsid w:val="006029AD"/>
    <w:rsid w:val="00603135"/>
    <w:rsid w:val="00603868"/>
    <w:rsid w:val="00603878"/>
    <w:rsid w:val="0060398E"/>
    <w:rsid w:val="00604D00"/>
    <w:rsid w:val="00605371"/>
    <w:rsid w:val="006059CD"/>
    <w:rsid w:val="00605C09"/>
    <w:rsid w:val="00605D1A"/>
    <w:rsid w:val="00605ECD"/>
    <w:rsid w:val="00605F0A"/>
    <w:rsid w:val="006062BF"/>
    <w:rsid w:val="00606786"/>
    <w:rsid w:val="0061069C"/>
    <w:rsid w:val="006107D5"/>
    <w:rsid w:val="00610E72"/>
    <w:rsid w:val="00610F6D"/>
    <w:rsid w:val="00611265"/>
    <w:rsid w:val="00611642"/>
    <w:rsid w:val="006133D9"/>
    <w:rsid w:val="006135D3"/>
    <w:rsid w:val="00613834"/>
    <w:rsid w:val="00613A05"/>
    <w:rsid w:val="00614179"/>
    <w:rsid w:val="0061464A"/>
    <w:rsid w:val="00614AB6"/>
    <w:rsid w:val="006155C1"/>
    <w:rsid w:val="00615EB6"/>
    <w:rsid w:val="006169EE"/>
    <w:rsid w:val="00616DB4"/>
    <w:rsid w:val="006174C4"/>
    <w:rsid w:val="0061752A"/>
    <w:rsid w:val="00617678"/>
    <w:rsid w:val="00617758"/>
    <w:rsid w:val="006179F2"/>
    <w:rsid w:val="00617A38"/>
    <w:rsid w:val="00617DF9"/>
    <w:rsid w:val="006200FC"/>
    <w:rsid w:val="00620196"/>
    <w:rsid w:val="00620276"/>
    <w:rsid w:val="006204DC"/>
    <w:rsid w:val="00620651"/>
    <w:rsid w:val="00620D86"/>
    <w:rsid w:val="006211ED"/>
    <w:rsid w:val="0062162B"/>
    <w:rsid w:val="00621941"/>
    <w:rsid w:val="00621F3F"/>
    <w:rsid w:val="00622015"/>
    <w:rsid w:val="006225E4"/>
    <w:rsid w:val="00623154"/>
    <w:rsid w:val="0062321A"/>
    <w:rsid w:val="00623A52"/>
    <w:rsid w:val="00623D16"/>
    <w:rsid w:val="00623F20"/>
    <w:rsid w:val="006247EE"/>
    <w:rsid w:val="00624F10"/>
    <w:rsid w:val="006267F3"/>
    <w:rsid w:val="00626BAA"/>
    <w:rsid w:val="006307D4"/>
    <w:rsid w:val="006318EB"/>
    <w:rsid w:val="00631BA9"/>
    <w:rsid w:val="00631FC3"/>
    <w:rsid w:val="00631FC7"/>
    <w:rsid w:val="00632F6B"/>
    <w:rsid w:val="006332AA"/>
    <w:rsid w:val="00634002"/>
    <w:rsid w:val="00634DE0"/>
    <w:rsid w:val="0063572B"/>
    <w:rsid w:val="006357F5"/>
    <w:rsid w:val="00635F10"/>
    <w:rsid w:val="00636497"/>
    <w:rsid w:val="00636FF1"/>
    <w:rsid w:val="0063720C"/>
    <w:rsid w:val="00637347"/>
    <w:rsid w:val="00637442"/>
    <w:rsid w:val="00637C54"/>
    <w:rsid w:val="00637C56"/>
    <w:rsid w:val="00640023"/>
    <w:rsid w:val="006401A5"/>
    <w:rsid w:val="006402EF"/>
    <w:rsid w:val="00640E27"/>
    <w:rsid w:val="0064117A"/>
    <w:rsid w:val="00641339"/>
    <w:rsid w:val="00641B9C"/>
    <w:rsid w:val="0064212A"/>
    <w:rsid w:val="00642638"/>
    <w:rsid w:val="00642833"/>
    <w:rsid w:val="00642856"/>
    <w:rsid w:val="00642941"/>
    <w:rsid w:val="00644A38"/>
    <w:rsid w:val="00644C15"/>
    <w:rsid w:val="0064514E"/>
    <w:rsid w:val="00645681"/>
    <w:rsid w:val="006457D7"/>
    <w:rsid w:val="0064597B"/>
    <w:rsid w:val="006459CA"/>
    <w:rsid w:val="00645ADA"/>
    <w:rsid w:val="00645EEF"/>
    <w:rsid w:val="00645F28"/>
    <w:rsid w:val="00646380"/>
    <w:rsid w:val="00646DA9"/>
    <w:rsid w:val="00646EAB"/>
    <w:rsid w:val="00647D99"/>
    <w:rsid w:val="00647DC1"/>
    <w:rsid w:val="00647F42"/>
    <w:rsid w:val="00650225"/>
    <w:rsid w:val="00651005"/>
    <w:rsid w:val="0065156E"/>
    <w:rsid w:val="00651D37"/>
    <w:rsid w:val="006521E4"/>
    <w:rsid w:val="0065240D"/>
    <w:rsid w:val="00653BBA"/>
    <w:rsid w:val="00653E16"/>
    <w:rsid w:val="00654B80"/>
    <w:rsid w:val="006555FC"/>
    <w:rsid w:val="00655F87"/>
    <w:rsid w:val="00656248"/>
    <w:rsid w:val="0065668D"/>
    <w:rsid w:val="00656993"/>
    <w:rsid w:val="00657C40"/>
    <w:rsid w:val="00657CC3"/>
    <w:rsid w:val="00657D4C"/>
    <w:rsid w:val="00660900"/>
    <w:rsid w:val="00661149"/>
    <w:rsid w:val="00661326"/>
    <w:rsid w:val="00661B86"/>
    <w:rsid w:val="006625F2"/>
    <w:rsid w:val="006626A2"/>
    <w:rsid w:val="006629D5"/>
    <w:rsid w:val="00662F8D"/>
    <w:rsid w:val="00663254"/>
    <w:rsid w:val="00663D1D"/>
    <w:rsid w:val="00664301"/>
    <w:rsid w:val="00664ACE"/>
    <w:rsid w:val="00665607"/>
    <w:rsid w:val="00666F86"/>
    <w:rsid w:val="00667305"/>
    <w:rsid w:val="00667754"/>
    <w:rsid w:val="00667999"/>
    <w:rsid w:val="00667BB3"/>
    <w:rsid w:val="006702A2"/>
    <w:rsid w:val="0067041B"/>
    <w:rsid w:val="00670DCC"/>
    <w:rsid w:val="006715FC"/>
    <w:rsid w:val="00671B47"/>
    <w:rsid w:val="0067214B"/>
    <w:rsid w:val="0067283F"/>
    <w:rsid w:val="00672A93"/>
    <w:rsid w:val="00672F80"/>
    <w:rsid w:val="00673BE7"/>
    <w:rsid w:val="00673F35"/>
    <w:rsid w:val="00674236"/>
    <w:rsid w:val="00674C45"/>
    <w:rsid w:val="00675012"/>
    <w:rsid w:val="0067518C"/>
    <w:rsid w:val="006751F3"/>
    <w:rsid w:val="006756B2"/>
    <w:rsid w:val="00675C88"/>
    <w:rsid w:val="00676125"/>
    <w:rsid w:val="00676874"/>
    <w:rsid w:val="00676901"/>
    <w:rsid w:val="006772C5"/>
    <w:rsid w:val="00677517"/>
    <w:rsid w:val="00677D37"/>
    <w:rsid w:val="006801AF"/>
    <w:rsid w:val="0068034E"/>
    <w:rsid w:val="006807AD"/>
    <w:rsid w:val="006809AF"/>
    <w:rsid w:val="006819B6"/>
    <w:rsid w:val="006819CD"/>
    <w:rsid w:val="00682015"/>
    <w:rsid w:val="006829AC"/>
    <w:rsid w:val="00682D72"/>
    <w:rsid w:val="006839E0"/>
    <w:rsid w:val="00683E2E"/>
    <w:rsid w:val="006849D6"/>
    <w:rsid w:val="00685016"/>
    <w:rsid w:val="0068555F"/>
    <w:rsid w:val="006857A8"/>
    <w:rsid w:val="00685849"/>
    <w:rsid w:val="00687A93"/>
    <w:rsid w:val="00690081"/>
    <w:rsid w:val="00690A4A"/>
    <w:rsid w:val="00690CF4"/>
    <w:rsid w:val="0069184C"/>
    <w:rsid w:val="00691863"/>
    <w:rsid w:val="006920B4"/>
    <w:rsid w:val="00692386"/>
    <w:rsid w:val="00692663"/>
    <w:rsid w:val="006930C1"/>
    <w:rsid w:val="00693D11"/>
    <w:rsid w:val="00694C69"/>
    <w:rsid w:val="00695AC1"/>
    <w:rsid w:val="00697279"/>
    <w:rsid w:val="00697486"/>
    <w:rsid w:val="00697807"/>
    <w:rsid w:val="00697CFC"/>
    <w:rsid w:val="00697D99"/>
    <w:rsid w:val="00697F06"/>
    <w:rsid w:val="006A04DC"/>
    <w:rsid w:val="006A0A6F"/>
    <w:rsid w:val="006A0DE4"/>
    <w:rsid w:val="006A13B4"/>
    <w:rsid w:val="006A13CC"/>
    <w:rsid w:val="006A1630"/>
    <w:rsid w:val="006A1B05"/>
    <w:rsid w:val="006A2914"/>
    <w:rsid w:val="006A29C7"/>
    <w:rsid w:val="006A310B"/>
    <w:rsid w:val="006A3306"/>
    <w:rsid w:val="006A3ADC"/>
    <w:rsid w:val="006A3CEA"/>
    <w:rsid w:val="006A483D"/>
    <w:rsid w:val="006A4DC6"/>
    <w:rsid w:val="006A4E45"/>
    <w:rsid w:val="006A5283"/>
    <w:rsid w:val="006A5536"/>
    <w:rsid w:val="006A6044"/>
    <w:rsid w:val="006A6C06"/>
    <w:rsid w:val="006A7017"/>
    <w:rsid w:val="006A7A6A"/>
    <w:rsid w:val="006A7E86"/>
    <w:rsid w:val="006A7FCE"/>
    <w:rsid w:val="006B0C79"/>
    <w:rsid w:val="006B1EE9"/>
    <w:rsid w:val="006B22CD"/>
    <w:rsid w:val="006B25DC"/>
    <w:rsid w:val="006B2779"/>
    <w:rsid w:val="006B27CE"/>
    <w:rsid w:val="006B2A2F"/>
    <w:rsid w:val="006B2DC4"/>
    <w:rsid w:val="006B304F"/>
    <w:rsid w:val="006B3691"/>
    <w:rsid w:val="006B3A00"/>
    <w:rsid w:val="006B49E1"/>
    <w:rsid w:val="006B5CFD"/>
    <w:rsid w:val="006B5DEC"/>
    <w:rsid w:val="006B72D6"/>
    <w:rsid w:val="006B7804"/>
    <w:rsid w:val="006B7AB6"/>
    <w:rsid w:val="006C04AD"/>
    <w:rsid w:val="006C09F2"/>
    <w:rsid w:val="006C0F1B"/>
    <w:rsid w:val="006C1009"/>
    <w:rsid w:val="006C11E7"/>
    <w:rsid w:val="006C1386"/>
    <w:rsid w:val="006C150B"/>
    <w:rsid w:val="006C1B22"/>
    <w:rsid w:val="006C2C2B"/>
    <w:rsid w:val="006C371E"/>
    <w:rsid w:val="006C3999"/>
    <w:rsid w:val="006C4B6F"/>
    <w:rsid w:val="006C4F44"/>
    <w:rsid w:val="006C5449"/>
    <w:rsid w:val="006C57EC"/>
    <w:rsid w:val="006C5E6B"/>
    <w:rsid w:val="006C7D22"/>
    <w:rsid w:val="006C7E27"/>
    <w:rsid w:val="006D0212"/>
    <w:rsid w:val="006D048B"/>
    <w:rsid w:val="006D0D11"/>
    <w:rsid w:val="006D1991"/>
    <w:rsid w:val="006D279E"/>
    <w:rsid w:val="006D291E"/>
    <w:rsid w:val="006D304F"/>
    <w:rsid w:val="006D316A"/>
    <w:rsid w:val="006D405D"/>
    <w:rsid w:val="006D44B0"/>
    <w:rsid w:val="006D46D0"/>
    <w:rsid w:val="006D47A1"/>
    <w:rsid w:val="006D4BBB"/>
    <w:rsid w:val="006D5D26"/>
    <w:rsid w:val="006D5DE4"/>
    <w:rsid w:val="006D6230"/>
    <w:rsid w:val="006D6485"/>
    <w:rsid w:val="006D67EB"/>
    <w:rsid w:val="006D6D6C"/>
    <w:rsid w:val="006D6FDA"/>
    <w:rsid w:val="006D78C2"/>
    <w:rsid w:val="006D7B6B"/>
    <w:rsid w:val="006E011F"/>
    <w:rsid w:val="006E02D2"/>
    <w:rsid w:val="006E0B8C"/>
    <w:rsid w:val="006E0E93"/>
    <w:rsid w:val="006E0F7B"/>
    <w:rsid w:val="006E1028"/>
    <w:rsid w:val="006E2332"/>
    <w:rsid w:val="006E278A"/>
    <w:rsid w:val="006E2A64"/>
    <w:rsid w:val="006E3438"/>
    <w:rsid w:val="006E3531"/>
    <w:rsid w:val="006E3709"/>
    <w:rsid w:val="006E3E3D"/>
    <w:rsid w:val="006E41F9"/>
    <w:rsid w:val="006E470F"/>
    <w:rsid w:val="006E48E1"/>
    <w:rsid w:val="006E49C5"/>
    <w:rsid w:val="006E53C7"/>
    <w:rsid w:val="006E649C"/>
    <w:rsid w:val="006E6661"/>
    <w:rsid w:val="006E6B39"/>
    <w:rsid w:val="006E7DE3"/>
    <w:rsid w:val="006E7E45"/>
    <w:rsid w:val="006F01D5"/>
    <w:rsid w:val="006F0578"/>
    <w:rsid w:val="006F06F5"/>
    <w:rsid w:val="006F0718"/>
    <w:rsid w:val="006F17EC"/>
    <w:rsid w:val="006F1BDE"/>
    <w:rsid w:val="006F25AD"/>
    <w:rsid w:val="006F2AE2"/>
    <w:rsid w:val="006F35DC"/>
    <w:rsid w:val="006F371C"/>
    <w:rsid w:val="006F3ADC"/>
    <w:rsid w:val="006F3C54"/>
    <w:rsid w:val="006F3D3F"/>
    <w:rsid w:val="006F424F"/>
    <w:rsid w:val="006F43B2"/>
    <w:rsid w:val="006F49F6"/>
    <w:rsid w:val="006F4ABA"/>
    <w:rsid w:val="006F4BB3"/>
    <w:rsid w:val="006F4F91"/>
    <w:rsid w:val="006F52DE"/>
    <w:rsid w:val="006F550F"/>
    <w:rsid w:val="006F5DD0"/>
    <w:rsid w:val="006F6910"/>
    <w:rsid w:val="006F7EB8"/>
    <w:rsid w:val="00700975"/>
    <w:rsid w:val="00700B61"/>
    <w:rsid w:val="00700F7A"/>
    <w:rsid w:val="00701076"/>
    <w:rsid w:val="00701646"/>
    <w:rsid w:val="00701A46"/>
    <w:rsid w:val="00701A60"/>
    <w:rsid w:val="00701DC5"/>
    <w:rsid w:val="00701DE8"/>
    <w:rsid w:val="00702103"/>
    <w:rsid w:val="00702507"/>
    <w:rsid w:val="00702537"/>
    <w:rsid w:val="00702626"/>
    <w:rsid w:val="0070332F"/>
    <w:rsid w:val="00703546"/>
    <w:rsid w:val="00703893"/>
    <w:rsid w:val="00703FE0"/>
    <w:rsid w:val="0070414C"/>
    <w:rsid w:val="007041A4"/>
    <w:rsid w:val="007051D5"/>
    <w:rsid w:val="00707C79"/>
    <w:rsid w:val="00707D31"/>
    <w:rsid w:val="00710048"/>
    <w:rsid w:val="0071095C"/>
    <w:rsid w:val="007114AD"/>
    <w:rsid w:val="007116ED"/>
    <w:rsid w:val="007119E3"/>
    <w:rsid w:val="00713211"/>
    <w:rsid w:val="007134AF"/>
    <w:rsid w:val="00713514"/>
    <w:rsid w:val="007148E8"/>
    <w:rsid w:val="00714998"/>
    <w:rsid w:val="00715E64"/>
    <w:rsid w:val="0071606D"/>
    <w:rsid w:val="0071669A"/>
    <w:rsid w:val="0071706E"/>
    <w:rsid w:val="00717439"/>
    <w:rsid w:val="007175A3"/>
    <w:rsid w:val="00717969"/>
    <w:rsid w:val="00717A8C"/>
    <w:rsid w:val="00717F27"/>
    <w:rsid w:val="00720631"/>
    <w:rsid w:val="00720E93"/>
    <w:rsid w:val="00721BF4"/>
    <w:rsid w:val="007220E3"/>
    <w:rsid w:val="00722188"/>
    <w:rsid w:val="00722A30"/>
    <w:rsid w:val="00723A45"/>
    <w:rsid w:val="0072414C"/>
    <w:rsid w:val="00724773"/>
    <w:rsid w:val="00724869"/>
    <w:rsid w:val="0072526C"/>
    <w:rsid w:val="00725760"/>
    <w:rsid w:val="00725D3F"/>
    <w:rsid w:val="00726805"/>
    <w:rsid w:val="0072773A"/>
    <w:rsid w:val="00727967"/>
    <w:rsid w:val="007279C1"/>
    <w:rsid w:val="00727D66"/>
    <w:rsid w:val="00727E98"/>
    <w:rsid w:val="00727F86"/>
    <w:rsid w:val="00727FDD"/>
    <w:rsid w:val="00730E69"/>
    <w:rsid w:val="007310DF"/>
    <w:rsid w:val="00731917"/>
    <w:rsid w:val="00731CB1"/>
    <w:rsid w:val="00731D0D"/>
    <w:rsid w:val="00731D88"/>
    <w:rsid w:val="00732008"/>
    <w:rsid w:val="0073255C"/>
    <w:rsid w:val="00732677"/>
    <w:rsid w:val="007327D7"/>
    <w:rsid w:val="00732C1E"/>
    <w:rsid w:val="007339D7"/>
    <w:rsid w:val="00733BBB"/>
    <w:rsid w:val="007346ED"/>
    <w:rsid w:val="0073487D"/>
    <w:rsid w:val="00734C30"/>
    <w:rsid w:val="00735150"/>
    <w:rsid w:val="00735B48"/>
    <w:rsid w:val="00735E11"/>
    <w:rsid w:val="00735FB4"/>
    <w:rsid w:val="00736189"/>
    <w:rsid w:val="00740206"/>
    <w:rsid w:val="007406C8"/>
    <w:rsid w:val="00740714"/>
    <w:rsid w:val="00741675"/>
    <w:rsid w:val="007423E2"/>
    <w:rsid w:val="00742996"/>
    <w:rsid w:val="00742C04"/>
    <w:rsid w:val="007456BB"/>
    <w:rsid w:val="00745767"/>
    <w:rsid w:val="007458BA"/>
    <w:rsid w:val="0074590B"/>
    <w:rsid w:val="00746078"/>
    <w:rsid w:val="00746789"/>
    <w:rsid w:val="00746F21"/>
    <w:rsid w:val="00747474"/>
    <w:rsid w:val="0074761E"/>
    <w:rsid w:val="00747AC2"/>
    <w:rsid w:val="00747C68"/>
    <w:rsid w:val="00750C8F"/>
    <w:rsid w:val="00751550"/>
    <w:rsid w:val="0075159B"/>
    <w:rsid w:val="007525C2"/>
    <w:rsid w:val="007533BC"/>
    <w:rsid w:val="00753B97"/>
    <w:rsid w:val="007545B7"/>
    <w:rsid w:val="00754769"/>
    <w:rsid w:val="00754859"/>
    <w:rsid w:val="007550F3"/>
    <w:rsid w:val="007555E3"/>
    <w:rsid w:val="00756385"/>
    <w:rsid w:val="00756FAC"/>
    <w:rsid w:val="00757556"/>
    <w:rsid w:val="00757970"/>
    <w:rsid w:val="007579CF"/>
    <w:rsid w:val="00757BD8"/>
    <w:rsid w:val="0076012E"/>
    <w:rsid w:val="00760159"/>
    <w:rsid w:val="007602A3"/>
    <w:rsid w:val="007609F8"/>
    <w:rsid w:val="00761781"/>
    <w:rsid w:val="0076268F"/>
    <w:rsid w:val="00763033"/>
    <w:rsid w:val="00763943"/>
    <w:rsid w:val="00763C99"/>
    <w:rsid w:val="00764419"/>
    <w:rsid w:val="00764426"/>
    <w:rsid w:val="007644FB"/>
    <w:rsid w:val="00764F38"/>
    <w:rsid w:val="00764FD1"/>
    <w:rsid w:val="0076544D"/>
    <w:rsid w:val="007655C3"/>
    <w:rsid w:val="00765CB8"/>
    <w:rsid w:val="0076603F"/>
    <w:rsid w:val="00766444"/>
    <w:rsid w:val="0077076B"/>
    <w:rsid w:val="00770B32"/>
    <w:rsid w:val="0077105B"/>
    <w:rsid w:val="00771184"/>
    <w:rsid w:val="00771593"/>
    <w:rsid w:val="0077248B"/>
    <w:rsid w:val="007729AB"/>
    <w:rsid w:val="007729ED"/>
    <w:rsid w:val="00772B4D"/>
    <w:rsid w:val="007732B0"/>
    <w:rsid w:val="007734CF"/>
    <w:rsid w:val="007738E8"/>
    <w:rsid w:val="00773FB0"/>
    <w:rsid w:val="0077442B"/>
    <w:rsid w:val="00774B8F"/>
    <w:rsid w:val="00775771"/>
    <w:rsid w:val="00776036"/>
    <w:rsid w:val="0077613E"/>
    <w:rsid w:val="0077625D"/>
    <w:rsid w:val="00776FE1"/>
    <w:rsid w:val="0077726D"/>
    <w:rsid w:val="007776BE"/>
    <w:rsid w:val="00777846"/>
    <w:rsid w:val="00777CC3"/>
    <w:rsid w:val="007800A5"/>
    <w:rsid w:val="00780481"/>
    <w:rsid w:val="00780C6B"/>
    <w:rsid w:val="00780F04"/>
    <w:rsid w:val="0078112B"/>
    <w:rsid w:val="00782171"/>
    <w:rsid w:val="00782253"/>
    <w:rsid w:val="0078232C"/>
    <w:rsid w:val="0078242F"/>
    <w:rsid w:val="007825F5"/>
    <w:rsid w:val="00782F67"/>
    <w:rsid w:val="007830E6"/>
    <w:rsid w:val="00783BA2"/>
    <w:rsid w:val="00784003"/>
    <w:rsid w:val="007848C7"/>
    <w:rsid w:val="00785029"/>
    <w:rsid w:val="007853F8"/>
    <w:rsid w:val="00785953"/>
    <w:rsid w:val="00785E81"/>
    <w:rsid w:val="007862B4"/>
    <w:rsid w:val="00786564"/>
    <w:rsid w:val="00786ED2"/>
    <w:rsid w:val="00787185"/>
    <w:rsid w:val="0078725B"/>
    <w:rsid w:val="0078787E"/>
    <w:rsid w:val="00787BA9"/>
    <w:rsid w:val="00790785"/>
    <w:rsid w:val="00791072"/>
    <w:rsid w:val="007911C4"/>
    <w:rsid w:val="007911D6"/>
    <w:rsid w:val="00791CB5"/>
    <w:rsid w:val="007930C8"/>
    <w:rsid w:val="00793767"/>
    <w:rsid w:val="00794C63"/>
    <w:rsid w:val="0079523A"/>
    <w:rsid w:val="00796074"/>
    <w:rsid w:val="007961C0"/>
    <w:rsid w:val="007964E7"/>
    <w:rsid w:val="00796730"/>
    <w:rsid w:val="0079677A"/>
    <w:rsid w:val="00796DF7"/>
    <w:rsid w:val="007973C8"/>
    <w:rsid w:val="00797BAE"/>
    <w:rsid w:val="007A07AE"/>
    <w:rsid w:val="007A0C56"/>
    <w:rsid w:val="007A18FF"/>
    <w:rsid w:val="007A1CDE"/>
    <w:rsid w:val="007A1F58"/>
    <w:rsid w:val="007A203C"/>
    <w:rsid w:val="007A21E6"/>
    <w:rsid w:val="007A2209"/>
    <w:rsid w:val="007A2609"/>
    <w:rsid w:val="007A3072"/>
    <w:rsid w:val="007A382D"/>
    <w:rsid w:val="007A3DAA"/>
    <w:rsid w:val="007A3F72"/>
    <w:rsid w:val="007A4AFC"/>
    <w:rsid w:val="007A4E2B"/>
    <w:rsid w:val="007A5F45"/>
    <w:rsid w:val="007A6489"/>
    <w:rsid w:val="007A6542"/>
    <w:rsid w:val="007A683A"/>
    <w:rsid w:val="007A688C"/>
    <w:rsid w:val="007A6C05"/>
    <w:rsid w:val="007A70E9"/>
    <w:rsid w:val="007B010C"/>
    <w:rsid w:val="007B0C61"/>
    <w:rsid w:val="007B0E4E"/>
    <w:rsid w:val="007B1F62"/>
    <w:rsid w:val="007B25CE"/>
    <w:rsid w:val="007B2777"/>
    <w:rsid w:val="007B29B3"/>
    <w:rsid w:val="007B2F53"/>
    <w:rsid w:val="007B30DD"/>
    <w:rsid w:val="007B3682"/>
    <w:rsid w:val="007B36CD"/>
    <w:rsid w:val="007B3E41"/>
    <w:rsid w:val="007B46C5"/>
    <w:rsid w:val="007B5240"/>
    <w:rsid w:val="007B5328"/>
    <w:rsid w:val="007B6F96"/>
    <w:rsid w:val="007B771B"/>
    <w:rsid w:val="007C09BF"/>
    <w:rsid w:val="007C0E25"/>
    <w:rsid w:val="007C0E98"/>
    <w:rsid w:val="007C1107"/>
    <w:rsid w:val="007C149E"/>
    <w:rsid w:val="007C1771"/>
    <w:rsid w:val="007C18C3"/>
    <w:rsid w:val="007C1F0A"/>
    <w:rsid w:val="007C1FC3"/>
    <w:rsid w:val="007C22C2"/>
    <w:rsid w:val="007C271C"/>
    <w:rsid w:val="007C29AA"/>
    <w:rsid w:val="007C2F2B"/>
    <w:rsid w:val="007C3328"/>
    <w:rsid w:val="007C3BA3"/>
    <w:rsid w:val="007C3F16"/>
    <w:rsid w:val="007C438C"/>
    <w:rsid w:val="007C4516"/>
    <w:rsid w:val="007C4903"/>
    <w:rsid w:val="007C5289"/>
    <w:rsid w:val="007C52AC"/>
    <w:rsid w:val="007C6A9C"/>
    <w:rsid w:val="007C6C0A"/>
    <w:rsid w:val="007C6E9B"/>
    <w:rsid w:val="007C726D"/>
    <w:rsid w:val="007C7328"/>
    <w:rsid w:val="007C78ED"/>
    <w:rsid w:val="007D09FB"/>
    <w:rsid w:val="007D12D5"/>
    <w:rsid w:val="007D12DA"/>
    <w:rsid w:val="007D1977"/>
    <w:rsid w:val="007D29F9"/>
    <w:rsid w:val="007D2AD3"/>
    <w:rsid w:val="007D2D92"/>
    <w:rsid w:val="007D31F7"/>
    <w:rsid w:val="007D374E"/>
    <w:rsid w:val="007D4040"/>
    <w:rsid w:val="007D41CC"/>
    <w:rsid w:val="007D5FB7"/>
    <w:rsid w:val="007D63C8"/>
    <w:rsid w:val="007D70FF"/>
    <w:rsid w:val="007D775B"/>
    <w:rsid w:val="007D7D4A"/>
    <w:rsid w:val="007D7ECC"/>
    <w:rsid w:val="007E0F0E"/>
    <w:rsid w:val="007E118A"/>
    <w:rsid w:val="007E1DBC"/>
    <w:rsid w:val="007E1FC0"/>
    <w:rsid w:val="007E21A3"/>
    <w:rsid w:val="007E30F0"/>
    <w:rsid w:val="007E33A9"/>
    <w:rsid w:val="007E3526"/>
    <w:rsid w:val="007E39B7"/>
    <w:rsid w:val="007E3D63"/>
    <w:rsid w:val="007E3F33"/>
    <w:rsid w:val="007E3F7A"/>
    <w:rsid w:val="007E4A50"/>
    <w:rsid w:val="007E4E6B"/>
    <w:rsid w:val="007E5312"/>
    <w:rsid w:val="007E592E"/>
    <w:rsid w:val="007E5F2C"/>
    <w:rsid w:val="007E6892"/>
    <w:rsid w:val="007E6CEC"/>
    <w:rsid w:val="007E6D3E"/>
    <w:rsid w:val="007F00D5"/>
    <w:rsid w:val="007F0826"/>
    <w:rsid w:val="007F2363"/>
    <w:rsid w:val="007F288E"/>
    <w:rsid w:val="007F2E0A"/>
    <w:rsid w:val="007F3EAB"/>
    <w:rsid w:val="007F421A"/>
    <w:rsid w:val="007F50FD"/>
    <w:rsid w:val="007F5164"/>
    <w:rsid w:val="007F5845"/>
    <w:rsid w:val="007F669F"/>
    <w:rsid w:val="007F6B3C"/>
    <w:rsid w:val="007F70D6"/>
    <w:rsid w:val="007F72E1"/>
    <w:rsid w:val="007F756F"/>
    <w:rsid w:val="007F7CB1"/>
    <w:rsid w:val="008003A6"/>
    <w:rsid w:val="00800C03"/>
    <w:rsid w:val="008018B7"/>
    <w:rsid w:val="008024F7"/>
    <w:rsid w:val="00802A34"/>
    <w:rsid w:val="0080315F"/>
    <w:rsid w:val="00803228"/>
    <w:rsid w:val="00803328"/>
    <w:rsid w:val="00803947"/>
    <w:rsid w:val="00803F87"/>
    <w:rsid w:val="00804D89"/>
    <w:rsid w:val="0080511C"/>
    <w:rsid w:val="00805D20"/>
    <w:rsid w:val="008067FF"/>
    <w:rsid w:val="008068D1"/>
    <w:rsid w:val="00806C4B"/>
    <w:rsid w:val="00806D25"/>
    <w:rsid w:val="00806DA7"/>
    <w:rsid w:val="00807078"/>
    <w:rsid w:val="008103BA"/>
    <w:rsid w:val="00810874"/>
    <w:rsid w:val="00810E68"/>
    <w:rsid w:val="00811318"/>
    <w:rsid w:val="0081195E"/>
    <w:rsid w:val="008119F3"/>
    <w:rsid w:val="00811C10"/>
    <w:rsid w:val="00813445"/>
    <w:rsid w:val="008137BB"/>
    <w:rsid w:val="008140E7"/>
    <w:rsid w:val="00814389"/>
    <w:rsid w:val="008143CB"/>
    <w:rsid w:val="008152C2"/>
    <w:rsid w:val="00815652"/>
    <w:rsid w:val="00815753"/>
    <w:rsid w:val="00815987"/>
    <w:rsid w:val="00816646"/>
    <w:rsid w:val="00816858"/>
    <w:rsid w:val="00816BAD"/>
    <w:rsid w:val="00816BBD"/>
    <w:rsid w:val="00816FCD"/>
    <w:rsid w:val="00817BB1"/>
    <w:rsid w:val="00817F60"/>
    <w:rsid w:val="00817F88"/>
    <w:rsid w:val="00820250"/>
    <w:rsid w:val="00820292"/>
    <w:rsid w:val="008206F1"/>
    <w:rsid w:val="00820744"/>
    <w:rsid w:val="00821317"/>
    <w:rsid w:val="0082134A"/>
    <w:rsid w:val="00821752"/>
    <w:rsid w:val="0082269E"/>
    <w:rsid w:val="00822DC1"/>
    <w:rsid w:val="00822EEE"/>
    <w:rsid w:val="0082321D"/>
    <w:rsid w:val="00823BDB"/>
    <w:rsid w:val="008244CF"/>
    <w:rsid w:val="008247A9"/>
    <w:rsid w:val="008248B7"/>
    <w:rsid w:val="00824C6C"/>
    <w:rsid w:val="008252F4"/>
    <w:rsid w:val="00825513"/>
    <w:rsid w:val="00826603"/>
    <w:rsid w:val="0082732C"/>
    <w:rsid w:val="00827E1A"/>
    <w:rsid w:val="00827ECB"/>
    <w:rsid w:val="00830007"/>
    <w:rsid w:val="008302BC"/>
    <w:rsid w:val="00830C60"/>
    <w:rsid w:val="00830FA3"/>
    <w:rsid w:val="00830FC8"/>
    <w:rsid w:val="008315D0"/>
    <w:rsid w:val="0083169E"/>
    <w:rsid w:val="00831A77"/>
    <w:rsid w:val="00831E51"/>
    <w:rsid w:val="0083211D"/>
    <w:rsid w:val="0083245E"/>
    <w:rsid w:val="0083262E"/>
    <w:rsid w:val="00832D26"/>
    <w:rsid w:val="008330AC"/>
    <w:rsid w:val="0083370F"/>
    <w:rsid w:val="00833783"/>
    <w:rsid w:val="00833B74"/>
    <w:rsid w:val="00833C14"/>
    <w:rsid w:val="00833CD1"/>
    <w:rsid w:val="008347E7"/>
    <w:rsid w:val="00834F27"/>
    <w:rsid w:val="008358AB"/>
    <w:rsid w:val="00835A29"/>
    <w:rsid w:val="0083608B"/>
    <w:rsid w:val="00836BB0"/>
    <w:rsid w:val="00837513"/>
    <w:rsid w:val="00837677"/>
    <w:rsid w:val="00837722"/>
    <w:rsid w:val="008378AC"/>
    <w:rsid w:val="00837FC4"/>
    <w:rsid w:val="008404CA"/>
    <w:rsid w:val="00840F5D"/>
    <w:rsid w:val="0084173F"/>
    <w:rsid w:val="00841EDF"/>
    <w:rsid w:val="008420E6"/>
    <w:rsid w:val="008424AE"/>
    <w:rsid w:val="0084287C"/>
    <w:rsid w:val="00842A6D"/>
    <w:rsid w:val="00842B1C"/>
    <w:rsid w:val="00842CFD"/>
    <w:rsid w:val="00842E95"/>
    <w:rsid w:val="00843573"/>
    <w:rsid w:val="0084366E"/>
    <w:rsid w:val="00843C46"/>
    <w:rsid w:val="00844079"/>
    <w:rsid w:val="00844D3F"/>
    <w:rsid w:val="00844E5A"/>
    <w:rsid w:val="008457F4"/>
    <w:rsid w:val="008459B1"/>
    <w:rsid w:val="00846227"/>
    <w:rsid w:val="008468E3"/>
    <w:rsid w:val="00846AED"/>
    <w:rsid w:val="00847186"/>
    <w:rsid w:val="00847A8C"/>
    <w:rsid w:val="00850366"/>
    <w:rsid w:val="0085056F"/>
    <w:rsid w:val="00850D2A"/>
    <w:rsid w:val="00851338"/>
    <w:rsid w:val="0085138C"/>
    <w:rsid w:val="0085184D"/>
    <w:rsid w:val="00851B3D"/>
    <w:rsid w:val="00851FBC"/>
    <w:rsid w:val="00852653"/>
    <w:rsid w:val="00852A5C"/>
    <w:rsid w:val="00852B43"/>
    <w:rsid w:val="00852C51"/>
    <w:rsid w:val="00852EDD"/>
    <w:rsid w:val="00852FF6"/>
    <w:rsid w:val="008530AB"/>
    <w:rsid w:val="008533B7"/>
    <w:rsid w:val="008538EB"/>
    <w:rsid w:val="00853D25"/>
    <w:rsid w:val="0085411B"/>
    <w:rsid w:val="00854461"/>
    <w:rsid w:val="00854856"/>
    <w:rsid w:val="00854EDE"/>
    <w:rsid w:val="00855A0C"/>
    <w:rsid w:val="0085636B"/>
    <w:rsid w:val="008563D2"/>
    <w:rsid w:val="00856616"/>
    <w:rsid w:val="00856976"/>
    <w:rsid w:val="00856DA8"/>
    <w:rsid w:val="008575B3"/>
    <w:rsid w:val="00857848"/>
    <w:rsid w:val="00860466"/>
    <w:rsid w:val="00860A7A"/>
    <w:rsid w:val="00860AC1"/>
    <w:rsid w:val="00860E2B"/>
    <w:rsid w:val="00861260"/>
    <w:rsid w:val="0086162D"/>
    <w:rsid w:val="00861F4B"/>
    <w:rsid w:val="00863076"/>
    <w:rsid w:val="008631EE"/>
    <w:rsid w:val="0086334F"/>
    <w:rsid w:val="0086409F"/>
    <w:rsid w:val="008640F7"/>
    <w:rsid w:val="008643D8"/>
    <w:rsid w:val="008646D9"/>
    <w:rsid w:val="00864C42"/>
    <w:rsid w:val="00864E90"/>
    <w:rsid w:val="00864FC5"/>
    <w:rsid w:val="00865826"/>
    <w:rsid w:val="00865F57"/>
    <w:rsid w:val="00866090"/>
    <w:rsid w:val="008662D2"/>
    <w:rsid w:val="008668D1"/>
    <w:rsid w:val="00867160"/>
    <w:rsid w:val="00867DEB"/>
    <w:rsid w:val="00870117"/>
    <w:rsid w:val="008711C4"/>
    <w:rsid w:val="00871274"/>
    <w:rsid w:val="00871443"/>
    <w:rsid w:val="008716B2"/>
    <w:rsid w:val="008717D7"/>
    <w:rsid w:val="00871BBB"/>
    <w:rsid w:val="00871BED"/>
    <w:rsid w:val="00872375"/>
    <w:rsid w:val="008730C0"/>
    <w:rsid w:val="00873A3F"/>
    <w:rsid w:val="00873DAF"/>
    <w:rsid w:val="00873DD0"/>
    <w:rsid w:val="00875079"/>
    <w:rsid w:val="008751E2"/>
    <w:rsid w:val="008751EB"/>
    <w:rsid w:val="00875D32"/>
    <w:rsid w:val="00876101"/>
    <w:rsid w:val="00876D03"/>
    <w:rsid w:val="00876F1E"/>
    <w:rsid w:val="00877C38"/>
    <w:rsid w:val="00880991"/>
    <w:rsid w:val="00880F84"/>
    <w:rsid w:val="008818A6"/>
    <w:rsid w:val="00881F73"/>
    <w:rsid w:val="008820DE"/>
    <w:rsid w:val="00883039"/>
    <w:rsid w:val="00883640"/>
    <w:rsid w:val="00883CDC"/>
    <w:rsid w:val="00883F32"/>
    <w:rsid w:val="008840B2"/>
    <w:rsid w:val="00884670"/>
    <w:rsid w:val="0088486F"/>
    <w:rsid w:val="00884D60"/>
    <w:rsid w:val="00885E42"/>
    <w:rsid w:val="00885FE4"/>
    <w:rsid w:val="0088603C"/>
    <w:rsid w:val="00886299"/>
    <w:rsid w:val="008866FF"/>
    <w:rsid w:val="0088696F"/>
    <w:rsid w:val="00886C2F"/>
    <w:rsid w:val="00887112"/>
    <w:rsid w:val="0088745B"/>
    <w:rsid w:val="008901AE"/>
    <w:rsid w:val="0089054D"/>
    <w:rsid w:val="00890AE4"/>
    <w:rsid w:val="00890D3F"/>
    <w:rsid w:val="00892BD4"/>
    <w:rsid w:val="00892CB5"/>
    <w:rsid w:val="0089328B"/>
    <w:rsid w:val="0089491B"/>
    <w:rsid w:val="0089525F"/>
    <w:rsid w:val="0089534E"/>
    <w:rsid w:val="008956E1"/>
    <w:rsid w:val="00895A4E"/>
    <w:rsid w:val="00895BBF"/>
    <w:rsid w:val="00895DE4"/>
    <w:rsid w:val="00895E2D"/>
    <w:rsid w:val="008966D3"/>
    <w:rsid w:val="00896A87"/>
    <w:rsid w:val="00896E24"/>
    <w:rsid w:val="008975EC"/>
    <w:rsid w:val="008A0170"/>
    <w:rsid w:val="008A06F2"/>
    <w:rsid w:val="008A0C5F"/>
    <w:rsid w:val="008A17DA"/>
    <w:rsid w:val="008A1B3B"/>
    <w:rsid w:val="008A1B53"/>
    <w:rsid w:val="008A21D3"/>
    <w:rsid w:val="008A24A0"/>
    <w:rsid w:val="008A282F"/>
    <w:rsid w:val="008A2CD8"/>
    <w:rsid w:val="008A3DFD"/>
    <w:rsid w:val="008A3E1D"/>
    <w:rsid w:val="008A3F69"/>
    <w:rsid w:val="008A426F"/>
    <w:rsid w:val="008A42A0"/>
    <w:rsid w:val="008A4416"/>
    <w:rsid w:val="008A4A90"/>
    <w:rsid w:val="008A4FC5"/>
    <w:rsid w:val="008A52D5"/>
    <w:rsid w:val="008A5677"/>
    <w:rsid w:val="008A5AAC"/>
    <w:rsid w:val="008A5CBB"/>
    <w:rsid w:val="008A6A39"/>
    <w:rsid w:val="008A6AB4"/>
    <w:rsid w:val="008A6EA4"/>
    <w:rsid w:val="008A7375"/>
    <w:rsid w:val="008B04A5"/>
    <w:rsid w:val="008B2570"/>
    <w:rsid w:val="008B2A8E"/>
    <w:rsid w:val="008B311D"/>
    <w:rsid w:val="008B37D4"/>
    <w:rsid w:val="008B424C"/>
    <w:rsid w:val="008B45E5"/>
    <w:rsid w:val="008B54B8"/>
    <w:rsid w:val="008B61BE"/>
    <w:rsid w:val="008B684B"/>
    <w:rsid w:val="008B6D64"/>
    <w:rsid w:val="008B6E04"/>
    <w:rsid w:val="008B786F"/>
    <w:rsid w:val="008C0DF2"/>
    <w:rsid w:val="008C0FD3"/>
    <w:rsid w:val="008C12AF"/>
    <w:rsid w:val="008C1690"/>
    <w:rsid w:val="008C1BB7"/>
    <w:rsid w:val="008C28A4"/>
    <w:rsid w:val="008C2933"/>
    <w:rsid w:val="008C32C0"/>
    <w:rsid w:val="008C3751"/>
    <w:rsid w:val="008C37E9"/>
    <w:rsid w:val="008C4E82"/>
    <w:rsid w:val="008C4F41"/>
    <w:rsid w:val="008C5157"/>
    <w:rsid w:val="008C5425"/>
    <w:rsid w:val="008C5E55"/>
    <w:rsid w:val="008C6FBB"/>
    <w:rsid w:val="008C7605"/>
    <w:rsid w:val="008D01E1"/>
    <w:rsid w:val="008D066D"/>
    <w:rsid w:val="008D0C58"/>
    <w:rsid w:val="008D0DBE"/>
    <w:rsid w:val="008D0EDE"/>
    <w:rsid w:val="008D1429"/>
    <w:rsid w:val="008D17D6"/>
    <w:rsid w:val="008D1D3F"/>
    <w:rsid w:val="008D21C4"/>
    <w:rsid w:val="008D2C61"/>
    <w:rsid w:val="008D2DFF"/>
    <w:rsid w:val="008D30BA"/>
    <w:rsid w:val="008D3A3A"/>
    <w:rsid w:val="008D4620"/>
    <w:rsid w:val="008D5203"/>
    <w:rsid w:val="008D5763"/>
    <w:rsid w:val="008D579F"/>
    <w:rsid w:val="008D58D1"/>
    <w:rsid w:val="008D61F3"/>
    <w:rsid w:val="008D62BB"/>
    <w:rsid w:val="008D6665"/>
    <w:rsid w:val="008D67E3"/>
    <w:rsid w:val="008D69E4"/>
    <w:rsid w:val="008E048F"/>
    <w:rsid w:val="008E0EA7"/>
    <w:rsid w:val="008E18B1"/>
    <w:rsid w:val="008E196D"/>
    <w:rsid w:val="008E1F9E"/>
    <w:rsid w:val="008E26D9"/>
    <w:rsid w:val="008E2DF2"/>
    <w:rsid w:val="008E2ED7"/>
    <w:rsid w:val="008E3236"/>
    <w:rsid w:val="008E3514"/>
    <w:rsid w:val="008E3951"/>
    <w:rsid w:val="008E3CA0"/>
    <w:rsid w:val="008E3D46"/>
    <w:rsid w:val="008E3FE1"/>
    <w:rsid w:val="008E40B8"/>
    <w:rsid w:val="008E4483"/>
    <w:rsid w:val="008E4916"/>
    <w:rsid w:val="008E50B1"/>
    <w:rsid w:val="008E5152"/>
    <w:rsid w:val="008E5E44"/>
    <w:rsid w:val="008E6B5E"/>
    <w:rsid w:val="008E6F52"/>
    <w:rsid w:val="008E7C18"/>
    <w:rsid w:val="008F0D47"/>
    <w:rsid w:val="008F0EF0"/>
    <w:rsid w:val="008F0F0F"/>
    <w:rsid w:val="008F1053"/>
    <w:rsid w:val="008F18B9"/>
    <w:rsid w:val="008F2896"/>
    <w:rsid w:val="008F29B5"/>
    <w:rsid w:val="008F328F"/>
    <w:rsid w:val="008F33A0"/>
    <w:rsid w:val="008F3FBE"/>
    <w:rsid w:val="008F417F"/>
    <w:rsid w:val="008F4294"/>
    <w:rsid w:val="008F499F"/>
    <w:rsid w:val="008F553A"/>
    <w:rsid w:val="008F6E17"/>
    <w:rsid w:val="008F7520"/>
    <w:rsid w:val="008F7FE5"/>
    <w:rsid w:val="009008C9"/>
    <w:rsid w:val="00900BC6"/>
    <w:rsid w:val="009018B7"/>
    <w:rsid w:val="00901A19"/>
    <w:rsid w:val="00901A54"/>
    <w:rsid w:val="00901AA6"/>
    <w:rsid w:val="00901E30"/>
    <w:rsid w:val="00902F44"/>
    <w:rsid w:val="0090304F"/>
    <w:rsid w:val="00903C53"/>
    <w:rsid w:val="00904C62"/>
    <w:rsid w:val="00905240"/>
    <w:rsid w:val="00905ADE"/>
    <w:rsid w:val="0090608C"/>
    <w:rsid w:val="0090651B"/>
    <w:rsid w:val="00906624"/>
    <w:rsid w:val="00906B44"/>
    <w:rsid w:val="00906BFB"/>
    <w:rsid w:val="00907235"/>
    <w:rsid w:val="00907EFB"/>
    <w:rsid w:val="00907F76"/>
    <w:rsid w:val="00910067"/>
    <w:rsid w:val="009102B8"/>
    <w:rsid w:val="00910A17"/>
    <w:rsid w:val="009118F4"/>
    <w:rsid w:val="00912E25"/>
    <w:rsid w:val="009136D0"/>
    <w:rsid w:val="009140C4"/>
    <w:rsid w:val="009143D6"/>
    <w:rsid w:val="0091456A"/>
    <w:rsid w:val="00914F64"/>
    <w:rsid w:val="00915411"/>
    <w:rsid w:val="00915F16"/>
    <w:rsid w:val="00916371"/>
    <w:rsid w:val="0091709C"/>
    <w:rsid w:val="009170B0"/>
    <w:rsid w:val="009173CF"/>
    <w:rsid w:val="0091743E"/>
    <w:rsid w:val="00920AD5"/>
    <w:rsid w:val="00920CA6"/>
    <w:rsid w:val="00921537"/>
    <w:rsid w:val="00921633"/>
    <w:rsid w:val="009217F7"/>
    <w:rsid w:val="0092182B"/>
    <w:rsid w:val="00921F7E"/>
    <w:rsid w:val="009227E7"/>
    <w:rsid w:val="009228E8"/>
    <w:rsid w:val="00922C9A"/>
    <w:rsid w:val="009232A0"/>
    <w:rsid w:val="0092338E"/>
    <w:rsid w:val="00923CE6"/>
    <w:rsid w:val="00924473"/>
    <w:rsid w:val="00924792"/>
    <w:rsid w:val="00925822"/>
    <w:rsid w:val="00925968"/>
    <w:rsid w:val="00925F0F"/>
    <w:rsid w:val="00926488"/>
    <w:rsid w:val="0092654E"/>
    <w:rsid w:val="009268D4"/>
    <w:rsid w:val="0092694D"/>
    <w:rsid w:val="009272C7"/>
    <w:rsid w:val="00927741"/>
    <w:rsid w:val="0093087B"/>
    <w:rsid w:val="00930A10"/>
    <w:rsid w:val="00930F40"/>
    <w:rsid w:val="0093183A"/>
    <w:rsid w:val="009320F8"/>
    <w:rsid w:val="00932348"/>
    <w:rsid w:val="00932519"/>
    <w:rsid w:val="009325E1"/>
    <w:rsid w:val="009328AA"/>
    <w:rsid w:val="009329EC"/>
    <w:rsid w:val="00932D7A"/>
    <w:rsid w:val="00933067"/>
    <w:rsid w:val="00933122"/>
    <w:rsid w:val="00934B75"/>
    <w:rsid w:val="00935AE2"/>
    <w:rsid w:val="00937151"/>
    <w:rsid w:val="009371F8"/>
    <w:rsid w:val="00937259"/>
    <w:rsid w:val="009379A4"/>
    <w:rsid w:val="00937EEA"/>
    <w:rsid w:val="00940F6D"/>
    <w:rsid w:val="009410DF"/>
    <w:rsid w:val="00941D9E"/>
    <w:rsid w:val="0094204B"/>
    <w:rsid w:val="00942A23"/>
    <w:rsid w:val="00942D4F"/>
    <w:rsid w:val="0094378A"/>
    <w:rsid w:val="00943939"/>
    <w:rsid w:val="00943BBC"/>
    <w:rsid w:val="0094427D"/>
    <w:rsid w:val="009443E6"/>
    <w:rsid w:val="00944789"/>
    <w:rsid w:val="00944996"/>
    <w:rsid w:val="00944C23"/>
    <w:rsid w:val="00944ED9"/>
    <w:rsid w:val="00944F23"/>
    <w:rsid w:val="009455BF"/>
    <w:rsid w:val="009456CA"/>
    <w:rsid w:val="00945FF5"/>
    <w:rsid w:val="00946A80"/>
    <w:rsid w:val="00946CA9"/>
    <w:rsid w:val="00947290"/>
    <w:rsid w:val="00947583"/>
    <w:rsid w:val="009510E9"/>
    <w:rsid w:val="0095129A"/>
    <w:rsid w:val="00951822"/>
    <w:rsid w:val="00951880"/>
    <w:rsid w:val="00951B63"/>
    <w:rsid w:val="0095294F"/>
    <w:rsid w:val="00952D9E"/>
    <w:rsid w:val="00954549"/>
    <w:rsid w:val="00954696"/>
    <w:rsid w:val="00954A04"/>
    <w:rsid w:val="00954A4C"/>
    <w:rsid w:val="0095593D"/>
    <w:rsid w:val="00955DC9"/>
    <w:rsid w:val="00955F9D"/>
    <w:rsid w:val="009562E1"/>
    <w:rsid w:val="00956500"/>
    <w:rsid w:val="00956567"/>
    <w:rsid w:val="00956996"/>
    <w:rsid w:val="009570F6"/>
    <w:rsid w:val="00957362"/>
    <w:rsid w:val="0095771D"/>
    <w:rsid w:val="009601FB"/>
    <w:rsid w:val="009606DA"/>
    <w:rsid w:val="00960F3B"/>
    <w:rsid w:val="009611F6"/>
    <w:rsid w:val="00961A02"/>
    <w:rsid w:val="00961A32"/>
    <w:rsid w:val="00961E3D"/>
    <w:rsid w:val="00962250"/>
    <w:rsid w:val="009622D0"/>
    <w:rsid w:val="00962553"/>
    <w:rsid w:val="00962FD2"/>
    <w:rsid w:val="009630DC"/>
    <w:rsid w:val="0096329A"/>
    <w:rsid w:val="009634C1"/>
    <w:rsid w:val="00963880"/>
    <w:rsid w:val="00963AF5"/>
    <w:rsid w:val="0096406E"/>
    <w:rsid w:val="0096430C"/>
    <w:rsid w:val="0096437E"/>
    <w:rsid w:val="00964B2E"/>
    <w:rsid w:val="00964C7C"/>
    <w:rsid w:val="009655BE"/>
    <w:rsid w:val="009656E6"/>
    <w:rsid w:val="00965898"/>
    <w:rsid w:val="009659BE"/>
    <w:rsid w:val="00966A9A"/>
    <w:rsid w:val="00966CA5"/>
    <w:rsid w:val="009670D5"/>
    <w:rsid w:val="009700C5"/>
    <w:rsid w:val="00970133"/>
    <w:rsid w:val="00970454"/>
    <w:rsid w:val="0097076A"/>
    <w:rsid w:val="00970E36"/>
    <w:rsid w:val="00972099"/>
    <w:rsid w:val="009727C3"/>
    <w:rsid w:val="009730DA"/>
    <w:rsid w:val="009737DC"/>
    <w:rsid w:val="00974763"/>
    <w:rsid w:val="00974B6F"/>
    <w:rsid w:val="00975652"/>
    <w:rsid w:val="009758A8"/>
    <w:rsid w:val="00976433"/>
    <w:rsid w:val="00976B5B"/>
    <w:rsid w:val="00976D11"/>
    <w:rsid w:val="00976D48"/>
    <w:rsid w:val="00977304"/>
    <w:rsid w:val="00977A8B"/>
    <w:rsid w:val="00977AD7"/>
    <w:rsid w:val="00977AF3"/>
    <w:rsid w:val="00977C57"/>
    <w:rsid w:val="009801C1"/>
    <w:rsid w:val="00980E86"/>
    <w:rsid w:val="00981689"/>
    <w:rsid w:val="00981BDC"/>
    <w:rsid w:val="00981CF7"/>
    <w:rsid w:val="009831EF"/>
    <w:rsid w:val="00983D2A"/>
    <w:rsid w:val="00983E4E"/>
    <w:rsid w:val="00984ADD"/>
    <w:rsid w:val="00985950"/>
    <w:rsid w:val="00985CF1"/>
    <w:rsid w:val="009862ED"/>
    <w:rsid w:val="009868E0"/>
    <w:rsid w:val="00986B49"/>
    <w:rsid w:val="00986B5A"/>
    <w:rsid w:val="0099004E"/>
    <w:rsid w:val="009901C9"/>
    <w:rsid w:val="00990A93"/>
    <w:rsid w:val="00990AB6"/>
    <w:rsid w:val="0099112B"/>
    <w:rsid w:val="0099128A"/>
    <w:rsid w:val="0099162A"/>
    <w:rsid w:val="00991C49"/>
    <w:rsid w:val="00991FB3"/>
    <w:rsid w:val="009938A5"/>
    <w:rsid w:val="0099391D"/>
    <w:rsid w:val="00993AAD"/>
    <w:rsid w:val="00994365"/>
    <w:rsid w:val="009944B0"/>
    <w:rsid w:val="00994A80"/>
    <w:rsid w:val="00994C18"/>
    <w:rsid w:val="00995333"/>
    <w:rsid w:val="00995F80"/>
    <w:rsid w:val="00995F90"/>
    <w:rsid w:val="0099606C"/>
    <w:rsid w:val="00996937"/>
    <w:rsid w:val="009971C7"/>
    <w:rsid w:val="009971EE"/>
    <w:rsid w:val="00997230"/>
    <w:rsid w:val="009976AB"/>
    <w:rsid w:val="009979D3"/>
    <w:rsid w:val="00997DA7"/>
    <w:rsid w:val="009A0650"/>
    <w:rsid w:val="009A0872"/>
    <w:rsid w:val="009A0D12"/>
    <w:rsid w:val="009A11F7"/>
    <w:rsid w:val="009A124A"/>
    <w:rsid w:val="009A1ADF"/>
    <w:rsid w:val="009A1F64"/>
    <w:rsid w:val="009A2299"/>
    <w:rsid w:val="009A24B8"/>
    <w:rsid w:val="009A30D5"/>
    <w:rsid w:val="009A31FD"/>
    <w:rsid w:val="009A3BBC"/>
    <w:rsid w:val="009A3D9F"/>
    <w:rsid w:val="009A46D8"/>
    <w:rsid w:val="009A5C82"/>
    <w:rsid w:val="009A647F"/>
    <w:rsid w:val="009A6C87"/>
    <w:rsid w:val="009A7233"/>
    <w:rsid w:val="009A734D"/>
    <w:rsid w:val="009A737E"/>
    <w:rsid w:val="009A766E"/>
    <w:rsid w:val="009A77D3"/>
    <w:rsid w:val="009A7C4C"/>
    <w:rsid w:val="009A7DCD"/>
    <w:rsid w:val="009B0393"/>
    <w:rsid w:val="009B0D44"/>
    <w:rsid w:val="009B0E8F"/>
    <w:rsid w:val="009B0E9A"/>
    <w:rsid w:val="009B0F10"/>
    <w:rsid w:val="009B1327"/>
    <w:rsid w:val="009B1404"/>
    <w:rsid w:val="009B1922"/>
    <w:rsid w:val="009B1DC9"/>
    <w:rsid w:val="009B2351"/>
    <w:rsid w:val="009B270A"/>
    <w:rsid w:val="009B27E8"/>
    <w:rsid w:val="009B295D"/>
    <w:rsid w:val="009B30F3"/>
    <w:rsid w:val="009B34FC"/>
    <w:rsid w:val="009B38E0"/>
    <w:rsid w:val="009B3963"/>
    <w:rsid w:val="009B3A9B"/>
    <w:rsid w:val="009B3D34"/>
    <w:rsid w:val="009B3DF6"/>
    <w:rsid w:val="009B476A"/>
    <w:rsid w:val="009B50D7"/>
    <w:rsid w:val="009B5408"/>
    <w:rsid w:val="009B587C"/>
    <w:rsid w:val="009B59B3"/>
    <w:rsid w:val="009B6023"/>
    <w:rsid w:val="009B616B"/>
    <w:rsid w:val="009B62D0"/>
    <w:rsid w:val="009B677A"/>
    <w:rsid w:val="009B684A"/>
    <w:rsid w:val="009B71B6"/>
    <w:rsid w:val="009B72A2"/>
    <w:rsid w:val="009B7520"/>
    <w:rsid w:val="009B7747"/>
    <w:rsid w:val="009B779D"/>
    <w:rsid w:val="009C0745"/>
    <w:rsid w:val="009C1031"/>
    <w:rsid w:val="009C1063"/>
    <w:rsid w:val="009C111C"/>
    <w:rsid w:val="009C1266"/>
    <w:rsid w:val="009C1350"/>
    <w:rsid w:val="009C1352"/>
    <w:rsid w:val="009C163B"/>
    <w:rsid w:val="009C16A6"/>
    <w:rsid w:val="009C16CD"/>
    <w:rsid w:val="009C1C71"/>
    <w:rsid w:val="009C25FE"/>
    <w:rsid w:val="009C29DE"/>
    <w:rsid w:val="009C34A2"/>
    <w:rsid w:val="009C387B"/>
    <w:rsid w:val="009C438A"/>
    <w:rsid w:val="009C4AFE"/>
    <w:rsid w:val="009C4D3C"/>
    <w:rsid w:val="009C5DF0"/>
    <w:rsid w:val="009C6306"/>
    <w:rsid w:val="009C6555"/>
    <w:rsid w:val="009C6A6C"/>
    <w:rsid w:val="009C722C"/>
    <w:rsid w:val="009C7475"/>
    <w:rsid w:val="009C79C8"/>
    <w:rsid w:val="009D00E0"/>
    <w:rsid w:val="009D040F"/>
    <w:rsid w:val="009D04E2"/>
    <w:rsid w:val="009D0A0B"/>
    <w:rsid w:val="009D0DEC"/>
    <w:rsid w:val="009D0F8E"/>
    <w:rsid w:val="009D1C2A"/>
    <w:rsid w:val="009D340E"/>
    <w:rsid w:val="009D344E"/>
    <w:rsid w:val="009D413D"/>
    <w:rsid w:val="009D48E7"/>
    <w:rsid w:val="009D637A"/>
    <w:rsid w:val="009D6AB1"/>
    <w:rsid w:val="009D6F5A"/>
    <w:rsid w:val="009D6FA0"/>
    <w:rsid w:val="009D7589"/>
    <w:rsid w:val="009D7E8D"/>
    <w:rsid w:val="009E05AA"/>
    <w:rsid w:val="009E0670"/>
    <w:rsid w:val="009E090D"/>
    <w:rsid w:val="009E0A0D"/>
    <w:rsid w:val="009E0C51"/>
    <w:rsid w:val="009E0F95"/>
    <w:rsid w:val="009E130F"/>
    <w:rsid w:val="009E171D"/>
    <w:rsid w:val="009E1DFC"/>
    <w:rsid w:val="009E23B5"/>
    <w:rsid w:val="009E329D"/>
    <w:rsid w:val="009E39E5"/>
    <w:rsid w:val="009E3ED1"/>
    <w:rsid w:val="009E46F5"/>
    <w:rsid w:val="009E4DA2"/>
    <w:rsid w:val="009E5262"/>
    <w:rsid w:val="009E542A"/>
    <w:rsid w:val="009E56E1"/>
    <w:rsid w:val="009E6618"/>
    <w:rsid w:val="009F01BF"/>
    <w:rsid w:val="009F0842"/>
    <w:rsid w:val="009F0A58"/>
    <w:rsid w:val="009F12AC"/>
    <w:rsid w:val="009F167D"/>
    <w:rsid w:val="009F264E"/>
    <w:rsid w:val="009F2AF3"/>
    <w:rsid w:val="009F489A"/>
    <w:rsid w:val="009F4E4A"/>
    <w:rsid w:val="009F51BF"/>
    <w:rsid w:val="009F529A"/>
    <w:rsid w:val="009F5322"/>
    <w:rsid w:val="009F55DC"/>
    <w:rsid w:val="009F57D2"/>
    <w:rsid w:val="009F5913"/>
    <w:rsid w:val="009F60F6"/>
    <w:rsid w:val="009F6115"/>
    <w:rsid w:val="009F6769"/>
    <w:rsid w:val="009F6AAB"/>
    <w:rsid w:val="009F6AB9"/>
    <w:rsid w:val="009F6E48"/>
    <w:rsid w:val="009F773A"/>
    <w:rsid w:val="009F7A8A"/>
    <w:rsid w:val="009F7B10"/>
    <w:rsid w:val="00A005CB"/>
    <w:rsid w:val="00A0096C"/>
    <w:rsid w:val="00A00B5B"/>
    <w:rsid w:val="00A00C45"/>
    <w:rsid w:val="00A00DA0"/>
    <w:rsid w:val="00A013BA"/>
    <w:rsid w:val="00A014EF"/>
    <w:rsid w:val="00A01D36"/>
    <w:rsid w:val="00A02EE9"/>
    <w:rsid w:val="00A02F36"/>
    <w:rsid w:val="00A02FA6"/>
    <w:rsid w:val="00A02FF1"/>
    <w:rsid w:val="00A03170"/>
    <w:rsid w:val="00A0347C"/>
    <w:rsid w:val="00A034B2"/>
    <w:rsid w:val="00A043A3"/>
    <w:rsid w:val="00A04738"/>
    <w:rsid w:val="00A05572"/>
    <w:rsid w:val="00A05A94"/>
    <w:rsid w:val="00A05AE4"/>
    <w:rsid w:val="00A062D9"/>
    <w:rsid w:val="00A06376"/>
    <w:rsid w:val="00A064D7"/>
    <w:rsid w:val="00A06FF5"/>
    <w:rsid w:val="00A072EF"/>
    <w:rsid w:val="00A07541"/>
    <w:rsid w:val="00A07E34"/>
    <w:rsid w:val="00A07F9A"/>
    <w:rsid w:val="00A07FB0"/>
    <w:rsid w:val="00A10182"/>
    <w:rsid w:val="00A10290"/>
    <w:rsid w:val="00A11480"/>
    <w:rsid w:val="00A12C41"/>
    <w:rsid w:val="00A13234"/>
    <w:rsid w:val="00A13317"/>
    <w:rsid w:val="00A133FA"/>
    <w:rsid w:val="00A137D3"/>
    <w:rsid w:val="00A1424A"/>
    <w:rsid w:val="00A1438E"/>
    <w:rsid w:val="00A143D3"/>
    <w:rsid w:val="00A146CD"/>
    <w:rsid w:val="00A14C41"/>
    <w:rsid w:val="00A14DCB"/>
    <w:rsid w:val="00A15B05"/>
    <w:rsid w:val="00A1629D"/>
    <w:rsid w:val="00A163AB"/>
    <w:rsid w:val="00A16A1D"/>
    <w:rsid w:val="00A16A8B"/>
    <w:rsid w:val="00A16F0F"/>
    <w:rsid w:val="00A1736B"/>
    <w:rsid w:val="00A2060E"/>
    <w:rsid w:val="00A20799"/>
    <w:rsid w:val="00A20AAC"/>
    <w:rsid w:val="00A20C48"/>
    <w:rsid w:val="00A21041"/>
    <w:rsid w:val="00A2133B"/>
    <w:rsid w:val="00A215E2"/>
    <w:rsid w:val="00A2192D"/>
    <w:rsid w:val="00A22355"/>
    <w:rsid w:val="00A22516"/>
    <w:rsid w:val="00A226B2"/>
    <w:rsid w:val="00A234AD"/>
    <w:rsid w:val="00A2370F"/>
    <w:rsid w:val="00A23CDB"/>
    <w:rsid w:val="00A24DDB"/>
    <w:rsid w:val="00A264E8"/>
    <w:rsid w:val="00A2658C"/>
    <w:rsid w:val="00A265D5"/>
    <w:rsid w:val="00A265DA"/>
    <w:rsid w:val="00A26EEC"/>
    <w:rsid w:val="00A27132"/>
    <w:rsid w:val="00A2717F"/>
    <w:rsid w:val="00A27506"/>
    <w:rsid w:val="00A27BA4"/>
    <w:rsid w:val="00A30084"/>
    <w:rsid w:val="00A30310"/>
    <w:rsid w:val="00A308DF"/>
    <w:rsid w:val="00A30C14"/>
    <w:rsid w:val="00A31B84"/>
    <w:rsid w:val="00A323A3"/>
    <w:rsid w:val="00A32C4F"/>
    <w:rsid w:val="00A336F7"/>
    <w:rsid w:val="00A33EFA"/>
    <w:rsid w:val="00A345FA"/>
    <w:rsid w:val="00A353EC"/>
    <w:rsid w:val="00A35790"/>
    <w:rsid w:val="00A35D81"/>
    <w:rsid w:val="00A367BC"/>
    <w:rsid w:val="00A36EC6"/>
    <w:rsid w:val="00A37131"/>
    <w:rsid w:val="00A371DB"/>
    <w:rsid w:val="00A37903"/>
    <w:rsid w:val="00A3792B"/>
    <w:rsid w:val="00A37C27"/>
    <w:rsid w:val="00A37DDA"/>
    <w:rsid w:val="00A401F4"/>
    <w:rsid w:val="00A406D8"/>
    <w:rsid w:val="00A4090D"/>
    <w:rsid w:val="00A40BD1"/>
    <w:rsid w:val="00A4106A"/>
    <w:rsid w:val="00A4151C"/>
    <w:rsid w:val="00A4232C"/>
    <w:rsid w:val="00A42474"/>
    <w:rsid w:val="00A424B6"/>
    <w:rsid w:val="00A42E6A"/>
    <w:rsid w:val="00A42E7E"/>
    <w:rsid w:val="00A42EBC"/>
    <w:rsid w:val="00A43192"/>
    <w:rsid w:val="00A43CA7"/>
    <w:rsid w:val="00A448EC"/>
    <w:rsid w:val="00A45596"/>
    <w:rsid w:val="00A45C34"/>
    <w:rsid w:val="00A45C5E"/>
    <w:rsid w:val="00A46D92"/>
    <w:rsid w:val="00A47226"/>
    <w:rsid w:val="00A477CE"/>
    <w:rsid w:val="00A47D06"/>
    <w:rsid w:val="00A5027A"/>
    <w:rsid w:val="00A5034F"/>
    <w:rsid w:val="00A50610"/>
    <w:rsid w:val="00A50C60"/>
    <w:rsid w:val="00A50ED2"/>
    <w:rsid w:val="00A511B1"/>
    <w:rsid w:val="00A5126B"/>
    <w:rsid w:val="00A512E6"/>
    <w:rsid w:val="00A5135C"/>
    <w:rsid w:val="00A5136D"/>
    <w:rsid w:val="00A523B8"/>
    <w:rsid w:val="00A52536"/>
    <w:rsid w:val="00A52593"/>
    <w:rsid w:val="00A526AB"/>
    <w:rsid w:val="00A5295A"/>
    <w:rsid w:val="00A529A1"/>
    <w:rsid w:val="00A533AE"/>
    <w:rsid w:val="00A5362A"/>
    <w:rsid w:val="00A53636"/>
    <w:rsid w:val="00A539EA"/>
    <w:rsid w:val="00A5467C"/>
    <w:rsid w:val="00A55620"/>
    <w:rsid w:val="00A558B4"/>
    <w:rsid w:val="00A5644F"/>
    <w:rsid w:val="00A56825"/>
    <w:rsid w:val="00A5683E"/>
    <w:rsid w:val="00A56B91"/>
    <w:rsid w:val="00A572CE"/>
    <w:rsid w:val="00A573D7"/>
    <w:rsid w:val="00A576F4"/>
    <w:rsid w:val="00A57B5A"/>
    <w:rsid w:val="00A57CEC"/>
    <w:rsid w:val="00A6039A"/>
    <w:rsid w:val="00A606F7"/>
    <w:rsid w:val="00A60D81"/>
    <w:rsid w:val="00A613EC"/>
    <w:rsid w:val="00A6189E"/>
    <w:rsid w:val="00A61969"/>
    <w:rsid w:val="00A6199B"/>
    <w:rsid w:val="00A61A77"/>
    <w:rsid w:val="00A6222D"/>
    <w:rsid w:val="00A62AA3"/>
    <w:rsid w:val="00A63CC1"/>
    <w:rsid w:val="00A63FB4"/>
    <w:rsid w:val="00A642A3"/>
    <w:rsid w:val="00A64680"/>
    <w:rsid w:val="00A65505"/>
    <w:rsid w:val="00A65EAF"/>
    <w:rsid w:val="00A6615C"/>
    <w:rsid w:val="00A66D4F"/>
    <w:rsid w:val="00A66E42"/>
    <w:rsid w:val="00A679A3"/>
    <w:rsid w:val="00A700E2"/>
    <w:rsid w:val="00A7112C"/>
    <w:rsid w:val="00A7152F"/>
    <w:rsid w:val="00A71B14"/>
    <w:rsid w:val="00A71D65"/>
    <w:rsid w:val="00A724C5"/>
    <w:rsid w:val="00A73415"/>
    <w:rsid w:val="00A743A0"/>
    <w:rsid w:val="00A7459A"/>
    <w:rsid w:val="00A751FD"/>
    <w:rsid w:val="00A75866"/>
    <w:rsid w:val="00A75AE2"/>
    <w:rsid w:val="00A768BF"/>
    <w:rsid w:val="00A772A4"/>
    <w:rsid w:val="00A77580"/>
    <w:rsid w:val="00A77A22"/>
    <w:rsid w:val="00A77A5C"/>
    <w:rsid w:val="00A77E9F"/>
    <w:rsid w:val="00A77F43"/>
    <w:rsid w:val="00A801DF"/>
    <w:rsid w:val="00A8178E"/>
    <w:rsid w:val="00A81B28"/>
    <w:rsid w:val="00A82153"/>
    <w:rsid w:val="00A82C6A"/>
    <w:rsid w:val="00A82CC5"/>
    <w:rsid w:val="00A83AEE"/>
    <w:rsid w:val="00A83B4C"/>
    <w:rsid w:val="00A84868"/>
    <w:rsid w:val="00A848C6"/>
    <w:rsid w:val="00A8611F"/>
    <w:rsid w:val="00A8697A"/>
    <w:rsid w:val="00A86A02"/>
    <w:rsid w:val="00A86ACA"/>
    <w:rsid w:val="00A86E5B"/>
    <w:rsid w:val="00A87242"/>
    <w:rsid w:val="00A876CB"/>
    <w:rsid w:val="00A878C8"/>
    <w:rsid w:val="00A904C1"/>
    <w:rsid w:val="00A905EF"/>
    <w:rsid w:val="00A91188"/>
    <w:rsid w:val="00A91726"/>
    <w:rsid w:val="00A919D2"/>
    <w:rsid w:val="00A9217A"/>
    <w:rsid w:val="00A921BE"/>
    <w:rsid w:val="00A92A97"/>
    <w:rsid w:val="00A93539"/>
    <w:rsid w:val="00A94029"/>
    <w:rsid w:val="00A9471C"/>
    <w:rsid w:val="00A95983"/>
    <w:rsid w:val="00A959AC"/>
    <w:rsid w:val="00A95F12"/>
    <w:rsid w:val="00A96CE4"/>
    <w:rsid w:val="00A96FD1"/>
    <w:rsid w:val="00A972DC"/>
    <w:rsid w:val="00A97340"/>
    <w:rsid w:val="00A974B3"/>
    <w:rsid w:val="00A97949"/>
    <w:rsid w:val="00A979F8"/>
    <w:rsid w:val="00A97CDF"/>
    <w:rsid w:val="00A97E79"/>
    <w:rsid w:val="00AA0090"/>
    <w:rsid w:val="00AA0206"/>
    <w:rsid w:val="00AA0438"/>
    <w:rsid w:val="00AA0F5D"/>
    <w:rsid w:val="00AA1080"/>
    <w:rsid w:val="00AA1EAE"/>
    <w:rsid w:val="00AA25AD"/>
    <w:rsid w:val="00AA25D0"/>
    <w:rsid w:val="00AA3C9B"/>
    <w:rsid w:val="00AA3DE4"/>
    <w:rsid w:val="00AA600F"/>
    <w:rsid w:val="00AA64A1"/>
    <w:rsid w:val="00AA688F"/>
    <w:rsid w:val="00AA74F3"/>
    <w:rsid w:val="00AA7543"/>
    <w:rsid w:val="00AA75DA"/>
    <w:rsid w:val="00AA76A7"/>
    <w:rsid w:val="00AA7AC8"/>
    <w:rsid w:val="00AB023D"/>
    <w:rsid w:val="00AB0C05"/>
    <w:rsid w:val="00AB0D33"/>
    <w:rsid w:val="00AB16D5"/>
    <w:rsid w:val="00AB1ACC"/>
    <w:rsid w:val="00AB1ED2"/>
    <w:rsid w:val="00AB1F24"/>
    <w:rsid w:val="00AB239B"/>
    <w:rsid w:val="00AB2F58"/>
    <w:rsid w:val="00AB30B4"/>
    <w:rsid w:val="00AB35FE"/>
    <w:rsid w:val="00AB3628"/>
    <w:rsid w:val="00AB387F"/>
    <w:rsid w:val="00AB3943"/>
    <w:rsid w:val="00AB3E0C"/>
    <w:rsid w:val="00AB46CF"/>
    <w:rsid w:val="00AB4B36"/>
    <w:rsid w:val="00AB5746"/>
    <w:rsid w:val="00AB6507"/>
    <w:rsid w:val="00AB65D3"/>
    <w:rsid w:val="00AB72C8"/>
    <w:rsid w:val="00AB76F7"/>
    <w:rsid w:val="00AB7A54"/>
    <w:rsid w:val="00AC085D"/>
    <w:rsid w:val="00AC0C55"/>
    <w:rsid w:val="00AC139B"/>
    <w:rsid w:val="00AC1A61"/>
    <w:rsid w:val="00AC1D36"/>
    <w:rsid w:val="00AC257F"/>
    <w:rsid w:val="00AC25FA"/>
    <w:rsid w:val="00AC2670"/>
    <w:rsid w:val="00AC2E72"/>
    <w:rsid w:val="00AC2EC2"/>
    <w:rsid w:val="00AC2F19"/>
    <w:rsid w:val="00AC3608"/>
    <w:rsid w:val="00AC3A9E"/>
    <w:rsid w:val="00AC3DFB"/>
    <w:rsid w:val="00AC46B6"/>
    <w:rsid w:val="00AC4ADF"/>
    <w:rsid w:val="00AC4B34"/>
    <w:rsid w:val="00AC4B6A"/>
    <w:rsid w:val="00AC4FE9"/>
    <w:rsid w:val="00AC537F"/>
    <w:rsid w:val="00AC5BE5"/>
    <w:rsid w:val="00AC5C29"/>
    <w:rsid w:val="00AC60BB"/>
    <w:rsid w:val="00AC66B3"/>
    <w:rsid w:val="00AC688E"/>
    <w:rsid w:val="00AC7598"/>
    <w:rsid w:val="00AC7802"/>
    <w:rsid w:val="00AC78E7"/>
    <w:rsid w:val="00AC7C35"/>
    <w:rsid w:val="00AD09D8"/>
    <w:rsid w:val="00AD100C"/>
    <w:rsid w:val="00AD164E"/>
    <w:rsid w:val="00AD1A39"/>
    <w:rsid w:val="00AD1A45"/>
    <w:rsid w:val="00AD1ADE"/>
    <w:rsid w:val="00AD2DE6"/>
    <w:rsid w:val="00AD2EDA"/>
    <w:rsid w:val="00AD305C"/>
    <w:rsid w:val="00AD50AB"/>
    <w:rsid w:val="00AD5C41"/>
    <w:rsid w:val="00AD5C49"/>
    <w:rsid w:val="00AD5C4C"/>
    <w:rsid w:val="00AD6B7A"/>
    <w:rsid w:val="00AD6BC1"/>
    <w:rsid w:val="00AD6EEE"/>
    <w:rsid w:val="00AD7134"/>
    <w:rsid w:val="00AD7337"/>
    <w:rsid w:val="00AD77E1"/>
    <w:rsid w:val="00AD7CFC"/>
    <w:rsid w:val="00AD7D53"/>
    <w:rsid w:val="00AE013D"/>
    <w:rsid w:val="00AE07BE"/>
    <w:rsid w:val="00AE0AB7"/>
    <w:rsid w:val="00AE1307"/>
    <w:rsid w:val="00AE15A5"/>
    <w:rsid w:val="00AE1832"/>
    <w:rsid w:val="00AE2371"/>
    <w:rsid w:val="00AE2381"/>
    <w:rsid w:val="00AE2734"/>
    <w:rsid w:val="00AE276C"/>
    <w:rsid w:val="00AE2983"/>
    <w:rsid w:val="00AE2ED0"/>
    <w:rsid w:val="00AE305F"/>
    <w:rsid w:val="00AE30F0"/>
    <w:rsid w:val="00AE3EAC"/>
    <w:rsid w:val="00AE5103"/>
    <w:rsid w:val="00AE5A39"/>
    <w:rsid w:val="00AE5AD9"/>
    <w:rsid w:val="00AE75E2"/>
    <w:rsid w:val="00AE7F31"/>
    <w:rsid w:val="00AF0512"/>
    <w:rsid w:val="00AF0991"/>
    <w:rsid w:val="00AF0D99"/>
    <w:rsid w:val="00AF14E9"/>
    <w:rsid w:val="00AF195B"/>
    <w:rsid w:val="00AF19E2"/>
    <w:rsid w:val="00AF1D52"/>
    <w:rsid w:val="00AF206A"/>
    <w:rsid w:val="00AF2283"/>
    <w:rsid w:val="00AF2A59"/>
    <w:rsid w:val="00AF35E6"/>
    <w:rsid w:val="00AF37AF"/>
    <w:rsid w:val="00AF39FB"/>
    <w:rsid w:val="00AF4116"/>
    <w:rsid w:val="00AF4D85"/>
    <w:rsid w:val="00AF4F63"/>
    <w:rsid w:val="00AF5114"/>
    <w:rsid w:val="00AF566B"/>
    <w:rsid w:val="00AF5677"/>
    <w:rsid w:val="00AF57B6"/>
    <w:rsid w:val="00AF5A1B"/>
    <w:rsid w:val="00AF5CE7"/>
    <w:rsid w:val="00AF60CA"/>
    <w:rsid w:val="00AF625B"/>
    <w:rsid w:val="00AF692C"/>
    <w:rsid w:val="00AF6BED"/>
    <w:rsid w:val="00AF7B96"/>
    <w:rsid w:val="00AF7CA1"/>
    <w:rsid w:val="00B00455"/>
    <w:rsid w:val="00B008F6"/>
    <w:rsid w:val="00B008FE"/>
    <w:rsid w:val="00B0094F"/>
    <w:rsid w:val="00B009ED"/>
    <w:rsid w:val="00B009F3"/>
    <w:rsid w:val="00B01ADF"/>
    <w:rsid w:val="00B02CB4"/>
    <w:rsid w:val="00B030E7"/>
    <w:rsid w:val="00B0366B"/>
    <w:rsid w:val="00B0427E"/>
    <w:rsid w:val="00B04F87"/>
    <w:rsid w:val="00B04FB3"/>
    <w:rsid w:val="00B0517C"/>
    <w:rsid w:val="00B05758"/>
    <w:rsid w:val="00B064DF"/>
    <w:rsid w:val="00B066A7"/>
    <w:rsid w:val="00B06AA3"/>
    <w:rsid w:val="00B06C76"/>
    <w:rsid w:val="00B07026"/>
    <w:rsid w:val="00B07B77"/>
    <w:rsid w:val="00B07CC6"/>
    <w:rsid w:val="00B10F89"/>
    <w:rsid w:val="00B11527"/>
    <w:rsid w:val="00B11AE7"/>
    <w:rsid w:val="00B11C73"/>
    <w:rsid w:val="00B11ED9"/>
    <w:rsid w:val="00B12BA5"/>
    <w:rsid w:val="00B1374D"/>
    <w:rsid w:val="00B137CE"/>
    <w:rsid w:val="00B137EE"/>
    <w:rsid w:val="00B149F5"/>
    <w:rsid w:val="00B1533A"/>
    <w:rsid w:val="00B15663"/>
    <w:rsid w:val="00B15709"/>
    <w:rsid w:val="00B1628A"/>
    <w:rsid w:val="00B16733"/>
    <w:rsid w:val="00B171C0"/>
    <w:rsid w:val="00B17345"/>
    <w:rsid w:val="00B1735F"/>
    <w:rsid w:val="00B178AF"/>
    <w:rsid w:val="00B17F54"/>
    <w:rsid w:val="00B2034F"/>
    <w:rsid w:val="00B20B55"/>
    <w:rsid w:val="00B211E8"/>
    <w:rsid w:val="00B218C5"/>
    <w:rsid w:val="00B21ECC"/>
    <w:rsid w:val="00B2242A"/>
    <w:rsid w:val="00B227D5"/>
    <w:rsid w:val="00B22866"/>
    <w:rsid w:val="00B22969"/>
    <w:rsid w:val="00B23258"/>
    <w:rsid w:val="00B236D7"/>
    <w:rsid w:val="00B239B1"/>
    <w:rsid w:val="00B23AFE"/>
    <w:rsid w:val="00B23E25"/>
    <w:rsid w:val="00B23EFD"/>
    <w:rsid w:val="00B24669"/>
    <w:rsid w:val="00B24D17"/>
    <w:rsid w:val="00B24E0B"/>
    <w:rsid w:val="00B253B1"/>
    <w:rsid w:val="00B25846"/>
    <w:rsid w:val="00B25E6A"/>
    <w:rsid w:val="00B260B3"/>
    <w:rsid w:val="00B26285"/>
    <w:rsid w:val="00B267F1"/>
    <w:rsid w:val="00B26A34"/>
    <w:rsid w:val="00B271E4"/>
    <w:rsid w:val="00B27633"/>
    <w:rsid w:val="00B27B93"/>
    <w:rsid w:val="00B3003D"/>
    <w:rsid w:val="00B308C3"/>
    <w:rsid w:val="00B308FF"/>
    <w:rsid w:val="00B30953"/>
    <w:rsid w:val="00B30E32"/>
    <w:rsid w:val="00B31F7E"/>
    <w:rsid w:val="00B32CAE"/>
    <w:rsid w:val="00B32E5E"/>
    <w:rsid w:val="00B3321E"/>
    <w:rsid w:val="00B33437"/>
    <w:rsid w:val="00B337EE"/>
    <w:rsid w:val="00B33886"/>
    <w:rsid w:val="00B33927"/>
    <w:rsid w:val="00B33B61"/>
    <w:rsid w:val="00B352C9"/>
    <w:rsid w:val="00B35458"/>
    <w:rsid w:val="00B3567E"/>
    <w:rsid w:val="00B3583E"/>
    <w:rsid w:val="00B35B2B"/>
    <w:rsid w:val="00B35CF1"/>
    <w:rsid w:val="00B35F69"/>
    <w:rsid w:val="00B36001"/>
    <w:rsid w:val="00B360A4"/>
    <w:rsid w:val="00B36C3C"/>
    <w:rsid w:val="00B36DC4"/>
    <w:rsid w:val="00B3725F"/>
    <w:rsid w:val="00B37744"/>
    <w:rsid w:val="00B37C20"/>
    <w:rsid w:val="00B4016D"/>
    <w:rsid w:val="00B405A5"/>
    <w:rsid w:val="00B40765"/>
    <w:rsid w:val="00B40D4C"/>
    <w:rsid w:val="00B4197D"/>
    <w:rsid w:val="00B420C3"/>
    <w:rsid w:val="00B42B66"/>
    <w:rsid w:val="00B42F50"/>
    <w:rsid w:val="00B42FB2"/>
    <w:rsid w:val="00B4380D"/>
    <w:rsid w:val="00B43926"/>
    <w:rsid w:val="00B43C7C"/>
    <w:rsid w:val="00B43D9E"/>
    <w:rsid w:val="00B44910"/>
    <w:rsid w:val="00B4515E"/>
    <w:rsid w:val="00B45598"/>
    <w:rsid w:val="00B4599B"/>
    <w:rsid w:val="00B45F67"/>
    <w:rsid w:val="00B46092"/>
    <w:rsid w:val="00B46272"/>
    <w:rsid w:val="00B475CB"/>
    <w:rsid w:val="00B475DC"/>
    <w:rsid w:val="00B47804"/>
    <w:rsid w:val="00B5005B"/>
    <w:rsid w:val="00B509A1"/>
    <w:rsid w:val="00B51566"/>
    <w:rsid w:val="00B51759"/>
    <w:rsid w:val="00B5179A"/>
    <w:rsid w:val="00B5189E"/>
    <w:rsid w:val="00B5199D"/>
    <w:rsid w:val="00B51AA6"/>
    <w:rsid w:val="00B51DBE"/>
    <w:rsid w:val="00B5222A"/>
    <w:rsid w:val="00B52543"/>
    <w:rsid w:val="00B539B9"/>
    <w:rsid w:val="00B53DF2"/>
    <w:rsid w:val="00B53F0F"/>
    <w:rsid w:val="00B54595"/>
    <w:rsid w:val="00B55A2D"/>
    <w:rsid w:val="00B55D7B"/>
    <w:rsid w:val="00B5669F"/>
    <w:rsid w:val="00B56B9F"/>
    <w:rsid w:val="00B57136"/>
    <w:rsid w:val="00B57459"/>
    <w:rsid w:val="00B57AD7"/>
    <w:rsid w:val="00B602FC"/>
    <w:rsid w:val="00B61101"/>
    <w:rsid w:val="00B61143"/>
    <w:rsid w:val="00B616F0"/>
    <w:rsid w:val="00B61972"/>
    <w:rsid w:val="00B61DD6"/>
    <w:rsid w:val="00B62513"/>
    <w:rsid w:val="00B625A7"/>
    <w:rsid w:val="00B6263B"/>
    <w:rsid w:val="00B6296F"/>
    <w:rsid w:val="00B62FE3"/>
    <w:rsid w:val="00B6315C"/>
    <w:rsid w:val="00B63C31"/>
    <w:rsid w:val="00B63EF8"/>
    <w:rsid w:val="00B63F87"/>
    <w:rsid w:val="00B65F50"/>
    <w:rsid w:val="00B668E1"/>
    <w:rsid w:val="00B668EE"/>
    <w:rsid w:val="00B673CD"/>
    <w:rsid w:val="00B67E66"/>
    <w:rsid w:val="00B70552"/>
    <w:rsid w:val="00B7221B"/>
    <w:rsid w:val="00B72DBA"/>
    <w:rsid w:val="00B72F41"/>
    <w:rsid w:val="00B739A7"/>
    <w:rsid w:val="00B73D22"/>
    <w:rsid w:val="00B73F85"/>
    <w:rsid w:val="00B743AA"/>
    <w:rsid w:val="00B74AAC"/>
    <w:rsid w:val="00B74AB9"/>
    <w:rsid w:val="00B74B45"/>
    <w:rsid w:val="00B753F6"/>
    <w:rsid w:val="00B7570D"/>
    <w:rsid w:val="00B75A69"/>
    <w:rsid w:val="00B76611"/>
    <w:rsid w:val="00B76868"/>
    <w:rsid w:val="00B768BC"/>
    <w:rsid w:val="00B8076B"/>
    <w:rsid w:val="00B810A0"/>
    <w:rsid w:val="00B81587"/>
    <w:rsid w:val="00B81842"/>
    <w:rsid w:val="00B818CE"/>
    <w:rsid w:val="00B81AFF"/>
    <w:rsid w:val="00B81C9B"/>
    <w:rsid w:val="00B821EC"/>
    <w:rsid w:val="00B82333"/>
    <w:rsid w:val="00B8243B"/>
    <w:rsid w:val="00B82DC1"/>
    <w:rsid w:val="00B834A3"/>
    <w:rsid w:val="00B8393F"/>
    <w:rsid w:val="00B8396F"/>
    <w:rsid w:val="00B83C48"/>
    <w:rsid w:val="00B83F6D"/>
    <w:rsid w:val="00B84667"/>
    <w:rsid w:val="00B84D96"/>
    <w:rsid w:val="00B850AF"/>
    <w:rsid w:val="00B85373"/>
    <w:rsid w:val="00B85FDF"/>
    <w:rsid w:val="00B8691A"/>
    <w:rsid w:val="00B87346"/>
    <w:rsid w:val="00B87651"/>
    <w:rsid w:val="00B87F44"/>
    <w:rsid w:val="00B902E2"/>
    <w:rsid w:val="00B902F5"/>
    <w:rsid w:val="00B903D0"/>
    <w:rsid w:val="00B903EE"/>
    <w:rsid w:val="00B907B1"/>
    <w:rsid w:val="00B908FB"/>
    <w:rsid w:val="00B90CCA"/>
    <w:rsid w:val="00B91887"/>
    <w:rsid w:val="00B91E4D"/>
    <w:rsid w:val="00B91EB9"/>
    <w:rsid w:val="00B92455"/>
    <w:rsid w:val="00B92CB9"/>
    <w:rsid w:val="00B92F8F"/>
    <w:rsid w:val="00B933E9"/>
    <w:rsid w:val="00B93EDB"/>
    <w:rsid w:val="00B94886"/>
    <w:rsid w:val="00B95625"/>
    <w:rsid w:val="00B97E96"/>
    <w:rsid w:val="00B97FA5"/>
    <w:rsid w:val="00B97FF0"/>
    <w:rsid w:val="00BA046C"/>
    <w:rsid w:val="00BA13D2"/>
    <w:rsid w:val="00BA1417"/>
    <w:rsid w:val="00BA14F2"/>
    <w:rsid w:val="00BA259C"/>
    <w:rsid w:val="00BA25A3"/>
    <w:rsid w:val="00BA2A71"/>
    <w:rsid w:val="00BA4956"/>
    <w:rsid w:val="00BA4A52"/>
    <w:rsid w:val="00BA4CC9"/>
    <w:rsid w:val="00BA4D4B"/>
    <w:rsid w:val="00BA5753"/>
    <w:rsid w:val="00BA5869"/>
    <w:rsid w:val="00BA69C5"/>
    <w:rsid w:val="00BA6EE4"/>
    <w:rsid w:val="00BA6F75"/>
    <w:rsid w:val="00BA7CCB"/>
    <w:rsid w:val="00BA7DE1"/>
    <w:rsid w:val="00BB033E"/>
    <w:rsid w:val="00BB0477"/>
    <w:rsid w:val="00BB0930"/>
    <w:rsid w:val="00BB0A47"/>
    <w:rsid w:val="00BB1421"/>
    <w:rsid w:val="00BB1874"/>
    <w:rsid w:val="00BB466D"/>
    <w:rsid w:val="00BB4750"/>
    <w:rsid w:val="00BB53C5"/>
    <w:rsid w:val="00BB6B74"/>
    <w:rsid w:val="00BB70DA"/>
    <w:rsid w:val="00BB728A"/>
    <w:rsid w:val="00BB77C3"/>
    <w:rsid w:val="00BC0064"/>
    <w:rsid w:val="00BC053A"/>
    <w:rsid w:val="00BC08A5"/>
    <w:rsid w:val="00BC0982"/>
    <w:rsid w:val="00BC0990"/>
    <w:rsid w:val="00BC0B13"/>
    <w:rsid w:val="00BC14CE"/>
    <w:rsid w:val="00BC14DE"/>
    <w:rsid w:val="00BC161E"/>
    <w:rsid w:val="00BC2165"/>
    <w:rsid w:val="00BC2EC0"/>
    <w:rsid w:val="00BC37A8"/>
    <w:rsid w:val="00BC3A05"/>
    <w:rsid w:val="00BC41AD"/>
    <w:rsid w:val="00BC427C"/>
    <w:rsid w:val="00BC4359"/>
    <w:rsid w:val="00BC4592"/>
    <w:rsid w:val="00BC4626"/>
    <w:rsid w:val="00BC4EE4"/>
    <w:rsid w:val="00BC5ABB"/>
    <w:rsid w:val="00BC5C11"/>
    <w:rsid w:val="00BC5EB8"/>
    <w:rsid w:val="00BC5F12"/>
    <w:rsid w:val="00BC5F23"/>
    <w:rsid w:val="00BC6200"/>
    <w:rsid w:val="00BC6492"/>
    <w:rsid w:val="00BC6CA2"/>
    <w:rsid w:val="00BC7173"/>
    <w:rsid w:val="00BC73C2"/>
    <w:rsid w:val="00BC77AF"/>
    <w:rsid w:val="00BD005E"/>
    <w:rsid w:val="00BD03CE"/>
    <w:rsid w:val="00BD0C4F"/>
    <w:rsid w:val="00BD19E9"/>
    <w:rsid w:val="00BD1BE9"/>
    <w:rsid w:val="00BD26A4"/>
    <w:rsid w:val="00BD3409"/>
    <w:rsid w:val="00BD4ED4"/>
    <w:rsid w:val="00BD555A"/>
    <w:rsid w:val="00BD56A1"/>
    <w:rsid w:val="00BD5A95"/>
    <w:rsid w:val="00BD5CC7"/>
    <w:rsid w:val="00BD5F82"/>
    <w:rsid w:val="00BD6459"/>
    <w:rsid w:val="00BD6591"/>
    <w:rsid w:val="00BD6881"/>
    <w:rsid w:val="00BD6DBD"/>
    <w:rsid w:val="00BD71FC"/>
    <w:rsid w:val="00BD7B07"/>
    <w:rsid w:val="00BD7C9C"/>
    <w:rsid w:val="00BD7FD0"/>
    <w:rsid w:val="00BE00A1"/>
    <w:rsid w:val="00BE0247"/>
    <w:rsid w:val="00BE025F"/>
    <w:rsid w:val="00BE0534"/>
    <w:rsid w:val="00BE0C2B"/>
    <w:rsid w:val="00BE0C83"/>
    <w:rsid w:val="00BE10F5"/>
    <w:rsid w:val="00BE18E9"/>
    <w:rsid w:val="00BE25E0"/>
    <w:rsid w:val="00BE266F"/>
    <w:rsid w:val="00BE2CC2"/>
    <w:rsid w:val="00BE2E06"/>
    <w:rsid w:val="00BE3142"/>
    <w:rsid w:val="00BE3C97"/>
    <w:rsid w:val="00BE4483"/>
    <w:rsid w:val="00BE4B91"/>
    <w:rsid w:val="00BE4BB2"/>
    <w:rsid w:val="00BE4CDE"/>
    <w:rsid w:val="00BE510D"/>
    <w:rsid w:val="00BE57A7"/>
    <w:rsid w:val="00BE5D65"/>
    <w:rsid w:val="00BE6B8D"/>
    <w:rsid w:val="00BE6F4A"/>
    <w:rsid w:val="00BE71BE"/>
    <w:rsid w:val="00BE7549"/>
    <w:rsid w:val="00BE7A43"/>
    <w:rsid w:val="00BE7C50"/>
    <w:rsid w:val="00BF0042"/>
    <w:rsid w:val="00BF0862"/>
    <w:rsid w:val="00BF1E8A"/>
    <w:rsid w:val="00BF2B59"/>
    <w:rsid w:val="00BF2F7C"/>
    <w:rsid w:val="00BF3031"/>
    <w:rsid w:val="00BF36D9"/>
    <w:rsid w:val="00BF3790"/>
    <w:rsid w:val="00BF4044"/>
    <w:rsid w:val="00BF42DF"/>
    <w:rsid w:val="00BF44BC"/>
    <w:rsid w:val="00BF494A"/>
    <w:rsid w:val="00BF4994"/>
    <w:rsid w:val="00BF4E29"/>
    <w:rsid w:val="00BF53E9"/>
    <w:rsid w:val="00BF5401"/>
    <w:rsid w:val="00BF5BDF"/>
    <w:rsid w:val="00BF61C0"/>
    <w:rsid w:val="00BF6A3C"/>
    <w:rsid w:val="00BF6E00"/>
    <w:rsid w:val="00BF7203"/>
    <w:rsid w:val="00BF778B"/>
    <w:rsid w:val="00BF7B28"/>
    <w:rsid w:val="00BF7D87"/>
    <w:rsid w:val="00C007E8"/>
    <w:rsid w:val="00C0099B"/>
    <w:rsid w:val="00C00F84"/>
    <w:rsid w:val="00C014C8"/>
    <w:rsid w:val="00C024D4"/>
    <w:rsid w:val="00C026ED"/>
    <w:rsid w:val="00C031F0"/>
    <w:rsid w:val="00C03564"/>
    <w:rsid w:val="00C038F2"/>
    <w:rsid w:val="00C03E1C"/>
    <w:rsid w:val="00C05A8E"/>
    <w:rsid w:val="00C06FC7"/>
    <w:rsid w:val="00C0765F"/>
    <w:rsid w:val="00C07CDC"/>
    <w:rsid w:val="00C07DA9"/>
    <w:rsid w:val="00C07E4A"/>
    <w:rsid w:val="00C101E8"/>
    <w:rsid w:val="00C10F50"/>
    <w:rsid w:val="00C12478"/>
    <w:rsid w:val="00C12FB9"/>
    <w:rsid w:val="00C135F2"/>
    <w:rsid w:val="00C140A3"/>
    <w:rsid w:val="00C1527E"/>
    <w:rsid w:val="00C152FE"/>
    <w:rsid w:val="00C15486"/>
    <w:rsid w:val="00C15918"/>
    <w:rsid w:val="00C15934"/>
    <w:rsid w:val="00C159EC"/>
    <w:rsid w:val="00C15B82"/>
    <w:rsid w:val="00C15DB8"/>
    <w:rsid w:val="00C15DF9"/>
    <w:rsid w:val="00C15FF2"/>
    <w:rsid w:val="00C1626B"/>
    <w:rsid w:val="00C1687F"/>
    <w:rsid w:val="00C168D3"/>
    <w:rsid w:val="00C16A33"/>
    <w:rsid w:val="00C17173"/>
    <w:rsid w:val="00C174B5"/>
    <w:rsid w:val="00C20413"/>
    <w:rsid w:val="00C20437"/>
    <w:rsid w:val="00C205D0"/>
    <w:rsid w:val="00C20C16"/>
    <w:rsid w:val="00C20F54"/>
    <w:rsid w:val="00C2131B"/>
    <w:rsid w:val="00C21546"/>
    <w:rsid w:val="00C22180"/>
    <w:rsid w:val="00C22277"/>
    <w:rsid w:val="00C22428"/>
    <w:rsid w:val="00C2274C"/>
    <w:rsid w:val="00C2278C"/>
    <w:rsid w:val="00C22E06"/>
    <w:rsid w:val="00C22F56"/>
    <w:rsid w:val="00C2310C"/>
    <w:rsid w:val="00C2327F"/>
    <w:rsid w:val="00C2332D"/>
    <w:rsid w:val="00C23BE6"/>
    <w:rsid w:val="00C240D3"/>
    <w:rsid w:val="00C241B9"/>
    <w:rsid w:val="00C2537E"/>
    <w:rsid w:val="00C25728"/>
    <w:rsid w:val="00C25A64"/>
    <w:rsid w:val="00C25DD0"/>
    <w:rsid w:val="00C269D8"/>
    <w:rsid w:val="00C27036"/>
    <w:rsid w:val="00C274FA"/>
    <w:rsid w:val="00C2772E"/>
    <w:rsid w:val="00C2791E"/>
    <w:rsid w:val="00C27D22"/>
    <w:rsid w:val="00C30786"/>
    <w:rsid w:val="00C3085F"/>
    <w:rsid w:val="00C3125F"/>
    <w:rsid w:val="00C31BD4"/>
    <w:rsid w:val="00C31FB7"/>
    <w:rsid w:val="00C3256D"/>
    <w:rsid w:val="00C32ED7"/>
    <w:rsid w:val="00C3338F"/>
    <w:rsid w:val="00C35AB3"/>
    <w:rsid w:val="00C35DD6"/>
    <w:rsid w:val="00C378CE"/>
    <w:rsid w:val="00C37EE9"/>
    <w:rsid w:val="00C40B44"/>
    <w:rsid w:val="00C4209F"/>
    <w:rsid w:val="00C4311D"/>
    <w:rsid w:val="00C434F7"/>
    <w:rsid w:val="00C43748"/>
    <w:rsid w:val="00C43883"/>
    <w:rsid w:val="00C4393F"/>
    <w:rsid w:val="00C44252"/>
    <w:rsid w:val="00C4469D"/>
    <w:rsid w:val="00C44E05"/>
    <w:rsid w:val="00C44FDA"/>
    <w:rsid w:val="00C467E0"/>
    <w:rsid w:val="00C46A61"/>
    <w:rsid w:val="00C46AF8"/>
    <w:rsid w:val="00C477D0"/>
    <w:rsid w:val="00C47D68"/>
    <w:rsid w:val="00C47E19"/>
    <w:rsid w:val="00C501DD"/>
    <w:rsid w:val="00C506BE"/>
    <w:rsid w:val="00C5087C"/>
    <w:rsid w:val="00C50B08"/>
    <w:rsid w:val="00C5102D"/>
    <w:rsid w:val="00C515CC"/>
    <w:rsid w:val="00C51600"/>
    <w:rsid w:val="00C51900"/>
    <w:rsid w:val="00C51A2B"/>
    <w:rsid w:val="00C51C51"/>
    <w:rsid w:val="00C52208"/>
    <w:rsid w:val="00C52707"/>
    <w:rsid w:val="00C52DF6"/>
    <w:rsid w:val="00C52EC5"/>
    <w:rsid w:val="00C54786"/>
    <w:rsid w:val="00C54A2B"/>
    <w:rsid w:val="00C54AE0"/>
    <w:rsid w:val="00C551B2"/>
    <w:rsid w:val="00C55271"/>
    <w:rsid w:val="00C5528F"/>
    <w:rsid w:val="00C5535D"/>
    <w:rsid w:val="00C5546F"/>
    <w:rsid w:val="00C55A18"/>
    <w:rsid w:val="00C55D27"/>
    <w:rsid w:val="00C562C8"/>
    <w:rsid w:val="00C56E75"/>
    <w:rsid w:val="00C57A4D"/>
    <w:rsid w:val="00C60E9F"/>
    <w:rsid w:val="00C62679"/>
    <w:rsid w:val="00C62EA7"/>
    <w:rsid w:val="00C62FB7"/>
    <w:rsid w:val="00C631B1"/>
    <w:rsid w:val="00C634D7"/>
    <w:rsid w:val="00C634E3"/>
    <w:rsid w:val="00C63B18"/>
    <w:rsid w:val="00C63E8A"/>
    <w:rsid w:val="00C640E1"/>
    <w:rsid w:val="00C64EDA"/>
    <w:rsid w:val="00C65299"/>
    <w:rsid w:val="00C65561"/>
    <w:rsid w:val="00C6654B"/>
    <w:rsid w:val="00C66902"/>
    <w:rsid w:val="00C66E0F"/>
    <w:rsid w:val="00C67113"/>
    <w:rsid w:val="00C67980"/>
    <w:rsid w:val="00C70AC2"/>
    <w:rsid w:val="00C70F29"/>
    <w:rsid w:val="00C71077"/>
    <w:rsid w:val="00C71540"/>
    <w:rsid w:val="00C725FA"/>
    <w:rsid w:val="00C728DC"/>
    <w:rsid w:val="00C73990"/>
    <w:rsid w:val="00C73ED9"/>
    <w:rsid w:val="00C740F1"/>
    <w:rsid w:val="00C7435F"/>
    <w:rsid w:val="00C7577C"/>
    <w:rsid w:val="00C75945"/>
    <w:rsid w:val="00C764CE"/>
    <w:rsid w:val="00C769F9"/>
    <w:rsid w:val="00C76F7E"/>
    <w:rsid w:val="00C7701B"/>
    <w:rsid w:val="00C7738B"/>
    <w:rsid w:val="00C7743D"/>
    <w:rsid w:val="00C77582"/>
    <w:rsid w:val="00C77C2E"/>
    <w:rsid w:val="00C77E35"/>
    <w:rsid w:val="00C80244"/>
    <w:rsid w:val="00C80E91"/>
    <w:rsid w:val="00C80EB9"/>
    <w:rsid w:val="00C831FA"/>
    <w:rsid w:val="00C848F0"/>
    <w:rsid w:val="00C851DC"/>
    <w:rsid w:val="00C8549C"/>
    <w:rsid w:val="00C856DB"/>
    <w:rsid w:val="00C8591B"/>
    <w:rsid w:val="00C86F4C"/>
    <w:rsid w:val="00C875EB"/>
    <w:rsid w:val="00C876EC"/>
    <w:rsid w:val="00C87DB7"/>
    <w:rsid w:val="00C90501"/>
    <w:rsid w:val="00C90639"/>
    <w:rsid w:val="00C909DD"/>
    <w:rsid w:val="00C90CF8"/>
    <w:rsid w:val="00C90F41"/>
    <w:rsid w:val="00C91315"/>
    <w:rsid w:val="00C919EB"/>
    <w:rsid w:val="00C91E55"/>
    <w:rsid w:val="00C92858"/>
    <w:rsid w:val="00C92CD5"/>
    <w:rsid w:val="00C933D8"/>
    <w:rsid w:val="00C9357F"/>
    <w:rsid w:val="00C93735"/>
    <w:rsid w:val="00C93924"/>
    <w:rsid w:val="00C95B7B"/>
    <w:rsid w:val="00C95E40"/>
    <w:rsid w:val="00C95F3C"/>
    <w:rsid w:val="00C9731F"/>
    <w:rsid w:val="00C97480"/>
    <w:rsid w:val="00C97E29"/>
    <w:rsid w:val="00C97F88"/>
    <w:rsid w:val="00CA00BE"/>
    <w:rsid w:val="00CA018A"/>
    <w:rsid w:val="00CA01FD"/>
    <w:rsid w:val="00CA0310"/>
    <w:rsid w:val="00CA14C5"/>
    <w:rsid w:val="00CA1C71"/>
    <w:rsid w:val="00CA22F7"/>
    <w:rsid w:val="00CA2385"/>
    <w:rsid w:val="00CA2561"/>
    <w:rsid w:val="00CA2622"/>
    <w:rsid w:val="00CA2A72"/>
    <w:rsid w:val="00CA2B02"/>
    <w:rsid w:val="00CA333E"/>
    <w:rsid w:val="00CA3359"/>
    <w:rsid w:val="00CA33E4"/>
    <w:rsid w:val="00CA362F"/>
    <w:rsid w:val="00CA3817"/>
    <w:rsid w:val="00CA386B"/>
    <w:rsid w:val="00CA41B9"/>
    <w:rsid w:val="00CA45FB"/>
    <w:rsid w:val="00CA46A7"/>
    <w:rsid w:val="00CA507A"/>
    <w:rsid w:val="00CA61BD"/>
    <w:rsid w:val="00CA621B"/>
    <w:rsid w:val="00CA6BCF"/>
    <w:rsid w:val="00CA6D5B"/>
    <w:rsid w:val="00CA6F44"/>
    <w:rsid w:val="00CA744A"/>
    <w:rsid w:val="00CA7467"/>
    <w:rsid w:val="00CA7C24"/>
    <w:rsid w:val="00CA7D51"/>
    <w:rsid w:val="00CB0112"/>
    <w:rsid w:val="00CB08A6"/>
    <w:rsid w:val="00CB09DE"/>
    <w:rsid w:val="00CB18A5"/>
    <w:rsid w:val="00CB33FA"/>
    <w:rsid w:val="00CB4A01"/>
    <w:rsid w:val="00CB4F98"/>
    <w:rsid w:val="00CB5DE8"/>
    <w:rsid w:val="00CB5E37"/>
    <w:rsid w:val="00CB6E35"/>
    <w:rsid w:val="00CB7239"/>
    <w:rsid w:val="00CB748D"/>
    <w:rsid w:val="00CB7EBE"/>
    <w:rsid w:val="00CC0941"/>
    <w:rsid w:val="00CC0A2C"/>
    <w:rsid w:val="00CC0F7A"/>
    <w:rsid w:val="00CC1217"/>
    <w:rsid w:val="00CC1422"/>
    <w:rsid w:val="00CC1684"/>
    <w:rsid w:val="00CC1EDB"/>
    <w:rsid w:val="00CC22C3"/>
    <w:rsid w:val="00CC245A"/>
    <w:rsid w:val="00CC339F"/>
    <w:rsid w:val="00CC3401"/>
    <w:rsid w:val="00CC3B7C"/>
    <w:rsid w:val="00CC46D2"/>
    <w:rsid w:val="00CC4925"/>
    <w:rsid w:val="00CC4B53"/>
    <w:rsid w:val="00CC622A"/>
    <w:rsid w:val="00CD0308"/>
    <w:rsid w:val="00CD056D"/>
    <w:rsid w:val="00CD075E"/>
    <w:rsid w:val="00CD18F6"/>
    <w:rsid w:val="00CD1B35"/>
    <w:rsid w:val="00CD1F01"/>
    <w:rsid w:val="00CD2CB8"/>
    <w:rsid w:val="00CD2EDD"/>
    <w:rsid w:val="00CD35EC"/>
    <w:rsid w:val="00CD3B3D"/>
    <w:rsid w:val="00CD3C3B"/>
    <w:rsid w:val="00CD3CEC"/>
    <w:rsid w:val="00CD3E4F"/>
    <w:rsid w:val="00CD3E8D"/>
    <w:rsid w:val="00CD4585"/>
    <w:rsid w:val="00CD4990"/>
    <w:rsid w:val="00CD4A18"/>
    <w:rsid w:val="00CD4E60"/>
    <w:rsid w:val="00CD5146"/>
    <w:rsid w:val="00CD5506"/>
    <w:rsid w:val="00CD564D"/>
    <w:rsid w:val="00CD5D82"/>
    <w:rsid w:val="00CD6306"/>
    <w:rsid w:val="00CD64C9"/>
    <w:rsid w:val="00CD69C0"/>
    <w:rsid w:val="00CD6DDA"/>
    <w:rsid w:val="00CE008D"/>
    <w:rsid w:val="00CE0DE6"/>
    <w:rsid w:val="00CE0E85"/>
    <w:rsid w:val="00CE12B0"/>
    <w:rsid w:val="00CE1675"/>
    <w:rsid w:val="00CE181B"/>
    <w:rsid w:val="00CE297D"/>
    <w:rsid w:val="00CE2AC2"/>
    <w:rsid w:val="00CE2E3D"/>
    <w:rsid w:val="00CE2F7E"/>
    <w:rsid w:val="00CE330F"/>
    <w:rsid w:val="00CE3C6B"/>
    <w:rsid w:val="00CE3FA3"/>
    <w:rsid w:val="00CE4138"/>
    <w:rsid w:val="00CE4B18"/>
    <w:rsid w:val="00CE5945"/>
    <w:rsid w:val="00CE6F45"/>
    <w:rsid w:val="00CE6FD7"/>
    <w:rsid w:val="00CE7812"/>
    <w:rsid w:val="00CE7949"/>
    <w:rsid w:val="00CF007A"/>
    <w:rsid w:val="00CF0207"/>
    <w:rsid w:val="00CF0916"/>
    <w:rsid w:val="00CF0969"/>
    <w:rsid w:val="00CF1220"/>
    <w:rsid w:val="00CF146B"/>
    <w:rsid w:val="00CF14C6"/>
    <w:rsid w:val="00CF1969"/>
    <w:rsid w:val="00CF1AF0"/>
    <w:rsid w:val="00CF277B"/>
    <w:rsid w:val="00CF2F88"/>
    <w:rsid w:val="00CF30ED"/>
    <w:rsid w:val="00CF343F"/>
    <w:rsid w:val="00CF36BD"/>
    <w:rsid w:val="00CF3E5A"/>
    <w:rsid w:val="00CF3FD0"/>
    <w:rsid w:val="00CF4380"/>
    <w:rsid w:val="00CF4A1D"/>
    <w:rsid w:val="00CF4C5A"/>
    <w:rsid w:val="00CF54C3"/>
    <w:rsid w:val="00CF5CD7"/>
    <w:rsid w:val="00CF71C5"/>
    <w:rsid w:val="00CF7339"/>
    <w:rsid w:val="00CF7AE6"/>
    <w:rsid w:val="00CF7EED"/>
    <w:rsid w:val="00D013EA"/>
    <w:rsid w:val="00D01B6C"/>
    <w:rsid w:val="00D01C0B"/>
    <w:rsid w:val="00D03552"/>
    <w:rsid w:val="00D0360E"/>
    <w:rsid w:val="00D03C0B"/>
    <w:rsid w:val="00D04618"/>
    <w:rsid w:val="00D049A4"/>
    <w:rsid w:val="00D04BE8"/>
    <w:rsid w:val="00D06EF1"/>
    <w:rsid w:val="00D07105"/>
    <w:rsid w:val="00D0779D"/>
    <w:rsid w:val="00D07E4C"/>
    <w:rsid w:val="00D1104D"/>
    <w:rsid w:val="00D11356"/>
    <w:rsid w:val="00D11EEC"/>
    <w:rsid w:val="00D120C7"/>
    <w:rsid w:val="00D122E3"/>
    <w:rsid w:val="00D12B2F"/>
    <w:rsid w:val="00D1314C"/>
    <w:rsid w:val="00D13250"/>
    <w:rsid w:val="00D136EC"/>
    <w:rsid w:val="00D1373F"/>
    <w:rsid w:val="00D1380E"/>
    <w:rsid w:val="00D147E9"/>
    <w:rsid w:val="00D1560E"/>
    <w:rsid w:val="00D15D58"/>
    <w:rsid w:val="00D15FD4"/>
    <w:rsid w:val="00D165E4"/>
    <w:rsid w:val="00D16C63"/>
    <w:rsid w:val="00D170C1"/>
    <w:rsid w:val="00D17AA9"/>
    <w:rsid w:val="00D20CC8"/>
    <w:rsid w:val="00D21BCC"/>
    <w:rsid w:val="00D21EEC"/>
    <w:rsid w:val="00D22804"/>
    <w:rsid w:val="00D237C0"/>
    <w:rsid w:val="00D240FD"/>
    <w:rsid w:val="00D2414F"/>
    <w:rsid w:val="00D24CE1"/>
    <w:rsid w:val="00D25CC1"/>
    <w:rsid w:val="00D26077"/>
    <w:rsid w:val="00D266D3"/>
    <w:rsid w:val="00D266FF"/>
    <w:rsid w:val="00D267A0"/>
    <w:rsid w:val="00D276A9"/>
    <w:rsid w:val="00D27F66"/>
    <w:rsid w:val="00D302A7"/>
    <w:rsid w:val="00D3030B"/>
    <w:rsid w:val="00D3098F"/>
    <w:rsid w:val="00D31174"/>
    <w:rsid w:val="00D312F3"/>
    <w:rsid w:val="00D32949"/>
    <w:rsid w:val="00D3295E"/>
    <w:rsid w:val="00D3318B"/>
    <w:rsid w:val="00D33763"/>
    <w:rsid w:val="00D33872"/>
    <w:rsid w:val="00D3410C"/>
    <w:rsid w:val="00D35649"/>
    <w:rsid w:val="00D3571A"/>
    <w:rsid w:val="00D361AC"/>
    <w:rsid w:val="00D36E74"/>
    <w:rsid w:val="00D37AED"/>
    <w:rsid w:val="00D403BC"/>
    <w:rsid w:val="00D403F4"/>
    <w:rsid w:val="00D41783"/>
    <w:rsid w:val="00D41A18"/>
    <w:rsid w:val="00D42347"/>
    <w:rsid w:val="00D4240A"/>
    <w:rsid w:val="00D432D5"/>
    <w:rsid w:val="00D432EC"/>
    <w:rsid w:val="00D434DB"/>
    <w:rsid w:val="00D435F4"/>
    <w:rsid w:val="00D43650"/>
    <w:rsid w:val="00D439D1"/>
    <w:rsid w:val="00D441D6"/>
    <w:rsid w:val="00D453DB"/>
    <w:rsid w:val="00D463F8"/>
    <w:rsid w:val="00D46A3A"/>
    <w:rsid w:val="00D46BFF"/>
    <w:rsid w:val="00D47F6A"/>
    <w:rsid w:val="00D50433"/>
    <w:rsid w:val="00D513F2"/>
    <w:rsid w:val="00D5140D"/>
    <w:rsid w:val="00D51A3B"/>
    <w:rsid w:val="00D51A56"/>
    <w:rsid w:val="00D5204B"/>
    <w:rsid w:val="00D52547"/>
    <w:rsid w:val="00D52926"/>
    <w:rsid w:val="00D52A1F"/>
    <w:rsid w:val="00D52AFA"/>
    <w:rsid w:val="00D53D59"/>
    <w:rsid w:val="00D53DFD"/>
    <w:rsid w:val="00D542BA"/>
    <w:rsid w:val="00D5475F"/>
    <w:rsid w:val="00D54FBB"/>
    <w:rsid w:val="00D55104"/>
    <w:rsid w:val="00D553D9"/>
    <w:rsid w:val="00D5553B"/>
    <w:rsid w:val="00D55E32"/>
    <w:rsid w:val="00D56908"/>
    <w:rsid w:val="00D56EFD"/>
    <w:rsid w:val="00D571CA"/>
    <w:rsid w:val="00D5735E"/>
    <w:rsid w:val="00D574E0"/>
    <w:rsid w:val="00D57526"/>
    <w:rsid w:val="00D57C4F"/>
    <w:rsid w:val="00D57DE7"/>
    <w:rsid w:val="00D60750"/>
    <w:rsid w:val="00D60B3C"/>
    <w:rsid w:val="00D6110C"/>
    <w:rsid w:val="00D613FD"/>
    <w:rsid w:val="00D61BFD"/>
    <w:rsid w:val="00D61CBA"/>
    <w:rsid w:val="00D623C8"/>
    <w:rsid w:val="00D62A04"/>
    <w:rsid w:val="00D62DF6"/>
    <w:rsid w:val="00D630C0"/>
    <w:rsid w:val="00D634EA"/>
    <w:rsid w:val="00D6373A"/>
    <w:rsid w:val="00D63E23"/>
    <w:rsid w:val="00D63E3B"/>
    <w:rsid w:val="00D6431E"/>
    <w:rsid w:val="00D6480E"/>
    <w:rsid w:val="00D64881"/>
    <w:rsid w:val="00D65B8D"/>
    <w:rsid w:val="00D65D52"/>
    <w:rsid w:val="00D6668D"/>
    <w:rsid w:val="00D67678"/>
    <w:rsid w:val="00D67F57"/>
    <w:rsid w:val="00D70B33"/>
    <w:rsid w:val="00D711BD"/>
    <w:rsid w:val="00D713C0"/>
    <w:rsid w:val="00D71986"/>
    <w:rsid w:val="00D71B07"/>
    <w:rsid w:val="00D72FAA"/>
    <w:rsid w:val="00D7357B"/>
    <w:rsid w:val="00D7390A"/>
    <w:rsid w:val="00D73BB1"/>
    <w:rsid w:val="00D744F4"/>
    <w:rsid w:val="00D74D1D"/>
    <w:rsid w:val="00D76700"/>
    <w:rsid w:val="00D76929"/>
    <w:rsid w:val="00D76AB0"/>
    <w:rsid w:val="00D76D3F"/>
    <w:rsid w:val="00D76DDF"/>
    <w:rsid w:val="00D76EBE"/>
    <w:rsid w:val="00D77B9D"/>
    <w:rsid w:val="00D77F18"/>
    <w:rsid w:val="00D800CD"/>
    <w:rsid w:val="00D801C0"/>
    <w:rsid w:val="00D80302"/>
    <w:rsid w:val="00D809A3"/>
    <w:rsid w:val="00D80B5F"/>
    <w:rsid w:val="00D81FA2"/>
    <w:rsid w:val="00D825E8"/>
    <w:rsid w:val="00D8388F"/>
    <w:rsid w:val="00D8390A"/>
    <w:rsid w:val="00D852C9"/>
    <w:rsid w:val="00D85BBC"/>
    <w:rsid w:val="00D862FF"/>
    <w:rsid w:val="00D865BF"/>
    <w:rsid w:val="00D86DF0"/>
    <w:rsid w:val="00D87EC0"/>
    <w:rsid w:val="00D90576"/>
    <w:rsid w:val="00D91266"/>
    <w:rsid w:val="00D927D8"/>
    <w:rsid w:val="00D927EF"/>
    <w:rsid w:val="00D9295E"/>
    <w:rsid w:val="00D92A0B"/>
    <w:rsid w:val="00D92B33"/>
    <w:rsid w:val="00D939D7"/>
    <w:rsid w:val="00D93B95"/>
    <w:rsid w:val="00D93E13"/>
    <w:rsid w:val="00D93EBD"/>
    <w:rsid w:val="00D94648"/>
    <w:rsid w:val="00D94783"/>
    <w:rsid w:val="00D9547C"/>
    <w:rsid w:val="00D956CD"/>
    <w:rsid w:val="00D9619D"/>
    <w:rsid w:val="00D962B7"/>
    <w:rsid w:val="00D962FD"/>
    <w:rsid w:val="00D963CB"/>
    <w:rsid w:val="00D96822"/>
    <w:rsid w:val="00D96A1A"/>
    <w:rsid w:val="00D96DF5"/>
    <w:rsid w:val="00D97295"/>
    <w:rsid w:val="00D9740E"/>
    <w:rsid w:val="00D97D5F"/>
    <w:rsid w:val="00D97F25"/>
    <w:rsid w:val="00DA017C"/>
    <w:rsid w:val="00DA018F"/>
    <w:rsid w:val="00DA0B4C"/>
    <w:rsid w:val="00DA11AB"/>
    <w:rsid w:val="00DA1C26"/>
    <w:rsid w:val="00DA1D1D"/>
    <w:rsid w:val="00DA1F0E"/>
    <w:rsid w:val="00DA22B1"/>
    <w:rsid w:val="00DA2C93"/>
    <w:rsid w:val="00DA3347"/>
    <w:rsid w:val="00DA35ED"/>
    <w:rsid w:val="00DA3BAE"/>
    <w:rsid w:val="00DA3C97"/>
    <w:rsid w:val="00DA4476"/>
    <w:rsid w:val="00DA4EA4"/>
    <w:rsid w:val="00DA5CCF"/>
    <w:rsid w:val="00DA7707"/>
    <w:rsid w:val="00DA78B0"/>
    <w:rsid w:val="00DA7E75"/>
    <w:rsid w:val="00DB029B"/>
    <w:rsid w:val="00DB17F6"/>
    <w:rsid w:val="00DB1A57"/>
    <w:rsid w:val="00DB1C10"/>
    <w:rsid w:val="00DB213C"/>
    <w:rsid w:val="00DB23A0"/>
    <w:rsid w:val="00DB2636"/>
    <w:rsid w:val="00DB3DC8"/>
    <w:rsid w:val="00DB3F1F"/>
    <w:rsid w:val="00DB3FFC"/>
    <w:rsid w:val="00DB4130"/>
    <w:rsid w:val="00DB45F5"/>
    <w:rsid w:val="00DB4C9D"/>
    <w:rsid w:val="00DB5294"/>
    <w:rsid w:val="00DB56DB"/>
    <w:rsid w:val="00DB660D"/>
    <w:rsid w:val="00DB682A"/>
    <w:rsid w:val="00DB6860"/>
    <w:rsid w:val="00DB6A76"/>
    <w:rsid w:val="00DB7141"/>
    <w:rsid w:val="00DC0214"/>
    <w:rsid w:val="00DC0C34"/>
    <w:rsid w:val="00DC14D2"/>
    <w:rsid w:val="00DC1572"/>
    <w:rsid w:val="00DC16D8"/>
    <w:rsid w:val="00DC1B55"/>
    <w:rsid w:val="00DC2265"/>
    <w:rsid w:val="00DC25FB"/>
    <w:rsid w:val="00DC2ED1"/>
    <w:rsid w:val="00DC396D"/>
    <w:rsid w:val="00DC465C"/>
    <w:rsid w:val="00DC489B"/>
    <w:rsid w:val="00DC48AA"/>
    <w:rsid w:val="00DC5D6B"/>
    <w:rsid w:val="00DC6793"/>
    <w:rsid w:val="00DC6BEB"/>
    <w:rsid w:val="00DC7060"/>
    <w:rsid w:val="00DC7BD3"/>
    <w:rsid w:val="00DC7F7C"/>
    <w:rsid w:val="00DD02A5"/>
    <w:rsid w:val="00DD0AC8"/>
    <w:rsid w:val="00DD0C62"/>
    <w:rsid w:val="00DD0D4C"/>
    <w:rsid w:val="00DD10DF"/>
    <w:rsid w:val="00DD1F40"/>
    <w:rsid w:val="00DD24E5"/>
    <w:rsid w:val="00DD3D1B"/>
    <w:rsid w:val="00DD3D25"/>
    <w:rsid w:val="00DD43EF"/>
    <w:rsid w:val="00DD4B68"/>
    <w:rsid w:val="00DD4B80"/>
    <w:rsid w:val="00DD5289"/>
    <w:rsid w:val="00DD5A1B"/>
    <w:rsid w:val="00DD5CD7"/>
    <w:rsid w:val="00DD6323"/>
    <w:rsid w:val="00DD66A4"/>
    <w:rsid w:val="00DD67B4"/>
    <w:rsid w:val="00DD67FF"/>
    <w:rsid w:val="00DD6C05"/>
    <w:rsid w:val="00DD72F5"/>
    <w:rsid w:val="00DD7731"/>
    <w:rsid w:val="00DD7A81"/>
    <w:rsid w:val="00DD7BE2"/>
    <w:rsid w:val="00DD7C44"/>
    <w:rsid w:val="00DD7DA0"/>
    <w:rsid w:val="00DD7E74"/>
    <w:rsid w:val="00DD7F2E"/>
    <w:rsid w:val="00DE0455"/>
    <w:rsid w:val="00DE0B79"/>
    <w:rsid w:val="00DE1567"/>
    <w:rsid w:val="00DE1A91"/>
    <w:rsid w:val="00DE1B56"/>
    <w:rsid w:val="00DE1F92"/>
    <w:rsid w:val="00DE201A"/>
    <w:rsid w:val="00DE22F7"/>
    <w:rsid w:val="00DE318A"/>
    <w:rsid w:val="00DE31C9"/>
    <w:rsid w:val="00DE3806"/>
    <w:rsid w:val="00DE38CE"/>
    <w:rsid w:val="00DE3E9E"/>
    <w:rsid w:val="00DE43CD"/>
    <w:rsid w:val="00DE48EB"/>
    <w:rsid w:val="00DE4FE4"/>
    <w:rsid w:val="00DE52F2"/>
    <w:rsid w:val="00DE5A54"/>
    <w:rsid w:val="00DE60CA"/>
    <w:rsid w:val="00DE6505"/>
    <w:rsid w:val="00DE66B7"/>
    <w:rsid w:val="00DE6AC5"/>
    <w:rsid w:val="00DE6E95"/>
    <w:rsid w:val="00DE70CD"/>
    <w:rsid w:val="00DE7188"/>
    <w:rsid w:val="00DE75CE"/>
    <w:rsid w:val="00DE7C2F"/>
    <w:rsid w:val="00DE7CD9"/>
    <w:rsid w:val="00DF0C50"/>
    <w:rsid w:val="00DF0C7F"/>
    <w:rsid w:val="00DF0FE2"/>
    <w:rsid w:val="00DF16F5"/>
    <w:rsid w:val="00DF1EDF"/>
    <w:rsid w:val="00DF1FC8"/>
    <w:rsid w:val="00DF238A"/>
    <w:rsid w:val="00DF279A"/>
    <w:rsid w:val="00DF2826"/>
    <w:rsid w:val="00DF29AE"/>
    <w:rsid w:val="00DF3677"/>
    <w:rsid w:val="00DF38EF"/>
    <w:rsid w:val="00DF4A57"/>
    <w:rsid w:val="00DF4BCE"/>
    <w:rsid w:val="00DF4E85"/>
    <w:rsid w:val="00DF542A"/>
    <w:rsid w:val="00DF5B7D"/>
    <w:rsid w:val="00DF5DC2"/>
    <w:rsid w:val="00DF5E03"/>
    <w:rsid w:val="00DF5E19"/>
    <w:rsid w:val="00DF635C"/>
    <w:rsid w:val="00DF6720"/>
    <w:rsid w:val="00DF672B"/>
    <w:rsid w:val="00DF6B32"/>
    <w:rsid w:val="00DF73EC"/>
    <w:rsid w:val="00DF7727"/>
    <w:rsid w:val="00DF790F"/>
    <w:rsid w:val="00DF7E01"/>
    <w:rsid w:val="00E00173"/>
    <w:rsid w:val="00E002DB"/>
    <w:rsid w:val="00E003AA"/>
    <w:rsid w:val="00E00BFA"/>
    <w:rsid w:val="00E01C20"/>
    <w:rsid w:val="00E0342C"/>
    <w:rsid w:val="00E035BF"/>
    <w:rsid w:val="00E03D99"/>
    <w:rsid w:val="00E03E61"/>
    <w:rsid w:val="00E04BEB"/>
    <w:rsid w:val="00E04C07"/>
    <w:rsid w:val="00E04DA0"/>
    <w:rsid w:val="00E05583"/>
    <w:rsid w:val="00E05599"/>
    <w:rsid w:val="00E05CF8"/>
    <w:rsid w:val="00E0624E"/>
    <w:rsid w:val="00E064D4"/>
    <w:rsid w:val="00E068E9"/>
    <w:rsid w:val="00E06CC8"/>
    <w:rsid w:val="00E07E29"/>
    <w:rsid w:val="00E10459"/>
    <w:rsid w:val="00E10867"/>
    <w:rsid w:val="00E109CE"/>
    <w:rsid w:val="00E10A4F"/>
    <w:rsid w:val="00E10F04"/>
    <w:rsid w:val="00E1214F"/>
    <w:rsid w:val="00E12458"/>
    <w:rsid w:val="00E12B21"/>
    <w:rsid w:val="00E12F47"/>
    <w:rsid w:val="00E12FD2"/>
    <w:rsid w:val="00E14005"/>
    <w:rsid w:val="00E14731"/>
    <w:rsid w:val="00E148F9"/>
    <w:rsid w:val="00E149D8"/>
    <w:rsid w:val="00E157C8"/>
    <w:rsid w:val="00E15872"/>
    <w:rsid w:val="00E15FAD"/>
    <w:rsid w:val="00E15FBD"/>
    <w:rsid w:val="00E15FF2"/>
    <w:rsid w:val="00E16F11"/>
    <w:rsid w:val="00E17798"/>
    <w:rsid w:val="00E17D92"/>
    <w:rsid w:val="00E201A2"/>
    <w:rsid w:val="00E20C92"/>
    <w:rsid w:val="00E212EE"/>
    <w:rsid w:val="00E2194C"/>
    <w:rsid w:val="00E21B74"/>
    <w:rsid w:val="00E22E32"/>
    <w:rsid w:val="00E2327D"/>
    <w:rsid w:val="00E239E8"/>
    <w:rsid w:val="00E23DCE"/>
    <w:rsid w:val="00E2480D"/>
    <w:rsid w:val="00E2498A"/>
    <w:rsid w:val="00E25065"/>
    <w:rsid w:val="00E253BA"/>
    <w:rsid w:val="00E25BCF"/>
    <w:rsid w:val="00E25CBF"/>
    <w:rsid w:val="00E26048"/>
    <w:rsid w:val="00E26F0F"/>
    <w:rsid w:val="00E273F3"/>
    <w:rsid w:val="00E2796E"/>
    <w:rsid w:val="00E27BB2"/>
    <w:rsid w:val="00E27CDE"/>
    <w:rsid w:val="00E30BD6"/>
    <w:rsid w:val="00E31834"/>
    <w:rsid w:val="00E31C64"/>
    <w:rsid w:val="00E32626"/>
    <w:rsid w:val="00E326A2"/>
    <w:rsid w:val="00E3290A"/>
    <w:rsid w:val="00E32C96"/>
    <w:rsid w:val="00E32EE1"/>
    <w:rsid w:val="00E33801"/>
    <w:rsid w:val="00E33D54"/>
    <w:rsid w:val="00E3439A"/>
    <w:rsid w:val="00E34697"/>
    <w:rsid w:val="00E34A11"/>
    <w:rsid w:val="00E34DD2"/>
    <w:rsid w:val="00E358EC"/>
    <w:rsid w:val="00E359BD"/>
    <w:rsid w:val="00E35B46"/>
    <w:rsid w:val="00E35F48"/>
    <w:rsid w:val="00E35F6A"/>
    <w:rsid w:val="00E36126"/>
    <w:rsid w:val="00E369EA"/>
    <w:rsid w:val="00E37683"/>
    <w:rsid w:val="00E37D15"/>
    <w:rsid w:val="00E40807"/>
    <w:rsid w:val="00E40C83"/>
    <w:rsid w:val="00E416C8"/>
    <w:rsid w:val="00E41A4E"/>
    <w:rsid w:val="00E4245E"/>
    <w:rsid w:val="00E428D6"/>
    <w:rsid w:val="00E4456F"/>
    <w:rsid w:val="00E446CA"/>
    <w:rsid w:val="00E44749"/>
    <w:rsid w:val="00E4496A"/>
    <w:rsid w:val="00E44B20"/>
    <w:rsid w:val="00E45AA0"/>
    <w:rsid w:val="00E47212"/>
    <w:rsid w:val="00E472FF"/>
    <w:rsid w:val="00E473C9"/>
    <w:rsid w:val="00E4741C"/>
    <w:rsid w:val="00E47575"/>
    <w:rsid w:val="00E475D1"/>
    <w:rsid w:val="00E47784"/>
    <w:rsid w:val="00E4783C"/>
    <w:rsid w:val="00E47AFB"/>
    <w:rsid w:val="00E50008"/>
    <w:rsid w:val="00E50618"/>
    <w:rsid w:val="00E506D1"/>
    <w:rsid w:val="00E5185A"/>
    <w:rsid w:val="00E51891"/>
    <w:rsid w:val="00E51F1E"/>
    <w:rsid w:val="00E528BD"/>
    <w:rsid w:val="00E529B5"/>
    <w:rsid w:val="00E52A95"/>
    <w:rsid w:val="00E530C3"/>
    <w:rsid w:val="00E5353A"/>
    <w:rsid w:val="00E53657"/>
    <w:rsid w:val="00E5398C"/>
    <w:rsid w:val="00E5472D"/>
    <w:rsid w:val="00E5526C"/>
    <w:rsid w:val="00E55BE8"/>
    <w:rsid w:val="00E55C6F"/>
    <w:rsid w:val="00E55DE1"/>
    <w:rsid w:val="00E5644E"/>
    <w:rsid w:val="00E56DFD"/>
    <w:rsid w:val="00E576BE"/>
    <w:rsid w:val="00E578A1"/>
    <w:rsid w:val="00E604E9"/>
    <w:rsid w:val="00E60949"/>
    <w:rsid w:val="00E62199"/>
    <w:rsid w:val="00E6223C"/>
    <w:rsid w:val="00E62B35"/>
    <w:rsid w:val="00E62CD2"/>
    <w:rsid w:val="00E630F1"/>
    <w:rsid w:val="00E6365E"/>
    <w:rsid w:val="00E636C3"/>
    <w:rsid w:val="00E63762"/>
    <w:rsid w:val="00E63B9B"/>
    <w:rsid w:val="00E63C3C"/>
    <w:rsid w:val="00E63E68"/>
    <w:rsid w:val="00E642A6"/>
    <w:rsid w:val="00E648B3"/>
    <w:rsid w:val="00E651F0"/>
    <w:rsid w:val="00E65A58"/>
    <w:rsid w:val="00E66008"/>
    <w:rsid w:val="00E66306"/>
    <w:rsid w:val="00E667AD"/>
    <w:rsid w:val="00E66C32"/>
    <w:rsid w:val="00E66DFD"/>
    <w:rsid w:val="00E670F2"/>
    <w:rsid w:val="00E67D3A"/>
    <w:rsid w:val="00E711CD"/>
    <w:rsid w:val="00E7150C"/>
    <w:rsid w:val="00E7176F"/>
    <w:rsid w:val="00E7178E"/>
    <w:rsid w:val="00E717F1"/>
    <w:rsid w:val="00E71E4E"/>
    <w:rsid w:val="00E740F6"/>
    <w:rsid w:val="00E74110"/>
    <w:rsid w:val="00E74174"/>
    <w:rsid w:val="00E741F6"/>
    <w:rsid w:val="00E742D2"/>
    <w:rsid w:val="00E7478A"/>
    <w:rsid w:val="00E7510A"/>
    <w:rsid w:val="00E7542C"/>
    <w:rsid w:val="00E757DF"/>
    <w:rsid w:val="00E76788"/>
    <w:rsid w:val="00E772BA"/>
    <w:rsid w:val="00E773BB"/>
    <w:rsid w:val="00E77AFE"/>
    <w:rsid w:val="00E80300"/>
    <w:rsid w:val="00E80E7A"/>
    <w:rsid w:val="00E8138D"/>
    <w:rsid w:val="00E81985"/>
    <w:rsid w:val="00E82AED"/>
    <w:rsid w:val="00E845A3"/>
    <w:rsid w:val="00E84986"/>
    <w:rsid w:val="00E84C11"/>
    <w:rsid w:val="00E85190"/>
    <w:rsid w:val="00E85CAD"/>
    <w:rsid w:val="00E8622B"/>
    <w:rsid w:val="00E86433"/>
    <w:rsid w:val="00E8699B"/>
    <w:rsid w:val="00E86F51"/>
    <w:rsid w:val="00E87085"/>
    <w:rsid w:val="00E876AB"/>
    <w:rsid w:val="00E8795D"/>
    <w:rsid w:val="00E87BDA"/>
    <w:rsid w:val="00E900D9"/>
    <w:rsid w:val="00E9048F"/>
    <w:rsid w:val="00E9191F"/>
    <w:rsid w:val="00E91C89"/>
    <w:rsid w:val="00E91DB0"/>
    <w:rsid w:val="00E91E8B"/>
    <w:rsid w:val="00E92064"/>
    <w:rsid w:val="00E92134"/>
    <w:rsid w:val="00E92368"/>
    <w:rsid w:val="00E924DF"/>
    <w:rsid w:val="00E92EC0"/>
    <w:rsid w:val="00E93038"/>
    <w:rsid w:val="00E9325E"/>
    <w:rsid w:val="00E93B9D"/>
    <w:rsid w:val="00E93C25"/>
    <w:rsid w:val="00E93D7E"/>
    <w:rsid w:val="00E949D3"/>
    <w:rsid w:val="00E9614B"/>
    <w:rsid w:val="00E96274"/>
    <w:rsid w:val="00E964D5"/>
    <w:rsid w:val="00E9652D"/>
    <w:rsid w:val="00E96BC6"/>
    <w:rsid w:val="00E97925"/>
    <w:rsid w:val="00E97BA4"/>
    <w:rsid w:val="00E97C76"/>
    <w:rsid w:val="00E97DE3"/>
    <w:rsid w:val="00EA00B3"/>
    <w:rsid w:val="00EA0378"/>
    <w:rsid w:val="00EA03F5"/>
    <w:rsid w:val="00EA0657"/>
    <w:rsid w:val="00EA0D1B"/>
    <w:rsid w:val="00EA15A6"/>
    <w:rsid w:val="00EA1BBA"/>
    <w:rsid w:val="00EA1C99"/>
    <w:rsid w:val="00EA1E13"/>
    <w:rsid w:val="00EA23A9"/>
    <w:rsid w:val="00EA2708"/>
    <w:rsid w:val="00EA285A"/>
    <w:rsid w:val="00EA2E38"/>
    <w:rsid w:val="00EA3069"/>
    <w:rsid w:val="00EA4AF2"/>
    <w:rsid w:val="00EA5424"/>
    <w:rsid w:val="00EA5682"/>
    <w:rsid w:val="00EA63E7"/>
    <w:rsid w:val="00EA644C"/>
    <w:rsid w:val="00EA69ED"/>
    <w:rsid w:val="00EA6BE6"/>
    <w:rsid w:val="00EA7141"/>
    <w:rsid w:val="00EA7DE0"/>
    <w:rsid w:val="00EA7E05"/>
    <w:rsid w:val="00EA7E78"/>
    <w:rsid w:val="00EB01B7"/>
    <w:rsid w:val="00EB04F4"/>
    <w:rsid w:val="00EB11C2"/>
    <w:rsid w:val="00EB12E5"/>
    <w:rsid w:val="00EB12F5"/>
    <w:rsid w:val="00EB154E"/>
    <w:rsid w:val="00EB184F"/>
    <w:rsid w:val="00EB1B32"/>
    <w:rsid w:val="00EB20D7"/>
    <w:rsid w:val="00EB20E8"/>
    <w:rsid w:val="00EB2DBC"/>
    <w:rsid w:val="00EB2E52"/>
    <w:rsid w:val="00EB37E3"/>
    <w:rsid w:val="00EB4DA5"/>
    <w:rsid w:val="00EB51BB"/>
    <w:rsid w:val="00EB5509"/>
    <w:rsid w:val="00EB56E6"/>
    <w:rsid w:val="00EB570C"/>
    <w:rsid w:val="00EB5A16"/>
    <w:rsid w:val="00EB5FAC"/>
    <w:rsid w:val="00EB671C"/>
    <w:rsid w:val="00EB6A6B"/>
    <w:rsid w:val="00EB6E76"/>
    <w:rsid w:val="00EB7A7C"/>
    <w:rsid w:val="00EB7B01"/>
    <w:rsid w:val="00EB7C15"/>
    <w:rsid w:val="00EB7D63"/>
    <w:rsid w:val="00EC013C"/>
    <w:rsid w:val="00EC0224"/>
    <w:rsid w:val="00EC0CF1"/>
    <w:rsid w:val="00EC1539"/>
    <w:rsid w:val="00EC16E0"/>
    <w:rsid w:val="00EC1EF2"/>
    <w:rsid w:val="00EC2262"/>
    <w:rsid w:val="00EC22E5"/>
    <w:rsid w:val="00EC2888"/>
    <w:rsid w:val="00EC2A2C"/>
    <w:rsid w:val="00EC2C3C"/>
    <w:rsid w:val="00EC2D3C"/>
    <w:rsid w:val="00EC45E2"/>
    <w:rsid w:val="00EC465A"/>
    <w:rsid w:val="00EC599B"/>
    <w:rsid w:val="00EC5F39"/>
    <w:rsid w:val="00EC6502"/>
    <w:rsid w:val="00EC660C"/>
    <w:rsid w:val="00ED0436"/>
    <w:rsid w:val="00ED05B2"/>
    <w:rsid w:val="00ED0663"/>
    <w:rsid w:val="00ED06A5"/>
    <w:rsid w:val="00ED11D1"/>
    <w:rsid w:val="00ED1265"/>
    <w:rsid w:val="00ED135A"/>
    <w:rsid w:val="00ED1CF6"/>
    <w:rsid w:val="00ED236A"/>
    <w:rsid w:val="00ED2905"/>
    <w:rsid w:val="00ED2956"/>
    <w:rsid w:val="00ED2FAC"/>
    <w:rsid w:val="00ED31D2"/>
    <w:rsid w:val="00ED380B"/>
    <w:rsid w:val="00ED3C2C"/>
    <w:rsid w:val="00ED43BA"/>
    <w:rsid w:val="00ED4537"/>
    <w:rsid w:val="00ED4716"/>
    <w:rsid w:val="00ED4857"/>
    <w:rsid w:val="00ED4C2C"/>
    <w:rsid w:val="00ED53FF"/>
    <w:rsid w:val="00ED690E"/>
    <w:rsid w:val="00ED6C1E"/>
    <w:rsid w:val="00ED79F0"/>
    <w:rsid w:val="00ED7B5C"/>
    <w:rsid w:val="00ED7DA7"/>
    <w:rsid w:val="00ED7E09"/>
    <w:rsid w:val="00EE0C60"/>
    <w:rsid w:val="00EE0CA1"/>
    <w:rsid w:val="00EE0CE6"/>
    <w:rsid w:val="00EE11D4"/>
    <w:rsid w:val="00EE1568"/>
    <w:rsid w:val="00EE1866"/>
    <w:rsid w:val="00EE1C42"/>
    <w:rsid w:val="00EE1EA1"/>
    <w:rsid w:val="00EE20DA"/>
    <w:rsid w:val="00EE2993"/>
    <w:rsid w:val="00EE3663"/>
    <w:rsid w:val="00EE3856"/>
    <w:rsid w:val="00EE3C29"/>
    <w:rsid w:val="00EE40AD"/>
    <w:rsid w:val="00EE4194"/>
    <w:rsid w:val="00EE424E"/>
    <w:rsid w:val="00EE51AD"/>
    <w:rsid w:val="00EE5D27"/>
    <w:rsid w:val="00EE727D"/>
    <w:rsid w:val="00EE794D"/>
    <w:rsid w:val="00EE7B0B"/>
    <w:rsid w:val="00EE7FCE"/>
    <w:rsid w:val="00EF0368"/>
    <w:rsid w:val="00EF0CA9"/>
    <w:rsid w:val="00EF1809"/>
    <w:rsid w:val="00EF1907"/>
    <w:rsid w:val="00EF1EB0"/>
    <w:rsid w:val="00EF1F71"/>
    <w:rsid w:val="00EF2770"/>
    <w:rsid w:val="00EF2AE3"/>
    <w:rsid w:val="00EF2DD3"/>
    <w:rsid w:val="00EF2E99"/>
    <w:rsid w:val="00EF2FA8"/>
    <w:rsid w:val="00EF3569"/>
    <w:rsid w:val="00EF3BEB"/>
    <w:rsid w:val="00EF3EF4"/>
    <w:rsid w:val="00EF42EC"/>
    <w:rsid w:val="00EF4CD7"/>
    <w:rsid w:val="00EF5732"/>
    <w:rsid w:val="00EF613B"/>
    <w:rsid w:val="00EF6828"/>
    <w:rsid w:val="00EF68AF"/>
    <w:rsid w:val="00EF6CA4"/>
    <w:rsid w:val="00EF71DC"/>
    <w:rsid w:val="00EF7258"/>
    <w:rsid w:val="00EF7418"/>
    <w:rsid w:val="00EF7451"/>
    <w:rsid w:val="00EF7465"/>
    <w:rsid w:val="00F003ED"/>
    <w:rsid w:val="00F00917"/>
    <w:rsid w:val="00F00CDA"/>
    <w:rsid w:val="00F0112D"/>
    <w:rsid w:val="00F01626"/>
    <w:rsid w:val="00F01998"/>
    <w:rsid w:val="00F01F2C"/>
    <w:rsid w:val="00F0208D"/>
    <w:rsid w:val="00F02488"/>
    <w:rsid w:val="00F025FD"/>
    <w:rsid w:val="00F02888"/>
    <w:rsid w:val="00F02DE2"/>
    <w:rsid w:val="00F03525"/>
    <w:rsid w:val="00F03773"/>
    <w:rsid w:val="00F0467E"/>
    <w:rsid w:val="00F05105"/>
    <w:rsid w:val="00F0519E"/>
    <w:rsid w:val="00F06001"/>
    <w:rsid w:val="00F062A2"/>
    <w:rsid w:val="00F069E5"/>
    <w:rsid w:val="00F06D58"/>
    <w:rsid w:val="00F06F4C"/>
    <w:rsid w:val="00F070BD"/>
    <w:rsid w:val="00F07595"/>
    <w:rsid w:val="00F07CA4"/>
    <w:rsid w:val="00F1006F"/>
    <w:rsid w:val="00F100E4"/>
    <w:rsid w:val="00F1043B"/>
    <w:rsid w:val="00F1070E"/>
    <w:rsid w:val="00F10915"/>
    <w:rsid w:val="00F10976"/>
    <w:rsid w:val="00F11047"/>
    <w:rsid w:val="00F114C6"/>
    <w:rsid w:val="00F11958"/>
    <w:rsid w:val="00F11BC8"/>
    <w:rsid w:val="00F11E8D"/>
    <w:rsid w:val="00F124DD"/>
    <w:rsid w:val="00F1293D"/>
    <w:rsid w:val="00F13C13"/>
    <w:rsid w:val="00F14DC3"/>
    <w:rsid w:val="00F1698F"/>
    <w:rsid w:val="00F2058E"/>
    <w:rsid w:val="00F209D6"/>
    <w:rsid w:val="00F214A7"/>
    <w:rsid w:val="00F22395"/>
    <w:rsid w:val="00F22E45"/>
    <w:rsid w:val="00F23D56"/>
    <w:rsid w:val="00F24B60"/>
    <w:rsid w:val="00F24BDF"/>
    <w:rsid w:val="00F2553C"/>
    <w:rsid w:val="00F2557C"/>
    <w:rsid w:val="00F25E1E"/>
    <w:rsid w:val="00F26BB0"/>
    <w:rsid w:val="00F26BBC"/>
    <w:rsid w:val="00F26D85"/>
    <w:rsid w:val="00F26E3D"/>
    <w:rsid w:val="00F27CCE"/>
    <w:rsid w:val="00F307D0"/>
    <w:rsid w:val="00F30DBD"/>
    <w:rsid w:val="00F313C5"/>
    <w:rsid w:val="00F31619"/>
    <w:rsid w:val="00F317DF"/>
    <w:rsid w:val="00F32997"/>
    <w:rsid w:val="00F333EB"/>
    <w:rsid w:val="00F336E8"/>
    <w:rsid w:val="00F33CE8"/>
    <w:rsid w:val="00F33F8B"/>
    <w:rsid w:val="00F3400E"/>
    <w:rsid w:val="00F340FF"/>
    <w:rsid w:val="00F34760"/>
    <w:rsid w:val="00F34CC2"/>
    <w:rsid w:val="00F3566E"/>
    <w:rsid w:val="00F35D20"/>
    <w:rsid w:val="00F36709"/>
    <w:rsid w:val="00F3680B"/>
    <w:rsid w:val="00F36AF1"/>
    <w:rsid w:val="00F372DE"/>
    <w:rsid w:val="00F40174"/>
    <w:rsid w:val="00F41267"/>
    <w:rsid w:val="00F41340"/>
    <w:rsid w:val="00F4219E"/>
    <w:rsid w:val="00F428FB"/>
    <w:rsid w:val="00F429C2"/>
    <w:rsid w:val="00F43BE2"/>
    <w:rsid w:val="00F44E48"/>
    <w:rsid w:val="00F44F70"/>
    <w:rsid w:val="00F457DC"/>
    <w:rsid w:val="00F45BAC"/>
    <w:rsid w:val="00F45D7E"/>
    <w:rsid w:val="00F466E3"/>
    <w:rsid w:val="00F4693D"/>
    <w:rsid w:val="00F46FFD"/>
    <w:rsid w:val="00F47298"/>
    <w:rsid w:val="00F472C0"/>
    <w:rsid w:val="00F47460"/>
    <w:rsid w:val="00F47500"/>
    <w:rsid w:val="00F47901"/>
    <w:rsid w:val="00F47FFB"/>
    <w:rsid w:val="00F50395"/>
    <w:rsid w:val="00F50472"/>
    <w:rsid w:val="00F50BBE"/>
    <w:rsid w:val="00F50F29"/>
    <w:rsid w:val="00F511BB"/>
    <w:rsid w:val="00F514FC"/>
    <w:rsid w:val="00F51651"/>
    <w:rsid w:val="00F52D1E"/>
    <w:rsid w:val="00F53185"/>
    <w:rsid w:val="00F54539"/>
    <w:rsid w:val="00F54939"/>
    <w:rsid w:val="00F54D59"/>
    <w:rsid w:val="00F550B2"/>
    <w:rsid w:val="00F56A8D"/>
    <w:rsid w:val="00F56F7D"/>
    <w:rsid w:val="00F60257"/>
    <w:rsid w:val="00F60A1B"/>
    <w:rsid w:val="00F60F6C"/>
    <w:rsid w:val="00F62751"/>
    <w:rsid w:val="00F62C00"/>
    <w:rsid w:val="00F62C78"/>
    <w:rsid w:val="00F63BFB"/>
    <w:rsid w:val="00F64767"/>
    <w:rsid w:val="00F65668"/>
    <w:rsid w:val="00F65CB3"/>
    <w:rsid w:val="00F6638B"/>
    <w:rsid w:val="00F66943"/>
    <w:rsid w:val="00F66CDC"/>
    <w:rsid w:val="00F66FC7"/>
    <w:rsid w:val="00F702F4"/>
    <w:rsid w:val="00F711E8"/>
    <w:rsid w:val="00F720A5"/>
    <w:rsid w:val="00F72345"/>
    <w:rsid w:val="00F723DE"/>
    <w:rsid w:val="00F729F4"/>
    <w:rsid w:val="00F72CCF"/>
    <w:rsid w:val="00F734A9"/>
    <w:rsid w:val="00F7374F"/>
    <w:rsid w:val="00F74066"/>
    <w:rsid w:val="00F7435A"/>
    <w:rsid w:val="00F743A8"/>
    <w:rsid w:val="00F74D8E"/>
    <w:rsid w:val="00F74D97"/>
    <w:rsid w:val="00F74F32"/>
    <w:rsid w:val="00F75421"/>
    <w:rsid w:val="00F7550C"/>
    <w:rsid w:val="00F75590"/>
    <w:rsid w:val="00F75CD4"/>
    <w:rsid w:val="00F75D67"/>
    <w:rsid w:val="00F76484"/>
    <w:rsid w:val="00F764FC"/>
    <w:rsid w:val="00F767DD"/>
    <w:rsid w:val="00F77CB1"/>
    <w:rsid w:val="00F77D1B"/>
    <w:rsid w:val="00F80220"/>
    <w:rsid w:val="00F8022A"/>
    <w:rsid w:val="00F807F9"/>
    <w:rsid w:val="00F80995"/>
    <w:rsid w:val="00F80CB8"/>
    <w:rsid w:val="00F813D8"/>
    <w:rsid w:val="00F81775"/>
    <w:rsid w:val="00F8224F"/>
    <w:rsid w:val="00F826D7"/>
    <w:rsid w:val="00F82850"/>
    <w:rsid w:val="00F835A5"/>
    <w:rsid w:val="00F83692"/>
    <w:rsid w:val="00F83817"/>
    <w:rsid w:val="00F8381D"/>
    <w:rsid w:val="00F8386F"/>
    <w:rsid w:val="00F84574"/>
    <w:rsid w:val="00F84767"/>
    <w:rsid w:val="00F8554F"/>
    <w:rsid w:val="00F85A3E"/>
    <w:rsid w:val="00F85CD4"/>
    <w:rsid w:val="00F85F81"/>
    <w:rsid w:val="00F860CD"/>
    <w:rsid w:val="00F8656B"/>
    <w:rsid w:val="00F86B28"/>
    <w:rsid w:val="00F86D4B"/>
    <w:rsid w:val="00F86F1C"/>
    <w:rsid w:val="00F873EF"/>
    <w:rsid w:val="00F87E15"/>
    <w:rsid w:val="00F909C8"/>
    <w:rsid w:val="00F91491"/>
    <w:rsid w:val="00F9161E"/>
    <w:rsid w:val="00F9171B"/>
    <w:rsid w:val="00F91B55"/>
    <w:rsid w:val="00F91C82"/>
    <w:rsid w:val="00F923DA"/>
    <w:rsid w:val="00F923DC"/>
    <w:rsid w:val="00F9252B"/>
    <w:rsid w:val="00F9255E"/>
    <w:rsid w:val="00F92731"/>
    <w:rsid w:val="00F9289B"/>
    <w:rsid w:val="00F92CC4"/>
    <w:rsid w:val="00F93A69"/>
    <w:rsid w:val="00F93E40"/>
    <w:rsid w:val="00F940E7"/>
    <w:rsid w:val="00F943DE"/>
    <w:rsid w:val="00F95097"/>
    <w:rsid w:val="00F95555"/>
    <w:rsid w:val="00F95603"/>
    <w:rsid w:val="00F95660"/>
    <w:rsid w:val="00F969B1"/>
    <w:rsid w:val="00F97590"/>
    <w:rsid w:val="00FA0A93"/>
    <w:rsid w:val="00FA12C0"/>
    <w:rsid w:val="00FA1F80"/>
    <w:rsid w:val="00FA2262"/>
    <w:rsid w:val="00FA2477"/>
    <w:rsid w:val="00FA28F1"/>
    <w:rsid w:val="00FA2A58"/>
    <w:rsid w:val="00FA2B4B"/>
    <w:rsid w:val="00FA2C67"/>
    <w:rsid w:val="00FA317C"/>
    <w:rsid w:val="00FA3D56"/>
    <w:rsid w:val="00FA4066"/>
    <w:rsid w:val="00FA4B5B"/>
    <w:rsid w:val="00FA4DEA"/>
    <w:rsid w:val="00FA515E"/>
    <w:rsid w:val="00FA548F"/>
    <w:rsid w:val="00FA55EE"/>
    <w:rsid w:val="00FA58B9"/>
    <w:rsid w:val="00FA5DAE"/>
    <w:rsid w:val="00FA6322"/>
    <w:rsid w:val="00FA6FF9"/>
    <w:rsid w:val="00FA74EE"/>
    <w:rsid w:val="00FA7E93"/>
    <w:rsid w:val="00FB034E"/>
    <w:rsid w:val="00FB0A4E"/>
    <w:rsid w:val="00FB0CBF"/>
    <w:rsid w:val="00FB12A6"/>
    <w:rsid w:val="00FB1550"/>
    <w:rsid w:val="00FB19A7"/>
    <w:rsid w:val="00FB1BF7"/>
    <w:rsid w:val="00FB217B"/>
    <w:rsid w:val="00FB288E"/>
    <w:rsid w:val="00FB303C"/>
    <w:rsid w:val="00FB334E"/>
    <w:rsid w:val="00FB3A27"/>
    <w:rsid w:val="00FB3D39"/>
    <w:rsid w:val="00FB437B"/>
    <w:rsid w:val="00FB4533"/>
    <w:rsid w:val="00FB4CB4"/>
    <w:rsid w:val="00FB538C"/>
    <w:rsid w:val="00FB66F9"/>
    <w:rsid w:val="00FB6966"/>
    <w:rsid w:val="00FB704F"/>
    <w:rsid w:val="00FB7483"/>
    <w:rsid w:val="00FB7951"/>
    <w:rsid w:val="00FC012F"/>
    <w:rsid w:val="00FC014B"/>
    <w:rsid w:val="00FC04E5"/>
    <w:rsid w:val="00FC1633"/>
    <w:rsid w:val="00FC1992"/>
    <w:rsid w:val="00FC257E"/>
    <w:rsid w:val="00FC2841"/>
    <w:rsid w:val="00FC290B"/>
    <w:rsid w:val="00FC2B95"/>
    <w:rsid w:val="00FC308B"/>
    <w:rsid w:val="00FC3BF2"/>
    <w:rsid w:val="00FC415E"/>
    <w:rsid w:val="00FC4711"/>
    <w:rsid w:val="00FC48E3"/>
    <w:rsid w:val="00FC4BE0"/>
    <w:rsid w:val="00FC4E8E"/>
    <w:rsid w:val="00FC4EB9"/>
    <w:rsid w:val="00FC4F07"/>
    <w:rsid w:val="00FC5B08"/>
    <w:rsid w:val="00FC6115"/>
    <w:rsid w:val="00FC616D"/>
    <w:rsid w:val="00FC6CBA"/>
    <w:rsid w:val="00FC700F"/>
    <w:rsid w:val="00FC781D"/>
    <w:rsid w:val="00FC7D76"/>
    <w:rsid w:val="00FC7FDC"/>
    <w:rsid w:val="00FD040C"/>
    <w:rsid w:val="00FD05F1"/>
    <w:rsid w:val="00FD0891"/>
    <w:rsid w:val="00FD0FE8"/>
    <w:rsid w:val="00FD1E08"/>
    <w:rsid w:val="00FD2F11"/>
    <w:rsid w:val="00FD352E"/>
    <w:rsid w:val="00FD4171"/>
    <w:rsid w:val="00FD482F"/>
    <w:rsid w:val="00FD4D36"/>
    <w:rsid w:val="00FD53E3"/>
    <w:rsid w:val="00FD5CD3"/>
    <w:rsid w:val="00FD67B9"/>
    <w:rsid w:val="00FE020A"/>
    <w:rsid w:val="00FE0449"/>
    <w:rsid w:val="00FE08DC"/>
    <w:rsid w:val="00FE0AC0"/>
    <w:rsid w:val="00FE0F6F"/>
    <w:rsid w:val="00FE0FE8"/>
    <w:rsid w:val="00FE1431"/>
    <w:rsid w:val="00FE26A7"/>
    <w:rsid w:val="00FE36FD"/>
    <w:rsid w:val="00FE396C"/>
    <w:rsid w:val="00FE3CEF"/>
    <w:rsid w:val="00FE4002"/>
    <w:rsid w:val="00FE43D3"/>
    <w:rsid w:val="00FE4953"/>
    <w:rsid w:val="00FE4F0F"/>
    <w:rsid w:val="00FE50AB"/>
    <w:rsid w:val="00FE64BF"/>
    <w:rsid w:val="00FE78A3"/>
    <w:rsid w:val="00FE7F2A"/>
    <w:rsid w:val="00FF0329"/>
    <w:rsid w:val="00FF06B6"/>
    <w:rsid w:val="00FF0AE3"/>
    <w:rsid w:val="00FF0B1F"/>
    <w:rsid w:val="00FF15E5"/>
    <w:rsid w:val="00FF1B53"/>
    <w:rsid w:val="00FF2C79"/>
    <w:rsid w:val="00FF2D49"/>
    <w:rsid w:val="00FF2DA5"/>
    <w:rsid w:val="00FF36ED"/>
    <w:rsid w:val="00FF38EB"/>
    <w:rsid w:val="00FF3A07"/>
    <w:rsid w:val="00FF3A54"/>
    <w:rsid w:val="00FF455E"/>
    <w:rsid w:val="00FF5CFE"/>
    <w:rsid w:val="00FF680E"/>
    <w:rsid w:val="00FF6D67"/>
    <w:rsid w:val="00FF76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4D75666"/>
  <w15:docId w15:val="{EDDB1BF0-A0CA-4260-A338-DA990E3EA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rsid w:val="00606786"/>
    <w:pPr>
      <w:jc w:val="both"/>
    </w:pPr>
    <w:rPr>
      <w:sz w:val="24"/>
      <w:szCs w:val="24"/>
    </w:rPr>
  </w:style>
  <w:style w:type="paragraph" w:styleId="1d">
    <w:name w:val="heading 1"/>
    <w:aliases w:val="Название раздела без номера,Заг.ненум.разд,разд без номера,разд без номера1,разд без номера2,Заг. ненумер. раздела,H1,разд,разд без номера:&lt;Название&gt;,Çàã. íåíóìåð. ðàçäåëà,Çàã.íåíóì.ðàçä,ðàçä áåç íîìåðà,ðàçä áåç íîìåðà1,ðàçä,с номером,1,h1"/>
    <w:basedOn w:val="ad"/>
    <w:next w:val="ad"/>
    <w:link w:val="1e"/>
    <w:qFormat/>
    <w:rsid w:val="00C024D4"/>
    <w:pPr>
      <w:keepNext/>
      <w:spacing w:before="240" w:after="60"/>
      <w:jc w:val="center"/>
      <w:outlineLvl w:val="0"/>
    </w:pPr>
    <w:rPr>
      <w:b/>
      <w:kern w:val="28"/>
      <w:sz w:val="36"/>
      <w:szCs w:val="20"/>
    </w:rPr>
  </w:style>
  <w:style w:type="paragraph" w:styleId="28">
    <w:name w:val="heading 2"/>
    <w:aliases w:val="Заг 2,H2,Заголовок 21,h2,Б2,RTC,iz2,Numbered text 3,HD2,Heading 2 Hidden,Заголовок 2 - после заг.1 и перед заг.3,heading 2,Level 2 Topic Heading,H21,Major,CHS,H2-Heading 2,l2,Header2,22,heading2,list2,A,A.B.C.,list 2,Heading2,H,Header 2,H22"/>
    <w:basedOn w:val="ad"/>
    <w:next w:val="ad"/>
    <w:link w:val="29"/>
    <w:qFormat/>
    <w:rsid w:val="00C024D4"/>
    <w:pPr>
      <w:keepNext/>
      <w:jc w:val="center"/>
      <w:outlineLvl w:val="1"/>
    </w:pPr>
    <w:rPr>
      <w:b/>
      <w:bCs/>
    </w:rPr>
  </w:style>
  <w:style w:type="paragraph" w:styleId="37">
    <w:name w:val="heading 3"/>
    <w:aliases w:val="H3,Заг 3,h3,Level 1 - 1,h31,h32,h33,h34,h35,h36,h37,h38,h39,h310,h311,h321,h331,h341,h351,h361,h371,h381,h312,h322,h332,h342,h352,h362,h372,h382,h313,h323,h333,h343,h353,h363,h373,h383,h314,h324,h334,h344,h354,h364,h374,h384,h315,h325,h335"/>
    <w:basedOn w:val="ad"/>
    <w:next w:val="ad"/>
    <w:link w:val="311"/>
    <w:qFormat/>
    <w:rsid w:val="00C024D4"/>
    <w:pPr>
      <w:keepNext/>
      <w:spacing w:before="240" w:after="60"/>
      <w:outlineLvl w:val="2"/>
    </w:pPr>
    <w:rPr>
      <w:rFonts w:ascii="Arial" w:hAnsi="Arial"/>
      <w:b/>
      <w:szCs w:val="20"/>
    </w:rPr>
  </w:style>
  <w:style w:type="paragraph" w:styleId="44">
    <w:name w:val="heading 4"/>
    <w:basedOn w:val="ad"/>
    <w:next w:val="ad"/>
    <w:link w:val="45"/>
    <w:uiPriority w:val="9"/>
    <w:qFormat/>
    <w:rsid w:val="00C024D4"/>
    <w:pPr>
      <w:keepNext/>
      <w:spacing w:before="240" w:after="60"/>
      <w:outlineLvl w:val="3"/>
    </w:pPr>
    <w:rPr>
      <w:rFonts w:ascii="Arial" w:hAnsi="Arial"/>
      <w:szCs w:val="20"/>
    </w:rPr>
  </w:style>
  <w:style w:type="paragraph" w:styleId="53">
    <w:name w:val="heading 5"/>
    <w:basedOn w:val="ad"/>
    <w:next w:val="ad"/>
    <w:link w:val="54"/>
    <w:qFormat/>
    <w:rsid w:val="00C024D4"/>
    <w:pPr>
      <w:spacing w:before="240" w:after="60"/>
      <w:outlineLvl w:val="4"/>
    </w:pPr>
    <w:rPr>
      <w:sz w:val="22"/>
      <w:szCs w:val="20"/>
    </w:rPr>
  </w:style>
  <w:style w:type="paragraph" w:styleId="6">
    <w:name w:val="heading 6"/>
    <w:aliases w:val="Gliederung6"/>
    <w:basedOn w:val="ad"/>
    <w:next w:val="ad"/>
    <w:link w:val="60"/>
    <w:qFormat/>
    <w:rsid w:val="00C024D4"/>
    <w:pPr>
      <w:spacing w:before="240" w:after="60"/>
      <w:outlineLvl w:val="5"/>
    </w:pPr>
    <w:rPr>
      <w:i/>
      <w:sz w:val="22"/>
      <w:szCs w:val="20"/>
    </w:rPr>
  </w:style>
  <w:style w:type="paragraph" w:styleId="7">
    <w:name w:val="heading 7"/>
    <w:basedOn w:val="ad"/>
    <w:next w:val="ad"/>
    <w:link w:val="70"/>
    <w:qFormat/>
    <w:rsid w:val="00C024D4"/>
    <w:pPr>
      <w:spacing w:before="240" w:after="60"/>
      <w:outlineLvl w:val="6"/>
    </w:pPr>
    <w:rPr>
      <w:rFonts w:ascii="Arial" w:hAnsi="Arial"/>
      <w:sz w:val="20"/>
      <w:szCs w:val="20"/>
    </w:rPr>
  </w:style>
  <w:style w:type="paragraph" w:styleId="8">
    <w:name w:val="heading 8"/>
    <w:basedOn w:val="ad"/>
    <w:next w:val="ad"/>
    <w:link w:val="80"/>
    <w:qFormat/>
    <w:rsid w:val="00C024D4"/>
    <w:pPr>
      <w:spacing w:before="240" w:after="60"/>
      <w:outlineLvl w:val="7"/>
    </w:pPr>
    <w:rPr>
      <w:rFonts w:ascii="Arial" w:hAnsi="Arial"/>
      <w:i/>
      <w:sz w:val="20"/>
      <w:szCs w:val="20"/>
    </w:rPr>
  </w:style>
  <w:style w:type="paragraph" w:styleId="9">
    <w:name w:val="heading 9"/>
    <w:basedOn w:val="ad"/>
    <w:next w:val="ad"/>
    <w:link w:val="90"/>
    <w:qFormat/>
    <w:rsid w:val="00C024D4"/>
    <w:pPr>
      <w:spacing w:before="240" w:after="60"/>
      <w:outlineLvl w:val="8"/>
    </w:pPr>
    <w:rPr>
      <w:rFonts w:ascii="Arial" w:hAnsi="Arial"/>
      <w:b/>
      <w:i/>
      <w:sz w:val="18"/>
      <w:szCs w:val="20"/>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e">
    <w:name w:val="Заголовок 1 Знак"/>
    <w:aliases w:val="Название раздела без номера Знак,Заг.ненум.разд Знак,разд без номера Знак,разд без номера1 Знак,разд без номера2 Знак,Заг. ненумер. раздела Знак,H1 Знак,разд Знак,разд без номера:&lt;Название&gt; Знак,Çàã. íåíóìåð. ðàçäåëà Знак,ðàçä Знак"/>
    <w:link w:val="1d"/>
    <w:rsid w:val="00C024D4"/>
    <w:rPr>
      <w:b/>
      <w:kern w:val="28"/>
      <w:sz w:val="36"/>
    </w:rPr>
  </w:style>
  <w:style w:type="character" w:customStyle="1" w:styleId="29">
    <w:name w:val="Заголовок 2 Знак"/>
    <w:aliases w:val="Заг 2 Знак,H2 Знак,Заголовок 21 Знак,h2 Знак,Б2 Знак,RTC Знак,iz2 Знак,Numbered text 3 Знак,HD2 Знак,Heading 2 Hidden Знак,Заголовок 2 - после заг.1 и перед заг.3 Знак,heading 2 Знак,Level 2 Topic Heading Знак,H21 Знак,Major Знак,A Знак"/>
    <w:link w:val="28"/>
    <w:uiPriority w:val="9"/>
    <w:rsid w:val="00C024D4"/>
    <w:rPr>
      <w:b/>
      <w:bCs/>
      <w:sz w:val="24"/>
      <w:szCs w:val="24"/>
    </w:rPr>
  </w:style>
  <w:style w:type="character" w:customStyle="1" w:styleId="311">
    <w:name w:val="Заголовок 3 Знак1"/>
    <w:aliases w:val="H3 Знак,Заг 3 Знак1,h3 Знак1,Level 1 - 1 Знак1,h31 Знак1,h32 Знак1,h33 Знак1,h34 Знак1,h35 Знак1,h36 Знак1,h37 Знак1,h38 Знак1,h39 Знак1,h310 Знак1,h311 Знак1,h321 Знак1,h331 Знак1,h341 Знак1,h351 Знак1,h361 Знак1,h371 Знак1,h381 Знак1"/>
    <w:link w:val="37"/>
    <w:rsid w:val="00C024D4"/>
    <w:rPr>
      <w:rFonts w:ascii="Arial" w:hAnsi="Arial"/>
      <w:b/>
      <w:sz w:val="24"/>
    </w:rPr>
  </w:style>
  <w:style w:type="character" w:customStyle="1" w:styleId="45">
    <w:name w:val="Заголовок 4 Знак"/>
    <w:link w:val="44"/>
    <w:uiPriority w:val="9"/>
    <w:rsid w:val="00C024D4"/>
    <w:rPr>
      <w:rFonts w:ascii="Arial" w:hAnsi="Arial"/>
      <w:sz w:val="24"/>
    </w:rPr>
  </w:style>
  <w:style w:type="character" w:customStyle="1" w:styleId="54">
    <w:name w:val="Заголовок 5 Знак"/>
    <w:link w:val="53"/>
    <w:rsid w:val="00C024D4"/>
    <w:rPr>
      <w:sz w:val="22"/>
    </w:rPr>
  </w:style>
  <w:style w:type="character" w:customStyle="1" w:styleId="60">
    <w:name w:val="Заголовок 6 Знак"/>
    <w:aliases w:val="Gliederung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f1">
    <w:name w:val="Body Text Indent"/>
    <w:aliases w:val="Основной текст 1,Основной текст 11,Основной текст 12,Основной текст с нумерацией"/>
    <w:basedOn w:val="ad"/>
    <w:link w:val="af2"/>
    <w:uiPriority w:val="99"/>
    <w:rsid w:val="00C024D4"/>
    <w:pPr>
      <w:ind w:left="5760"/>
    </w:pPr>
  </w:style>
  <w:style w:type="character" w:customStyle="1" w:styleId="af2">
    <w:name w:val="Основной текст с отступом Знак"/>
    <w:aliases w:val="Основной текст 1 Знак1,Основной текст 11 Знак1,Основной текст 12 Знак1,Основной текст с нумерацией Знак"/>
    <w:link w:val="af1"/>
    <w:uiPriority w:val="99"/>
    <w:rsid w:val="00C024D4"/>
    <w:rPr>
      <w:sz w:val="24"/>
      <w:szCs w:val="24"/>
    </w:rPr>
  </w:style>
  <w:style w:type="paragraph" w:customStyle="1" w:styleId="1a">
    <w:name w:val="Стиль1"/>
    <w:basedOn w:val="ad"/>
    <w:link w:val="1f"/>
    <w:qFormat/>
    <w:rsid w:val="00C024D4"/>
    <w:pPr>
      <w:keepNext/>
      <w:keepLines/>
      <w:widowControl w:val="0"/>
      <w:numPr>
        <w:numId w:val="2"/>
      </w:numPr>
      <w:suppressLineNumbers/>
      <w:suppressAutoHyphens/>
      <w:spacing w:after="60"/>
    </w:pPr>
    <w:rPr>
      <w:b/>
      <w:sz w:val="28"/>
    </w:rPr>
  </w:style>
  <w:style w:type="paragraph" w:customStyle="1" w:styleId="27">
    <w:name w:val="Стиль2"/>
    <w:basedOn w:val="2"/>
    <w:link w:val="2a"/>
    <w:qFormat/>
    <w:rsid w:val="00C024D4"/>
    <w:pPr>
      <w:keepNext/>
      <w:keepLines/>
      <w:widowControl w:val="0"/>
      <w:numPr>
        <w:ilvl w:val="1"/>
        <w:numId w:val="2"/>
      </w:numPr>
      <w:suppressLineNumbers/>
      <w:suppressAutoHyphens/>
      <w:spacing w:after="60"/>
    </w:pPr>
    <w:rPr>
      <w:b/>
      <w:szCs w:val="20"/>
    </w:rPr>
  </w:style>
  <w:style w:type="paragraph" w:styleId="2">
    <w:name w:val="List Number 2"/>
    <w:basedOn w:val="ad"/>
    <w:rsid w:val="00C024D4"/>
    <w:pPr>
      <w:numPr>
        <w:numId w:val="1"/>
      </w:numPr>
    </w:pPr>
  </w:style>
  <w:style w:type="paragraph" w:customStyle="1" w:styleId="35">
    <w:name w:val="Стиль3 Знак"/>
    <w:basedOn w:val="2b"/>
    <w:rsid w:val="00C024D4"/>
    <w:pPr>
      <w:widowControl w:val="0"/>
      <w:numPr>
        <w:ilvl w:val="2"/>
        <w:numId w:val="2"/>
      </w:numPr>
      <w:adjustRightInd w:val="0"/>
      <w:spacing w:after="0" w:line="240" w:lineRule="auto"/>
      <w:textAlignment w:val="baseline"/>
    </w:pPr>
    <w:rPr>
      <w:szCs w:val="20"/>
    </w:rPr>
  </w:style>
  <w:style w:type="paragraph" w:styleId="2b">
    <w:name w:val="Body Text Indent 2"/>
    <w:aliases w:val=" Знак1"/>
    <w:basedOn w:val="ad"/>
    <w:link w:val="2c"/>
    <w:rsid w:val="00C024D4"/>
    <w:pPr>
      <w:spacing w:after="120" w:line="480" w:lineRule="auto"/>
      <w:ind w:left="283"/>
    </w:pPr>
  </w:style>
  <w:style w:type="character" w:customStyle="1" w:styleId="2c">
    <w:name w:val="Основной текст с отступом 2 Знак"/>
    <w:aliases w:val=" Знак1 Знак"/>
    <w:link w:val="2b"/>
    <w:rsid w:val="00C024D4"/>
    <w:rPr>
      <w:sz w:val="24"/>
      <w:szCs w:val="24"/>
    </w:rPr>
  </w:style>
  <w:style w:type="paragraph" w:customStyle="1" w:styleId="ConsNormal">
    <w:name w:val="ConsNormal"/>
    <w:link w:val="ConsNormal0"/>
    <w:rsid w:val="00C024D4"/>
    <w:pPr>
      <w:widowControl w:val="0"/>
      <w:autoSpaceDE w:val="0"/>
      <w:autoSpaceDN w:val="0"/>
      <w:adjustRightInd w:val="0"/>
      <w:ind w:left="709" w:right="19772" w:firstLine="720"/>
      <w:jc w:val="both"/>
    </w:pPr>
    <w:rPr>
      <w:rFonts w:ascii="Arial" w:hAnsi="Arial" w:cs="Arial"/>
    </w:rPr>
  </w:style>
  <w:style w:type="character" w:styleId="af3">
    <w:name w:val="Hyperlink"/>
    <w:aliases w:val="%Hyperlink,Hyperlink,Hyperlink_0"/>
    <w:rsid w:val="00C024D4"/>
    <w:rPr>
      <w:color w:val="0000FF"/>
      <w:u w:val="single"/>
    </w:rPr>
  </w:style>
  <w:style w:type="paragraph" w:styleId="2d">
    <w:name w:val="toc 2"/>
    <w:basedOn w:val="ad"/>
    <w:next w:val="ad"/>
    <w:autoRedefine/>
    <w:uiPriority w:val="39"/>
    <w:qFormat/>
    <w:rsid w:val="00040415"/>
    <w:pPr>
      <w:tabs>
        <w:tab w:val="left" w:pos="720"/>
        <w:tab w:val="right" w:leader="dot" w:pos="9720"/>
      </w:tabs>
      <w:ind w:left="240"/>
      <w:jc w:val="left"/>
    </w:pPr>
    <w:rPr>
      <w:smallCaps/>
      <w:noProof/>
      <w:sz w:val="20"/>
      <w:szCs w:val="20"/>
    </w:rPr>
  </w:style>
  <w:style w:type="paragraph" w:styleId="20">
    <w:name w:val="List Bullet 2"/>
    <w:basedOn w:val="ad"/>
    <w:autoRedefine/>
    <w:rsid w:val="00C024D4"/>
    <w:pPr>
      <w:numPr>
        <w:numId w:val="3"/>
      </w:numPr>
      <w:spacing w:after="60"/>
    </w:pPr>
    <w:rPr>
      <w:szCs w:val="20"/>
    </w:rPr>
  </w:style>
  <w:style w:type="paragraph" w:styleId="38">
    <w:name w:val="Body Text Indent 3"/>
    <w:basedOn w:val="ad"/>
    <w:link w:val="39"/>
    <w:uiPriority w:val="99"/>
    <w:rsid w:val="00C024D4"/>
    <w:pPr>
      <w:keepNext/>
      <w:keepLines/>
      <w:widowControl w:val="0"/>
      <w:suppressLineNumbers/>
      <w:tabs>
        <w:tab w:val="num" w:pos="252"/>
      </w:tabs>
      <w:suppressAutoHyphens/>
      <w:ind w:left="720"/>
    </w:pPr>
  </w:style>
  <w:style w:type="character" w:customStyle="1" w:styleId="39">
    <w:name w:val="Основной текст с отступом 3 Знак"/>
    <w:link w:val="38"/>
    <w:uiPriority w:val="99"/>
    <w:rsid w:val="00C024D4"/>
    <w:rPr>
      <w:sz w:val="24"/>
      <w:szCs w:val="24"/>
    </w:rPr>
  </w:style>
  <w:style w:type="paragraph" w:styleId="1f0">
    <w:name w:val="toc 1"/>
    <w:basedOn w:val="ad"/>
    <w:next w:val="ad"/>
    <w:autoRedefine/>
    <w:uiPriority w:val="39"/>
    <w:qFormat/>
    <w:rsid w:val="00C76F7E"/>
    <w:pPr>
      <w:keepNext/>
      <w:keepLines/>
      <w:widowControl w:val="0"/>
      <w:suppressLineNumbers/>
      <w:tabs>
        <w:tab w:val="left" w:pos="1134"/>
        <w:tab w:val="right" w:leader="dot" w:pos="9720"/>
      </w:tabs>
      <w:suppressAutoHyphens/>
      <w:spacing w:before="120" w:after="120"/>
    </w:pPr>
    <w:rPr>
      <w:bCs/>
      <w:caps/>
    </w:rPr>
  </w:style>
  <w:style w:type="paragraph" w:styleId="3a">
    <w:name w:val="toc 3"/>
    <w:basedOn w:val="ad"/>
    <w:next w:val="ad"/>
    <w:autoRedefine/>
    <w:uiPriority w:val="39"/>
    <w:qFormat/>
    <w:rsid w:val="00A511B1"/>
    <w:pPr>
      <w:tabs>
        <w:tab w:val="left" w:pos="1200"/>
        <w:tab w:val="right" w:leader="dot" w:pos="9720"/>
      </w:tabs>
      <w:ind w:left="480"/>
      <w:jc w:val="left"/>
    </w:pPr>
    <w:rPr>
      <w:i/>
      <w:iCs/>
      <w:sz w:val="20"/>
      <w:szCs w:val="20"/>
    </w:rPr>
  </w:style>
  <w:style w:type="paragraph" w:styleId="46">
    <w:name w:val="toc 4"/>
    <w:basedOn w:val="ad"/>
    <w:next w:val="ad"/>
    <w:autoRedefine/>
    <w:rsid w:val="00C024D4"/>
    <w:pPr>
      <w:ind w:left="720"/>
    </w:pPr>
    <w:rPr>
      <w:sz w:val="18"/>
      <w:szCs w:val="18"/>
    </w:rPr>
  </w:style>
  <w:style w:type="paragraph" w:styleId="55">
    <w:name w:val="toc 5"/>
    <w:basedOn w:val="ad"/>
    <w:next w:val="ad"/>
    <w:autoRedefine/>
    <w:rsid w:val="00C024D4"/>
    <w:pPr>
      <w:ind w:left="960"/>
    </w:pPr>
    <w:rPr>
      <w:sz w:val="18"/>
      <w:szCs w:val="18"/>
    </w:rPr>
  </w:style>
  <w:style w:type="paragraph" w:styleId="63">
    <w:name w:val="toc 6"/>
    <w:basedOn w:val="ad"/>
    <w:next w:val="ad"/>
    <w:autoRedefine/>
    <w:rsid w:val="00C024D4"/>
    <w:pPr>
      <w:ind w:left="1200"/>
    </w:pPr>
    <w:rPr>
      <w:sz w:val="18"/>
      <w:szCs w:val="18"/>
    </w:rPr>
  </w:style>
  <w:style w:type="paragraph" w:styleId="71">
    <w:name w:val="toc 7"/>
    <w:basedOn w:val="ad"/>
    <w:next w:val="ad"/>
    <w:autoRedefine/>
    <w:rsid w:val="00C024D4"/>
    <w:pPr>
      <w:ind w:left="1440"/>
    </w:pPr>
    <w:rPr>
      <w:sz w:val="18"/>
      <w:szCs w:val="18"/>
    </w:rPr>
  </w:style>
  <w:style w:type="paragraph" w:styleId="81">
    <w:name w:val="toc 8"/>
    <w:basedOn w:val="ad"/>
    <w:next w:val="ad"/>
    <w:autoRedefine/>
    <w:rsid w:val="00C024D4"/>
    <w:pPr>
      <w:ind w:left="1680"/>
    </w:pPr>
    <w:rPr>
      <w:sz w:val="18"/>
      <w:szCs w:val="18"/>
    </w:rPr>
  </w:style>
  <w:style w:type="paragraph" w:styleId="91">
    <w:name w:val="toc 9"/>
    <w:basedOn w:val="ad"/>
    <w:next w:val="ad"/>
    <w:autoRedefine/>
    <w:rsid w:val="00C024D4"/>
    <w:pPr>
      <w:ind w:left="1920"/>
    </w:pPr>
    <w:rPr>
      <w:sz w:val="18"/>
      <w:szCs w:val="18"/>
    </w:rPr>
  </w:style>
  <w:style w:type="paragraph" w:styleId="af4">
    <w:name w:val="Plain Text"/>
    <w:basedOn w:val="ad"/>
    <w:link w:val="af5"/>
    <w:rsid w:val="00C024D4"/>
    <w:rPr>
      <w:rFonts w:ascii="Courier New" w:hAnsi="Courier New"/>
      <w:sz w:val="20"/>
      <w:szCs w:val="20"/>
    </w:rPr>
  </w:style>
  <w:style w:type="character" w:customStyle="1" w:styleId="af5">
    <w:name w:val="Текст Знак"/>
    <w:link w:val="af4"/>
    <w:rsid w:val="00C024D4"/>
    <w:rPr>
      <w:rFonts w:ascii="Courier New" w:hAnsi="Courier New" w:cs="Courier New"/>
    </w:rPr>
  </w:style>
  <w:style w:type="paragraph" w:styleId="23">
    <w:name w:val="Body Text 2"/>
    <w:basedOn w:val="ad"/>
    <w:link w:val="2e"/>
    <w:rsid w:val="00C024D4"/>
    <w:pPr>
      <w:numPr>
        <w:ilvl w:val="1"/>
        <w:numId w:val="13"/>
      </w:numPr>
      <w:spacing w:after="60"/>
    </w:pPr>
    <w:rPr>
      <w:szCs w:val="20"/>
    </w:rPr>
  </w:style>
  <w:style w:type="character" w:customStyle="1" w:styleId="2e">
    <w:name w:val="Основной текст 2 Знак"/>
    <w:link w:val="23"/>
    <w:rsid w:val="00C024D4"/>
    <w:rPr>
      <w:sz w:val="24"/>
    </w:rPr>
  </w:style>
  <w:style w:type="paragraph" w:styleId="3">
    <w:name w:val="List Bullet 3"/>
    <w:basedOn w:val="ad"/>
    <w:autoRedefine/>
    <w:rsid w:val="00C024D4"/>
    <w:pPr>
      <w:numPr>
        <w:numId w:val="4"/>
      </w:numPr>
      <w:spacing w:after="60"/>
    </w:pPr>
    <w:rPr>
      <w:szCs w:val="20"/>
    </w:rPr>
  </w:style>
  <w:style w:type="paragraph" w:styleId="47">
    <w:name w:val="List Bullet 4"/>
    <w:basedOn w:val="ad"/>
    <w:autoRedefine/>
    <w:rsid w:val="00C024D4"/>
    <w:pPr>
      <w:tabs>
        <w:tab w:val="num" w:pos="1209"/>
      </w:tabs>
      <w:spacing w:after="60"/>
      <w:ind w:left="1209" w:hanging="360"/>
    </w:pPr>
    <w:rPr>
      <w:szCs w:val="20"/>
    </w:rPr>
  </w:style>
  <w:style w:type="paragraph" w:styleId="50">
    <w:name w:val="List Bullet 5"/>
    <w:basedOn w:val="ad"/>
    <w:autoRedefine/>
    <w:rsid w:val="00C024D4"/>
    <w:pPr>
      <w:numPr>
        <w:numId w:val="5"/>
      </w:numPr>
      <w:tabs>
        <w:tab w:val="clear" w:pos="1209"/>
        <w:tab w:val="num" w:pos="1492"/>
      </w:tabs>
      <w:spacing w:after="60"/>
      <w:ind w:left="1492"/>
    </w:pPr>
    <w:rPr>
      <w:szCs w:val="20"/>
    </w:rPr>
  </w:style>
  <w:style w:type="paragraph" w:styleId="a0">
    <w:name w:val="List Number"/>
    <w:aliases w:val="1 часть раздела"/>
    <w:basedOn w:val="ad"/>
    <w:rsid w:val="00C024D4"/>
    <w:pPr>
      <w:numPr>
        <w:numId w:val="6"/>
      </w:numPr>
      <w:tabs>
        <w:tab w:val="clear" w:pos="1492"/>
        <w:tab w:val="num" w:pos="360"/>
      </w:tabs>
      <w:spacing w:after="60"/>
      <w:ind w:left="360"/>
    </w:pPr>
    <w:rPr>
      <w:szCs w:val="20"/>
    </w:rPr>
  </w:style>
  <w:style w:type="paragraph" w:styleId="30">
    <w:name w:val="List Number 3"/>
    <w:basedOn w:val="ad"/>
    <w:rsid w:val="00C024D4"/>
    <w:pPr>
      <w:numPr>
        <w:numId w:val="7"/>
      </w:numPr>
      <w:tabs>
        <w:tab w:val="clear" w:pos="360"/>
        <w:tab w:val="num" w:pos="926"/>
      </w:tabs>
      <w:spacing w:after="60"/>
      <w:ind w:left="926"/>
    </w:pPr>
    <w:rPr>
      <w:szCs w:val="20"/>
    </w:rPr>
  </w:style>
  <w:style w:type="paragraph" w:styleId="4">
    <w:name w:val="List Number 4"/>
    <w:basedOn w:val="ad"/>
    <w:rsid w:val="00C024D4"/>
    <w:pPr>
      <w:numPr>
        <w:numId w:val="8"/>
      </w:numPr>
      <w:tabs>
        <w:tab w:val="clear" w:pos="926"/>
        <w:tab w:val="num" w:pos="1209"/>
      </w:tabs>
      <w:spacing w:after="60"/>
      <w:ind w:left="1209"/>
    </w:pPr>
    <w:rPr>
      <w:szCs w:val="20"/>
    </w:rPr>
  </w:style>
  <w:style w:type="paragraph" w:styleId="5">
    <w:name w:val="List Number 5"/>
    <w:basedOn w:val="ad"/>
    <w:rsid w:val="00C024D4"/>
    <w:pPr>
      <w:numPr>
        <w:numId w:val="9"/>
      </w:numPr>
      <w:tabs>
        <w:tab w:val="clear" w:pos="1209"/>
        <w:tab w:val="num" w:pos="1492"/>
      </w:tabs>
      <w:spacing w:after="60"/>
      <w:ind w:left="1492"/>
    </w:pPr>
    <w:rPr>
      <w:szCs w:val="20"/>
    </w:rPr>
  </w:style>
  <w:style w:type="paragraph" w:customStyle="1" w:styleId="a">
    <w:name w:val="Раздел"/>
    <w:basedOn w:val="ad"/>
    <w:rsid w:val="00C024D4"/>
    <w:pPr>
      <w:numPr>
        <w:numId w:val="10"/>
      </w:numPr>
      <w:tabs>
        <w:tab w:val="clear" w:pos="1492"/>
        <w:tab w:val="num" w:pos="1440"/>
      </w:tabs>
      <w:spacing w:before="120" w:after="120"/>
      <w:ind w:left="720" w:hanging="720"/>
      <w:jc w:val="center"/>
    </w:pPr>
    <w:rPr>
      <w:rFonts w:ascii="Arial Narrow" w:hAnsi="Arial Narrow"/>
      <w:b/>
      <w:sz w:val="28"/>
      <w:szCs w:val="20"/>
    </w:rPr>
  </w:style>
  <w:style w:type="paragraph" w:customStyle="1" w:styleId="36">
    <w:name w:val="Раздел 3"/>
    <w:basedOn w:val="ad"/>
    <w:rsid w:val="00C024D4"/>
    <w:pPr>
      <w:numPr>
        <w:ilvl w:val="1"/>
        <w:numId w:val="11"/>
      </w:numPr>
      <w:tabs>
        <w:tab w:val="clear" w:pos="1440"/>
        <w:tab w:val="num" w:pos="360"/>
      </w:tabs>
      <w:spacing w:before="120" w:after="120"/>
      <w:ind w:left="360" w:hanging="360"/>
      <w:jc w:val="center"/>
    </w:pPr>
    <w:rPr>
      <w:b/>
      <w:szCs w:val="20"/>
    </w:rPr>
  </w:style>
  <w:style w:type="paragraph" w:customStyle="1" w:styleId="a4">
    <w:name w:val="Условия контракта"/>
    <w:basedOn w:val="ad"/>
    <w:rsid w:val="00C024D4"/>
    <w:pPr>
      <w:numPr>
        <w:numId w:val="13"/>
      </w:numPr>
      <w:spacing w:before="240" w:after="120"/>
    </w:pPr>
    <w:rPr>
      <w:b/>
      <w:szCs w:val="20"/>
    </w:rPr>
  </w:style>
  <w:style w:type="paragraph" w:customStyle="1" w:styleId="Instruction">
    <w:name w:val="Instruction"/>
    <w:basedOn w:val="23"/>
    <w:rsid w:val="00C024D4"/>
    <w:pPr>
      <w:numPr>
        <w:ilvl w:val="0"/>
        <w:numId w:val="12"/>
      </w:numPr>
      <w:spacing w:before="180"/>
    </w:pPr>
    <w:rPr>
      <w:b/>
    </w:rPr>
  </w:style>
  <w:style w:type="paragraph" w:styleId="af6">
    <w:name w:val="Normal (Web)"/>
    <w:aliases w:val="Обычный (Web), Знак Знак Знак, Знак Знак Знак1 Знак, Знак Знак Знак1 Знак Знак,Знак Знак Знак1 Знак,Знак Знак Знак1 Знак Знак,Обычный (веб) Знак Знак,Обычный (веб) Знак Знак Знак"/>
    <w:basedOn w:val="ad"/>
    <w:rsid w:val="00C024D4"/>
    <w:pPr>
      <w:spacing w:before="100" w:beforeAutospacing="1" w:after="100" w:afterAutospacing="1"/>
    </w:pPr>
  </w:style>
  <w:style w:type="character" w:styleId="af7">
    <w:name w:val="page number"/>
    <w:uiPriority w:val="99"/>
    <w:rsid w:val="00C024D4"/>
    <w:rPr>
      <w:rFonts w:ascii="Times New Roman" w:hAnsi="Times New Roman"/>
    </w:rPr>
  </w:style>
  <w:style w:type="paragraph" w:customStyle="1" w:styleId="3b">
    <w:name w:val="Стиль3"/>
    <w:basedOn w:val="2b"/>
    <w:qFormat/>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d"/>
    <w:rsid w:val="00C024D4"/>
    <w:pPr>
      <w:spacing w:after="60"/>
    </w:pPr>
  </w:style>
  <w:style w:type="paragraph" w:styleId="af8">
    <w:name w:val="List Bullet"/>
    <w:aliases w:val="UL,Маркированный список 1"/>
    <w:basedOn w:val="ad"/>
    <w:autoRedefine/>
    <w:rsid w:val="00C024D4"/>
    <w:pPr>
      <w:widowControl w:val="0"/>
      <w:spacing w:after="60"/>
    </w:pPr>
  </w:style>
  <w:style w:type="paragraph" w:customStyle="1" w:styleId="af9">
    <w:name w:val="Тендерные данные"/>
    <w:basedOn w:val="ad"/>
    <w:rsid w:val="00C024D4"/>
    <w:pPr>
      <w:tabs>
        <w:tab w:val="left" w:pos="1985"/>
      </w:tabs>
      <w:spacing w:before="120" w:after="60"/>
    </w:pPr>
    <w:rPr>
      <w:b/>
      <w:szCs w:val="20"/>
    </w:rPr>
  </w:style>
  <w:style w:type="paragraph" w:customStyle="1" w:styleId="24">
    <w:name w:val="Заголовок 2 со списком"/>
    <w:basedOn w:val="28"/>
    <w:next w:val="ad"/>
    <w:link w:val="2f"/>
    <w:rsid w:val="00C024D4"/>
    <w:pPr>
      <w:numPr>
        <w:numId w:val="14"/>
      </w:numPr>
      <w:spacing w:line="360" w:lineRule="auto"/>
    </w:pPr>
    <w:rPr>
      <w:b w:val="0"/>
    </w:rPr>
  </w:style>
  <w:style w:type="character" w:customStyle="1" w:styleId="2f">
    <w:name w:val="Заголовок 2 со списком Знак"/>
    <w:link w:val="24"/>
    <w:rsid w:val="00EF68AF"/>
    <w:rPr>
      <w:bCs/>
      <w:sz w:val="24"/>
      <w:szCs w:val="24"/>
    </w:rPr>
  </w:style>
  <w:style w:type="paragraph" w:customStyle="1" w:styleId="32">
    <w:name w:val="Заголовок 3 со списком"/>
    <w:basedOn w:val="37"/>
    <w:link w:val="3c"/>
    <w:rsid w:val="00C024D4"/>
    <w:pPr>
      <w:numPr>
        <w:ilvl w:val="1"/>
        <w:numId w:val="14"/>
      </w:numPr>
    </w:pPr>
  </w:style>
  <w:style w:type="character" w:customStyle="1" w:styleId="3c">
    <w:name w:val="Заголовок 3 со списком Знак"/>
    <w:link w:val="32"/>
    <w:rsid w:val="005D6D38"/>
    <w:rPr>
      <w:rFonts w:ascii="Arial" w:hAnsi="Arial"/>
      <w:b/>
      <w:sz w:val="24"/>
    </w:rPr>
  </w:style>
  <w:style w:type="paragraph" w:styleId="afa">
    <w:name w:val="footer"/>
    <w:aliases w:val="Не удалять!"/>
    <w:basedOn w:val="ad"/>
    <w:link w:val="afb"/>
    <w:uiPriority w:val="99"/>
    <w:rsid w:val="00C024D4"/>
    <w:pPr>
      <w:tabs>
        <w:tab w:val="center" w:pos="4677"/>
        <w:tab w:val="right" w:pos="9355"/>
      </w:tabs>
    </w:pPr>
  </w:style>
  <w:style w:type="character" w:customStyle="1" w:styleId="afb">
    <w:name w:val="Нижний колонтитул Знак"/>
    <w:aliases w:val="Не удалять! Знак"/>
    <w:link w:val="afa"/>
    <w:uiPriority w:val="99"/>
    <w:rsid w:val="00C024D4"/>
    <w:rPr>
      <w:sz w:val="24"/>
      <w:szCs w:val="24"/>
    </w:rPr>
  </w:style>
  <w:style w:type="paragraph" w:styleId="afc">
    <w:name w:val="header"/>
    <w:aliases w:val="Знак1,Aa?oiee eieiioeooe,Linie,sl_header"/>
    <w:basedOn w:val="ad"/>
    <w:link w:val="afd"/>
    <w:rsid w:val="00C024D4"/>
    <w:pPr>
      <w:tabs>
        <w:tab w:val="center" w:pos="4677"/>
        <w:tab w:val="right" w:pos="9355"/>
      </w:tabs>
    </w:pPr>
  </w:style>
  <w:style w:type="character" w:customStyle="1" w:styleId="afd">
    <w:name w:val="Верхний колонтитул Знак"/>
    <w:aliases w:val="Знак1 Знак,Aa?oiee eieiioeooe Знак,Linie Знак,sl_header Знак"/>
    <w:link w:val="afc"/>
    <w:qFormat/>
    <w:rsid w:val="00C024D4"/>
    <w:rPr>
      <w:sz w:val="24"/>
      <w:szCs w:val="24"/>
    </w:rPr>
  </w:style>
  <w:style w:type="paragraph" w:styleId="afe">
    <w:name w:val="Body Text"/>
    <w:aliases w:val="Знак3, Знак3, Знак2,body text,A=&gt;2=&gt;9 B5:AB,BO,ID,body indent,ändrad, ändrad,EHPT,Body Text2,bt,heading_txt,bodytxy2,t,subtitle2,Orig Qstn,Original Question,doc1,Block text,CV Body Text,BODY TEXT,bul,heading3,3 indent,heading31, Знак"/>
    <w:basedOn w:val="ad"/>
    <w:link w:val="aff"/>
    <w:rsid w:val="00C024D4"/>
    <w:pPr>
      <w:spacing w:after="120"/>
    </w:pPr>
  </w:style>
  <w:style w:type="character" w:customStyle="1" w:styleId="aff">
    <w:name w:val="Основной текст Знак"/>
    <w:aliases w:val="Знак3 Знак, Знак3 Знак, Знак2 Знак,body text Знак,A=&gt;2=&gt;9 B5:AB Знак,BO Знак,ID Знак,body indent Знак,ändrad Знак, ändrad Знак,EHPT Знак,Body Text2 Знак,bt Знак,heading_txt Знак,bodytxy2 Знак,t Знак,subtitle2 Знак,Orig Qstn Знак"/>
    <w:link w:val="afe"/>
    <w:qFormat/>
    <w:rsid w:val="00C024D4"/>
    <w:rPr>
      <w:sz w:val="24"/>
      <w:szCs w:val="24"/>
    </w:rPr>
  </w:style>
  <w:style w:type="paragraph" w:styleId="3d">
    <w:name w:val="Body Text 3"/>
    <w:basedOn w:val="ad"/>
    <w:link w:val="3e"/>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e">
    <w:name w:val="Основной текст 3 Знак"/>
    <w:link w:val="3d"/>
    <w:uiPriority w:val="99"/>
    <w:rsid w:val="00C024D4"/>
    <w:rPr>
      <w:b/>
      <w:i/>
      <w:sz w:val="22"/>
      <w:szCs w:val="24"/>
    </w:rPr>
  </w:style>
  <w:style w:type="character" w:customStyle="1" w:styleId="aff0">
    <w:name w:val="Основной шрифт"/>
    <w:rsid w:val="00C024D4"/>
  </w:style>
  <w:style w:type="paragraph" w:customStyle="1" w:styleId="aff1">
    <w:name w:val="текст таблицы"/>
    <w:basedOn w:val="ad"/>
    <w:rsid w:val="00C024D4"/>
    <w:pPr>
      <w:spacing w:before="120"/>
      <w:ind w:right="-102"/>
    </w:pPr>
  </w:style>
  <w:style w:type="character" w:styleId="aff2">
    <w:name w:val="FollowedHyperlink"/>
    <w:uiPriority w:val="99"/>
    <w:rsid w:val="00C024D4"/>
    <w:rPr>
      <w:color w:val="800080"/>
      <w:u w:val="single"/>
    </w:rPr>
  </w:style>
  <w:style w:type="paragraph" w:customStyle="1" w:styleId="aff3">
    <w:name w:val="ТЛ_Заказчик"/>
    <w:basedOn w:val="ad"/>
    <w:link w:val="aff4"/>
    <w:qFormat/>
    <w:rsid w:val="00C024D4"/>
    <w:pPr>
      <w:jc w:val="center"/>
    </w:pPr>
    <w:rPr>
      <w:sz w:val="28"/>
      <w:szCs w:val="28"/>
    </w:rPr>
  </w:style>
  <w:style w:type="character" w:customStyle="1" w:styleId="aff4">
    <w:name w:val="ТЛ_Заказчик Знак"/>
    <w:link w:val="aff3"/>
    <w:rsid w:val="00C024D4"/>
    <w:rPr>
      <w:sz w:val="28"/>
      <w:szCs w:val="28"/>
    </w:rPr>
  </w:style>
  <w:style w:type="paragraph" w:customStyle="1" w:styleId="aff5">
    <w:name w:val="ТЛ_Утверждаю"/>
    <w:basedOn w:val="ad"/>
    <w:link w:val="aff6"/>
    <w:qFormat/>
    <w:rsid w:val="00C024D4"/>
    <w:pPr>
      <w:ind w:left="4860"/>
      <w:jc w:val="center"/>
    </w:pPr>
    <w:rPr>
      <w:sz w:val="28"/>
      <w:szCs w:val="28"/>
    </w:rPr>
  </w:style>
  <w:style w:type="character" w:customStyle="1" w:styleId="aff6">
    <w:name w:val="ТЛ_Утверждаю Знак"/>
    <w:link w:val="aff5"/>
    <w:rsid w:val="00C024D4"/>
    <w:rPr>
      <w:sz w:val="28"/>
      <w:szCs w:val="28"/>
    </w:rPr>
  </w:style>
  <w:style w:type="paragraph" w:customStyle="1" w:styleId="aff7">
    <w:name w:val="ТЛ_Название"/>
    <w:basedOn w:val="ad"/>
    <w:link w:val="aff8"/>
    <w:qFormat/>
    <w:rsid w:val="00C024D4"/>
    <w:pPr>
      <w:jc w:val="center"/>
    </w:pPr>
    <w:rPr>
      <w:b/>
      <w:sz w:val="28"/>
      <w:szCs w:val="28"/>
    </w:rPr>
  </w:style>
  <w:style w:type="character" w:customStyle="1" w:styleId="aff8">
    <w:name w:val="ТЛ_Название Знак"/>
    <w:link w:val="aff7"/>
    <w:rsid w:val="00C024D4"/>
    <w:rPr>
      <w:b/>
      <w:sz w:val="28"/>
      <w:szCs w:val="28"/>
    </w:rPr>
  </w:style>
  <w:style w:type="paragraph" w:customStyle="1" w:styleId="aff9">
    <w:name w:val="ТЛ_Город и Дата"/>
    <w:basedOn w:val="ad"/>
    <w:link w:val="affa"/>
    <w:qFormat/>
    <w:rsid w:val="00C024D4"/>
    <w:pPr>
      <w:jc w:val="center"/>
    </w:pPr>
    <w:rPr>
      <w:sz w:val="28"/>
      <w:szCs w:val="28"/>
    </w:rPr>
  </w:style>
  <w:style w:type="character" w:customStyle="1" w:styleId="affa">
    <w:name w:val="ТЛ_Город и Дата Знак"/>
    <w:link w:val="aff9"/>
    <w:rsid w:val="00C024D4"/>
    <w:rPr>
      <w:sz w:val="28"/>
      <w:szCs w:val="28"/>
    </w:rPr>
  </w:style>
  <w:style w:type="paragraph" w:customStyle="1" w:styleId="affb">
    <w:name w:val="АД_Наименование Разделов"/>
    <w:basedOn w:val="1d"/>
    <w:link w:val="affc"/>
    <w:qFormat/>
    <w:rsid w:val="00C024D4"/>
    <w:rPr>
      <w:sz w:val="28"/>
    </w:rPr>
  </w:style>
  <w:style w:type="character" w:customStyle="1" w:styleId="affc">
    <w:name w:val="АД_Наименование Разделов Знак"/>
    <w:link w:val="affb"/>
    <w:rsid w:val="00C024D4"/>
    <w:rPr>
      <w:b/>
      <w:kern w:val="28"/>
      <w:sz w:val="28"/>
    </w:rPr>
  </w:style>
  <w:style w:type="paragraph" w:customStyle="1" w:styleId="affd">
    <w:name w:val="АД_Наименование главы с нумерацией"/>
    <w:basedOn w:val="24"/>
    <w:link w:val="affe"/>
    <w:qFormat/>
    <w:rsid w:val="00EF68AF"/>
    <w:rPr>
      <w:b/>
    </w:rPr>
  </w:style>
  <w:style w:type="paragraph" w:customStyle="1" w:styleId="afff">
    <w:name w:val="АД_Наименование главы без нумерации"/>
    <w:basedOn w:val="28"/>
    <w:link w:val="afff0"/>
    <w:qFormat/>
    <w:rsid w:val="005D6D38"/>
  </w:style>
  <w:style w:type="character" w:customStyle="1" w:styleId="afff0">
    <w:name w:val="АД_Наименование главы без нумерации Знак"/>
    <w:basedOn w:val="29"/>
    <w:link w:val="afff"/>
    <w:rsid w:val="005D6D38"/>
    <w:rPr>
      <w:b/>
      <w:bCs/>
      <w:sz w:val="24"/>
      <w:szCs w:val="24"/>
    </w:rPr>
  </w:style>
  <w:style w:type="character" w:customStyle="1" w:styleId="affe">
    <w:name w:val="АД_Глава Знак"/>
    <w:basedOn w:val="2f"/>
    <w:link w:val="affd"/>
    <w:rsid w:val="00EF68AF"/>
    <w:rPr>
      <w:b/>
      <w:bCs/>
      <w:sz w:val="24"/>
      <w:szCs w:val="24"/>
    </w:rPr>
  </w:style>
  <w:style w:type="paragraph" w:customStyle="1" w:styleId="afff1">
    <w:name w:val="АД_Нумерованный пункт"/>
    <w:basedOn w:val="32"/>
    <w:link w:val="afff2"/>
    <w:qFormat/>
    <w:rsid w:val="005D6D38"/>
    <w:pPr>
      <w:tabs>
        <w:tab w:val="clear" w:pos="972"/>
        <w:tab w:val="num" w:pos="720"/>
      </w:tabs>
      <w:ind w:left="720" w:hanging="720"/>
    </w:pPr>
    <w:rPr>
      <w:rFonts w:ascii="Times New Roman" w:hAnsi="Times New Roman"/>
    </w:rPr>
  </w:style>
  <w:style w:type="character" w:customStyle="1" w:styleId="afff2">
    <w:name w:val="АД_Нумерованный пункт Знак"/>
    <w:basedOn w:val="3c"/>
    <w:link w:val="afff1"/>
    <w:rsid w:val="005D6D38"/>
    <w:rPr>
      <w:rFonts w:ascii="Arial" w:hAnsi="Arial"/>
      <w:b/>
      <w:sz w:val="24"/>
    </w:rPr>
  </w:style>
  <w:style w:type="paragraph" w:customStyle="1" w:styleId="a8">
    <w:name w:val="АД_Нумерованный подпункт"/>
    <w:basedOn w:val="ad"/>
    <w:link w:val="afff3"/>
    <w:qFormat/>
    <w:rsid w:val="00B93EDB"/>
    <w:pPr>
      <w:numPr>
        <w:ilvl w:val="2"/>
        <w:numId w:val="14"/>
      </w:numPr>
      <w:tabs>
        <w:tab w:val="clear" w:pos="1440"/>
        <w:tab w:val="left" w:pos="720"/>
      </w:tabs>
      <w:ind w:left="720" w:hanging="720"/>
    </w:pPr>
  </w:style>
  <w:style w:type="character" w:customStyle="1" w:styleId="afff3">
    <w:name w:val="АД_Нумерованный подпункт Знак"/>
    <w:link w:val="a8"/>
    <w:rsid w:val="00B93EDB"/>
    <w:rPr>
      <w:sz w:val="24"/>
      <w:szCs w:val="24"/>
    </w:rPr>
  </w:style>
  <w:style w:type="paragraph" w:customStyle="1" w:styleId="afff4">
    <w:name w:val="АД_Основной текст"/>
    <w:basedOn w:val="ad"/>
    <w:link w:val="afff5"/>
    <w:qFormat/>
    <w:rsid w:val="00B907B1"/>
    <w:pPr>
      <w:ind w:firstLine="567"/>
    </w:pPr>
  </w:style>
  <w:style w:type="character" w:customStyle="1" w:styleId="afff5">
    <w:name w:val="АД_Основной текст Знак"/>
    <w:link w:val="afff4"/>
    <w:rsid w:val="00B907B1"/>
    <w:rPr>
      <w:sz w:val="24"/>
      <w:szCs w:val="24"/>
    </w:rPr>
  </w:style>
  <w:style w:type="paragraph" w:customStyle="1" w:styleId="16">
    <w:name w:val="Стиль АД_Список 1"/>
    <w:aliases w:val="2,3 + полужирный курсив"/>
    <w:basedOn w:val="ad"/>
    <w:rsid w:val="00EF71DC"/>
    <w:pPr>
      <w:numPr>
        <w:ilvl w:val="2"/>
        <w:numId w:val="15"/>
      </w:numPr>
      <w:tabs>
        <w:tab w:val="left" w:pos="720"/>
      </w:tabs>
    </w:pPr>
    <w:rPr>
      <w:b/>
      <w:bCs/>
      <w:i/>
      <w:iCs/>
    </w:rPr>
  </w:style>
  <w:style w:type="paragraph" w:customStyle="1" w:styleId="afff6">
    <w:name w:val="АД_Заголовки таблиц"/>
    <w:basedOn w:val="ad"/>
    <w:qFormat/>
    <w:rsid w:val="00FD53E3"/>
    <w:pPr>
      <w:jc w:val="center"/>
    </w:pPr>
    <w:rPr>
      <w:b/>
      <w:bCs/>
    </w:rPr>
  </w:style>
  <w:style w:type="paragraph" w:styleId="afff7">
    <w:name w:val="TOC Heading"/>
    <w:basedOn w:val="1d"/>
    <w:next w:val="ad"/>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8">
    <w:name w:val="Balloon Text"/>
    <w:basedOn w:val="ad"/>
    <w:link w:val="afff9"/>
    <w:uiPriority w:val="99"/>
    <w:rsid w:val="005E7A15"/>
    <w:rPr>
      <w:rFonts w:ascii="Tahoma" w:hAnsi="Tahoma"/>
      <w:sz w:val="16"/>
      <w:szCs w:val="16"/>
    </w:rPr>
  </w:style>
  <w:style w:type="character" w:customStyle="1" w:styleId="afff9">
    <w:name w:val="Текст выноски Знак"/>
    <w:link w:val="afff8"/>
    <w:uiPriority w:val="99"/>
    <w:rsid w:val="005E7A15"/>
    <w:rPr>
      <w:rFonts w:ascii="Tahoma" w:hAnsi="Tahoma" w:cs="Tahoma"/>
      <w:sz w:val="16"/>
      <w:szCs w:val="16"/>
    </w:rPr>
  </w:style>
  <w:style w:type="paragraph" w:customStyle="1" w:styleId="afffa">
    <w:name w:val="АД_Основной текст по центру полужирный"/>
    <w:basedOn w:val="ad"/>
    <w:link w:val="afffb"/>
    <w:qFormat/>
    <w:rsid w:val="00727F86"/>
    <w:pPr>
      <w:ind w:firstLine="567"/>
      <w:jc w:val="center"/>
    </w:pPr>
    <w:rPr>
      <w:b/>
    </w:rPr>
  </w:style>
  <w:style w:type="character" w:customStyle="1" w:styleId="afffb">
    <w:name w:val="АД_Основной текст по центру полужирный Знак"/>
    <w:link w:val="afffa"/>
    <w:rsid w:val="00727F86"/>
    <w:rPr>
      <w:b/>
      <w:sz w:val="24"/>
      <w:szCs w:val="24"/>
    </w:rPr>
  </w:style>
  <w:style w:type="paragraph" w:customStyle="1" w:styleId="3f">
    <w:name w:val="АД_Текст отступ 3"/>
    <w:aliases w:val="25"/>
    <w:basedOn w:val="ad"/>
    <w:link w:val="3f0"/>
    <w:qFormat/>
    <w:rsid w:val="00EF71DC"/>
    <w:pPr>
      <w:ind w:left="1418"/>
    </w:pPr>
  </w:style>
  <w:style w:type="character" w:customStyle="1" w:styleId="3f0">
    <w:name w:val="АД_Текст отступ 3 Знак"/>
    <w:aliases w:val="25 Знак"/>
    <w:link w:val="3f"/>
    <w:rsid w:val="00EF71DC"/>
    <w:rPr>
      <w:sz w:val="24"/>
      <w:szCs w:val="24"/>
    </w:rPr>
  </w:style>
  <w:style w:type="paragraph" w:customStyle="1" w:styleId="42">
    <w:name w:val="АД_Нумерованный подпункт 4 уровня"/>
    <w:basedOn w:val="a8"/>
    <w:link w:val="48"/>
    <w:qFormat/>
    <w:rsid w:val="00B93EDB"/>
    <w:pPr>
      <w:numPr>
        <w:ilvl w:val="3"/>
      </w:numPr>
      <w:tabs>
        <w:tab w:val="clear" w:pos="720"/>
        <w:tab w:val="clear" w:pos="1800"/>
        <w:tab w:val="num" w:pos="993"/>
      </w:tabs>
      <w:ind w:left="993" w:hanging="993"/>
    </w:pPr>
  </w:style>
  <w:style w:type="character" w:customStyle="1" w:styleId="48">
    <w:name w:val="АД_Нумерованный подпункт 4 уровня Знак"/>
    <w:basedOn w:val="afff3"/>
    <w:link w:val="42"/>
    <w:rsid w:val="00B93EDB"/>
    <w:rPr>
      <w:sz w:val="24"/>
      <w:szCs w:val="24"/>
    </w:rPr>
  </w:style>
  <w:style w:type="paragraph" w:customStyle="1" w:styleId="a7">
    <w:name w:val="АД_Список абв"/>
    <w:basedOn w:val="ad"/>
    <w:rsid w:val="00FA74EE"/>
    <w:pPr>
      <w:numPr>
        <w:numId w:val="16"/>
      </w:numPr>
    </w:pPr>
  </w:style>
  <w:style w:type="paragraph" w:customStyle="1" w:styleId="1f1">
    <w:name w:val="Обычный1"/>
    <w:rsid w:val="009320F8"/>
    <w:pPr>
      <w:widowControl w:val="0"/>
      <w:snapToGrid w:val="0"/>
      <w:spacing w:line="300" w:lineRule="auto"/>
      <w:ind w:firstLine="720"/>
      <w:jc w:val="both"/>
    </w:pPr>
    <w:rPr>
      <w:sz w:val="24"/>
    </w:rPr>
  </w:style>
  <w:style w:type="paragraph" w:styleId="afffc">
    <w:name w:val="Block Text"/>
    <w:basedOn w:val="ad"/>
    <w:rsid w:val="009320F8"/>
    <w:pPr>
      <w:spacing w:after="120"/>
      <w:ind w:left="1440" w:right="1440"/>
    </w:pPr>
    <w:rPr>
      <w:szCs w:val="20"/>
    </w:rPr>
  </w:style>
  <w:style w:type="table" w:styleId="afffd">
    <w:name w:val="Table Grid"/>
    <w:basedOn w:val="af"/>
    <w:uiPriority w:val="59"/>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d"/>
    <w:rsid w:val="009320F8"/>
    <w:pPr>
      <w:suppressAutoHyphens/>
      <w:ind w:left="-540"/>
    </w:pPr>
    <w:rPr>
      <w:rFonts w:ascii="Arial" w:hAnsi="Arial" w:cs="Arial"/>
      <w:sz w:val="18"/>
      <w:lang w:eastAsia="ar-SA"/>
    </w:rPr>
  </w:style>
  <w:style w:type="paragraph" w:customStyle="1" w:styleId="WW-3">
    <w:name w:val="WW-Основной текст с отступом 3"/>
    <w:basedOn w:val="ad"/>
    <w:rsid w:val="009320F8"/>
    <w:pPr>
      <w:suppressAutoHyphens/>
      <w:ind w:left="-540"/>
    </w:pPr>
    <w:rPr>
      <w:rFonts w:ascii="Arial" w:hAnsi="Arial" w:cs="Arial"/>
      <w:sz w:val="17"/>
      <w:lang w:eastAsia="ar-SA"/>
    </w:rPr>
  </w:style>
  <w:style w:type="paragraph" w:customStyle="1" w:styleId="aa">
    <w:name w:val="Список нум."/>
    <w:basedOn w:val="ad"/>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d"/>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uiPriority w:val="99"/>
    <w:qFormat/>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e">
    <w:name w:val="Знак"/>
    <w:basedOn w:val="ad"/>
    <w:rsid w:val="009C5DF0"/>
    <w:pPr>
      <w:spacing w:after="160" w:line="240" w:lineRule="exact"/>
    </w:pPr>
    <w:rPr>
      <w:rFonts w:ascii="Verdana" w:hAnsi="Verdana"/>
      <w:sz w:val="22"/>
      <w:szCs w:val="20"/>
      <w:lang w:val="en-US" w:eastAsia="en-US"/>
    </w:rPr>
  </w:style>
  <w:style w:type="paragraph" w:styleId="affff">
    <w:name w:val="footnote text"/>
    <w:aliases w:val="Знак,Знак2,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6 Знак"/>
    <w:basedOn w:val="ad"/>
    <w:link w:val="affff0"/>
    <w:rsid w:val="007C78ED"/>
    <w:pPr>
      <w:jc w:val="left"/>
    </w:pPr>
    <w:rPr>
      <w:sz w:val="20"/>
      <w:szCs w:val="20"/>
    </w:rPr>
  </w:style>
  <w:style w:type="paragraph" w:customStyle="1" w:styleId="3f1">
    <w:name w:val="Стиль3 Знак Знак"/>
    <w:basedOn w:val="2b"/>
    <w:rsid w:val="007C78ED"/>
    <w:pPr>
      <w:widowControl w:val="0"/>
      <w:tabs>
        <w:tab w:val="num" w:pos="227"/>
      </w:tabs>
      <w:adjustRightInd w:val="0"/>
      <w:spacing w:after="0" w:line="240" w:lineRule="auto"/>
      <w:ind w:left="0"/>
      <w:textAlignment w:val="baseline"/>
    </w:pPr>
    <w:rPr>
      <w:szCs w:val="20"/>
    </w:rPr>
  </w:style>
  <w:style w:type="character" w:customStyle="1" w:styleId="3f2">
    <w:name w:val="Заголовок 3 Знак"/>
    <w:aliases w:val="Заг 3 Знак,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
    <w:rsid w:val="007C78ED"/>
    <w:rPr>
      <w:rFonts w:ascii="Arial" w:hAnsi="Arial" w:cs="Arial"/>
      <w:b/>
      <w:bCs/>
      <w:sz w:val="26"/>
      <w:szCs w:val="26"/>
      <w:lang w:val="ru-RU" w:eastAsia="ru-RU" w:bidi="ar-SA"/>
    </w:rPr>
  </w:style>
  <w:style w:type="paragraph" w:customStyle="1" w:styleId="03zagolovok2">
    <w:name w:val="03zagolovok2"/>
    <w:basedOn w:val="ad"/>
    <w:rsid w:val="007C78ED"/>
    <w:pPr>
      <w:keepNext/>
      <w:spacing w:before="360" w:after="120" w:line="360" w:lineRule="atLeast"/>
      <w:jc w:val="left"/>
      <w:outlineLvl w:val="1"/>
    </w:pPr>
    <w:rPr>
      <w:rFonts w:ascii="GaramondC" w:hAnsi="GaramondC"/>
      <w:b/>
      <w:color w:val="000000"/>
      <w:sz w:val="28"/>
      <w:szCs w:val="28"/>
    </w:rPr>
  </w:style>
  <w:style w:type="paragraph" w:styleId="affff1">
    <w:name w:val="Title"/>
    <w:basedOn w:val="ad"/>
    <w:link w:val="affff2"/>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f3">
    <w:name w:val="текст"/>
    <w:rsid w:val="007C78ED"/>
    <w:pPr>
      <w:autoSpaceDE w:val="0"/>
      <w:autoSpaceDN w:val="0"/>
      <w:adjustRightInd w:val="0"/>
      <w:jc w:val="both"/>
    </w:pPr>
    <w:rPr>
      <w:rFonts w:ascii="SchoolBookC" w:hAnsi="SchoolBookC"/>
      <w:color w:val="000000"/>
      <w:sz w:val="24"/>
    </w:rPr>
  </w:style>
  <w:style w:type="paragraph" w:customStyle="1" w:styleId="affff4">
    <w:name w:val="втяжка"/>
    <w:basedOn w:val="1f2"/>
    <w:next w:val="1f2"/>
    <w:rsid w:val="007C78ED"/>
    <w:pPr>
      <w:tabs>
        <w:tab w:val="left" w:pos="567"/>
      </w:tabs>
      <w:spacing w:before="57"/>
      <w:ind w:left="567" w:hanging="567"/>
    </w:pPr>
  </w:style>
  <w:style w:type="paragraph" w:customStyle="1" w:styleId="1f2">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d"/>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d"/>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d"/>
    <w:rsid w:val="00C90639"/>
    <w:pPr>
      <w:spacing w:before="100" w:beforeAutospacing="1" w:after="100" w:afterAutospacing="1"/>
      <w:jc w:val="left"/>
    </w:pPr>
    <w:rPr>
      <w:rFonts w:ascii="Tahoma" w:hAnsi="Tahoma"/>
      <w:sz w:val="20"/>
      <w:szCs w:val="20"/>
      <w:lang w:val="en-US" w:eastAsia="en-US"/>
    </w:rPr>
  </w:style>
  <w:style w:type="character" w:customStyle="1" w:styleId="apple-style-span">
    <w:name w:val="apple-style-span"/>
    <w:basedOn w:val="ae"/>
    <w:rsid w:val="00AD09D8"/>
  </w:style>
  <w:style w:type="character" w:customStyle="1" w:styleId="dfaq">
    <w:name w:val="dfaq"/>
    <w:basedOn w:val="ae"/>
    <w:rsid w:val="00AD09D8"/>
  </w:style>
  <w:style w:type="character" w:customStyle="1" w:styleId="apple-converted-space">
    <w:name w:val="apple-converted-space"/>
    <w:basedOn w:val="ae"/>
    <w:rsid w:val="00AD09D8"/>
  </w:style>
  <w:style w:type="character" w:styleId="affff5">
    <w:name w:val="Strong"/>
    <w:uiPriority w:val="22"/>
    <w:qFormat/>
    <w:rsid w:val="00AD09D8"/>
    <w:rPr>
      <w:b/>
      <w:bCs/>
    </w:rPr>
  </w:style>
  <w:style w:type="character" w:customStyle="1" w:styleId="bold">
    <w:name w:val="bold"/>
    <w:basedOn w:val="ae"/>
    <w:rsid w:val="00AD09D8"/>
  </w:style>
  <w:style w:type="paragraph" w:styleId="z-">
    <w:name w:val="HTML Top of Form"/>
    <w:basedOn w:val="ad"/>
    <w:next w:val="ad"/>
    <w:link w:val="z-0"/>
    <w:hidden/>
    <w:rsid w:val="00AD09D8"/>
    <w:pPr>
      <w:pBdr>
        <w:bottom w:val="single" w:sz="6" w:space="1" w:color="auto"/>
      </w:pBdr>
      <w:jc w:val="center"/>
    </w:pPr>
    <w:rPr>
      <w:rFonts w:ascii="Arial" w:hAnsi="Arial"/>
      <w:vanish/>
      <w:sz w:val="16"/>
      <w:szCs w:val="16"/>
    </w:rPr>
  </w:style>
  <w:style w:type="paragraph" w:styleId="z-1">
    <w:name w:val="HTML Bottom of Form"/>
    <w:basedOn w:val="ad"/>
    <w:next w:val="ad"/>
    <w:link w:val="z-2"/>
    <w:hidden/>
    <w:rsid w:val="00AD09D8"/>
    <w:pPr>
      <w:pBdr>
        <w:top w:val="single" w:sz="6" w:space="1" w:color="auto"/>
      </w:pBdr>
      <w:jc w:val="center"/>
    </w:pPr>
    <w:rPr>
      <w:rFonts w:ascii="Arial" w:hAnsi="Arial"/>
      <w:vanish/>
      <w:sz w:val="16"/>
      <w:szCs w:val="16"/>
    </w:rPr>
  </w:style>
  <w:style w:type="character" w:customStyle="1" w:styleId="color003366">
    <w:name w:val="color003366"/>
    <w:basedOn w:val="ae"/>
    <w:rsid w:val="00AD09D8"/>
  </w:style>
  <w:style w:type="character" w:customStyle="1" w:styleId="themebody">
    <w:name w:val="themebody"/>
    <w:basedOn w:val="ae"/>
    <w:rsid w:val="00AD09D8"/>
  </w:style>
  <w:style w:type="paragraph" w:customStyle="1" w:styleId="100">
    <w:name w:val="Обычный + 10 пт"/>
    <w:basedOn w:val="ad"/>
    <w:rsid w:val="008D3A3A"/>
    <w:rPr>
      <w:sz w:val="20"/>
      <w:szCs w:val="20"/>
    </w:rPr>
  </w:style>
  <w:style w:type="character" w:customStyle="1" w:styleId="190">
    <w:name w:val="Знак Знак19"/>
    <w:rsid w:val="00441FAC"/>
    <w:rPr>
      <w:b/>
      <w:kern w:val="28"/>
      <w:sz w:val="36"/>
    </w:rPr>
  </w:style>
  <w:style w:type="character" w:customStyle="1" w:styleId="180">
    <w:name w:val="Знак Знак18"/>
    <w:rsid w:val="00441FAC"/>
    <w:rPr>
      <w:b/>
      <w:bCs/>
      <w:sz w:val="24"/>
      <w:szCs w:val="24"/>
    </w:rPr>
  </w:style>
  <w:style w:type="paragraph" w:customStyle="1" w:styleId="312">
    <w:name w:val="Основной текст 31"/>
    <w:basedOn w:val="ad"/>
    <w:rsid w:val="00732008"/>
    <w:pPr>
      <w:suppressAutoHyphens/>
      <w:autoSpaceDE w:val="0"/>
      <w:spacing w:line="360" w:lineRule="auto"/>
    </w:pPr>
    <w:rPr>
      <w:sz w:val="26"/>
      <w:szCs w:val="28"/>
      <w:lang w:eastAsia="ar-SA"/>
    </w:rPr>
  </w:style>
  <w:style w:type="paragraph" w:customStyle="1" w:styleId="1f3">
    <w:name w:val="Абзац списка1"/>
    <w:basedOn w:val="ad"/>
    <w:rsid w:val="00555CFB"/>
    <w:pPr>
      <w:ind w:left="720"/>
    </w:pPr>
    <w:rPr>
      <w:rFonts w:eastAsia="Calibri"/>
    </w:rPr>
  </w:style>
  <w:style w:type="paragraph" w:customStyle="1" w:styleId="1f4">
    <w:name w:val="Текст1"/>
    <w:basedOn w:val="ad"/>
    <w:rsid w:val="00555CFB"/>
    <w:pPr>
      <w:suppressAutoHyphens/>
      <w:ind w:left="-142"/>
      <w:jc w:val="center"/>
    </w:pPr>
    <w:rPr>
      <w:sz w:val="20"/>
      <w:szCs w:val="20"/>
      <w:lang w:eastAsia="ar-SA"/>
    </w:rPr>
  </w:style>
  <w:style w:type="paragraph" w:styleId="affff6">
    <w:name w:val="List Paragraph"/>
    <w:aliases w:val="Bullet List,FooterText,numbered,Нумерованый список,SL_Абзац списка,List Paragraph,Абзац списка литеральный,Paragraphe de liste1,lp1,ТЗ список,Bulletr List Paragraph,Список нумерованный цифры,GOST_TableList,Булет1,1Булет,List Paragraph_0"/>
    <w:basedOn w:val="ad"/>
    <w:link w:val="affff7"/>
    <w:qFormat/>
    <w:rsid w:val="00C73ED9"/>
    <w:pPr>
      <w:spacing w:after="200" w:line="276" w:lineRule="auto"/>
      <w:ind w:left="720"/>
      <w:contextualSpacing/>
      <w:jc w:val="left"/>
    </w:pPr>
    <w:rPr>
      <w:rFonts w:ascii="Calibri" w:eastAsia="Calibri" w:hAnsi="Calibri"/>
      <w:sz w:val="22"/>
      <w:szCs w:val="22"/>
      <w:lang w:eastAsia="en-US"/>
    </w:rPr>
  </w:style>
  <w:style w:type="paragraph" w:customStyle="1" w:styleId="Style8">
    <w:name w:val="Style8"/>
    <w:basedOn w:val="ad"/>
    <w:rsid w:val="002E00CE"/>
    <w:pPr>
      <w:widowControl w:val="0"/>
      <w:autoSpaceDE w:val="0"/>
      <w:autoSpaceDN w:val="0"/>
      <w:adjustRightInd w:val="0"/>
      <w:spacing w:line="276" w:lineRule="exact"/>
    </w:pPr>
  </w:style>
  <w:style w:type="paragraph" w:customStyle="1" w:styleId="Style9">
    <w:name w:val="Style9"/>
    <w:basedOn w:val="ad"/>
    <w:uiPriority w:val="99"/>
    <w:rsid w:val="002E00CE"/>
    <w:pPr>
      <w:widowControl w:val="0"/>
      <w:autoSpaceDE w:val="0"/>
      <w:autoSpaceDN w:val="0"/>
      <w:adjustRightInd w:val="0"/>
      <w:spacing w:line="276" w:lineRule="exact"/>
      <w:ind w:firstLine="710"/>
    </w:pPr>
  </w:style>
  <w:style w:type="character" w:customStyle="1" w:styleId="FontStyle14">
    <w:name w:val="Font Style14"/>
    <w:uiPriority w:val="99"/>
    <w:rsid w:val="002E00CE"/>
    <w:rPr>
      <w:rFonts w:ascii="Times New Roman" w:hAnsi="Times New Roman" w:cs="Times New Roman"/>
      <w:sz w:val="22"/>
      <w:szCs w:val="22"/>
    </w:rPr>
  </w:style>
  <w:style w:type="paragraph" w:customStyle="1" w:styleId="tztxt">
    <w:name w:val="tz_txt"/>
    <w:basedOn w:val="ad"/>
    <w:link w:val="tztxt0"/>
    <w:rsid w:val="006F43B2"/>
    <w:pPr>
      <w:spacing w:after="120"/>
      <w:ind w:firstLine="709"/>
    </w:pPr>
  </w:style>
  <w:style w:type="character" w:customStyle="1" w:styleId="tztxt0">
    <w:name w:val="tz_txt Знак"/>
    <w:link w:val="tztxt"/>
    <w:locked/>
    <w:rsid w:val="006F43B2"/>
    <w:rPr>
      <w:sz w:val="24"/>
      <w:szCs w:val="24"/>
    </w:rPr>
  </w:style>
  <w:style w:type="paragraph" w:customStyle="1" w:styleId="List4">
    <w:name w:val="List_4"/>
    <w:basedOn w:val="ad"/>
    <w:rsid w:val="00C467E0"/>
    <w:pPr>
      <w:widowControl w:val="0"/>
      <w:numPr>
        <w:numId w:val="18"/>
      </w:numPr>
      <w:spacing w:after="120" w:line="300" w:lineRule="auto"/>
    </w:pPr>
    <w:rPr>
      <w:rFonts w:cs="Arial"/>
    </w:rPr>
  </w:style>
  <w:style w:type="paragraph" w:customStyle="1" w:styleId="tztabl">
    <w:name w:val="tz_tabl"/>
    <w:basedOn w:val="tztxt"/>
    <w:rsid w:val="00C467E0"/>
    <w:pPr>
      <w:spacing w:after="0"/>
      <w:ind w:firstLine="0"/>
    </w:pPr>
    <w:rPr>
      <w:rFonts w:eastAsia="MS Mincho"/>
    </w:rPr>
  </w:style>
  <w:style w:type="paragraph" w:customStyle="1" w:styleId="tztablhead">
    <w:name w:val="tz_tabl_head"/>
    <w:basedOn w:val="tztabl"/>
    <w:rsid w:val="00C467E0"/>
    <w:pPr>
      <w:spacing w:before="60" w:after="60"/>
      <w:jc w:val="center"/>
    </w:pPr>
    <w:rPr>
      <w:b/>
      <w:bCs/>
    </w:rPr>
  </w:style>
  <w:style w:type="paragraph" w:customStyle="1" w:styleId="tzlist1">
    <w:name w:val="tz_list_1"/>
    <w:basedOn w:val="tztxt"/>
    <w:link w:val="tzlist10"/>
    <w:rsid w:val="00717439"/>
    <w:pPr>
      <w:numPr>
        <w:numId w:val="20"/>
      </w:numPr>
    </w:pPr>
  </w:style>
  <w:style w:type="character" w:customStyle="1" w:styleId="tzlist10">
    <w:name w:val="tz_list_1 Знак"/>
    <w:link w:val="tzlist1"/>
    <w:locked/>
    <w:rsid w:val="00717439"/>
    <w:rPr>
      <w:sz w:val="24"/>
      <w:szCs w:val="24"/>
    </w:rPr>
  </w:style>
  <w:style w:type="paragraph" w:customStyle="1" w:styleId="tzlist2">
    <w:name w:val="tz_list_2"/>
    <w:basedOn w:val="tzlist1"/>
    <w:link w:val="tzlist20"/>
    <w:rsid w:val="00717439"/>
    <w:pPr>
      <w:numPr>
        <w:numId w:val="19"/>
      </w:numPr>
    </w:pPr>
    <w:rPr>
      <w:i/>
    </w:rPr>
  </w:style>
  <w:style w:type="character" w:customStyle="1" w:styleId="tzlist20">
    <w:name w:val="tz_list_2 Знак"/>
    <w:link w:val="tzlist2"/>
    <w:locked/>
    <w:rsid w:val="00717439"/>
    <w:rPr>
      <w:i/>
      <w:sz w:val="24"/>
      <w:szCs w:val="24"/>
    </w:rPr>
  </w:style>
  <w:style w:type="paragraph" w:customStyle="1" w:styleId="tzlist5">
    <w:name w:val="tz_list_5"/>
    <w:basedOn w:val="tztxt"/>
    <w:rsid w:val="00401A67"/>
    <w:pPr>
      <w:numPr>
        <w:numId w:val="21"/>
      </w:numPr>
    </w:pPr>
  </w:style>
  <w:style w:type="paragraph" w:customStyle="1" w:styleId="affff8">
    <w:name w:val="Текст обычный"/>
    <w:rsid w:val="00EA1C99"/>
    <w:pPr>
      <w:spacing w:before="60"/>
      <w:ind w:firstLine="284"/>
      <w:jc w:val="both"/>
    </w:pPr>
    <w:rPr>
      <w:rFonts w:ascii="Arial" w:hAnsi="Arial" w:cs="Arial"/>
      <w:color w:val="000000"/>
    </w:rPr>
  </w:style>
  <w:style w:type="character" w:customStyle="1" w:styleId="affff0">
    <w:name w:val="Текст сноски Знак"/>
    <w:aliases w:val="Знак Знак,Знак2 Знак,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link w:val="affff"/>
    <w:rsid w:val="00EA1C99"/>
  </w:style>
  <w:style w:type="character" w:styleId="affff9">
    <w:name w:val="annotation reference"/>
    <w:uiPriority w:val="99"/>
    <w:unhideWhenUsed/>
    <w:rsid w:val="00EA1C99"/>
    <w:rPr>
      <w:sz w:val="16"/>
      <w:szCs w:val="16"/>
    </w:rPr>
  </w:style>
  <w:style w:type="paragraph" w:customStyle="1" w:styleId="affffa">
    <w:name w:val="Требование"/>
    <w:basedOn w:val="ad"/>
    <w:uiPriority w:val="99"/>
    <w:semiHidden/>
    <w:rsid w:val="00EA1C99"/>
    <w:pPr>
      <w:tabs>
        <w:tab w:val="num" w:pos="1209"/>
      </w:tabs>
      <w:ind w:left="1209" w:hanging="360"/>
    </w:pPr>
  </w:style>
  <w:style w:type="character" w:customStyle="1" w:styleId="HeaderChar">
    <w:name w:val="Header Char"/>
    <w:aliases w:val="Linie Char,sl_header Char,Знак1 Char"/>
    <w:locked/>
    <w:rsid w:val="00EA1C99"/>
    <w:rPr>
      <w:rFonts w:ascii="Times New Roman" w:hAnsi="Times New Roman" w:cs="Times New Roman"/>
      <w:sz w:val="24"/>
      <w:lang w:eastAsia="en-US"/>
    </w:rPr>
  </w:style>
  <w:style w:type="paragraph" w:customStyle="1" w:styleId="NormalTable">
    <w:name w:val="NormalTable"/>
    <w:basedOn w:val="ad"/>
    <w:uiPriority w:val="99"/>
    <w:semiHidden/>
    <w:rsid w:val="00EA1C99"/>
    <w:pPr>
      <w:spacing w:before="60" w:after="120"/>
      <w:ind w:firstLine="851"/>
    </w:pPr>
    <w:rPr>
      <w:rFonts w:eastAsia="Calibri"/>
      <w:szCs w:val="22"/>
      <w:lang w:val="en-GB"/>
    </w:rPr>
  </w:style>
  <w:style w:type="character" w:styleId="affffb">
    <w:name w:val="Placeholder Text"/>
    <w:uiPriority w:val="99"/>
    <w:semiHidden/>
    <w:rsid w:val="00EA1C99"/>
    <w:rPr>
      <w:rFonts w:cs="Times New Roman"/>
      <w:color w:val="808080"/>
    </w:rPr>
  </w:style>
  <w:style w:type="paragraph" w:customStyle="1" w:styleId="tzhead1">
    <w:name w:val="tz_head_1"/>
    <w:basedOn w:val="ad"/>
    <w:link w:val="tzhead10"/>
    <w:rsid w:val="00EA1C99"/>
    <w:pPr>
      <w:keepNext/>
      <w:numPr>
        <w:numId w:val="22"/>
      </w:numPr>
      <w:spacing w:before="480" w:after="240"/>
      <w:jc w:val="left"/>
      <w:outlineLvl w:val="0"/>
    </w:pPr>
    <w:rPr>
      <w:b/>
      <w:bCs/>
      <w:caps/>
      <w:kern w:val="32"/>
      <w:szCs w:val="28"/>
    </w:rPr>
  </w:style>
  <w:style w:type="character" w:customStyle="1" w:styleId="tzhead10">
    <w:name w:val="tz_head_1 Знак"/>
    <w:link w:val="tzhead1"/>
    <w:locked/>
    <w:rsid w:val="00EA1C99"/>
    <w:rPr>
      <w:b/>
      <w:bCs/>
      <w:caps/>
      <w:kern w:val="32"/>
      <w:sz w:val="24"/>
      <w:szCs w:val="28"/>
    </w:rPr>
  </w:style>
  <w:style w:type="paragraph" w:customStyle="1" w:styleId="tzhead2">
    <w:name w:val="tz_head_2"/>
    <w:basedOn w:val="ad"/>
    <w:rsid w:val="00EA1C99"/>
    <w:pPr>
      <w:keepNext/>
      <w:keepLines/>
      <w:numPr>
        <w:ilvl w:val="1"/>
        <w:numId w:val="22"/>
      </w:numPr>
      <w:autoSpaceDE w:val="0"/>
      <w:autoSpaceDN w:val="0"/>
      <w:spacing w:before="240" w:after="120"/>
      <w:jc w:val="left"/>
      <w:outlineLvl w:val="1"/>
    </w:pPr>
    <w:rPr>
      <w:b/>
      <w:bCs/>
      <w:sz w:val="26"/>
      <w:szCs w:val="26"/>
    </w:rPr>
  </w:style>
  <w:style w:type="paragraph" w:customStyle="1" w:styleId="tzhead3">
    <w:name w:val="tz_head_3"/>
    <w:basedOn w:val="ad"/>
    <w:rsid w:val="00EA1C99"/>
    <w:pPr>
      <w:keepNext/>
      <w:keepLines/>
      <w:numPr>
        <w:ilvl w:val="2"/>
        <w:numId w:val="22"/>
      </w:numPr>
      <w:tabs>
        <w:tab w:val="clear" w:pos="-567"/>
        <w:tab w:val="num" w:pos="1418"/>
      </w:tabs>
      <w:autoSpaceDE w:val="0"/>
      <w:autoSpaceDN w:val="0"/>
      <w:spacing w:before="240" w:after="120"/>
      <w:ind w:left="1418"/>
      <w:jc w:val="left"/>
      <w:outlineLvl w:val="2"/>
    </w:pPr>
    <w:rPr>
      <w:b/>
      <w:bCs/>
      <w:i/>
      <w:iCs/>
      <w:sz w:val="26"/>
      <w:szCs w:val="26"/>
    </w:rPr>
  </w:style>
  <w:style w:type="paragraph" w:customStyle="1" w:styleId="tzhead4">
    <w:name w:val="tz_head_4"/>
    <w:basedOn w:val="tzhead3"/>
    <w:rsid w:val="00EA1C99"/>
    <w:pPr>
      <w:numPr>
        <w:ilvl w:val="3"/>
      </w:numPr>
      <w:outlineLvl w:val="3"/>
    </w:pPr>
    <w:rPr>
      <w:bCs w:val="0"/>
      <w:iCs w:val="0"/>
      <w:sz w:val="24"/>
    </w:rPr>
  </w:style>
  <w:style w:type="paragraph" w:customStyle="1" w:styleId="tzheadmiddle">
    <w:name w:val="tz_head_middle"/>
    <w:basedOn w:val="tzhead1"/>
    <w:link w:val="tzheadmiddle0"/>
    <w:rsid w:val="00EA1C99"/>
    <w:pPr>
      <w:numPr>
        <w:numId w:val="0"/>
      </w:numPr>
      <w:ind w:left="11"/>
      <w:jc w:val="center"/>
      <w:outlineLvl w:val="9"/>
    </w:pPr>
    <w:rPr>
      <w:noProof/>
    </w:rPr>
  </w:style>
  <w:style w:type="character" w:customStyle="1" w:styleId="tzheadmiddle0">
    <w:name w:val="tz_head_middle Знак"/>
    <w:link w:val="tzheadmiddle"/>
    <w:locked/>
    <w:rsid w:val="00EA1C99"/>
    <w:rPr>
      <w:b/>
      <w:bCs/>
      <w:caps/>
      <w:noProof/>
      <w:kern w:val="32"/>
      <w:sz w:val="24"/>
      <w:szCs w:val="28"/>
    </w:rPr>
  </w:style>
  <w:style w:type="paragraph" w:customStyle="1" w:styleId="tzheadmiddle1">
    <w:name w:val="tz_head_middle_1"/>
    <w:basedOn w:val="tzheadmiddle"/>
    <w:link w:val="tzheadmiddle10"/>
    <w:rsid w:val="00EA1C99"/>
    <w:pPr>
      <w:ind w:left="0"/>
    </w:pPr>
    <w:rPr>
      <w:szCs w:val="24"/>
    </w:rPr>
  </w:style>
  <w:style w:type="character" w:customStyle="1" w:styleId="tzheadmiddle10">
    <w:name w:val="tz_head_middle_1 Знак"/>
    <w:link w:val="tzheadmiddle1"/>
    <w:locked/>
    <w:rsid w:val="00EA1C99"/>
    <w:rPr>
      <w:b/>
      <w:bCs/>
      <w:caps/>
      <w:noProof/>
      <w:kern w:val="32"/>
      <w:sz w:val="24"/>
      <w:szCs w:val="24"/>
    </w:rPr>
  </w:style>
  <w:style w:type="paragraph" w:customStyle="1" w:styleId="tzheadmiddle2">
    <w:name w:val="tz_head_middle_2"/>
    <w:basedOn w:val="ad"/>
    <w:rsid w:val="00EA1C99"/>
    <w:pPr>
      <w:jc w:val="center"/>
    </w:pPr>
  </w:style>
  <w:style w:type="paragraph" w:customStyle="1" w:styleId="tztablmiddle">
    <w:name w:val="tz_tabl_middle"/>
    <w:basedOn w:val="ad"/>
    <w:rsid w:val="00EA1C99"/>
    <w:pPr>
      <w:jc w:val="center"/>
    </w:pPr>
    <w:rPr>
      <w:sz w:val="18"/>
      <w:szCs w:val="18"/>
    </w:rPr>
  </w:style>
  <w:style w:type="paragraph" w:customStyle="1" w:styleId="tztablleft">
    <w:name w:val="tz_tabl_left"/>
    <w:basedOn w:val="tztablmiddle"/>
    <w:rsid w:val="00EA1C99"/>
    <w:pPr>
      <w:spacing w:before="60" w:after="60"/>
      <w:jc w:val="both"/>
    </w:pPr>
    <w:rPr>
      <w:sz w:val="24"/>
      <w:szCs w:val="24"/>
    </w:rPr>
  </w:style>
  <w:style w:type="paragraph" w:customStyle="1" w:styleId="tztablmiddleB">
    <w:name w:val="tz_tabl_middle_B"/>
    <w:basedOn w:val="ad"/>
    <w:rsid w:val="00EA1C99"/>
    <w:pPr>
      <w:keepNext/>
      <w:keepLines/>
      <w:spacing w:before="60" w:after="60"/>
      <w:jc w:val="center"/>
    </w:pPr>
    <w:rPr>
      <w:b/>
      <w:bCs/>
    </w:rPr>
  </w:style>
  <w:style w:type="paragraph" w:customStyle="1" w:styleId="tzlist3">
    <w:name w:val="tz_list_3"/>
    <w:basedOn w:val="tztxt"/>
    <w:rsid w:val="00EA1C99"/>
    <w:pPr>
      <w:tabs>
        <w:tab w:val="num" w:pos="360"/>
        <w:tab w:val="num" w:pos="643"/>
        <w:tab w:val="num" w:pos="926"/>
        <w:tab w:val="num" w:pos="2109"/>
      </w:tabs>
      <w:ind w:left="2109" w:hanging="285"/>
    </w:pPr>
  </w:style>
  <w:style w:type="paragraph" w:customStyle="1" w:styleId="tztabllist1">
    <w:name w:val="tz_tabl_list_1"/>
    <w:basedOn w:val="tzlist1"/>
    <w:rsid w:val="00EA1C9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A1C99"/>
    <w:rPr>
      <w:b/>
      <w:bCs/>
    </w:rPr>
  </w:style>
  <w:style w:type="paragraph" w:customStyle="1" w:styleId="Style1">
    <w:name w:val="Style1"/>
    <w:basedOn w:val="ad"/>
    <w:rsid w:val="00EA1C99"/>
    <w:pPr>
      <w:widowControl w:val="0"/>
      <w:autoSpaceDE w:val="0"/>
      <w:autoSpaceDN w:val="0"/>
      <w:adjustRightInd w:val="0"/>
      <w:spacing w:line="269" w:lineRule="exact"/>
      <w:ind w:hanging="355"/>
      <w:jc w:val="left"/>
    </w:pPr>
  </w:style>
  <w:style w:type="paragraph" w:customStyle="1" w:styleId="Style2">
    <w:name w:val="Style2"/>
    <w:basedOn w:val="ad"/>
    <w:rsid w:val="00EA1C99"/>
    <w:pPr>
      <w:widowControl w:val="0"/>
      <w:autoSpaceDE w:val="0"/>
      <w:autoSpaceDN w:val="0"/>
      <w:adjustRightInd w:val="0"/>
      <w:jc w:val="left"/>
    </w:pPr>
  </w:style>
  <w:style w:type="paragraph" w:customStyle="1" w:styleId="Style3">
    <w:name w:val="Style3"/>
    <w:basedOn w:val="ad"/>
    <w:rsid w:val="00EA1C99"/>
    <w:pPr>
      <w:widowControl w:val="0"/>
      <w:autoSpaceDE w:val="0"/>
      <w:autoSpaceDN w:val="0"/>
      <w:adjustRightInd w:val="0"/>
      <w:spacing w:line="275" w:lineRule="exact"/>
      <w:ind w:firstLine="509"/>
    </w:pPr>
  </w:style>
  <w:style w:type="paragraph" w:customStyle="1" w:styleId="Style4">
    <w:name w:val="Style4"/>
    <w:basedOn w:val="ad"/>
    <w:rsid w:val="00EA1C99"/>
    <w:pPr>
      <w:widowControl w:val="0"/>
      <w:autoSpaceDE w:val="0"/>
      <w:autoSpaceDN w:val="0"/>
      <w:adjustRightInd w:val="0"/>
      <w:jc w:val="center"/>
    </w:pPr>
  </w:style>
  <w:style w:type="paragraph" w:customStyle="1" w:styleId="Style5">
    <w:name w:val="Style5"/>
    <w:basedOn w:val="ad"/>
    <w:uiPriority w:val="99"/>
    <w:rsid w:val="00EA1C99"/>
    <w:pPr>
      <w:widowControl w:val="0"/>
      <w:autoSpaceDE w:val="0"/>
      <w:autoSpaceDN w:val="0"/>
      <w:adjustRightInd w:val="0"/>
      <w:spacing w:line="277" w:lineRule="exact"/>
    </w:pPr>
  </w:style>
  <w:style w:type="paragraph" w:customStyle="1" w:styleId="Style6">
    <w:name w:val="Style6"/>
    <w:basedOn w:val="ad"/>
    <w:rsid w:val="00EA1C99"/>
    <w:pPr>
      <w:widowControl w:val="0"/>
      <w:autoSpaceDE w:val="0"/>
      <w:autoSpaceDN w:val="0"/>
      <w:adjustRightInd w:val="0"/>
      <w:spacing w:line="269" w:lineRule="exact"/>
    </w:pPr>
  </w:style>
  <w:style w:type="paragraph" w:customStyle="1" w:styleId="Style7">
    <w:name w:val="Style7"/>
    <w:basedOn w:val="ad"/>
    <w:rsid w:val="00EA1C99"/>
    <w:pPr>
      <w:widowControl w:val="0"/>
      <w:autoSpaceDE w:val="0"/>
      <w:autoSpaceDN w:val="0"/>
      <w:adjustRightInd w:val="0"/>
      <w:spacing w:line="276" w:lineRule="exact"/>
      <w:ind w:firstLine="355"/>
    </w:pPr>
  </w:style>
  <w:style w:type="paragraph" w:customStyle="1" w:styleId="Style10">
    <w:name w:val="Style10"/>
    <w:basedOn w:val="ad"/>
    <w:rsid w:val="00EA1C99"/>
    <w:pPr>
      <w:widowControl w:val="0"/>
      <w:autoSpaceDE w:val="0"/>
      <w:autoSpaceDN w:val="0"/>
      <w:adjustRightInd w:val="0"/>
      <w:spacing w:line="276" w:lineRule="exact"/>
      <w:ind w:firstLine="720"/>
    </w:pPr>
  </w:style>
  <w:style w:type="paragraph" w:customStyle="1" w:styleId="Style11">
    <w:name w:val="Style11"/>
    <w:basedOn w:val="ad"/>
    <w:rsid w:val="00EA1C99"/>
    <w:pPr>
      <w:widowControl w:val="0"/>
      <w:autoSpaceDE w:val="0"/>
      <w:autoSpaceDN w:val="0"/>
      <w:adjustRightInd w:val="0"/>
      <w:spacing w:line="278" w:lineRule="exact"/>
    </w:pPr>
  </w:style>
  <w:style w:type="paragraph" w:customStyle="1" w:styleId="Style12">
    <w:name w:val="Style12"/>
    <w:basedOn w:val="ad"/>
    <w:rsid w:val="00EA1C99"/>
    <w:pPr>
      <w:widowControl w:val="0"/>
      <w:autoSpaceDE w:val="0"/>
      <w:autoSpaceDN w:val="0"/>
      <w:adjustRightInd w:val="0"/>
      <w:jc w:val="left"/>
    </w:pPr>
  </w:style>
  <w:style w:type="paragraph" w:customStyle="1" w:styleId="Style13">
    <w:name w:val="Style13"/>
    <w:basedOn w:val="ad"/>
    <w:rsid w:val="00EA1C99"/>
    <w:pPr>
      <w:widowControl w:val="0"/>
      <w:autoSpaceDE w:val="0"/>
      <w:autoSpaceDN w:val="0"/>
      <w:adjustRightInd w:val="0"/>
      <w:spacing w:line="275" w:lineRule="exact"/>
      <w:ind w:firstLine="749"/>
    </w:pPr>
  </w:style>
  <w:style w:type="paragraph" w:customStyle="1" w:styleId="Style14">
    <w:name w:val="Style14"/>
    <w:basedOn w:val="ad"/>
    <w:rsid w:val="00EA1C99"/>
    <w:pPr>
      <w:widowControl w:val="0"/>
      <w:autoSpaceDE w:val="0"/>
      <w:autoSpaceDN w:val="0"/>
      <w:adjustRightInd w:val="0"/>
      <w:spacing w:line="276" w:lineRule="exact"/>
      <w:ind w:firstLine="509"/>
    </w:pPr>
  </w:style>
  <w:style w:type="paragraph" w:customStyle="1" w:styleId="Style15">
    <w:name w:val="Style15"/>
    <w:basedOn w:val="ad"/>
    <w:rsid w:val="00EA1C99"/>
    <w:pPr>
      <w:widowControl w:val="0"/>
      <w:autoSpaceDE w:val="0"/>
      <w:autoSpaceDN w:val="0"/>
      <w:adjustRightInd w:val="0"/>
      <w:spacing w:line="276" w:lineRule="exact"/>
      <w:ind w:firstLine="720"/>
    </w:pPr>
  </w:style>
  <w:style w:type="paragraph" w:customStyle="1" w:styleId="Style16">
    <w:name w:val="Style16"/>
    <w:basedOn w:val="ad"/>
    <w:rsid w:val="00EA1C99"/>
    <w:pPr>
      <w:widowControl w:val="0"/>
      <w:autoSpaceDE w:val="0"/>
      <w:autoSpaceDN w:val="0"/>
      <w:adjustRightInd w:val="0"/>
      <w:spacing w:line="403" w:lineRule="exact"/>
      <w:ind w:hanging="346"/>
      <w:jc w:val="left"/>
    </w:pPr>
  </w:style>
  <w:style w:type="character" w:customStyle="1" w:styleId="FontStyle18">
    <w:name w:val="Font Style18"/>
    <w:rsid w:val="00EA1C99"/>
    <w:rPr>
      <w:rFonts w:ascii="Times New Roman" w:hAnsi="Times New Roman" w:cs="Times New Roman"/>
      <w:sz w:val="18"/>
      <w:szCs w:val="18"/>
    </w:rPr>
  </w:style>
  <w:style w:type="character" w:customStyle="1" w:styleId="FontStyle19">
    <w:name w:val="Font Style19"/>
    <w:rsid w:val="00EA1C99"/>
    <w:rPr>
      <w:rFonts w:ascii="Times New Roman" w:hAnsi="Times New Roman" w:cs="Times New Roman"/>
      <w:b/>
      <w:bCs/>
      <w:sz w:val="22"/>
      <w:szCs w:val="22"/>
    </w:rPr>
  </w:style>
  <w:style w:type="character" w:customStyle="1" w:styleId="FontStyle20">
    <w:name w:val="Font Style20"/>
    <w:rsid w:val="00EA1C99"/>
    <w:rPr>
      <w:rFonts w:ascii="Times New Roman" w:hAnsi="Times New Roman" w:cs="Times New Roman"/>
      <w:sz w:val="22"/>
      <w:szCs w:val="22"/>
    </w:rPr>
  </w:style>
  <w:style w:type="character" w:customStyle="1" w:styleId="FontStyle21">
    <w:name w:val="Font Style21"/>
    <w:rsid w:val="00EA1C99"/>
    <w:rPr>
      <w:rFonts w:ascii="Times New Roman" w:hAnsi="Times New Roman" w:cs="Times New Roman"/>
      <w:i/>
      <w:iCs/>
      <w:sz w:val="22"/>
      <w:szCs w:val="22"/>
    </w:rPr>
  </w:style>
  <w:style w:type="character" w:customStyle="1" w:styleId="FontStyle22">
    <w:name w:val="Font Style22"/>
    <w:rsid w:val="00EA1C99"/>
    <w:rPr>
      <w:rFonts w:ascii="Times New Roman" w:hAnsi="Times New Roman" w:cs="Times New Roman"/>
      <w:b/>
      <w:bCs/>
      <w:i/>
      <w:iCs/>
      <w:sz w:val="22"/>
      <w:szCs w:val="22"/>
    </w:rPr>
  </w:style>
  <w:style w:type="paragraph" w:customStyle="1" w:styleId="Textmain">
    <w:name w:val="Text_main"/>
    <w:link w:val="Textmain0"/>
    <w:rsid w:val="00EA1C99"/>
    <w:pPr>
      <w:spacing w:after="120" w:line="300" w:lineRule="auto"/>
      <w:ind w:firstLine="709"/>
      <w:jc w:val="both"/>
    </w:pPr>
    <w:rPr>
      <w:sz w:val="24"/>
      <w:szCs w:val="24"/>
    </w:rPr>
  </w:style>
  <w:style w:type="character" w:customStyle="1" w:styleId="Textmain0">
    <w:name w:val="Text_main Знак"/>
    <w:link w:val="Textmain"/>
    <w:rsid w:val="00EA1C99"/>
    <w:rPr>
      <w:sz w:val="24"/>
      <w:szCs w:val="24"/>
      <w:lang w:bidi="ar-SA"/>
    </w:rPr>
  </w:style>
  <w:style w:type="character" w:customStyle="1" w:styleId="64">
    <w:name w:val="Знак Знак6"/>
    <w:locked/>
    <w:rsid w:val="00EA1C99"/>
    <w:rPr>
      <w:rFonts w:ascii="Arial" w:hAnsi="Arial" w:cs="Arial"/>
      <w:sz w:val="18"/>
      <w:szCs w:val="18"/>
      <w:lang w:val="ru-RU" w:eastAsia="ru-RU" w:bidi="ar-SA"/>
    </w:rPr>
  </w:style>
  <w:style w:type="character" w:styleId="affffc">
    <w:name w:val="footnote reference"/>
    <w:uiPriority w:val="99"/>
    <w:rsid w:val="00EA1C99"/>
    <w:rPr>
      <w:rFonts w:ascii="Times New Roman" w:hAnsi="Times New Roman" w:cs="Times New Roman"/>
      <w:sz w:val="22"/>
      <w:szCs w:val="22"/>
      <w:vertAlign w:val="superscript"/>
    </w:rPr>
  </w:style>
  <w:style w:type="character" w:customStyle="1" w:styleId="st1">
    <w:name w:val="st1"/>
    <w:basedOn w:val="ae"/>
    <w:rsid w:val="00EA1C99"/>
  </w:style>
  <w:style w:type="paragraph" w:customStyle="1" w:styleId="PZspisok">
    <w:name w:val="PZ_spisok"/>
    <w:basedOn w:val="ad"/>
    <w:rsid w:val="00EA1C99"/>
    <w:pPr>
      <w:widowControl w:val="0"/>
      <w:tabs>
        <w:tab w:val="num" w:pos="567"/>
        <w:tab w:val="num" w:pos="709"/>
      </w:tabs>
      <w:ind w:left="709" w:hanging="425"/>
      <w:jc w:val="left"/>
    </w:pPr>
  </w:style>
  <w:style w:type="paragraph" w:customStyle="1" w:styleId="3f3">
    <w:name w:val="Заг.3"/>
    <w:basedOn w:val="ad"/>
    <w:rsid w:val="00EA1C99"/>
    <w:pPr>
      <w:keepNext/>
      <w:tabs>
        <w:tab w:val="num" w:pos="360"/>
        <w:tab w:val="num" w:pos="1724"/>
      </w:tabs>
      <w:spacing w:before="120"/>
      <w:ind w:left="1724" w:hanging="360"/>
      <w:outlineLvl w:val="2"/>
    </w:pPr>
    <w:rPr>
      <w:rFonts w:ascii="Arial" w:hAnsi="Arial" w:cs="Arial"/>
      <w:b/>
      <w:bCs/>
      <w:color w:val="000000"/>
      <w:sz w:val="20"/>
      <w:szCs w:val="20"/>
    </w:rPr>
  </w:style>
  <w:style w:type="paragraph" w:customStyle="1" w:styleId="tzspisok2">
    <w:name w:val="tz_spisok_2"/>
    <w:basedOn w:val="ad"/>
    <w:rsid w:val="00EA1C99"/>
    <w:pPr>
      <w:numPr>
        <w:numId w:val="23"/>
      </w:numPr>
      <w:spacing w:after="120"/>
    </w:pPr>
  </w:style>
  <w:style w:type="paragraph" w:customStyle="1" w:styleId="tzlisttabl1">
    <w:name w:val="tz_list_tabl_1"/>
    <w:basedOn w:val="tzlist1"/>
    <w:rsid w:val="00EA1C99"/>
    <w:pPr>
      <w:keepNext/>
      <w:numPr>
        <w:numId w:val="0"/>
      </w:numPr>
      <w:tabs>
        <w:tab w:val="num" w:pos="1209"/>
      </w:tabs>
      <w:ind w:left="1209" w:hanging="357"/>
    </w:pPr>
  </w:style>
  <w:style w:type="paragraph" w:styleId="affffd">
    <w:name w:val="caption"/>
    <w:basedOn w:val="ad"/>
    <w:next w:val="ad"/>
    <w:link w:val="affffe"/>
    <w:qFormat/>
    <w:rsid w:val="00EA1C99"/>
    <w:rPr>
      <w:b/>
      <w:bCs/>
      <w:sz w:val="20"/>
      <w:szCs w:val="20"/>
    </w:rPr>
  </w:style>
  <w:style w:type="paragraph" w:styleId="afffff">
    <w:name w:val="annotation text"/>
    <w:basedOn w:val="ad"/>
    <w:link w:val="afffff0"/>
    <w:uiPriority w:val="99"/>
    <w:unhideWhenUsed/>
    <w:rsid w:val="00EA1C99"/>
    <w:rPr>
      <w:sz w:val="20"/>
      <w:szCs w:val="20"/>
    </w:rPr>
  </w:style>
  <w:style w:type="character" w:customStyle="1" w:styleId="afffff0">
    <w:name w:val="Текст примечания Знак"/>
    <w:basedOn w:val="ae"/>
    <w:link w:val="afffff"/>
    <w:uiPriority w:val="99"/>
    <w:rsid w:val="00EA1C99"/>
  </w:style>
  <w:style w:type="paragraph" w:styleId="afffff1">
    <w:name w:val="annotation subject"/>
    <w:basedOn w:val="afffff"/>
    <w:next w:val="afffff"/>
    <w:link w:val="afffff2"/>
    <w:uiPriority w:val="99"/>
    <w:unhideWhenUsed/>
    <w:rsid w:val="00EA1C99"/>
    <w:rPr>
      <w:b/>
      <w:bCs/>
    </w:rPr>
  </w:style>
  <w:style w:type="character" w:customStyle="1" w:styleId="afffff2">
    <w:name w:val="Тема примечания Знак"/>
    <w:link w:val="afffff1"/>
    <w:uiPriority w:val="99"/>
    <w:rsid w:val="00EA1C99"/>
    <w:rPr>
      <w:b/>
      <w:bCs/>
    </w:rPr>
  </w:style>
  <w:style w:type="character" w:customStyle="1" w:styleId="afffff3">
    <w:name w:val="Основной текст_"/>
    <w:link w:val="1f5"/>
    <w:locked/>
    <w:rsid w:val="001610F9"/>
    <w:rPr>
      <w:sz w:val="23"/>
      <w:szCs w:val="23"/>
      <w:shd w:val="clear" w:color="auto" w:fill="FFFFFF"/>
    </w:rPr>
  </w:style>
  <w:style w:type="paragraph" w:customStyle="1" w:styleId="1f5">
    <w:name w:val="Основной текст1"/>
    <w:basedOn w:val="ad"/>
    <w:link w:val="afffff3"/>
    <w:rsid w:val="001610F9"/>
    <w:pPr>
      <w:shd w:val="clear" w:color="auto" w:fill="FFFFFF"/>
      <w:spacing w:line="274" w:lineRule="exact"/>
      <w:jc w:val="left"/>
    </w:pPr>
    <w:rPr>
      <w:sz w:val="23"/>
      <w:szCs w:val="23"/>
    </w:rPr>
  </w:style>
  <w:style w:type="character" w:customStyle="1" w:styleId="f">
    <w:name w:val="f"/>
    <w:rsid w:val="001610F9"/>
  </w:style>
  <w:style w:type="character" w:customStyle="1" w:styleId="r">
    <w:name w:val="r"/>
    <w:rsid w:val="001610F9"/>
  </w:style>
  <w:style w:type="paragraph" w:customStyle="1" w:styleId="DocumentName">
    <w:name w:val="Document Name"/>
    <w:next w:val="ad"/>
    <w:uiPriority w:val="99"/>
    <w:rsid w:val="001610F9"/>
    <w:pPr>
      <w:keepLines/>
      <w:spacing w:before="120" w:after="120" w:line="288" w:lineRule="auto"/>
      <w:jc w:val="center"/>
    </w:pPr>
    <w:rPr>
      <w:b/>
      <w:bCs/>
      <w:caps/>
      <w:sz w:val="36"/>
      <w:szCs w:val="36"/>
      <w:lang w:eastAsia="en-US"/>
    </w:rPr>
  </w:style>
  <w:style w:type="paragraph" w:customStyle="1" w:styleId="TableText">
    <w:name w:val="Table_Text"/>
    <w:rsid w:val="003E681C"/>
    <w:pPr>
      <w:spacing w:before="40" w:after="40" w:line="288" w:lineRule="auto"/>
    </w:pPr>
    <w:rPr>
      <w:rFonts w:eastAsia="Calibri"/>
      <w:color w:val="000000"/>
      <w:sz w:val="22"/>
      <w:szCs w:val="22"/>
      <w:lang w:eastAsia="en-US"/>
    </w:rPr>
  </w:style>
  <w:style w:type="numbering" w:customStyle="1" w:styleId="31">
    <w:name w:val="Список 31"/>
    <w:basedOn w:val="af0"/>
    <w:rsid w:val="00E5644E"/>
    <w:pPr>
      <w:numPr>
        <w:numId w:val="24"/>
      </w:numPr>
    </w:pPr>
  </w:style>
  <w:style w:type="numbering" w:customStyle="1" w:styleId="41">
    <w:name w:val="Список 41"/>
    <w:basedOn w:val="af0"/>
    <w:rsid w:val="00E5644E"/>
    <w:pPr>
      <w:numPr>
        <w:numId w:val="26"/>
      </w:numPr>
    </w:pPr>
  </w:style>
  <w:style w:type="numbering" w:customStyle="1" w:styleId="511">
    <w:name w:val="Список 51"/>
    <w:basedOn w:val="af0"/>
    <w:rsid w:val="00E5644E"/>
    <w:pPr>
      <w:numPr>
        <w:numId w:val="25"/>
      </w:numPr>
    </w:pPr>
  </w:style>
  <w:style w:type="numbering" w:customStyle="1" w:styleId="List110">
    <w:name w:val="List 11"/>
    <w:basedOn w:val="af0"/>
    <w:rsid w:val="00E01C20"/>
    <w:pPr>
      <w:numPr>
        <w:numId w:val="27"/>
      </w:numPr>
    </w:pPr>
  </w:style>
  <w:style w:type="numbering" w:customStyle="1" w:styleId="List12">
    <w:name w:val="List 12"/>
    <w:basedOn w:val="af0"/>
    <w:rsid w:val="00E01C20"/>
    <w:pPr>
      <w:numPr>
        <w:numId w:val="28"/>
      </w:numPr>
    </w:pPr>
  </w:style>
  <w:style w:type="character" w:customStyle="1" w:styleId="120">
    <w:name w:val="Заголовок №1 (2)_"/>
    <w:rsid w:val="00FB437B"/>
    <w:rPr>
      <w:rFonts w:ascii="Times New Roman" w:eastAsia="Times New Roman" w:hAnsi="Times New Roman" w:cs="Times New Roman"/>
      <w:b w:val="0"/>
      <w:bCs w:val="0"/>
      <w:i w:val="0"/>
      <w:iCs w:val="0"/>
      <w:smallCaps w:val="0"/>
      <w:strike w:val="0"/>
      <w:spacing w:val="10"/>
      <w:sz w:val="25"/>
      <w:szCs w:val="25"/>
    </w:rPr>
  </w:style>
  <w:style w:type="character" w:customStyle="1" w:styleId="65">
    <w:name w:val="Основной текст (6)_"/>
    <w:link w:val="66"/>
    <w:rsid w:val="00FB437B"/>
    <w:rPr>
      <w:sz w:val="25"/>
      <w:szCs w:val="25"/>
      <w:shd w:val="clear" w:color="auto" w:fill="FFFFFF"/>
    </w:rPr>
  </w:style>
  <w:style w:type="character" w:customStyle="1" w:styleId="60pt">
    <w:name w:val="Основной текст (6) + Полужирный;Интервал 0 pt"/>
    <w:rsid w:val="00FB437B"/>
    <w:rPr>
      <w:rFonts w:ascii="Times New Roman" w:eastAsia="Times New Roman" w:hAnsi="Times New Roman" w:cs="Times New Roman"/>
      <w:b/>
      <w:bCs/>
      <w:i w:val="0"/>
      <w:iCs w:val="0"/>
      <w:smallCaps w:val="0"/>
      <w:strike w:val="0"/>
      <w:spacing w:val="10"/>
      <w:sz w:val="25"/>
      <w:szCs w:val="25"/>
    </w:rPr>
  </w:style>
  <w:style w:type="character" w:customStyle="1" w:styleId="121">
    <w:name w:val="Заголовок №1 (2)"/>
    <w:rsid w:val="00FB437B"/>
    <w:rPr>
      <w:rFonts w:ascii="Times New Roman" w:eastAsia="Times New Roman" w:hAnsi="Times New Roman" w:cs="Times New Roman"/>
      <w:b w:val="0"/>
      <w:bCs w:val="0"/>
      <w:i w:val="0"/>
      <w:iCs w:val="0"/>
      <w:smallCaps w:val="0"/>
      <w:strike w:val="0"/>
      <w:spacing w:val="10"/>
      <w:sz w:val="25"/>
      <w:szCs w:val="25"/>
      <w:u w:val="single"/>
    </w:rPr>
  </w:style>
  <w:style w:type="paragraph" w:customStyle="1" w:styleId="3f4">
    <w:name w:val="Основной текст3"/>
    <w:basedOn w:val="ad"/>
    <w:rsid w:val="00FB437B"/>
    <w:pPr>
      <w:shd w:val="clear" w:color="auto" w:fill="FFFFFF"/>
      <w:spacing w:after="60" w:line="298" w:lineRule="exact"/>
      <w:jc w:val="center"/>
    </w:pPr>
    <w:rPr>
      <w:color w:val="000000"/>
      <w:sz w:val="25"/>
      <w:szCs w:val="25"/>
    </w:rPr>
  </w:style>
  <w:style w:type="paragraph" w:customStyle="1" w:styleId="66">
    <w:name w:val="Основной текст (6)"/>
    <w:basedOn w:val="ad"/>
    <w:link w:val="65"/>
    <w:rsid w:val="00FB437B"/>
    <w:pPr>
      <w:shd w:val="clear" w:color="auto" w:fill="FFFFFF"/>
      <w:spacing w:before="360" w:line="312" w:lineRule="exact"/>
      <w:ind w:firstLine="400"/>
    </w:pPr>
    <w:rPr>
      <w:sz w:val="25"/>
      <w:szCs w:val="25"/>
    </w:rPr>
  </w:style>
  <w:style w:type="character" w:styleId="afffff4">
    <w:name w:val="Emphasis"/>
    <w:uiPriority w:val="20"/>
    <w:qFormat/>
    <w:rsid w:val="0046320E"/>
    <w:rPr>
      <w:i/>
      <w:iCs/>
    </w:rPr>
  </w:style>
  <w:style w:type="paragraph" w:customStyle="1" w:styleId="1f6">
    <w:name w:val="Абзац списка1"/>
    <w:link w:val="ListParagraphChar1"/>
    <w:qFormat/>
    <w:rsid w:val="005B07AC"/>
    <w:pPr>
      <w:widowControl w:val="0"/>
      <w:suppressAutoHyphens/>
      <w:spacing w:after="200" w:line="276" w:lineRule="auto"/>
      <w:ind w:left="720"/>
    </w:pPr>
    <w:rPr>
      <w:rFonts w:ascii="Calibri" w:eastAsia="Arial Unicode MS" w:hAnsi="Calibri" w:cs="font307"/>
      <w:kern w:val="1"/>
      <w:sz w:val="22"/>
      <w:szCs w:val="22"/>
      <w:lang w:eastAsia="ar-SA"/>
    </w:rPr>
  </w:style>
  <w:style w:type="character" w:customStyle="1" w:styleId="affff2">
    <w:name w:val="Заголовок Знак"/>
    <w:link w:val="affff1"/>
    <w:rsid w:val="00062047"/>
    <w:rPr>
      <w:bCs/>
      <w:color w:val="000000"/>
      <w:spacing w:val="13"/>
      <w:sz w:val="24"/>
      <w:szCs w:val="22"/>
      <w:shd w:val="clear" w:color="auto" w:fill="FFFFFF"/>
    </w:rPr>
  </w:style>
  <w:style w:type="paragraph" w:customStyle="1" w:styleId="1f7">
    <w:name w:val="Обычный1"/>
    <w:link w:val="Normal"/>
    <w:qFormat/>
    <w:rsid w:val="00287FC7"/>
    <w:pPr>
      <w:widowControl w:val="0"/>
      <w:snapToGrid w:val="0"/>
      <w:spacing w:line="300" w:lineRule="auto"/>
      <w:ind w:firstLine="720"/>
      <w:jc w:val="both"/>
    </w:pPr>
    <w:rPr>
      <w:sz w:val="24"/>
    </w:rPr>
  </w:style>
  <w:style w:type="paragraph" w:customStyle="1" w:styleId="CharChar0">
    <w:name w:val="Char Char"/>
    <w:basedOn w:val="ad"/>
    <w:rsid w:val="00287FC7"/>
    <w:pPr>
      <w:spacing w:before="100" w:beforeAutospacing="1" w:after="100" w:afterAutospacing="1"/>
      <w:jc w:val="left"/>
    </w:pPr>
    <w:rPr>
      <w:rFonts w:ascii="Tahoma" w:hAnsi="Tahoma"/>
      <w:sz w:val="20"/>
      <w:szCs w:val="20"/>
      <w:lang w:val="en-US" w:eastAsia="en-US"/>
    </w:rPr>
  </w:style>
  <w:style w:type="character" w:customStyle="1" w:styleId="z-0">
    <w:name w:val="z-Начало формы Знак"/>
    <w:link w:val="z-"/>
    <w:rsid w:val="00287FC7"/>
    <w:rPr>
      <w:rFonts w:ascii="Arial" w:hAnsi="Arial" w:cs="Arial"/>
      <w:vanish/>
      <w:sz w:val="16"/>
      <w:szCs w:val="16"/>
    </w:rPr>
  </w:style>
  <w:style w:type="character" w:customStyle="1" w:styleId="z-2">
    <w:name w:val="z-Конец формы Знак"/>
    <w:link w:val="z-1"/>
    <w:rsid w:val="00287FC7"/>
    <w:rPr>
      <w:rFonts w:ascii="Arial" w:hAnsi="Arial" w:cs="Arial"/>
      <w:vanish/>
      <w:sz w:val="16"/>
      <w:szCs w:val="16"/>
    </w:rPr>
  </w:style>
  <w:style w:type="character" w:customStyle="1" w:styleId="191">
    <w:name w:val="Знак Знак19"/>
    <w:rsid w:val="00287FC7"/>
    <w:rPr>
      <w:b/>
      <w:kern w:val="28"/>
      <w:sz w:val="36"/>
    </w:rPr>
  </w:style>
  <w:style w:type="character" w:customStyle="1" w:styleId="181">
    <w:name w:val="Знак Знак18"/>
    <w:rsid w:val="00287FC7"/>
    <w:rPr>
      <w:b/>
      <w:bCs/>
      <w:sz w:val="24"/>
      <w:szCs w:val="24"/>
    </w:rPr>
  </w:style>
  <w:style w:type="paragraph" w:customStyle="1" w:styleId="17">
    <w:name w:val="Многоуровневый список 1"/>
    <w:basedOn w:val="ad"/>
    <w:rsid w:val="00287FC7"/>
    <w:pPr>
      <w:numPr>
        <w:numId w:val="29"/>
      </w:numPr>
      <w:jc w:val="left"/>
    </w:pPr>
    <w:rPr>
      <w:lang w:val="en-US" w:eastAsia="en-US"/>
    </w:rPr>
  </w:style>
  <w:style w:type="paragraph" w:customStyle="1" w:styleId="xl66">
    <w:name w:val="xl66"/>
    <w:basedOn w:val="ad"/>
    <w:uiPriority w:val="99"/>
    <w:rsid w:val="00CA2385"/>
    <w:pPr>
      <w:spacing w:before="100" w:beforeAutospacing="1" w:after="100" w:afterAutospacing="1"/>
      <w:jc w:val="center"/>
      <w:textAlignment w:val="center"/>
    </w:pPr>
  </w:style>
  <w:style w:type="paragraph" w:customStyle="1" w:styleId="xl67">
    <w:name w:val="xl67"/>
    <w:basedOn w:val="ad"/>
    <w:uiPriority w:val="99"/>
    <w:rsid w:val="00CA23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8">
    <w:name w:val="xl68"/>
    <w:basedOn w:val="ad"/>
    <w:uiPriority w:val="99"/>
    <w:rsid w:val="00CA23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rPr>
  </w:style>
  <w:style w:type="paragraph" w:customStyle="1" w:styleId="xl69">
    <w:name w:val="xl69"/>
    <w:basedOn w:val="ad"/>
    <w:uiPriority w:val="99"/>
    <w:rsid w:val="00CA23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70">
    <w:name w:val="xl70"/>
    <w:basedOn w:val="ad"/>
    <w:uiPriority w:val="99"/>
    <w:rsid w:val="00CA23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rPr>
  </w:style>
  <w:style w:type="paragraph" w:customStyle="1" w:styleId="xl71">
    <w:name w:val="xl71"/>
    <w:basedOn w:val="ad"/>
    <w:uiPriority w:val="99"/>
    <w:rsid w:val="00CA238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textAlignment w:val="center"/>
    </w:pPr>
    <w:rPr>
      <w:rFonts w:ascii="Arial" w:hAnsi="Arial" w:cs="Arial"/>
    </w:rPr>
  </w:style>
  <w:style w:type="paragraph" w:customStyle="1" w:styleId="xl72">
    <w:name w:val="xl72"/>
    <w:basedOn w:val="ad"/>
    <w:uiPriority w:val="99"/>
    <w:rsid w:val="00CA2385"/>
    <w:pPr>
      <w:spacing w:before="100" w:beforeAutospacing="1" w:after="100" w:afterAutospacing="1"/>
      <w:jc w:val="center"/>
      <w:textAlignment w:val="center"/>
    </w:pPr>
    <w:rPr>
      <w:rFonts w:ascii="Arial" w:hAnsi="Arial" w:cs="Arial"/>
      <w:b/>
      <w:bCs/>
      <w:color w:val="000000"/>
      <w:sz w:val="20"/>
      <w:szCs w:val="20"/>
    </w:rPr>
  </w:style>
  <w:style w:type="paragraph" w:customStyle="1" w:styleId="xl73">
    <w:name w:val="xl73"/>
    <w:basedOn w:val="ad"/>
    <w:uiPriority w:val="99"/>
    <w:rsid w:val="00CA2385"/>
    <w:pPr>
      <w:spacing w:before="100" w:beforeAutospacing="1" w:after="100" w:afterAutospacing="1"/>
      <w:jc w:val="center"/>
      <w:textAlignment w:val="center"/>
    </w:pPr>
    <w:rPr>
      <w:rFonts w:ascii="Arial" w:hAnsi="Arial" w:cs="Arial"/>
      <w:b/>
      <w:bCs/>
      <w:color w:val="000000"/>
      <w:sz w:val="20"/>
      <w:szCs w:val="20"/>
    </w:rPr>
  </w:style>
  <w:style w:type="paragraph" w:customStyle="1" w:styleId="xl74">
    <w:name w:val="xl74"/>
    <w:basedOn w:val="ad"/>
    <w:uiPriority w:val="99"/>
    <w:rsid w:val="00CA2385"/>
    <w:pPr>
      <w:pBdr>
        <w:bottom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75">
    <w:name w:val="xl75"/>
    <w:basedOn w:val="ad"/>
    <w:uiPriority w:val="99"/>
    <w:rsid w:val="00CA2385"/>
    <w:pPr>
      <w:pBdr>
        <w:top w:val="single" w:sz="4" w:space="0" w:color="auto"/>
        <w:left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rPr>
  </w:style>
  <w:style w:type="paragraph" w:customStyle="1" w:styleId="xl76">
    <w:name w:val="xl76"/>
    <w:basedOn w:val="ad"/>
    <w:uiPriority w:val="99"/>
    <w:rsid w:val="00CA2385"/>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rPr>
  </w:style>
  <w:style w:type="paragraph" w:customStyle="1" w:styleId="xl77">
    <w:name w:val="xl77"/>
    <w:basedOn w:val="ad"/>
    <w:uiPriority w:val="99"/>
    <w:rsid w:val="00CA2385"/>
    <w:pPr>
      <w:pBdr>
        <w:top w:val="single" w:sz="4" w:space="0" w:color="auto"/>
        <w:left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rPr>
  </w:style>
  <w:style w:type="paragraph" w:customStyle="1" w:styleId="xl78">
    <w:name w:val="xl78"/>
    <w:basedOn w:val="ad"/>
    <w:uiPriority w:val="99"/>
    <w:rsid w:val="00CA2385"/>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rPr>
  </w:style>
  <w:style w:type="paragraph" w:customStyle="1" w:styleId="afffff5">
    <w:name w:val="Пункт"/>
    <w:basedOn w:val="ad"/>
    <w:rsid w:val="00D9295E"/>
    <w:pPr>
      <w:tabs>
        <w:tab w:val="num" w:pos="1980"/>
      </w:tabs>
      <w:ind w:left="1404" w:hanging="504"/>
    </w:pPr>
    <w:rPr>
      <w:szCs w:val="28"/>
    </w:rPr>
  </w:style>
  <w:style w:type="paragraph" w:styleId="afffff6">
    <w:name w:val="No Spacing"/>
    <w:basedOn w:val="ad"/>
    <w:link w:val="afffff7"/>
    <w:qFormat/>
    <w:rsid w:val="007C5289"/>
  </w:style>
  <w:style w:type="character" w:customStyle="1" w:styleId="afffff7">
    <w:name w:val="Без интервала Знак"/>
    <w:link w:val="afffff6"/>
    <w:uiPriority w:val="1"/>
    <w:rsid w:val="007C5289"/>
    <w:rPr>
      <w:sz w:val="24"/>
      <w:szCs w:val="24"/>
    </w:rPr>
  </w:style>
  <w:style w:type="paragraph" w:customStyle="1" w:styleId="Default">
    <w:name w:val="Default"/>
    <w:rsid w:val="00E05599"/>
    <w:pPr>
      <w:autoSpaceDE w:val="0"/>
      <w:autoSpaceDN w:val="0"/>
      <w:adjustRightInd w:val="0"/>
    </w:pPr>
    <w:rPr>
      <w:rFonts w:ascii="Calibri" w:eastAsia="Calibri" w:hAnsi="Calibri" w:cs="Calibri"/>
      <w:color w:val="000000"/>
      <w:sz w:val="24"/>
      <w:szCs w:val="24"/>
      <w:lang w:eastAsia="en-US"/>
    </w:rPr>
  </w:style>
  <w:style w:type="numbering" w:customStyle="1" w:styleId="1f8">
    <w:name w:val="Нет списка1"/>
    <w:next w:val="af0"/>
    <w:uiPriority w:val="99"/>
    <w:semiHidden/>
    <w:unhideWhenUsed/>
    <w:rsid w:val="00E05599"/>
  </w:style>
  <w:style w:type="numbering" w:customStyle="1" w:styleId="2f0">
    <w:name w:val="Нет списка2"/>
    <w:next w:val="af0"/>
    <w:uiPriority w:val="99"/>
    <w:semiHidden/>
    <w:unhideWhenUsed/>
    <w:rsid w:val="00E05599"/>
  </w:style>
  <w:style w:type="paragraph" w:customStyle="1" w:styleId="xl65">
    <w:name w:val="xl65"/>
    <w:basedOn w:val="ad"/>
    <w:uiPriority w:val="99"/>
    <w:rsid w:val="00E05599"/>
    <w:pPr>
      <w:spacing w:before="100" w:beforeAutospacing="1" w:after="100" w:afterAutospacing="1"/>
      <w:jc w:val="center"/>
      <w:textAlignment w:val="center"/>
    </w:pPr>
  </w:style>
  <w:style w:type="paragraph" w:customStyle="1" w:styleId="xl79">
    <w:name w:val="xl79"/>
    <w:basedOn w:val="ad"/>
    <w:uiPriority w:val="99"/>
    <w:rsid w:val="00E05599"/>
    <w:pPr>
      <w:pBdr>
        <w:top w:val="single" w:sz="8" w:space="0" w:color="auto"/>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0">
    <w:name w:val="xl80"/>
    <w:basedOn w:val="ad"/>
    <w:uiPriority w:val="99"/>
    <w:rsid w:val="00E05599"/>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1">
    <w:name w:val="xl81"/>
    <w:basedOn w:val="ad"/>
    <w:uiPriority w:val="99"/>
    <w:rsid w:val="00E05599"/>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2">
    <w:name w:val="xl82"/>
    <w:basedOn w:val="ad"/>
    <w:uiPriority w:val="99"/>
    <w:rsid w:val="00E05599"/>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3">
    <w:name w:val="xl83"/>
    <w:basedOn w:val="ad"/>
    <w:uiPriority w:val="99"/>
    <w:rsid w:val="00E05599"/>
    <w:pPr>
      <w:pBdr>
        <w:top w:val="single" w:sz="8" w:space="0" w:color="auto"/>
        <w:lef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4">
    <w:name w:val="xl84"/>
    <w:basedOn w:val="ad"/>
    <w:uiPriority w:val="99"/>
    <w:rsid w:val="00E05599"/>
    <w:pPr>
      <w:pBdr>
        <w:lef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5">
    <w:name w:val="xl85"/>
    <w:basedOn w:val="ad"/>
    <w:uiPriority w:val="99"/>
    <w:rsid w:val="00E05599"/>
    <w:pPr>
      <w:pBdr>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6">
    <w:name w:val="xl86"/>
    <w:basedOn w:val="ad"/>
    <w:uiPriority w:val="99"/>
    <w:rsid w:val="00E05599"/>
    <w:pPr>
      <w:pBdr>
        <w:left w:val="single" w:sz="8" w:space="0" w:color="auto"/>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7">
    <w:name w:val="xl87"/>
    <w:basedOn w:val="ad"/>
    <w:uiPriority w:val="99"/>
    <w:rsid w:val="00E05599"/>
    <w:pPr>
      <w:pBdr>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8">
    <w:name w:val="xl88"/>
    <w:basedOn w:val="ad"/>
    <w:uiPriority w:val="99"/>
    <w:rsid w:val="00E05599"/>
    <w:pPr>
      <w:pBdr>
        <w:top w:val="single" w:sz="8" w:space="0" w:color="auto"/>
        <w:lef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9">
    <w:name w:val="xl89"/>
    <w:basedOn w:val="ad"/>
    <w:uiPriority w:val="99"/>
    <w:rsid w:val="00E05599"/>
    <w:pPr>
      <w:pBdr>
        <w:top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0">
    <w:name w:val="xl90"/>
    <w:basedOn w:val="ad"/>
    <w:uiPriority w:val="99"/>
    <w:rsid w:val="00E05599"/>
    <w:pPr>
      <w:pBdr>
        <w:lef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1">
    <w:name w:val="xl91"/>
    <w:basedOn w:val="ad"/>
    <w:uiPriority w:val="99"/>
    <w:rsid w:val="00E05599"/>
    <w:pPr>
      <w:pBdr>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2">
    <w:name w:val="xl92"/>
    <w:basedOn w:val="ad"/>
    <w:uiPriority w:val="99"/>
    <w:rsid w:val="00E05599"/>
    <w:pPr>
      <w:pBdr>
        <w:left w:val="single" w:sz="8" w:space="0" w:color="auto"/>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3">
    <w:name w:val="xl93"/>
    <w:basedOn w:val="ad"/>
    <w:uiPriority w:val="99"/>
    <w:rsid w:val="00E05599"/>
    <w:pPr>
      <w:pBdr>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4">
    <w:name w:val="xl94"/>
    <w:basedOn w:val="ad"/>
    <w:rsid w:val="00E05599"/>
    <w:pPr>
      <w:pBdr>
        <w:top w:val="single" w:sz="8" w:space="0" w:color="auto"/>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5">
    <w:name w:val="xl95"/>
    <w:basedOn w:val="ad"/>
    <w:rsid w:val="00E05599"/>
    <w:pPr>
      <w:pBdr>
        <w:top w:val="single" w:sz="8" w:space="0" w:color="000000"/>
        <w:left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6">
    <w:name w:val="xl96"/>
    <w:basedOn w:val="ad"/>
    <w:rsid w:val="00E05599"/>
    <w:pPr>
      <w:pBdr>
        <w:left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7">
    <w:name w:val="xl97"/>
    <w:basedOn w:val="ad"/>
    <w:rsid w:val="00E05599"/>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8">
    <w:name w:val="xl98"/>
    <w:basedOn w:val="ad"/>
    <w:rsid w:val="00E05599"/>
    <w:pPr>
      <w:pBdr>
        <w:top w:val="single" w:sz="8" w:space="0" w:color="000000"/>
        <w:left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99">
    <w:name w:val="xl99"/>
    <w:basedOn w:val="ad"/>
    <w:rsid w:val="00E05599"/>
    <w:pPr>
      <w:pBdr>
        <w:left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00">
    <w:name w:val="xl100"/>
    <w:basedOn w:val="ad"/>
    <w:rsid w:val="00E05599"/>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01">
    <w:name w:val="xl101"/>
    <w:basedOn w:val="ad"/>
    <w:rsid w:val="00E05599"/>
    <w:pPr>
      <w:pBdr>
        <w:top w:val="single" w:sz="8" w:space="0" w:color="auto"/>
        <w:left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ad"/>
    <w:rsid w:val="00E05599"/>
    <w:pPr>
      <w:pBdr>
        <w:left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d"/>
    <w:rsid w:val="00E05599"/>
    <w:pPr>
      <w:pBdr>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04">
    <w:name w:val="xl104"/>
    <w:basedOn w:val="ad"/>
    <w:rsid w:val="00E05599"/>
    <w:pPr>
      <w:pBdr>
        <w:top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05">
    <w:name w:val="xl105"/>
    <w:basedOn w:val="ad"/>
    <w:rsid w:val="00E05599"/>
    <w:pPr>
      <w:pBdr>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06">
    <w:name w:val="xl106"/>
    <w:basedOn w:val="ad"/>
    <w:rsid w:val="00E0559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07">
    <w:name w:val="xl107"/>
    <w:basedOn w:val="ad"/>
    <w:rsid w:val="00E055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08">
    <w:name w:val="xl108"/>
    <w:basedOn w:val="ad"/>
    <w:rsid w:val="00E0559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09">
    <w:name w:val="xl109"/>
    <w:basedOn w:val="ad"/>
    <w:rsid w:val="00E0559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ad"/>
    <w:rsid w:val="00E055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ad"/>
    <w:rsid w:val="00E0559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12">
    <w:name w:val="xl112"/>
    <w:basedOn w:val="ad"/>
    <w:rsid w:val="00E0559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13">
    <w:name w:val="xl113"/>
    <w:basedOn w:val="ad"/>
    <w:rsid w:val="00E0559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14">
    <w:name w:val="xl114"/>
    <w:basedOn w:val="ad"/>
    <w:rsid w:val="00E05599"/>
    <w:pPr>
      <w:pBdr>
        <w:top w:val="single" w:sz="8" w:space="0" w:color="auto"/>
        <w:bottom w:val="single" w:sz="8" w:space="0" w:color="auto"/>
        <w:right w:val="single" w:sz="8" w:space="0" w:color="000000"/>
      </w:pBdr>
      <w:spacing w:before="100" w:beforeAutospacing="1" w:after="100" w:afterAutospacing="1"/>
      <w:jc w:val="center"/>
      <w:textAlignment w:val="center"/>
    </w:pPr>
    <w:rPr>
      <w:rFonts w:ascii="Arial" w:hAnsi="Arial" w:cs="Arial"/>
      <w:sz w:val="20"/>
      <w:szCs w:val="20"/>
    </w:rPr>
  </w:style>
  <w:style w:type="paragraph" w:customStyle="1" w:styleId="xl115">
    <w:name w:val="xl115"/>
    <w:basedOn w:val="ad"/>
    <w:rsid w:val="00E05599"/>
    <w:pPr>
      <w:pBdr>
        <w:top w:val="single" w:sz="8" w:space="0" w:color="000000"/>
        <w:left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16">
    <w:name w:val="xl116"/>
    <w:basedOn w:val="ad"/>
    <w:rsid w:val="00E05599"/>
    <w:pPr>
      <w:pBdr>
        <w:left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17">
    <w:name w:val="xl117"/>
    <w:basedOn w:val="ad"/>
    <w:rsid w:val="00E05599"/>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18">
    <w:name w:val="xl118"/>
    <w:basedOn w:val="ad"/>
    <w:rsid w:val="00E0559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19">
    <w:name w:val="xl119"/>
    <w:basedOn w:val="ad"/>
    <w:rsid w:val="00E05599"/>
    <w:pPr>
      <w:pBdr>
        <w:left w:val="single" w:sz="4"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20">
    <w:name w:val="xl120"/>
    <w:basedOn w:val="ad"/>
    <w:rsid w:val="00E05599"/>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21">
    <w:name w:val="xl121"/>
    <w:basedOn w:val="ad"/>
    <w:rsid w:val="00E05599"/>
    <w:pPr>
      <w:pBdr>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22">
    <w:name w:val="xl122"/>
    <w:basedOn w:val="ad"/>
    <w:rsid w:val="00E05599"/>
    <w:pPr>
      <w:pBdr>
        <w:bottom w:val="single" w:sz="8" w:space="0" w:color="auto"/>
        <w:right w:val="single" w:sz="8" w:space="0" w:color="000000"/>
      </w:pBdr>
      <w:spacing w:before="100" w:beforeAutospacing="1" w:after="100" w:afterAutospacing="1"/>
      <w:jc w:val="center"/>
      <w:textAlignment w:val="center"/>
    </w:pPr>
    <w:rPr>
      <w:rFonts w:ascii="Arial" w:hAnsi="Arial" w:cs="Arial"/>
      <w:sz w:val="20"/>
      <w:szCs w:val="20"/>
    </w:rPr>
  </w:style>
  <w:style w:type="paragraph" w:customStyle="1" w:styleId="xl123">
    <w:name w:val="xl123"/>
    <w:basedOn w:val="ad"/>
    <w:rsid w:val="00E0559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4">
    <w:name w:val="xl124"/>
    <w:basedOn w:val="ad"/>
    <w:rsid w:val="00E055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5">
    <w:name w:val="xl125"/>
    <w:basedOn w:val="ad"/>
    <w:rsid w:val="00E0559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6">
    <w:name w:val="xl126"/>
    <w:basedOn w:val="ad"/>
    <w:rsid w:val="00E0559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27">
    <w:name w:val="xl127"/>
    <w:basedOn w:val="ad"/>
    <w:rsid w:val="00E0559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28">
    <w:name w:val="xl128"/>
    <w:basedOn w:val="ad"/>
    <w:rsid w:val="00E05599"/>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29">
    <w:name w:val="xl129"/>
    <w:basedOn w:val="ad"/>
    <w:rsid w:val="00E05599"/>
    <w:pPr>
      <w:pBdr>
        <w:top w:val="single" w:sz="8" w:space="0" w:color="auto"/>
        <w:bottom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30">
    <w:name w:val="xl130"/>
    <w:basedOn w:val="ad"/>
    <w:rsid w:val="00E05599"/>
    <w:pPr>
      <w:pBdr>
        <w:top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31">
    <w:name w:val="xl131"/>
    <w:basedOn w:val="ad"/>
    <w:rsid w:val="00E05599"/>
    <w:pPr>
      <w:pBdr>
        <w:bottom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32">
    <w:name w:val="xl132"/>
    <w:basedOn w:val="ad"/>
    <w:rsid w:val="00E05599"/>
    <w:pPr>
      <w:pBdr>
        <w:top w:val="single" w:sz="8" w:space="0" w:color="auto"/>
        <w:lef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33">
    <w:name w:val="xl133"/>
    <w:basedOn w:val="ad"/>
    <w:rsid w:val="00E05599"/>
    <w:pPr>
      <w:pBdr>
        <w:left w:val="single" w:sz="8" w:space="0" w:color="auto"/>
        <w:bottom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34">
    <w:name w:val="xl134"/>
    <w:basedOn w:val="ad"/>
    <w:rsid w:val="00E05599"/>
    <w:pPr>
      <w:pBdr>
        <w:top w:val="single" w:sz="8" w:space="0" w:color="auto"/>
        <w:bottom w:val="single" w:sz="8" w:space="0" w:color="auto"/>
        <w:right w:val="single" w:sz="8" w:space="0" w:color="000000"/>
      </w:pBdr>
      <w:spacing w:before="100" w:beforeAutospacing="1" w:after="100" w:afterAutospacing="1"/>
      <w:jc w:val="center"/>
      <w:textAlignment w:val="center"/>
    </w:pPr>
    <w:rPr>
      <w:rFonts w:ascii="Arial" w:hAnsi="Arial" w:cs="Arial"/>
      <w:b/>
      <w:bCs/>
      <w:sz w:val="20"/>
      <w:szCs w:val="20"/>
    </w:rPr>
  </w:style>
  <w:style w:type="paragraph" w:customStyle="1" w:styleId="xl135">
    <w:name w:val="xl135"/>
    <w:basedOn w:val="ad"/>
    <w:rsid w:val="00E0559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6">
    <w:name w:val="xl136"/>
    <w:basedOn w:val="ad"/>
    <w:rsid w:val="00E05599"/>
    <w:pPr>
      <w:pBdr>
        <w:left w:val="single" w:sz="4"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37">
    <w:name w:val="xl137"/>
    <w:basedOn w:val="ad"/>
    <w:rsid w:val="00E05599"/>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38">
    <w:name w:val="xl138"/>
    <w:basedOn w:val="ad"/>
    <w:rsid w:val="00E05599"/>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numbering" w:customStyle="1" w:styleId="3f5">
    <w:name w:val="Нет списка3"/>
    <w:next w:val="af0"/>
    <w:uiPriority w:val="99"/>
    <w:semiHidden/>
    <w:unhideWhenUsed/>
    <w:rsid w:val="00E05599"/>
  </w:style>
  <w:style w:type="paragraph" w:customStyle="1" w:styleId="Standard">
    <w:name w:val="Standard"/>
    <w:uiPriority w:val="99"/>
    <w:rsid w:val="001C3684"/>
    <w:pPr>
      <w:widowControl w:val="0"/>
      <w:suppressAutoHyphens/>
      <w:autoSpaceDN w:val="0"/>
      <w:textAlignment w:val="baseline"/>
    </w:pPr>
    <w:rPr>
      <w:rFonts w:eastAsia="SimSun" w:cs="Mangal"/>
      <w:kern w:val="3"/>
      <w:sz w:val="24"/>
      <w:szCs w:val="24"/>
      <w:lang w:eastAsia="zh-CN" w:bidi="hi-IN"/>
    </w:rPr>
  </w:style>
  <w:style w:type="paragraph" w:customStyle="1" w:styleId="phDate">
    <w:name w:val="ph_Date"/>
    <w:basedOn w:val="ad"/>
    <w:next w:val="ad"/>
    <w:uiPriority w:val="99"/>
    <w:rsid w:val="00663254"/>
    <w:pPr>
      <w:spacing w:line="360" w:lineRule="auto"/>
      <w:jc w:val="center"/>
    </w:pPr>
    <w:rPr>
      <w:rFonts w:ascii="Verdana" w:hAnsi="Verdana"/>
      <w:lang w:eastAsia="ar-SA"/>
    </w:rPr>
  </w:style>
  <w:style w:type="paragraph" w:styleId="afffff8">
    <w:name w:val="Revision"/>
    <w:hidden/>
    <w:uiPriority w:val="99"/>
    <w:semiHidden/>
    <w:rsid w:val="009232A0"/>
    <w:rPr>
      <w:sz w:val="24"/>
      <w:szCs w:val="24"/>
    </w:rPr>
  </w:style>
  <w:style w:type="character" w:customStyle="1" w:styleId="2a">
    <w:name w:val="Стиль2 Знак"/>
    <w:link w:val="27"/>
    <w:rsid w:val="009232A0"/>
    <w:rPr>
      <w:b/>
      <w:sz w:val="24"/>
    </w:rPr>
  </w:style>
  <w:style w:type="character" w:customStyle="1" w:styleId="affff7">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ТЗ список Знак,Bulletr List Paragraph Знак,Булет1 Знак"/>
    <w:link w:val="affff6"/>
    <w:qFormat/>
    <w:locked/>
    <w:rsid w:val="009232A0"/>
    <w:rPr>
      <w:rFonts w:ascii="Calibri" w:eastAsia="Calibri" w:hAnsi="Calibri"/>
      <w:sz w:val="22"/>
      <w:szCs w:val="22"/>
      <w:lang w:eastAsia="en-US"/>
    </w:rPr>
  </w:style>
  <w:style w:type="character" w:customStyle="1" w:styleId="WW-Absatz-Standardschriftart1">
    <w:name w:val="WW-Absatz-Standardschriftart1"/>
    <w:rsid w:val="0008702D"/>
  </w:style>
  <w:style w:type="paragraph" w:customStyle="1" w:styleId="512">
    <w:name w:val="Нумерованный список 51"/>
    <w:basedOn w:val="ad"/>
    <w:rsid w:val="0008702D"/>
    <w:pPr>
      <w:tabs>
        <w:tab w:val="num" w:pos="432"/>
      </w:tabs>
      <w:suppressAutoHyphens/>
      <w:spacing w:after="60"/>
      <w:ind w:left="432" w:hanging="432"/>
    </w:pPr>
    <w:rPr>
      <w:szCs w:val="20"/>
      <w:lang w:eastAsia="ar-SA"/>
    </w:rPr>
  </w:style>
  <w:style w:type="paragraph" w:customStyle="1" w:styleId="211">
    <w:name w:val="Основной текст 21"/>
    <w:basedOn w:val="ad"/>
    <w:rsid w:val="0008702D"/>
    <w:pPr>
      <w:tabs>
        <w:tab w:val="num" w:pos="567"/>
      </w:tabs>
      <w:suppressAutoHyphens/>
      <w:spacing w:after="60"/>
      <w:ind w:left="567" w:hanging="567"/>
    </w:pPr>
    <w:rPr>
      <w:szCs w:val="20"/>
      <w:lang w:eastAsia="ar-SA"/>
    </w:rPr>
  </w:style>
  <w:style w:type="paragraph" w:styleId="afffff9">
    <w:name w:val="Subtitle"/>
    <w:basedOn w:val="ad"/>
    <w:link w:val="afffffa"/>
    <w:uiPriority w:val="99"/>
    <w:qFormat/>
    <w:rsid w:val="0008702D"/>
    <w:pPr>
      <w:spacing w:after="60"/>
      <w:jc w:val="center"/>
      <w:outlineLvl w:val="1"/>
    </w:pPr>
    <w:rPr>
      <w:rFonts w:ascii="Arial" w:hAnsi="Arial"/>
      <w:szCs w:val="20"/>
      <w:lang w:eastAsia="en-US"/>
    </w:rPr>
  </w:style>
  <w:style w:type="character" w:customStyle="1" w:styleId="afffffa">
    <w:name w:val="Подзаголовок Знак"/>
    <w:link w:val="afffff9"/>
    <w:uiPriority w:val="99"/>
    <w:rsid w:val="0008702D"/>
    <w:rPr>
      <w:rFonts w:ascii="Arial" w:hAnsi="Arial"/>
      <w:sz w:val="24"/>
      <w:lang w:eastAsia="en-US"/>
    </w:rPr>
  </w:style>
  <w:style w:type="character" w:customStyle="1" w:styleId="H3">
    <w:name w:val="H3 Знак Знак"/>
    <w:rsid w:val="0008702D"/>
    <w:rPr>
      <w:rFonts w:ascii="Arial" w:hAnsi="Arial"/>
      <w:b/>
      <w:sz w:val="24"/>
    </w:rPr>
  </w:style>
  <w:style w:type="paragraph" w:customStyle="1" w:styleId="notanormal">
    <w:name w:val="nota_normal"/>
    <w:basedOn w:val="ad"/>
    <w:uiPriority w:val="99"/>
    <w:rsid w:val="0008702D"/>
    <w:pPr>
      <w:suppressAutoHyphens/>
      <w:spacing w:after="200" w:line="276" w:lineRule="auto"/>
      <w:ind w:firstLine="709"/>
    </w:pPr>
    <w:rPr>
      <w:rFonts w:ascii="Verdana" w:hAnsi="Verdana" w:cs="Arial"/>
      <w:sz w:val="22"/>
      <w:szCs w:val="22"/>
      <w:lang w:eastAsia="ar-SA"/>
    </w:rPr>
  </w:style>
  <w:style w:type="paragraph" w:customStyle="1" w:styleId="ConsPlusCell">
    <w:name w:val="ConsPlusCell"/>
    <w:uiPriority w:val="99"/>
    <w:rsid w:val="0008702D"/>
    <w:pPr>
      <w:autoSpaceDE w:val="0"/>
      <w:autoSpaceDN w:val="0"/>
      <w:adjustRightInd w:val="0"/>
    </w:pPr>
    <w:rPr>
      <w:rFonts w:ascii="Arial" w:hAnsi="Arial" w:cs="Arial"/>
    </w:rPr>
  </w:style>
  <w:style w:type="character" w:customStyle="1" w:styleId="FontStyle71">
    <w:name w:val="Font Style71"/>
    <w:rsid w:val="0008702D"/>
    <w:rPr>
      <w:rFonts w:ascii="Times New Roman" w:hAnsi="Times New Roman" w:cs="Times New Roman" w:hint="default"/>
      <w:i/>
      <w:iCs/>
      <w:sz w:val="12"/>
      <w:szCs w:val="12"/>
    </w:rPr>
  </w:style>
  <w:style w:type="character" w:customStyle="1" w:styleId="FontStyle70">
    <w:name w:val="Font Style70"/>
    <w:rsid w:val="0008702D"/>
    <w:rPr>
      <w:rFonts w:ascii="Times New Roman" w:hAnsi="Times New Roman" w:cs="Times New Roman"/>
      <w:b/>
      <w:bCs/>
      <w:i/>
      <w:iCs/>
      <w:sz w:val="14"/>
      <w:szCs w:val="14"/>
    </w:rPr>
  </w:style>
  <w:style w:type="character" w:customStyle="1" w:styleId="FontStyle97">
    <w:name w:val="Font Style97"/>
    <w:rsid w:val="0008702D"/>
    <w:rPr>
      <w:rFonts w:ascii="Times New Roman" w:hAnsi="Times New Roman" w:cs="Times New Roman"/>
      <w:b/>
      <w:bCs/>
      <w:i/>
      <w:iCs/>
      <w:sz w:val="14"/>
      <w:szCs w:val="14"/>
    </w:rPr>
  </w:style>
  <w:style w:type="character" w:customStyle="1" w:styleId="FontStyle95">
    <w:name w:val="Font Style95"/>
    <w:rsid w:val="0008702D"/>
    <w:rPr>
      <w:rFonts w:ascii="Times New Roman" w:hAnsi="Times New Roman" w:cs="Times New Roman"/>
      <w:b/>
      <w:bCs/>
      <w:sz w:val="8"/>
      <w:szCs w:val="8"/>
    </w:rPr>
  </w:style>
  <w:style w:type="character" w:customStyle="1" w:styleId="412">
    <w:name w:val="стиль41"/>
    <w:rsid w:val="0008702D"/>
    <w:rPr>
      <w:color w:val="000000"/>
    </w:rPr>
  </w:style>
  <w:style w:type="paragraph" w:customStyle="1" w:styleId="Style32">
    <w:name w:val="Style32"/>
    <w:basedOn w:val="ad"/>
    <w:rsid w:val="0008702D"/>
    <w:pPr>
      <w:widowControl w:val="0"/>
      <w:autoSpaceDE w:val="0"/>
      <w:autoSpaceDN w:val="0"/>
      <w:adjustRightInd w:val="0"/>
      <w:jc w:val="left"/>
    </w:pPr>
  </w:style>
  <w:style w:type="paragraph" w:styleId="2f1">
    <w:name w:val="Quote"/>
    <w:basedOn w:val="ad"/>
    <w:next w:val="ad"/>
    <w:link w:val="2f2"/>
    <w:uiPriority w:val="29"/>
    <w:qFormat/>
    <w:rsid w:val="0008702D"/>
    <w:rPr>
      <w:rFonts w:ascii="Calibri" w:hAnsi="Calibri"/>
      <w:i/>
      <w:iCs/>
      <w:color w:val="5A5A5A"/>
      <w:lang w:eastAsia="en-US"/>
    </w:rPr>
  </w:style>
  <w:style w:type="character" w:customStyle="1" w:styleId="2f2">
    <w:name w:val="Цитата 2 Знак"/>
    <w:link w:val="2f1"/>
    <w:uiPriority w:val="29"/>
    <w:rsid w:val="0008702D"/>
    <w:rPr>
      <w:rFonts w:ascii="Calibri" w:hAnsi="Calibri"/>
      <w:i/>
      <w:iCs/>
      <w:color w:val="5A5A5A"/>
      <w:sz w:val="24"/>
      <w:szCs w:val="24"/>
      <w:lang w:eastAsia="en-US"/>
    </w:rPr>
  </w:style>
  <w:style w:type="paragraph" w:styleId="afffffb">
    <w:name w:val="Intense Quote"/>
    <w:basedOn w:val="ad"/>
    <w:next w:val="ad"/>
    <w:link w:val="afffffc"/>
    <w:uiPriority w:val="30"/>
    <w:qFormat/>
    <w:rsid w:val="0008702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libri" w:hAnsi="Calibri"/>
      <w:i/>
      <w:iCs/>
      <w:color w:val="FFFFFF"/>
      <w:lang w:eastAsia="en-US"/>
    </w:rPr>
  </w:style>
  <w:style w:type="character" w:customStyle="1" w:styleId="afffffc">
    <w:name w:val="Выделенная цитата Знак"/>
    <w:link w:val="afffffb"/>
    <w:uiPriority w:val="30"/>
    <w:rsid w:val="0008702D"/>
    <w:rPr>
      <w:rFonts w:ascii="Calibri" w:hAnsi="Calibri"/>
      <w:i/>
      <w:iCs/>
      <w:color w:val="FFFFFF"/>
      <w:sz w:val="24"/>
      <w:szCs w:val="24"/>
      <w:shd w:val="clear" w:color="auto" w:fill="4F81BD"/>
      <w:lang w:eastAsia="en-US"/>
    </w:rPr>
  </w:style>
  <w:style w:type="character" w:styleId="afffffd">
    <w:name w:val="Subtle Emphasis"/>
    <w:qFormat/>
    <w:rsid w:val="0008702D"/>
    <w:rPr>
      <w:i/>
      <w:iCs/>
      <w:color w:val="5A5A5A"/>
    </w:rPr>
  </w:style>
  <w:style w:type="character" w:styleId="afffffe">
    <w:name w:val="Intense Emphasis"/>
    <w:uiPriority w:val="21"/>
    <w:qFormat/>
    <w:rsid w:val="0008702D"/>
    <w:rPr>
      <w:b/>
      <w:bCs/>
      <w:i/>
      <w:iCs/>
      <w:color w:val="4F81BD"/>
      <w:sz w:val="22"/>
      <w:szCs w:val="22"/>
    </w:rPr>
  </w:style>
  <w:style w:type="character" w:styleId="affffff">
    <w:name w:val="Subtle Reference"/>
    <w:uiPriority w:val="31"/>
    <w:qFormat/>
    <w:rsid w:val="0008702D"/>
    <w:rPr>
      <w:color w:val="auto"/>
      <w:u w:val="single" w:color="9BBB59"/>
    </w:rPr>
  </w:style>
  <w:style w:type="character" w:styleId="affffff0">
    <w:name w:val="Intense Reference"/>
    <w:uiPriority w:val="99"/>
    <w:qFormat/>
    <w:rsid w:val="0008702D"/>
    <w:rPr>
      <w:b/>
      <w:bCs/>
      <w:color w:val="76923C"/>
      <w:u w:val="single" w:color="9BBB59"/>
    </w:rPr>
  </w:style>
  <w:style w:type="character" w:styleId="affffff1">
    <w:name w:val="Book Title"/>
    <w:uiPriority w:val="33"/>
    <w:qFormat/>
    <w:rsid w:val="0008702D"/>
    <w:rPr>
      <w:rFonts w:ascii="Calibri" w:eastAsia="Times New Roman" w:hAnsi="Calibri" w:cs="Times New Roman"/>
      <w:b/>
      <w:bCs/>
      <w:i/>
      <w:iCs/>
      <w:color w:val="auto"/>
    </w:rPr>
  </w:style>
  <w:style w:type="paragraph" w:customStyle="1" w:styleId="313">
    <w:name w:val="Основной текст с отступом 31"/>
    <w:basedOn w:val="ad"/>
    <w:rsid w:val="0008702D"/>
    <w:pPr>
      <w:suppressAutoHyphens/>
      <w:ind w:right="-382" w:firstLine="993"/>
      <w:jc w:val="left"/>
    </w:pPr>
    <w:rPr>
      <w:sz w:val="28"/>
      <w:szCs w:val="20"/>
      <w:lang w:eastAsia="ar-SA"/>
    </w:rPr>
  </w:style>
  <w:style w:type="numbering" w:customStyle="1" w:styleId="110">
    <w:name w:val="Нет списка11"/>
    <w:next w:val="af0"/>
    <w:semiHidden/>
    <w:unhideWhenUsed/>
    <w:rsid w:val="0008702D"/>
  </w:style>
  <w:style w:type="paragraph" w:customStyle="1" w:styleId="style30">
    <w:name w:val="style3"/>
    <w:basedOn w:val="ad"/>
    <w:rsid w:val="0008702D"/>
    <w:pPr>
      <w:spacing w:before="100" w:beforeAutospacing="1" w:after="100" w:afterAutospacing="1"/>
      <w:jc w:val="left"/>
    </w:pPr>
  </w:style>
  <w:style w:type="numbering" w:customStyle="1" w:styleId="123">
    <w:name w:val="Нет списка12"/>
    <w:next w:val="af0"/>
    <w:uiPriority w:val="99"/>
    <w:semiHidden/>
    <w:unhideWhenUsed/>
    <w:rsid w:val="0008702D"/>
  </w:style>
  <w:style w:type="table" w:customStyle="1" w:styleId="1f9">
    <w:name w:val="Сетка таблицы1"/>
    <w:basedOn w:val="af"/>
    <w:next w:val="afffd"/>
    <w:uiPriority w:val="99"/>
    <w:rsid w:val="00087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f0"/>
    <w:uiPriority w:val="99"/>
    <w:semiHidden/>
    <w:unhideWhenUsed/>
    <w:rsid w:val="0008702D"/>
  </w:style>
  <w:style w:type="paragraph" w:customStyle="1" w:styleId="xl63">
    <w:name w:val="xl63"/>
    <w:basedOn w:val="ad"/>
    <w:uiPriority w:val="99"/>
    <w:rsid w:val="0006073C"/>
    <w:pPr>
      <w:spacing w:before="100" w:beforeAutospacing="1" w:after="100" w:afterAutospacing="1"/>
      <w:jc w:val="left"/>
    </w:pPr>
    <w:rPr>
      <w:rFonts w:ascii="Arial" w:hAnsi="Arial" w:cs="Arial"/>
    </w:rPr>
  </w:style>
  <w:style w:type="paragraph" w:customStyle="1" w:styleId="xl64">
    <w:name w:val="xl64"/>
    <w:basedOn w:val="ad"/>
    <w:uiPriority w:val="99"/>
    <w:rsid w:val="0006073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4"/>
      <w:szCs w:val="14"/>
    </w:rPr>
  </w:style>
  <w:style w:type="table" w:styleId="1fa">
    <w:name w:val="Table Classic 1"/>
    <w:basedOn w:val="af"/>
    <w:rsid w:val="0006073C"/>
    <w:pPr>
      <w:spacing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ext1">
    <w:name w:val="text1"/>
    <w:rsid w:val="0083211D"/>
    <w:rPr>
      <w:rFonts w:ascii="Tahoma" w:hAnsi="Tahoma" w:cs="Tahoma" w:hint="default"/>
      <w:color w:val="000000"/>
      <w:sz w:val="18"/>
      <w:szCs w:val="18"/>
    </w:rPr>
  </w:style>
  <w:style w:type="numbering" w:customStyle="1" w:styleId="49">
    <w:name w:val="Нет списка4"/>
    <w:next w:val="af0"/>
    <w:uiPriority w:val="99"/>
    <w:semiHidden/>
    <w:unhideWhenUsed/>
    <w:rsid w:val="00B57AD7"/>
  </w:style>
  <w:style w:type="table" w:customStyle="1" w:styleId="2f3">
    <w:name w:val="Сетка таблицы2"/>
    <w:basedOn w:val="af"/>
    <w:next w:val="afffd"/>
    <w:uiPriority w:val="99"/>
    <w:rsid w:val="00B57AD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Стиль4"/>
    <w:rsid w:val="00EC0CF1"/>
    <w:pPr>
      <w:numPr>
        <w:numId w:val="30"/>
      </w:numPr>
    </w:pPr>
  </w:style>
  <w:style w:type="paragraph" w:customStyle="1" w:styleId="140">
    <w:name w:val="Стиль 14 пт полужирный По центру"/>
    <w:basedOn w:val="ad"/>
    <w:uiPriority w:val="99"/>
    <w:rsid w:val="00FD1E08"/>
    <w:pPr>
      <w:jc w:val="center"/>
    </w:pPr>
    <w:rPr>
      <w:b/>
      <w:bCs/>
      <w:sz w:val="28"/>
      <w:szCs w:val="28"/>
    </w:rPr>
  </w:style>
  <w:style w:type="paragraph" w:customStyle="1" w:styleId="125">
    <w:name w:val="Стиль По ширине Первая строка:  125 см"/>
    <w:basedOn w:val="ad"/>
    <w:uiPriority w:val="99"/>
    <w:rsid w:val="00FD1E08"/>
    <w:pPr>
      <w:ind w:firstLine="709"/>
    </w:pPr>
  </w:style>
  <w:style w:type="character" w:customStyle="1" w:styleId="BodyText3Char">
    <w:name w:val="Body Text 3 Char"/>
    <w:locked/>
    <w:rsid w:val="00FD1E08"/>
    <w:rPr>
      <w:sz w:val="16"/>
      <w:szCs w:val="16"/>
    </w:rPr>
  </w:style>
  <w:style w:type="paragraph" w:customStyle="1" w:styleId="920">
    <w:name w:val="Стиль 9 пт курсив По центру Перед:  2 пт Междустр.интервал:  мн..."/>
    <w:basedOn w:val="ad"/>
    <w:uiPriority w:val="99"/>
    <w:rsid w:val="00FD1E08"/>
    <w:pPr>
      <w:jc w:val="center"/>
    </w:pPr>
    <w:rPr>
      <w:i/>
      <w:iCs/>
      <w:sz w:val="18"/>
      <w:szCs w:val="18"/>
    </w:rPr>
  </w:style>
  <w:style w:type="paragraph" w:customStyle="1" w:styleId="affffff2">
    <w:name w:val="Обычный таблица"/>
    <w:basedOn w:val="ad"/>
    <w:link w:val="affffff3"/>
    <w:rsid w:val="00FD1E08"/>
    <w:pPr>
      <w:jc w:val="left"/>
    </w:pPr>
    <w:rPr>
      <w:sz w:val="18"/>
      <w:szCs w:val="18"/>
    </w:rPr>
  </w:style>
  <w:style w:type="character" w:customStyle="1" w:styleId="affffff3">
    <w:name w:val="Обычный таблица Знак"/>
    <w:link w:val="affffff2"/>
    <w:locked/>
    <w:rsid w:val="00FD1E08"/>
    <w:rPr>
      <w:sz w:val="18"/>
      <w:szCs w:val="18"/>
    </w:rPr>
  </w:style>
  <w:style w:type="paragraph" w:customStyle="1" w:styleId="Normal1">
    <w:name w:val="Normal1"/>
    <w:rsid w:val="00FD1E08"/>
    <w:pPr>
      <w:widowControl w:val="0"/>
      <w:ind w:left="120" w:firstLine="560"/>
    </w:pPr>
    <w:rPr>
      <w:rFonts w:ascii="Arial" w:hAnsi="Arial" w:cs="Arial"/>
      <w:sz w:val="22"/>
      <w:szCs w:val="22"/>
    </w:rPr>
  </w:style>
  <w:style w:type="paragraph" w:customStyle="1" w:styleId="affffff4">
    <w:name w:val="Стиль Обычный таблица + курсив Оранжевый"/>
    <w:basedOn w:val="affffff2"/>
    <w:uiPriority w:val="99"/>
    <w:rsid w:val="00FD1E08"/>
    <w:rPr>
      <w:i/>
      <w:iCs/>
      <w:color w:val="FF0000"/>
    </w:rPr>
  </w:style>
  <w:style w:type="character" w:customStyle="1" w:styleId="FootnoteTextChar">
    <w:name w:val="Footnote Text Char"/>
    <w:aliases w:val="Знак2 Char,Знак12 Знак Char"/>
    <w:locked/>
    <w:rsid w:val="00FD1E08"/>
    <w:rPr>
      <w:lang w:val="ru-RU" w:eastAsia="ru-RU"/>
    </w:rPr>
  </w:style>
  <w:style w:type="character" w:customStyle="1" w:styleId="BodyTextChar">
    <w:name w:val="Body Text Char"/>
    <w:locked/>
    <w:rsid w:val="00FD1E08"/>
    <w:rPr>
      <w:sz w:val="24"/>
      <w:szCs w:val="24"/>
    </w:rPr>
  </w:style>
  <w:style w:type="paragraph" w:customStyle="1" w:styleId="affffff5">
    <w:name w:val="Штамп"/>
    <w:basedOn w:val="ad"/>
    <w:uiPriority w:val="99"/>
    <w:rsid w:val="00FD1E08"/>
    <w:pPr>
      <w:pageBreakBefore/>
      <w:ind w:left="5387"/>
      <w:jc w:val="center"/>
    </w:pPr>
  </w:style>
  <w:style w:type="paragraph" w:customStyle="1" w:styleId="affffff6">
    <w:name w:val="Основной"/>
    <w:basedOn w:val="ad"/>
    <w:link w:val="affffff7"/>
    <w:uiPriority w:val="99"/>
    <w:rsid w:val="00FD1E08"/>
    <w:pPr>
      <w:ind w:firstLine="709"/>
    </w:pPr>
  </w:style>
  <w:style w:type="character" w:customStyle="1" w:styleId="affffff7">
    <w:name w:val="Основной Знак"/>
    <w:link w:val="affffff6"/>
    <w:uiPriority w:val="99"/>
    <w:locked/>
    <w:rsid w:val="00FD1E08"/>
    <w:rPr>
      <w:sz w:val="24"/>
      <w:szCs w:val="24"/>
    </w:rPr>
  </w:style>
  <w:style w:type="character" w:customStyle="1" w:styleId="ConsNormal0">
    <w:name w:val="ConsNormal Знак"/>
    <w:link w:val="ConsNormal"/>
    <w:locked/>
    <w:rsid w:val="00FD1E08"/>
    <w:rPr>
      <w:rFonts w:ascii="Arial" w:hAnsi="Arial" w:cs="Arial"/>
      <w:lang w:val="ru-RU" w:eastAsia="ru-RU" w:bidi="ar-SA"/>
    </w:rPr>
  </w:style>
  <w:style w:type="character" w:customStyle="1" w:styleId="3f6">
    <w:name w:val="Знак Знак3"/>
    <w:locked/>
    <w:rsid w:val="00FD1E08"/>
  </w:style>
  <w:style w:type="character" w:customStyle="1" w:styleId="130">
    <w:name w:val="Стиль Знак сноски + 13 пт"/>
    <w:uiPriority w:val="99"/>
    <w:rsid w:val="00FD1E08"/>
    <w:rPr>
      <w:rFonts w:ascii="Times New Roman" w:hAnsi="Times New Roman" w:cs="Times New Roman"/>
      <w:sz w:val="24"/>
      <w:szCs w:val="24"/>
      <w:vertAlign w:val="superscript"/>
    </w:rPr>
  </w:style>
  <w:style w:type="paragraph" w:customStyle="1" w:styleId="FR3">
    <w:name w:val="FR3"/>
    <w:rsid w:val="00FD1E08"/>
    <w:pPr>
      <w:widowControl w:val="0"/>
      <w:autoSpaceDE w:val="0"/>
      <w:autoSpaceDN w:val="0"/>
      <w:adjustRightInd w:val="0"/>
      <w:spacing w:line="300" w:lineRule="auto"/>
      <w:ind w:left="800" w:right="600"/>
      <w:jc w:val="center"/>
    </w:pPr>
    <w:rPr>
      <w:sz w:val="40"/>
      <w:szCs w:val="40"/>
    </w:rPr>
  </w:style>
  <w:style w:type="paragraph" w:customStyle="1" w:styleId="FR5">
    <w:name w:val="FR5"/>
    <w:uiPriority w:val="99"/>
    <w:rsid w:val="00FD1E08"/>
    <w:pPr>
      <w:widowControl w:val="0"/>
      <w:autoSpaceDE w:val="0"/>
      <w:autoSpaceDN w:val="0"/>
      <w:adjustRightInd w:val="0"/>
      <w:spacing w:line="300" w:lineRule="auto"/>
    </w:pPr>
    <w:rPr>
      <w:rFonts w:ascii="Arial" w:hAnsi="Arial" w:cs="Arial"/>
      <w:b/>
      <w:bCs/>
      <w:sz w:val="22"/>
      <w:szCs w:val="22"/>
    </w:rPr>
  </w:style>
  <w:style w:type="paragraph" w:customStyle="1" w:styleId="56">
    <w:name w:val="Стиль5"/>
    <w:basedOn w:val="ad"/>
    <w:uiPriority w:val="99"/>
    <w:rsid w:val="00FD1E08"/>
    <w:pPr>
      <w:ind w:firstLine="426"/>
      <w:jc w:val="center"/>
    </w:pPr>
  </w:style>
  <w:style w:type="paragraph" w:customStyle="1" w:styleId="ab">
    <w:name w:val="Спис_заголовок"/>
    <w:basedOn w:val="ad"/>
    <w:next w:val="ac"/>
    <w:uiPriority w:val="99"/>
    <w:rsid w:val="00FD1E08"/>
    <w:pPr>
      <w:keepNext/>
      <w:keepLines/>
      <w:numPr>
        <w:numId w:val="31"/>
      </w:numPr>
      <w:tabs>
        <w:tab w:val="left" w:pos="0"/>
      </w:tabs>
      <w:spacing w:before="60" w:after="60"/>
    </w:pPr>
    <w:rPr>
      <w:sz w:val="22"/>
      <w:szCs w:val="22"/>
    </w:rPr>
  </w:style>
  <w:style w:type="paragraph" w:styleId="ac">
    <w:name w:val="List"/>
    <w:basedOn w:val="ad"/>
    <w:rsid w:val="00FD1E08"/>
    <w:pPr>
      <w:numPr>
        <w:ilvl w:val="1"/>
        <w:numId w:val="31"/>
      </w:numPr>
      <w:spacing w:after="60"/>
      <w:ind w:left="283" w:hanging="283"/>
    </w:pPr>
  </w:style>
  <w:style w:type="paragraph" w:customStyle="1" w:styleId="1b">
    <w:name w:val="Номер1"/>
    <w:basedOn w:val="ac"/>
    <w:uiPriority w:val="99"/>
    <w:rsid w:val="00FD1E08"/>
    <w:pPr>
      <w:numPr>
        <w:ilvl w:val="2"/>
      </w:numPr>
      <w:tabs>
        <w:tab w:val="num" w:pos="1440"/>
      </w:tabs>
      <w:spacing w:before="40" w:after="40"/>
      <w:ind w:left="1224" w:hanging="504"/>
    </w:pPr>
    <w:rPr>
      <w:sz w:val="22"/>
      <w:szCs w:val="22"/>
    </w:rPr>
  </w:style>
  <w:style w:type="character" w:customStyle="1" w:styleId="2f4">
    <w:name w:val="Знак Знак2"/>
    <w:locked/>
    <w:rsid w:val="00FD1E08"/>
  </w:style>
  <w:style w:type="paragraph" w:customStyle="1" w:styleId="ListParagraph1">
    <w:name w:val="List Paragraph1"/>
    <w:basedOn w:val="ad"/>
    <w:rsid w:val="00FD1E08"/>
    <w:pPr>
      <w:ind w:left="720"/>
      <w:jc w:val="left"/>
    </w:pPr>
  </w:style>
  <w:style w:type="character" w:customStyle="1" w:styleId="FontStyle13">
    <w:name w:val="Font Style13"/>
    <w:rsid w:val="00FD1E08"/>
    <w:rPr>
      <w:rFonts w:ascii="Times New Roman" w:hAnsi="Times New Roman" w:cs="Times New Roman"/>
      <w:sz w:val="26"/>
      <w:szCs w:val="26"/>
    </w:rPr>
  </w:style>
  <w:style w:type="paragraph" w:customStyle="1" w:styleId="FR4">
    <w:name w:val="FR4"/>
    <w:rsid w:val="00FD1E08"/>
    <w:pPr>
      <w:widowControl w:val="0"/>
      <w:autoSpaceDE w:val="0"/>
      <w:autoSpaceDN w:val="0"/>
      <w:adjustRightInd w:val="0"/>
      <w:spacing w:before="460"/>
      <w:ind w:left="2560"/>
    </w:pPr>
    <w:rPr>
      <w:rFonts w:ascii="Arial" w:hAnsi="Arial" w:cs="Arial"/>
      <w:sz w:val="32"/>
      <w:szCs w:val="32"/>
    </w:rPr>
  </w:style>
  <w:style w:type="paragraph" w:customStyle="1" w:styleId="73">
    <w:name w:val="Стиль7"/>
    <w:basedOn w:val="ad"/>
    <w:uiPriority w:val="99"/>
    <w:rsid w:val="00FD1E08"/>
    <w:pPr>
      <w:ind w:firstLine="426"/>
    </w:pPr>
    <w:rPr>
      <w:sz w:val="20"/>
      <w:szCs w:val="20"/>
    </w:rPr>
  </w:style>
  <w:style w:type="paragraph" w:customStyle="1" w:styleId="2f5">
    <w:name w:val="Текст_начало_2"/>
    <w:basedOn w:val="ad"/>
    <w:rsid w:val="00FD1E08"/>
    <w:pPr>
      <w:spacing w:line="360" w:lineRule="exact"/>
    </w:pPr>
    <w:rPr>
      <w:rFonts w:ascii="Arial" w:hAnsi="Arial" w:cs="Arial"/>
      <w:lang w:val="en-GB"/>
    </w:rPr>
  </w:style>
  <w:style w:type="paragraph" w:customStyle="1" w:styleId="BodyText21">
    <w:name w:val="Body Text 21"/>
    <w:basedOn w:val="ad"/>
    <w:rsid w:val="00FD1E08"/>
    <w:pPr>
      <w:widowControl w:val="0"/>
      <w:spacing w:line="360" w:lineRule="auto"/>
      <w:ind w:firstLine="851"/>
    </w:pPr>
    <w:rPr>
      <w:rFonts w:ascii="Arial" w:hAnsi="Arial" w:cs="Arial"/>
    </w:rPr>
  </w:style>
  <w:style w:type="paragraph" w:customStyle="1" w:styleId="1fb">
    <w:name w:val="Рецензия1"/>
    <w:hidden/>
    <w:rsid w:val="00FD1E08"/>
    <w:rPr>
      <w:sz w:val="24"/>
      <w:szCs w:val="24"/>
    </w:rPr>
  </w:style>
  <w:style w:type="paragraph" w:customStyle="1" w:styleId="2f6">
    <w:name w:val="Обычный2"/>
    <w:rsid w:val="00FD1E08"/>
    <w:pPr>
      <w:widowControl w:val="0"/>
      <w:ind w:left="120" w:firstLine="560"/>
    </w:pPr>
    <w:rPr>
      <w:rFonts w:ascii="Arial" w:hAnsi="Arial" w:cs="Arial"/>
      <w:sz w:val="22"/>
      <w:szCs w:val="22"/>
    </w:rPr>
  </w:style>
  <w:style w:type="paragraph" w:styleId="affffff8">
    <w:name w:val="Document Map"/>
    <w:basedOn w:val="ad"/>
    <w:link w:val="affffff9"/>
    <w:rsid w:val="00FD1E08"/>
    <w:pPr>
      <w:shd w:val="clear" w:color="auto" w:fill="000080"/>
      <w:jc w:val="left"/>
    </w:pPr>
    <w:rPr>
      <w:rFonts w:ascii="Tahoma" w:hAnsi="Tahoma"/>
      <w:sz w:val="20"/>
      <w:szCs w:val="20"/>
    </w:rPr>
  </w:style>
  <w:style w:type="character" w:customStyle="1" w:styleId="affffff9">
    <w:name w:val="Схема документа Знак"/>
    <w:link w:val="affffff8"/>
    <w:rsid w:val="00FD1E08"/>
    <w:rPr>
      <w:rFonts w:ascii="Tahoma" w:hAnsi="Tahoma" w:cs="Tahoma"/>
      <w:shd w:val="clear" w:color="auto" w:fill="000080"/>
    </w:rPr>
  </w:style>
  <w:style w:type="paragraph" w:customStyle="1" w:styleId="1fc">
    <w:name w:val="Стиль ТЗ1"/>
    <w:basedOn w:val="ad"/>
    <w:link w:val="113"/>
    <w:autoRedefine/>
    <w:rsid w:val="00FD1E08"/>
    <w:pPr>
      <w:spacing w:before="60"/>
      <w:ind w:firstLine="303"/>
    </w:pPr>
    <w:rPr>
      <w:bCs/>
      <w:sz w:val="18"/>
      <w:szCs w:val="18"/>
    </w:rPr>
  </w:style>
  <w:style w:type="character" w:customStyle="1" w:styleId="113">
    <w:name w:val="Стиль ТЗ1 Знак1"/>
    <w:link w:val="1fc"/>
    <w:rsid w:val="00FD1E08"/>
    <w:rPr>
      <w:bCs/>
      <w:sz w:val="18"/>
      <w:szCs w:val="18"/>
    </w:rPr>
  </w:style>
  <w:style w:type="paragraph" w:customStyle="1" w:styleId="83">
    <w:name w:val="Стиль8"/>
    <w:basedOn w:val="ad"/>
    <w:rsid w:val="00FD1E08"/>
    <w:pPr>
      <w:spacing w:before="60" w:line="360" w:lineRule="auto"/>
      <w:ind w:firstLine="709"/>
    </w:pPr>
    <w:rPr>
      <w:sz w:val="28"/>
      <w:szCs w:val="28"/>
    </w:rPr>
  </w:style>
  <w:style w:type="paragraph" w:customStyle="1" w:styleId="SB">
    <w:name w:val="SB_Обычный"/>
    <w:basedOn w:val="ad"/>
    <w:link w:val="SB0"/>
    <w:uiPriority w:val="99"/>
    <w:qFormat/>
    <w:rsid w:val="00FD1E08"/>
    <w:pPr>
      <w:spacing w:after="60"/>
      <w:ind w:firstLine="709"/>
    </w:pPr>
  </w:style>
  <w:style w:type="character" w:customStyle="1" w:styleId="SB0">
    <w:name w:val="SB_Обычный Знак"/>
    <w:link w:val="SB"/>
    <w:uiPriority w:val="99"/>
    <w:rsid w:val="00FD1E08"/>
    <w:rPr>
      <w:sz w:val="24"/>
      <w:szCs w:val="24"/>
    </w:rPr>
  </w:style>
  <w:style w:type="paragraph" w:customStyle="1" w:styleId="SBHeading1">
    <w:name w:val="SB_Heading1"/>
    <w:basedOn w:val="SBHeading2"/>
    <w:qFormat/>
    <w:rsid w:val="00FD1E08"/>
    <w:pPr>
      <w:numPr>
        <w:ilvl w:val="0"/>
      </w:numPr>
      <w:tabs>
        <w:tab w:val="num" w:pos="432"/>
      </w:tabs>
      <w:outlineLvl w:val="0"/>
    </w:pPr>
    <w:rPr>
      <w:caps/>
    </w:rPr>
  </w:style>
  <w:style w:type="paragraph" w:customStyle="1" w:styleId="SBHeading2">
    <w:name w:val="SB_Heading2"/>
    <w:basedOn w:val="ad"/>
    <w:link w:val="SBHeading20"/>
    <w:qFormat/>
    <w:rsid w:val="00FD1E08"/>
    <w:pPr>
      <w:numPr>
        <w:ilvl w:val="1"/>
        <w:numId w:val="32"/>
      </w:numPr>
      <w:spacing w:after="120"/>
      <w:ind w:left="578" w:hanging="578"/>
      <w:outlineLvl w:val="1"/>
    </w:pPr>
    <w:rPr>
      <w:b/>
      <w:sz w:val="28"/>
    </w:rPr>
  </w:style>
  <w:style w:type="character" w:customStyle="1" w:styleId="SBHeading20">
    <w:name w:val="SB_Heading2 Знак"/>
    <w:link w:val="SBHeading2"/>
    <w:rsid w:val="00FD1E08"/>
    <w:rPr>
      <w:b/>
      <w:sz w:val="28"/>
      <w:szCs w:val="24"/>
    </w:rPr>
  </w:style>
  <w:style w:type="paragraph" w:customStyle="1" w:styleId="SBHeading3">
    <w:name w:val="SB_Heading3"/>
    <w:basedOn w:val="SBHeading2"/>
    <w:qFormat/>
    <w:rsid w:val="00FD1E08"/>
    <w:pPr>
      <w:numPr>
        <w:ilvl w:val="2"/>
      </w:numPr>
      <w:tabs>
        <w:tab w:val="num" w:pos="227"/>
        <w:tab w:val="num" w:pos="1800"/>
      </w:tabs>
      <w:ind w:left="1800" w:hanging="180"/>
      <w:outlineLvl w:val="2"/>
    </w:pPr>
    <w:rPr>
      <w:i/>
    </w:rPr>
  </w:style>
  <w:style w:type="paragraph" w:customStyle="1" w:styleId="SBHeading4">
    <w:name w:val="SB_Heading4"/>
    <w:basedOn w:val="SBHeading3"/>
    <w:qFormat/>
    <w:rsid w:val="00FD1E08"/>
    <w:pPr>
      <w:numPr>
        <w:ilvl w:val="3"/>
      </w:numPr>
      <w:tabs>
        <w:tab w:val="num" w:pos="864"/>
        <w:tab w:val="num" w:pos="1800"/>
        <w:tab w:val="num" w:pos="2160"/>
        <w:tab w:val="num" w:pos="2520"/>
      </w:tabs>
      <w:ind w:left="1728" w:hanging="648"/>
      <w:outlineLvl w:val="3"/>
    </w:pPr>
  </w:style>
  <w:style w:type="character" w:customStyle="1" w:styleId="docsearchterm">
    <w:name w:val="docsearchterm"/>
    <w:rsid w:val="00FD1E08"/>
  </w:style>
  <w:style w:type="character" w:styleId="HTML">
    <w:name w:val="HTML Typewriter"/>
    <w:unhideWhenUsed/>
    <w:rsid w:val="00FD1E08"/>
    <w:rPr>
      <w:rFonts w:ascii="Courier New" w:eastAsia="Times New Roman" w:hAnsi="Courier New" w:cs="Courier New" w:hint="default"/>
      <w:sz w:val="20"/>
      <w:szCs w:val="20"/>
    </w:rPr>
  </w:style>
  <w:style w:type="paragraph" w:styleId="affffffa">
    <w:name w:val="endnote text"/>
    <w:basedOn w:val="ad"/>
    <w:link w:val="affffffb"/>
    <w:unhideWhenUsed/>
    <w:rsid w:val="00FD1E08"/>
    <w:pPr>
      <w:jc w:val="left"/>
    </w:pPr>
    <w:rPr>
      <w:sz w:val="20"/>
      <w:szCs w:val="20"/>
    </w:rPr>
  </w:style>
  <w:style w:type="character" w:customStyle="1" w:styleId="affffffb">
    <w:name w:val="Текст концевой сноски Знак"/>
    <w:basedOn w:val="ae"/>
    <w:link w:val="affffffa"/>
    <w:rsid w:val="00FD1E08"/>
  </w:style>
  <w:style w:type="character" w:styleId="affffffc">
    <w:name w:val="endnote reference"/>
    <w:unhideWhenUsed/>
    <w:rsid w:val="00FD1E08"/>
    <w:rPr>
      <w:vertAlign w:val="superscript"/>
    </w:rPr>
  </w:style>
  <w:style w:type="paragraph" w:customStyle="1" w:styleId="3f7">
    <w:name w:val="Знак3 Знак Знак Знак Знак"/>
    <w:basedOn w:val="ad"/>
    <w:rsid w:val="00FD1E08"/>
    <w:pPr>
      <w:spacing w:after="160" w:line="240" w:lineRule="exact"/>
      <w:jc w:val="left"/>
    </w:pPr>
    <w:rPr>
      <w:rFonts w:ascii="Verdana" w:hAnsi="Verdana" w:cs="Verdana"/>
      <w:sz w:val="20"/>
      <w:szCs w:val="20"/>
      <w:lang w:val="en-US" w:eastAsia="en-US"/>
    </w:rPr>
  </w:style>
  <w:style w:type="paragraph" w:customStyle="1" w:styleId="affffffd">
    <w:name w:val="Базовый"/>
    <w:rsid w:val="00FD1E08"/>
    <w:pPr>
      <w:suppressAutoHyphens/>
      <w:spacing w:after="200" w:line="276" w:lineRule="auto"/>
    </w:pPr>
    <w:rPr>
      <w:rFonts w:ascii="Calibri" w:eastAsia="Calibri" w:hAnsi="Calibri"/>
      <w:sz w:val="22"/>
      <w:szCs w:val="22"/>
      <w:lang w:eastAsia="en-US"/>
    </w:rPr>
  </w:style>
  <w:style w:type="paragraph" w:customStyle="1" w:styleId="ConsPlusNonformat">
    <w:name w:val="ConsPlusNonformat"/>
    <w:link w:val="ConsPlusNonformat0"/>
    <w:rsid w:val="00FD1E08"/>
    <w:pPr>
      <w:widowControl w:val="0"/>
      <w:autoSpaceDE w:val="0"/>
      <w:autoSpaceDN w:val="0"/>
      <w:adjustRightInd w:val="0"/>
    </w:pPr>
    <w:rPr>
      <w:rFonts w:ascii="Courier New" w:hAnsi="Courier New" w:cs="Courier New"/>
    </w:rPr>
  </w:style>
  <w:style w:type="character" w:customStyle="1" w:styleId="FontStyle11">
    <w:name w:val="Font Style11"/>
    <w:uiPriority w:val="99"/>
    <w:rsid w:val="00FD1E08"/>
    <w:rPr>
      <w:rFonts w:ascii="Times New Roman" w:hAnsi="Times New Roman" w:cs="Times New Roman"/>
      <w:sz w:val="20"/>
      <w:szCs w:val="20"/>
    </w:rPr>
  </w:style>
  <w:style w:type="character" w:customStyle="1" w:styleId="FontStyle12">
    <w:name w:val="Font Style12"/>
    <w:rsid w:val="00FD1E08"/>
    <w:rPr>
      <w:rFonts w:ascii="Times New Roman" w:hAnsi="Times New Roman" w:cs="Times New Roman"/>
      <w:sz w:val="24"/>
      <w:szCs w:val="24"/>
    </w:rPr>
  </w:style>
  <w:style w:type="paragraph" w:customStyle="1" w:styleId="msonormalcxspmiddle">
    <w:name w:val="msonormalcxspmiddle"/>
    <w:basedOn w:val="ad"/>
    <w:uiPriority w:val="99"/>
    <w:rsid w:val="00FD1E08"/>
    <w:pPr>
      <w:spacing w:before="100" w:beforeAutospacing="1" w:after="100" w:afterAutospacing="1"/>
      <w:jc w:val="left"/>
    </w:pPr>
  </w:style>
  <w:style w:type="paragraph" w:customStyle="1" w:styleId="affffffe">
    <w:name w:val="Стиль: абзац"/>
    <w:basedOn w:val="ad"/>
    <w:link w:val="afffffff"/>
    <w:uiPriority w:val="99"/>
    <w:rsid w:val="00FD1E08"/>
    <w:pPr>
      <w:widowControl w:val="0"/>
      <w:autoSpaceDE w:val="0"/>
      <w:autoSpaceDN w:val="0"/>
      <w:adjustRightInd w:val="0"/>
      <w:spacing w:line="360" w:lineRule="auto"/>
      <w:ind w:left="34" w:firstLine="709"/>
    </w:pPr>
    <w:rPr>
      <w:rFonts w:eastAsia="MS Mincho"/>
      <w:sz w:val="20"/>
      <w:szCs w:val="20"/>
      <w:lang w:eastAsia="ja-JP"/>
    </w:rPr>
  </w:style>
  <w:style w:type="character" w:customStyle="1" w:styleId="afffffff">
    <w:name w:val="Стиль: абзац Знак"/>
    <w:link w:val="affffffe"/>
    <w:uiPriority w:val="99"/>
    <w:locked/>
    <w:rsid w:val="00FD1E08"/>
    <w:rPr>
      <w:rFonts w:eastAsia="MS Mincho"/>
      <w:lang w:eastAsia="ja-JP"/>
    </w:rPr>
  </w:style>
  <w:style w:type="paragraph" w:customStyle="1" w:styleId="Text">
    <w:name w:val="Text"/>
    <w:basedOn w:val="ad"/>
    <w:rsid w:val="00FD1E08"/>
    <w:pPr>
      <w:numPr>
        <w:numId w:val="33"/>
      </w:numPr>
      <w:spacing w:after="120"/>
    </w:pPr>
    <w:rPr>
      <w:lang w:eastAsia="en-US"/>
    </w:rPr>
  </w:style>
  <w:style w:type="paragraph" w:customStyle="1" w:styleId="13">
    <w:name w:val="Стиль: Заголовок 1"/>
    <w:basedOn w:val="ad"/>
    <w:link w:val="1fd"/>
    <w:uiPriority w:val="99"/>
    <w:rsid w:val="00FD1E08"/>
    <w:pPr>
      <w:widowControl w:val="0"/>
      <w:numPr>
        <w:numId w:val="34"/>
      </w:numPr>
      <w:shd w:val="clear" w:color="auto" w:fill="FFFFFF"/>
      <w:tabs>
        <w:tab w:val="left" w:pos="1080"/>
      </w:tabs>
      <w:autoSpaceDE w:val="0"/>
      <w:autoSpaceDN w:val="0"/>
      <w:adjustRightInd w:val="0"/>
      <w:spacing w:before="240" w:after="120"/>
      <w:jc w:val="left"/>
      <w:outlineLvl w:val="0"/>
    </w:pPr>
    <w:rPr>
      <w:rFonts w:eastAsia="MS Mincho"/>
      <w:b/>
      <w:bCs/>
      <w:color w:val="000000"/>
      <w:spacing w:val="-2"/>
      <w:sz w:val="32"/>
      <w:szCs w:val="32"/>
      <w:lang w:eastAsia="ja-JP"/>
    </w:rPr>
  </w:style>
  <w:style w:type="character" w:customStyle="1" w:styleId="1fd">
    <w:name w:val="Стиль: Заголовок 1 Знак"/>
    <w:link w:val="13"/>
    <w:uiPriority w:val="99"/>
    <w:locked/>
    <w:rsid w:val="00FD1E08"/>
    <w:rPr>
      <w:rFonts w:eastAsia="MS Mincho"/>
      <w:b/>
      <w:bCs/>
      <w:color w:val="000000"/>
      <w:spacing w:val="-2"/>
      <w:sz w:val="32"/>
      <w:szCs w:val="32"/>
      <w:shd w:val="clear" w:color="auto" w:fill="FFFFFF"/>
      <w:lang w:eastAsia="ja-JP"/>
    </w:rPr>
  </w:style>
  <w:style w:type="character" w:customStyle="1" w:styleId="4a">
    <w:name w:val="Заголовок №4_"/>
    <w:link w:val="4b"/>
    <w:rsid w:val="00FD1E08"/>
    <w:rPr>
      <w:b/>
      <w:bCs/>
      <w:shd w:val="clear" w:color="auto" w:fill="FFFFFF"/>
    </w:rPr>
  </w:style>
  <w:style w:type="character" w:customStyle="1" w:styleId="2f7">
    <w:name w:val="Основной текст (2)_"/>
    <w:link w:val="2f8"/>
    <w:rsid w:val="00FD1E08"/>
    <w:rPr>
      <w:shd w:val="clear" w:color="auto" w:fill="FFFFFF"/>
    </w:rPr>
  </w:style>
  <w:style w:type="paragraph" w:customStyle="1" w:styleId="4b">
    <w:name w:val="Заголовок №4"/>
    <w:basedOn w:val="ad"/>
    <w:link w:val="4a"/>
    <w:rsid w:val="00FD1E08"/>
    <w:pPr>
      <w:widowControl w:val="0"/>
      <w:shd w:val="clear" w:color="auto" w:fill="FFFFFF"/>
      <w:spacing w:before="360" w:after="120" w:line="0" w:lineRule="atLeast"/>
      <w:ind w:firstLine="580"/>
      <w:outlineLvl w:val="3"/>
    </w:pPr>
    <w:rPr>
      <w:b/>
      <w:bCs/>
      <w:sz w:val="20"/>
      <w:szCs w:val="20"/>
    </w:rPr>
  </w:style>
  <w:style w:type="paragraph" w:customStyle="1" w:styleId="2f8">
    <w:name w:val="Основной текст (2)"/>
    <w:basedOn w:val="ad"/>
    <w:link w:val="2f7"/>
    <w:rsid w:val="00FD1E08"/>
    <w:pPr>
      <w:widowControl w:val="0"/>
      <w:shd w:val="clear" w:color="auto" w:fill="FFFFFF"/>
      <w:spacing w:before="120" w:line="274" w:lineRule="exact"/>
      <w:ind w:hanging="420"/>
    </w:pPr>
    <w:rPr>
      <w:sz w:val="20"/>
      <w:szCs w:val="20"/>
    </w:rPr>
  </w:style>
  <w:style w:type="character" w:customStyle="1" w:styleId="4c">
    <w:name w:val="Основной текст (4)_"/>
    <w:link w:val="4d"/>
    <w:uiPriority w:val="99"/>
    <w:rsid w:val="00FD1E08"/>
    <w:rPr>
      <w:b/>
      <w:bCs/>
      <w:i/>
      <w:iCs/>
      <w:shd w:val="clear" w:color="auto" w:fill="FFFFFF"/>
    </w:rPr>
  </w:style>
  <w:style w:type="paragraph" w:customStyle="1" w:styleId="4d">
    <w:name w:val="Основной текст (4)"/>
    <w:basedOn w:val="ad"/>
    <w:link w:val="4c"/>
    <w:uiPriority w:val="99"/>
    <w:rsid w:val="00FD1E08"/>
    <w:pPr>
      <w:widowControl w:val="0"/>
      <w:shd w:val="clear" w:color="auto" w:fill="FFFFFF"/>
      <w:spacing w:before="240" w:line="0" w:lineRule="atLeast"/>
    </w:pPr>
    <w:rPr>
      <w:b/>
      <w:bCs/>
      <w:i/>
      <w:iCs/>
      <w:sz w:val="20"/>
      <w:szCs w:val="20"/>
    </w:rPr>
  </w:style>
  <w:style w:type="paragraph" w:customStyle="1" w:styleId="a2">
    <w:name w:val="_Многоуровневый_маркированный_список_таблица"/>
    <w:basedOn w:val="ad"/>
    <w:locked/>
    <w:rsid w:val="00FD1E08"/>
    <w:pPr>
      <w:numPr>
        <w:numId w:val="35"/>
      </w:numPr>
      <w:spacing w:before="40" w:after="80"/>
    </w:pPr>
  </w:style>
  <w:style w:type="character" w:customStyle="1" w:styleId="ListParagraphChar">
    <w:name w:val="List Paragraph Char"/>
    <w:aliases w:val="Bullet List Char,FooterText Char,numbered Char"/>
    <w:locked/>
    <w:rsid w:val="00FD1E08"/>
    <w:rPr>
      <w:rFonts w:ascii="Times New Roman" w:hAnsi="Times New Roman"/>
      <w:sz w:val="24"/>
      <w:lang w:eastAsia="ru-RU"/>
    </w:rPr>
  </w:style>
  <w:style w:type="paragraph" w:customStyle="1" w:styleId="PME0">
    <w:name w:val="PME ТП Текст"/>
    <w:basedOn w:val="ad"/>
    <w:link w:val="PME1"/>
    <w:rsid w:val="00FD1E08"/>
    <w:pPr>
      <w:widowControl w:val="0"/>
      <w:suppressLineNumbers/>
      <w:suppressAutoHyphens/>
      <w:spacing w:before="100" w:beforeAutospacing="1" w:after="100" w:afterAutospacing="1" w:line="360" w:lineRule="auto"/>
      <w:ind w:left="-284" w:right="-340" w:firstLine="851"/>
    </w:pPr>
    <w:rPr>
      <w:sz w:val="28"/>
      <w:szCs w:val="28"/>
      <w:lang w:eastAsia="en-US"/>
    </w:rPr>
  </w:style>
  <w:style w:type="character" w:customStyle="1" w:styleId="PME1">
    <w:name w:val="PME ТП Текст Знак"/>
    <w:link w:val="PME0"/>
    <w:rsid w:val="00FD1E08"/>
    <w:rPr>
      <w:sz w:val="28"/>
      <w:szCs w:val="28"/>
      <w:lang w:eastAsia="en-US"/>
    </w:rPr>
  </w:style>
  <w:style w:type="paragraph" w:customStyle="1" w:styleId="PME">
    <w:name w:val="PME ТП Список"/>
    <w:basedOn w:val="ad"/>
    <w:link w:val="PME2"/>
    <w:rsid w:val="00FD1E08"/>
    <w:pPr>
      <w:numPr>
        <w:numId w:val="36"/>
      </w:numPr>
      <w:spacing w:line="360" w:lineRule="auto"/>
      <w:ind w:right="-340"/>
    </w:pPr>
    <w:rPr>
      <w:sz w:val="28"/>
      <w:lang w:eastAsia="en-US"/>
    </w:rPr>
  </w:style>
  <w:style w:type="character" w:customStyle="1" w:styleId="PME2">
    <w:name w:val="PME ТП Список Знак"/>
    <w:link w:val="PME"/>
    <w:rsid w:val="00FD1E08"/>
    <w:rPr>
      <w:sz w:val="28"/>
      <w:szCs w:val="24"/>
      <w:lang w:eastAsia="en-US"/>
    </w:rPr>
  </w:style>
  <w:style w:type="paragraph" w:customStyle="1" w:styleId="TableCellL">
    <w:name w:val="Table Cell L"/>
    <w:basedOn w:val="ad"/>
    <w:rsid w:val="00FD1E08"/>
    <w:pPr>
      <w:spacing w:line="360" w:lineRule="auto"/>
      <w:jc w:val="left"/>
    </w:pPr>
    <w:rPr>
      <w:rFonts w:eastAsia="MS Mincho"/>
      <w:sz w:val="26"/>
      <w:szCs w:val="20"/>
      <w:lang w:eastAsia="en-US"/>
    </w:rPr>
  </w:style>
  <w:style w:type="paragraph" w:customStyle="1" w:styleId="TableListBullet">
    <w:name w:val="Table List Bullet"/>
    <w:basedOn w:val="TableCellL"/>
    <w:qFormat/>
    <w:rsid w:val="00FD1E08"/>
    <w:pPr>
      <w:numPr>
        <w:numId w:val="37"/>
      </w:numPr>
    </w:pPr>
  </w:style>
  <w:style w:type="paragraph" w:customStyle="1" w:styleId="1fe">
    <w:name w:val="Обычный текст1"/>
    <w:basedOn w:val="ad"/>
    <w:link w:val="afffffff0"/>
    <w:qFormat/>
    <w:rsid w:val="00FD1E08"/>
    <w:pPr>
      <w:spacing w:line="288" w:lineRule="auto"/>
      <w:ind w:firstLine="720"/>
    </w:pPr>
    <w:rPr>
      <w:szCs w:val="20"/>
    </w:rPr>
  </w:style>
  <w:style w:type="character" w:customStyle="1" w:styleId="afffffff0">
    <w:name w:val="Обычный текст Знак"/>
    <w:link w:val="1fe"/>
    <w:locked/>
    <w:rsid w:val="00FD1E08"/>
    <w:rPr>
      <w:sz w:val="24"/>
    </w:rPr>
  </w:style>
  <w:style w:type="paragraph" w:customStyle="1" w:styleId="11">
    <w:name w:val="Загол 1"/>
    <w:basedOn w:val="28"/>
    <w:qFormat/>
    <w:rsid w:val="00FD1E08"/>
    <w:pPr>
      <w:keepLines/>
      <w:numPr>
        <w:numId w:val="38"/>
      </w:numPr>
      <w:tabs>
        <w:tab w:val="num" w:pos="2160"/>
      </w:tabs>
      <w:spacing w:before="200" w:after="120"/>
      <w:ind w:left="720" w:hanging="720"/>
      <w:jc w:val="both"/>
    </w:pPr>
    <w:rPr>
      <w:bCs w:val="0"/>
      <w:sz w:val="26"/>
      <w:szCs w:val="26"/>
    </w:rPr>
  </w:style>
  <w:style w:type="paragraph" w:customStyle="1" w:styleId="15">
    <w:name w:val="Спс_1"/>
    <w:qFormat/>
    <w:rsid w:val="00FD1E08"/>
    <w:pPr>
      <w:numPr>
        <w:numId w:val="39"/>
      </w:numPr>
    </w:pPr>
    <w:rPr>
      <w:sz w:val="24"/>
      <w:szCs w:val="24"/>
    </w:rPr>
  </w:style>
  <w:style w:type="paragraph" w:customStyle="1" w:styleId="25">
    <w:name w:val="Спс_2"/>
    <w:basedOn w:val="15"/>
    <w:qFormat/>
    <w:rsid w:val="00FD1E08"/>
    <w:pPr>
      <w:numPr>
        <w:ilvl w:val="1"/>
      </w:numPr>
      <w:ind w:left="1361" w:hanging="227"/>
    </w:pPr>
  </w:style>
  <w:style w:type="paragraph" w:customStyle="1" w:styleId="33">
    <w:name w:val="Спс_3"/>
    <w:basedOn w:val="15"/>
    <w:qFormat/>
    <w:rsid w:val="00FD1E08"/>
    <w:pPr>
      <w:numPr>
        <w:ilvl w:val="2"/>
      </w:numPr>
      <w:ind w:left="2058" w:hanging="357"/>
    </w:pPr>
  </w:style>
  <w:style w:type="paragraph" w:customStyle="1" w:styleId="1ff">
    <w:name w:val="Спис_1"/>
    <w:basedOn w:val="ad"/>
    <w:link w:val="1ff0"/>
    <w:qFormat/>
    <w:rsid w:val="00FD1E08"/>
    <w:pPr>
      <w:ind w:left="924" w:hanging="357"/>
      <w:jc w:val="left"/>
    </w:pPr>
  </w:style>
  <w:style w:type="character" w:customStyle="1" w:styleId="1ff0">
    <w:name w:val="Спис_1 Знак"/>
    <w:link w:val="1ff"/>
    <w:rsid w:val="00FD1E08"/>
    <w:rPr>
      <w:sz w:val="24"/>
      <w:szCs w:val="24"/>
    </w:rPr>
  </w:style>
  <w:style w:type="paragraph" w:customStyle="1" w:styleId="2f9">
    <w:name w:val="Спис_2"/>
    <w:basedOn w:val="1ff"/>
    <w:link w:val="2fa"/>
    <w:qFormat/>
    <w:rsid w:val="00FD1E08"/>
    <w:pPr>
      <w:ind w:left="1491"/>
    </w:pPr>
  </w:style>
  <w:style w:type="paragraph" w:customStyle="1" w:styleId="afffffff1">
    <w:name w:val="Обычный список"/>
    <w:link w:val="afffffff2"/>
    <w:qFormat/>
    <w:rsid w:val="00FD1E08"/>
    <w:pPr>
      <w:ind w:left="1428" w:hanging="360"/>
    </w:pPr>
    <w:rPr>
      <w:sz w:val="24"/>
      <w:szCs w:val="24"/>
    </w:rPr>
  </w:style>
  <w:style w:type="character" w:customStyle="1" w:styleId="afffffff2">
    <w:name w:val="Обычный список Знак"/>
    <w:link w:val="afffffff1"/>
    <w:rsid w:val="00FD1E08"/>
    <w:rPr>
      <w:sz w:val="24"/>
      <w:szCs w:val="24"/>
      <w:lang w:bidi="ar-SA"/>
    </w:rPr>
  </w:style>
  <w:style w:type="character" w:customStyle="1" w:styleId="2fa">
    <w:name w:val="Спис_2 Знак"/>
    <w:link w:val="2f9"/>
    <w:rsid w:val="00FD1E08"/>
    <w:rPr>
      <w:sz w:val="24"/>
      <w:szCs w:val="24"/>
    </w:rPr>
  </w:style>
  <w:style w:type="paragraph" w:customStyle="1" w:styleId="afffffff3">
    <w:name w:val="Текст документа"/>
    <w:uiPriority w:val="99"/>
    <w:qFormat/>
    <w:rsid w:val="00FD1E08"/>
    <w:pPr>
      <w:suppressAutoHyphens/>
      <w:spacing w:after="100" w:line="360" w:lineRule="auto"/>
      <w:ind w:firstLine="709"/>
      <w:jc w:val="both"/>
    </w:pPr>
    <w:rPr>
      <w:rFonts w:ascii="Arial" w:eastAsia="Calibri" w:hAnsi="Arial" w:cs="Arial"/>
      <w:sz w:val="24"/>
      <w:szCs w:val="32"/>
      <w:lang w:eastAsia="en-US"/>
    </w:rPr>
  </w:style>
  <w:style w:type="character" w:customStyle="1" w:styleId="12120">
    <w:name w:val="Абзац 12пт 1.2 интервал Знак"/>
    <w:link w:val="12121"/>
    <w:uiPriority w:val="99"/>
    <w:rsid w:val="00FD1E08"/>
    <w:rPr>
      <w:noProof/>
      <w:sz w:val="24"/>
    </w:rPr>
  </w:style>
  <w:style w:type="paragraph" w:customStyle="1" w:styleId="12121">
    <w:name w:val="Абзац 12пт 1.2 интервал"/>
    <w:basedOn w:val="ad"/>
    <w:link w:val="12120"/>
    <w:uiPriority w:val="99"/>
    <w:qFormat/>
    <w:rsid w:val="00FD1E08"/>
    <w:pPr>
      <w:keepLines/>
      <w:autoSpaceDE w:val="0"/>
      <w:autoSpaceDN w:val="0"/>
      <w:adjustRightInd w:val="0"/>
      <w:spacing w:before="60" w:after="60" w:line="288" w:lineRule="auto"/>
      <w:ind w:left="12"/>
    </w:pPr>
    <w:rPr>
      <w:noProof/>
      <w:szCs w:val="20"/>
    </w:rPr>
  </w:style>
  <w:style w:type="paragraph" w:customStyle="1" w:styleId="1212">
    <w:name w:val="АбзацМ 12пт 1.2 интервал"/>
    <w:basedOn w:val="12121"/>
    <w:qFormat/>
    <w:rsid w:val="00FD1E08"/>
    <w:pPr>
      <w:numPr>
        <w:numId w:val="40"/>
      </w:numPr>
      <w:tabs>
        <w:tab w:val="clear" w:pos="1418"/>
        <w:tab w:val="num" w:pos="360"/>
        <w:tab w:val="num" w:pos="870"/>
      </w:tabs>
      <w:ind w:left="-30" w:firstLine="420"/>
    </w:pPr>
    <w:rPr>
      <w:rFonts w:ascii="Calibri" w:eastAsia="Calibri" w:hAnsi="Calibri"/>
    </w:rPr>
  </w:style>
  <w:style w:type="paragraph" w:customStyle="1" w:styleId="21212">
    <w:name w:val="АбзацМ2ур 12пт 1.2 интервал"/>
    <w:basedOn w:val="ad"/>
    <w:qFormat/>
    <w:rsid w:val="00FD1E08"/>
    <w:pPr>
      <w:numPr>
        <w:numId w:val="41"/>
      </w:numPr>
      <w:tabs>
        <w:tab w:val="left" w:pos="1701"/>
      </w:tabs>
      <w:suppressAutoHyphens/>
      <w:autoSpaceDE w:val="0"/>
      <w:autoSpaceDN w:val="0"/>
      <w:adjustRightInd w:val="0"/>
      <w:spacing w:line="288" w:lineRule="auto"/>
      <w:ind w:left="1710" w:hanging="564"/>
    </w:pPr>
    <w:rPr>
      <w:noProof/>
      <w:szCs w:val="20"/>
    </w:rPr>
  </w:style>
  <w:style w:type="character" w:customStyle="1" w:styleId="1ff1">
    <w:name w:val="Текст примечания Знак1"/>
    <w:uiPriority w:val="99"/>
    <w:rsid w:val="00FD1E08"/>
    <w:rPr>
      <w:rFonts w:ascii="Times New Roman" w:eastAsia="Times New Roman" w:hAnsi="Times New Roman"/>
    </w:rPr>
  </w:style>
  <w:style w:type="paragraph" w:customStyle="1" w:styleId="afffffff4">
    <w:name w:val="А Абз"/>
    <w:basedOn w:val="ad"/>
    <w:link w:val="afffffff5"/>
    <w:qFormat/>
    <w:rsid w:val="00FD1E08"/>
    <w:pPr>
      <w:spacing w:before="80" w:after="40" w:line="300" w:lineRule="auto"/>
      <w:ind w:firstLine="709"/>
    </w:pPr>
    <w:rPr>
      <w:rFonts w:ascii="Calibri" w:eastAsia="Calibri" w:hAnsi="Calibri"/>
      <w:szCs w:val="22"/>
      <w:lang w:eastAsia="en-US"/>
    </w:rPr>
  </w:style>
  <w:style w:type="character" w:customStyle="1" w:styleId="afffffff5">
    <w:name w:val="А Абз Знак"/>
    <w:link w:val="afffffff4"/>
    <w:rsid w:val="00FD1E08"/>
    <w:rPr>
      <w:rFonts w:ascii="Calibri" w:eastAsia="Calibri" w:hAnsi="Calibri"/>
      <w:sz w:val="24"/>
      <w:szCs w:val="22"/>
      <w:lang w:eastAsia="en-US"/>
    </w:rPr>
  </w:style>
  <w:style w:type="paragraph" w:customStyle="1" w:styleId="18">
    <w:name w:val="А Марк 1"/>
    <w:basedOn w:val="ad"/>
    <w:link w:val="1ff2"/>
    <w:qFormat/>
    <w:rsid w:val="00FD1E08"/>
    <w:pPr>
      <w:numPr>
        <w:numId w:val="42"/>
      </w:numPr>
      <w:spacing w:line="300" w:lineRule="auto"/>
    </w:pPr>
    <w:rPr>
      <w:rFonts w:ascii="Calibri" w:hAnsi="Calibri"/>
      <w:szCs w:val="28"/>
      <w:lang w:eastAsia="zh-CN"/>
    </w:rPr>
  </w:style>
  <w:style w:type="character" w:customStyle="1" w:styleId="1ff2">
    <w:name w:val="А Марк 1 Знак"/>
    <w:link w:val="18"/>
    <w:rsid w:val="00FD1E08"/>
    <w:rPr>
      <w:rFonts w:ascii="Calibri" w:hAnsi="Calibri"/>
      <w:sz w:val="24"/>
      <w:szCs w:val="28"/>
      <w:lang w:eastAsia="zh-CN"/>
    </w:rPr>
  </w:style>
  <w:style w:type="paragraph" w:customStyle="1" w:styleId="10">
    <w:name w:val="А Нум 1)"/>
    <w:basedOn w:val="ad"/>
    <w:link w:val="1ff3"/>
    <w:qFormat/>
    <w:rsid w:val="00FD1E08"/>
    <w:pPr>
      <w:numPr>
        <w:numId w:val="43"/>
      </w:numPr>
      <w:spacing w:line="300" w:lineRule="auto"/>
    </w:pPr>
    <w:rPr>
      <w:rFonts w:ascii="Calibri" w:eastAsia="Calibri" w:hAnsi="Calibri"/>
      <w:szCs w:val="28"/>
      <w:lang w:eastAsia="en-US"/>
    </w:rPr>
  </w:style>
  <w:style w:type="character" w:customStyle="1" w:styleId="1ff3">
    <w:name w:val="А Нум 1) Знак"/>
    <w:link w:val="10"/>
    <w:rsid w:val="00FD1E08"/>
    <w:rPr>
      <w:rFonts w:ascii="Calibri" w:eastAsia="Calibri" w:hAnsi="Calibri"/>
      <w:sz w:val="24"/>
      <w:szCs w:val="28"/>
      <w:lang w:eastAsia="en-US"/>
    </w:rPr>
  </w:style>
  <w:style w:type="paragraph" w:customStyle="1" w:styleId="afffffff6">
    <w:name w:val="А Табл"/>
    <w:basedOn w:val="afffffff4"/>
    <w:link w:val="afffffff7"/>
    <w:qFormat/>
    <w:rsid w:val="00FD1E08"/>
    <w:pPr>
      <w:jc w:val="right"/>
    </w:pPr>
    <w:rPr>
      <w:i/>
    </w:rPr>
  </w:style>
  <w:style w:type="paragraph" w:customStyle="1" w:styleId="22">
    <w:name w:val="А Марк 2"/>
    <w:basedOn w:val="ad"/>
    <w:link w:val="2fb"/>
    <w:qFormat/>
    <w:rsid w:val="00FD1E08"/>
    <w:pPr>
      <w:numPr>
        <w:numId w:val="44"/>
      </w:numPr>
      <w:spacing w:line="300" w:lineRule="auto"/>
    </w:pPr>
    <w:rPr>
      <w:rFonts w:ascii="Calibri" w:eastAsia="Calibri" w:hAnsi="Calibri"/>
      <w:szCs w:val="22"/>
      <w:lang w:eastAsia="en-US"/>
    </w:rPr>
  </w:style>
  <w:style w:type="character" w:customStyle="1" w:styleId="afffffff7">
    <w:name w:val="А Табл Знак"/>
    <w:link w:val="afffffff6"/>
    <w:rsid w:val="00FD1E08"/>
    <w:rPr>
      <w:rFonts w:ascii="Calibri" w:eastAsia="Calibri" w:hAnsi="Calibri"/>
      <w:i/>
      <w:sz w:val="24"/>
      <w:szCs w:val="22"/>
      <w:lang w:eastAsia="en-US"/>
    </w:rPr>
  </w:style>
  <w:style w:type="character" w:customStyle="1" w:styleId="2fb">
    <w:name w:val="А Марк 2 Знак"/>
    <w:link w:val="22"/>
    <w:rsid w:val="00FD1E08"/>
    <w:rPr>
      <w:rFonts w:ascii="Calibri" w:eastAsia="Calibri" w:hAnsi="Calibri"/>
      <w:sz w:val="24"/>
      <w:szCs w:val="22"/>
      <w:lang w:eastAsia="en-US"/>
    </w:rPr>
  </w:style>
  <w:style w:type="paragraph" w:customStyle="1" w:styleId="1c">
    <w:name w:val="А Нум 1"/>
    <w:basedOn w:val="affff6"/>
    <w:link w:val="1ff4"/>
    <w:qFormat/>
    <w:rsid w:val="00FD1E08"/>
    <w:pPr>
      <w:numPr>
        <w:numId w:val="45"/>
      </w:numPr>
      <w:spacing w:before="80" w:after="40" w:line="300" w:lineRule="auto"/>
      <w:jc w:val="both"/>
    </w:pPr>
    <w:rPr>
      <w:rFonts w:eastAsia="Times New Roman"/>
      <w:sz w:val="24"/>
      <w:szCs w:val="24"/>
      <w:lang w:eastAsia="zh-CN"/>
    </w:rPr>
  </w:style>
  <w:style w:type="character" w:customStyle="1" w:styleId="1ff4">
    <w:name w:val="А Нум 1 Знак"/>
    <w:link w:val="1c"/>
    <w:rsid w:val="00FD1E08"/>
    <w:rPr>
      <w:rFonts w:ascii="Calibri" w:hAnsi="Calibri"/>
      <w:sz w:val="24"/>
      <w:szCs w:val="24"/>
      <w:lang w:eastAsia="zh-CN"/>
    </w:rPr>
  </w:style>
  <w:style w:type="character" w:customStyle="1" w:styleId="114">
    <w:name w:val="Знак Знак11"/>
    <w:rsid w:val="00FD1E08"/>
    <w:rPr>
      <w:rFonts w:eastAsia="Times New Roman"/>
      <w:sz w:val="16"/>
    </w:rPr>
  </w:style>
  <w:style w:type="paragraph" w:customStyle="1" w:styleId="-11">
    <w:name w:val="Цветной список - Акцент 11"/>
    <w:basedOn w:val="ad"/>
    <w:link w:val="-1"/>
    <w:uiPriority w:val="34"/>
    <w:qFormat/>
    <w:rsid w:val="00FD1E08"/>
    <w:pPr>
      <w:spacing w:after="200" w:line="276" w:lineRule="auto"/>
      <w:ind w:left="720"/>
      <w:contextualSpacing/>
      <w:jc w:val="left"/>
    </w:pPr>
    <w:rPr>
      <w:rFonts w:ascii="Calibri" w:eastAsia="Calibri" w:hAnsi="Calibri"/>
      <w:sz w:val="22"/>
      <w:szCs w:val="22"/>
      <w:lang w:eastAsia="en-US"/>
    </w:rPr>
  </w:style>
  <w:style w:type="character" w:customStyle="1" w:styleId="-1">
    <w:name w:val="Цветной список - Акцент 1 Знак"/>
    <w:link w:val="-11"/>
    <w:uiPriority w:val="34"/>
    <w:rsid w:val="00FD1E08"/>
    <w:rPr>
      <w:rFonts w:ascii="Calibri" w:eastAsia="Calibri" w:hAnsi="Calibri"/>
      <w:sz w:val="22"/>
      <w:szCs w:val="22"/>
      <w:lang w:eastAsia="en-US"/>
    </w:rPr>
  </w:style>
  <w:style w:type="character" w:customStyle="1" w:styleId="afffffff8">
    <w:name w:val="Текст поля Знак Знак"/>
    <w:link w:val="afffffff9"/>
    <w:rsid w:val="00FD1E08"/>
    <w:rPr>
      <w:rFonts w:ascii="Arial" w:hAnsi="Arial" w:cs="Arial"/>
      <w:b/>
      <w:sz w:val="19"/>
      <w:szCs w:val="19"/>
      <w:lang w:val="en-US" w:bidi="en-US"/>
    </w:rPr>
  </w:style>
  <w:style w:type="paragraph" w:customStyle="1" w:styleId="afffffff9">
    <w:name w:val="Текст поля"/>
    <w:basedOn w:val="ad"/>
    <w:link w:val="afffffff8"/>
    <w:rsid w:val="00FD1E08"/>
    <w:pPr>
      <w:jc w:val="left"/>
    </w:pPr>
    <w:rPr>
      <w:rFonts w:ascii="Arial" w:hAnsi="Arial" w:cs="Arial"/>
      <w:b/>
      <w:sz w:val="19"/>
      <w:szCs w:val="19"/>
      <w:lang w:val="en-US" w:bidi="en-US"/>
    </w:rPr>
  </w:style>
  <w:style w:type="paragraph" w:customStyle="1" w:styleId="afffffffa">
    <w:name w:val="Флажок"/>
    <w:basedOn w:val="ad"/>
    <w:next w:val="ad"/>
    <w:rsid w:val="00FD1E08"/>
    <w:pPr>
      <w:jc w:val="center"/>
    </w:pPr>
    <w:rPr>
      <w:rFonts w:ascii="Arial" w:hAnsi="Arial" w:cs="Arial"/>
      <w:sz w:val="19"/>
      <w:szCs w:val="19"/>
      <w:lang w:val="en-US" w:eastAsia="en-US" w:bidi="en-US"/>
    </w:rPr>
  </w:style>
  <w:style w:type="paragraph" w:customStyle="1" w:styleId="3f8">
    <w:name w:val="Знак3 Знак Знак Знак Знак Знак Знак"/>
    <w:basedOn w:val="ad"/>
    <w:rsid w:val="00FD1E08"/>
    <w:pPr>
      <w:widowControl w:val="0"/>
      <w:adjustRightInd w:val="0"/>
      <w:spacing w:after="160" w:line="240" w:lineRule="exact"/>
      <w:jc w:val="right"/>
    </w:pPr>
    <w:rPr>
      <w:sz w:val="20"/>
      <w:szCs w:val="20"/>
      <w:lang w:val="en-GB" w:eastAsia="en-US"/>
    </w:rPr>
  </w:style>
  <w:style w:type="paragraph" w:customStyle="1" w:styleId="phlistitemized1">
    <w:name w:val="ph_list_itemized_1"/>
    <w:basedOn w:val="ad"/>
    <w:qFormat/>
    <w:rsid w:val="00FD1E08"/>
    <w:pPr>
      <w:numPr>
        <w:numId w:val="46"/>
      </w:numPr>
      <w:spacing w:line="360" w:lineRule="auto"/>
      <w:ind w:right="170"/>
    </w:pPr>
  </w:style>
  <w:style w:type="character" w:customStyle="1" w:styleId="FontStyle62">
    <w:name w:val="Font Style62"/>
    <w:rsid w:val="00E74174"/>
    <w:rPr>
      <w:rFonts w:ascii="Times New Roman" w:hAnsi="Times New Roman" w:cs="Times New Roman"/>
      <w:sz w:val="26"/>
      <w:szCs w:val="26"/>
    </w:rPr>
  </w:style>
  <w:style w:type="character" w:customStyle="1" w:styleId="FontStyle58">
    <w:name w:val="Font Style58"/>
    <w:rsid w:val="00E74174"/>
    <w:rPr>
      <w:rFonts w:ascii="Times New Roman" w:hAnsi="Times New Roman" w:cs="Times New Roman" w:hint="default"/>
      <w:b/>
      <w:bCs/>
      <w:sz w:val="30"/>
      <w:szCs w:val="30"/>
    </w:rPr>
  </w:style>
  <w:style w:type="paragraph" w:customStyle="1" w:styleId="TableText0">
    <w:name w:val="Table Text"/>
    <w:basedOn w:val="ad"/>
    <w:rsid w:val="00E74174"/>
    <w:pPr>
      <w:keepLines/>
      <w:tabs>
        <w:tab w:val="left" w:pos="567"/>
      </w:tabs>
      <w:spacing w:before="40" w:after="40" w:line="288" w:lineRule="auto"/>
      <w:jc w:val="left"/>
    </w:pPr>
    <w:rPr>
      <w:sz w:val="22"/>
      <w:szCs w:val="22"/>
      <w:lang w:eastAsia="en-US"/>
    </w:rPr>
  </w:style>
  <w:style w:type="paragraph" w:customStyle="1" w:styleId="1ff5">
    <w:name w:val="Маркированный список1"/>
    <w:basedOn w:val="ad"/>
    <w:rsid w:val="00E74174"/>
    <w:pPr>
      <w:widowControl w:val="0"/>
      <w:suppressAutoHyphens/>
      <w:spacing w:after="60"/>
    </w:pPr>
    <w:rPr>
      <w:lang w:eastAsia="ar-SA"/>
    </w:rPr>
  </w:style>
  <w:style w:type="paragraph" w:customStyle="1" w:styleId="Style21">
    <w:name w:val="Style21"/>
    <w:basedOn w:val="ad"/>
    <w:rsid w:val="00E74174"/>
    <w:pPr>
      <w:keepLines/>
      <w:widowControl w:val="0"/>
      <w:suppressAutoHyphens/>
      <w:autoSpaceDE w:val="0"/>
      <w:spacing w:after="120" w:line="324" w:lineRule="exact"/>
      <w:ind w:firstLine="720"/>
    </w:pPr>
    <w:rPr>
      <w:rFonts w:eastAsia="Calibri"/>
      <w:sz w:val="20"/>
      <w:lang w:eastAsia="ar-SA"/>
    </w:rPr>
  </w:style>
  <w:style w:type="paragraph" w:customStyle="1" w:styleId="1ff6">
    <w:name w:val="Нумерованный список1"/>
    <w:basedOn w:val="Standard"/>
    <w:rsid w:val="00BD5A95"/>
    <w:pPr>
      <w:widowControl/>
      <w:spacing w:after="60"/>
      <w:ind w:left="360" w:hanging="360"/>
      <w:jc w:val="both"/>
    </w:pPr>
    <w:rPr>
      <w:rFonts w:eastAsia="Times New Roman" w:cs="Times New Roman"/>
      <w:szCs w:val="20"/>
      <w:lang w:eastAsia="ar-SA" w:bidi="ar-SA"/>
    </w:rPr>
  </w:style>
  <w:style w:type="paragraph" w:customStyle="1" w:styleId="314">
    <w:name w:val="Нумерованный список 31"/>
    <w:basedOn w:val="Standard"/>
    <w:rsid w:val="00BD5A95"/>
    <w:pPr>
      <w:widowControl/>
      <w:spacing w:after="60"/>
      <w:ind w:left="926" w:hanging="360"/>
      <w:jc w:val="both"/>
    </w:pPr>
    <w:rPr>
      <w:rFonts w:eastAsia="Times New Roman" w:cs="Times New Roman"/>
      <w:szCs w:val="20"/>
      <w:lang w:eastAsia="ar-SA" w:bidi="ar-SA"/>
    </w:rPr>
  </w:style>
  <w:style w:type="paragraph" w:customStyle="1" w:styleId="513">
    <w:name w:val="Продолжение списка 51"/>
    <w:basedOn w:val="Standard"/>
    <w:rsid w:val="00BD5A95"/>
    <w:pPr>
      <w:widowControl/>
      <w:spacing w:after="120"/>
      <w:ind w:left="1415"/>
      <w:jc w:val="both"/>
    </w:pPr>
    <w:rPr>
      <w:rFonts w:eastAsia="Times New Roman" w:cs="Times New Roman"/>
      <w:lang w:eastAsia="ar-SA" w:bidi="ar-SA"/>
    </w:rPr>
  </w:style>
  <w:style w:type="paragraph" w:customStyle="1" w:styleId="1ff7">
    <w:name w:val="Стиль Заголовок 1ТТ"/>
    <w:basedOn w:val="1d"/>
    <w:rsid w:val="00BD5A95"/>
    <w:pPr>
      <w:keepLines/>
      <w:suppressAutoHyphens/>
      <w:autoSpaceDN w:val="0"/>
      <w:spacing w:before="480" w:after="240" w:line="288" w:lineRule="auto"/>
      <w:ind w:left="720"/>
      <w:jc w:val="left"/>
      <w:textAlignment w:val="baseline"/>
    </w:pPr>
    <w:rPr>
      <w:bCs/>
      <w:color w:val="00000A"/>
      <w:kern w:val="3"/>
      <w:sz w:val="28"/>
      <w:lang w:eastAsia="ar-SA"/>
    </w:rPr>
  </w:style>
  <w:style w:type="numbering" w:customStyle="1" w:styleId="Outline">
    <w:name w:val="Outline"/>
    <w:basedOn w:val="af0"/>
    <w:rsid w:val="00BD5A95"/>
    <w:pPr>
      <w:numPr>
        <w:numId w:val="47"/>
      </w:numPr>
    </w:pPr>
  </w:style>
  <w:style w:type="numbering" w:customStyle="1" w:styleId="WWNum1">
    <w:name w:val="WWNum1"/>
    <w:basedOn w:val="af0"/>
    <w:rsid w:val="00BD5A95"/>
    <w:pPr>
      <w:numPr>
        <w:numId w:val="48"/>
      </w:numPr>
    </w:pPr>
  </w:style>
  <w:style w:type="numbering" w:customStyle="1" w:styleId="WWNum9">
    <w:name w:val="WWNum9"/>
    <w:basedOn w:val="af0"/>
    <w:rsid w:val="00BD5A95"/>
    <w:pPr>
      <w:numPr>
        <w:numId w:val="49"/>
      </w:numPr>
    </w:pPr>
  </w:style>
  <w:style w:type="paragraph" w:customStyle="1" w:styleId="Textbody">
    <w:name w:val="Text body"/>
    <w:basedOn w:val="ad"/>
    <w:rsid w:val="006D405D"/>
    <w:pPr>
      <w:widowControl w:val="0"/>
      <w:suppressAutoHyphens/>
      <w:autoSpaceDN w:val="0"/>
      <w:spacing w:after="120"/>
      <w:jc w:val="left"/>
      <w:textAlignment w:val="baseline"/>
    </w:pPr>
    <w:rPr>
      <w:rFonts w:ascii="Arial" w:eastAsia="SimSun" w:hAnsi="Arial" w:cs="Mangal"/>
      <w:kern w:val="3"/>
      <w:lang w:eastAsia="zh-CN" w:bidi="hi-IN"/>
    </w:rPr>
  </w:style>
  <w:style w:type="paragraph" w:customStyle="1" w:styleId="TableContents">
    <w:name w:val="Table Contents"/>
    <w:basedOn w:val="ad"/>
    <w:rsid w:val="005E1422"/>
    <w:pPr>
      <w:widowControl w:val="0"/>
      <w:suppressLineNumbers/>
      <w:suppressAutoHyphens/>
      <w:autoSpaceDN w:val="0"/>
      <w:jc w:val="left"/>
    </w:pPr>
    <w:rPr>
      <w:rFonts w:ascii="Arial" w:eastAsia="SimSun" w:hAnsi="Arial" w:cs="Mangal"/>
      <w:kern w:val="3"/>
      <w:lang w:eastAsia="zh-CN" w:bidi="hi-IN"/>
    </w:rPr>
  </w:style>
  <w:style w:type="paragraph" w:customStyle="1" w:styleId="afffffffb">
    <w:name w:val="второй абзац !"/>
    <w:basedOn w:val="ad"/>
    <w:semiHidden/>
    <w:rsid w:val="001A5371"/>
    <w:pPr>
      <w:spacing w:line="360" w:lineRule="auto"/>
      <w:ind w:firstLine="360"/>
    </w:pPr>
    <w:rPr>
      <w:sz w:val="28"/>
      <w:szCs w:val="28"/>
    </w:rPr>
  </w:style>
  <w:style w:type="paragraph" w:customStyle="1" w:styleId="2fc">
    <w:name w:val="Стиль Заголовок 2 + не полужирный не курсив Красный"/>
    <w:basedOn w:val="28"/>
    <w:link w:val="2fd"/>
    <w:semiHidden/>
    <w:rsid w:val="001A5371"/>
    <w:pPr>
      <w:spacing w:before="240" w:after="60"/>
      <w:jc w:val="left"/>
    </w:pPr>
    <w:rPr>
      <w:i/>
      <w:iCs/>
      <w:sz w:val="28"/>
      <w:szCs w:val="28"/>
    </w:rPr>
  </w:style>
  <w:style w:type="paragraph" w:customStyle="1" w:styleId="2fe">
    <w:name w:val="Стиль Стиль Заголовок 2 + не полужирный не курсив Красный + не полу..."/>
    <w:basedOn w:val="2fc"/>
    <w:link w:val="2ff"/>
    <w:semiHidden/>
    <w:rsid w:val="001A5371"/>
    <w:rPr>
      <w:iCs w:val="0"/>
    </w:rPr>
  </w:style>
  <w:style w:type="paragraph" w:customStyle="1" w:styleId="-">
    <w:name w:val="Абзац- перечень"/>
    <w:basedOn w:val="2fe"/>
    <w:autoRedefine/>
    <w:rsid w:val="001A5371"/>
    <w:pPr>
      <w:jc w:val="both"/>
    </w:pPr>
    <w:rPr>
      <w:i w:val="0"/>
    </w:rPr>
  </w:style>
  <w:style w:type="paragraph" w:customStyle="1" w:styleId="2ff0">
    <w:name w:val="абзац 2"/>
    <w:basedOn w:val="37"/>
    <w:autoRedefine/>
    <w:semiHidden/>
    <w:rsid w:val="001A5371"/>
    <w:rPr>
      <w:rFonts w:ascii="Courier New" w:hAnsi="Courier New" w:cs="Courier New"/>
      <w:b w:val="0"/>
      <w:bCs/>
      <w:sz w:val="26"/>
      <w:szCs w:val="26"/>
    </w:rPr>
  </w:style>
  <w:style w:type="paragraph" w:customStyle="1" w:styleId="3f9">
    <w:name w:val="абзац 3"/>
    <w:basedOn w:val="44"/>
    <w:autoRedefine/>
    <w:semiHidden/>
    <w:rsid w:val="001A5371"/>
    <w:pPr>
      <w:ind w:firstLine="36"/>
      <w:jc w:val="left"/>
    </w:pPr>
    <w:rPr>
      <w:rFonts w:ascii="Times New Roman" w:hAnsi="Times New Roman"/>
      <w:bCs/>
      <w:szCs w:val="24"/>
    </w:rPr>
  </w:style>
  <w:style w:type="paragraph" w:customStyle="1" w:styleId="a6">
    <w:name w:val="раздел_документа"/>
    <w:basedOn w:val="1d"/>
    <w:autoRedefine/>
    <w:semiHidden/>
    <w:rsid w:val="001A5371"/>
    <w:pPr>
      <w:keepNext w:val="0"/>
      <w:pageBreakBefore/>
      <w:widowControl w:val="0"/>
      <w:numPr>
        <w:numId w:val="54"/>
      </w:numPr>
      <w:tabs>
        <w:tab w:val="left" w:pos="900"/>
      </w:tabs>
      <w:spacing w:before="0" w:after="0"/>
      <w:ind w:left="0" w:firstLine="0"/>
      <w:jc w:val="left"/>
    </w:pPr>
    <w:rPr>
      <w:bCs/>
      <w:caps/>
      <w:kern w:val="32"/>
      <w:sz w:val="28"/>
      <w:szCs w:val="28"/>
    </w:rPr>
  </w:style>
  <w:style w:type="paragraph" w:customStyle="1" w:styleId="afffffffc">
    <w:name w:val="подраздел_подраздела"/>
    <w:basedOn w:val="37"/>
    <w:link w:val="afffffffd"/>
    <w:autoRedefine/>
    <w:rsid w:val="001A5371"/>
    <w:pPr>
      <w:keepNext w:val="0"/>
      <w:widowControl w:val="0"/>
      <w:numPr>
        <w:ilvl w:val="2"/>
      </w:numPr>
      <w:tabs>
        <w:tab w:val="num" w:pos="720"/>
      </w:tabs>
      <w:spacing w:before="0" w:after="0"/>
      <w:ind w:left="720"/>
    </w:pPr>
    <w:rPr>
      <w:rFonts w:ascii="Times New Roman" w:hAnsi="Times New Roman"/>
      <w:bCs/>
      <w:sz w:val="26"/>
      <w:szCs w:val="26"/>
    </w:rPr>
  </w:style>
  <w:style w:type="paragraph" w:customStyle="1" w:styleId="afffffffe">
    <w:name w:val="вставка_в_подраздел"/>
    <w:basedOn w:val="44"/>
    <w:autoRedefine/>
    <w:semiHidden/>
    <w:rsid w:val="001A5371"/>
    <w:pPr>
      <w:ind w:firstLine="36"/>
    </w:pPr>
    <w:rPr>
      <w:rFonts w:ascii="Times New Roman" w:hAnsi="Times New Roman"/>
      <w:bCs/>
      <w:color w:val="000000"/>
      <w:szCs w:val="24"/>
    </w:rPr>
  </w:style>
  <w:style w:type="character" w:customStyle="1" w:styleId="afffffffd">
    <w:name w:val="подраздел_подраздела Знак"/>
    <w:link w:val="afffffffc"/>
    <w:rsid w:val="001A5371"/>
    <w:rPr>
      <w:b/>
      <w:bCs/>
      <w:sz w:val="26"/>
      <w:szCs w:val="26"/>
    </w:rPr>
  </w:style>
  <w:style w:type="paragraph" w:customStyle="1" w:styleId="4120">
    <w:name w:val="Стиль Заголовок 4 + 12 пт не полужирный Черный По ширине Перед:..."/>
    <w:basedOn w:val="44"/>
    <w:semiHidden/>
    <w:rsid w:val="001A5371"/>
    <w:pPr>
      <w:spacing w:before="0"/>
      <w:ind w:left="1728"/>
    </w:pPr>
    <w:rPr>
      <w:rFonts w:ascii="Times New Roman" w:hAnsi="Times New Roman"/>
      <w:color w:val="000000"/>
    </w:rPr>
  </w:style>
  <w:style w:type="paragraph" w:customStyle="1" w:styleId="affffffff">
    <w:name w:val="Стиль"/>
    <w:rsid w:val="001A5371"/>
    <w:pPr>
      <w:widowControl w:val="0"/>
      <w:autoSpaceDE w:val="0"/>
      <w:autoSpaceDN w:val="0"/>
      <w:adjustRightInd w:val="0"/>
    </w:pPr>
    <w:rPr>
      <w:rFonts w:ascii="Arial" w:hAnsi="Arial" w:cs="Arial"/>
      <w:sz w:val="24"/>
      <w:szCs w:val="24"/>
    </w:rPr>
  </w:style>
  <w:style w:type="paragraph" w:customStyle="1" w:styleId="affffffff0">
    <w:name w:val="Заголовок раздела документа"/>
    <w:basedOn w:val="ad"/>
    <w:next w:val="1f7"/>
    <w:autoRedefine/>
    <w:rsid w:val="001A5371"/>
    <w:pPr>
      <w:widowControl w:val="0"/>
      <w:jc w:val="right"/>
    </w:pPr>
    <w:rPr>
      <w:b/>
      <w:i/>
      <w:color w:val="000000"/>
      <w:lang w:val="en-US"/>
    </w:rPr>
  </w:style>
  <w:style w:type="paragraph" w:customStyle="1" w:styleId="affffffff1">
    <w:name w:val="заголовок подраздела"/>
    <w:basedOn w:val="1d"/>
    <w:autoRedefine/>
    <w:rsid w:val="001A5371"/>
    <w:pPr>
      <w:keepNext w:val="0"/>
      <w:widowControl w:val="0"/>
      <w:jc w:val="left"/>
    </w:pPr>
    <w:rPr>
      <w:bCs/>
      <w:i/>
      <w:kern w:val="32"/>
      <w:sz w:val="32"/>
      <w:szCs w:val="32"/>
    </w:rPr>
  </w:style>
  <w:style w:type="paragraph" w:customStyle="1" w:styleId="affffffff2">
    <w:name w:val="абзац подраздела"/>
    <w:basedOn w:val="2fe"/>
    <w:link w:val="affffffff3"/>
    <w:autoRedefine/>
    <w:rsid w:val="001A5371"/>
    <w:pPr>
      <w:keepNext w:val="0"/>
      <w:widowControl w:val="0"/>
      <w:jc w:val="both"/>
    </w:pPr>
    <w:rPr>
      <w:i w:val="0"/>
    </w:rPr>
  </w:style>
  <w:style w:type="numbering" w:styleId="111111">
    <w:name w:val="Outline List 2"/>
    <w:basedOn w:val="af0"/>
    <w:rsid w:val="001A5371"/>
    <w:pPr>
      <w:numPr>
        <w:numId w:val="50"/>
      </w:numPr>
    </w:pPr>
  </w:style>
  <w:style w:type="numbering" w:styleId="1ai">
    <w:name w:val="Outline List 1"/>
    <w:basedOn w:val="af0"/>
    <w:rsid w:val="001A5371"/>
  </w:style>
  <w:style w:type="paragraph" w:styleId="HTML0">
    <w:name w:val="HTML Address"/>
    <w:basedOn w:val="ad"/>
    <w:link w:val="HTML1"/>
    <w:uiPriority w:val="99"/>
    <w:rsid w:val="001A5371"/>
    <w:pPr>
      <w:jc w:val="left"/>
    </w:pPr>
    <w:rPr>
      <w:i/>
      <w:iCs/>
    </w:rPr>
  </w:style>
  <w:style w:type="character" w:customStyle="1" w:styleId="HTML1">
    <w:name w:val="Адрес HTML Знак"/>
    <w:basedOn w:val="ae"/>
    <w:link w:val="HTML0"/>
    <w:uiPriority w:val="99"/>
    <w:rsid w:val="001A5371"/>
    <w:rPr>
      <w:i/>
      <w:iCs/>
      <w:sz w:val="24"/>
      <w:szCs w:val="24"/>
    </w:rPr>
  </w:style>
  <w:style w:type="paragraph" w:styleId="affffffff4">
    <w:name w:val="envelope address"/>
    <w:basedOn w:val="ad"/>
    <w:rsid w:val="001A5371"/>
    <w:pPr>
      <w:framePr w:w="7920" w:h="1980" w:hRule="exact" w:hSpace="180" w:wrap="auto" w:hAnchor="page" w:xAlign="center" w:yAlign="bottom"/>
      <w:ind w:left="2880"/>
      <w:jc w:val="left"/>
    </w:pPr>
    <w:rPr>
      <w:rFonts w:ascii="Arial" w:hAnsi="Arial" w:cs="Arial"/>
    </w:rPr>
  </w:style>
  <w:style w:type="character" w:styleId="HTML2">
    <w:name w:val="HTML Acronym"/>
    <w:basedOn w:val="ae"/>
    <w:rsid w:val="001A5371"/>
  </w:style>
  <w:style w:type="table" w:styleId="-10">
    <w:name w:val="Table Web 1"/>
    <w:basedOn w:val="af"/>
    <w:rsid w:val="001A537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f"/>
    <w:rsid w:val="001A537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
    <w:rsid w:val="001A537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fff5">
    <w:name w:val="Date"/>
    <w:basedOn w:val="ad"/>
    <w:next w:val="ad"/>
    <w:link w:val="affffffff6"/>
    <w:rsid w:val="001A5371"/>
    <w:pPr>
      <w:jc w:val="left"/>
    </w:pPr>
  </w:style>
  <w:style w:type="character" w:customStyle="1" w:styleId="affffffff6">
    <w:name w:val="Дата Знак"/>
    <w:basedOn w:val="ae"/>
    <w:link w:val="affffffff5"/>
    <w:rsid w:val="001A5371"/>
    <w:rPr>
      <w:sz w:val="24"/>
      <w:szCs w:val="24"/>
    </w:rPr>
  </w:style>
  <w:style w:type="paragraph" w:styleId="affffffff7">
    <w:name w:val="Note Heading"/>
    <w:basedOn w:val="ad"/>
    <w:next w:val="ad"/>
    <w:link w:val="affffffff8"/>
    <w:rsid w:val="001A5371"/>
    <w:pPr>
      <w:jc w:val="left"/>
    </w:pPr>
  </w:style>
  <w:style w:type="character" w:customStyle="1" w:styleId="affffffff8">
    <w:name w:val="Заголовок записки Знак"/>
    <w:basedOn w:val="ae"/>
    <w:link w:val="affffffff7"/>
    <w:rsid w:val="001A5371"/>
    <w:rPr>
      <w:sz w:val="24"/>
      <w:szCs w:val="24"/>
    </w:rPr>
  </w:style>
  <w:style w:type="table" w:styleId="affffffff9">
    <w:name w:val="Table Elegant"/>
    <w:basedOn w:val="af"/>
    <w:rsid w:val="001A537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8">
    <w:name w:val="Table Subtle 1"/>
    <w:basedOn w:val="af"/>
    <w:rsid w:val="001A537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1">
    <w:name w:val="Table Subtle 2"/>
    <w:basedOn w:val="af"/>
    <w:rsid w:val="001A537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3">
    <w:name w:val="HTML Keyboard"/>
    <w:rsid w:val="001A5371"/>
    <w:rPr>
      <w:rFonts w:ascii="Courier New" w:hAnsi="Courier New" w:cs="Courier New"/>
      <w:sz w:val="20"/>
      <w:szCs w:val="20"/>
    </w:rPr>
  </w:style>
  <w:style w:type="table" w:styleId="2ff2">
    <w:name w:val="Table Classic 2"/>
    <w:basedOn w:val="af"/>
    <w:rsid w:val="001A537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a">
    <w:name w:val="Table Classic 3"/>
    <w:basedOn w:val="af"/>
    <w:rsid w:val="001A537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f"/>
    <w:rsid w:val="001A537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4">
    <w:name w:val="HTML Code"/>
    <w:rsid w:val="001A5371"/>
    <w:rPr>
      <w:rFonts w:ascii="Courier New" w:hAnsi="Courier New" w:cs="Courier New"/>
      <w:sz w:val="20"/>
      <w:szCs w:val="20"/>
    </w:rPr>
  </w:style>
  <w:style w:type="paragraph" w:styleId="affffffffa">
    <w:name w:val="Body Text First Indent"/>
    <w:basedOn w:val="afe"/>
    <w:link w:val="affffffffb"/>
    <w:uiPriority w:val="99"/>
    <w:rsid w:val="001A5371"/>
    <w:pPr>
      <w:ind w:firstLine="210"/>
      <w:jc w:val="left"/>
    </w:pPr>
  </w:style>
  <w:style w:type="character" w:customStyle="1" w:styleId="affffffffb">
    <w:name w:val="Красная строка Знак"/>
    <w:basedOn w:val="aff"/>
    <w:link w:val="affffffffa"/>
    <w:uiPriority w:val="99"/>
    <w:rsid w:val="001A5371"/>
    <w:rPr>
      <w:sz w:val="24"/>
      <w:szCs w:val="24"/>
    </w:rPr>
  </w:style>
  <w:style w:type="paragraph" w:styleId="2ff3">
    <w:name w:val="Body Text First Indent 2"/>
    <w:basedOn w:val="af1"/>
    <w:link w:val="2ff4"/>
    <w:rsid w:val="001A5371"/>
    <w:pPr>
      <w:spacing w:after="120"/>
      <w:ind w:left="283" w:firstLine="210"/>
      <w:jc w:val="left"/>
    </w:pPr>
  </w:style>
  <w:style w:type="character" w:customStyle="1" w:styleId="2ff4">
    <w:name w:val="Красная строка 2 Знак"/>
    <w:basedOn w:val="af2"/>
    <w:link w:val="2ff3"/>
    <w:rsid w:val="001A5371"/>
    <w:rPr>
      <w:sz w:val="24"/>
      <w:szCs w:val="24"/>
    </w:rPr>
  </w:style>
  <w:style w:type="character" w:styleId="affffffffc">
    <w:name w:val="line number"/>
    <w:basedOn w:val="ae"/>
    <w:rsid w:val="001A5371"/>
  </w:style>
  <w:style w:type="character" w:styleId="HTML5">
    <w:name w:val="HTML Sample"/>
    <w:rsid w:val="001A5371"/>
    <w:rPr>
      <w:rFonts w:ascii="Courier New" w:hAnsi="Courier New" w:cs="Courier New"/>
    </w:rPr>
  </w:style>
  <w:style w:type="paragraph" w:styleId="2ff5">
    <w:name w:val="envelope return"/>
    <w:basedOn w:val="ad"/>
    <w:rsid w:val="001A5371"/>
    <w:pPr>
      <w:jc w:val="left"/>
    </w:pPr>
    <w:rPr>
      <w:rFonts w:ascii="Arial" w:hAnsi="Arial" w:cs="Arial"/>
      <w:sz w:val="20"/>
      <w:szCs w:val="20"/>
    </w:rPr>
  </w:style>
  <w:style w:type="table" w:styleId="1ff9">
    <w:name w:val="Table 3D effects 1"/>
    <w:basedOn w:val="af"/>
    <w:rsid w:val="001A537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6">
    <w:name w:val="Table 3D effects 2"/>
    <w:basedOn w:val="af"/>
    <w:rsid w:val="001A537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b">
    <w:name w:val="Table 3D effects 3"/>
    <w:basedOn w:val="af"/>
    <w:rsid w:val="001A537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d">
    <w:name w:val="Normal Indent"/>
    <w:basedOn w:val="ad"/>
    <w:rsid w:val="001A5371"/>
    <w:pPr>
      <w:ind w:left="708"/>
      <w:jc w:val="left"/>
    </w:pPr>
  </w:style>
  <w:style w:type="character" w:styleId="HTML6">
    <w:name w:val="HTML Definition"/>
    <w:rsid w:val="001A5371"/>
    <w:rPr>
      <w:i/>
      <w:iCs/>
    </w:rPr>
  </w:style>
  <w:style w:type="character" w:styleId="HTML7">
    <w:name w:val="HTML Variable"/>
    <w:rsid w:val="001A5371"/>
    <w:rPr>
      <w:i/>
      <w:iCs/>
    </w:rPr>
  </w:style>
  <w:style w:type="paragraph" w:styleId="affffffffe">
    <w:name w:val="Signature"/>
    <w:basedOn w:val="ad"/>
    <w:link w:val="afffffffff"/>
    <w:rsid w:val="001A5371"/>
    <w:pPr>
      <w:ind w:left="4252"/>
      <w:jc w:val="left"/>
    </w:pPr>
  </w:style>
  <w:style w:type="character" w:customStyle="1" w:styleId="afffffffff">
    <w:name w:val="Подпись Знак"/>
    <w:basedOn w:val="ae"/>
    <w:link w:val="affffffffe"/>
    <w:rsid w:val="001A5371"/>
    <w:rPr>
      <w:sz w:val="24"/>
      <w:szCs w:val="24"/>
    </w:rPr>
  </w:style>
  <w:style w:type="paragraph" w:styleId="afffffffff0">
    <w:name w:val="Salutation"/>
    <w:basedOn w:val="ad"/>
    <w:next w:val="ad"/>
    <w:link w:val="afffffffff1"/>
    <w:rsid w:val="001A5371"/>
    <w:pPr>
      <w:jc w:val="left"/>
    </w:pPr>
  </w:style>
  <w:style w:type="character" w:customStyle="1" w:styleId="afffffffff1">
    <w:name w:val="Приветствие Знак"/>
    <w:basedOn w:val="ae"/>
    <w:link w:val="afffffffff0"/>
    <w:rsid w:val="001A5371"/>
    <w:rPr>
      <w:sz w:val="24"/>
      <w:szCs w:val="24"/>
    </w:rPr>
  </w:style>
  <w:style w:type="paragraph" w:styleId="afffffffff2">
    <w:name w:val="List Continue"/>
    <w:basedOn w:val="ad"/>
    <w:rsid w:val="001A5371"/>
    <w:pPr>
      <w:spacing w:after="120"/>
      <w:ind w:left="283"/>
      <w:jc w:val="left"/>
    </w:pPr>
  </w:style>
  <w:style w:type="paragraph" w:styleId="2ff7">
    <w:name w:val="List Continue 2"/>
    <w:basedOn w:val="ad"/>
    <w:rsid w:val="001A5371"/>
    <w:pPr>
      <w:spacing w:after="120"/>
      <w:ind w:left="566"/>
      <w:jc w:val="left"/>
    </w:pPr>
  </w:style>
  <w:style w:type="paragraph" w:styleId="3fc">
    <w:name w:val="List Continue 3"/>
    <w:basedOn w:val="ad"/>
    <w:rsid w:val="001A5371"/>
    <w:pPr>
      <w:spacing w:after="120"/>
      <w:ind w:left="849"/>
      <w:jc w:val="left"/>
    </w:pPr>
  </w:style>
  <w:style w:type="paragraph" w:styleId="4f">
    <w:name w:val="List Continue 4"/>
    <w:basedOn w:val="ad"/>
    <w:rsid w:val="001A5371"/>
    <w:pPr>
      <w:spacing w:after="120"/>
      <w:ind w:left="1132"/>
      <w:jc w:val="left"/>
    </w:pPr>
  </w:style>
  <w:style w:type="paragraph" w:styleId="57">
    <w:name w:val="List Continue 5"/>
    <w:basedOn w:val="ad"/>
    <w:rsid w:val="001A5371"/>
    <w:pPr>
      <w:spacing w:after="120"/>
      <w:ind w:left="1415"/>
      <w:jc w:val="left"/>
    </w:pPr>
  </w:style>
  <w:style w:type="table" w:styleId="1ffa">
    <w:name w:val="Table Simple 1"/>
    <w:basedOn w:val="af"/>
    <w:rsid w:val="001A537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f"/>
    <w:rsid w:val="001A537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d">
    <w:name w:val="Table Simple 3"/>
    <w:basedOn w:val="af"/>
    <w:rsid w:val="001A537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ffff3">
    <w:name w:val="Closing"/>
    <w:basedOn w:val="ad"/>
    <w:link w:val="afffffffff4"/>
    <w:rsid w:val="001A5371"/>
    <w:pPr>
      <w:ind w:left="4252"/>
      <w:jc w:val="left"/>
    </w:pPr>
  </w:style>
  <w:style w:type="character" w:customStyle="1" w:styleId="afffffffff4">
    <w:name w:val="Прощание Знак"/>
    <w:basedOn w:val="ae"/>
    <w:link w:val="afffffffff3"/>
    <w:rsid w:val="001A5371"/>
    <w:rPr>
      <w:sz w:val="24"/>
      <w:szCs w:val="24"/>
    </w:rPr>
  </w:style>
  <w:style w:type="table" w:styleId="1ffb">
    <w:name w:val="Table Grid 1"/>
    <w:basedOn w:val="af"/>
    <w:rsid w:val="001A537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9">
    <w:name w:val="Table Grid 2"/>
    <w:basedOn w:val="af"/>
    <w:rsid w:val="001A537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e">
    <w:name w:val="Table Grid 3"/>
    <w:basedOn w:val="af"/>
    <w:rsid w:val="001A537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0">
    <w:name w:val="Table Grid 4"/>
    <w:basedOn w:val="af"/>
    <w:rsid w:val="001A537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f"/>
    <w:rsid w:val="001A537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7">
    <w:name w:val="Table Grid 6"/>
    <w:basedOn w:val="af"/>
    <w:rsid w:val="001A537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f"/>
    <w:rsid w:val="001A537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4">
    <w:name w:val="Table Grid 8"/>
    <w:basedOn w:val="af"/>
    <w:rsid w:val="001A537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f5">
    <w:name w:val="Table Contemporary"/>
    <w:basedOn w:val="af"/>
    <w:rsid w:val="001A537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2ffa">
    <w:name w:val="List 2"/>
    <w:basedOn w:val="ad"/>
    <w:rsid w:val="001A5371"/>
    <w:pPr>
      <w:ind w:left="566" w:hanging="283"/>
      <w:jc w:val="left"/>
    </w:pPr>
  </w:style>
  <w:style w:type="paragraph" w:styleId="3ff">
    <w:name w:val="List 3"/>
    <w:basedOn w:val="ad"/>
    <w:rsid w:val="001A5371"/>
    <w:pPr>
      <w:ind w:left="849" w:hanging="283"/>
      <w:jc w:val="left"/>
    </w:pPr>
  </w:style>
  <w:style w:type="paragraph" w:styleId="4f1">
    <w:name w:val="List 4"/>
    <w:basedOn w:val="ad"/>
    <w:rsid w:val="001A5371"/>
    <w:pPr>
      <w:ind w:left="1132" w:hanging="283"/>
      <w:jc w:val="left"/>
    </w:pPr>
  </w:style>
  <w:style w:type="paragraph" w:styleId="59">
    <w:name w:val="List 5"/>
    <w:basedOn w:val="ad"/>
    <w:rsid w:val="001A5371"/>
    <w:pPr>
      <w:ind w:left="1415" w:hanging="283"/>
      <w:jc w:val="left"/>
    </w:pPr>
  </w:style>
  <w:style w:type="table" w:styleId="afffffffff6">
    <w:name w:val="Table Professional"/>
    <w:basedOn w:val="af"/>
    <w:rsid w:val="001A537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d"/>
    <w:link w:val="HTML9"/>
    <w:uiPriority w:val="99"/>
    <w:qFormat/>
    <w:rsid w:val="001A5371"/>
    <w:pPr>
      <w:jc w:val="left"/>
    </w:pPr>
    <w:rPr>
      <w:rFonts w:ascii="Courier New" w:hAnsi="Courier New"/>
      <w:sz w:val="20"/>
      <w:szCs w:val="20"/>
    </w:rPr>
  </w:style>
  <w:style w:type="character" w:customStyle="1" w:styleId="HTML9">
    <w:name w:val="Стандартный HTML Знак"/>
    <w:basedOn w:val="ae"/>
    <w:link w:val="HTML8"/>
    <w:uiPriority w:val="99"/>
    <w:qFormat/>
    <w:rsid w:val="001A5371"/>
    <w:rPr>
      <w:rFonts w:ascii="Courier New" w:hAnsi="Courier New"/>
    </w:rPr>
  </w:style>
  <w:style w:type="numbering" w:styleId="afffffffff7">
    <w:name w:val="Outline List 3"/>
    <w:basedOn w:val="af0"/>
    <w:rsid w:val="001A5371"/>
  </w:style>
  <w:style w:type="table" w:styleId="1ffc">
    <w:name w:val="Table Columns 1"/>
    <w:basedOn w:val="af"/>
    <w:rsid w:val="001A537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f"/>
    <w:rsid w:val="001A537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0">
    <w:name w:val="Table Columns 3"/>
    <w:basedOn w:val="af"/>
    <w:rsid w:val="001A537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2">
    <w:name w:val="Table Columns 4"/>
    <w:basedOn w:val="af"/>
    <w:rsid w:val="001A537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f"/>
    <w:rsid w:val="001A537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2">
    <w:name w:val="Table List 1"/>
    <w:basedOn w:val="af"/>
    <w:rsid w:val="001A537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
    <w:rsid w:val="001A537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
    <w:rsid w:val="001A537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f"/>
    <w:rsid w:val="001A537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
    <w:rsid w:val="001A537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
    <w:rsid w:val="001A537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
    <w:rsid w:val="001A537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
    <w:rsid w:val="001A537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8">
    <w:name w:val="Table Theme"/>
    <w:basedOn w:val="af"/>
    <w:rsid w:val="001A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d">
    <w:name w:val="Table Colorful 1"/>
    <w:basedOn w:val="af"/>
    <w:rsid w:val="001A537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c">
    <w:name w:val="Table Colorful 2"/>
    <w:basedOn w:val="af"/>
    <w:rsid w:val="001A537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1">
    <w:name w:val="Table Colorful 3"/>
    <w:basedOn w:val="af"/>
    <w:rsid w:val="001A537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1A5371"/>
    <w:rPr>
      <w:i/>
      <w:iCs/>
    </w:rPr>
  </w:style>
  <w:style w:type="paragraph" w:styleId="afffffffff9">
    <w:name w:val="Message Header"/>
    <w:basedOn w:val="ad"/>
    <w:link w:val="afffffffffa"/>
    <w:rsid w:val="001A5371"/>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Arial" w:hAnsi="Arial"/>
    </w:rPr>
  </w:style>
  <w:style w:type="character" w:customStyle="1" w:styleId="afffffffffa">
    <w:name w:val="Шапка Знак"/>
    <w:basedOn w:val="ae"/>
    <w:link w:val="afffffffff9"/>
    <w:rsid w:val="001A5371"/>
    <w:rPr>
      <w:rFonts w:ascii="Arial" w:hAnsi="Arial"/>
      <w:sz w:val="24"/>
      <w:szCs w:val="24"/>
      <w:shd w:val="pct20" w:color="auto" w:fill="auto"/>
    </w:rPr>
  </w:style>
  <w:style w:type="paragraph" w:styleId="afffffffffb">
    <w:name w:val="E-mail Signature"/>
    <w:basedOn w:val="ad"/>
    <w:link w:val="afffffffffc"/>
    <w:rsid w:val="001A5371"/>
    <w:pPr>
      <w:jc w:val="left"/>
    </w:pPr>
  </w:style>
  <w:style w:type="character" w:customStyle="1" w:styleId="afffffffffc">
    <w:name w:val="Электронная подпись Знак"/>
    <w:basedOn w:val="ae"/>
    <w:link w:val="afffffffffb"/>
    <w:rsid w:val="001A5371"/>
    <w:rPr>
      <w:sz w:val="24"/>
      <w:szCs w:val="24"/>
    </w:rPr>
  </w:style>
  <w:style w:type="character" w:customStyle="1" w:styleId="2fd">
    <w:name w:val="Стиль Заголовок 2 + не полужирный не курсив Красный Знак"/>
    <w:link w:val="2fc"/>
    <w:semiHidden/>
    <w:rsid w:val="001A5371"/>
    <w:rPr>
      <w:b/>
      <w:bCs/>
      <w:i/>
      <w:iCs/>
      <w:sz w:val="28"/>
      <w:szCs w:val="28"/>
    </w:rPr>
  </w:style>
  <w:style w:type="character" w:customStyle="1" w:styleId="2ff">
    <w:name w:val="Стиль Стиль Заголовок 2 + не полужирный не курсив Красный + не полу... Знак"/>
    <w:link w:val="2fe"/>
    <w:semiHidden/>
    <w:rsid w:val="001A5371"/>
    <w:rPr>
      <w:b/>
      <w:bCs/>
      <w:i/>
      <w:sz w:val="28"/>
      <w:szCs w:val="28"/>
    </w:rPr>
  </w:style>
  <w:style w:type="character" w:customStyle="1" w:styleId="affffffff3">
    <w:name w:val="абзац подраздела Знак"/>
    <w:basedOn w:val="2ff"/>
    <w:link w:val="affffffff2"/>
    <w:rsid w:val="001A5371"/>
    <w:rPr>
      <w:b/>
      <w:bCs/>
      <w:i/>
      <w:sz w:val="28"/>
      <w:szCs w:val="28"/>
    </w:rPr>
  </w:style>
  <w:style w:type="paragraph" w:customStyle="1" w:styleId="afffffffffd">
    <w:name w:val="перечень внутри абзаца"/>
    <w:basedOn w:val="2fe"/>
    <w:rsid w:val="001A5371"/>
    <w:pPr>
      <w:keepLines/>
      <w:spacing w:before="0"/>
      <w:ind w:left="708"/>
      <w:jc w:val="both"/>
    </w:pPr>
    <w:rPr>
      <w:i w:val="0"/>
      <w:color w:val="000000"/>
    </w:rPr>
  </w:style>
  <w:style w:type="paragraph" w:customStyle="1" w:styleId="4f3">
    <w:name w:val="абзац 4"/>
    <w:basedOn w:val="4120"/>
    <w:autoRedefine/>
    <w:rsid w:val="001A5371"/>
    <w:pPr>
      <w:keepLines/>
      <w:ind w:left="1260"/>
    </w:pPr>
  </w:style>
  <w:style w:type="paragraph" w:customStyle="1" w:styleId="Iniiaiieoaeno">
    <w:name w:val="Iniiaiie oaeno"/>
    <w:basedOn w:val="ad"/>
    <w:rsid w:val="001A5371"/>
    <w:pPr>
      <w:suppressAutoHyphens/>
      <w:autoSpaceDE w:val="0"/>
      <w:autoSpaceDN w:val="0"/>
      <w:jc w:val="center"/>
    </w:pPr>
    <w:rPr>
      <w:rFonts w:ascii="Arial" w:hAnsi="Arial" w:cs="Arial"/>
    </w:rPr>
  </w:style>
  <w:style w:type="paragraph" w:customStyle="1" w:styleId="a9">
    <w:name w:val="А. часть_раздела"/>
    <w:basedOn w:val="28"/>
    <w:autoRedefine/>
    <w:rsid w:val="001A5371"/>
    <w:pPr>
      <w:numPr>
        <w:numId w:val="53"/>
      </w:numPr>
      <w:tabs>
        <w:tab w:val="clear" w:pos="720"/>
        <w:tab w:val="num" w:pos="360"/>
        <w:tab w:val="left" w:pos="1080"/>
      </w:tabs>
      <w:spacing w:before="240" w:after="60"/>
      <w:ind w:hanging="720"/>
      <w:jc w:val="left"/>
    </w:pPr>
    <w:rPr>
      <w:iCs/>
      <w:sz w:val="28"/>
      <w:szCs w:val="28"/>
      <w:u w:val="single"/>
    </w:rPr>
  </w:style>
  <w:style w:type="paragraph" w:customStyle="1" w:styleId="115">
    <w:name w:val="1.1 подпункт Знак"/>
    <w:basedOn w:val="affffffff2"/>
    <w:link w:val="116"/>
    <w:autoRedefine/>
    <w:rsid w:val="00C76F7E"/>
    <w:pPr>
      <w:spacing w:before="0" w:after="0"/>
      <w:jc w:val="left"/>
    </w:pPr>
    <w:rPr>
      <w:b w:val="0"/>
      <w:bCs w:val="0"/>
      <w:sz w:val="24"/>
      <w:szCs w:val="24"/>
    </w:rPr>
  </w:style>
  <w:style w:type="character" w:customStyle="1" w:styleId="116">
    <w:name w:val="1.1 подпункт Знак Знак"/>
    <w:link w:val="115"/>
    <w:rsid w:val="00C76F7E"/>
    <w:rPr>
      <w:sz w:val="24"/>
      <w:szCs w:val="24"/>
    </w:rPr>
  </w:style>
  <w:style w:type="paragraph" w:customStyle="1" w:styleId="1ffe">
    <w:name w:val="1 Часть"/>
    <w:basedOn w:val="ad"/>
    <w:next w:val="115"/>
    <w:autoRedefine/>
    <w:rsid w:val="001A5371"/>
    <w:pPr>
      <w:tabs>
        <w:tab w:val="num" w:pos="993"/>
      </w:tabs>
      <w:ind w:left="426"/>
      <w:jc w:val="center"/>
    </w:pPr>
    <w:rPr>
      <w:b/>
      <w:caps/>
    </w:rPr>
  </w:style>
  <w:style w:type="paragraph" w:customStyle="1" w:styleId="afffffffffe">
    <w:name w:val="Слева"/>
    <w:basedOn w:val="ad"/>
    <w:rsid w:val="001A5371"/>
    <w:pPr>
      <w:ind w:left="357"/>
      <w:jc w:val="left"/>
    </w:pPr>
    <w:rPr>
      <w:sz w:val="28"/>
      <w:szCs w:val="20"/>
    </w:rPr>
  </w:style>
  <w:style w:type="paragraph" w:customStyle="1" w:styleId="WW-20">
    <w:name w:val="WW-Основной текст 2"/>
    <w:basedOn w:val="ad"/>
    <w:rsid w:val="001A5371"/>
    <w:pPr>
      <w:suppressAutoHyphens/>
    </w:pPr>
    <w:rPr>
      <w:szCs w:val="20"/>
    </w:rPr>
  </w:style>
  <w:style w:type="paragraph" w:customStyle="1" w:styleId="Iauiue">
    <w:name w:val="Iau?iue"/>
    <w:rsid w:val="001A5371"/>
    <w:rPr>
      <w:lang w:val="en-US"/>
    </w:rPr>
  </w:style>
  <w:style w:type="paragraph" w:customStyle="1" w:styleId="Iacaaiea">
    <w:name w:val="Iacaaiea"/>
    <w:basedOn w:val="Iauiue"/>
    <w:rsid w:val="001A5371"/>
    <w:pPr>
      <w:keepNext/>
      <w:tabs>
        <w:tab w:val="left" w:pos="426"/>
        <w:tab w:val="left" w:pos="567"/>
      </w:tabs>
      <w:spacing w:before="120" w:line="360" w:lineRule="auto"/>
      <w:ind w:firstLine="426"/>
      <w:jc w:val="center"/>
    </w:pPr>
    <w:rPr>
      <w:b/>
      <w:color w:val="000000"/>
      <w:sz w:val="22"/>
      <w:lang w:val="ru-RU"/>
    </w:rPr>
  </w:style>
  <w:style w:type="paragraph" w:customStyle="1" w:styleId="affffffffff">
    <w:name w:val="Текст заявки"/>
    <w:basedOn w:val="Iauiue"/>
    <w:rsid w:val="001A5371"/>
    <w:pPr>
      <w:ind w:firstLine="567"/>
      <w:jc w:val="both"/>
    </w:pPr>
    <w:rPr>
      <w:sz w:val="28"/>
    </w:rPr>
  </w:style>
  <w:style w:type="character" w:customStyle="1" w:styleId="14pt">
    <w:name w:val="Стиль 14 pt"/>
    <w:rsid w:val="001A5371"/>
    <w:rPr>
      <w:sz w:val="24"/>
    </w:rPr>
  </w:style>
  <w:style w:type="paragraph" w:customStyle="1" w:styleId="caaieiaie2">
    <w:name w:val="caaieiaie 2"/>
    <w:basedOn w:val="Iauiue"/>
    <w:next w:val="Iauiue"/>
    <w:rsid w:val="001A5371"/>
    <w:pPr>
      <w:keepNext/>
    </w:pPr>
    <w:rPr>
      <w:sz w:val="24"/>
      <w:lang w:val="ru-RU"/>
    </w:rPr>
  </w:style>
  <w:style w:type="paragraph" w:customStyle="1" w:styleId="117">
    <w:name w:val="заголовок 11"/>
    <w:basedOn w:val="ad"/>
    <w:next w:val="ad"/>
    <w:rsid w:val="001A5371"/>
    <w:pPr>
      <w:keepNext/>
      <w:jc w:val="center"/>
    </w:pPr>
    <w:rPr>
      <w:snapToGrid w:val="0"/>
      <w:szCs w:val="20"/>
    </w:rPr>
  </w:style>
  <w:style w:type="paragraph" w:customStyle="1" w:styleId="ww-21">
    <w:name w:val="ww-2"/>
    <w:basedOn w:val="ad"/>
    <w:rsid w:val="001A5371"/>
  </w:style>
  <w:style w:type="paragraph" w:customStyle="1" w:styleId="ConsPlusTitle">
    <w:name w:val="ConsPlusTitle"/>
    <w:rsid w:val="001A5371"/>
    <w:pPr>
      <w:widowControl w:val="0"/>
      <w:autoSpaceDE w:val="0"/>
      <w:autoSpaceDN w:val="0"/>
      <w:adjustRightInd w:val="0"/>
    </w:pPr>
    <w:rPr>
      <w:rFonts w:ascii="Arial" w:hAnsi="Arial" w:cs="Arial"/>
      <w:b/>
      <w:bCs/>
    </w:rPr>
  </w:style>
  <w:style w:type="paragraph" w:customStyle="1" w:styleId="14pt1">
    <w:name w:val="Стиль 14 pt по центру1"/>
    <w:basedOn w:val="ad"/>
    <w:rsid w:val="001A5371"/>
    <w:pPr>
      <w:spacing w:before="240" w:after="240"/>
      <w:jc w:val="center"/>
    </w:pPr>
    <w:rPr>
      <w:sz w:val="28"/>
      <w:szCs w:val="20"/>
    </w:rPr>
  </w:style>
  <w:style w:type="paragraph" w:customStyle="1" w:styleId="affffffffff0">
    <w:name w:val="заголовок"/>
    <w:basedOn w:val="1d"/>
    <w:rsid w:val="001A5371"/>
    <w:pPr>
      <w:widowControl w:val="0"/>
      <w:spacing w:before="0" w:after="0" w:line="360" w:lineRule="auto"/>
      <w:ind w:right="-142"/>
    </w:pPr>
    <w:rPr>
      <w:rFonts w:ascii="Arial" w:hAnsi="Arial"/>
      <w:b w:val="0"/>
      <w:bCs/>
      <w:kern w:val="0"/>
      <w:sz w:val="28"/>
    </w:rPr>
  </w:style>
  <w:style w:type="paragraph" w:customStyle="1" w:styleId="Arial125">
    <w:name w:val="Стиль Arial Первая строка:  1.25 см Междустр.интервал:  полуторный"/>
    <w:basedOn w:val="ad"/>
    <w:rsid w:val="001A5371"/>
    <w:pPr>
      <w:spacing w:line="360" w:lineRule="auto"/>
      <w:ind w:firstLine="709"/>
    </w:pPr>
    <w:rPr>
      <w:rFonts w:ascii="Arial" w:hAnsi="Arial"/>
      <w:szCs w:val="20"/>
    </w:rPr>
  </w:style>
  <w:style w:type="numbering" w:customStyle="1" w:styleId="68">
    <w:name w:val="Стиль6"/>
    <w:rsid w:val="001A5371"/>
  </w:style>
  <w:style w:type="numbering" w:customStyle="1" w:styleId="93">
    <w:name w:val="Стиль9"/>
    <w:rsid w:val="001A5371"/>
  </w:style>
  <w:style w:type="numbering" w:customStyle="1" w:styleId="101">
    <w:name w:val="Стиль10"/>
    <w:rsid w:val="001A5371"/>
  </w:style>
  <w:style w:type="numbering" w:customStyle="1" w:styleId="118">
    <w:name w:val="Стиль11"/>
    <w:rsid w:val="001A5371"/>
  </w:style>
  <w:style w:type="numbering" w:customStyle="1" w:styleId="124">
    <w:name w:val="Стиль12"/>
    <w:rsid w:val="001A5371"/>
  </w:style>
  <w:style w:type="numbering" w:customStyle="1" w:styleId="131">
    <w:name w:val="Стиль13"/>
    <w:rsid w:val="001A5371"/>
  </w:style>
  <w:style w:type="numbering" w:customStyle="1" w:styleId="141">
    <w:name w:val="Стиль14"/>
    <w:rsid w:val="001A5371"/>
  </w:style>
  <w:style w:type="numbering" w:customStyle="1" w:styleId="150">
    <w:name w:val="Стиль15"/>
    <w:rsid w:val="001A5371"/>
  </w:style>
  <w:style w:type="numbering" w:customStyle="1" w:styleId="160">
    <w:name w:val="Стиль16"/>
    <w:rsid w:val="001A5371"/>
  </w:style>
  <w:style w:type="numbering" w:customStyle="1" w:styleId="170">
    <w:name w:val="Стиль17"/>
    <w:rsid w:val="001A5371"/>
  </w:style>
  <w:style w:type="numbering" w:customStyle="1" w:styleId="183">
    <w:name w:val="Стиль18"/>
    <w:rsid w:val="001A5371"/>
  </w:style>
  <w:style w:type="numbering" w:customStyle="1" w:styleId="193">
    <w:name w:val="Стиль19"/>
    <w:rsid w:val="001A5371"/>
  </w:style>
  <w:style w:type="paragraph" w:customStyle="1" w:styleId="affffffffff1">
    <w:name w:val="Таблицы (моноширинный)"/>
    <w:basedOn w:val="ad"/>
    <w:next w:val="ad"/>
    <w:uiPriority w:val="99"/>
    <w:rsid w:val="001A5371"/>
    <w:pPr>
      <w:autoSpaceDE w:val="0"/>
      <w:autoSpaceDN w:val="0"/>
      <w:adjustRightInd w:val="0"/>
    </w:pPr>
    <w:rPr>
      <w:rFonts w:ascii="Courier New" w:hAnsi="Courier New" w:cs="Courier New"/>
      <w:sz w:val="20"/>
      <w:szCs w:val="20"/>
    </w:rPr>
  </w:style>
  <w:style w:type="numbering" w:customStyle="1" w:styleId="200">
    <w:name w:val="Стиль20"/>
    <w:rsid w:val="001A5371"/>
  </w:style>
  <w:style w:type="numbering" w:customStyle="1" w:styleId="213">
    <w:name w:val="Стиль21"/>
    <w:rsid w:val="001A5371"/>
  </w:style>
  <w:style w:type="numbering" w:customStyle="1" w:styleId="220">
    <w:name w:val="Стиль22"/>
    <w:rsid w:val="001A5371"/>
  </w:style>
  <w:style w:type="numbering" w:customStyle="1" w:styleId="230">
    <w:name w:val="Стиль23"/>
    <w:rsid w:val="001A5371"/>
  </w:style>
  <w:style w:type="numbering" w:customStyle="1" w:styleId="240">
    <w:name w:val="Стиль24"/>
    <w:rsid w:val="001A5371"/>
  </w:style>
  <w:style w:type="numbering" w:customStyle="1" w:styleId="250">
    <w:name w:val="Стиль25"/>
    <w:rsid w:val="001A5371"/>
  </w:style>
  <w:style w:type="paragraph" w:customStyle="1" w:styleId="xl22">
    <w:name w:val="xl22"/>
    <w:basedOn w:val="ad"/>
    <w:rsid w:val="001A5371"/>
    <w:pPr>
      <w:spacing w:before="100" w:after="100"/>
      <w:jc w:val="center"/>
    </w:pPr>
    <w:rPr>
      <w:szCs w:val="20"/>
    </w:rPr>
  </w:style>
  <w:style w:type="paragraph" w:customStyle="1" w:styleId="affffffffff2">
    <w:name w:val="Знак Знак Знак Знак"/>
    <w:basedOn w:val="ad"/>
    <w:rsid w:val="001A5371"/>
    <w:pPr>
      <w:spacing w:before="100" w:beforeAutospacing="1" w:after="100" w:afterAutospacing="1"/>
      <w:jc w:val="left"/>
    </w:pPr>
    <w:rPr>
      <w:rFonts w:ascii="Tahoma" w:hAnsi="Tahoma"/>
      <w:sz w:val="20"/>
      <w:szCs w:val="20"/>
      <w:lang w:val="en-US" w:eastAsia="en-US"/>
    </w:rPr>
  </w:style>
  <w:style w:type="paragraph" w:customStyle="1" w:styleId="affffffffff3">
    <w:name w:val="Знак Знак Знак"/>
    <w:basedOn w:val="ad"/>
    <w:rsid w:val="001A5371"/>
    <w:pPr>
      <w:spacing w:before="100" w:beforeAutospacing="1" w:after="100" w:afterAutospacing="1"/>
      <w:jc w:val="left"/>
    </w:pPr>
    <w:rPr>
      <w:rFonts w:ascii="Tahoma" w:hAnsi="Tahoma"/>
      <w:sz w:val="20"/>
      <w:szCs w:val="20"/>
      <w:lang w:val="en-US" w:eastAsia="en-US"/>
    </w:rPr>
  </w:style>
  <w:style w:type="character" w:customStyle="1" w:styleId="bodytext">
    <w:name w:val="body text Знак Знак"/>
    <w:rsid w:val="001A5371"/>
    <w:rPr>
      <w:sz w:val="24"/>
    </w:rPr>
  </w:style>
  <w:style w:type="paragraph" w:customStyle="1" w:styleId="affffffffff4">
    <w:name w:val="Вв"/>
    <w:basedOn w:val="ad"/>
    <w:rsid w:val="001A5371"/>
    <w:pPr>
      <w:pageBreakBefore/>
      <w:tabs>
        <w:tab w:val="num" w:pos="360"/>
      </w:tabs>
      <w:spacing w:after="120"/>
      <w:ind w:left="360" w:hanging="360"/>
      <w:jc w:val="center"/>
      <w:outlineLvl w:val="0"/>
    </w:pPr>
    <w:rPr>
      <w:b/>
    </w:rPr>
  </w:style>
  <w:style w:type="paragraph" w:customStyle="1" w:styleId="2ffd">
    <w:name w:val="Знак Знак Знак Знак2"/>
    <w:basedOn w:val="ad"/>
    <w:rsid w:val="001A5371"/>
    <w:pPr>
      <w:spacing w:after="160" w:line="240" w:lineRule="exact"/>
    </w:pPr>
    <w:rPr>
      <w:rFonts w:ascii="Verdana" w:hAnsi="Verdana"/>
      <w:sz w:val="22"/>
      <w:szCs w:val="20"/>
      <w:lang w:val="en-US" w:eastAsia="en-US"/>
    </w:rPr>
  </w:style>
  <w:style w:type="paragraph" w:customStyle="1" w:styleId="1fff">
    <w:name w:val="1 Знак"/>
    <w:basedOn w:val="ad"/>
    <w:rsid w:val="001A5371"/>
    <w:pPr>
      <w:spacing w:after="160" w:line="240" w:lineRule="exact"/>
    </w:pPr>
    <w:rPr>
      <w:rFonts w:ascii="Verdana" w:hAnsi="Verdana"/>
      <w:sz w:val="22"/>
      <w:szCs w:val="20"/>
      <w:lang w:val="en-US" w:eastAsia="en-US"/>
    </w:rPr>
  </w:style>
  <w:style w:type="character" w:customStyle="1" w:styleId="119">
    <w:name w:val="1.1 подпункт Знак Знак Знак"/>
    <w:basedOn w:val="affffffff3"/>
    <w:rsid w:val="001A5371"/>
    <w:rPr>
      <w:b/>
      <w:bCs/>
      <w:i/>
      <w:sz w:val="28"/>
      <w:szCs w:val="28"/>
    </w:rPr>
  </w:style>
  <w:style w:type="character" w:customStyle="1" w:styleId="area4c">
    <w:name w:val="area4c"/>
    <w:basedOn w:val="ae"/>
    <w:rsid w:val="001A5371"/>
  </w:style>
  <w:style w:type="paragraph" w:customStyle="1" w:styleId="14pt0">
    <w:name w:val="Стиль 14 pt полужирный по центру"/>
    <w:basedOn w:val="ad"/>
    <w:rsid w:val="001A5371"/>
    <w:pPr>
      <w:spacing w:after="120"/>
      <w:jc w:val="center"/>
    </w:pPr>
    <w:rPr>
      <w:b/>
      <w:bCs/>
      <w:sz w:val="28"/>
      <w:szCs w:val="20"/>
    </w:rPr>
  </w:style>
  <w:style w:type="paragraph" w:customStyle="1" w:styleId="affffffffff5">
    <w:name w:val="Знак Знак Знак Знак Знак Знак Знак Знак Знак"/>
    <w:basedOn w:val="ad"/>
    <w:rsid w:val="001A5371"/>
    <w:pPr>
      <w:spacing w:after="160" w:line="240" w:lineRule="exact"/>
    </w:pPr>
    <w:rPr>
      <w:szCs w:val="20"/>
      <w:lang w:val="en-US" w:eastAsia="en-US"/>
    </w:rPr>
  </w:style>
  <w:style w:type="paragraph" w:customStyle="1" w:styleId="Head92">
    <w:name w:val="Head 9.2"/>
    <w:basedOn w:val="ad"/>
    <w:next w:val="ad"/>
    <w:rsid w:val="001A5371"/>
    <w:pPr>
      <w:keepNext/>
      <w:widowControl w:val="0"/>
      <w:suppressAutoHyphens/>
      <w:spacing w:before="120" w:after="60" w:line="300" w:lineRule="auto"/>
      <w:jc w:val="left"/>
    </w:pPr>
    <w:rPr>
      <w:rFonts w:ascii="Gelvetsky 12pt" w:hAnsi="Gelvetsky 12pt"/>
      <w:b/>
      <w:bCs/>
      <w:lang w:val="en-US"/>
    </w:rPr>
  </w:style>
  <w:style w:type="paragraph" w:customStyle="1" w:styleId="Head91">
    <w:name w:val="Head 9.1"/>
    <w:basedOn w:val="Head61"/>
    <w:next w:val="ad"/>
    <w:rsid w:val="001A5371"/>
    <w:pPr>
      <w:keepNext/>
      <w:spacing w:before="240"/>
    </w:pPr>
    <w:rPr>
      <w:rFonts w:ascii="Times New Roman" w:hAnsi="Times New Roman"/>
    </w:rPr>
  </w:style>
  <w:style w:type="paragraph" w:customStyle="1" w:styleId="Head61">
    <w:name w:val="Head 6.1"/>
    <w:basedOn w:val="1d"/>
    <w:next w:val="ad"/>
    <w:rsid w:val="001A5371"/>
    <w:pPr>
      <w:keepNext w:val="0"/>
      <w:widowControl w:val="0"/>
      <w:suppressAutoHyphens/>
      <w:spacing w:before="120"/>
      <w:outlineLvl w:val="9"/>
    </w:pPr>
    <w:rPr>
      <w:rFonts w:ascii="Times New Roman Bold" w:hAnsi="Times New Roman Bold"/>
      <w:snapToGrid w:val="0"/>
      <w:kern w:val="0"/>
      <w:lang w:val="en-US" w:eastAsia="en-US" w:bidi="he-IL"/>
    </w:rPr>
  </w:style>
  <w:style w:type="character" w:customStyle="1" w:styleId="bodycopy1">
    <w:name w:val="bodycopy1"/>
    <w:rsid w:val="001A5371"/>
    <w:rPr>
      <w:rFonts w:ascii="Futura Lt" w:hAnsi="Futura Lt" w:hint="default"/>
      <w:i w:val="0"/>
      <w:iCs w:val="0"/>
      <w:strike w:val="0"/>
      <w:dstrike w:val="0"/>
      <w:color w:val="000000"/>
      <w:sz w:val="19"/>
      <w:szCs w:val="19"/>
      <w:u w:val="none"/>
      <w:effect w:val="none"/>
    </w:rPr>
  </w:style>
  <w:style w:type="character" w:customStyle="1" w:styleId="dfaq1">
    <w:name w:val="dfaq1"/>
    <w:basedOn w:val="ae"/>
    <w:rsid w:val="001A5371"/>
  </w:style>
  <w:style w:type="paragraph" w:customStyle="1" w:styleId="affffffffff6">
    <w:name w:val="Таблица"/>
    <w:basedOn w:val="ad"/>
    <w:rsid w:val="001A5371"/>
    <w:rPr>
      <w:sz w:val="26"/>
      <w:szCs w:val="20"/>
    </w:rPr>
  </w:style>
  <w:style w:type="paragraph" w:customStyle="1" w:styleId="1fff0">
    <w:name w:val="Знак Знак Знак Знак1"/>
    <w:basedOn w:val="ad"/>
    <w:rsid w:val="001A5371"/>
    <w:pPr>
      <w:spacing w:after="160" w:line="240" w:lineRule="exact"/>
    </w:pPr>
    <w:rPr>
      <w:rFonts w:ascii="Verdana" w:hAnsi="Verdana"/>
      <w:sz w:val="22"/>
      <w:szCs w:val="20"/>
      <w:lang w:val="en-US" w:eastAsia="en-US"/>
    </w:rPr>
  </w:style>
  <w:style w:type="paragraph" w:customStyle="1" w:styleId="1fff1">
    <w:name w:val="Знак Знак Знак Знак Знак Знак Знак Знак Знак1"/>
    <w:basedOn w:val="ad"/>
    <w:rsid w:val="001A5371"/>
    <w:pPr>
      <w:spacing w:after="160" w:line="240" w:lineRule="exact"/>
    </w:pPr>
    <w:rPr>
      <w:szCs w:val="20"/>
      <w:lang w:val="en-US" w:eastAsia="en-US"/>
    </w:rPr>
  </w:style>
  <w:style w:type="paragraph" w:customStyle="1" w:styleId="221">
    <w:name w:val="Основной текст 22"/>
    <w:basedOn w:val="ad"/>
    <w:link w:val="223"/>
    <w:rsid w:val="001A5371"/>
    <w:pPr>
      <w:overflowPunct w:val="0"/>
      <w:autoSpaceDE w:val="0"/>
      <w:autoSpaceDN w:val="0"/>
      <w:adjustRightInd w:val="0"/>
      <w:jc w:val="left"/>
      <w:textAlignment w:val="baseline"/>
    </w:pPr>
    <w:rPr>
      <w:szCs w:val="20"/>
    </w:rPr>
  </w:style>
  <w:style w:type="character" w:customStyle="1" w:styleId="ConsPlusNormal0">
    <w:name w:val="ConsPlusNormal Знак"/>
    <w:link w:val="ConsPlusNormal"/>
    <w:uiPriority w:val="99"/>
    <w:qFormat/>
    <w:locked/>
    <w:rsid w:val="001A5371"/>
    <w:rPr>
      <w:rFonts w:ascii="Arial" w:hAnsi="Arial" w:cs="Arial"/>
    </w:rPr>
  </w:style>
  <w:style w:type="paragraph" w:customStyle="1" w:styleId="2ffe">
    <w:name w:val="Заг2"/>
    <w:basedOn w:val="1d"/>
    <w:rsid w:val="001A5371"/>
    <w:pPr>
      <w:spacing w:before="0"/>
      <w:jc w:val="left"/>
    </w:pPr>
    <w:rPr>
      <w:kern w:val="1"/>
      <w:sz w:val="22"/>
      <w:lang w:eastAsia="ar-SA"/>
    </w:rPr>
  </w:style>
  <w:style w:type="paragraph" w:customStyle="1" w:styleId="consplusnonformat1">
    <w:name w:val="consplusnonformat"/>
    <w:basedOn w:val="ad"/>
    <w:rsid w:val="001A5371"/>
    <w:pPr>
      <w:autoSpaceDE w:val="0"/>
      <w:autoSpaceDN w:val="0"/>
      <w:jc w:val="left"/>
    </w:pPr>
    <w:rPr>
      <w:rFonts w:ascii="Courier New" w:hAnsi="Courier New" w:cs="Courier New"/>
      <w:sz w:val="20"/>
      <w:szCs w:val="20"/>
    </w:rPr>
  </w:style>
  <w:style w:type="character" w:customStyle="1" w:styleId="223">
    <w:name w:val="Основной текст 22 Знак"/>
    <w:link w:val="221"/>
    <w:rsid w:val="001A5371"/>
    <w:rPr>
      <w:sz w:val="24"/>
    </w:rPr>
  </w:style>
  <w:style w:type="paragraph" w:customStyle="1" w:styleId="font5">
    <w:name w:val="font5"/>
    <w:basedOn w:val="ad"/>
    <w:uiPriority w:val="99"/>
    <w:rsid w:val="001A5371"/>
    <w:pPr>
      <w:spacing w:before="100" w:beforeAutospacing="1" w:after="100" w:afterAutospacing="1"/>
      <w:jc w:val="left"/>
    </w:pPr>
    <w:rPr>
      <w:sz w:val="20"/>
      <w:szCs w:val="20"/>
    </w:rPr>
  </w:style>
  <w:style w:type="paragraph" w:customStyle="1" w:styleId="font6">
    <w:name w:val="font6"/>
    <w:basedOn w:val="ad"/>
    <w:uiPriority w:val="99"/>
    <w:rsid w:val="001A5371"/>
    <w:pPr>
      <w:spacing w:before="100" w:beforeAutospacing="1" w:after="100" w:afterAutospacing="1"/>
      <w:jc w:val="left"/>
    </w:pPr>
    <w:rPr>
      <w:i/>
      <w:iCs/>
      <w:sz w:val="14"/>
      <w:szCs w:val="14"/>
    </w:rPr>
  </w:style>
  <w:style w:type="paragraph" w:customStyle="1" w:styleId="font7">
    <w:name w:val="font7"/>
    <w:basedOn w:val="ad"/>
    <w:uiPriority w:val="99"/>
    <w:rsid w:val="001A5371"/>
    <w:pPr>
      <w:spacing w:before="100" w:beforeAutospacing="1" w:after="100" w:afterAutospacing="1"/>
      <w:jc w:val="left"/>
    </w:pPr>
    <w:rPr>
      <w:i/>
      <w:iCs/>
      <w:sz w:val="16"/>
      <w:szCs w:val="16"/>
    </w:rPr>
  </w:style>
  <w:style w:type="paragraph" w:customStyle="1" w:styleId="font8">
    <w:name w:val="font8"/>
    <w:basedOn w:val="ad"/>
    <w:uiPriority w:val="99"/>
    <w:rsid w:val="001A5371"/>
    <w:pPr>
      <w:spacing w:before="100" w:beforeAutospacing="1" w:after="100" w:afterAutospacing="1"/>
      <w:jc w:val="left"/>
    </w:pPr>
    <w:rPr>
      <w:i/>
      <w:iCs/>
      <w:sz w:val="14"/>
      <w:szCs w:val="14"/>
    </w:rPr>
  </w:style>
  <w:style w:type="paragraph" w:customStyle="1" w:styleId="font9">
    <w:name w:val="font9"/>
    <w:basedOn w:val="ad"/>
    <w:uiPriority w:val="99"/>
    <w:rsid w:val="001A5371"/>
    <w:pPr>
      <w:spacing w:before="100" w:beforeAutospacing="1" w:after="100" w:afterAutospacing="1"/>
      <w:jc w:val="left"/>
    </w:pPr>
    <w:rPr>
      <w:sz w:val="14"/>
      <w:szCs w:val="14"/>
    </w:rPr>
  </w:style>
  <w:style w:type="paragraph" w:customStyle="1" w:styleId="3ff2">
    <w:name w:val="Обычный3"/>
    <w:rsid w:val="001A5371"/>
    <w:rPr>
      <w:sz w:val="24"/>
    </w:rPr>
  </w:style>
  <w:style w:type="paragraph" w:customStyle="1" w:styleId="11a">
    <w:name w:val="Знак1 Знак Знак Знак1"/>
    <w:basedOn w:val="ad"/>
    <w:rsid w:val="001A5371"/>
    <w:pPr>
      <w:spacing w:after="160" w:line="240" w:lineRule="exact"/>
    </w:pPr>
    <w:rPr>
      <w:rFonts w:ascii="Verdana" w:eastAsia="Calibri" w:hAnsi="Verdana" w:cs="Verdana"/>
      <w:sz w:val="22"/>
      <w:szCs w:val="22"/>
      <w:lang w:val="en-US" w:eastAsia="en-US"/>
    </w:rPr>
  </w:style>
  <w:style w:type="character" w:customStyle="1" w:styleId="FontStyle27">
    <w:name w:val="Font Style27"/>
    <w:rsid w:val="001A5371"/>
    <w:rPr>
      <w:rFonts w:ascii="Times New Roman" w:hAnsi="Times New Roman" w:cs="Times New Roman"/>
      <w:sz w:val="22"/>
      <w:szCs w:val="22"/>
    </w:rPr>
  </w:style>
  <w:style w:type="paragraph" w:customStyle="1" w:styleId="2fff">
    <w:name w:val="Знак Знак Знак2 Знак"/>
    <w:basedOn w:val="ad"/>
    <w:rsid w:val="001A5371"/>
    <w:pPr>
      <w:widowControl w:val="0"/>
      <w:adjustRightInd w:val="0"/>
      <w:spacing w:after="160" w:line="240" w:lineRule="exact"/>
      <w:jc w:val="right"/>
    </w:pPr>
    <w:rPr>
      <w:sz w:val="20"/>
      <w:szCs w:val="20"/>
      <w:lang w:val="en-GB" w:eastAsia="en-US"/>
    </w:rPr>
  </w:style>
  <w:style w:type="paragraph" w:customStyle="1" w:styleId="affffffffff7">
    <w:name w:val="спецификация"/>
    <w:basedOn w:val="ad"/>
    <w:rsid w:val="001A5371"/>
    <w:pPr>
      <w:autoSpaceDE w:val="0"/>
      <w:autoSpaceDN w:val="0"/>
      <w:ind w:left="-109" w:right="-108"/>
      <w:jc w:val="left"/>
    </w:pPr>
    <w:rPr>
      <w:rFonts w:ascii="Courier New" w:hAnsi="Courier New" w:cs="Courier New"/>
      <w:b/>
      <w:bCs/>
      <w:caps/>
      <w:sz w:val="20"/>
      <w:szCs w:val="20"/>
    </w:rPr>
  </w:style>
  <w:style w:type="paragraph" w:customStyle="1" w:styleId="3---">
    <w:name w:val="3---"/>
    <w:basedOn w:val="ad"/>
    <w:rsid w:val="001A5371"/>
    <w:pPr>
      <w:spacing w:before="120" w:after="120"/>
    </w:pPr>
  </w:style>
  <w:style w:type="paragraph" w:customStyle="1" w:styleId="affffffffff8">
    <w:name w:val="Íîðìàëüíûé"/>
    <w:rsid w:val="001A5371"/>
    <w:pPr>
      <w:jc w:val="both"/>
    </w:pPr>
    <w:rPr>
      <w:rFonts w:ascii="Courier" w:hAnsi="Courier"/>
      <w:sz w:val="24"/>
      <w:lang w:val="en-GB"/>
    </w:rPr>
  </w:style>
  <w:style w:type="paragraph" w:customStyle="1" w:styleId="ConsNonformat">
    <w:name w:val="ConsNonformat"/>
    <w:link w:val="ConsNonformat0"/>
    <w:uiPriority w:val="99"/>
    <w:rsid w:val="001A5371"/>
    <w:pPr>
      <w:widowControl w:val="0"/>
      <w:autoSpaceDE w:val="0"/>
      <w:autoSpaceDN w:val="0"/>
      <w:jc w:val="both"/>
    </w:pPr>
    <w:rPr>
      <w:rFonts w:ascii="Courier New" w:hAnsi="Courier New" w:cs="Courier New"/>
    </w:rPr>
  </w:style>
  <w:style w:type="paragraph" w:customStyle="1" w:styleId="Iauiue1">
    <w:name w:val="Iau?iue1"/>
    <w:rsid w:val="001A5371"/>
    <w:pPr>
      <w:jc w:val="both"/>
    </w:pPr>
  </w:style>
  <w:style w:type="paragraph" w:customStyle="1" w:styleId="caaieiaie1">
    <w:name w:val="caaieiaie 1"/>
    <w:basedOn w:val="Iauiue"/>
    <w:next w:val="Iauiue"/>
    <w:rsid w:val="001A5371"/>
    <w:pPr>
      <w:keepNext/>
      <w:spacing w:before="240" w:after="60" w:line="360" w:lineRule="auto"/>
      <w:ind w:firstLine="397"/>
      <w:jc w:val="center"/>
    </w:pPr>
    <w:rPr>
      <w:b/>
      <w:kern w:val="28"/>
      <w:sz w:val="28"/>
      <w:lang w:val="ru-RU"/>
    </w:rPr>
  </w:style>
  <w:style w:type="paragraph" w:customStyle="1" w:styleId="affffffffff9">
    <w:name w:val="Заголовок инструкции"/>
    <w:basedOn w:val="afe"/>
    <w:rsid w:val="001A5371"/>
  </w:style>
  <w:style w:type="paragraph" w:customStyle="1" w:styleId="affffffffffa">
    <w:name w:val="ПЗ инструкции"/>
    <w:basedOn w:val="ad"/>
    <w:rsid w:val="001A5371"/>
    <w:pPr>
      <w:spacing w:before="240" w:after="120"/>
      <w:jc w:val="center"/>
    </w:pPr>
    <w:rPr>
      <w:b/>
      <w:bCs/>
      <w:sz w:val="28"/>
      <w:szCs w:val="20"/>
    </w:rPr>
  </w:style>
  <w:style w:type="paragraph" w:customStyle="1" w:styleId="affffffffffb">
    <w:name w:val="Инструкция"/>
    <w:basedOn w:val="affffffffff9"/>
    <w:rsid w:val="001A5371"/>
  </w:style>
  <w:style w:type="paragraph" w:customStyle="1" w:styleId="affffffffffc">
    <w:name w:val="Указания"/>
    <w:basedOn w:val="affffffffffa"/>
    <w:rsid w:val="001A5371"/>
  </w:style>
  <w:style w:type="paragraph" w:customStyle="1" w:styleId="Iniiadieoaeno2">
    <w:name w:val="Iniia?die oaeno 2"/>
    <w:basedOn w:val="Iauiue"/>
    <w:rsid w:val="001A5371"/>
    <w:pPr>
      <w:widowControl w:val="0"/>
      <w:snapToGrid w:val="0"/>
      <w:spacing w:before="80" w:after="80"/>
      <w:jc w:val="both"/>
    </w:pPr>
    <w:rPr>
      <w:sz w:val="22"/>
      <w:lang w:val="ru-RU" w:eastAsia="en-US"/>
    </w:rPr>
  </w:style>
  <w:style w:type="paragraph" w:customStyle="1" w:styleId="norma">
    <w:name w:val="norma"/>
    <w:basedOn w:val="Iauiue"/>
    <w:rsid w:val="001A5371"/>
    <w:pPr>
      <w:widowControl w:val="0"/>
      <w:snapToGrid w:val="0"/>
      <w:spacing w:before="60" w:after="80"/>
      <w:ind w:left="851" w:hanging="851"/>
      <w:jc w:val="both"/>
    </w:pPr>
    <w:rPr>
      <w:rFonts w:ascii="Peterburg" w:hAnsi="Peterburg"/>
      <w:sz w:val="22"/>
      <w:lang w:val="ru-RU" w:eastAsia="en-US"/>
    </w:rPr>
  </w:style>
  <w:style w:type="paragraph" w:customStyle="1" w:styleId="affffffffffd">
    <w:name w:val="Îáû÷íûé"/>
    <w:rsid w:val="001A5371"/>
    <w:pPr>
      <w:jc w:val="both"/>
    </w:pPr>
    <w:rPr>
      <w:lang w:val="en-US"/>
    </w:rPr>
  </w:style>
  <w:style w:type="paragraph" w:customStyle="1" w:styleId="14pt2">
    <w:name w:val="Стиль 14 pt по центру"/>
    <w:basedOn w:val="ad"/>
    <w:rsid w:val="001A5371"/>
    <w:pPr>
      <w:jc w:val="center"/>
    </w:pPr>
    <w:rPr>
      <w:b/>
      <w:sz w:val="28"/>
      <w:szCs w:val="20"/>
    </w:rPr>
  </w:style>
  <w:style w:type="paragraph" w:customStyle="1" w:styleId="14pt10">
    <w:name w:val="Стиль 14 pt по ширине Первая строка:  1 см"/>
    <w:basedOn w:val="ad"/>
    <w:rsid w:val="001A5371"/>
    <w:pPr>
      <w:ind w:firstLine="567"/>
    </w:pPr>
    <w:rPr>
      <w:sz w:val="28"/>
      <w:szCs w:val="20"/>
    </w:rPr>
  </w:style>
  <w:style w:type="paragraph" w:customStyle="1" w:styleId="14pt127">
    <w:name w:val="Стиль 14 pt по ширине Первая строка:  127 см"/>
    <w:basedOn w:val="ad"/>
    <w:rsid w:val="001A5371"/>
    <w:pPr>
      <w:ind w:firstLine="720"/>
    </w:pPr>
    <w:rPr>
      <w:sz w:val="28"/>
      <w:szCs w:val="20"/>
    </w:rPr>
  </w:style>
  <w:style w:type="paragraph" w:customStyle="1" w:styleId="Iniiaiieoaeno21">
    <w:name w:val="Iniiaiie oaeno 21"/>
    <w:basedOn w:val="Iauiue"/>
    <w:rsid w:val="001A5371"/>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d"/>
    <w:rsid w:val="001A5371"/>
    <w:pPr>
      <w:spacing w:before="240" w:after="120"/>
      <w:jc w:val="center"/>
    </w:pPr>
    <w:rPr>
      <w:b/>
      <w:bCs/>
      <w:sz w:val="28"/>
      <w:szCs w:val="20"/>
    </w:rPr>
  </w:style>
  <w:style w:type="paragraph" w:customStyle="1" w:styleId="1466">
    <w:name w:val="Стиль 14 пт полужирный По центру Перед:  6 пт После:  6 пт"/>
    <w:basedOn w:val="ad"/>
    <w:rsid w:val="001A5371"/>
    <w:pPr>
      <w:spacing w:before="360" w:after="120"/>
      <w:jc w:val="center"/>
    </w:pPr>
    <w:rPr>
      <w:b/>
      <w:bCs/>
      <w:position w:val="6"/>
      <w:sz w:val="28"/>
      <w:szCs w:val="20"/>
    </w:rPr>
  </w:style>
  <w:style w:type="character" w:customStyle="1" w:styleId="143">
    <w:name w:val="Стиль 14 пт полужирный подчеркивание все прописные"/>
    <w:rsid w:val="001A5371"/>
    <w:rPr>
      <w:b/>
      <w:bCs/>
      <w:caps/>
      <w:sz w:val="28"/>
      <w:szCs w:val="28"/>
      <w:u w:val="single"/>
    </w:rPr>
  </w:style>
  <w:style w:type="character" w:customStyle="1" w:styleId="144">
    <w:name w:val="Стиль 14 пт все прописные"/>
    <w:rsid w:val="001A5371"/>
    <w:rPr>
      <w:b/>
      <w:caps/>
      <w:sz w:val="28"/>
    </w:rPr>
  </w:style>
  <w:style w:type="paragraph" w:customStyle="1" w:styleId="-0">
    <w:name w:val="Контракт-подпункт"/>
    <w:basedOn w:val="ad"/>
    <w:rsid w:val="001A5371"/>
    <w:pPr>
      <w:tabs>
        <w:tab w:val="num" w:pos="851"/>
      </w:tabs>
      <w:ind w:left="851" w:hanging="851"/>
    </w:pPr>
  </w:style>
  <w:style w:type="paragraph" w:customStyle="1" w:styleId="-9">
    <w:name w:val="Контракт-пункт"/>
    <w:basedOn w:val="ad"/>
    <w:rsid w:val="001A5371"/>
    <w:pPr>
      <w:tabs>
        <w:tab w:val="num" w:pos="851"/>
        <w:tab w:val="num" w:pos="1440"/>
      </w:tabs>
      <w:ind w:left="851" w:hanging="851"/>
    </w:pPr>
  </w:style>
  <w:style w:type="paragraph" w:customStyle="1" w:styleId="-a">
    <w:name w:val="Контракт-подподпункт"/>
    <w:basedOn w:val="ad"/>
    <w:rsid w:val="001A5371"/>
    <w:pPr>
      <w:tabs>
        <w:tab w:val="num" w:pos="1140"/>
      </w:tabs>
      <w:ind w:left="1140" w:hanging="1140"/>
    </w:pPr>
  </w:style>
  <w:style w:type="paragraph" w:customStyle="1" w:styleId="4f4">
    <w:name w:val="заголовок 4"/>
    <w:basedOn w:val="ad"/>
    <w:next w:val="ad"/>
    <w:rsid w:val="001A5371"/>
    <w:pPr>
      <w:keepNext/>
      <w:keepLines/>
      <w:widowControl w:val="0"/>
      <w:suppressAutoHyphens/>
      <w:spacing w:before="240" w:after="60"/>
    </w:pPr>
    <w:rPr>
      <w:rFonts w:ascii="Arial" w:hAnsi="Arial"/>
      <w:smallCaps/>
    </w:rPr>
  </w:style>
  <w:style w:type="paragraph" w:customStyle="1" w:styleId="1fff2">
    <w:name w:val="заголовок 1"/>
    <w:basedOn w:val="ad"/>
    <w:next w:val="ad"/>
    <w:rsid w:val="001A5371"/>
    <w:pPr>
      <w:keepNext/>
      <w:widowControl w:val="0"/>
      <w:jc w:val="center"/>
    </w:pPr>
    <w:rPr>
      <w:b/>
      <w:sz w:val="32"/>
      <w:szCs w:val="20"/>
    </w:rPr>
  </w:style>
  <w:style w:type="paragraph" w:customStyle="1" w:styleId="affffffffffe">
    <w:name w:val="Введ"/>
    <w:basedOn w:val="ad"/>
    <w:rsid w:val="001A5371"/>
    <w:pPr>
      <w:pageBreakBefore/>
      <w:tabs>
        <w:tab w:val="num" w:pos="360"/>
      </w:tabs>
      <w:spacing w:after="120"/>
      <w:ind w:left="360" w:hanging="360"/>
      <w:jc w:val="center"/>
      <w:outlineLvl w:val="0"/>
    </w:pPr>
    <w:rPr>
      <w:b/>
    </w:rPr>
  </w:style>
  <w:style w:type="paragraph" w:customStyle="1" w:styleId="xl139">
    <w:name w:val="xl139"/>
    <w:basedOn w:val="ad"/>
    <w:rsid w:val="001A5371"/>
    <w:pPr>
      <w:spacing w:before="100" w:beforeAutospacing="1" w:after="100" w:afterAutospacing="1"/>
      <w:jc w:val="left"/>
      <w:textAlignment w:val="top"/>
    </w:pPr>
  </w:style>
  <w:style w:type="paragraph" w:customStyle="1" w:styleId="xl140">
    <w:name w:val="xl140"/>
    <w:basedOn w:val="ad"/>
    <w:rsid w:val="001A537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d"/>
    <w:rsid w:val="001A5371"/>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d"/>
    <w:rsid w:val="001A5371"/>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d"/>
    <w:rsid w:val="001A5371"/>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d"/>
    <w:rsid w:val="001A5371"/>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d"/>
    <w:rsid w:val="001A537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left"/>
    </w:pPr>
    <w:rPr>
      <w:color w:val="000000"/>
      <w:sz w:val="16"/>
      <w:szCs w:val="16"/>
    </w:rPr>
  </w:style>
  <w:style w:type="paragraph" w:customStyle="1" w:styleId="xl146">
    <w:name w:val="xl146"/>
    <w:basedOn w:val="ad"/>
    <w:rsid w:val="001A5371"/>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d"/>
    <w:rsid w:val="001A5371"/>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d"/>
    <w:rsid w:val="001A537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d"/>
    <w:rsid w:val="001A5371"/>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d"/>
    <w:rsid w:val="001A5371"/>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d"/>
    <w:rsid w:val="001A5371"/>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rPr>
  </w:style>
  <w:style w:type="paragraph" w:customStyle="1" w:styleId="xl152">
    <w:name w:val="xl152"/>
    <w:basedOn w:val="ad"/>
    <w:rsid w:val="001A537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d"/>
    <w:rsid w:val="001A537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d"/>
    <w:rsid w:val="001A5371"/>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d"/>
    <w:rsid w:val="001A537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d"/>
    <w:rsid w:val="001A5371"/>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d"/>
    <w:rsid w:val="001A537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d"/>
    <w:rsid w:val="001A5371"/>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d"/>
    <w:rsid w:val="001A537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d"/>
    <w:rsid w:val="001A5371"/>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d"/>
    <w:rsid w:val="001A5371"/>
    <w:pPr>
      <w:spacing w:before="100" w:beforeAutospacing="1" w:after="100" w:afterAutospacing="1"/>
      <w:jc w:val="center"/>
    </w:pPr>
  </w:style>
  <w:style w:type="paragraph" w:customStyle="1" w:styleId="xl162">
    <w:name w:val="xl162"/>
    <w:basedOn w:val="ad"/>
    <w:rsid w:val="001A5371"/>
    <w:pPr>
      <w:spacing w:before="100" w:beforeAutospacing="1" w:after="100" w:afterAutospacing="1"/>
      <w:jc w:val="right"/>
    </w:pPr>
  </w:style>
  <w:style w:type="paragraph" w:customStyle="1" w:styleId="xl163">
    <w:name w:val="xl163"/>
    <w:basedOn w:val="ad"/>
    <w:rsid w:val="001A5371"/>
    <w:pPr>
      <w:pBdr>
        <w:left w:val="single" w:sz="4" w:space="0" w:color="auto"/>
        <w:bottom w:val="single" w:sz="4" w:space="0" w:color="auto"/>
        <w:right w:val="single" w:sz="4" w:space="0" w:color="auto"/>
      </w:pBdr>
      <w:shd w:val="clear" w:color="000000" w:fill="FFFFFF"/>
      <w:spacing w:before="100" w:beforeAutospacing="1" w:after="100" w:afterAutospacing="1"/>
      <w:jc w:val="left"/>
    </w:pPr>
    <w:rPr>
      <w:color w:val="000000"/>
    </w:rPr>
  </w:style>
  <w:style w:type="paragraph" w:customStyle="1" w:styleId="xl164">
    <w:name w:val="xl164"/>
    <w:basedOn w:val="ad"/>
    <w:rsid w:val="001A5371"/>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d"/>
    <w:rsid w:val="001A5371"/>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d"/>
    <w:rsid w:val="001A5371"/>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d"/>
    <w:rsid w:val="001A5371"/>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d"/>
    <w:rsid w:val="001A5371"/>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d"/>
    <w:rsid w:val="001A5371"/>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d"/>
    <w:rsid w:val="001A5371"/>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d"/>
    <w:rsid w:val="001A5371"/>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d"/>
    <w:rsid w:val="001A5371"/>
    <w:pPr>
      <w:pBdr>
        <w:top w:val="single" w:sz="8" w:space="0" w:color="auto"/>
        <w:bottom w:val="single" w:sz="4" w:space="0" w:color="auto"/>
      </w:pBdr>
      <w:spacing w:before="100" w:beforeAutospacing="1" w:after="100" w:afterAutospacing="1"/>
      <w:jc w:val="center"/>
    </w:pPr>
  </w:style>
  <w:style w:type="paragraph" w:customStyle="1" w:styleId="xl173">
    <w:name w:val="xl173"/>
    <w:basedOn w:val="ad"/>
    <w:rsid w:val="001A5371"/>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d"/>
    <w:rsid w:val="001A5371"/>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d"/>
    <w:rsid w:val="001A5371"/>
    <w:pPr>
      <w:pBdr>
        <w:bottom w:val="single" w:sz="4" w:space="0" w:color="auto"/>
      </w:pBdr>
      <w:spacing w:before="100" w:beforeAutospacing="1" w:after="100" w:afterAutospacing="1"/>
      <w:jc w:val="center"/>
    </w:pPr>
  </w:style>
  <w:style w:type="paragraph" w:customStyle="1" w:styleId="xl176">
    <w:name w:val="xl176"/>
    <w:basedOn w:val="ad"/>
    <w:rsid w:val="001A5371"/>
    <w:pPr>
      <w:pBdr>
        <w:bottom w:val="single" w:sz="4" w:space="0" w:color="auto"/>
        <w:right w:val="single" w:sz="8" w:space="0" w:color="auto"/>
      </w:pBdr>
      <w:spacing w:before="100" w:beforeAutospacing="1" w:after="100" w:afterAutospacing="1"/>
      <w:jc w:val="center"/>
    </w:pPr>
  </w:style>
  <w:style w:type="paragraph" w:customStyle="1" w:styleId="xl177">
    <w:name w:val="xl177"/>
    <w:basedOn w:val="ad"/>
    <w:rsid w:val="001A5371"/>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d"/>
    <w:rsid w:val="001A5371"/>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d"/>
    <w:rsid w:val="001A5371"/>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d"/>
    <w:rsid w:val="001A5371"/>
    <w:pPr>
      <w:pBdr>
        <w:top w:val="single" w:sz="8" w:space="0" w:color="auto"/>
      </w:pBdr>
      <w:spacing w:before="100" w:beforeAutospacing="1" w:after="100" w:afterAutospacing="1"/>
      <w:jc w:val="left"/>
    </w:pPr>
  </w:style>
  <w:style w:type="paragraph" w:customStyle="1" w:styleId="xl181">
    <w:name w:val="xl181"/>
    <w:basedOn w:val="ad"/>
    <w:rsid w:val="001A5371"/>
    <w:pPr>
      <w:pBdr>
        <w:top w:val="single" w:sz="8" w:space="0" w:color="auto"/>
      </w:pBdr>
      <w:spacing w:before="100" w:beforeAutospacing="1" w:after="100" w:afterAutospacing="1"/>
      <w:jc w:val="left"/>
    </w:pPr>
  </w:style>
  <w:style w:type="paragraph" w:customStyle="1" w:styleId="xl182">
    <w:name w:val="xl182"/>
    <w:basedOn w:val="ad"/>
    <w:rsid w:val="001A5371"/>
    <w:pPr>
      <w:pBdr>
        <w:top w:val="single" w:sz="8" w:space="0" w:color="auto"/>
      </w:pBdr>
      <w:spacing w:before="100" w:beforeAutospacing="1" w:after="100" w:afterAutospacing="1"/>
      <w:jc w:val="center"/>
    </w:pPr>
  </w:style>
  <w:style w:type="paragraph" w:customStyle="1" w:styleId="xl183">
    <w:name w:val="xl183"/>
    <w:basedOn w:val="ad"/>
    <w:rsid w:val="001A5371"/>
    <w:pPr>
      <w:spacing w:before="100" w:beforeAutospacing="1" w:after="100" w:afterAutospacing="1"/>
      <w:jc w:val="right"/>
    </w:pPr>
  </w:style>
  <w:style w:type="paragraph" w:customStyle="1" w:styleId="xl184">
    <w:name w:val="xl184"/>
    <w:basedOn w:val="ad"/>
    <w:rsid w:val="001A5371"/>
    <w:pPr>
      <w:spacing w:before="100" w:beforeAutospacing="1" w:after="100" w:afterAutospacing="1"/>
      <w:jc w:val="right"/>
    </w:pPr>
  </w:style>
  <w:style w:type="paragraph" w:customStyle="1" w:styleId="xl185">
    <w:name w:val="xl185"/>
    <w:basedOn w:val="ad"/>
    <w:rsid w:val="001A5371"/>
    <w:pPr>
      <w:spacing w:before="100" w:beforeAutospacing="1" w:after="100" w:afterAutospacing="1"/>
      <w:jc w:val="center"/>
    </w:pPr>
    <w:rPr>
      <w:b/>
      <w:bCs/>
      <w:sz w:val="28"/>
      <w:szCs w:val="28"/>
    </w:rPr>
  </w:style>
  <w:style w:type="paragraph" w:customStyle="1" w:styleId="xl186">
    <w:name w:val="xl186"/>
    <w:basedOn w:val="ad"/>
    <w:rsid w:val="001A5371"/>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d"/>
    <w:rsid w:val="001A5371"/>
    <w:pPr>
      <w:spacing w:before="100" w:beforeAutospacing="1" w:after="100" w:afterAutospacing="1"/>
      <w:jc w:val="left"/>
    </w:pPr>
    <w:rPr>
      <w:sz w:val="22"/>
      <w:szCs w:val="22"/>
    </w:rPr>
  </w:style>
  <w:style w:type="paragraph" w:customStyle="1" w:styleId="xl188">
    <w:name w:val="xl188"/>
    <w:basedOn w:val="ad"/>
    <w:rsid w:val="001A5371"/>
    <w:pPr>
      <w:spacing w:before="100" w:beforeAutospacing="1" w:after="100" w:afterAutospacing="1"/>
      <w:jc w:val="right"/>
    </w:pPr>
  </w:style>
  <w:style w:type="paragraph" w:customStyle="1" w:styleId="xl189">
    <w:name w:val="xl189"/>
    <w:basedOn w:val="ad"/>
    <w:rsid w:val="001A5371"/>
    <w:pPr>
      <w:spacing w:before="100" w:beforeAutospacing="1" w:after="100" w:afterAutospacing="1"/>
      <w:jc w:val="right"/>
    </w:pPr>
  </w:style>
  <w:style w:type="paragraph" w:customStyle="1" w:styleId="xl190">
    <w:name w:val="xl190"/>
    <w:basedOn w:val="ad"/>
    <w:rsid w:val="001A5371"/>
    <w:pPr>
      <w:spacing w:before="100" w:beforeAutospacing="1" w:after="100" w:afterAutospacing="1"/>
      <w:jc w:val="center"/>
    </w:pPr>
    <w:rPr>
      <w:b/>
      <w:bCs/>
      <w:sz w:val="28"/>
      <w:szCs w:val="28"/>
    </w:rPr>
  </w:style>
  <w:style w:type="paragraph" w:customStyle="1" w:styleId="xl191">
    <w:name w:val="xl191"/>
    <w:basedOn w:val="ad"/>
    <w:rsid w:val="001A5371"/>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character" w:customStyle="1" w:styleId="BodyText2Char">
    <w:name w:val="Body Text 2 Char"/>
    <w:locked/>
    <w:rsid w:val="001A5371"/>
    <w:rPr>
      <w:sz w:val="24"/>
      <w:lang w:val="ru-RU" w:eastAsia="ru-RU" w:bidi="ar-SA"/>
    </w:rPr>
  </w:style>
  <w:style w:type="paragraph" w:customStyle="1" w:styleId="2110">
    <w:name w:val="Основной текст 211"/>
    <w:basedOn w:val="ad"/>
    <w:rsid w:val="001A5371"/>
    <w:pPr>
      <w:ind w:left="1134"/>
      <w:jc w:val="left"/>
    </w:pPr>
    <w:rPr>
      <w:sz w:val="28"/>
      <w:szCs w:val="20"/>
    </w:rPr>
  </w:style>
  <w:style w:type="paragraph" w:customStyle="1" w:styleId="11b">
    <w:name w:val="Обычный11"/>
    <w:uiPriority w:val="99"/>
    <w:rsid w:val="001A5371"/>
    <w:pPr>
      <w:jc w:val="both"/>
    </w:pPr>
    <w:rPr>
      <w:rFonts w:ascii="Arial" w:hAnsi="Arial"/>
      <w:sz w:val="28"/>
    </w:rPr>
  </w:style>
  <w:style w:type="character" w:customStyle="1" w:styleId="afffffffffff">
    <w:name w:val="Реквизит"/>
    <w:rsid w:val="001A5371"/>
    <w:rPr>
      <w:sz w:val="28"/>
    </w:rPr>
  </w:style>
  <w:style w:type="character" w:customStyle="1" w:styleId="afffffffffff0">
    <w:name w:val="Реквизит полужирный"/>
    <w:rsid w:val="001A5371"/>
    <w:rPr>
      <w:b/>
      <w:bCs/>
      <w:sz w:val="28"/>
    </w:rPr>
  </w:style>
  <w:style w:type="paragraph" w:customStyle="1" w:styleId="231">
    <w:name w:val="Основной текст 23"/>
    <w:basedOn w:val="ad"/>
    <w:rsid w:val="001A5371"/>
    <w:pPr>
      <w:ind w:left="1134"/>
      <w:jc w:val="left"/>
    </w:pPr>
    <w:rPr>
      <w:sz w:val="28"/>
      <w:szCs w:val="20"/>
    </w:rPr>
  </w:style>
  <w:style w:type="paragraph" w:customStyle="1" w:styleId="2fff0">
    <w:name w:val="заголовок 2"/>
    <w:basedOn w:val="ad"/>
    <w:next w:val="ad"/>
    <w:rsid w:val="001A5371"/>
    <w:pPr>
      <w:keepNext/>
      <w:autoSpaceDE w:val="0"/>
      <w:autoSpaceDN w:val="0"/>
      <w:spacing w:before="120" w:after="120"/>
      <w:jc w:val="center"/>
    </w:pPr>
    <w:rPr>
      <w:sz w:val="28"/>
      <w:szCs w:val="28"/>
    </w:rPr>
  </w:style>
  <w:style w:type="paragraph" w:customStyle="1" w:styleId="3ff3">
    <w:name w:val="заголовок 3"/>
    <w:basedOn w:val="ad"/>
    <w:next w:val="ad"/>
    <w:rsid w:val="001A5371"/>
    <w:pPr>
      <w:keepNext/>
      <w:widowControl w:val="0"/>
      <w:autoSpaceDE w:val="0"/>
      <w:autoSpaceDN w:val="0"/>
      <w:ind w:left="-108" w:right="-108"/>
      <w:jc w:val="center"/>
    </w:pPr>
    <w:rPr>
      <w:b/>
      <w:bCs/>
      <w:u w:val="single"/>
    </w:rPr>
  </w:style>
  <w:style w:type="paragraph" w:customStyle="1" w:styleId="5b">
    <w:name w:val="заголовок 5"/>
    <w:basedOn w:val="ad"/>
    <w:next w:val="ad"/>
    <w:rsid w:val="001A5371"/>
    <w:pPr>
      <w:keepNext/>
      <w:autoSpaceDE w:val="0"/>
      <w:autoSpaceDN w:val="0"/>
      <w:ind w:right="-1050" w:hanging="108"/>
      <w:jc w:val="left"/>
    </w:pPr>
    <w:rPr>
      <w:sz w:val="28"/>
      <w:szCs w:val="28"/>
    </w:rPr>
  </w:style>
  <w:style w:type="paragraph" w:customStyle="1" w:styleId="69">
    <w:name w:val="заголовок 6"/>
    <w:basedOn w:val="ad"/>
    <w:next w:val="ad"/>
    <w:rsid w:val="001A5371"/>
    <w:pPr>
      <w:keepNext/>
      <w:autoSpaceDE w:val="0"/>
      <w:autoSpaceDN w:val="0"/>
      <w:ind w:right="-1050"/>
      <w:jc w:val="left"/>
    </w:pPr>
    <w:rPr>
      <w:sz w:val="28"/>
      <w:szCs w:val="28"/>
    </w:rPr>
  </w:style>
  <w:style w:type="paragraph" w:customStyle="1" w:styleId="75">
    <w:name w:val="заголовок 7"/>
    <w:basedOn w:val="ad"/>
    <w:next w:val="ad"/>
    <w:rsid w:val="001A5371"/>
    <w:pPr>
      <w:keepNext/>
      <w:autoSpaceDE w:val="0"/>
      <w:autoSpaceDN w:val="0"/>
      <w:spacing w:before="120"/>
      <w:ind w:right="-1049"/>
      <w:jc w:val="left"/>
    </w:pPr>
    <w:rPr>
      <w:sz w:val="26"/>
      <w:szCs w:val="26"/>
    </w:rPr>
  </w:style>
  <w:style w:type="paragraph" w:customStyle="1" w:styleId="1fff3">
    <w:name w:val="спецификация1"/>
    <w:basedOn w:val="ad"/>
    <w:rsid w:val="001A5371"/>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d"/>
    <w:rsid w:val="001A5371"/>
    <w:pPr>
      <w:ind w:left="1134"/>
      <w:jc w:val="left"/>
    </w:pPr>
    <w:rPr>
      <w:sz w:val="28"/>
      <w:szCs w:val="20"/>
    </w:rPr>
  </w:style>
  <w:style w:type="paragraph" w:customStyle="1" w:styleId="214">
    <w:name w:val="Обычный21"/>
    <w:rsid w:val="001A5371"/>
    <w:pPr>
      <w:jc w:val="both"/>
    </w:pPr>
    <w:rPr>
      <w:rFonts w:ascii="Arial" w:hAnsi="Arial"/>
      <w:sz w:val="28"/>
    </w:rPr>
  </w:style>
  <w:style w:type="paragraph" w:customStyle="1" w:styleId="xl32">
    <w:name w:val="xl32"/>
    <w:basedOn w:val="ad"/>
    <w:rsid w:val="001A5371"/>
    <w:pPr>
      <w:pBdr>
        <w:top w:val="single" w:sz="4" w:space="0" w:color="auto"/>
        <w:left w:val="single" w:sz="4" w:space="0" w:color="auto"/>
        <w:bottom w:val="single" w:sz="4" w:space="0" w:color="auto"/>
      </w:pBdr>
      <w:spacing w:before="100" w:beforeAutospacing="1" w:after="100" w:afterAutospacing="1"/>
      <w:jc w:val="left"/>
    </w:pPr>
    <w:rPr>
      <w:rFonts w:eastAsia="Arial Unicode MS"/>
      <w:b/>
      <w:bCs/>
    </w:rPr>
  </w:style>
  <w:style w:type="paragraph" w:customStyle="1" w:styleId="xl25">
    <w:name w:val="xl25"/>
    <w:basedOn w:val="ad"/>
    <w:rsid w:val="001A5371"/>
    <w:pPr>
      <w:pBdr>
        <w:left w:val="single" w:sz="4" w:space="0" w:color="auto"/>
        <w:bottom w:val="single" w:sz="4" w:space="0" w:color="auto"/>
      </w:pBdr>
      <w:spacing w:before="100" w:beforeAutospacing="1" w:after="100" w:afterAutospacing="1"/>
      <w:jc w:val="left"/>
    </w:pPr>
    <w:rPr>
      <w:rFonts w:ascii="Arial" w:eastAsia="Arial Unicode MS" w:hAnsi="Arial" w:cs="Arial"/>
    </w:rPr>
  </w:style>
  <w:style w:type="paragraph" w:customStyle="1" w:styleId="afffffffffff1">
    <w:name w:val="Знак Знак Знак Знак Знак Знак Знак Знак Знак Знак"/>
    <w:basedOn w:val="ad"/>
    <w:rsid w:val="001A5371"/>
    <w:pPr>
      <w:spacing w:after="160" w:line="240" w:lineRule="exact"/>
    </w:pPr>
    <w:rPr>
      <w:rFonts w:ascii="Verdana" w:hAnsi="Verdana"/>
      <w:sz w:val="22"/>
      <w:szCs w:val="20"/>
      <w:lang w:val="en-US" w:eastAsia="en-US"/>
    </w:rPr>
  </w:style>
  <w:style w:type="character" w:customStyle="1" w:styleId="5c">
    <w:name w:val="Знак Знак5"/>
    <w:rsid w:val="001A5371"/>
    <w:rPr>
      <w:sz w:val="24"/>
      <w:szCs w:val="24"/>
    </w:rPr>
  </w:style>
  <w:style w:type="character" w:customStyle="1" w:styleId="1fff4">
    <w:name w:val="Гиперссылка1"/>
    <w:rsid w:val="001A5371"/>
    <w:rPr>
      <w:color w:val="0000FF"/>
      <w:u w:val="single"/>
    </w:rPr>
  </w:style>
  <w:style w:type="paragraph" w:customStyle="1" w:styleId="1KGK9">
    <w:name w:val="1KG=K9"/>
    <w:rsid w:val="001A5371"/>
    <w:pPr>
      <w:autoSpaceDE w:val="0"/>
      <w:autoSpaceDN w:val="0"/>
      <w:adjustRightInd w:val="0"/>
      <w:jc w:val="both"/>
    </w:pPr>
    <w:rPr>
      <w:rFonts w:ascii="MS Sans Serif" w:hAnsi="MS Sans Serif"/>
      <w:szCs w:val="24"/>
    </w:rPr>
  </w:style>
  <w:style w:type="character" w:customStyle="1" w:styleId="1fff5">
    <w:name w:val="Знак Знак1"/>
    <w:locked/>
    <w:rsid w:val="001A5371"/>
    <w:rPr>
      <w:sz w:val="24"/>
      <w:szCs w:val="24"/>
      <w:lang w:val="ru-RU" w:eastAsia="ru-RU" w:bidi="ar-SA"/>
    </w:rPr>
  </w:style>
  <w:style w:type="character" w:customStyle="1" w:styleId="4f5">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1A5371"/>
    <w:rPr>
      <w:sz w:val="24"/>
      <w:szCs w:val="24"/>
      <w:lang w:val="ru-RU" w:eastAsia="ru-RU" w:bidi="ar-SA"/>
    </w:rPr>
  </w:style>
  <w:style w:type="paragraph" w:customStyle="1" w:styleId="CharChar11">
    <w:name w:val="Char Char1 Знак Знак Знак1 Знак"/>
    <w:basedOn w:val="ad"/>
    <w:rsid w:val="001A5371"/>
    <w:pPr>
      <w:spacing w:after="160" w:line="240" w:lineRule="exact"/>
      <w:jc w:val="left"/>
    </w:pPr>
    <w:rPr>
      <w:rFonts w:ascii="Verdana" w:hAnsi="Verdana"/>
      <w:sz w:val="20"/>
      <w:szCs w:val="20"/>
      <w:lang w:val="en-US" w:eastAsia="en-US"/>
    </w:rPr>
  </w:style>
  <w:style w:type="paragraph" w:customStyle="1" w:styleId="320">
    <w:name w:val="Основной текст 32"/>
    <w:basedOn w:val="ad"/>
    <w:rsid w:val="001A5371"/>
    <w:rPr>
      <w:szCs w:val="20"/>
    </w:rPr>
  </w:style>
  <w:style w:type="paragraph" w:customStyle="1" w:styleId="2fff1">
    <w:name w:val="Абзац списка2"/>
    <w:basedOn w:val="ad"/>
    <w:qFormat/>
    <w:rsid w:val="001A5371"/>
    <w:pPr>
      <w:ind w:left="720" w:firstLine="720"/>
    </w:pPr>
    <w:rPr>
      <w:rFonts w:ascii="Calibri" w:hAnsi="Calibri" w:cs="Calibri"/>
      <w:sz w:val="28"/>
      <w:szCs w:val="28"/>
      <w:lang w:eastAsia="en-US"/>
    </w:rPr>
  </w:style>
  <w:style w:type="numbering" w:customStyle="1" w:styleId="241">
    <w:name w:val="Стиль241"/>
    <w:rsid w:val="001A5371"/>
  </w:style>
  <w:style w:type="paragraph" w:customStyle="1" w:styleId="D2CC0B6B44A644CB9165D72AE26434DF">
    <w:name w:val="D2CC0B6B44A644CB9165D72AE26434DF"/>
    <w:rsid w:val="001A5371"/>
    <w:pPr>
      <w:spacing w:after="200" w:line="276" w:lineRule="auto"/>
    </w:pPr>
    <w:rPr>
      <w:rFonts w:ascii="Calibri" w:hAnsi="Calibri"/>
      <w:sz w:val="22"/>
      <w:szCs w:val="22"/>
    </w:rPr>
  </w:style>
  <w:style w:type="character" w:customStyle="1" w:styleId="1fff6">
    <w:name w:val="Основной текст Знак1"/>
    <w:aliases w:val="Знак2 Знак1,body text Знак1,A=&gt;2=&gt;9 B5:AB Знак1,Body Text Char Знак1"/>
    <w:rsid w:val="001A537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1A5371"/>
    <w:rPr>
      <w:rFonts w:ascii="Courier New" w:hAnsi="Courier New" w:cs="Courier New"/>
    </w:rPr>
  </w:style>
  <w:style w:type="paragraph" w:customStyle="1" w:styleId="a3">
    <w:name w:val="маркированный"/>
    <w:basedOn w:val="ad"/>
    <w:rsid w:val="001A5371"/>
    <w:pPr>
      <w:numPr>
        <w:numId w:val="79"/>
      </w:numPr>
      <w:tabs>
        <w:tab w:val="clear" w:pos="567"/>
        <w:tab w:val="num" w:pos="2268"/>
      </w:tabs>
      <w:ind w:left="2268"/>
    </w:pPr>
  </w:style>
  <w:style w:type="table" w:customStyle="1" w:styleId="3ff4">
    <w:name w:val="Сетка таблицы3"/>
    <w:basedOn w:val="af"/>
    <w:next w:val="afffd"/>
    <w:uiPriority w:val="9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c">
    <w:name w:val="Сетка таблицы11"/>
    <w:basedOn w:val="af"/>
    <w:next w:val="afffd"/>
    <w:uiPriority w:val="99"/>
    <w:rsid w:val="001A5371"/>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6">
    <w:name w:val="Сетка таблицы4"/>
    <w:basedOn w:val="af"/>
    <w:next w:val="afffd"/>
    <w:uiPriority w:val="99"/>
    <w:rsid w:val="001A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f"/>
    <w:next w:val="afffd"/>
    <w:uiPriority w:val="9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Сетка таблицы6"/>
    <w:basedOn w:val="af"/>
    <w:next w:val="afffd"/>
    <w:uiPriority w:val="9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f"/>
    <w:next w:val="afffd"/>
    <w:uiPriority w:val="99"/>
    <w:rsid w:val="001A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2">
    <w:name w:val="Сноска_"/>
    <w:link w:val="afffffffffff3"/>
    <w:rsid w:val="001A5371"/>
    <w:rPr>
      <w:b/>
      <w:bCs/>
      <w:sz w:val="18"/>
      <w:szCs w:val="18"/>
      <w:shd w:val="clear" w:color="auto" w:fill="FFFFFF"/>
    </w:rPr>
  </w:style>
  <w:style w:type="paragraph" w:customStyle="1" w:styleId="afffffffffff3">
    <w:name w:val="Сноска"/>
    <w:basedOn w:val="ad"/>
    <w:link w:val="afffffffffff2"/>
    <w:rsid w:val="001A5371"/>
    <w:pPr>
      <w:widowControl w:val="0"/>
      <w:shd w:val="clear" w:color="auto" w:fill="FFFFFF"/>
      <w:spacing w:line="226" w:lineRule="exact"/>
      <w:ind w:firstLine="720"/>
    </w:pPr>
    <w:rPr>
      <w:b/>
      <w:bCs/>
      <w:sz w:val="18"/>
      <w:szCs w:val="18"/>
    </w:rPr>
  </w:style>
  <w:style w:type="table" w:customStyle="1" w:styleId="85">
    <w:name w:val="Сетка таблицы8"/>
    <w:basedOn w:val="af"/>
    <w:next w:val="afffd"/>
    <w:uiPriority w:val="99"/>
    <w:rsid w:val="001A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f"/>
    <w:next w:val="afffd"/>
    <w:uiPriority w:val="99"/>
    <w:rsid w:val="001A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
    <w:basedOn w:val="af"/>
    <w:next w:val="afffd"/>
    <w:uiPriority w:val="99"/>
    <w:rsid w:val="001A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
    <w:basedOn w:val="af"/>
    <w:next w:val="afffd"/>
    <w:uiPriority w:val="99"/>
    <w:rsid w:val="001A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f"/>
    <w:next w:val="afffd"/>
    <w:uiPriority w:val="9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
    <w:basedOn w:val="af"/>
    <w:next w:val="afffd"/>
    <w:uiPriority w:val="99"/>
    <w:rsid w:val="001A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f"/>
    <w:next w:val="afffd"/>
    <w:uiPriority w:val="59"/>
    <w:rsid w:val="001A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Сетка таблицы19"/>
    <w:basedOn w:val="af"/>
    <w:next w:val="afffd"/>
    <w:uiPriority w:val="59"/>
    <w:rsid w:val="001A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f"/>
    <w:next w:val="afffd"/>
    <w:uiPriority w:val="59"/>
    <w:rsid w:val="001A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f"/>
    <w:next w:val="afffd"/>
    <w:uiPriority w:val="59"/>
    <w:rsid w:val="001A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f0"/>
    <w:uiPriority w:val="99"/>
    <w:semiHidden/>
    <w:unhideWhenUsed/>
    <w:rsid w:val="001A5371"/>
  </w:style>
  <w:style w:type="character" w:customStyle="1" w:styleId="1fff7">
    <w:name w:val="Основной текст с отступом Знак1"/>
    <w:aliases w:val="Основной текст 1 Знак,Основной текст 11 Знак,Основной текст 12 Знак"/>
    <w:rsid w:val="001A5371"/>
    <w:rPr>
      <w:rFonts w:ascii="Times New Roman" w:eastAsia="Times New Roman" w:hAnsi="Times New Roman" w:cs="Times New Roman"/>
      <w:sz w:val="24"/>
      <w:szCs w:val="20"/>
      <w:lang w:eastAsia="ru-RU"/>
    </w:rPr>
  </w:style>
  <w:style w:type="paragraph" w:customStyle="1" w:styleId="afffffffffff4">
    <w:name w:val="Часть"/>
    <w:basedOn w:val="ad"/>
    <w:rsid w:val="001A5371"/>
    <w:pPr>
      <w:spacing w:after="60"/>
      <w:jc w:val="center"/>
    </w:pPr>
    <w:rPr>
      <w:rFonts w:ascii="Arial" w:hAnsi="Arial"/>
      <w:b/>
      <w:caps/>
      <w:sz w:val="32"/>
      <w:szCs w:val="20"/>
    </w:rPr>
  </w:style>
  <w:style w:type="paragraph" w:customStyle="1" w:styleId="afffffffffff5">
    <w:name w:val="Подраздел"/>
    <w:basedOn w:val="ad"/>
    <w:rsid w:val="001A5371"/>
    <w:pPr>
      <w:suppressAutoHyphens/>
      <w:spacing w:before="240" w:after="120"/>
      <w:jc w:val="center"/>
    </w:pPr>
    <w:rPr>
      <w:rFonts w:ascii="TimesDL" w:hAnsi="TimesDL"/>
      <w:b/>
      <w:smallCaps/>
      <w:spacing w:val="-2"/>
      <w:szCs w:val="20"/>
    </w:rPr>
  </w:style>
  <w:style w:type="paragraph" w:customStyle="1" w:styleId="2-1">
    <w:name w:val="содержание2-1"/>
    <w:basedOn w:val="37"/>
    <w:next w:val="ad"/>
    <w:rsid w:val="001A5371"/>
    <w:pPr>
      <w:numPr>
        <w:ilvl w:val="2"/>
      </w:numPr>
      <w:tabs>
        <w:tab w:val="num" w:pos="720"/>
      </w:tabs>
      <w:ind w:left="720" w:hanging="720"/>
    </w:pPr>
    <w:rPr>
      <w:lang w:eastAsia="en-US"/>
    </w:rPr>
  </w:style>
  <w:style w:type="paragraph" w:customStyle="1" w:styleId="216">
    <w:name w:val="Заголовок 2.1"/>
    <w:basedOn w:val="1d"/>
    <w:rsid w:val="001A5371"/>
    <w:pPr>
      <w:keepLines/>
      <w:widowControl w:val="0"/>
      <w:suppressLineNumbers/>
      <w:suppressAutoHyphens/>
    </w:pPr>
    <w:rPr>
      <w:caps/>
      <w:szCs w:val="28"/>
    </w:rPr>
  </w:style>
  <w:style w:type="paragraph" w:customStyle="1" w:styleId="afffffffffff6">
    <w:name w:val="Таблица заголовок"/>
    <w:basedOn w:val="ad"/>
    <w:rsid w:val="001A5371"/>
    <w:pPr>
      <w:spacing w:before="120" w:after="120" w:line="360" w:lineRule="auto"/>
      <w:jc w:val="right"/>
    </w:pPr>
    <w:rPr>
      <w:b/>
      <w:sz w:val="28"/>
      <w:szCs w:val="28"/>
    </w:rPr>
  </w:style>
  <w:style w:type="paragraph" w:customStyle="1" w:styleId="afffffffffff7">
    <w:name w:val="Пункт Знак"/>
    <w:basedOn w:val="ad"/>
    <w:rsid w:val="001A5371"/>
    <w:pPr>
      <w:tabs>
        <w:tab w:val="num" w:pos="1134"/>
        <w:tab w:val="left" w:pos="1701"/>
      </w:tabs>
      <w:snapToGrid w:val="0"/>
      <w:spacing w:line="360" w:lineRule="auto"/>
      <w:ind w:left="1134" w:hanging="567"/>
    </w:pPr>
    <w:rPr>
      <w:sz w:val="28"/>
      <w:szCs w:val="20"/>
    </w:rPr>
  </w:style>
  <w:style w:type="paragraph" w:customStyle="1" w:styleId="afffffffffff8">
    <w:name w:val="a"/>
    <w:basedOn w:val="ad"/>
    <w:rsid w:val="001A5371"/>
    <w:pPr>
      <w:snapToGrid w:val="0"/>
      <w:spacing w:line="360" w:lineRule="auto"/>
      <w:ind w:left="1134" w:hanging="567"/>
    </w:pPr>
    <w:rPr>
      <w:sz w:val="28"/>
      <w:szCs w:val="28"/>
    </w:rPr>
  </w:style>
  <w:style w:type="paragraph" w:customStyle="1" w:styleId="afffffffffff9">
    <w:name w:val="Словарная статья"/>
    <w:basedOn w:val="ad"/>
    <w:next w:val="ad"/>
    <w:rsid w:val="001A5371"/>
    <w:pPr>
      <w:autoSpaceDE w:val="0"/>
      <w:autoSpaceDN w:val="0"/>
      <w:adjustRightInd w:val="0"/>
      <w:ind w:right="118"/>
    </w:pPr>
    <w:rPr>
      <w:rFonts w:ascii="Arial" w:hAnsi="Arial"/>
      <w:sz w:val="20"/>
      <w:szCs w:val="20"/>
    </w:rPr>
  </w:style>
  <w:style w:type="paragraph" w:customStyle="1" w:styleId="afffffffffffa">
    <w:name w:val="Комментарий пользователя"/>
    <w:basedOn w:val="ad"/>
    <w:next w:val="ad"/>
    <w:rsid w:val="001A5371"/>
    <w:pPr>
      <w:autoSpaceDE w:val="0"/>
      <w:autoSpaceDN w:val="0"/>
      <w:adjustRightInd w:val="0"/>
      <w:ind w:left="170"/>
      <w:jc w:val="left"/>
    </w:pPr>
    <w:rPr>
      <w:rFonts w:ascii="Arial" w:hAnsi="Arial"/>
      <w:i/>
      <w:iCs/>
      <w:color w:val="000080"/>
      <w:sz w:val="20"/>
      <w:szCs w:val="20"/>
    </w:rPr>
  </w:style>
  <w:style w:type="paragraph" w:customStyle="1" w:styleId="afffffffffffb">
    <w:name w:val="Подподпункт"/>
    <w:basedOn w:val="ad"/>
    <w:rsid w:val="001A5371"/>
    <w:pPr>
      <w:tabs>
        <w:tab w:val="num" w:pos="3119"/>
      </w:tabs>
      <w:spacing w:line="360" w:lineRule="auto"/>
      <w:ind w:left="3119" w:hanging="567"/>
    </w:pPr>
    <w:rPr>
      <w:sz w:val="28"/>
      <w:szCs w:val="20"/>
    </w:rPr>
  </w:style>
  <w:style w:type="character" w:customStyle="1" w:styleId="Normal">
    <w:name w:val="Normal Знак"/>
    <w:link w:val="1f7"/>
    <w:rsid w:val="001A5371"/>
    <w:rPr>
      <w:sz w:val="24"/>
    </w:rPr>
  </w:style>
  <w:style w:type="table" w:customStyle="1" w:styleId="224">
    <w:name w:val="Сетка таблицы22"/>
    <w:basedOn w:val="af"/>
    <w:next w:val="afffd"/>
    <w:uiPriority w:val="59"/>
    <w:rsid w:val="001A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c">
    <w:name w:val="Мой"/>
    <w:basedOn w:val="ad"/>
    <w:rsid w:val="001A5371"/>
    <w:pPr>
      <w:jc w:val="left"/>
    </w:pPr>
    <w:rPr>
      <w:sz w:val="28"/>
      <w:szCs w:val="20"/>
    </w:rPr>
  </w:style>
  <w:style w:type="paragraph" w:customStyle="1" w:styleId="1fff8">
    <w:name w:val="З1"/>
    <w:basedOn w:val="1d"/>
    <w:next w:val="ad"/>
    <w:autoRedefine/>
    <w:rsid w:val="001A5371"/>
    <w:pPr>
      <w:keepLines/>
      <w:widowControl w:val="0"/>
      <w:suppressLineNumbers/>
      <w:tabs>
        <w:tab w:val="num" w:pos="180"/>
      </w:tabs>
      <w:suppressAutoHyphens/>
      <w:spacing w:before="0" w:after="0"/>
    </w:pPr>
    <w:rPr>
      <w:sz w:val="24"/>
      <w:szCs w:val="24"/>
    </w:rPr>
  </w:style>
  <w:style w:type="paragraph" w:customStyle="1" w:styleId="2fff2">
    <w:name w:val="З2"/>
    <w:basedOn w:val="28"/>
    <w:next w:val="ad"/>
    <w:autoRedefine/>
    <w:rsid w:val="001A5371"/>
    <w:pPr>
      <w:numPr>
        <w:ilvl w:val="2"/>
      </w:numPr>
      <w:spacing w:line="360" w:lineRule="auto"/>
    </w:pPr>
    <w:rPr>
      <w:bCs w:val="0"/>
      <w:caps/>
      <w:sz w:val="28"/>
      <w:szCs w:val="28"/>
    </w:rPr>
  </w:style>
  <w:style w:type="paragraph" w:customStyle="1" w:styleId="3ff5">
    <w:name w:val="З3"/>
    <w:basedOn w:val="37"/>
    <w:autoRedefine/>
    <w:rsid w:val="001A5371"/>
    <w:pPr>
      <w:numPr>
        <w:ilvl w:val="2"/>
      </w:numPr>
      <w:spacing w:before="0" w:after="0"/>
      <w:jc w:val="center"/>
    </w:pPr>
    <w:rPr>
      <w:rFonts w:ascii="Times New Roman" w:hAnsi="Times New Roman"/>
      <w:b w:val="0"/>
      <w:i/>
      <w:sz w:val="28"/>
      <w:szCs w:val="28"/>
      <w:lang w:eastAsia="en-US"/>
    </w:rPr>
  </w:style>
  <w:style w:type="paragraph" w:customStyle="1" w:styleId="4f7">
    <w:name w:val="З4"/>
    <w:basedOn w:val="44"/>
    <w:next w:val="ad"/>
    <w:autoRedefine/>
    <w:rsid w:val="001A5371"/>
    <w:pPr>
      <w:numPr>
        <w:ilvl w:val="2"/>
      </w:numPr>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d"/>
    <w:rsid w:val="001A5371"/>
    <w:pPr>
      <w:jc w:val="left"/>
    </w:pPr>
    <w:rPr>
      <w:bCs/>
      <w:kern w:val="32"/>
      <w:sz w:val="20"/>
      <w:szCs w:val="28"/>
    </w:rPr>
  </w:style>
  <w:style w:type="paragraph" w:customStyle="1" w:styleId="TimesNewRoman14">
    <w:name w:val="Стиль Название + Times New Roman 14 пт не полужирный Черный Меж..."/>
    <w:basedOn w:val="ad"/>
    <w:rsid w:val="001A5371"/>
    <w:pPr>
      <w:spacing w:line="300" w:lineRule="exact"/>
      <w:jc w:val="left"/>
    </w:pPr>
    <w:rPr>
      <w:b/>
      <w:color w:val="000000"/>
      <w:spacing w:val="-2"/>
      <w:kern w:val="32"/>
      <w:sz w:val="28"/>
      <w:szCs w:val="28"/>
    </w:rPr>
  </w:style>
  <w:style w:type="table" w:customStyle="1" w:styleId="514">
    <w:name w:val="Столбцы таблицы 51"/>
    <w:basedOn w:val="af"/>
    <w:next w:val="5a"/>
    <w:semiHidden/>
    <w:rsid w:val="001A5371"/>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fffd">
    <w:name w:val="Прилож"/>
    <w:basedOn w:val="3ff5"/>
    <w:next w:val="ad"/>
    <w:rsid w:val="001A5371"/>
    <w:pPr>
      <w:jc w:val="right"/>
    </w:pPr>
    <w:rPr>
      <w:b/>
      <w:bCs/>
      <w:sz w:val="24"/>
      <w:szCs w:val="24"/>
    </w:rPr>
  </w:style>
  <w:style w:type="paragraph" w:customStyle="1" w:styleId="3ff6">
    <w:name w:val="3"/>
    <w:basedOn w:val="ad"/>
    <w:rsid w:val="001A5371"/>
    <w:pPr>
      <w:spacing w:before="200" w:after="200"/>
      <w:ind w:left="200" w:right="200"/>
      <w:jc w:val="left"/>
    </w:pPr>
  </w:style>
  <w:style w:type="paragraph" w:customStyle="1" w:styleId="noinfo">
    <w:name w:val="no_info"/>
    <w:basedOn w:val="ad"/>
    <w:rsid w:val="001A5371"/>
    <w:pPr>
      <w:spacing w:before="200" w:after="200"/>
      <w:ind w:left="200" w:right="200"/>
      <w:jc w:val="left"/>
    </w:pPr>
    <w:rPr>
      <w:color w:val="FF0000"/>
    </w:rPr>
  </w:style>
  <w:style w:type="paragraph" w:customStyle="1" w:styleId="consnormal1">
    <w:name w:val="consnormal"/>
    <w:basedOn w:val="ad"/>
    <w:rsid w:val="001A5371"/>
    <w:pPr>
      <w:spacing w:before="200" w:after="200"/>
      <w:ind w:left="200" w:right="200"/>
      <w:jc w:val="left"/>
    </w:pPr>
  </w:style>
  <w:style w:type="paragraph" w:customStyle="1" w:styleId="02statia2">
    <w:name w:val="02statia2"/>
    <w:basedOn w:val="ad"/>
    <w:rsid w:val="001A5371"/>
    <w:pPr>
      <w:spacing w:before="120" w:line="320" w:lineRule="atLeast"/>
      <w:ind w:left="2020" w:hanging="880"/>
    </w:pPr>
    <w:rPr>
      <w:rFonts w:ascii="GaramondNarrowC" w:hAnsi="GaramondNarrowC"/>
      <w:color w:val="000000"/>
      <w:sz w:val="21"/>
      <w:szCs w:val="21"/>
    </w:rPr>
  </w:style>
  <w:style w:type="paragraph" w:customStyle="1" w:styleId="Afffffffffffe">
    <w:name w:val="A_рабочий"/>
    <w:basedOn w:val="ad"/>
    <w:rsid w:val="001A5371"/>
    <w:pPr>
      <w:spacing w:line="360" w:lineRule="auto"/>
      <w:ind w:firstLine="720"/>
    </w:pPr>
    <w:rPr>
      <w:color w:val="000000"/>
      <w:kern w:val="16"/>
      <w:sz w:val="28"/>
      <w:szCs w:val="28"/>
    </w:rPr>
  </w:style>
  <w:style w:type="paragraph" w:customStyle="1" w:styleId="A12">
    <w:name w:val="Стиль A_рабочий + Междустр.интервал:  множитель 12 ин"/>
    <w:basedOn w:val="Afffffffffffe"/>
    <w:rsid w:val="001A5371"/>
    <w:pPr>
      <w:spacing w:line="288" w:lineRule="auto"/>
    </w:pPr>
    <w:rPr>
      <w:szCs w:val="20"/>
    </w:rPr>
  </w:style>
  <w:style w:type="paragraph" w:customStyle="1" w:styleId="2220">
    <w:name w:val="222"/>
    <w:basedOn w:val="ad"/>
    <w:rsid w:val="001A5371"/>
    <w:pPr>
      <w:ind w:left="851"/>
      <w:jc w:val="left"/>
    </w:pPr>
    <w:rPr>
      <w:rFonts w:ascii="Times New Roman CYR" w:hAnsi="Times New Roman CYR"/>
      <w:sz w:val="20"/>
      <w:szCs w:val="20"/>
    </w:rPr>
  </w:style>
  <w:style w:type="paragraph" w:customStyle="1" w:styleId="Pa194">
    <w:name w:val="Pa19+4"/>
    <w:basedOn w:val="ad"/>
    <w:next w:val="ad"/>
    <w:rsid w:val="001A5371"/>
    <w:pPr>
      <w:suppressAutoHyphens/>
      <w:autoSpaceDE w:val="0"/>
      <w:spacing w:before="60" w:line="281" w:lineRule="atLeast"/>
      <w:jc w:val="left"/>
    </w:pPr>
    <w:rPr>
      <w:rFonts w:ascii="GaramondC" w:hAnsi="GaramondC"/>
      <w:lang w:eastAsia="ar-SA"/>
    </w:rPr>
  </w:style>
  <w:style w:type="paragraph" w:customStyle="1" w:styleId="Pa204">
    <w:name w:val="Pa20+4"/>
    <w:basedOn w:val="ad"/>
    <w:next w:val="ad"/>
    <w:rsid w:val="001A5371"/>
    <w:pPr>
      <w:suppressAutoHyphens/>
      <w:autoSpaceDE w:val="0"/>
      <w:spacing w:before="500" w:line="241" w:lineRule="atLeast"/>
      <w:jc w:val="left"/>
    </w:pPr>
    <w:rPr>
      <w:rFonts w:ascii="GaramondC" w:hAnsi="GaramondC"/>
      <w:lang w:eastAsia="ar-SA"/>
    </w:rPr>
  </w:style>
  <w:style w:type="paragraph" w:customStyle="1" w:styleId="Pa116">
    <w:name w:val="Pa11+6"/>
    <w:basedOn w:val="ad"/>
    <w:next w:val="ad"/>
    <w:rsid w:val="001A5371"/>
    <w:pPr>
      <w:suppressAutoHyphens/>
      <w:autoSpaceDE w:val="0"/>
      <w:spacing w:before="300" w:line="201" w:lineRule="atLeast"/>
      <w:jc w:val="left"/>
    </w:pPr>
    <w:rPr>
      <w:rFonts w:ascii="GaramondC" w:hAnsi="GaramondC"/>
      <w:lang w:eastAsia="ar-SA"/>
    </w:rPr>
  </w:style>
  <w:style w:type="paragraph" w:customStyle="1" w:styleId="1fff9">
    <w:name w:val="втяжка1"/>
    <w:basedOn w:val="affff4"/>
    <w:next w:val="affff4"/>
    <w:rsid w:val="001A5371"/>
    <w:pPr>
      <w:tabs>
        <w:tab w:val="clear" w:pos="567"/>
        <w:tab w:val="left" w:pos="1134"/>
      </w:tabs>
      <w:ind w:left="1134"/>
    </w:pPr>
  </w:style>
  <w:style w:type="paragraph" w:customStyle="1" w:styleId="-b">
    <w:name w:val="текст-табл"/>
    <w:basedOn w:val="ad"/>
    <w:next w:val="ad"/>
    <w:rsid w:val="001A5371"/>
    <w:pPr>
      <w:autoSpaceDE w:val="0"/>
      <w:autoSpaceDN w:val="0"/>
      <w:adjustRightInd w:val="0"/>
      <w:spacing w:before="57"/>
      <w:ind w:left="283" w:right="283"/>
    </w:pPr>
    <w:rPr>
      <w:rFonts w:ascii="SchoolBookC" w:hAnsi="SchoolBookC"/>
      <w:b/>
      <w:i/>
      <w:szCs w:val="20"/>
    </w:rPr>
  </w:style>
  <w:style w:type="paragraph" w:customStyle="1" w:styleId="affffffffffff">
    <w:name w:val="заг_центр"/>
    <w:basedOn w:val="-b"/>
    <w:rsid w:val="001A5371"/>
    <w:pPr>
      <w:jc w:val="center"/>
    </w:pPr>
    <w:rPr>
      <w:rFonts w:ascii="AvantGardeGothicC" w:hAnsi="AvantGardeGothicC"/>
    </w:rPr>
  </w:style>
  <w:style w:type="paragraph" w:customStyle="1" w:styleId="fr10">
    <w:name w:val="fr1"/>
    <w:basedOn w:val="ad"/>
    <w:rsid w:val="001A5371"/>
    <w:pPr>
      <w:spacing w:before="150" w:after="150"/>
      <w:ind w:left="150" w:right="150"/>
      <w:jc w:val="left"/>
    </w:pPr>
  </w:style>
  <w:style w:type="paragraph" w:customStyle="1" w:styleId="95">
    <w:name w:val="9"/>
    <w:basedOn w:val="ad"/>
    <w:rsid w:val="001A5371"/>
    <w:pPr>
      <w:jc w:val="center"/>
    </w:pPr>
    <w:rPr>
      <w:rFonts w:eastAsia="Arial Unicode MS"/>
      <w:b/>
      <w:bCs/>
      <w:sz w:val="16"/>
      <w:szCs w:val="16"/>
    </w:rPr>
  </w:style>
  <w:style w:type="paragraph" w:customStyle="1" w:styleId="affffffffffff0">
    <w:name w:val="Стиль начало"/>
    <w:basedOn w:val="ad"/>
    <w:uiPriority w:val="99"/>
    <w:rsid w:val="001A5371"/>
    <w:pPr>
      <w:spacing w:line="264" w:lineRule="auto"/>
      <w:jc w:val="left"/>
    </w:pPr>
    <w:rPr>
      <w:sz w:val="28"/>
      <w:szCs w:val="20"/>
    </w:rPr>
  </w:style>
  <w:style w:type="character" w:customStyle="1" w:styleId="postbody">
    <w:name w:val="postbody"/>
    <w:basedOn w:val="ae"/>
    <w:rsid w:val="001A5371"/>
  </w:style>
  <w:style w:type="character" w:customStyle="1" w:styleId="3ff7">
    <w:name w:val="Стиль3 Знак Знак Знак"/>
    <w:rsid w:val="001A5371"/>
    <w:rPr>
      <w:sz w:val="24"/>
      <w:lang w:val="ru-RU" w:eastAsia="ru-RU" w:bidi="ar-SA"/>
    </w:rPr>
  </w:style>
  <w:style w:type="paragraph" w:customStyle="1" w:styleId="2fff3">
    <w:name w:val="Стиль 2"/>
    <w:basedOn w:val="ad"/>
    <w:link w:val="2fff4"/>
    <w:rsid w:val="001A5371"/>
    <w:pPr>
      <w:tabs>
        <w:tab w:val="left" w:pos="1260"/>
      </w:tabs>
      <w:ind w:firstLine="720"/>
    </w:pPr>
    <w:rPr>
      <w:b/>
      <w:kern w:val="32"/>
    </w:rPr>
  </w:style>
  <w:style w:type="character" w:customStyle="1" w:styleId="2fff4">
    <w:name w:val="Стиль 2 Знак"/>
    <w:link w:val="2fff3"/>
    <w:rsid w:val="001A5371"/>
    <w:rPr>
      <w:b/>
      <w:kern w:val="32"/>
      <w:sz w:val="24"/>
      <w:szCs w:val="24"/>
    </w:rPr>
  </w:style>
  <w:style w:type="character" w:customStyle="1" w:styleId="77">
    <w:name w:val="Знак Знак7"/>
    <w:locked/>
    <w:rsid w:val="001A5371"/>
    <w:rPr>
      <w:sz w:val="24"/>
      <w:lang w:val="ru-RU" w:eastAsia="ru-RU" w:bidi="ar-SA"/>
    </w:rPr>
  </w:style>
  <w:style w:type="character" w:customStyle="1" w:styleId="affffffffffff1">
    <w:name w:val="Основной текст документа"/>
    <w:rsid w:val="001A5371"/>
    <w:rPr>
      <w:sz w:val="22"/>
    </w:rPr>
  </w:style>
  <w:style w:type="character" w:customStyle="1" w:styleId="apple-tab-span">
    <w:name w:val="apple-tab-span"/>
    <w:basedOn w:val="ae"/>
    <w:rsid w:val="001A5371"/>
  </w:style>
  <w:style w:type="character" w:customStyle="1" w:styleId="textramkaotstup1">
    <w:name w:val="text_ramka_otstup1"/>
    <w:rsid w:val="001A5371"/>
    <w:rPr>
      <w:rFonts w:ascii="Arial" w:hAnsi="Arial" w:cs="Arial" w:hint="default"/>
      <w:color w:val="666666"/>
      <w:sz w:val="18"/>
      <w:szCs w:val="18"/>
    </w:rPr>
  </w:style>
  <w:style w:type="character" w:customStyle="1" w:styleId="FontStyle47">
    <w:name w:val="Font Style47"/>
    <w:rsid w:val="001A5371"/>
    <w:rPr>
      <w:rFonts w:ascii="Times New Roman" w:hAnsi="Times New Roman" w:cs="Times New Roman"/>
      <w:sz w:val="22"/>
      <w:szCs w:val="22"/>
    </w:rPr>
  </w:style>
  <w:style w:type="character" w:customStyle="1" w:styleId="FontStyle46">
    <w:name w:val="Font Style46"/>
    <w:rsid w:val="001A5371"/>
    <w:rPr>
      <w:rFonts w:ascii="Times New Roman" w:hAnsi="Times New Roman" w:cs="Times New Roman"/>
      <w:b/>
      <w:bCs/>
      <w:sz w:val="22"/>
      <w:szCs w:val="22"/>
    </w:rPr>
  </w:style>
  <w:style w:type="paragraph" w:customStyle="1" w:styleId="xl24">
    <w:name w:val="xl24"/>
    <w:basedOn w:val="ad"/>
    <w:rsid w:val="001A537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character" w:customStyle="1" w:styleId="rvts8">
    <w:name w:val="rvts8"/>
    <w:rsid w:val="001A5371"/>
    <w:rPr>
      <w:rFonts w:ascii="Calibri" w:hAnsi="Calibri" w:cs="Calibri"/>
      <w:u w:val="single"/>
    </w:rPr>
  </w:style>
  <w:style w:type="character" w:customStyle="1" w:styleId="fontstyle190">
    <w:name w:val="fontstyle19"/>
    <w:basedOn w:val="ae"/>
    <w:rsid w:val="001A5371"/>
  </w:style>
  <w:style w:type="character" w:customStyle="1" w:styleId="affffffffffff2">
    <w:name w:val="Гипертекстовая ссылка"/>
    <w:rsid w:val="001A5371"/>
    <w:rPr>
      <w:color w:val="008000"/>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locked/>
    <w:rsid w:val="001A5371"/>
    <w:rPr>
      <w:b/>
      <w:kern w:val="28"/>
      <w:sz w:val="36"/>
      <w:lang w:val="ru-RU" w:eastAsia="ru-RU"/>
    </w:rPr>
  </w:style>
  <w:style w:type="character" w:customStyle="1" w:styleId="PlainTextChar">
    <w:name w:val="Plain Text Char"/>
    <w:locked/>
    <w:rsid w:val="001A5371"/>
    <w:rPr>
      <w:rFonts w:ascii="Courier New" w:hAnsi="Courier New"/>
    </w:rPr>
  </w:style>
  <w:style w:type="character" w:customStyle="1" w:styleId="PlainTextChar1">
    <w:name w:val="Plain Text Char1"/>
    <w:rsid w:val="001A5371"/>
    <w:rPr>
      <w:rFonts w:ascii="Courier New" w:hAnsi="Courier New"/>
    </w:rPr>
  </w:style>
  <w:style w:type="paragraph" w:customStyle="1" w:styleId="13pt">
    <w:name w:val="Стиль Абзац + 13 pt Знак"/>
    <w:basedOn w:val="ad"/>
    <w:autoRedefine/>
    <w:rsid w:val="001A5371"/>
    <w:pPr>
      <w:keepNext/>
      <w:tabs>
        <w:tab w:val="left" w:pos="1260"/>
      </w:tabs>
      <w:overflowPunct w:val="0"/>
      <w:autoSpaceDE w:val="0"/>
      <w:autoSpaceDN w:val="0"/>
      <w:adjustRightInd w:val="0"/>
      <w:ind w:firstLine="567"/>
      <w:textAlignment w:val="baseline"/>
    </w:pPr>
    <w:rPr>
      <w:bCs/>
      <w:color w:val="000000"/>
    </w:rPr>
  </w:style>
  <w:style w:type="character" w:customStyle="1" w:styleId="BodyTextIndent2Char">
    <w:name w:val="Body Text Indent 2 Char"/>
    <w:locked/>
    <w:rsid w:val="001A5371"/>
    <w:rPr>
      <w:rFonts w:ascii="Times New Roman" w:hAnsi="Times New Roman" w:cs="Times New Roman"/>
      <w:sz w:val="24"/>
      <w:szCs w:val="24"/>
      <w:lang w:eastAsia="ru-RU"/>
    </w:rPr>
  </w:style>
  <w:style w:type="paragraph" w:customStyle="1" w:styleId="1fffa">
    <w:name w:val="Дос Заголовок 1"/>
    <w:basedOn w:val="ad"/>
    <w:autoRedefine/>
    <w:qFormat/>
    <w:rsid w:val="001A5371"/>
    <w:pPr>
      <w:jc w:val="center"/>
    </w:pPr>
    <w:rPr>
      <w:b/>
      <w:bCs/>
      <w:sz w:val="22"/>
      <w:szCs w:val="26"/>
    </w:rPr>
  </w:style>
  <w:style w:type="character" w:customStyle="1" w:styleId="mlarcolumnqqproduct2">
    <w:name w:val="mlar_column_qqproduct2"/>
    <w:rsid w:val="001A5371"/>
    <w:rPr>
      <w:sz w:val="17"/>
      <w:szCs w:val="17"/>
    </w:rPr>
  </w:style>
  <w:style w:type="paragraph" w:customStyle="1" w:styleId="ListBullet1">
    <w:name w:val="List Bullet 1"/>
    <w:basedOn w:val="ad"/>
    <w:rsid w:val="001A5371"/>
    <w:pPr>
      <w:keepLines/>
      <w:numPr>
        <w:numId w:val="80"/>
      </w:numPr>
      <w:spacing w:before="120" w:after="120" w:line="288" w:lineRule="auto"/>
      <w:contextualSpacing/>
    </w:pPr>
    <w:rPr>
      <w:rFonts w:eastAsia="Calibri" w:cs="Arial"/>
      <w:snapToGrid w:val="0"/>
      <w:sz w:val="20"/>
      <w:lang w:eastAsia="en-US"/>
    </w:rPr>
  </w:style>
  <w:style w:type="paragraph" w:customStyle="1" w:styleId="TableText1">
    <w:name w:val="TableText"/>
    <w:basedOn w:val="ad"/>
    <w:link w:val="TableText2"/>
    <w:qFormat/>
    <w:rsid w:val="001A5371"/>
    <w:pPr>
      <w:keepLines/>
      <w:spacing w:before="40" w:after="40" w:line="288" w:lineRule="auto"/>
      <w:jc w:val="left"/>
    </w:pPr>
    <w:rPr>
      <w:snapToGrid w:val="0"/>
      <w:sz w:val="20"/>
      <w:szCs w:val="20"/>
      <w:lang w:eastAsia="en-US"/>
    </w:rPr>
  </w:style>
  <w:style w:type="character" w:customStyle="1" w:styleId="TableText2">
    <w:name w:val="TableText Знак"/>
    <w:link w:val="TableText1"/>
    <w:rsid w:val="001A5371"/>
    <w:rPr>
      <w:snapToGrid w:val="0"/>
      <w:lang w:eastAsia="en-US"/>
    </w:rPr>
  </w:style>
  <w:style w:type="character" w:customStyle="1" w:styleId="affffe">
    <w:name w:val="Название объекта Знак"/>
    <w:link w:val="affffd"/>
    <w:locked/>
    <w:rsid w:val="001A5371"/>
    <w:rPr>
      <w:b/>
      <w:bCs/>
    </w:rPr>
  </w:style>
  <w:style w:type="paragraph" w:customStyle="1" w:styleId="affffffffffff3">
    <w:name w:val="обычн БО"/>
    <w:basedOn w:val="ad"/>
    <w:rsid w:val="001A5371"/>
    <w:pPr>
      <w:widowControl w:val="0"/>
    </w:pPr>
    <w:rPr>
      <w:rFonts w:ascii="Arial" w:hAnsi="Arial"/>
      <w:szCs w:val="20"/>
    </w:rPr>
  </w:style>
  <w:style w:type="character" w:customStyle="1" w:styleId="290">
    <w:name w:val="Основной текст (2)9"/>
    <w:rsid w:val="001A5371"/>
  </w:style>
  <w:style w:type="character" w:customStyle="1" w:styleId="96">
    <w:name w:val="Основной текст (9)_"/>
    <w:link w:val="97"/>
    <w:uiPriority w:val="99"/>
    <w:locked/>
    <w:rsid w:val="001A5371"/>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1A5371"/>
    <w:rPr>
      <w:rFonts w:ascii="Arial" w:hAnsi="Arial" w:cs="Arial"/>
      <w:b/>
      <w:bCs/>
      <w:noProof/>
      <w:sz w:val="19"/>
      <w:szCs w:val="19"/>
      <w:shd w:val="clear" w:color="auto" w:fill="FFFFFF"/>
    </w:rPr>
  </w:style>
  <w:style w:type="paragraph" w:customStyle="1" w:styleId="217">
    <w:name w:val="Основной текст (2)1"/>
    <w:basedOn w:val="ad"/>
    <w:rsid w:val="001A5371"/>
    <w:pPr>
      <w:shd w:val="clear" w:color="auto" w:fill="FFFFFF"/>
      <w:spacing w:after="60" w:line="240" w:lineRule="atLeast"/>
      <w:jc w:val="left"/>
    </w:pPr>
    <w:rPr>
      <w:rFonts w:ascii="Calibri" w:eastAsia="Calibri" w:hAnsi="Calibri"/>
      <w:b/>
      <w:bCs/>
      <w:sz w:val="20"/>
      <w:szCs w:val="20"/>
    </w:rPr>
  </w:style>
  <w:style w:type="paragraph" w:customStyle="1" w:styleId="97">
    <w:name w:val="Основной текст (9)"/>
    <w:basedOn w:val="ad"/>
    <w:link w:val="96"/>
    <w:uiPriority w:val="99"/>
    <w:rsid w:val="001A5371"/>
    <w:pPr>
      <w:shd w:val="clear" w:color="auto" w:fill="FFFFFF"/>
      <w:spacing w:line="270" w:lineRule="exact"/>
    </w:pPr>
    <w:rPr>
      <w:rFonts w:ascii="Arial" w:hAnsi="Arial"/>
      <w:sz w:val="19"/>
      <w:szCs w:val="19"/>
    </w:rPr>
  </w:style>
  <w:style w:type="character" w:customStyle="1" w:styleId="1f">
    <w:name w:val="Стиль1 Знак"/>
    <w:link w:val="1a"/>
    <w:locked/>
    <w:rsid w:val="001A5371"/>
    <w:rPr>
      <w:b/>
      <w:sz w:val="28"/>
      <w:szCs w:val="24"/>
    </w:rPr>
  </w:style>
  <w:style w:type="character" w:customStyle="1" w:styleId="1fffb">
    <w:name w:val="Нижний колонтитул Знак1"/>
    <w:aliases w:val="Знак Знак Знак2"/>
    <w:locked/>
    <w:rsid w:val="001A5371"/>
    <w:rPr>
      <w:rFonts w:ascii="Verdana" w:eastAsia="Times New Roman" w:hAnsi="Verdana" w:cs="Verdana"/>
      <w:sz w:val="24"/>
      <w:szCs w:val="24"/>
      <w:lang w:val="en-US" w:eastAsia="en-US"/>
    </w:rPr>
  </w:style>
  <w:style w:type="character" w:customStyle="1" w:styleId="5f">
    <w:name w:val="Основной текст (5)_"/>
    <w:link w:val="5f0"/>
    <w:uiPriority w:val="99"/>
    <w:rsid w:val="001A5371"/>
    <w:rPr>
      <w:spacing w:val="-2"/>
      <w:sz w:val="26"/>
      <w:szCs w:val="26"/>
      <w:shd w:val="clear" w:color="auto" w:fill="FFFFFF"/>
    </w:rPr>
  </w:style>
  <w:style w:type="paragraph" w:customStyle="1" w:styleId="5f0">
    <w:name w:val="Основной текст (5)"/>
    <w:basedOn w:val="ad"/>
    <w:link w:val="5f"/>
    <w:uiPriority w:val="99"/>
    <w:rsid w:val="001A5371"/>
    <w:pPr>
      <w:shd w:val="clear" w:color="auto" w:fill="FFFFFF"/>
      <w:spacing w:before="540" w:after="300" w:line="365" w:lineRule="exact"/>
    </w:pPr>
    <w:rPr>
      <w:spacing w:val="-2"/>
      <w:sz w:val="26"/>
      <w:szCs w:val="26"/>
    </w:rPr>
  </w:style>
  <w:style w:type="character" w:customStyle="1" w:styleId="3ff8">
    <w:name w:val="Основной текст (3)_"/>
    <w:link w:val="3ff9"/>
    <w:uiPriority w:val="99"/>
    <w:rsid w:val="001A5371"/>
    <w:rPr>
      <w:b/>
      <w:bCs/>
      <w:spacing w:val="-2"/>
      <w:shd w:val="clear" w:color="auto" w:fill="FFFFFF"/>
    </w:rPr>
  </w:style>
  <w:style w:type="paragraph" w:customStyle="1" w:styleId="3ff9">
    <w:name w:val="Основной текст (3)"/>
    <w:basedOn w:val="ad"/>
    <w:link w:val="3ff8"/>
    <w:uiPriority w:val="99"/>
    <w:rsid w:val="001A5371"/>
    <w:pPr>
      <w:shd w:val="clear" w:color="auto" w:fill="FFFFFF"/>
      <w:spacing w:line="240" w:lineRule="atLeast"/>
      <w:jc w:val="left"/>
    </w:pPr>
    <w:rPr>
      <w:b/>
      <w:bCs/>
      <w:spacing w:val="-2"/>
      <w:sz w:val="20"/>
      <w:szCs w:val="20"/>
    </w:rPr>
  </w:style>
  <w:style w:type="character" w:customStyle="1" w:styleId="1fffc">
    <w:name w:val="Заголовок №1"/>
    <w:rsid w:val="001A5371"/>
    <w:rPr>
      <w:rFonts w:ascii="Times New Roman" w:hAnsi="Times New Roman" w:cs="Times New Roman"/>
      <w:spacing w:val="-2"/>
      <w:sz w:val="26"/>
      <w:szCs w:val="26"/>
      <w:u w:val="single"/>
      <w:shd w:val="clear" w:color="auto" w:fill="FFFFFF"/>
    </w:rPr>
  </w:style>
  <w:style w:type="character" w:customStyle="1" w:styleId="2fff5">
    <w:name w:val="Основной текст (2) + Курсив"/>
    <w:uiPriority w:val="99"/>
    <w:rsid w:val="001A5371"/>
    <w:rPr>
      <w:rFonts w:ascii="Times New Roman" w:hAnsi="Times New Roman" w:cs="Times New Roman"/>
      <w:b/>
      <w:bCs/>
      <w:i/>
      <w:iCs/>
      <w:spacing w:val="-3"/>
      <w:sz w:val="22"/>
      <w:szCs w:val="22"/>
      <w:shd w:val="clear" w:color="auto" w:fill="FFFFFF"/>
    </w:rPr>
  </w:style>
  <w:style w:type="character" w:customStyle="1" w:styleId="1fffd">
    <w:name w:val="Заголовок №1_"/>
    <w:link w:val="11d"/>
    <w:rsid w:val="001A5371"/>
    <w:rPr>
      <w:spacing w:val="-2"/>
      <w:sz w:val="26"/>
      <w:szCs w:val="26"/>
      <w:shd w:val="clear" w:color="auto" w:fill="FFFFFF"/>
    </w:rPr>
  </w:style>
  <w:style w:type="paragraph" w:customStyle="1" w:styleId="11d">
    <w:name w:val="Заголовок №11"/>
    <w:basedOn w:val="ad"/>
    <w:link w:val="1fffd"/>
    <w:rsid w:val="001A5371"/>
    <w:pPr>
      <w:shd w:val="clear" w:color="auto" w:fill="FFFFFF"/>
      <w:spacing w:line="326" w:lineRule="exact"/>
      <w:jc w:val="center"/>
      <w:outlineLvl w:val="0"/>
    </w:pPr>
    <w:rPr>
      <w:spacing w:val="-2"/>
      <w:sz w:val="26"/>
      <w:szCs w:val="26"/>
    </w:rPr>
  </w:style>
  <w:style w:type="character" w:customStyle="1" w:styleId="affffffffffff4">
    <w:name w:val="Основной текст + Полужирный"/>
    <w:rsid w:val="001A5371"/>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1A5371"/>
    <w:rPr>
      <w:b/>
      <w:bCs/>
      <w:sz w:val="18"/>
      <w:szCs w:val="18"/>
      <w:shd w:val="clear" w:color="auto" w:fill="FFFFFF"/>
    </w:rPr>
  </w:style>
  <w:style w:type="character" w:customStyle="1" w:styleId="78">
    <w:name w:val="Основной текст (7)_"/>
    <w:link w:val="79"/>
    <w:uiPriority w:val="99"/>
    <w:rsid w:val="001A5371"/>
    <w:rPr>
      <w:b/>
      <w:bCs/>
      <w:spacing w:val="7"/>
      <w:sz w:val="18"/>
      <w:szCs w:val="18"/>
      <w:shd w:val="clear" w:color="auto" w:fill="FFFFFF"/>
    </w:rPr>
  </w:style>
  <w:style w:type="paragraph" w:customStyle="1" w:styleId="87">
    <w:name w:val="Основной текст (8)"/>
    <w:basedOn w:val="ad"/>
    <w:link w:val="86"/>
    <w:uiPriority w:val="99"/>
    <w:rsid w:val="001A5371"/>
    <w:pPr>
      <w:shd w:val="clear" w:color="auto" w:fill="FFFFFF"/>
      <w:spacing w:line="240" w:lineRule="atLeast"/>
      <w:jc w:val="left"/>
    </w:pPr>
    <w:rPr>
      <w:b/>
      <w:bCs/>
      <w:sz w:val="18"/>
      <w:szCs w:val="18"/>
    </w:rPr>
  </w:style>
  <w:style w:type="paragraph" w:customStyle="1" w:styleId="79">
    <w:name w:val="Основной текст (7)"/>
    <w:basedOn w:val="ad"/>
    <w:link w:val="78"/>
    <w:uiPriority w:val="99"/>
    <w:rsid w:val="001A5371"/>
    <w:pPr>
      <w:shd w:val="clear" w:color="auto" w:fill="FFFFFF"/>
      <w:spacing w:line="240" w:lineRule="atLeast"/>
      <w:jc w:val="right"/>
    </w:pPr>
    <w:rPr>
      <w:b/>
      <w:bCs/>
      <w:spacing w:val="7"/>
      <w:sz w:val="18"/>
      <w:szCs w:val="18"/>
    </w:rPr>
  </w:style>
  <w:style w:type="character" w:customStyle="1" w:styleId="5f1">
    <w:name w:val="Основной текст (5) + Полужирный"/>
    <w:uiPriority w:val="99"/>
    <w:rsid w:val="001A5371"/>
    <w:rPr>
      <w:rFonts w:ascii="Times New Roman" w:hAnsi="Times New Roman" w:cs="Times New Roman"/>
      <w:b/>
      <w:bCs/>
      <w:spacing w:val="0"/>
      <w:sz w:val="26"/>
      <w:szCs w:val="26"/>
      <w:shd w:val="clear" w:color="auto" w:fill="FFFFFF"/>
    </w:rPr>
  </w:style>
  <w:style w:type="character" w:customStyle="1" w:styleId="1fffe">
    <w:name w:val="Основной текст + Полужирный1"/>
    <w:uiPriority w:val="99"/>
    <w:rsid w:val="001A5371"/>
    <w:rPr>
      <w:sz w:val="28"/>
      <w:szCs w:val="28"/>
      <w:shd w:val="clear" w:color="auto" w:fill="FFFFFF"/>
      <w:lang w:val="ru-RU" w:eastAsia="ru-RU" w:bidi="ar-SA"/>
    </w:rPr>
  </w:style>
  <w:style w:type="character" w:customStyle="1" w:styleId="3ffa">
    <w:name w:val="Основной текст (3) + Не полужирный"/>
    <w:rsid w:val="001A5371"/>
    <w:rPr>
      <w:rFonts w:ascii="Times New Roman" w:hAnsi="Times New Roman" w:cs="Times New Roman"/>
      <w:b w:val="0"/>
      <w:bCs w:val="0"/>
      <w:spacing w:val="0"/>
      <w:sz w:val="22"/>
      <w:szCs w:val="22"/>
      <w:shd w:val="clear" w:color="auto" w:fill="FFFFFF"/>
    </w:rPr>
  </w:style>
  <w:style w:type="paragraph" w:customStyle="1" w:styleId="316">
    <w:name w:val="Основной текст (3)1"/>
    <w:basedOn w:val="ad"/>
    <w:rsid w:val="001A5371"/>
    <w:pPr>
      <w:shd w:val="clear" w:color="auto" w:fill="FFFFFF"/>
      <w:spacing w:before="240" w:after="240" w:line="240" w:lineRule="atLeast"/>
      <w:jc w:val="left"/>
    </w:pPr>
    <w:rPr>
      <w:rFonts w:eastAsia="Courier New"/>
      <w:b/>
      <w:bCs/>
      <w:sz w:val="22"/>
      <w:szCs w:val="22"/>
    </w:rPr>
  </w:style>
  <w:style w:type="numbering" w:customStyle="1" w:styleId="218">
    <w:name w:val="Нет списка21"/>
    <w:next w:val="af0"/>
    <w:uiPriority w:val="99"/>
    <w:semiHidden/>
    <w:unhideWhenUsed/>
    <w:rsid w:val="001A5371"/>
  </w:style>
  <w:style w:type="numbering" w:customStyle="1" w:styleId="317">
    <w:name w:val="Нет списка31"/>
    <w:next w:val="af0"/>
    <w:uiPriority w:val="99"/>
    <w:semiHidden/>
    <w:unhideWhenUsed/>
    <w:rsid w:val="001A5371"/>
  </w:style>
  <w:style w:type="numbering" w:customStyle="1" w:styleId="413">
    <w:name w:val="Нет списка41"/>
    <w:next w:val="af0"/>
    <w:uiPriority w:val="99"/>
    <w:semiHidden/>
    <w:unhideWhenUsed/>
    <w:rsid w:val="001A5371"/>
  </w:style>
  <w:style w:type="table" w:customStyle="1" w:styleId="1100">
    <w:name w:val="Сетка таблицы110"/>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f"/>
    <w:next w:val="afffd"/>
    <w:uiPriority w:val="59"/>
    <w:rsid w:val="001A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e"/>
    <w:rsid w:val="001A5371"/>
  </w:style>
  <w:style w:type="character" w:customStyle="1" w:styleId="b-infoitem1">
    <w:name w:val="b-info__item1"/>
    <w:basedOn w:val="ae"/>
    <w:rsid w:val="001A5371"/>
  </w:style>
  <w:style w:type="character" w:customStyle="1" w:styleId="b-serp-urlitem1">
    <w:name w:val="b-serp-url__item1"/>
    <w:basedOn w:val="ae"/>
    <w:rsid w:val="001A5371"/>
  </w:style>
  <w:style w:type="numbering" w:customStyle="1" w:styleId="515">
    <w:name w:val="Нет списка51"/>
    <w:next w:val="af0"/>
    <w:uiPriority w:val="99"/>
    <w:semiHidden/>
    <w:unhideWhenUsed/>
    <w:rsid w:val="001A5371"/>
  </w:style>
  <w:style w:type="numbering" w:customStyle="1" w:styleId="134">
    <w:name w:val="Нет списка13"/>
    <w:next w:val="af0"/>
    <w:uiPriority w:val="99"/>
    <w:semiHidden/>
    <w:unhideWhenUsed/>
    <w:rsid w:val="001A5371"/>
  </w:style>
  <w:style w:type="table" w:customStyle="1" w:styleId="233">
    <w:name w:val="Сетка таблицы23"/>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f0"/>
    <w:uiPriority w:val="99"/>
    <w:semiHidden/>
    <w:unhideWhenUsed/>
    <w:rsid w:val="001A5371"/>
  </w:style>
  <w:style w:type="numbering" w:customStyle="1" w:styleId="1111">
    <w:name w:val="Нет списка1111"/>
    <w:next w:val="af0"/>
    <w:uiPriority w:val="99"/>
    <w:semiHidden/>
    <w:unhideWhenUsed/>
    <w:rsid w:val="001A5371"/>
  </w:style>
  <w:style w:type="table" w:customStyle="1" w:styleId="350">
    <w:name w:val="Сетка таблицы35"/>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f0"/>
    <w:uiPriority w:val="99"/>
    <w:semiHidden/>
    <w:unhideWhenUsed/>
    <w:rsid w:val="001A5371"/>
  </w:style>
  <w:style w:type="numbering" w:customStyle="1" w:styleId="146">
    <w:name w:val="Нет списка14"/>
    <w:next w:val="af0"/>
    <w:uiPriority w:val="99"/>
    <w:semiHidden/>
    <w:unhideWhenUsed/>
    <w:rsid w:val="001A5371"/>
  </w:style>
  <w:style w:type="table" w:customStyle="1" w:styleId="414">
    <w:name w:val="Сетка таблицы41"/>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f"/>
    <w:next w:val="afffd"/>
    <w:uiPriority w:val="59"/>
    <w:rsid w:val="001A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f0"/>
    <w:uiPriority w:val="99"/>
    <w:semiHidden/>
    <w:unhideWhenUsed/>
    <w:rsid w:val="001A5371"/>
  </w:style>
  <w:style w:type="numbering" w:customStyle="1" w:styleId="153">
    <w:name w:val="Нет списка15"/>
    <w:next w:val="af0"/>
    <w:uiPriority w:val="99"/>
    <w:semiHidden/>
    <w:rsid w:val="001A5371"/>
  </w:style>
  <w:style w:type="numbering" w:customStyle="1" w:styleId="1120">
    <w:name w:val="Нет списка112"/>
    <w:next w:val="af0"/>
    <w:uiPriority w:val="99"/>
    <w:semiHidden/>
    <w:unhideWhenUsed/>
    <w:rsid w:val="001A5371"/>
  </w:style>
  <w:style w:type="numbering" w:customStyle="1" w:styleId="225">
    <w:name w:val="Нет списка22"/>
    <w:next w:val="af0"/>
    <w:uiPriority w:val="99"/>
    <w:semiHidden/>
    <w:unhideWhenUsed/>
    <w:rsid w:val="001A5371"/>
  </w:style>
  <w:style w:type="numbering" w:customStyle="1" w:styleId="3110">
    <w:name w:val="Нет списка311"/>
    <w:next w:val="af0"/>
    <w:uiPriority w:val="99"/>
    <w:semiHidden/>
    <w:unhideWhenUsed/>
    <w:rsid w:val="001A5371"/>
  </w:style>
  <w:style w:type="numbering" w:customStyle="1" w:styleId="4110">
    <w:name w:val="Нет списка411"/>
    <w:next w:val="af0"/>
    <w:uiPriority w:val="99"/>
    <w:semiHidden/>
    <w:unhideWhenUsed/>
    <w:rsid w:val="001A5371"/>
  </w:style>
  <w:style w:type="numbering" w:customStyle="1" w:styleId="1211">
    <w:name w:val="Нет списка121"/>
    <w:next w:val="af0"/>
    <w:uiPriority w:val="99"/>
    <w:semiHidden/>
    <w:unhideWhenUsed/>
    <w:rsid w:val="001A5371"/>
  </w:style>
  <w:style w:type="numbering" w:customStyle="1" w:styleId="21110">
    <w:name w:val="Нет списка2111"/>
    <w:next w:val="af0"/>
    <w:uiPriority w:val="99"/>
    <w:semiHidden/>
    <w:unhideWhenUsed/>
    <w:rsid w:val="001A5371"/>
  </w:style>
  <w:style w:type="numbering" w:customStyle="1" w:styleId="11111">
    <w:name w:val="Нет списка11111"/>
    <w:next w:val="af0"/>
    <w:uiPriority w:val="99"/>
    <w:semiHidden/>
    <w:unhideWhenUsed/>
    <w:rsid w:val="001A5371"/>
  </w:style>
  <w:style w:type="paragraph" w:customStyle="1" w:styleId="Style31">
    <w:name w:val="Style31"/>
    <w:basedOn w:val="ad"/>
    <w:rsid w:val="001A5371"/>
    <w:pPr>
      <w:widowControl w:val="0"/>
      <w:autoSpaceDE w:val="0"/>
      <w:autoSpaceDN w:val="0"/>
      <w:adjustRightInd w:val="0"/>
      <w:spacing w:line="276" w:lineRule="exact"/>
      <w:ind w:firstLine="720"/>
    </w:pPr>
  </w:style>
  <w:style w:type="paragraph" w:customStyle="1" w:styleId="Style20">
    <w:name w:val="Style20"/>
    <w:basedOn w:val="ad"/>
    <w:rsid w:val="001A5371"/>
    <w:pPr>
      <w:widowControl w:val="0"/>
      <w:autoSpaceDE w:val="0"/>
      <w:autoSpaceDN w:val="0"/>
      <w:adjustRightInd w:val="0"/>
      <w:spacing w:line="277" w:lineRule="exact"/>
      <w:ind w:firstLine="730"/>
    </w:pPr>
  </w:style>
  <w:style w:type="paragraph" w:customStyle="1" w:styleId="affffffffffff5">
    <w:name w:val="Готовый"/>
    <w:basedOn w:val="ad"/>
    <w:rsid w:val="001A537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jc w:val="left"/>
    </w:pPr>
    <w:rPr>
      <w:rFonts w:ascii="Courier New" w:hAnsi="Courier New"/>
      <w:sz w:val="20"/>
      <w:szCs w:val="20"/>
    </w:rPr>
  </w:style>
  <w:style w:type="character" w:customStyle="1" w:styleId="213pt">
    <w:name w:val="Основной текст (2) + 13 pt"/>
    <w:rsid w:val="001A5371"/>
    <w:rPr>
      <w:b/>
      <w:bCs/>
      <w:sz w:val="26"/>
      <w:szCs w:val="26"/>
      <w:shd w:val="clear" w:color="auto" w:fill="FFFFFF"/>
    </w:rPr>
  </w:style>
  <w:style w:type="table" w:customStyle="1" w:styleId="610">
    <w:name w:val="Сетка таблицы61"/>
    <w:basedOn w:val="af"/>
    <w:next w:val="afffd"/>
    <w:uiPriority w:val="59"/>
    <w:rsid w:val="001A537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1A5371"/>
  </w:style>
  <w:style w:type="table" w:customStyle="1" w:styleId="810">
    <w:name w:val="Сетка таблицы81"/>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6">
    <w:name w:val="Подпись к таблице_"/>
    <w:rsid w:val="001A5371"/>
    <w:rPr>
      <w:rFonts w:ascii="Calibri" w:eastAsia="Calibri" w:hAnsi="Calibri" w:cs="Calibri"/>
      <w:b w:val="0"/>
      <w:bCs w:val="0"/>
      <w:i w:val="0"/>
      <w:iCs w:val="0"/>
      <w:smallCaps w:val="0"/>
      <w:strike w:val="0"/>
      <w:sz w:val="21"/>
      <w:szCs w:val="21"/>
      <w:u w:val="none"/>
    </w:rPr>
  </w:style>
  <w:style w:type="character" w:customStyle="1" w:styleId="affffffffffff7">
    <w:name w:val="Подпись к таблице"/>
    <w:rsid w:val="001A5371"/>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Calibri105pt">
    <w:name w:val="Основной текст + Calibri;10;5 pt"/>
    <w:rsid w:val="001A5371"/>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1A5371"/>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1A5371"/>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1A5371"/>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1A5371"/>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1A5371"/>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1A5371"/>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f0"/>
    <w:uiPriority w:val="99"/>
    <w:semiHidden/>
    <w:unhideWhenUsed/>
    <w:rsid w:val="001A5371"/>
  </w:style>
  <w:style w:type="numbering" w:customStyle="1" w:styleId="421">
    <w:name w:val="Нет списка42"/>
    <w:next w:val="af0"/>
    <w:uiPriority w:val="99"/>
    <w:semiHidden/>
    <w:unhideWhenUsed/>
    <w:rsid w:val="001A5371"/>
  </w:style>
  <w:style w:type="table" w:customStyle="1" w:styleId="251">
    <w:name w:val="Сетка таблицы25"/>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f0"/>
    <w:uiPriority w:val="99"/>
    <w:semiHidden/>
    <w:unhideWhenUsed/>
    <w:rsid w:val="001A5371"/>
  </w:style>
  <w:style w:type="numbering" w:customStyle="1" w:styleId="331">
    <w:name w:val="Нет списка33"/>
    <w:next w:val="af0"/>
    <w:uiPriority w:val="99"/>
    <w:semiHidden/>
    <w:unhideWhenUsed/>
    <w:rsid w:val="001A5371"/>
  </w:style>
  <w:style w:type="numbering" w:customStyle="1" w:styleId="430">
    <w:name w:val="Нет списка43"/>
    <w:next w:val="af0"/>
    <w:uiPriority w:val="99"/>
    <w:semiHidden/>
    <w:unhideWhenUsed/>
    <w:rsid w:val="001A5371"/>
  </w:style>
  <w:style w:type="numbering" w:customStyle="1" w:styleId="1130">
    <w:name w:val="Нет списка113"/>
    <w:next w:val="af0"/>
    <w:uiPriority w:val="99"/>
    <w:semiHidden/>
    <w:unhideWhenUsed/>
    <w:rsid w:val="001A5371"/>
  </w:style>
  <w:style w:type="character" w:customStyle="1" w:styleId="Calibri">
    <w:name w:val="Основной текст + Calibri"/>
    <w:aliases w:val="10,5 pt"/>
    <w:rsid w:val="001A5371"/>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f0"/>
    <w:uiPriority w:val="99"/>
    <w:semiHidden/>
    <w:unhideWhenUsed/>
    <w:rsid w:val="001A5371"/>
  </w:style>
  <w:style w:type="table" w:customStyle="1" w:styleId="270">
    <w:name w:val="Сетка таблицы27"/>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f0"/>
    <w:uiPriority w:val="99"/>
    <w:semiHidden/>
    <w:unhideWhenUsed/>
    <w:rsid w:val="001A5371"/>
  </w:style>
  <w:style w:type="numbering" w:customStyle="1" w:styleId="244">
    <w:name w:val="Нет списка24"/>
    <w:next w:val="af0"/>
    <w:uiPriority w:val="99"/>
    <w:semiHidden/>
    <w:unhideWhenUsed/>
    <w:rsid w:val="001A5371"/>
  </w:style>
  <w:style w:type="numbering" w:customStyle="1" w:styleId="341">
    <w:name w:val="Нет списка34"/>
    <w:next w:val="af0"/>
    <w:uiPriority w:val="99"/>
    <w:semiHidden/>
    <w:unhideWhenUsed/>
    <w:rsid w:val="001A5371"/>
  </w:style>
  <w:style w:type="numbering" w:customStyle="1" w:styleId="440">
    <w:name w:val="Нет списка44"/>
    <w:next w:val="af0"/>
    <w:uiPriority w:val="99"/>
    <w:semiHidden/>
    <w:unhideWhenUsed/>
    <w:rsid w:val="001A5371"/>
  </w:style>
  <w:style w:type="table" w:customStyle="1" w:styleId="280">
    <w:name w:val="Сетка таблицы28"/>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f0"/>
    <w:uiPriority w:val="99"/>
    <w:semiHidden/>
    <w:unhideWhenUsed/>
    <w:rsid w:val="001A5371"/>
  </w:style>
  <w:style w:type="table" w:customStyle="1" w:styleId="291">
    <w:name w:val="Сетка таблицы29"/>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f0"/>
    <w:uiPriority w:val="99"/>
    <w:semiHidden/>
    <w:unhideWhenUsed/>
    <w:rsid w:val="001A5371"/>
  </w:style>
  <w:style w:type="numbering" w:customStyle="1" w:styleId="253">
    <w:name w:val="Нет списка25"/>
    <w:next w:val="af0"/>
    <w:uiPriority w:val="99"/>
    <w:semiHidden/>
    <w:unhideWhenUsed/>
    <w:rsid w:val="001A5371"/>
  </w:style>
  <w:style w:type="numbering" w:customStyle="1" w:styleId="351">
    <w:name w:val="Нет списка35"/>
    <w:next w:val="af0"/>
    <w:uiPriority w:val="99"/>
    <w:semiHidden/>
    <w:unhideWhenUsed/>
    <w:rsid w:val="001A5371"/>
  </w:style>
  <w:style w:type="numbering" w:customStyle="1" w:styleId="450">
    <w:name w:val="Нет списка45"/>
    <w:next w:val="af0"/>
    <w:uiPriority w:val="99"/>
    <w:semiHidden/>
    <w:unhideWhenUsed/>
    <w:rsid w:val="001A5371"/>
  </w:style>
  <w:style w:type="numbering" w:customStyle="1" w:styleId="1112">
    <w:name w:val="Нет списка1112"/>
    <w:next w:val="af0"/>
    <w:uiPriority w:val="99"/>
    <w:semiHidden/>
    <w:unhideWhenUsed/>
    <w:rsid w:val="001A5371"/>
  </w:style>
  <w:style w:type="numbering" w:customStyle="1" w:styleId="104">
    <w:name w:val="Нет списка10"/>
    <w:next w:val="af0"/>
    <w:uiPriority w:val="99"/>
    <w:semiHidden/>
    <w:unhideWhenUsed/>
    <w:rsid w:val="001A5371"/>
  </w:style>
  <w:style w:type="numbering" w:customStyle="1" w:styleId="163">
    <w:name w:val="Нет списка16"/>
    <w:next w:val="af0"/>
    <w:uiPriority w:val="99"/>
    <w:semiHidden/>
    <w:unhideWhenUsed/>
    <w:rsid w:val="001A5371"/>
  </w:style>
  <w:style w:type="table" w:customStyle="1" w:styleId="300">
    <w:name w:val="Сетка таблицы30"/>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f0"/>
    <w:uiPriority w:val="99"/>
    <w:semiHidden/>
    <w:unhideWhenUsed/>
    <w:rsid w:val="001A5371"/>
  </w:style>
  <w:style w:type="numbering" w:customStyle="1" w:styleId="261">
    <w:name w:val="Нет списка26"/>
    <w:next w:val="af0"/>
    <w:uiPriority w:val="99"/>
    <w:semiHidden/>
    <w:unhideWhenUsed/>
    <w:rsid w:val="001A5371"/>
  </w:style>
  <w:style w:type="numbering" w:customStyle="1" w:styleId="360">
    <w:name w:val="Нет списка36"/>
    <w:next w:val="af0"/>
    <w:uiPriority w:val="99"/>
    <w:semiHidden/>
    <w:unhideWhenUsed/>
    <w:rsid w:val="001A5371"/>
  </w:style>
  <w:style w:type="numbering" w:customStyle="1" w:styleId="460">
    <w:name w:val="Нет списка46"/>
    <w:next w:val="af0"/>
    <w:uiPriority w:val="99"/>
    <w:semiHidden/>
    <w:unhideWhenUsed/>
    <w:rsid w:val="001A5371"/>
  </w:style>
  <w:style w:type="numbering" w:customStyle="1" w:styleId="1113">
    <w:name w:val="Нет списка1113"/>
    <w:next w:val="af0"/>
    <w:uiPriority w:val="99"/>
    <w:semiHidden/>
    <w:unhideWhenUsed/>
    <w:rsid w:val="001A5371"/>
  </w:style>
  <w:style w:type="numbering" w:customStyle="1" w:styleId="173">
    <w:name w:val="Нет списка17"/>
    <w:next w:val="af0"/>
    <w:uiPriority w:val="99"/>
    <w:semiHidden/>
    <w:unhideWhenUsed/>
    <w:rsid w:val="001A5371"/>
  </w:style>
  <w:style w:type="numbering" w:customStyle="1" w:styleId="185">
    <w:name w:val="Нет списка18"/>
    <w:next w:val="af0"/>
    <w:uiPriority w:val="99"/>
    <w:semiHidden/>
    <w:unhideWhenUsed/>
    <w:rsid w:val="001A5371"/>
  </w:style>
  <w:style w:type="numbering" w:customStyle="1" w:styleId="271">
    <w:name w:val="Нет списка27"/>
    <w:next w:val="af0"/>
    <w:uiPriority w:val="99"/>
    <w:semiHidden/>
    <w:unhideWhenUsed/>
    <w:rsid w:val="001A5371"/>
  </w:style>
  <w:style w:type="numbering" w:customStyle="1" w:styleId="370">
    <w:name w:val="Нет списка37"/>
    <w:next w:val="af0"/>
    <w:uiPriority w:val="99"/>
    <w:semiHidden/>
    <w:unhideWhenUsed/>
    <w:rsid w:val="001A5371"/>
  </w:style>
  <w:style w:type="numbering" w:customStyle="1" w:styleId="470">
    <w:name w:val="Нет списка47"/>
    <w:next w:val="af0"/>
    <w:uiPriority w:val="99"/>
    <w:semiHidden/>
    <w:unhideWhenUsed/>
    <w:rsid w:val="001A5371"/>
  </w:style>
  <w:style w:type="numbering" w:customStyle="1" w:styleId="1170">
    <w:name w:val="Нет списка117"/>
    <w:next w:val="af0"/>
    <w:uiPriority w:val="99"/>
    <w:semiHidden/>
    <w:unhideWhenUsed/>
    <w:rsid w:val="001A5371"/>
  </w:style>
  <w:style w:type="numbering" w:customStyle="1" w:styleId="195">
    <w:name w:val="Нет списка19"/>
    <w:next w:val="af0"/>
    <w:uiPriority w:val="99"/>
    <w:semiHidden/>
    <w:unhideWhenUsed/>
    <w:rsid w:val="001A5371"/>
  </w:style>
  <w:style w:type="numbering" w:customStyle="1" w:styleId="1101">
    <w:name w:val="Нет списка110"/>
    <w:next w:val="af0"/>
    <w:uiPriority w:val="99"/>
    <w:semiHidden/>
    <w:unhideWhenUsed/>
    <w:rsid w:val="001A5371"/>
  </w:style>
  <w:style w:type="numbering" w:customStyle="1" w:styleId="1180">
    <w:name w:val="Нет списка118"/>
    <w:next w:val="af0"/>
    <w:uiPriority w:val="99"/>
    <w:semiHidden/>
    <w:unhideWhenUsed/>
    <w:rsid w:val="001A5371"/>
  </w:style>
  <w:style w:type="numbering" w:customStyle="1" w:styleId="281">
    <w:name w:val="Нет списка28"/>
    <w:next w:val="af0"/>
    <w:uiPriority w:val="99"/>
    <w:semiHidden/>
    <w:unhideWhenUsed/>
    <w:rsid w:val="001A5371"/>
  </w:style>
  <w:style w:type="numbering" w:customStyle="1" w:styleId="380">
    <w:name w:val="Нет списка38"/>
    <w:next w:val="af0"/>
    <w:uiPriority w:val="99"/>
    <w:semiHidden/>
    <w:unhideWhenUsed/>
    <w:rsid w:val="001A5371"/>
  </w:style>
  <w:style w:type="numbering" w:customStyle="1" w:styleId="480">
    <w:name w:val="Нет списка48"/>
    <w:next w:val="af0"/>
    <w:uiPriority w:val="99"/>
    <w:semiHidden/>
    <w:unhideWhenUsed/>
    <w:rsid w:val="001A5371"/>
  </w:style>
  <w:style w:type="numbering" w:customStyle="1" w:styleId="1114">
    <w:name w:val="Нет списка1114"/>
    <w:next w:val="af0"/>
    <w:uiPriority w:val="99"/>
    <w:semiHidden/>
    <w:unhideWhenUsed/>
    <w:rsid w:val="001A5371"/>
  </w:style>
  <w:style w:type="numbering" w:customStyle="1" w:styleId="203">
    <w:name w:val="Нет списка20"/>
    <w:next w:val="af0"/>
    <w:uiPriority w:val="99"/>
    <w:semiHidden/>
    <w:unhideWhenUsed/>
    <w:rsid w:val="001A5371"/>
  </w:style>
  <w:style w:type="numbering" w:customStyle="1" w:styleId="1190">
    <w:name w:val="Нет списка119"/>
    <w:next w:val="af0"/>
    <w:uiPriority w:val="99"/>
    <w:semiHidden/>
    <w:unhideWhenUsed/>
    <w:rsid w:val="001A5371"/>
  </w:style>
  <w:style w:type="numbering" w:customStyle="1" w:styleId="11100">
    <w:name w:val="Нет списка1110"/>
    <w:next w:val="af0"/>
    <w:uiPriority w:val="99"/>
    <w:semiHidden/>
    <w:unhideWhenUsed/>
    <w:rsid w:val="001A5371"/>
  </w:style>
  <w:style w:type="numbering" w:customStyle="1" w:styleId="292">
    <w:name w:val="Нет списка29"/>
    <w:next w:val="af0"/>
    <w:uiPriority w:val="99"/>
    <w:semiHidden/>
    <w:unhideWhenUsed/>
    <w:rsid w:val="001A5371"/>
  </w:style>
  <w:style w:type="numbering" w:customStyle="1" w:styleId="390">
    <w:name w:val="Нет списка39"/>
    <w:next w:val="af0"/>
    <w:uiPriority w:val="99"/>
    <w:semiHidden/>
    <w:unhideWhenUsed/>
    <w:rsid w:val="001A5371"/>
  </w:style>
  <w:style w:type="numbering" w:customStyle="1" w:styleId="490">
    <w:name w:val="Нет списка49"/>
    <w:next w:val="af0"/>
    <w:uiPriority w:val="99"/>
    <w:semiHidden/>
    <w:unhideWhenUsed/>
    <w:rsid w:val="001A5371"/>
  </w:style>
  <w:style w:type="numbering" w:customStyle="1" w:styleId="1115">
    <w:name w:val="Нет списка1115"/>
    <w:next w:val="af0"/>
    <w:uiPriority w:val="99"/>
    <w:semiHidden/>
    <w:unhideWhenUsed/>
    <w:rsid w:val="001A5371"/>
  </w:style>
  <w:style w:type="numbering" w:customStyle="1" w:styleId="301">
    <w:name w:val="Нет списка30"/>
    <w:next w:val="af0"/>
    <w:uiPriority w:val="99"/>
    <w:semiHidden/>
    <w:unhideWhenUsed/>
    <w:rsid w:val="001A5371"/>
  </w:style>
  <w:style w:type="table" w:customStyle="1" w:styleId="3410">
    <w:name w:val="Сетка таблицы341"/>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f0"/>
    <w:uiPriority w:val="99"/>
    <w:semiHidden/>
    <w:unhideWhenUsed/>
    <w:rsid w:val="001A5371"/>
  </w:style>
  <w:style w:type="paragraph" w:customStyle="1" w:styleId="219">
    <w:name w:val="Цитата 21"/>
    <w:basedOn w:val="ad"/>
    <w:next w:val="ad"/>
    <w:uiPriority w:val="29"/>
    <w:qFormat/>
    <w:rsid w:val="001A5371"/>
    <w:pPr>
      <w:spacing w:after="240" w:line="480" w:lineRule="auto"/>
      <w:ind w:firstLine="360"/>
      <w:jc w:val="left"/>
    </w:pPr>
    <w:rPr>
      <w:rFonts w:ascii="Calibri" w:eastAsia="Calibri" w:hAnsi="Calibri"/>
      <w:color w:val="5A5A5A"/>
      <w:sz w:val="22"/>
      <w:szCs w:val="22"/>
      <w:lang w:eastAsia="en-US"/>
    </w:rPr>
  </w:style>
  <w:style w:type="paragraph" w:customStyle="1" w:styleId="1ffff">
    <w:name w:val="Выделенная цитата1"/>
    <w:basedOn w:val="ad"/>
    <w:next w:val="ad"/>
    <w:uiPriority w:val="30"/>
    <w:qFormat/>
    <w:rsid w:val="001A5371"/>
    <w:pPr>
      <w:spacing w:before="320" w:after="480"/>
      <w:ind w:left="720" w:right="720"/>
      <w:jc w:val="center"/>
    </w:pPr>
    <w:rPr>
      <w:rFonts w:ascii="Cambria" w:hAnsi="Cambria"/>
      <w:i/>
      <w:iCs/>
      <w:sz w:val="20"/>
      <w:szCs w:val="20"/>
      <w:lang w:eastAsia="en-US"/>
    </w:rPr>
  </w:style>
  <w:style w:type="character" w:customStyle="1" w:styleId="1ffff0">
    <w:name w:val="Слабое выделение1"/>
    <w:qFormat/>
    <w:rsid w:val="001A5371"/>
    <w:rPr>
      <w:i/>
      <w:iCs/>
      <w:color w:val="5A5A5A"/>
    </w:rPr>
  </w:style>
  <w:style w:type="character" w:customStyle="1" w:styleId="1ffff1">
    <w:name w:val="Название книги1"/>
    <w:uiPriority w:val="99"/>
    <w:qFormat/>
    <w:rsid w:val="001A5371"/>
    <w:rPr>
      <w:rFonts w:ascii="Cambria" w:eastAsia="Times New Roman" w:hAnsi="Cambria" w:cs="Times New Roman"/>
      <w:b/>
      <w:bCs/>
      <w:smallCaps/>
      <w:color w:val="auto"/>
      <w:u w:val="single"/>
    </w:rPr>
  </w:style>
  <w:style w:type="paragraph" w:customStyle="1" w:styleId="1ffff2">
    <w:name w:val="Заголовок оглавления1"/>
    <w:basedOn w:val="1d"/>
    <w:next w:val="ad"/>
    <w:uiPriority w:val="39"/>
    <w:semiHidden/>
    <w:unhideWhenUsed/>
    <w:qFormat/>
    <w:rsid w:val="001A5371"/>
    <w:pPr>
      <w:keepNext w:val="0"/>
      <w:spacing w:before="600" w:after="0" w:line="360" w:lineRule="auto"/>
      <w:jc w:val="left"/>
      <w:outlineLvl w:val="9"/>
    </w:pPr>
    <w:rPr>
      <w:rFonts w:ascii="Cambria" w:hAnsi="Cambria"/>
      <w:bCs/>
      <w:i/>
      <w:iCs/>
      <w:kern w:val="0"/>
      <w:sz w:val="32"/>
      <w:szCs w:val="32"/>
      <w:lang w:eastAsia="en-US" w:bidi="en-US"/>
    </w:rPr>
  </w:style>
  <w:style w:type="numbering" w:customStyle="1" w:styleId="500">
    <w:name w:val="Нет списка50"/>
    <w:next w:val="af0"/>
    <w:uiPriority w:val="99"/>
    <w:semiHidden/>
    <w:unhideWhenUsed/>
    <w:rsid w:val="001A5371"/>
  </w:style>
  <w:style w:type="numbering" w:customStyle="1" w:styleId="5110">
    <w:name w:val="Нет списка511"/>
    <w:next w:val="af0"/>
    <w:uiPriority w:val="99"/>
    <w:semiHidden/>
    <w:unhideWhenUsed/>
    <w:rsid w:val="001A5371"/>
  </w:style>
  <w:style w:type="numbering" w:customStyle="1" w:styleId="520">
    <w:name w:val="Нет списка52"/>
    <w:next w:val="af0"/>
    <w:uiPriority w:val="99"/>
    <w:semiHidden/>
    <w:unhideWhenUsed/>
    <w:rsid w:val="001A5371"/>
  </w:style>
  <w:style w:type="numbering" w:customStyle="1" w:styleId="530">
    <w:name w:val="Нет списка53"/>
    <w:next w:val="af0"/>
    <w:uiPriority w:val="99"/>
    <w:semiHidden/>
    <w:unhideWhenUsed/>
    <w:rsid w:val="001A5371"/>
  </w:style>
  <w:style w:type="character" w:customStyle="1" w:styleId="21a">
    <w:name w:val="Цитата 2 Знак1"/>
    <w:basedOn w:val="ae"/>
    <w:uiPriority w:val="29"/>
    <w:rsid w:val="001A5371"/>
    <w:rPr>
      <w:rFonts w:ascii="Times New Roman" w:eastAsia="Times New Roman" w:hAnsi="Times New Roman"/>
      <w:i/>
      <w:iCs/>
      <w:color w:val="000000" w:themeColor="text1"/>
      <w:sz w:val="24"/>
      <w:szCs w:val="24"/>
    </w:rPr>
  </w:style>
  <w:style w:type="character" w:customStyle="1" w:styleId="1ffff3">
    <w:name w:val="Выделенная цитата Знак1"/>
    <w:basedOn w:val="ae"/>
    <w:uiPriority w:val="30"/>
    <w:rsid w:val="001A5371"/>
    <w:rPr>
      <w:rFonts w:ascii="Times New Roman" w:eastAsia="Times New Roman" w:hAnsi="Times New Roman"/>
      <w:b/>
      <w:bCs/>
      <w:i/>
      <w:iCs/>
      <w:color w:val="4F81BD" w:themeColor="accent1"/>
      <w:sz w:val="24"/>
      <w:szCs w:val="24"/>
    </w:rPr>
  </w:style>
  <w:style w:type="numbering" w:customStyle="1" w:styleId="540">
    <w:name w:val="Нет списка54"/>
    <w:next w:val="af0"/>
    <w:uiPriority w:val="99"/>
    <w:semiHidden/>
    <w:unhideWhenUsed/>
    <w:rsid w:val="001A5371"/>
  </w:style>
  <w:style w:type="table" w:customStyle="1" w:styleId="361">
    <w:name w:val="Сетка таблицы36"/>
    <w:basedOn w:val="af"/>
    <w:next w:val="afffd"/>
    <w:uiPriority w:val="59"/>
    <w:rsid w:val="001A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e"/>
    <w:rsid w:val="001A5371"/>
  </w:style>
  <w:style w:type="numbering" w:customStyle="1" w:styleId="1200">
    <w:name w:val="Нет списка120"/>
    <w:next w:val="af0"/>
    <w:uiPriority w:val="99"/>
    <w:semiHidden/>
    <w:rsid w:val="001A5371"/>
  </w:style>
  <w:style w:type="table" w:customStyle="1" w:styleId="521">
    <w:name w:val="Столбцы таблицы 52"/>
    <w:basedOn w:val="af"/>
    <w:next w:val="5a"/>
    <w:semiHidden/>
    <w:rsid w:val="001A5371"/>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f0"/>
    <w:uiPriority w:val="99"/>
    <w:semiHidden/>
    <w:unhideWhenUsed/>
    <w:rsid w:val="001A5371"/>
  </w:style>
  <w:style w:type="numbering" w:customStyle="1" w:styleId="2100">
    <w:name w:val="Нет списка210"/>
    <w:next w:val="af0"/>
    <w:uiPriority w:val="99"/>
    <w:semiHidden/>
    <w:unhideWhenUsed/>
    <w:rsid w:val="001A5371"/>
  </w:style>
  <w:style w:type="numbering" w:customStyle="1" w:styleId="3100">
    <w:name w:val="Нет списка310"/>
    <w:next w:val="af0"/>
    <w:uiPriority w:val="99"/>
    <w:semiHidden/>
    <w:unhideWhenUsed/>
    <w:rsid w:val="001A5371"/>
  </w:style>
  <w:style w:type="numbering" w:customStyle="1" w:styleId="4100">
    <w:name w:val="Нет списка410"/>
    <w:next w:val="af0"/>
    <w:uiPriority w:val="99"/>
    <w:semiHidden/>
    <w:unhideWhenUsed/>
    <w:rsid w:val="001A5371"/>
  </w:style>
  <w:style w:type="numbering" w:customStyle="1" w:styleId="1220">
    <w:name w:val="Нет списка122"/>
    <w:next w:val="af0"/>
    <w:uiPriority w:val="99"/>
    <w:semiHidden/>
    <w:unhideWhenUsed/>
    <w:rsid w:val="001A5371"/>
  </w:style>
  <w:style w:type="table" w:customStyle="1" w:styleId="1121">
    <w:name w:val="Сетка таблицы112"/>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f"/>
    <w:next w:val="afffd"/>
    <w:uiPriority w:val="59"/>
    <w:rsid w:val="001A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f0"/>
    <w:uiPriority w:val="99"/>
    <w:semiHidden/>
    <w:unhideWhenUsed/>
    <w:rsid w:val="001A5371"/>
  </w:style>
  <w:style w:type="numbering" w:customStyle="1" w:styleId="1311">
    <w:name w:val="Нет списка131"/>
    <w:next w:val="af0"/>
    <w:uiPriority w:val="99"/>
    <w:semiHidden/>
    <w:unhideWhenUsed/>
    <w:rsid w:val="001A5371"/>
  </w:style>
  <w:style w:type="table" w:customStyle="1" w:styleId="2101">
    <w:name w:val="Сетка таблицы210"/>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f0"/>
    <w:uiPriority w:val="99"/>
    <w:semiHidden/>
    <w:unhideWhenUsed/>
    <w:rsid w:val="001A5371"/>
  </w:style>
  <w:style w:type="numbering" w:customStyle="1" w:styleId="1117">
    <w:name w:val="Нет списка1117"/>
    <w:next w:val="af0"/>
    <w:uiPriority w:val="99"/>
    <w:semiHidden/>
    <w:unhideWhenUsed/>
    <w:rsid w:val="001A5371"/>
  </w:style>
  <w:style w:type="table" w:customStyle="1" w:styleId="371">
    <w:name w:val="Сетка таблицы37"/>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f0"/>
    <w:uiPriority w:val="99"/>
    <w:semiHidden/>
    <w:unhideWhenUsed/>
    <w:rsid w:val="001A5371"/>
  </w:style>
  <w:style w:type="numbering" w:customStyle="1" w:styleId="1411">
    <w:name w:val="Нет списка141"/>
    <w:next w:val="af0"/>
    <w:uiPriority w:val="99"/>
    <w:semiHidden/>
    <w:unhideWhenUsed/>
    <w:rsid w:val="001A5371"/>
  </w:style>
  <w:style w:type="table" w:customStyle="1" w:styleId="422">
    <w:name w:val="Сетка таблицы42"/>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f"/>
    <w:next w:val="afffd"/>
    <w:uiPriority w:val="59"/>
    <w:rsid w:val="001A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f0"/>
    <w:uiPriority w:val="99"/>
    <w:semiHidden/>
    <w:unhideWhenUsed/>
    <w:rsid w:val="001A5371"/>
  </w:style>
  <w:style w:type="numbering" w:customStyle="1" w:styleId="1510">
    <w:name w:val="Нет списка151"/>
    <w:next w:val="af0"/>
    <w:uiPriority w:val="99"/>
    <w:semiHidden/>
    <w:rsid w:val="001A5371"/>
  </w:style>
  <w:style w:type="numbering" w:customStyle="1" w:styleId="11210">
    <w:name w:val="Нет списка1121"/>
    <w:next w:val="af0"/>
    <w:uiPriority w:val="99"/>
    <w:semiHidden/>
    <w:unhideWhenUsed/>
    <w:rsid w:val="001A5371"/>
  </w:style>
  <w:style w:type="numbering" w:customStyle="1" w:styleId="2212">
    <w:name w:val="Нет списка221"/>
    <w:next w:val="af0"/>
    <w:uiPriority w:val="99"/>
    <w:semiHidden/>
    <w:unhideWhenUsed/>
    <w:rsid w:val="001A5371"/>
  </w:style>
  <w:style w:type="numbering" w:customStyle="1" w:styleId="3120">
    <w:name w:val="Нет списка312"/>
    <w:next w:val="af0"/>
    <w:uiPriority w:val="99"/>
    <w:semiHidden/>
    <w:unhideWhenUsed/>
    <w:rsid w:val="001A5371"/>
  </w:style>
  <w:style w:type="numbering" w:customStyle="1" w:styleId="4121">
    <w:name w:val="Нет списка412"/>
    <w:next w:val="af0"/>
    <w:uiPriority w:val="99"/>
    <w:semiHidden/>
    <w:unhideWhenUsed/>
    <w:rsid w:val="001A5371"/>
  </w:style>
  <w:style w:type="numbering" w:customStyle="1" w:styleId="12110">
    <w:name w:val="Нет списка1211"/>
    <w:next w:val="af0"/>
    <w:uiPriority w:val="99"/>
    <w:semiHidden/>
    <w:unhideWhenUsed/>
    <w:rsid w:val="001A5371"/>
  </w:style>
  <w:style w:type="numbering" w:customStyle="1" w:styleId="21120">
    <w:name w:val="Нет списка2112"/>
    <w:next w:val="af0"/>
    <w:uiPriority w:val="99"/>
    <w:semiHidden/>
    <w:unhideWhenUsed/>
    <w:rsid w:val="001A5371"/>
  </w:style>
  <w:style w:type="numbering" w:customStyle="1" w:styleId="11112">
    <w:name w:val="Нет списка11112"/>
    <w:next w:val="af0"/>
    <w:uiPriority w:val="99"/>
    <w:semiHidden/>
    <w:unhideWhenUsed/>
    <w:rsid w:val="001A5371"/>
  </w:style>
  <w:style w:type="table" w:customStyle="1" w:styleId="620">
    <w:name w:val="Сетка таблицы62"/>
    <w:basedOn w:val="af"/>
    <w:next w:val="afffd"/>
    <w:uiPriority w:val="59"/>
    <w:rsid w:val="001A537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f0"/>
    <w:uiPriority w:val="99"/>
    <w:semiHidden/>
    <w:unhideWhenUsed/>
    <w:rsid w:val="001A5371"/>
  </w:style>
  <w:style w:type="numbering" w:customStyle="1" w:styleId="4210">
    <w:name w:val="Нет списка421"/>
    <w:next w:val="af0"/>
    <w:uiPriority w:val="99"/>
    <w:semiHidden/>
    <w:unhideWhenUsed/>
    <w:rsid w:val="001A5371"/>
  </w:style>
  <w:style w:type="numbering" w:customStyle="1" w:styleId="2311">
    <w:name w:val="Нет списка231"/>
    <w:next w:val="af0"/>
    <w:uiPriority w:val="99"/>
    <w:semiHidden/>
    <w:unhideWhenUsed/>
    <w:rsid w:val="001A5371"/>
  </w:style>
  <w:style w:type="numbering" w:customStyle="1" w:styleId="3310">
    <w:name w:val="Нет списка331"/>
    <w:next w:val="af0"/>
    <w:uiPriority w:val="99"/>
    <w:semiHidden/>
    <w:unhideWhenUsed/>
    <w:rsid w:val="001A5371"/>
  </w:style>
  <w:style w:type="numbering" w:customStyle="1" w:styleId="431">
    <w:name w:val="Нет списка431"/>
    <w:next w:val="af0"/>
    <w:uiPriority w:val="99"/>
    <w:semiHidden/>
    <w:unhideWhenUsed/>
    <w:rsid w:val="001A5371"/>
  </w:style>
  <w:style w:type="numbering" w:customStyle="1" w:styleId="11310">
    <w:name w:val="Нет списка1131"/>
    <w:next w:val="af0"/>
    <w:uiPriority w:val="99"/>
    <w:semiHidden/>
    <w:unhideWhenUsed/>
    <w:rsid w:val="001A5371"/>
  </w:style>
  <w:style w:type="numbering" w:customStyle="1" w:styleId="811">
    <w:name w:val="Нет списка81"/>
    <w:next w:val="af0"/>
    <w:uiPriority w:val="99"/>
    <w:semiHidden/>
    <w:unhideWhenUsed/>
    <w:rsid w:val="001A5371"/>
  </w:style>
  <w:style w:type="numbering" w:customStyle="1" w:styleId="1141">
    <w:name w:val="Нет списка1141"/>
    <w:next w:val="af0"/>
    <w:uiPriority w:val="99"/>
    <w:semiHidden/>
    <w:unhideWhenUsed/>
    <w:rsid w:val="001A5371"/>
  </w:style>
  <w:style w:type="numbering" w:customStyle="1" w:styleId="2410">
    <w:name w:val="Нет списка241"/>
    <w:next w:val="af0"/>
    <w:uiPriority w:val="99"/>
    <w:semiHidden/>
    <w:unhideWhenUsed/>
    <w:rsid w:val="001A5371"/>
  </w:style>
  <w:style w:type="numbering" w:customStyle="1" w:styleId="3411">
    <w:name w:val="Нет списка341"/>
    <w:next w:val="af0"/>
    <w:uiPriority w:val="99"/>
    <w:semiHidden/>
    <w:unhideWhenUsed/>
    <w:rsid w:val="001A5371"/>
  </w:style>
  <w:style w:type="numbering" w:customStyle="1" w:styleId="441">
    <w:name w:val="Нет списка441"/>
    <w:next w:val="af0"/>
    <w:uiPriority w:val="99"/>
    <w:semiHidden/>
    <w:unhideWhenUsed/>
    <w:rsid w:val="001A5371"/>
  </w:style>
  <w:style w:type="numbering" w:customStyle="1" w:styleId="911">
    <w:name w:val="Нет списка91"/>
    <w:next w:val="af0"/>
    <w:uiPriority w:val="99"/>
    <w:semiHidden/>
    <w:unhideWhenUsed/>
    <w:rsid w:val="001A5371"/>
  </w:style>
  <w:style w:type="numbering" w:customStyle="1" w:styleId="1151">
    <w:name w:val="Нет списка1151"/>
    <w:next w:val="af0"/>
    <w:uiPriority w:val="99"/>
    <w:semiHidden/>
    <w:unhideWhenUsed/>
    <w:rsid w:val="001A5371"/>
  </w:style>
  <w:style w:type="numbering" w:customStyle="1" w:styleId="2510">
    <w:name w:val="Нет списка251"/>
    <w:next w:val="af0"/>
    <w:uiPriority w:val="99"/>
    <w:semiHidden/>
    <w:unhideWhenUsed/>
    <w:rsid w:val="001A5371"/>
  </w:style>
  <w:style w:type="numbering" w:customStyle="1" w:styleId="3510">
    <w:name w:val="Нет списка351"/>
    <w:next w:val="af0"/>
    <w:uiPriority w:val="99"/>
    <w:semiHidden/>
    <w:unhideWhenUsed/>
    <w:rsid w:val="001A5371"/>
  </w:style>
  <w:style w:type="numbering" w:customStyle="1" w:styleId="451">
    <w:name w:val="Нет списка451"/>
    <w:next w:val="af0"/>
    <w:uiPriority w:val="99"/>
    <w:semiHidden/>
    <w:unhideWhenUsed/>
    <w:rsid w:val="001A5371"/>
  </w:style>
  <w:style w:type="numbering" w:customStyle="1" w:styleId="11121">
    <w:name w:val="Нет списка11121"/>
    <w:next w:val="af0"/>
    <w:uiPriority w:val="99"/>
    <w:semiHidden/>
    <w:unhideWhenUsed/>
    <w:rsid w:val="001A5371"/>
  </w:style>
  <w:style w:type="numbering" w:customStyle="1" w:styleId="1011">
    <w:name w:val="Нет списка101"/>
    <w:next w:val="af0"/>
    <w:uiPriority w:val="99"/>
    <w:semiHidden/>
    <w:unhideWhenUsed/>
    <w:rsid w:val="001A5371"/>
  </w:style>
  <w:style w:type="numbering" w:customStyle="1" w:styleId="1610">
    <w:name w:val="Нет списка161"/>
    <w:next w:val="af0"/>
    <w:uiPriority w:val="99"/>
    <w:semiHidden/>
    <w:unhideWhenUsed/>
    <w:rsid w:val="001A5371"/>
  </w:style>
  <w:style w:type="numbering" w:customStyle="1" w:styleId="1161">
    <w:name w:val="Нет списка1161"/>
    <w:next w:val="af0"/>
    <w:uiPriority w:val="99"/>
    <w:semiHidden/>
    <w:unhideWhenUsed/>
    <w:rsid w:val="001A5371"/>
  </w:style>
  <w:style w:type="numbering" w:customStyle="1" w:styleId="2610">
    <w:name w:val="Нет списка261"/>
    <w:next w:val="af0"/>
    <w:uiPriority w:val="99"/>
    <w:semiHidden/>
    <w:unhideWhenUsed/>
    <w:rsid w:val="001A5371"/>
  </w:style>
  <w:style w:type="numbering" w:customStyle="1" w:styleId="3610">
    <w:name w:val="Нет списка361"/>
    <w:next w:val="af0"/>
    <w:uiPriority w:val="99"/>
    <w:semiHidden/>
    <w:unhideWhenUsed/>
    <w:rsid w:val="001A5371"/>
  </w:style>
  <w:style w:type="numbering" w:customStyle="1" w:styleId="461">
    <w:name w:val="Нет списка461"/>
    <w:next w:val="af0"/>
    <w:uiPriority w:val="99"/>
    <w:semiHidden/>
    <w:unhideWhenUsed/>
    <w:rsid w:val="001A5371"/>
  </w:style>
  <w:style w:type="numbering" w:customStyle="1" w:styleId="11131">
    <w:name w:val="Нет списка11131"/>
    <w:next w:val="af0"/>
    <w:uiPriority w:val="99"/>
    <w:semiHidden/>
    <w:unhideWhenUsed/>
    <w:rsid w:val="001A5371"/>
  </w:style>
  <w:style w:type="numbering" w:customStyle="1" w:styleId="1711">
    <w:name w:val="Нет списка171"/>
    <w:next w:val="af0"/>
    <w:uiPriority w:val="99"/>
    <w:semiHidden/>
    <w:unhideWhenUsed/>
    <w:rsid w:val="001A5371"/>
  </w:style>
  <w:style w:type="numbering" w:customStyle="1" w:styleId="1810">
    <w:name w:val="Нет списка181"/>
    <w:next w:val="af0"/>
    <w:uiPriority w:val="99"/>
    <w:semiHidden/>
    <w:unhideWhenUsed/>
    <w:rsid w:val="001A5371"/>
  </w:style>
  <w:style w:type="numbering" w:customStyle="1" w:styleId="2710">
    <w:name w:val="Нет списка271"/>
    <w:next w:val="af0"/>
    <w:uiPriority w:val="99"/>
    <w:semiHidden/>
    <w:unhideWhenUsed/>
    <w:rsid w:val="001A5371"/>
  </w:style>
  <w:style w:type="numbering" w:customStyle="1" w:styleId="3710">
    <w:name w:val="Нет списка371"/>
    <w:next w:val="af0"/>
    <w:uiPriority w:val="99"/>
    <w:semiHidden/>
    <w:unhideWhenUsed/>
    <w:rsid w:val="001A5371"/>
  </w:style>
  <w:style w:type="numbering" w:customStyle="1" w:styleId="471">
    <w:name w:val="Нет списка471"/>
    <w:next w:val="af0"/>
    <w:uiPriority w:val="99"/>
    <w:semiHidden/>
    <w:unhideWhenUsed/>
    <w:rsid w:val="001A5371"/>
  </w:style>
  <w:style w:type="numbering" w:customStyle="1" w:styleId="1171">
    <w:name w:val="Нет списка1171"/>
    <w:next w:val="af0"/>
    <w:uiPriority w:val="99"/>
    <w:semiHidden/>
    <w:unhideWhenUsed/>
    <w:rsid w:val="001A5371"/>
  </w:style>
  <w:style w:type="numbering" w:customStyle="1" w:styleId="1911">
    <w:name w:val="Нет списка191"/>
    <w:next w:val="af0"/>
    <w:uiPriority w:val="99"/>
    <w:semiHidden/>
    <w:unhideWhenUsed/>
    <w:rsid w:val="001A5371"/>
  </w:style>
  <w:style w:type="numbering" w:customStyle="1" w:styleId="11010">
    <w:name w:val="Нет списка1101"/>
    <w:next w:val="af0"/>
    <w:uiPriority w:val="99"/>
    <w:semiHidden/>
    <w:unhideWhenUsed/>
    <w:rsid w:val="001A5371"/>
  </w:style>
  <w:style w:type="numbering" w:customStyle="1" w:styleId="1181">
    <w:name w:val="Нет списка1181"/>
    <w:next w:val="af0"/>
    <w:uiPriority w:val="99"/>
    <w:semiHidden/>
    <w:unhideWhenUsed/>
    <w:rsid w:val="001A5371"/>
  </w:style>
  <w:style w:type="numbering" w:customStyle="1" w:styleId="2810">
    <w:name w:val="Нет списка281"/>
    <w:next w:val="af0"/>
    <w:uiPriority w:val="99"/>
    <w:semiHidden/>
    <w:unhideWhenUsed/>
    <w:rsid w:val="001A5371"/>
  </w:style>
  <w:style w:type="numbering" w:customStyle="1" w:styleId="381">
    <w:name w:val="Нет списка381"/>
    <w:next w:val="af0"/>
    <w:uiPriority w:val="99"/>
    <w:semiHidden/>
    <w:unhideWhenUsed/>
    <w:rsid w:val="001A5371"/>
  </w:style>
  <w:style w:type="numbering" w:customStyle="1" w:styleId="481">
    <w:name w:val="Нет списка481"/>
    <w:next w:val="af0"/>
    <w:uiPriority w:val="99"/>
    <w:semiHidden/>
    <w:unhideWhenUsed/>
    <w:rsid w:val="001A5371"/>
  </w:style>
  <w:style w:type="numbering" w:customStyle="1" w:styleId="11141">
    <w:name w:val="Нет списка11141"/>
    <w:next w:val="af0"/>
    <w:uiPriority w:val="99"/>
    <w:semiHidden/>
    <w:unhideWhenUsed/>
    <w:rsid w:val="001A5371"/>
  </w:style>
  <w:style w:type="numbering" w:customStyle="1" w:styleId="2011">
    <w:name w:val="Нет списка201"/>
    <w:next w:val="af0"/>
    <w:uiPriority w:val="99"/>
    <w:semiHidden/>
    <w:unhideWhenUsed/>
    <w:rsid w:val="001A5371"/>
  </w:style>
  <w:style w:type="numbering" w:customStyle="1" w:styleId="1191">
    <w:name w:val="Нет списка1191"/>
    <w:next w:val="af0"/>
    <w:uiPriority w:val="99"/>
    <w:semiHidden/>
    <w:unhideWhenUsed/>
    <w:rsid w:val="001A5371"/>
  </w:style>
  <w:style w:type="numbering" w:customStyle="1" w:styleId="11101">
    <w:name w:val="Нет списка11101"/>
    <w:next w:val="af0"/>
    <w:uiPriority w:val="99"/>
    <w:semiHidden/>
    <w:unhideWhenUsed/>
    <w:rsid w:val="001A5371"/>
  </w:style>
  <w:style w:type="numbering" w:customStyle="1" w:styleId="2910">
    <w:name w:val="Нет списка291"/>
    <w:next w:val="af0"/>
    <w:uiPriority w:val="99"/>
    <w:semiHidden/>
    <w:unhideWhenUsed/>
    <w:rsid w:val="001A5371"/>
  </w:style>
  <w:style w:type="numbering" w:customStyle="1" w:styleId="391">
    <w:name w:val="Нет списка391"/>
    <w:next w:val="af0"/>
    <w:uiPriority w:val="99"/>
    <w:semiHidden/>
    <w:unhideWhenUsed/>
    <w:rsid w:val="001A5371"/>
  </w:style>
  <w:style w:type="numbering" w:customStyle="1" w:styleId="491">
    <w:name w:val="Нет списка491"/>
    <w:next w:val="af0"/>
    <w:uiPriority w:val="99"/>
    <w:semiHidden/>
    <w:unhideWhenUsed/>
    <w:rsid w:val="001A5371"/>
  </w:style>
  <w:style w:type="numbering" w:customStyle="1" w:styleId="11151">
    <w:name w:val="Нет списка11151"/>
    <w:next w:val="af0"/>
    <w:uiPriority w:val="99"/>
    <w:semiHidden/>
    <w:unhideWhenUsed/>
    <w:rsid w:val="001A5371"/>
  </w:style>
  <w:style w:type="numbering" w:customStyle="1" w:styleId="3010">
    <w:name w:val="Нет списка301"/>
    <w:next w:val="af0"/>
    <w:uiPriority w:val="99"/>
    <w:semiHidden/>
    <w:unhideWhenUsed/>
    <w:rsid w:val="001A5371"/>
  </w:style>
  <w:style w:type="table" w:customStyle="1" w:styleId="342">
    <w:name w:val="Сетка таблицы342"/>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f0"/>
    <w:uiPriority w:val="99"/>
    <w:semiHidden/>
    <w:unhideWhenUsed/>
    <w:rsid w:val="001A5371"/>
  </w:style>
  <w:style w:type="paragraph" w:customStyle="1" w:styleId="2fff6">
    <w:name w:val="Заголовок оглавления2"/>
    <w:basedOn w:val="1d"/>
    <w:next w:val="ad"/>
    <w:uiPriority w:val="39"/>
    <w:semiHidden/>
    <w:unhideWhenUsed/>
    <w:qFormat/>
    <w:rsid w:val="001A5371"/>
    <w:pPr>
      <w:keepNext w:val="0"/>
      <w:widowControl w:val="0"/>
      <w:suppressLineNumbers/>
      <w:spacing w:before="600" w:after="0" w:line="360" w:lineRule="auto"/>
      <w:jc w:val="left"/>
      <w:outlineLvl w:val="9"/>
    </w:pPr>
    <w:rPr>
      <w:rFonts w:ascii="Cambria" w:hAnsi="Cambria"/>
      <w:bCs/>
      <w:i/>
      <w:iCs/>
      <w:kern w:val="0"/>
      <w:sz w:val="32"/>
      <w:szCs w:val="32"/>
      <w:lang w:val="en-US" w:eastAsia="en-US" w:bidi="en-US"/>
    </w:rPr>
  </w:style>
  <w:style w:type="numbering" w:customStyle="1" w:styleId="501">
    <w:name w:val="Нет списка501"/>
    <w:next w:val="af0"/>
    <w:uiPriority w:val="99"/>
    <w:semiHidden/>
    <w:unhideWhenUsed/>
    <w:rsid w:val="001A5371"/>
  </w:style>
  <w:style w:type="numbering" w:customStyle="1" w:styleId="5120">
    <w:name w:val="Нет списка512"/>
    <w:next w:val="af0"/>
    <w:uiPriority w:val="99"/>
    <w:semiHidden/>
    <w:unhideWhenUsed/>
    <w:rsid w:val="001A5371"/>
  </w:style>
  <w:style w:type="numbering" w:customStyle="1" w:styleId="5210">
    <w:name w:val="Нет списка521"/>
    <w:next w:val="af0"/>
    <w:uiPriority w:val="99"/>
    <w:semiHidden/>
    <w:unhideWhenUsed/>
    <w:rsid w:val="001A5371"/>
  </w:style>
  <w:style w:type="numbering" w:customStyle="1" w:styleId="531">
    <w:name w:val="Нет списка531"/>
    <w:next w:val="af0"/>
    <w:uiPriority w:val="99"/>
    <w:semiHidden/>
    <w:unhideWhenUsed/>
    <w:rsid w:val="001A5371"/>
  </w:style>
  <w:style w:type="table" w:customStyle="1" w:styleId="382">
    <w:name w:val="Сетка таблицы38"/>
    <w:basedOn w:val="af"/>
    <w:next w:val="afffd"/>
    <w:uiPriority w:val="59"/>
    <w:rsid w:val="001A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f0"/>
    <w:next w:val="1ai"/>
    <w:semiHidden/>
    <w:rsid w:val="001A5371"/>
  </w:style>
  <w:style w:type="character" w:customStyle="1" w:styleId="ff0">
    <w:name w:val="ff0"/>
    <w:basedOn w:val="ae"/>
    <w:uiPriority w:val="99"/>
    <w:rsid w:val="001A5371"/>
  </w:style>
  <w:style w:type="character" w:customStyle="1" w:styleId="cf1">
    <w:name w:val="cf1"/>
    <w:basedOn w:val="ae"/>
    <w:rsid w:val="001A5371"/>
  </w:style>
  <w:style w:type="table" w:customStyle="1" w:styleId="432">
    <w:name w:val="Сетка таблицы43"/>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f0"/>
    <w:uiPriority w:val="99"/>
    <w:semiHidden/>
    <w:unhideWhenUsed/>
    <w:rsid w:val="001A5371"/>
  </w:style>
  <w:style w:type="paragraph" w:customStyle="1" w:styleId="14pt36">
    <w:name w:val="Стиль 14 pt полужирный по центру Перед:  36 пт"/>
    <w:basedOn w:val="ad"/>
    <w:uiPriority w:val="99"/>
    <w:rsid w:val="001A5371"/>
    <w:pPr>
      <w:spacing w:before="1680" w:after="240"/>
      <w:jc w:val="center"/>
    </w:pPr>
    <w:rPr>
      <w:b/>
      <w:bCs/>
      <w:sz w:val="28"/>
      <w:szCs w:val="28"/>
    </w:rPr>
  </w:style>
  <w:style w:type="table" w:customStyle="1" w:styleId="442">
    <w:name w:val="Сетка таблицы44"/>
    <w:basedOn w:val="af"/>
    <w:next w:val="afffd"/>
    <w:uiPriority w:val="59"/>
    <w:rsid w:val="001A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7">
    <w:name w:val="Стиль Основной текст с отступом + 14 пт Черный Знак"/>
    <w:uiPriority w:val="99"/>
    <w:rsid w:val="001A5371"/>
    <w:rPr>
      <w:b/>
      <w:bCs/>
      <w:color w:val="000000"/>
      <w:sz w:val="28"/>
      <w:szCs w:val="28"/>
      <w:lang w:val="ru-RU" w:eastAsia="ru-RU"/>
    </w:rPr>
  </w:style>
  <w:style w:type="table" w:customStyle="1" w:styleId="-110">
    <w:name w:val="Веб-таблица 11"/>
    <w:basedOn w:val="af"/>
    <w:next w:val="-10"/>
    <w:uiPriority w:val="99"/>
    <w:rsid w:val="001A537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f"/>
    <w:next w:val="-2"/>
    <w:uiPriority w:val="99"/>
    <w:rsid w:val="001A537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
    <w:next w:val="-3"/>
    <w:uiPriority w:val="99"/>
    <w:rsid w:val="001A537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4">
    <w:name w:val="Изысканная таблица1"/>
    <w:basedOn w:val="af"/>
    <w:next w:val="affffffff9"/>
    <w:uiPriority w:val="99"/>
    <w:rsid w:val="001A537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e">
    <w:name w:val="Изящная таблица 11"/>
    <w:basedOn w:val="af"/>
    <w:next w:val="1ff8"/>
    <w:uiPriority w:val="99"/>
    <w:rsid w:val="001A537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f"/>
    <w:next w:val="2ff1"/>
    <w:uiPriority w:val="99"/>
    <w:rsid w:val="001A537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Классическая таблица 11"/>
    <w:basedOn w:val="af"/>
    <w:next w:val="1fa"/>
    <w:uiPriority w:val="99"/>
    <w:rsid w:val="001A5371"/>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f"/>
    <w:next w:val="2ff2"/>
    <w:uiPriority w:val="99"/>
    <w:rsid w:val="001A5371"/>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8">
    <w:name w:val="Классическая таблица 31"/>
    <w:basedOn w:val="af"/>
    <w:next w:val="3fa"/>
    <w:uiPriority w:val="99"/>
    <w:rsid w:val="001A537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
    <w:name w:val="Классическая таблица 41"/>
    <w:basedOn w:val="af"/>
    <w:next w:val="4e"/>
    <w:uiPriority w:val="99"/>
    <w:rsid w:val="001A5371"/>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0">
    <w:name w:val="Объемная таблица 11"/>
    <w:basedOn w:val="af"/>
    <w:next w:val="1ff9"/>
    <w:uiPriority w:val="99"/>
    <w:rsid w:val="001A537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f"/>
    <w:next w:val="2ff6"/>
    <w:uiPriority w:val="99"/>
    <w:rsid w:val="001A537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Объемная таблица 31"/>
    <w:basedOn w:val="af"/>
    <w:next w:val="3fb"/>
    <w:uiPriority w:val="99"/>
    <w:rsid w:val="001A537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1">
    <w:name w:val="Простая таблица 11"/>
    <w:basedOn w:val="af"/>
    <w:next w:val="1ffa"/>
    <w:uiPriority w:val="99"/>
    <w:rsid w:val="001A5371"/>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f"/>
    <w:next w:val="2ff8"/>
    <w:uiPriority w:val="99"/>
    <w:rsid w:val="001A537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a">
    <w:name w:val="Простая таблица 31"/>
    <w:basedOn w:val="af"/>
    <w:next w:val="3fd"/>
    <w:uiPriority w:val="99"/>
    <w:rsid w:val="001A5371"/>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2">
    <w:name w:val="Сетка таблицы 11"/>
    <w:basedOn w:val="af"/>
    <w:next w:val="1ffb"/>
    <w:uiPriority w:val="99"/>
    <w:rsid w:val="001A537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f"/>
    <w:next w:val="2ff9"/>
    <w:uiPriority w:val="99"/>
    <w:rsid w:val="001A5371"/>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b">
    <w:name w:val="Сетка таблицы 31"/>
    <w:basedOn w:val="af"/>
    <w:next w:val="3fe"/>
    <w:uiPriority w:val="99"/>
    <w:rsid w:val="001A5371"/>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6">
    <w:name w:val="Сетка таблицы 41"/>
    <w:basedOn w:val="af"/>
    <w:next w:val="4f0"/>
    <w:uiPriority w:val="99"/>
    <w:rsid w:val="001A5371"/>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6">
    <w:name w:val="Сетка таблицы 51"/>
    <w:basedOn w:val="af"/>
    <w:next w:val="58"/>
    <w:uiPriority w:val="99"/>
    <w:rsid w:val="001A537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f"/>
    <w:next w:val="67"/>
    <w:uiPriority w:val="99"/>
    <w:rsid w:val="001A5371"/>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
    <w:next w:val="74"/>
    <w:uiPriority w:val="99"/>
    <w:rsid w:val="001A537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f"/>
    <w:next w:val="84"/>
    <w:uiPriority w:val="99"/>
    <w:rsid w:val="001A537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5">
    <w:name w:val="Современная таблица1"/>
    <w:basedOn w:val="af"/>
    <w:next w:val="afffffffff5"/>
    <w:uiPriority w:val="99"/>
    <w:rsid w:val="001A537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6">
    <w:name w:val="Стандартная таблица1"/>
    <w:basedOn w:val="af"/>
    <w:next w:val="afffffffff6"/>
    <w:uiPriority w:val="99"/>
    <w:rsid w:val="001A537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f"/>
    <w:next w:val="1ffc"/>
    <w:uiPriority w:val="99"/>
    <w:rsid w:val="001A537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f"/>
    <w:next w:val="2ffb"/>
    <w:uiPriority w:val="99"/>
    <w:rsid w:val="001A537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c">
    <w:name w:val="Столбцы таблицы 31"/>
    <w:basedOn w:val="af"/>
    <w:next w:val="3ff0"/>
    <w:uiPriority w:val="99"/>
    <w:rsid w:val="001A537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7">
    <w:name w:val="Столбцы таблицы 41"/>
    <w:basedOn w:val="af"/>
    <w:next w:val="4f2"/>
    <w:uiPriority w:val="99"/>
    <w:rsid w:val="001A537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
    <w:next w:val="5a"/>
    <w:uiPriority w:val="99"/>
    <w:rsid w:val="001A537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f"/>
    <w:next w:val="-12"/>
    <w:uiPriority w:val="99"/>
    <w:rsid w:val="001A537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
    <w:next w:val="-20"/>
    <w:uiPriority w:val="99"/>
    <w:rsid w:val="001A537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
    <w:next w:val="-30"/>
    <w:uiPriority w:val="99"/>
    <w:rsid w:val="001A5371"/>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
    <w:next w:val="-4"/>
    <w:uiPriority w:val="99"/>
    <w:rsid w:val="001A5371"/>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
    <w:next w:val="-5"/>
    <w:uiPriority w:val="99"/>
    <w:rsid w:val="001A5371"/>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
    <w:next w:val="-6"/>
    <w:uiPriority w:val="99"/>
    <w:rsid w:val="001A537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
    <w:next w:val="-7"/>
    <w:uiPriority w:val="99"/>
    <w:rsid w:val="001A537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
    <w:next w:val="-8"/>
    <w:uiPriority w:val="99"/>
    <w:rsid w:val="001A537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7">
    <w:name w:val="Тема таблицы1"/>
    <w:basedOn w:val="af"/>
    <w:next w:val="afffffffff8"/>
    <w:uiPriority w:val="99"/>
    <w:rsid w:val="001A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4">
    <w:name w:val="Цветная таблица 11"/>
    <w:basedOn w:val="af"/>
    <w:next w:val="1ffd"/>
    <w:uiPriority w:val="99"/>
    <w:rsid w:val="001A537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f"/>
    <w:next w:val="2ffc"/>
    <w:uiPriority w:val="99"/>
    <w:rsid w:val="001A537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d">
    <w:name w:val="Цветная таблица 31"/>
    <w:basedOn w:val="af"/>
    <w:next w:val="3ff1"/>
    <w:uiPriority w:val="99"/>
    <w:rsid w:val="001A537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1A5371"/>
    <w:rPr>
      <w:rFonts w:ascii="Tahoma" w:hAnsi="Tahoma" w:cs="Tahoma"/>
      <w:color w:val="auto"/>
      <w:sz w:val="11"/>
      <w:szCs w:val="11"/>
    </w:rPr>
  </w:style>
  <w:style w:type="paragraph" w:customStyle="1" w:styleId="vipinfo2">
    <w:name w:val="vip_info2"/>
    <w:basedOn w:val="ad"/>
    <w:uiPriority w:val="99"/>
    <w:rsid w:val="001A5371"/>
    <w:pPr>
      <w:spacing w:before="100" w:beforeAutospacing="1" w:after="100" w:afterAutospacing="1"/>
      <w:jc w:val="left"/>
    </w:pPr>
  </w:style>
  <w:style w:type="numbering" w:customStyle="1" w:styleId="61">
    <w:name w:val="Стиль61"/>
    <w:rsid w:val="001A5371"/>
    <w:pPr>
      <w:numPr>
        <w:numId w:val="58"/>
      </w:numPr>
    </w:pPr>
  </w:style>
  <w:style w:type="numbering" w:customStyle="1" w:styleId="1213">
    <w:name w:val="Стиль121"/>
    <w:rsid w:val="001A5371"/>
  </w:style>
  <w:style w:type="numbering" w:customStyle="1" w:styleId="912">
    <w:name w:val="Стиль91"/>
    <w:rsid w:val="001A5371"/>
  </w:style>
  <w:style w:type="numbering" w:customStyle="1" w:styleId="1118">
    <w:name w:val="Стиль111"/>
    <w:rsid w:val="001A5371"/>
  </w:style>
  <w:style w:type="numbering" w:customStyle="1" w:styleId="813">
    <w:name w:val="Стиль81"/>
    <w:rsid w:val="001A5371"/>
  </w:style>
  <w:style w:type="numbering" w:customStyle="1" w:styleId="1312">
    <w:name w:val="Стиль131"/>
    <w:rsid w:val="001A5371"/>
  </w:style>
  <w:style w:type="numbering" w:customStyle="1" w:styleId="2113">
    <w:name w:val="Стиль211"/>
    <w:rsid w:val="001A5371"/>
  </w:style>
  <w:style w:type="numbering" w:customStyle="1" w:styleId="1811">
    <w:name w:val="Стиль181"/>
    <w:rsid w:val="001A5371"/>
  </w:style>
  <w:style w:type="numbering" w:customStyle="1" w:styleId="12">
    <w:name w:val="Статья / Раздел1"/>
    <w:basedOn w:val="af0"/>
    <w:next w:val="afffffffff7"/>
    <w:uiPriority w:val="99"/>
    <w:semiHidden/>
    <w:unhideWhenUsed/>
    <w:rsid w:val="001A5371"/>
    <w:pPr>
      <w:numPr>
        <w:numId w:val="52"/>
      </w:numPr>
    </w:pPr>
  </w:style>
  <w:style w:type="numbering" w:customStyle="1" w:styleId="1111111">
    <w:name w:val="1 / 1.1 / 1.1.11"/>
    <w:basedOn w:val="af0"/>
    <w:next w:val="111111"/>
    <w:uiPriority w:val="99"/>
    <w:semiHidden/>
    <w:unhideWhenUsed/>
    <w:rsid w:val="001A5371"/>
    <w:pPr>
      <w:numPr>
        <w:numId w:val="51"/>
      </w:numPr>
    </w:pPr>
  </w:style>
  <w:style w:type="numbering" w:customStyle="1" w:styleId="2012">
    <w:name w:val="Стиль201"/>
    <w:rsid w:val="001A5371"/>
  </w:style>
  <w:style w:type="numbering" w:customStyle="1" w:styleId="51">
    <w:name w:val="Стиль51"/>
    <w:rsid w:val="001A5371"/>
    <w:pPr>
      <w:numPr>
        <w:numId w:val="57"/>
      </w:numPr>
    </w:pPr>
  </w:style>
  <w:style w:type="numbering" w:customStyle="1" w:styleId="1712">
    <w:name w:val="Стиль171"/>
    <w:rsid w:val="001A5371"/>
  </w:style>
  <w:style w:type="numbering" w:customStyle="1" w:styleId="1611">
    <w:name w:val="Стиль161"/>
    <w:rsid w:val="001A5371"/>
  </w:style>
  <w:style w:type="numbering" w:customStyle="1" w:styleId="1012">
    <w:name w:val="Стиль101"/>
    <w:rsid w:val="001A5371"/>
  </w:style>
  <w:style w:type="numbering" w:customStyle="1" w:styleId="2213">
    <w:name w:val="Стиль221"/>
    <w:rsid w:val="001A5371"/>
  </w:style>
  <w:style w:type="numbering" w:customStyle="1" w:styleId="2511">
    <w:name w:val="Стиль251"/>
    <w:rsid w:val="001A5371"/>
  </w:style>
  <w:style w:type="numbering" w:customStyle="1" w:styleId="2312">
    <w:name w:val="Стиль231"/>
    <w:rsid w:val="001A5371"/>
  </w:style>
  <w:style w:type="numbering" w:customStyle="1" w:styleId="1912">
    <w:name w:val="Стиль191"/>
    <w:rsid w:val="001A5371"/>
  </w:style>
  <w:style w:type="numbering" w:customStyle="1" w:styleId="411">
    <w:name w:val="Стиль41"/>
    <w:rsid w:val="001A5371"/>
    <w:pPr>
      <w:numPr>
        <w:numId w:val="56"/>
      </w:numPr>
    </w:pPr>
  </w:style>
  <w:style w:type="numbering" w:customStyle="1" w:styleId="2420">
    <w:name w:val="Стиль242"/>
    <w:rsid w:val="001A5371"/>
  </w:style>
  <w:style w:type="numbering" w:customStyle="1" w:styleId="1511">
    <w:name w:val="Стиль151"/>
    <w:rsid w:val="001A5371"/>
  </w:style>
  <w:style w:type="numbering" w:customStyle="1" w:styleId="1ai2">
    <w:name w:val="1 / a / i2"/>
    <w:basedOn w:val="af0"/>
    <w:next w:val="1ai"/>
    <w:uiPriority w:val="99"/>
    <w:semiHidden/>
    <w:unhideWhenUsed/>
    <w:rsid w:val="001A5371"/>
    <w:pPr>
      <w:numPr>
        <w:numId w:val="3"/>
      </w:numPr>
    </w:pPr>
  </w:style>
  <w:style w:type="numbering" w:customStyle="1" w:styleId="1412">
    <w:name w:val="Стиль141"/>
    <w:rsid w:val="001A5371"/>
  </w:style>
  <w:style w:type="numbering" w:customStyle="1" w:styleId="713">
    <w:name w:val="Стиль71"/>
    <w:rsid w:val="001A5371"/>
  </w:style>
  <w:style w:type="table" w:customStyle="1" w:styleId="1142">
    <w:name w:val="Сетка таблицы114"/>
    <w:basedOn w:val="af"/>
    <w:next w:val="afffd"/>
    <w:uiPriority w:val="59"/>
    <w:rsid w:val="001A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f"/>
    <w:next w:val="afffd"/>
    <w:uiPriority w:val="59"/>
    <w:rsid w:val="001A5371"/>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f"/>
    <w:next w:val="afffd"/>
    <w:uiPriority w:val="59"/>
    <w:rsid w:val="001A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f0"/>
    <w:uiPriority w:val="99"/>
    <w:semiHidden/>
    <w:unhideWhenUsed/>
    <w:rsid w:val="001A5371"/>
  </w:style>
  <w:style w:type="table" w:customStyle="1" w:styleId="472">
    <w:name w:val="Сетка таблицы47"/>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f"/>
    <w:next w:val="afffd"/>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8">
    <w:name w:val="Знак Знак Знак1 Знак Знак Знак Знак Знак Знак Знак Знак Знак Знак Знак Знак Знак Знак Знак Знак Знак Знак Знак Знак Знак Знак Знак"/>
    <w:basedOn w:val="ad"/>
    <w:rsid w:val="001A5371"/>
    <w:pPr>
      <w:spacing w:after="160" w:line="240" w:lineRule="exact"/>
      <w:jc w:val="left"/>
    </w:pPr>
    <w:rPr>
      <w:rFonts w:ascii="Verdana" w:hAnsi="Verdana"/>
      <w:lang w:val="en-US" w:eastAsia="en-US"/>
    </w:rPr>
  </w:style>
  <w:style w:type="paragraph" w:customStyle="1" w:styleId="2fff7">
    <w:name w:val="Без интервала2"/>
    <w:rsid w:val="001A5371"/>
    <w:pPr>
      <w:suppressAutoHyphens/>
    </w:pPr>
    <w:rPr>
      <w:rFonts w:ascii="Calibri" w:hAnsi="Calibri" w:cs="Calibri"/>
      <w:sz w:val="22"/>
      <w:szCs w:val="22"/>
      <w:lang w:eastAsia="ar-SA"/>
    </w:rPr>
  </w:style>
  <w:style w:type="paragraph" w:customStyle="1" w:styleId="1ffff9">
    <w:name w:val="Без интервала1"/>
    <w:rsid w:val="001A5371"/>
    <w:pPr>
      <w:suppressAutoHyphens/>
    </w:pPr>
    <w:rPr>
      <w:rFonts w:ascii="Calibri" w:hAnsi="Calibri" w:cs="Calibri"/>
      <w:sz w:val="22"/>
      <w:szCs w:val="22"/>
      <w:lang w:eastAsia="ar-SA"/>
    </w:rPr>
  </w:style>
  <w:style w:type="paragraph" w:customStyle="1" w:styleId="1ffffa">
    <w:name w:val="Основной текст с отступом1"/>
    <w:basedOn w:val="ad"/>
    <w:link w:val="BodyTextIndentChar"/>
    <w:rsid w:val="001A5371"/>
    <w:pPr>
      <w:spacing w:after="120"/>
      <w:ind w:left="283"/>
    </w:pPr>
    <w:rPr>
      <w:rFonts w:eastAsia="Calibri"/>
    </w:rPr>
  </w:style>
  <w:style w:type="character" w:customStyle="1" w:styleId="BodyTextIndentChar">
    <w:name w:val="Body Text Indent Char"/>
    <w:link w:val="1ffffa"/>
    <w:rsid w:val="001A5371"/>
    <w:rPr>
      <w:rFonts w:eastAsia="Calibri"/>
      <w:sz w:val="24"/>
      <w:szCs w:val="24"/>
    </w:rPr>
  </w:style>
  <w:style w:type="table" w:customStyle="1" w:styleId="-120">
    <w:name w:val="Веб-таблица 12"/>
    <w:basedOn w:val="af"/>
    <w:next w:val="-10"/>
    <w:semiHidden/>
    <w:rsid w:val="001A5371"/>
    <w:rPr>
      <w:rFonts w:eastAsia="Calibr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f"/>
    <w:next w:val="-2"/>
    <w:semiHidden/>
    <w:rsid w:val="001A5371"/>
    <w:rPr>
      <w:rFonts w:eastAsia="Calibri"/>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f"/>
    <w:next w:val="-3"/>
    <w:semiHidden/>
    <w:rsid w:val="001A5371"/>
    <w:rPr>
      <w:rFonts w:eastAsia="Calibr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8">
    <w:name w:val="Изысканная таблица2"/>
    <w:basedOn w:val="af"/>
    <w:next w:val="affffffff9"/>
    <w:semiHidden/>
    <w:rsid w:val="001A5371"/>
    <w:rPr>
      <w:rFonts w:eastAsia="Calibr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7">
    <w:name w:val="Изящная таблица 12"/>
    <w:basedOn w:val="af"/>
    <w:next w:val="1ff8"/>
    <w:semiHidden/>
    <w:rsid w:val="001A5371"/>
    <w:rPr>
      <w:rFonts w:eastAsia="Calibri"/>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Изящная таблица 22"/>
    <w:basedOn w:val="af"/>
    <w:next w:val="2ff1"/>
    <w:semiHidden/>
    <w:rsid w:val="001A5371"/>
    <w:rPr>
      <w:rFonts w:eastAsia="Calibri"/>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8">
    <w:name w:val="Классическая таблица 12"/>
    <w:basedOn w:val="af"/>
    <w:next w:val="1fa"/>
    <w:semiHidden/>
    <w:rsid w:val="001A5371"/>
    <w:rPr>
      <w:rFonts w:eastAsia="Calibri"/>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Классическая таблица 22"/>
    <w:basedOn w:val="af"/>
    <w:next w:val="2ff2"/>
    <w:semiHidden/>
    <w:rsid w:val="001A5371"/>
    <w:rPr>
      <w:rFonts w:eastAsia="Calibri"/>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f"/>
    <w:next w:val="3fa"/>
    <w:semiHidden/>
    <w:rsid w:val="001A5371"/>
    <w:rPr>
      <w:rFonts w:eastAsia="Calibri"/>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f"/>
    <w:next w:val="4e"/>
    <w:semiHidden/>
    <w:rsid w:val="001A5371"/>
    <w:rPr>
      <w:rFonts w:eastAsia="Calibri"/>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9">
    <w:name w:val="Объемная таблица 12"/>
    <w:basedOn w:val="af"/>
    <w:next w:val="1ff9"/>
    <w:semiHidden/>
    <w:rsid w:val="001A5371"/>
    <w:rPr>
      <w:rFonts w:eastAsia="Calibri"/>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f"/>
    <w:next w:val="2ff6"/>
    <w:semiHidden/>
    <w:rsid w:val="001A5371"/>
    <w:rPr>
      <w:rFonts w:eastAsia="Calibri"/>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f"/>
    <w:next w:val="3fb"/>
    <w:semiHidden/>
    <w:rsid w:val="001A5371"/>
    <w:rPr>
      <w:rFonts w:eastAsia="Calibri"/>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a">
    <w:name w:val="Простая таблица 12"/>
    <w:basedOn w:val="af"/>
    <w:next w:val="1ffa"/>
    <w:semiHidden/>
    <w:rsid w:val="001A5371"/>
    <w:rPr>
      <w:rFonts w:eastAsia="Calibri"/>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f"/>
    <w:next w:val="2ff8"/>
    <w:semiHidden/>
    <w:rsid w:val="001A5371"/>
    <w:rPr>
      <w:rFonts w:eastAsia="Calibri"/>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f"/>
    <w:next w:val="3fd"/>
    <w:semiHidden/>
    <w:rsid w:val="001A5371"/>
    <w:rPr>
      <w:rFonts w:eastAsia="Calibri"/>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b">
    <w:name w:val="Сетка таблицы 12"/>
    <w:basedOn w:val="af"/>
    <w:next w:val="1ffb"/>
    <w:semiHidden/>
    <w:rsid w:val="001A5371"/>
    <w:rPr>
      <w:rFonts w:eastAsia="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a">
    <w:name w:val="Сетка таблицы 22"/>
    <w:basedOn w:val="af"/>
    <w:next w:val="2ff9"/>
    <w:semiHidden/>
    <w:rsid w:val="001A5371"/>
    <w:rPr>
      <w:rFonts w:eastAsia="Calibri"/>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f"/>
    <w:next w:val="3fe"/>
    <w:semiHidden/>
    <w:rsid w:val="001A5371"/>
    <w:rPr>
      <w:rFonts w:eastAsia="Calibri"/>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f"/>
    <w:next w:val="4f0"/>
    <w:semiHidden/>
    <w:rsid w:val="001A5371"/>
    <w:rPr>
      <w:rFonts w:eastAsia="Calibri"/>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f"/>
    <w:next w:val="58"/>
    <w:semiHidden/>
    <w:rsid w:val="001A5371"/>
    <w:rPr>
      <w:rFonts w:eastAsia="Calibr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f"/>
    <w:next w:val="67"/>
    <w:semiHidden/>
    <w:rsid w:val="001A5371"/>
    <w:rPr>
      <w:rFonts w:eastAsia="Calibri"/>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f"/>
    <w:next w:val="74"/>
    <w:semiHidden/>
    <w:rsid w:val="001A5371"/>
    <w:rPr>
      <w:rFonts w:eastAsia="Calibri"/>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f"/>
    <w:next w:val="84"/>
    <w:semiHidden/>
    <w:rsid w:val="001A5371"/>
    <w:rPr>
      <w:rFonts w:eastAsia="Calibr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9">
    <w:name w:val="Современная таблица2"/>
    <w:basedOn w:val="af"/>
    <w:next w:val="afffffffff5"/>
    <w:semiHidden/>
    <w:rsid w:val="001A5371"/>
    <w:rPr>
      <w:rFonts w:eastAsia="Calibri"/>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a">
    <w:name w:val="Стандартная таблица2"/>
    <w:basedOn w:val="af"/>
    <w:next w:val="afffffffff6"/>
    <w:semiHidden/>
    <w:rsid w:val="001A5371"/>
    <w:rPr>
      <w:rFonts w:eastAsia="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c">
    <w:name w:val="Столбцы таблицы 12"/>
    <w:basedOn w:val="af"/>
    <w:next w:val="1ffc"/>
    <w:semiHidden/>
    <w:rsid w:val="001A5371"/>
    <w:rPr>
      <w:rFonts w:eastAsia="Calibri"/>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Столбцы таблицы 22"/>
    <w:basedOn w:val="af"/>
    <w:next w:val="2ffb"/>
    <w:semiHidden/>
    <w:rsid w:val="001A5371"/>
    <w:rPr>
      <w:rFonts w:eastAsia="Calibri"/>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f"/>
    <w:next w:val="3ff0"/>
    <w:semiHidden/>
    <w:rsid w:val="001A5371"/>
    <w:rPr>
      <w:rFonts w:eastAsia="Calibri"/>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f"/>
    <w:next w:val="4f2"/>
    <w:semiHidden/>
    <w:rsid w:val="001A5371"/>
    <w:rPr>
      <w:rFonts w:eastAsia="Calibri"/>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f"/>
    <w:next w:val="5a"/>
    <w:semiHidden/>
    <w:rsid w:val="001A5371"/>
    <w:rPr>
      <w:rFonts w:eastAsia="Calibri"/>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
    <w:name w:val="Таблица-список 12"/>
    <w:basedOn w:val="af"/>
    <w:next w:val="-12"/>
    <w:semiHidden/>
    <w:rsid w:val="001A5371"/>
    <w:rPr>
      <w:rFonts w:eastAsia="Calibri"/>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f"/>
    <w:next w:val="-20"/>
    <w:semiHidden/>
    <w:rsid w:val="001A5371"/>
    <w:rPr>
      <w:rFonts w:eastAsia="Calibri"/>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f"/>
    <w:next w:val="-30"/>
    <w:semiHidden/>
    <w:rsid w:val="001A5371"/>
    <w:rPr>
      <w:rFonts w:eastAsia="Calibri"/>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f"/>
    <w:next w:val="-4"/>
    <w:semiHidden/>
    <w:rsid w:val="001A5371"/>
    <w:rPr>
      <w:rFonts w:eastAsia="Calibri"/>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
    <w:next w:val="-5"/>
    <w:semiHidden/>
    <w:rsid w:val="001A5371"/>
    <w:rPr>
      <w:rFonts w:eastAsia="Calibri"/>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f"/>
    <w:next w:val="-6"/>
    <w:semiHidden/>
    <w:rsid w:val="001A5371"/>
    <w:rPr>
      <w:rFonts w:eastAsia="Calibri"/>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f"/>
    <w:next w:val="-7"/>
    <w:semiHidden/>
    <w:rsid w:val="001A5371"/>
    <w:rPr>
      <w:rFonts w:eastAsia="Calibri"/>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
    <w:next w:val="-8"/>
    <w:semiHidden/>
    <w:rsid w:val="001A5371"/>
    <w:rPr>
      <w:rFonts w:eastAsia="Calibri"/>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fb">
    <w:name w:val="Текст Знак1"/>
    <w:rsid w:val="001A5371"/>
    <w:rPr>
      <w:rFonts w:ascii="Courier New" w:eastAsia="Calibri" w:hAnsi="Courier New" w:cs="Times New Roman"/>
      <w:sz w:val="20"/>
      <w:szCs w:val="20"/>
      <w:lang w:eastAsia="ru-RU"/>
    </w:rPr>
  </w:style>
  <w:style w:type="table" w:customStyle="1" w:styleId="2fffb">
    <w:name w:val="Тема таблицы2"/>
    <w:basedOn w:val="af"/>
    <w:next w:val="afffffffff8"/>
    <w:semiHidden/>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d">
    <w:name w:val="Цветная таблица 12"/>
    <w:basedOn w:val="af"/>
    <w:next w:val="1ffd"/>
    <w:semiHidden/>
    <w:rsid w:val="001A5371"/>
    <w:rPr>
      <w:rFonts w:eastAsia="Calibri"/>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c">
    <w:name w:val="Цветная таблица 22"/>
    <w:basedOn w:val="af"/>
    <w:next w:val="2ffc"/>
    <w:semiHidden/>
    <w:rsid w:val="001A5371"/>
    <w:rPr>
      <w:rFonts w:eastAsia="Calibri"/>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f"/>
    <w:next w:val="3ff1"/>
    <w:semiHidden/>
    <w:rsid w:val="001A5371"/>
    <w:rPr>
      <w:rFonts w:eastAsia="Calibri"/>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b">
    <w:name w:val="Без интервала3"/>
    <w:rsid w:val="001A5371"/>
    <w:rPr>
      <w:rFonts w:ascii="Calibri" w:eastAsia="Calibri" w:hAnsi="Calibri"/>
      <w:sz w:val="22"/>
      <w:szCs w:val="22"/>
    </w:rPr>
  </w:style>
  <w:style w:type="paragraph" w:customStyle="1" w:styleId="21f2">
    <w:name w:val="Абзац списка21"/>
    <w:basedOn w:val="ad"/>
    <w:rsid w:val="001A5371"/>
    <w:pPr>
      <w:ind w:left="708"/>
      <w:jc w:val="left"/>
    </w:pPr>
  </w:style>
  <w:style w:type="table" w:customStyle="1" w:styleId="1152">
    <w:name w:val="Сетка таблицы115"/>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1A5371"/>
    <w:pPr>
      <w:spacing w:after="60"/>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1A5371"/>
    <w:pPr>
      <w:numPr>
        <w:numId w:val="61"/>
      </w:numPr>
    </w:pPr>
  </w:style>
  <w:style w:type="numbering" w:customStyle="1" w:styleId="122">
    <w:name w:val="Стиль122"/>
    <w:rsid w:val="001A5371"/>
    <w:pPr>
      <w:numPr>
        <w:numId w:val="67"/>
      </w:numPr>
    </w:pPr>
  </w:style>
  <w:style w:type="numbering" w:customStyle="1" w:styleId="92">
    <w:name w:val="Стиль92"/>
    <w:rsid w:val="001A5371"/>
    <w:pPr>
      <w:numPr>
        <w:numId w:val="64"/>
      </w:numPr>
    </w:pPr>
  </w:style>
  <w:style w:type="numbering" w:customStyle="1" w:styleId="112">
    <w:name w:val="Стиль112"/>
    <w:rsid w:val="001A5371"/>
    <w:pPr>
      <w:numPr>
        <w:numId w:val="66"/>
      </w:numPr>
    </w:pPr>
  </w:style>
  <w:style w:type="numbering" w:customStyle="1" w:styleId="82">
    <w:name w:val="Стиль82"/>
    <w:rsid w:val="001A5371"/>
    <w:pPr>
      <w:numPr>
        <w:numId w:val="63"/>
      </w:numPr>
    </w:pPr>
  </w:style>
  <w:style w:type="numbering" w:customStyle="1" w:styleId="132">
    <w:name w:val="Стиль132"/>
    <w:rsid w:val="001A5371"/>
    <w:pPr>
      <w:numPr>
        <w:numId w:val="68"/>
      </w:numPr>
    </w:pPr>
  </w:style>
  <w:style w:type="numbering" w:customStyle="1" w:styleId="212">
    <w:name w:val="Стиль212"/>
    <w:rsid w:val="001A5371"/>
    <w:pPr>
      <w:numPr>
        <w:numId w:val="76"/>
      </w:numPr>
    </w:pPr>
  </w:style>
  <w:style w:type="numbering" w:customStyle="1" w:styleId="182">
    <w:name w:val="Стиль182"/>
    <w:rsid w:val="001A5371"/>
    <w:pPr>
      <w:numPr>
        <w:numId w:val="73"/>
      </w:numPr>
    </w:pPr>
  </w:style>
  <w:style w:type="numbering" w:customStyle="1" w:styleId="ArticleSection">
    <w:name w:val="Article / Section"/>
    <w:rsid w:val="001A5371"/>
    <w:pPr>
      <w:numPr>
        <w:numId w:val="55"/>
      </w:numPr>
    </w:pPr>
  </w:style>
  <w:style w:type="numbering" w:customStyle="1" w:styleId="1111112">
    <w:name w:val="1 / 1.1 / 1.1.12"/>
    <w:basedOn w:val="af0"/>
    <w:next w:val="111111"/>
    <w:rsid w:val="001A5371"/>
    <w:pPr>
      <w:numPr>
        <w:numId w:val="4"/>
      </w:numPr>
    </w:pPr>
  </w:style>
  <w:style w:type="numbering" w:customStyle="1" w:styleId="202">
    <w:name w:val="Стиль202"/>
    <w:rsid w:val="001A5371"/>
    <w:pPr>
      <w:numPr>
        <w:numId w:val="75"/>
      </w:numPr>
    </w:pPr>
  </w:style>
  <w:style w:type="numbering" w:customStyle="1" w:styleId="52">
    <w:name w:val="Стиль52"/>
    <w:rsid w:val="001A5371"/>
    <w:pPr>
      <w:numPr>
        <w:numId w:val="60"/>
      </w:numPr>
    </w:pPr>
  </w:style>
  <w:style w:type="numbering" w:customStyle="1" w:styleId="2411">
    <w:name w:val="Стиль2411"/>
    <w:rsid w:val="001A5371"/>
    <w:pPr>
      <w:numPr>
        <w:numId w:val="88"/>
      </w:numPr>
    </w:pPr>
  </w:style>
  <w:style w:type="numbering" w:customStyle="1" w:styleId="172">
    <w:name w:val="Стиль172"/>
    <w:rsid w:val="001A5371"/>
    <w:pPr>
      <w:numPr>
        <w:numId w:val="72"/>
      </w:numPr>
    </w:pPr>
  </w:style>
  <w:style w:type="numbering" w:customStyle="1" w:styleId="162">
    <w:name w:val="Стиль162"/>
    <w:rsid w:val="001A5371"/>
    <w:pPr>
      <w:numPr>
        <w:numId w:val="71"/>
      </w:numPr>
    </w:pPr>
  </w:style>
  <w:style w:type="numbering" w:customStyle="1" w:styleId="102">
    <w:name w:val="Стиль102"/>
    <w:rsid w:val="001A5371"/>
    <w:pPr>
      <w:numPr>
        <w:numId w:val="65"/>
      </w:numPr>
    </w:pPr>
  </w:style>
  <w:style w:type="numbering" w:customStyle="1" w:styleId="222">
    <w:name w:val="Стиль222"/>
    <w:rsid w:val="001A5371"/>
    <w:pPr>
      <w:numPr>
        <w:numId w:val="77"/>
      </w:numPr>
    </w:pPr>
  </w:style>
  <w:style w:type="numbering" w:customStyle="1" w:styleId="252">
    <w:name w:val="Стиль252"/>
    <w:rsid w:val="001A5371"/>
    <w:pPr>
      <w:numPr>
        <w:numId w:val="35"/>
      </w:numPr>
    </w:pPr>
  </w:style>
  <w:style w:type="numbering" w:customStyle="1" w:styleId="232">
    <w:name w:val="Стиль232"/>
    <w:rsid w:val="001A5371"/>
    <w:pPr>
      <w:numPr>
        <w:numId w:val="78"/>
      </w:numPr>
    </w:pPr>
  </w:style>
  <w:style w:type="numbering" w:customStyle="1" w:styleId="192">
    <w:name w:val="Стиль192"/>
    <w:rsid w:val="001A5371"/>
    <w:pPr>
      <w:numPr>
        <w:numId w:val="74"/>
      </w:numPr>
    </w:pPr>
  </w:style>
  <w:style w:type="numbering" w:customStyle="1" w:styleId="420">
    <w:name w:val="Стиль42"/>
    <w:rsid w:val="001A5371"/>
    <w:pPr>
      <w:numPr>
        <w:numId w:val="59"/>
      </w:numPr>
    </w:pPr>
  </w:style>
  <w:style w:type="numbering" w:customStyle="1" w:styleId="243">
    <w:name w:val="Стиль243"/>
    <w:rsid w:val="001A5371"/>
    <w:pPr>
      <w:numPr>
        <w:numId w:val="34"/>
      </w:numPr>
    </w:pPr>
  </w:style>
  <w:style w:type="numbering" w:customStyle="1" w:styleId="152">
    <w:name w:val="Стиль152"/>
    <w:rsid w:val="001A5371"/>
    <w:pPr>
      <w:numPr>
        <w:numId w:val="70"/>
      </w:numPr>
    </w:pPr>
  </w:style>
  <w:style w:type="numbering" w:customStyle="1" w:styleId="1ai3">
    <w:name w:val="1 / a / i3"/>
    <w:basedOn w:val="af0"/>
    <w:next w:val="1ai"/>
    <w:rsid w:val="001A5371"/>
    <w:pPr>
      <w:numPr>
        <w:numId w:val="5"/>
      </w:numPr>
    </w:pPr>
  </w:style>
  <w:style w:type="numbering" w:customStyle="1" w:styleId="142">
    <w:name w:val="Стиль142"/>
    <w:rsid w:val="001A5371"/>
    <w:pPr>
      <w:numPr>
        <w:numId w:val="69"/>
      </w:numPr>
    </w:pPr>
  </w:style>
  <w:style w:type="numbering" w:customStyle="1" w:styleId="72">
    <w:name w:val="Стиль72"/>
    <w:rsid w:val="001A5371"/>
    <w:pPr>
      <w:numPr>
        <w:numId w:val="62"/>
      </w:numPr>
    </w:pPr>
  </w:style>
  <w:style w:type="paragraph" w:customStyle="1" w:styleId="19">
    <w:name w:val="ТЗ1 заг с/н"/>
    <w:basedOn w:val="ad"/>
    <w:next w:val="ad"/>
    <w:qFormat/>
    <w:rsid w:val="001A5371"/>
    <w:pPr>
      <w:keepLines/>
      <w:numPr>
        <w:numId w:val="81"/>
      </w:numPr>
      <w:suppressAutoHyphens/>
      <w:spacing w:before="120" w:after="240"/>
      <w:outlineLvl w:val="0"/>
    </w:pPr>
    <w:rPr>
      <w:b/>
      <w:caps/>
    </w:rPr>
  </w:style>
  <w:style w:type="paragraph" w:customStyle="1" w:styleId="34">
    <w:name w:val="ТЗ3 заг с/н"/>
    <w:basedOn w:val="ad"/>
    <w:next w:val="ad"/>
    <w:link w:val="3ffc"/>
    <w:qFormat/>
    <w:rsid w:val="001A5371"/>
    <w:pPr>
      <w:numPr>
        <w:ilvl w:val="2"/>
        <w:numId w:val="81"/>
      </w:numPr>
      <w:spacing w:before="60" w:after="60" w:line="360" w:lineRule="auto"/>
      <w:outlineLvl w:val="2"/>
    </w:pPr>
    <w:rPr>
      <w:b/>
    </w:rPr>
  </w:style>
  <w:style w:type="paragraph" w:customStyle="1" w:styleId="26">
    <w:name w:val="ТЗ2 заг с/н"/>
    <w:basedOn w:val="ad"/>
    <w:next w:val="ad"/>
    <w:link w:val="2fffc"/>
    <w:qFormat/>
    <w:rsid w:val="001A5371"/>
    <w:pPr>
      <w:keepNext/>
      <w:keepLines/>
      <w:numPr>
        <w:ilvl w:val="1"/>
        <w:numId w:val="81"/>
      </w:numPr>
      <w:spacing w:line="360" w:lineRule="auto"/>
      <w:outlineLvl w:val="1"/>
    </w:pPr>
    <w:rPr>
      <w:rFonts w:eastAsia="Calibri"/>
      <w:b/>
    </w:rPr>
  </w:style>
  <w:style w:type="paragraph" w:customStyle="1" w:styleId="43">
    <w:name w:val="ТЗ4 заг с/н"/>
    <w:basedOn w:val="ad"/>
    <w:next w:val="ad"/>
    <w:autoRedefine/>
    <w:qFormat/>
    <w:rsid w:val="001A5371"/>
    <w:pPr>
      <w:numPr>
        <w:ilvl w:val="3"/>
        <w:numId w:val="81"/>
      </w:numPr>
      <w:spacing w:before="120" w:after="120" w:line="360" w:lineRule="auto"/>
      <w:outlineLvl w:val="3"/>
    </w:pPr>
    <w:rPr>
      <w:b/>
      <w:szCs w:val="22"/>
    </w:rPr>
  </w:style>
  <w:style w:type="character" w:customStyle="1" w:styleId="3ffc">
    <w:name w:val="ТЗ3 заг с/н Знак Знак"/>
    <w:link w:val="34"/>
    <w:rsid w:val="001A5371"/>
    <w:rPr>
      <w:b/>
      <w:sz w:val="24"/>
      <w:szCs w:val="24"/>
    </w:rPr>
  </w:style>
  <w:style w:type="paragraph" w:customStyle="1" w:styleId="012">
    <w:name w:val="ТЗ0 основной + 12пт"/>
    <w:basedOn w:val="ad"/>
    <w:qFormat/>
    <w:rsid w:val="001A5371"/>
    <w:pPr>
      <w:spacing w:before="60" w:after="60" w:line="360" w:lineRule="auto"/>
      <w:ind w:firstLine="709"/>
    </w:pPr>
    <w:rPr>
      <w:bCs/>
      <w:color w:val="000000"/>
      <w:spacing w:val="-1"/>
      <w:szCs w:val="26"/>
    </w:rPr>
  </w:style>
  <w:style w:type="character" w:customStyle="1" w:styleId="2fffc">
    <w:name w:val="ТЗ2 заг с/н Знак Знак"/>
    <w:link w:val="26"/>
    <w:rsid w:val="001A5371"/>
    <w:rPr>
      <w:rFonts w:eastAsia="Calibri"/>
      <w:b/>
      <w:sz w:val="24"/>
      <w:szCs w:val="24"/>
    </w:rPr>
  </w:style>
  <w:style w:type="paragraph" w:customStyle="1" w:styleId="a1">
    <w:name w:val="Абзац первого уровня"/>
    <w:basedOn w:val="ad"/>
    <w:link w:val="affffffffffff8"/>
    <w:rsid w:val="001A5371"/>
    <w:pPr>
      <w:numPr>
        <w:numId w:val="82"/>
      </w:numPr>
      <w:spacing w:before="120" w:after="120"/>
    </w:pPr>
    <w:rPr>
      <w:rFonts w:ascii="Calibri" w:eastAsia="Calibri" w:hAnsi="Calibri"/>
    </w:rPr>
  </w:style>
  <w:style w:type="character" w:customStyle="1" w:styleId="affffffffffff8">
    <w:name w:val="Абзац первого уровня Знак"/>
    <w:link w:val="a1"/>
    <w:rsid w:val="001A5371"/>
    <w:rPr>
      <w:rFonts w:ascii="Calibri" w:eastAsia="Calibri" w:hAnsi="Calibri"/>
      <w:sz w:val="24"/>
      <w:szCs w:val="24"/>
    </w:rPr>
  </w:style>
  <w:style w:type="paragraph" w:customStyle="1" w:styleId="BulletList1">
    <w:name w:val="Bullet_List_1"/>
    <w:rsid w:val="001A5371"/>
    <w:pPr>
      <w:numPr>
        <w:numId w:val="83"/>
      </w:numPr>
      <w:spacing w:line="360" w:lineRule="auto"/>
      <w:jc w:val="both"/>
    </w:pPr>
    <w:rPr>
      <w:sz w:val="24"/>
      <w:szCs w:val="24"/>
      <w:lang w:val="en-US"/>
    </w:rPr>
  </w:style>
  <w:style w:type="paragraph" w:customStyle="1" w:styleId="0">
    <w:name w:val="_Текст0 Знак"/>
    <w:link w:val="00"/>
    <w:rsid w:val="001A5371"/>
    <w:pPr>
      <w:spacing w:after="120"/>
      <w:ind w:firstLine="709"/>
      <w:jc w:val="both"/>
    </w:pPr>
    <w:rPr>
      <w:rFonts w:ascii="Arial" w:hAnsi="Arial"/>
      <w:sz w:val="24"/>
      <w:szCs w:val="24"/>
    </w:rPr>
  </w:style>
  <w:style w:type="paragraph" w:customStyle="1" w:styleId="01">
    <w:name w:val="_Текст0_Список 1 уровня Знак"/>
    <w:link w:val="011"/>
    <w:rsid w:val="001A5371"/>
    <w:pPr>
      <w:numPr>
        <w:numId w:val="84"/>
      </w:numPr>
      <w:spacing w:after="120"/>
      <w:jc w:val="both"/>
    </w:pPr>
    <w:rPr>
      <w:rFonts w:ascii="Arial" w:hAnsi="Arial"/>
      <w:sz w:val="24"/>
      <w:szCs w:val="24"/>
    </w:rPr>
  </w:style>
  <w:style w:type="paragraph" w:customStyle="1" w:styleId="affffffffffff9">
    <w:name w:val="_Табл_Заголовок"/>
    <w:link w:val="affffffffffffa"/>
    <w:rsid w:val="001A5371"/>
    <w:pPr>
      <w:spacing w:after="120"/>
      <w:jc w:val="center"/>
    </w:pPr>
    <w:rPr>
      <w:rFonts w:ascii="Arial" w:hAnsi="Arial"/>
      <w:sz w:val="24"/>
      <w:szCs w:val="24"/>
    </w:rPr>
  </w:style>
  <w:style w:type="paragraph" w:customStyle="1" w:styleId="03">
    <w:name w:val="_Табл_Текст0 внутри"/>
    <w:link w:val="04"/>
    <w:rsid w:val="001A5371"/>
    <w:pPr>
      <w:spacing w:after="120"/>
      <w:jc w:val="both"/>
    </w:pPr>
    <w:rPr>
      <w:rFonts w:ascii="Arial" w:hAnsi="Arial"/>
      <w:sz w:val="24"/>
      <w:szCs w:val="24"/>
    </w:rPr>
  </w:style>
  <w:style w:type="paragraph" w:customStyle="1" w:styleId="affffffffffffb">
    <w:name w:val="_Табл_После"/>
    <w:next w:val="0"/>
    <w:rsid w:val="001A5371"/>
    <w:pPr>
      <w:spacing w:after="120"/>
    </w:pPr>
    <w:rPr>
      <w:rFonts w:ascii="Arial" w:hAnsi="Arial"/>
      <w:bCs/>
      <w:sz w:val="24"/>
      <w:lang w:eastAsia="en-US"/>
    </w:rPr>
  </w:style>
  <w:style w:type="character" w:customStyle="1" w:styleId="011">
    <w:name w:val="_Текст0_Список 1 уровня Знак Знак"/>
    <w:link w:val="01"/>
    <w:rsid w:val="001A5371"/>
    <w:rPr>
      <w:rFonts w:ascii="Arial" w:hAnsi="Arial"/>
      <w:sz w:val="24"/>
      <w:szCs w:val="24"/>
    </w:rPr>
  </w:style>
  <w:style w:type="character" w:customStyle="1" w:styleId="00">
    <w:name w:val="_Текст0 Знак Знак"/>
    <w:link w:val="0"/>
    <w:rsid w:val="001A5371"/>
    <w:rPr>
      <w:rFonts w:ascii="Arial" w:hAnsi="Arial"/>
      <w:sz w:val="24"/>
      <w:szCs w:val="24"/>
    </w:rPr>
  </w:style>
  <w:style w:type="character" w:customStyle="1" w:styleId="affffffffffffa">
    <w:name w:val="_Табл_Заголовок Знак"/>
    <w:link w:val="affffffffffff9"/>
    <w:rsid w:val="001A5371"/>
    <w:rPr>
      <w:rFonts w:ascii="Arial" w:hAnsi="Arial"/>
      <w:sz w:val="24"/>
      <w:szCs w:val="24"/>
    </w:rPr>
  </w:style>
  <w:style w:type="character" w:customStyle="1" w:styleId="04">
    <w:name w:val="_Табл_Текст0 внутри Знак"/>
    <w:link w:val="03"/>
    <w:rsid w:val="001A5371"/>
    <w:rPr>
      <w:rFonts w:ascii="Arial" w:hAnsi="Arial"/>
      <w:sz w:val="24"/>
      <w:szCs w:val="24"/>
    </w:rPr>
  </w:style>
  <w:style w:type="paragraph" w:customStyle="1" w:styleId="02">
    <w:name w:val="_Текст0_Список 2 уровня"/>
    <w:rsid w:val="001A5371"/>
    <w:pPr>
      <w:numPr>
        <w:numId w:val="85"/>
      </w:numPr>
      <w:spacing w:after="120"/>
      <w:jc w:val="both"/>
    </w:pPr>
    <w:rPr>
      <w:rFonts w:ascii="Arial" w:hAnsi="Arial"/>
      <w:sz w:val="24"/>
      <w:szCs w:val="24"/>
    </w:rPr>
  </w:style>
  <w:style w:type="paragraph" w:customStyle="1" w:styleId="1ffffc">
    <w:name w:val="_Текст1"/>
    <w:basedOn w:val="0"/>
    <w:link w:val="1ffffd"/>
    <w:rsid w:val="001A5371"/>
    <w:pPr>
      <w:tabs>
        <w:tab w:val="left" w:pos="340"/>
      </w:tabs>
      <w:ind w:left="340" w:firstLine="0"/>
    </w:pPr>
    <w:rPr>
      <w:spacing w:val="-2"/>
    </w:rPr>
  </w:style>
  <w:style w:type="character" w:customStyle="1" w:styleId="1ffffd">
    <w:name w:val="_Текст1 Знак"/>
    <w:link w:val="1ffffc"/>
    <w:rsid w:val="001A5371"/>
    <w:rPr>
      <w:rFonts w:ascii="Arial" w:hAnsi="Arial"/>
      <w:spacing w:val="-2"/>
      <w:sz w:val="24"/>
      <w:szCs w:val="24"/>
    </w:rPr>
  </w:style>
  <w:style w:type="paragraph" w:customStyle="1" w:styleId="affffffffffffc">
    <w:name w:val="_Обычный_перед_списком"/>
    <w:basedOn w:val="ad"/>
    <w:next w:val="ad"/>
    <w:rsid w:val="001A5371"/>
    <w:pPr>
      <w:keepNext/>
      <w:spacing w:before="40"/>
      <w:ind w:firstLine="709"/>
    </w:pPr>
    <w:rPr>
      <w:szCs w:val="22"/>
      <w:lang w:eastAsia="en-US"/>
    </w:rPr>
  </w:style>
  <w:style w:type="paragraph" w:customStyle="1" w:styleId="05">
    <w:name w:val="_Текст0"/>
    <w:rsid w:val="001A5371"/>
    <w:pPr>
      <w:spacing w:after="120"/>
      <w:ind w:firstLine="709"/>
      <w:jc w:val="both"/>
    </w:pPr>
    <w:rPr>
      <w:rFonts w:ascii="Arial" w:hAnsi="Arial"/>
      <w:sz w:val="24"/>
      <w:szCs w:val="24"/>
    </w:rPr>
  </w:style>
  <w:style w:type="paragraph" w:customStyle="1" w:styleId="1">
    <w:name w:val="Абзац 1"/>
    <w:basedOn w:val="ad"/>
    <w:link w:val="1ffffe"/>
    <w:rsid w:val="001A5371"/>
    <w:pPr>
      <w:numPr>
        <w:ilvl w:val="1"/>
        <w:numId w:val="86"/>
      </w:numPr>
      <w:spacing w:line="360" w:lineRule="auto"/>
    </w:pPr>
    <w:rPr>
      <w:rFonts w:eastAsia="Calibri"/>
      <w:snapToGrid w:val="0"/>
    </w:rPr>
  </w:style>
  <w:style w:type="character" w:customStyle="1" w:styleId="1ffffe">
    <w:name w:val="Абзац 1 Знак"/>
    <w:link w:val="1"/>
    <w:rsid w:val="001A5371"/>
    <w:rPr>
      <w:rFonts w:eastAsia="Calibri"/>
      <w:snapToGrid w:val="0"/>
      <w:sz w:val="24"/>
      <w:szCs w:val="24"/>
    </w:rPr>
  </w:style>
  <w:style w:type="paragraph" w:customStyle="1" w:styleId="-c">
    <w:name w:val="Таблица - заголовки столбцов"/>
    <w:basedOn w:val="ad"/>
    <w:rsid w:val="001A5371"/>
    <w:pPr>
      <w:widowControl w:val="0"/>
      <w:jc w:val="center"/>
    </w:pPr>
    <w:rPr>
      <w:szCs w:val="20"/>
    </w:rPr>
  </w:style>
  <w:style w:type="table" w:customStyle="1" w:styleId="492">
    <w:name w:val="Сетка таблицы49"/>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f"/>
    <w:next w:val="afffd"/>
    <w:uiPriority w:val="59"/>
    <w:rsid w:val="001A5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f"/>
    <w:next w:val="afffd"/>
    <w:uiPriority w:val="59"/>
    <w:rsid w:val="001A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f"/>
    <w:next w:val="afffd"/>
    <w:uiPriority w:val="59"/>
    <w:rsid w:val="001A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f"/>
    <w:next w:val="afffd"/>
    <w:uiPriority w:val="59"/>
    <w:rsid w:val="001A5371"/>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f"/>
    <w:next w:val="afffd"/>
    <w:uiPriority w:val="59"/>
    <w:rsid w:val="001A5371"/>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d">
    <w:name w:val="Основной текст + Не полужирный"/>
    <w:basedOn w:val="afffff3"/>
    <w:rsid w:val="001A5371"/>
    <w:rPr>
      <w:rFonts w:ascii="Times New Roman" w:eastAsia="Times New Roman" w:hAnsi="Times New Roman" w:cs="Times New Roman"/>
      <w:b/>
      <w:bCs/>
      <w:i w:val="0"/>
      <w:iCs w:val="0"/>
      <w:smallCaps w:val="0"/>
      <w:strike w:val="0"/>
      <w:snapToGrid/>
      <w:color w:val="000000"/>
      <w:spacing w:val="-1"/>
      <w:w w:val="100"/>
      <w:position w:val="0"/>
      <w:sz w:val="16"/>
      <w:szCs w:val="16"/>
      <w:u w:val="none"/>
      <w:shd w:val="clear" w:color="auto" w:fill="FFFFFF"/>
      <w:lang w:val="ru-RU" w:eastAsia="ru-RU" w:bidi="ru-RU"/>
    </w:rPr>
  </w:style>
  <w:style w:type="paragraph" w:customStyle="1" w:styleId="2fffd">
    <w:name w:val="Основной текст2"/>
    <w:basedOn w:val="ad"/>
    <w:rsid w:val="001A5371"/>
    <w:pPr>
      <w:widowControl w:val="0"/>
      <w:shd w:val="clear" w:color="auto" w:fill="FFFFFF"/>
      <w:spacing w:line="206" w:lineRule="exact"/>
      <w:jc w:val="left"/>
    </w:pPr>
    <w:rPr>
      <w:b/>
      <w:bCs/>
      <w:color w:val="000000"/>
      <w:spacing w:val="-1"/>
      <w:sz w:val="16"/>
      <w:szCs w:val="16"/>
      <w:lang w:bidi="ru-RU"/>
    </w:rPr>
  </w:style>
  <w:style w:type="character" w:customStyle="1" w:styleId="iceouttxt5">
    <w:name w:val="iceouttxt5"/>
    <w:rsid w:val="001A5371"/>
    <w:rPr>
      <w:rFonts w:ascii="Arial" w:hAnsi="Arial" w:cs="Arial" w:hint="default"/>
      <w:color w:val="666666"/>
      <w:sz w:val="17"/>
      <w:szCs w:val="17"/>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d"/>
    <w:uiPriority w:val="99"/>
    <w:rsid w:val="001A5371"/>
    <w:pPr>
      <w:spacing w:before="100" w:beforeAutospacing="1" w:after="100" w:afterAutospacing="1"/>
      <w:jc w:val="left"/>
    </w:pPr>
    <w:rPr>
      <w:rFonts w:ascii="Tahoma" w:hAnsi="Tahoma"/>
      <w:sz w:val="20"/>
      <w:szCs w:val="20"/>
      <w:lang w:val="en-US" w:eastAsia="en-US"/>
    </w:rPr>
  </w:style>
  <w:style w:type="character" w:customStyle="1" w:styleId="6c">
    <w:name w:val="Знак Знак6"/>
    <w:locked/>
    <w:rsid w:val="001A5371"/>
    <w:rPr>
      <w:rFonts w:ascii="Arial" w:hAnsi="Arial"/>
      <w:sz w:val="18"/>
      <w:lang w:val="ru-RU" w:eastAsia="ru-RU"/>
    </w:rPr>
  </w:style>
  <w:style w:type="paragraph" w:customStyle="1" w:styleId="11f5">
    <w:name w:val="Абзац списка11"/>
    <w:uiPriority w:val="99"/>
    <w:rsid w:val="001A5371"/>
    <w:pPr>
      <w:widowControl w:val="0"/>
      <w:suppressAutoHyphens/>
      <w:spacing w:after="200" w:line="276" w:lineRule="auto"/>
      <w:ind w:left="720"/>
    </w:pPr>
    <w:rPr>
      <w:rFonts w:ascii="Calibri" w:eastAsia="Calibri" w:hAnsi="Calibri" w:cs="font307"/>
      <w:kern w:val="1"/>
      <w:sz w:val="22"/>
      <w:szCs w:val="22"/>
      <w:lang w:eastAsia="ar-SA"/>
    </w:rPr>
  </w:style>
  <w:style w:type="paragraph" w:customStyle="1" w:styleId="CharChar1">
    <w:name w:val="Char Char1"/>
    <w:basedOn w:val="ad"/>
    <w:rsid w:val="001A5371"/>
    <w:pPr>
      <w:spacing w:before="100" w:beforeAutospacing="1" w:after="100" w:afterAutospacing="1"/>
      <w:jc w:val="left"/>
    </w:pPr>
    <w:rPr>
      <w:rFonts w:ascii="Tahoma" w:hAnsi="Tahoma"/>
      <w:sz w:val="20"/>
      <w:szCs w:val="20"/>
      <w:lang w:val="en-US" w:eastAsia="en-US"/>
    </w:rPr>
  </w:style>
  <w:style w:type="character" w:customStyle="1" w:styleId="Absatz-Standardschriftart">
    <w:name w:val="Absatz-Standardschriftart"/>
    <w:uiPriority w:val="99"/>
    <w:rsid w:val="001A5371"/>
  </w:style>
  <w:style w:type="character" w:customStyle="1" w:styleId="1fffff">
    <w:name w:val="Основной шрифт абзаца1"/>
    <w:rsid w:val="001A5371"/>
  </w:style>
  <w:style w:type="paragraph" w:customStyle="1" w:styleId="1fffff0">
    <w:name w:val="Заголовок1"/>
    <w:basedOn w:val="ad"/>
    <w:next w:val="afe"/>
    <w:uiPriority w:val="99"/>
    <w:rsid w:val="001A5371"/>
    <w:pPr>
      <w:keepNext/>
      <w:suppressAutoHyphens/>
      <w:spacing w:before="240" w:after="120"/>
      <w:jc w:val="left"/>
    </w:pPr>
    <w:rPr>
      <w:rFonts w:ascii="Arial" w:eastAsia="Calibri" w:hAnsi="Arial" w:cs="Tahoma"/>
      <w:sz w:val="28"/>
      <w:szCs w:val="28"/>
      <w:lang w:eastAsia="ar-SA"/>
    </w:rPr>
  </w:style>
  <w:style w:type="paragraph" w:customStyle="1" w:styleId="1fffff1">
    <w:name w:val="Название1"/>
    <w:basedOn w:val="ad"/>
    <w:rsid w:val="001A5371"/>
    <w:pPr>
      <w:suppressLineNumbers/>
      <w:suppressAutoHyphens/>
      <w:spacing w:before="120" w:after="120"/>
      <w:jc w:val="left"/>
    </w:pPr>
    <w:rPr>
      <w:rFonts w:ascii="Arial" w:hAnsi="Arial" w:cs="Tahoma"/>
      <w:i/>
      <w:iCs/>
      <w:sz w:val="20"/>
      <w:lang w:eastAsia="ar-SA"/>
    </w:rPr>
  </w:style>
  <w:style w:type="paragraph" w:customStyle="1" w:styleId="1fffff2">
    <w:name w:val="Указатель1"/>
    <w:basedOn w:val="ad"/>
    <w:rsid w:val="001A5371"/>
    <w:pPr>
      <w:suppressLineNumbers/>
      <w:suppressAutoHyphens/>
      <w:jc w:val="left"/>
    </w:pPr>
    <w:rPr>
      <w:rFonts w:ascii="Arial" w:hAnsi="Arial" w:cs="Tahoma"/>
      <w:lang w:eastAsia="ar-SA"/>
    </w:rPr>
  </w:style>
  <w:style w:type="paragraph" w:customStyle="1" w:styleId="affffffffffffe">
    <w:name w:val="Содержимое таблицы"/>
    <w:basedOn w:val="ad"/>
    <w:rsid w:val="001A5371"/>
    <w:pPr>
      <w:suppressLineNumbers/>
      <w:suppressAutoHyphens/>
      <w:jc w:val="left"/>
    </w:pPr>
    <w:rPr>
      <w:lang w:eastAsia="ar-SA"/>
    </w:rPr>
  </w:style>
  <w:style w:type="paragraph" w:customStyle="1" w:styleId="afffffffffffff">
    <w:name w:val="Заголовок таблицы"/>
    <w:basedOn w:val="affffffffffffe"/>
    <w:rsid w:val="001A5371"/>
    <w:pPr>
      <w:jc w:val="center"/>
    </w:pPr>
    <w:rPr>
      <w:b/>
      <w:bCs/>
    </w:rPr>
  </w:style>
  <w:style w:type="paragraph" w:customStyle="1" w:styleId="afffffffffffff0">
    <w:name w:val="Содержимое врезки"/>
    <w:basedOn w:val="afe"/>
    <w:rsid w:val="001A5371"/>
    <w:pPr>
      <w:suppressAutoHyphens/>
      <w:jc w:val="left"/>
    </w:pPr>
    <w:rPr>
      <w:lang w:eastAsia="ar-SA"/>
    </w:rPr>
  </w:style>
  <w:style w:type="character" w:customStyle="1" w:styleId="10pt">
    <w:name w:val="Основной текст + 10 pt"/>
    <w:aliases w:val="Не курсив,Интервал 0 pt"/>
    <w:uiPriority w:val="99"/>
    <w:rsid w:val="001A5371"/>
    <w:rPr>
      <w:rFonts w:ascii="Times New Roman" w:hAnsi="Times New Roman"/>
      <w:spacing w:val="-10"/>
      <w:sz w:val="20"/>
    </w:rPr>
  </w:style>
  <w:style w:type="paragraph" w:customStyle="1" w:styleId="14">
    <w:name w:val="Маркер1"/>
    <w:basedOn w:val="ad"/>
    <w:uiPriority w:val="99"/>
    <w:rsid w:val="001A5371"/>
    <w:pPr>
      <w:numPr>
        <w:numId w:val="87"/>
      </w:numPr>
      <w:tabs>
        <w:tab w:val="num" w:pos="1144"/>
      </w:tabs>
      <w:spacing w:before="60" w:after="60"/>
      <w:ind w:left="1163" w:hanging="318"/>
    </w:pPr>
    <w:rPr>
      <w:sz w:val="28"/>
      <w:szCs w:val="28"/>
    </w:rPr>
  </w:style>
  <w:style w:type="paragraph" w:customStyle="1" w:styleId="afffffffffffff1">
    <w:name w:val="Центровка"/>
    <w:basedOn w:val="ad"/>
    <w:rsid w:val="001A5371"/>
    <w:pPr>
      <w:spacing w:before="60" w:after="60"/>
      <w:jc w:val="center"/>
    </w:pPr>
    <w:rPr>
      <w:sz w:val="28"/>
      <w:szCs w:val="28"/>
    </w:rPr>
  </w:style>
  <w:style w:type="character" w:customStyle="1" w:styleId="3ffd">
    <w:name w:val="Заголовок 3 со списком Знак Знак"/>
    <w:uiPriority w:val="99"/>
    <w:rsid w:val="001A5371"/>
    <w:rPr>
      <w:rFonts w:ascii="Arial" w:hAnsi="Arial"/>
      <w:b/>
      <w:sz w:val="20"/>
      <w:lang w:eastAsia="ru-RU"/>
    </w:rPr>
  </w:style>
  <w:style w:type="character" w:customStyle="1" w:styleId="afffffffffffff2">
    <w:name w:val="АД_Основной текст Знак Знак"/>
    <w:uiPriority w:val="99"/>
    <w:rsid w:val="001A5371"/>
    <w:rPr>
      <w:rFonts w:ascii="Times New Roman" w:hAnsi="Times New Roman"/>
      <w:sz w:val="24"/>
      <w:lang w:eastAsia="ru-RU"/>
    </w:rPr>
  </w:style>
  <w:style w:type="character" w:customStyle="1" w:styleId="3ffe">
    <w:name w:val="АД_Текст отступ 3 Знак Знак"/>
    <w:aliases w:val="25 Знак Знак"/>
    <w:uiPriority w:val="99"/>
    <w:rsid w:val="001A5371"/>
    <w:rPr>
      <w:rFonts w:ascii="Times New Roman" w:hAnsi="Times New Roman"/>
      <w:sz w:val="24"/>
      <w:lang w:eastAsia="ru-RU"/>
    </w:rPr>
  </w:style>
  <w:style w:type="paragraph" w:customStyle="1" w:styleId="afffffffffffff3">
    <w:name w:val="Текст таблицы"/>
    <w:basedOn w:val="af4"/>
    <w:uiPriority w:val="99"/>
    <w:rsid w:val="001A5371"/>
    <w:pPr>
      <w:autoSpaceDE w:val="0"/>
      <w:autoSpaceDN w:val="0"/>
    </w:pPr>
    <w:rPr>
      <w:rFonts w:ascii="Times New Roman" w:hAnsi="Times New Roman"/>
      <w:bCs/>
      <w:sz w:val="24"/>
      <w:lang w:eastAsia="en-US"/>
    </w:rPr>
  </w:style>
  <w:style w:type="character" w:customStyle="1" w:styleId="pagetext">
    <w:name w:val="page_text"/>
    <w:uiPriority w:val="99"/>
    <w:rsid w:val="001A5371"/>
  </w:style>
  <w:style w:type="character" w:customStyle="1" w:styleId="CenturyGothic">
    <w:name w:val="Основной текст + Century Gothic"/>
    <w:aliases w:val="9 pt,Полужирный"/>
    <w:basedOn w:val="afffff3"/>
    <w:uiPriority w:val="99"/>
    <w:rsid w:val="001A5371"/>
    <w:rPr>
      <w:rFonts w:ascii="Century Gothic" w:eastAsia="Times New Roman" w:hAnsi="Century Gothic" w:cs="Century Gothic"/>
      <w:b/>
      <w:bCs/>
      <w:snapToGrid/>
      <w:sz w:val="18"/>
      <w:szCs w:val="18"/>
      <w:shd w:val="clear" w:color="auto" w:fill="FFFFFF"/>
    </w:rPr>
  </w:style>
  <w:style w:type="paragraph" w:customStyle="1" w:styleId="89">
    <w:name w:val="Основной текст8"/>
    <w:basedOn w:val="ad"/>
    <w:uiPriority w:val="99"/>
    <w:rsid w:val="001A5371"/>
    <w:pPr>
      <w:shd w:val="clear" w:color="auto" w:fill="FFFFFF"/>
      <w:spacing w:before="300" w:after="180" w:line="250" w:lineRule="exact"/>
      <w:jc w:val="left"/>
    </w:pPr>
    <w:rPr>
      <w:color w:val="000000"/>
      <w:sz w:val="21"/>
      <w:szCs w:val="21"/>
    </w:rPr>
  </w:style>
  <w:style w:type="character" w:customStyle="1" w:styleId="4f8">
    <w:name w:val="Основной текст4"/>
    <w:basedOn w:val="afffff3"/>
    <w:uiPriority w:val="99"/>
    <w:rsid w:val="001A5371"/>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3"/>
    <w:uiPriority w:val="99"/>
    <w:rsid w:val="001A5371"/>
    <w:rPr>
      <w:rFonts w:ascii="Times New Roman" w:eastAsia="Times New Roman" w:hAnsi="Times New Roman" w:cs="Times New Roman"/>
      <w:snapToGrid/>
      <w:sz w:val="21"/>
      <w:szCs w:val="21"/>
      <w:shd w:val="clear" w:color="auto" w:fill="FFFFFF"/>
    </w:rPr>
  </w:style>
  <w:style w:type="character" w:customStyle="1" w:styleId="6d">
    <w:name w:val="Основной текст6"/>
    <w:basedOn w:val="afffff3"/>
    <w:uiPriority w:val="99"/>
    <w:rsid w:val="001A5371"/>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3"/>
    <w:uiPriority w:val="99"/>
    <w:rsid w:val="001A5371"/>
    <w:rPr>
      <w:rFonts w:ascii="Times New Roman" w:eastAsia="Times New Roman" w:hAnsi="Times New Roman" w:cs="Times New Roman"/>
      <w:snapToGrid/>
      <w:sz w:val="21"/>
      <w:szCs w:val="21"/>
      <w:shd w:val="clear" w:color="auto" w:fill="FFFFFF"/>
    </w:rPr>
  </w:style>
  <w:style w:type="character" w:customStyle="1" w:styleId="style17">
    <w:name w:val="style1"/>
    <w:basedOn w:val="ae"/>
    <w:rsid w:val="001A5371"/>
  </w:style>
  <w:style w:type="character" w:customStyle="1" w:styleId="articleseparator">
    <w:name w:val="article_separator"/>
    <w:basedOn w:val="ae"/>
    <w:rsid w:val="001A5371"/>
    <w:rPr>
      <w:vanish w:val="0"/>
      <w:webHidden w:val="0"/>
      <w:specVanish w:val="0"/>
    </w:rPr>
  </w:style>
  <w:style w:type="character" w:customStyle="1" w:styleId="wmi-callto">
    <w:name w:val="wmi-callto"/>
    <w:rsid w:val="001A5371"/>
  </w:style>
  <w:style w:type="character" w:customStyle="1" w:styleId="2TimesNewRoman11pt">
    <w:name w:val="Основной текст (2) + Times New Roman;11 pt"/>
    <w:basedOn w:val="2f7"/>
    <w:rsid w:val="001A537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earchmatch">
    <w:name w:val="searchmatch"/>
    <w:basedOn w:val="ae"/>
    <w:rsid w:val="001A5371"/>
  </w:style>
  <w:style w:type="character" w:customStyle="1" w:styleId="otvetkrasn30">
    <w:name w:val="otvet_krasn_30"/>
    <w:basedOn w:val="ae"/>
    <w:rsid w:val="00CB6E35"/>
  </w:style>
  <w:style w:type="character" w:customStyle="1" w:styleId="iceouttxt6">
    <w:name w:val="iceouttxt6"/>
    <w:basedOn w:val="ae"/>
    <w:rsid w:val="00CB6E35"/>
    <w:rPr>
      <w:rFonts w:ascii="Arial" w:hAnsi="Arial" w:cs="Arial" w:hint="default"/>
      <w:color w:val="666666"/>
      <w:sz w:val="17"/>
      <w:szCs w:val="17"/>
    </w:rPr>
  </w:style>
  <w:style w:type="paragraph" w:customStyle="1" w:styleId="1fffff3">
    <w:name w:val="Заголовок1"/>
    <w:basedOn w:val="ad"/>
    <w:next w:val="afe"/>
    <w:rsid w:val="00DF5E03"/>
    <w:pPr>
      <w:keepNext/>
      <w:suppressAutoHyphens/>
      <w:spacing w:before="240" w:after="120"/>
      <w:jc w:val="left"/>
    </w:pPr>
    <w:rPr>
      <w:rFonts w:ascii="Arial" w:eastAsia="Calibri" w:hAnsi="Arial" w:cs="Tahoma"/>
      <w:sz w:val="28"/>
      <w:szCs w:val="28"/>
      <w:lang w:eastAsia="ar-SA"/>
    </w:rPr>
  </w:style>
  <w:style w:type="paragraph" w:customStyle="1" w:styleId="TableParagraph">
    <w:name w:val="Table Paragraph"/>
    <w:basedOn w:val="ad"/>
    <w:uiPriority w:val="1"/>
    <w:qFormat/>
    <w:rsid w:val="00930A10"/>
    <w:pPr>
      <w:spacing w:after="160" w:line="247" w:lineRule="exact"/>
      <w:ind w:left="105" w:right="168"/>
      <w:jc w:val="left"/>
    </w:pPr>
    <w:rPr>
      <w:rFonts w:ascii="Calibri" w:eastAsia="Calibri" w:hAnsi="Calibri"/>
      <w:sz w:val="22"/>
      <w:szCs w:val="22"/>
      <w:lang w:eastAsia="en-US"/>
    </w:rPr>
  </w:style>
  <w:style w:type="paragraph" w:customStyle="1" w:styleId="1214">
    <w:name w:val="Знак12 Знак1"/>
    <w:basedOn w:val="ad"/>
    <w:next w:val="affff"/>
    <w:semiHidden/>
    <w:unhideWhenUsed/>
    <w:rsid w:val="00930A10"/>
    <w:pPr>
      <w:jc w:val="left"/>
    </w:pPr>
    <w:rPr>
      <w:rFonts w:ascii="Calibri" w:eastAsia="Calibri" w:hAnsi="Calibri"/>
      <w:sz w:val="22"/>
      <w:szCs w:val="22"/>
      <w:lang w:eastAsia="en-US"/>
    </w:rPr>
  </w:style>
  <w:style w:type="character" w:customStyle="1" w:styleId="1fffff4">
    <w:name w:val="Текст сноски Знак1"/>
    <w:aliases w:val="Знак6 Знак Знак1,Знак12 Знак Знак1"/>
    <w:semiHidden/>
    <w:rsid w:val="00930A10"/>
    <w:rPr>
      <w:rFonts w:ascii="Times New Roman" w:eastAsia="Times New Roman" w:hAnsi="Times New Roman" w:cs="Times New Roman"/>
      <w:sz w:val="20"/>
      <w:szCs w:val="20"/>
      <w:lang w:eastAsia="ru-RU"/>
    </w:rPr>
  </w:style>
  <w:style w:type="character" w:customStyle="1" w:styleId="2fffe">
    <w:name w:val="Текст сноски Знак2"/>
    <w:uiPriority w:val="99"/>
    <w:semiHidden/>
    <w:rsid w:val="00930A10"/>
    <w:rPr>
      <w:lang w:eastAsia="en-US"/>
    </w:rPr>
  </w:style>
  <w:style w:type="character" w:customStyle="1" w:styleId="mismatch">
    <w:name w:val="mismatch"/>
    <w:basedOn w:val="ae"/>
    <w:rsid w:val="002D662E"/>
  </w:style>
  <w:style w:type="character" w:customStyle="1" w:styleId="blk">
    <w:name w:val="blk"/>
    <w:basedOn w:val="ae"/>
    <w:rsid w:val="002749E9"/>
  </w:style>
  <w:style w:type="paragraph" w:customStyle="1" w:styleId="defaultStyle">
    <w:name w:val="defaultStyle"/>
    <w:link w:val="defaultStyleCar"/>
    <w:uiPriority w:val="99"/>
    <w:unhideWhenUsed/>
    <w:rsid w:val="00B51759"/>
    <w:pPr>
      <w:spacing w:after="200" w:line="360" w:lineRule="auto"/>
      <w:jc w:val="both"/>
    </w:pPr>
    <w:rPr>
      <w:color w:val="000000"/>
      <w:sz w:val="24"/>
      <w:szCs w:val="22"/>
    </w:rPr>
  </w:style>
  <w:style w:type="character" w:customStyle="1" w:styleId="defaultStyleCar">
    <w:name w:val="defaultStyleCar"/>
    <w:link w:val="defaultStyle"/>
    <w:uiPriority w:val="99"/>
    <w:unhideWhenUsed/>
    <w:rsid w:val="00B51759"/>
    <w:rPr>
      <w:color w:val="000000"/>
      <w:sz w:val="24"/>
      <w:szCs w:val="22"/>
    </w:rPr>
  </w:style>
  <w:style w:type="paragraph" w:customStyle="1" w:styleId="1CStyle10">
    <w:name w:val="1CStyle10"/>
    <w:rsid w:val="0077442B"/>
    <w:pPr>
      <w:spacing w:after="160" w:line="259" w:lineRule="auto"/>
    </w:pPr>
    <w:rPr>
      <w:rFonts w:ascii="Arial" w:hAnsi="Arial"/>
      <w:b/>
      <w:sz w:val="16"/>
      <w:szCs w:val="22"/>
    </w:rPr>
  </w:style>
  <w:style w:type="paragraph" w:customStyle="1" w:styleId="1CStyle40">
    <w:name w:val="1CStyle40"/>
    <w:rsid w:val="0077442B"/>
    <w:pPr>
      <w:spacing w:after="160" w:line="259" w:lineRule="auto"/>
    </w:pPr>
    <w:rPr>
      <w:rFonts w:ascii="Arial" w:hAnsi="Arial"/>
      <w:sz w:val="16"/>
      <w:szCs w:val="22"/>
    </w:rPr>
  </w:style>
  <w:style w:type="paragraph" w:customStyle="1" w:styleId="1CStyle41">
    <w:name w:val="1CStyle41"/>
    <w:rsid w:val="0077442B"/>
    <w:pPr>
      <w:spacing w:after="160" w:line="259" w:lineRule="auto"/>
    </w:pPr>
    <w:rPr>
      <w:rFonts w:ascii="Arial" w:hAnsi="Arial"/>
      <w:sz w:val="16"/>
      <w:szCs w:val="22"/>
    </w:rPr>
  </w:style>
  <w:style w:type="paragraph" w:customStyle="1" w:styleId="1CStyle55">
    <w:name w:val="1CStyle55"/>
    <w:rsid w:val="0077442B"/>
    <w:pPr>
      <w:spacing w:after="160" w:line="259" w:lineRule="auto"/>
    </w:pPr>
    <w:rPr>
      <w:rFonts w:ascii="Arial" w:hAnsi="Arial"/>
      <w:sz w:val="16"/>
      <w:szCs w:val="22"/>
    </w:rPr>
  </w:style>
  <w:style w:type="paragraph" w:customStyle="1" w:styleId="1CStyle37">
    <w:name w:val="1CStyle37"/>
    <w:rsid w:val="0077442B"/>
    <w:pPr>
      <w:spacing w:after="160" w:line="259" w:lineRule="auto"/>
    </w:pPr>
    <w:rPr>
      <w:rFonts w:ascii="Arial" w:hAnsi="Arial"/>
      <w:sz w:val="16"/>
      <w:szCs w:val="22"/>
    </w:rPr>
  </w:style>
  <w:style w:type="paragraph" w:customStyle="1" w:styleId="1CStyle42">
    <w:name w:val="1CStyle42"/>
    <w:rsid w:val="0077442B"/>
    <w:pPr>
      <w:spacing w:after="160" w:line="259" w:lineRule="auto"/>
    </w:pPr>
    <w:rPr>
      <w:rFonts w:ascii="Arial" w:hAnsi="Arial"/>
      <w:sz w:val="16"/>
      <w:szCs w:val="22"/>
    </w:rPr>
  </w:style>
  <w:style w:type="paragraph" w:customStyle="1" w:styleId="1CStyle38">
    <w:name w:val="1CStyle38"/>
    <w:rsid w:val="0077442B"/>
    <w:pPr>
      <w:spacing w:after="160" w:line="259" w:lineRule="auto"/>
    </w:pPr>
    <w:rPr>
      <w:rFonts w:ascii="Arial" w:hAnsi="Arial"/>
      <w:sz w:val="16"/>
      <w:szCs w:val="22"/>
    </w:rPr>
  </w:style>
  <w:style w:type="paragraph" w:customStyle="1" w:styleId="1CStyle39">
    <w:name w:val="1CStyle39"/>
    <w:rsid w:val="0077442B"/>
    <w:pPr>
      <w:spacing w:after="160" w:line="259" w:lineRule="auto"/>
    </w:pPr>
    <w:rPr>
      <w:rFonts w:ascii="Arial" w:hAnsi="Arial"/>
      <w:sz w:val="16"/>
      <w:szCs w:val="22"/>
    </w:rPr>
  </w:style>
  <w:style w:type="paragraph" w:customStyle="1" w:styleId="1CStyle43">
    <w:name w:val="1CStyle43"/>
    <w:rsid w:val="0077442B"/>
    <w:pPr>
      <w:spacing w:after="160" w:line="259" w:lineRule="auto"/>
    </w:pPr>
    <w:rPr>
      <w:rFonts w:ascii="Arial" w:hAnsi="Arial"/>
      <w:sz w:val="16"/>
      <w:szCs w:val="22"/>
    </w:rPr>
  </w:style>
  <w:style w:type="paragraph" w:customStyle="1" w:styleId="1CStyle46">
    <w:name w:val="1CStyle46"/>
    <w:rsid w:val="0077442B"/>
    <w:pPr>
      <w:spacing w:after="160" w:line="259" w:lineRule="auto"/>
    </w:pPr>
    <w:rPr>
      <w:rFonts w:ascii="Arial" w:hAnsi="Arial"/>
      <w:sz w:val="16"/>
      <w:szCs w:val="22"/>
    </w:rPr>
  </w:style>
  <w:style w:type="paragraph" w:customStyle="1" w:styleId="1CStyle47">
    <w:name w:val="1CStyle47"/>
    <w:rsid w:val="0077442B"/>
    <w:pPr>
      <w:spacing w:after="160" w:line="259" w:lineRule="auto"/>
    </w:pPr>
    <w:rPr>
      <w:rFonts w:ascii="Arial" w:hAnsi="Arial"/>
      <w:sz w:val="16"/>
      <w:szCs w:val="22"/>
    </w:rPr>
  </w:style>
  <w:style w:type="paragraph" w:customStyle="1" w:styleId="1CStyle44">
    <w:name w:val="1CStyle44"/>
    <w:rsid w:val="0077442B"/>
    <w:pPr>
      <w:spacing w:after="160" w:line="259" w:lineRule="auto"/>
    </w:pPr>
    <w:rPr>
      <w:rFonts w:ascii="Arial" w:hAnsi="Arial"/>
      <w:sz w:val="16"/>
      <w:szCs w:val="22"/>
    </w:rPr>
  </w:style>
  <w:style w:type="paragraph" w:customStyle="1" w:styleId="1CStyle22">
    <w:name w:val="1CStyle22"/>
    <w:rsid w:val="0077442B"/>
    <w:pPr>
      <w:spacing w:after="160" w:line="259" w:lineRule="auto"/>
    </w:pPr>
    <w:rPr>
      <w:rFonts w:ascii="Arial" w:hAnsi="Arial"/>
      <w:b/>
      <w:sz w:val="16"/>
      <w:szCs w:val="22"/>
    </w:rPr>
  </w:style>
  <w:style w:type="paragraph" w:customStyle="1" w:styleId="1CStyle51">
    <w:name w:val="1CStyle51"/>
    <w:rsid w:val="0077442B"/>
    <w:pPr>
      <w:spacing w:after="160" w:line="259" w:lineRule="auto"/>
    </w:pPr>
    <w:rPr>
      <w:rFonts w:ascii="Arial" w:hAnsi="Arial"/>
      <w:sz w:val="16"/>
      <w:szCs w:val="22"/>
    </w:rPr>
  </w:style>
  <w:style w:type="paragraph" w:customStyle="1" w:styleId="1CStyle52">
    <w:name w:val="1CStyle52"/>
    <w:rsid w:val="0077442B"/>
    <w:pPr>
      <w:spacing w:after="160" w:line="259" w:lineRule="auto"/>
    </w:pPr>
    <w:rPr>
      <w:rFonts w:ascii="Arial" w:hAnsi="Arial"/>
      <w:sz w:val="16"/>
      <w:szCs w:val="22"/>
    </w:rPr>
  </w:style>
  <w:style w:type="paragraph" w:customStyle="1" w:styleId="1CStyle48">
    <w:name w:val="1CStyle48"/>
    <w:rsid w:val="0077442B"/>
    <w:pPr>
      <w:spacing w:after="160" w:line="259" w:lineRule="auto"/>
    </w:pPr>
    <w:rPr>
      <w:rFonts w:ascii="Arial" w:hAnsi="Arial"/>
      <w:sz w:val="16"/>
      <w:szCs w:val="22"/>
    </w:rPr>
  </w:style>
  <w:style w:type="paragraph" w:customStyle="1" w:styleId="1CStyle53">
    <w:name w:val="1CStyle53"/>
    <w:rsid w:val="0077442B"/>
    <w:pPr>
      <w:spacing w:after="160" w:line="259" w:lineRule="auto"/>
    </w:pPr>
    <w:rPr>
      <w:rFonts w:ascii="Arial" w:hAnsi="Arial"/>
      <w:sz w:val="16"/>
      <w:szCs w:val="22"/>
    </w:rPr>
  </w:style>
  <w:style w:type="paragraph" w:customStyle="1" w:styleId="1CStyle49">
    <w:name w:val="1CStyle49"/>
    <w:rsid w:val="0077442B"/>
    <w:pPr>
      <w:spacing w:after="160" w:line="259" w:lineRule="auto"/>
    </w:pPr>
    <w:rPr>
      <w:rFonts w:ascii="Arial" w:hAnsi="Arial"/>
      <w:sz w:val="16"/>
      <w:szCs w:val="22"/>
    </w:rPr>
  </w:style>
  <w:style w:type="paragraph" w:customStyle="1" w:styleId="1CStyle50">
    <w:name w:val="1CStyle50"/>
    <w:rsid w:val="0077442B"/>
    <w:pPr>
      <w:spacing w:after="160" w:line="259" w:lineRule="auto"/>
    </w:pPr>
    <w:rPr>
      <w:rFonts w:ascii="Arial" w:hAnsi="Arial"/>
      <w:sz w:val="16"/>
      <w:szCs w:val="22"/>
    </w:rPr>
  </w:style>
  <w:style w:type="paragraph" w:customStyle="1" w:styleId="1CStyle54">
    <w:name w:val="1CStyle54"/>
    <w:rsid w:val="0077442B"/>
    <w:pPr>
      <w:spacing w:after="160" w:line="259" w:lineRule="auto"/>
    </w:pPr>
    <w:rPr>
      <w:rFonts w:ascii="Arial" w:hAnsi="Arial"/>
      <w:sz w:val="16"/>
      <w:szCs w:val="22"/>
    </w:rPr>
  </w:style>
  <w:style w:type="paragraph" w:customStyle="1" w:styleId="1CStyle30">
    <w:name w:val="1CStyle30"/>
    <w:rsid w:val="0077442B"/>
    <w:pPr>
      <w:spacing w:after="160" w:line="259" w:lineRule="auto"/>
    </w:pPr>
    <w:rPr>
      <w:rFonts w:ascii="Arial" w:hAnsi="Arial"/>
      <w:sz w:val="16"/>
      <w:szCs w:val="22"/>
    </w:rPr>
  </w:style>
  <w:style w:type="paragraph" w:customStyle="1" w:styleId="1CStyle33">
    <w:name w:val="1CStyle33"/>
    <w:rsid w:val="0077442B"/>
    <w:pPr>
      <w:spacing w:after="160" w:line="259" w:lineRule="auto"/>
    </w:pPr>
    <w:rPr>
      <w:rFonts w:ascii="Arial" w:hAnsi="Arial"/>
      <w:b/>
      <w:sz w:val="16"/>
      <w:szCs w:val="22"/>
    </w:rPr>
  </w:style>
  <w:style w:type="paragraph" w:customStyle="1" w:styleId="1CStyle36">
    <w:name w:val="1CStyle36"/>
    <w:rsid w:val="0077442B"/>
    <w:pPr>
      <w:wordWrap w:val="0"/>
      <w:spacing w:after="160" w:line="259" w:lineRule="auto"/>
    </w:pPr>
    <w:rPr>
      <w:rFonts w:ascii="Arial" w:hAnsi="Arial"/>
      <w:sz w:val="16"/>
      <w:szCs w:val="22"/>
    </w:rPr>
  </w:style>
  <w:style w:type="paragraph" w:customStyle="1" w:styleId="1CStyle31">
    <w:name w:val="1CStyle31"/>
    <w:rsid w:val="0077442B"/>
    <w:pPr>
      <w:spacing w:after="160" w:line="259" w:lineRule="auto"/>
    </w:pPr>
    <w:rPr>
      <w:rFonts w:ascii="Arial" w:hAnsi="Arial"/>
      <w:sz w:val="16"/>
      <w:szCs w:val="22"/>
    </w:rPr>
  </w:style>
  <w:style w:type="paragraph" w:customStyle="1" w:styleId="1CStyle45">
    <w:name w:val="1CStyle45"/>
    <w:rsid w:val="0077442B"/>
    <w:pPr>
      <w:spacing w:after="160" w:line="259" w:lineRule="auto"/>
    </w:pPr>
    <w:rPr>
      <w:rFonts w:ascii="Arial" w:hAnsi="Arial"/>
      <w:sz w:val="16"/>
      <w:szCs w:val="22"/>
    </w:rPr>
  </w:style>
  <w:style w:type="paragraph" w:customStyle="1" w:styleId="1CStyle16">
    <w:name w:val="1CStyle16"/>
    <w:rsid w:val="0077442B"/>
    <w:pPr>
      <w:spacing w:after="160" w:line="259" w:lineRule="auto"/>
    </w:pPr>
    <w:rPr>
      <w:rFonts w:ascii="Arial" w:hAnsi="Arial"/>
      <w:sz w:val="16"/>
      <w:szCs w:val="22"/>
    </w:rPr>
  </w:style>
  <w:style w:type="paragraph" w:customStyle="1" w:styleId="1CStyle4">
    <w:name w:val="1CStyle4"/>
    <w:rsid w:val="0077442B"/>
    <w:pPr>
      <w:wordWrap w:val="0"/>
      <w:spacing w:after="160" w:line="259" w:lineRule="auto"/>
      <w:jc w:val="center"/>
    </w:pPr>
    <w:rPr>
      <w:rFonts w:ascii="Arial" w:hAnsi="Arial"/>
      <w:b/>
      <w:sz w:val="18"/>
      <w:szCs w:val="22"/>
    </w:rPr>
  </w:style>
  <w:style w:type="paragraph" w:customStyle="1" w:styleId="1CStyle8">
    <w:name w:val="1CStyle8"/>
    <w:rsid w:val="0077442B"/>
    <w:pPr>
      <w:wordWrap w:val="0"/>
      <w:spacing w:after="160" w:line="259" w:lineRule="auto"/>
      <w:jc w:val="center"/>
    </w:pPr>
    <w:rPr>
      <w:rFonts w:ascii="Arial" w:hAnsi="Arial"/>
      <w:b/>
      <w:sz w:val="18"/>
      <w:szCs w:val="22"/>
    </w:rPr>
  </w:style>
  <w:style w:type="paragraph" w:customStyle="1" w:styleId="1CStyle5">
    <w:name w:val="1CStyle5"/>
    <w:rsid w:val="0077442B"/>
    <w:pPr>
      <w:wordWrap w:val="0"/>
      <w:spacing w:after="160" w:line="259" w:lineRule="auto"/>
      <w:jc w:val="center"/>
    </w:pPr>
    <w:rPr>
      <w:rFonts w:ascii="Arial" w:hAnsi="Arial"/>
      <w:b/>
      <w:sz w:val="18"/>
      <w:szCs w:val="22"/>
    </w:rPr>
  </w:style>
  <w:style w:type="paragraph" w:customStyle="1" w:styleId="1CStyle9">
    <w:name w:val="1CStyle9"/>
    <w:rsid w:val="0077442B"/>
    <w:pPr>
      <w:wordWrap w:val="0"/>
      <w:spacing w:after="160" w:line="259" w:lineRule="auto"/>
      <w:jc w:val="center"/>
    </w:pPr>
    <w:rPr>
      <w:rFonts w:ascii="Arial" w:hAnsi="Arial"/>
      <w:b/>
      <w:sz w:val="18"/>
      <w:szCs w:val="22"/>
    </w:rPr>
  </w:style>
  <w:style w:type="paragraph" w:customStyle="1" w:styleId="1CStyle6">
    <w:name w:val="1CStyle6"/>
    <w:rsid w:val="0077442B"/>
    <w:pPr>
      <w:wordWrap w:val="0"/>
      <w:spacing w:after="160" w:line="259" w:lineRule="auto"/>
      <w:jc w:val="center"/>
    </w:pPr>
    <w:rPr>
      <w:rFonts w:ascii="Arial" w:hAnsi="Arial"/>
      <w:b/>
      <w:sz w:val="18"/>
      <w:szCs w:val="22"/>
    </w:rPr>
  </w:style>
  <w:style w:type="paragraph" w:customStyle="1" w:styleId="1CStyle7">
    <w:name w:val="1CStyle7"/>
    <w:rsid w:val="0077442B"/>
    <w:pPr>
      <w:wordWrap w:val="0"/>
      <w:spacing w:after="160" w:line="259" w:lineRule="auto"/>
      <w:jc w:val="center"/>
    </w:pPr>
    <w:rPr>
      <w:rFonts w:ascii="Arial" w:hAnsi="Arial"/>
      <w:b/>
      <w:sz w:val="18"/>
      <w:szCs w:val="22"/>
    </w:rPr>
  </w:style>
  <w:style w:type="paragraph" w:customStyle="1" w:styleId="1CStyle27">
    <w:name w:val="1CStyle27"/>
    <w:rsid w:val="0077442B"/>
    <w:pPr>
      <w:spacing w:after="160" w:line="259" w:lineRule="auto"/>
    </w:pPr>
    <w:rPr>
      <w:rFonts w:ascii="Arial" w:hAnsi="Arial"/>
      <w:b/>
      <w:sz w:val="16"/>
      <w:szCs w:val="22"/>
    </w:rPr>
  </w:style>
  <w:style w:type="paragraph" w:customStyle="1" w:styleId="1CStyle11">
    <w:name w:val="1CStyle11"/>
    <w:rsid w:val="0077442B"/>
    <w:pPr>
      <w:spacing w:after="160" w:line="259" w:lineRule="auto"/>
    </w:pPr>
    <w:rPr>
      <w:rFonts w:ascii="Arial" w:hAnsi="Arial"/>
      <w:b/>
      <w:sz w:val="16"/>
      <w:szCs w:val="22"/>
    </w:rPr>
  </w:style>
  <w:style w:type="paragraph" w:customStyle="1" w:styleId="1CStyle14">
    <w:name w:val="1CStyle14"/>
    <w:rsid w:val="0077442B"/>
    <w:pPr>
      <w:spacing w:after="160" w:line="259" w:lineRule="auto"/>
    </w:pPr>
    <w:rPr>
      <w:rFonts w:ascii="Arial" w:hAnsi="Arial"/>
      <w:b/>
      <w:sz w:val="16"/>
      <w:szCs w:val="22"/>
    </w:rPr>
  </w:style>
  <w:style w:type="paragraph" w:customStyle="1" w:styleId="1CStyle0">
    <w:name w:val="1CStyle0"/>
    <w:rsid w:val="0077442B"/>
    <w:pPr>
      <w:spacing w:after="160" w:line="259" w:lineRule="auto"/>
      <w:jc w:val="center"/>
    </w:pPr>
    <w:rPr>
      <w:rFonts w:ascii="Tahoma" w:hAnsi="Tahoma"/>
      <w:b/>
      <w:sz w:val="28"/>
      <w:szCs w:val="22"/>
    </w:rPr>
  </w:style>
  <w:style w:type="paragraph" w:customStyle="1" w:styleId="1CStyle35">
    <w:name w:val="1CStyle35"/>
    <w:rsid w:val="0077442B"/>
    <w:pPr>
      <w:spacing w:after="160" w:line="259" w:lineRule="auto"/>
    </w:pPr>
    <w:rPr>
      <w:rFonts w:ascii="Arial" w:hAnsi="Arial"/>
      <w:sz w:val="16"/>
      <w:szCs w:val="22"/>
    </w:rPr>
  </w:style>
  <w:style w:type="paragraph" w:customStyle="1" w:styleId="1CStyle32">
    <w:name w:val="1CStyle32"/>
    <w:rsid w:val="0077442B"/>
    <w:pPr>
      <w:spacing w:after="160" w:line="259" w:lineRule="auto"/>
    </w:pPr>
    <w:rPr>
      <w:rFonts w:ascii="Arial" w:hAnsi="Arial"/>
      <w:sz w:val="16"/>
      <w:szCs w:val="22"/>
    </w:rPr>
  </w:style>
  <w:style w:type="paragraph" w:customStyle="1" w:styleId="1CStyle2">
    <w:name w:val="1CStyle2"/>
    <w:rsid w:val="0077442B"/>
    <w:pPr>
      <w:spacing w:after="160" w:line="259" w:lineRule="auto"/>
      <w:jc w:val="both"/>
    </w:pPr>
    <w:rPr>
      <w:rFonts w:ascii="Arial" w:hAnsi="Arial"/>
      <w:szCs w:val="22"/>
    </w:rPr>
  </w:style>
  <w:style w:type="paragraph" w:customStyle="1" w:styleId="1CStyle1">
    <w:name w:val="1CStyle1"/>
    <w:rsid w:val="0077442B"/>
    <w:pPr>
      <w:spacing w:after="160" w:line="259" w:lineRule="auto"/>
      <w:jc w:val="center"/>
    </w:pPr>
    <w:rPr>
      <w:rFonts w:ascii="Arial" w:hAnsi="Arial"/>
      <w:szCs w:val="22"/>
    </w:rPr>
  </w:style>
  <w:style w:type="paragraph" w:customStyle="1" w:styleId="1CStyle3">
    <w:name w:val="1CStyle3"/>
    <w:rsid w:val="0077442B"/>
    <w:pPr>
      <w:spacing w:after="160" w:line="259" w:lineRule="auto"/>
    </w:pPr>
    <w:rPr>
      <w:rFonts w:ascii="Arial" w:hAnsi="Arial"/>
      <w:szCs w:val="22"/>
    </w:rPr>
  </w:style>
  <w:style w:type="paragraph" w:customStyle="1" w:styleId="1CStyle29">
    <w:name w:val="1CStyle29"/>
    <w:rsid w:val="0077442B"/>
    <w:pPr>
      <w:wordWrap w:val="0"/>
      <w:spacing w:after="160" w:line="259" w:lineRule="auto"/>
    </w:pPr>
    <w:rPr>
      <w:rFonts w:ascii="Arial" w:hAnsi="Arial"/>
      <w:b/>
      <w:sz w:val="16"/>
      <w:szCs w:val="22"/>
    </w:rPr>
  </w:style>
  <w:style w:type="paragraph" w:customStyle="1" w:styleId="1CStyle25">
    <w:name w:val="1CStyle25"/>
    <w:rsid w:val="0077442B"/>
    <w:pPr>
      <w:wordWrap w:val="0"/>
      <w:spacing w:after="160" w:line="259" w:lineRule="auto"/>
    </w:pPr>
    <w:rPr>
      <w:rFonts w:ascii="Arial" w:hAnsi="Arial"/>
      <w:b/>
      <w:sz w:val="16"/>
      <w:szCs w:val="22"/>
    </w:rPr>
  </w:style>
  <w:style w:type="paragraph" w:customStyle="1" w:styleId="1CStyle20">
    <w:name w:val="1CStyle20"/>
    <w:rsid w:val="0077442B"/>
    <w:pPr>
      <w:wordWrap w:val="0"/>
      <w:spacing w:after="160" w:line="259" w:lineRule="auto"/>
    </w:pPr>
    <w:rPr>
      <w:rFonts w:ascii="Arial" w:hAnsi="Arial"/>
      <w:sz w:val="16"/>
      <w:szCs w:val="22"/>
    </w:rPr>
  </w:style>
  <w:style w:type="paragraph" w:customStyle="1" w:styleId="1CStyle26">
    <w:name w:val="1CStyle26"/>
    <w:rsid w:val="0077442B"/>
    <w:pPr>
      <w:wordWrap w:val="0"/>
      <w:spacing w:after="160" w:line="259" w:lineRule="auto"/>
    </w:pPr>
    <w:rPr>
      <w:rFonts w:ascii="Arial" w:hAnsi="Arial"/>
      <w:b/>
      <w:sz w:val="16"/>
      <w:szCs w:val="22"/>
    </w:rPr>
  </w:style>
  <w:style w:type="paragraph" w:customStyle="1" w:styleId="1CStyle21">
    <w:name w:val="1CStyle21"/>
    <w:rsid w:val="0077442B"/>
    <w:pPr>
      <w:wordWrap w:val="0"/>
      <w:spacing w:after="160" w:line="259" w:lineRule="auto"/>
    </w:pPr>
    <w:rPr>
      <w:rFonts w:ascii="Arial" w:hAnsi="Arial"/>
      <w:sz w:val="16"/>
      <w:szCs w:val="22"/>
    </w:rPr>
  </w:style>
  <w:style w:type="paragraph" w:customStyle="1" w:styleId="1CStyle12">
    <w:name w:val="1CStyle12"/>
    <w:rsid w:val="0077442B"/>
    <w:pPr>
      <w:wordWrap w:val="0"/>
      <w:spacing w:after="160" w:line="259" w:lineRule="auto"/>
      <w:jc w:val="right"/>
    </w:pPr>
    <w:rPr>
      <w:rFonts w:ascii="Arial" w:hAnsi="Arial"/>
      <w:b/>
      <w:sz w:val="16"/>
      <w:szCs w:val="22"/>
    </w:rPr>
  </w:style>
  <w:style w:type="paragraph" w:customStyle="1" w:styleId="1CStyle28">
    <w:name w:val="1CStyle28"/>
    <w:rsid w:val="0077442B"/>
    <w:pPr>
      <w:wordWrap w:val="0"/>
      <w:spacing w:after="160" w:line="259" w:lineRule="auto"/>
      <w:jc w:val="right"/>
    </w:pPr>
    <w:rPr>
      <w:rFonts w:ascii="Arial" w:hAnsi="Arial"/>
      <w:b/>
      <w:sz w:val="16"/>
      <w:szCs w:val="22"/>
    </w:rPr>
  </w:style>
  <w:style w:type="paragraph" w:customStyle="1" w:styleId="1CStyle23">
    <w:name w:val="1CStyle23"/>
    <w:rsid w:val="0077442B"/>
    <w:pPr>
      <w:wordWrap w:val="0"/>
      <w:spacing w:after="160" w:line="259" w:lineRule="auto"/>
      <w:jc w:val="right"/>
    </w:pPr>
    <w:rPr>
      <w:rFonts w:ascii="Arial" w:hAnsi="Arial"/>
      <w:b/>
      <w:sz w:val="16"/>
      <w:szCs w:val="22"/>
    </w:rPr>
  </w:style>
  <w:style w:type="paragraph" w:customStyle="1" w:styleId="1CStyle17">
    <w:name w:val="1CStyle17"/>
    <w:rsid w:val="0077442B"/>
    <w:pPr>
      <w:wordWrap w:val="0"/>
      <w:spacing w:after="160" w:line="259" w:lineRule="auto"/>
      <w:jc w:val="right"/>
    </w:pPr>
    <w:rPr>
      <w:rFonts w:ascii="Arial" w:hAnsi="Arial"/>
      <w:sz w:val="16"/>
      <w:szCs w:val="22"/>
    </w:rPr>
  </w:style>
  <w:style w:type="paragraph" w:customStyle="1" w:styleId="1CStyle24">
    <w:name w:val="1CStyle24"/>
    <w:rsid w:val="0077442B"/>
    <w:pPr>
      <w:wordWrap w:val="0"/>
      <w:spacing w:after="160" w:line="259" w:lineRule="auto"/>
      <w:jc w:val="right"/>
    </w:pPr>
    <w:rPr>
      <w:rFonts w:ascii="Arial" w:hAnsi="Arial"/>
      <w:b/>
      <w:sz w:val="16"/>
      <w:szCs w:val="22"/>
    </w:rPr>
  </w:style>
  <w:style w:type="paragraph" w:customStyle="1" w:styleId="1CStyle18">
    <w:name w:val="1CStyle18"/>
    <w:rsid w:val="0077442B"/>
    <w:pPr>
      <w:wordWrap w:val="0"/>
      <w:spacing w:after="160" w:line="259" w:lineRule="auto"/>
      <w:jc w:val="right"/>
    </w:pPr>
    <w:rPr>
      <w:rFonts w:ascii="Arial" w:hAnsi="Arial"/>
      <w:sz w:val="16"/>
      <w:szCs w:val="22"/>
    </w:rPr>
  </w:style>
  <w:style w:type="paragraph" w:customStyle="1" w:styleId="1CStyle13">
    <w:name w:val="1CStyle13"/>
    <w:rsid w:val="0077442B"/>
    <w:pPr>
      <w:wordWrap w:val="0"/>
      <w:spacing w:after="160" w:line="259" w:lineRule="auto"/>
      <w:jc w:val="right"/>
    </w:pPr>
    <w:rPr>
      <w:rFonts w:ascii="Arial" w:hAnsi="Arial"/>
      <w:b/>
      <w:sz w:val="16"/>
      <w:szCs w:val="22"/>
    </w:rPr>
  </w:style>
  <w:style w:type="paragraph" w:customStyle="1" w:styleId="1CStyle15">
    <w:name w:val="1CStyle15"/>
    <w:rsid w:val="0077442B"/>
    <w:pPr>
      <w:spacing w:after="160" w:line="259" w:lineRule="auto"/>
    </w:pPr>
    <w:rPr>
      <w:rFonts w:ascii="Arial" w:hAnsi="Arial"/>
      <w:sz w:val="16"/>
      <w:szCs w:val="22"/>
    </w:rPr>
  </w:style>
  <w:style w:type="paragraph" w:customStyle="1" w:styleId="1CStyle19">
    <w:name w:val="1CStyle19"/>
    <w:rsid w:val="0077442B"/>
    <w:pPr>
      <w:spacing w:after="160" w:line="259" w:lineRule="auto"/>
    </w:pPr>
    <w:rPr>
      <w:rFonts w:ascii="Arial" w:hAnsi="Arial"/>
      <w:sz w:val="16"/>
      <w:szCs w:val="22"/>
    </w:rPr>
  </w:style>
  <w:style w:type="table" w:customStyle="1" w:styleId="551">
    <w:name w:val="Сетка таблицы55"/>
    <w:basedOn w:val="af"/>
    <w:next w:val="afffd"/>
    <w:uiPriority w:val="99"/>
    <w:rsid w:val="000430F6"/>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1"/>
    <w:rsid w:val="003B4D8D"/>
    <w:pPr>
      <w:suppressAutoHyphens/>
    </w:pPr>
    <w:rPr>
      <w:rFonts w:ascii="Arial" w:eastAsia="Arial" w:hAnsi="Arial" w:cs="Tahoma"/>
      <w:kern w:val="1"/>
      <w:szCs w:val="24"/>
      <w:lang w:eastAsia="zh-CN" w:bidi="hi-IN"/>
    </w:rPr>
  </w:style>
  <w:style w:type="table" w:customStyle="1" w:styleId="2140">
    <w:name w:val="Сетка таблицы214"/>
    <w:basedOn w:val="af"/>
    <w:next w:val="afffd"/>
    <w:rsid w:val="008640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Cell">
    <w:name w:val="ConsCell"/>
    <w:rsid w:val="00C634E3"/>
    <w:pPr>
      <w:widowControl w:val="0"/>
      <w:autoSpaceDE w:val="0"/>
      <w:autoSpaceDN w:val="0"/>
      <w:adjustRightInd w:val="0"/>
    </w:pPr>
    <w:rPr>
      <w:rFonts w:ascii="Arial" w:hAnsi="Arial" w:cs="Arial"/>
      <w:sz w:val="22"/>
      <w:szCs w:val="22"/>
    </w:rPr>
  </w:style>
  <w:style w:type="paragraph" w:customStyle="1" w:styleId="21f3">
    <w:name w:val="Основной текст с отступом 21"/>
    <w:basedOn w:val="ad"/>
    <w:rsid w:val="00C634E3"/>
    <w:pPr>
      <w:widowControl w:val="0"/>
      <w:suppressAutoHyphens/>
      <w:ind w:firstLine="567"/>
    </w:pPr>
    <w:rPr>
      <w:rFonts w:eastAsia="WenQuanYi Zen Hei" w:cs="Lohit Devanagari"/>
      <w:kern w:val="2"/>
      <w:lang w:eastAsia="hi-IN" w:bidi="hi-IN"/>
    </w:rPr>
  </w:style>
  <w:style w:type="paragraph" w:customStyle="1" w:styleId="afffffffffffff4">
    <w:basedOn w:val="ad"/>
    <w:next w:val="affff1"/>
    <w:link w:val="afffffffffffff5"/>
    <w:uiPriority w:val="99"/>
    <w:qFormat/>
    <w:rsid w:val="00C634E3"/>
    <w:pPr>
      <w:widowControl w:val="0"/>
      <w:autoSpaceDE w:val="0"/>
      <w:autoSpaceDN w:val="0"/>
      <w:jc w:val="center"/>
    </w:pPr>
    <w:rPr>
      <w:b/>
      <w:bCs/>
    </w:rPr>
  </w:style>
  <w:style w:type="character" w:customStyle="1" w:styleId="afffffffffffff5">
    <w:name w:val="Название Знак"/>
    <w:link w:val="afffffffffffff4"/>
    <w:uiPriority w:val="99"/>
    <w:rsid w:val="00C634E3"/>
    <w:rPr>
      <w:rFonts w:ascii="Times New Roman" w:eastAsia="Times New Roman" w:hAnsi="Times New Roman" w:cs="Times New Roman"/>
      <w:b/>
      <w:bCs/>
      <w:sz w:val="24"/>
      <w:szCs w:val="24"/>
    </w:rPr>
  </w:style>
  <w:style w:type="paragraph" w:customStyle="1" w:styleId="204">
    <w:name w:val="20"/>
    <w:basedOn w:val="ad"/>
    <w:rsid w:val="00C634E3"/>
    <w:pPr>
      <w:spacing w:before="104" w:after="104"/>
      <w:ind w:left="104" w:right="104"/>
      <w:jc w:val="left"/>
    </w:pPr>
  </w:style>
  <w:style w:type="character" w:customStyle="1" w:styleId="labelbodytext1">
    <w:name w:val="label_body_text_1"/>
    <w:basedOn w:val="ae"/>
    <w:rsid w:val="00C634E3"/>
  </w:style>
  <w:style w:type="paragraph" w:customStyle="1" w:styleId="1DocumentHeader1">
    <w:name w:val="Заголовок 1.Document Header1"/>
    <w:basedOn w:val="ad"/>
    <w:next w:val="ad"/>
    <w:rsid w:val="00C634E3"/>
    <w:pPr>
      <w:keepNext/>
      <w:spacing w:before="240" w:after="60"/>
      <w:jc w:val="center"/>
      <w:outlineLvl w:val="0"/>
    </w:pPr>
    <w:rPr>
      <w:kern w:val="28"/>
      <w:sz w:val="36"/>
      <w:szCs w:val="36"/>
    </w:rPr>
  </w:style>
  <w:style w:type="paragraph" w:customStyle="1" w:styleId="afffffffffffff6">
    <w:name w:val="Подпункт"/>
    <w:basedOn w:val="afffff5"/>
    <w:rsid w:val="00C634E3"/>
    <w:pPr>
      <w:tabs>
        <w:tab w:val="clear" w:pos="1980"/>
        <w:tab w:val="num" w:pos="2520"/>
      </w:tabs>
      <w:ind w:left="1728" w:hanging="648"/>
    </w:pPr>
    <w:rPr>
      <w:szCs w:val="24"/>
    </w:rPr>
  </w:style>
  <w:style w:type="paragraph" w:customStyle="1" w:styleId="afffffffffffff7">
    <w:name w:val="Таблица шапка"/>
    <w:basedOn w:val="ad"/>
    <w:rsid w:val="00C634E3"/>
    <w:pPr>
      <w:keepNext/>
      <w:spacing w:before="40" w:after="40"/>
      <w:ind w:left="57" w:right="57"/>
      <w:jc w:val="left"/>
    </w:pPr>
    <w:rPr>
      <w:sz w:val="18"/>
      <w:szCs w:val="18"/>
    </w:rPr>
  </w:style>
  <w:style w:type="paragraph" w:customStyle="1" w:styleId="afffffffffffff8">
    <w:name w:val="Таблица текст"/>
    <w:basedOn w:val="ad"/>
    <w:rsid w:val="00C634E3"/>
    <w:pPr>
      <w:spacing w:before="40" w:after="40"/>
      <w:ind w:left="57" w:right="57"/>
      <w:jc w:val="left"/>
    </w:pPr>
    <w:rPr>
      <w:sz w:val="22"/>
      <w:szCs w:val="22"/>
    </w:rPr>
  </w:style>
  <w:style w:type="paragraph" w:customStyle="1" w:styleId="afffffffffffff9">
    <w:name w:val="пункт"/>
    <w:basedOn w:val="ad"/>
    <w:rsid w:val="00C634E3"/>
    <w:pPr>
      <w:tabs>
        <w:tab w:val="num" w:pos="360"/>
      </w:tabs>
      <w:spacing w:before="60" w:after="60"/>
      <w:ind w:left="360" w:hanging="360"/>
      <w:jc w:val="left"/>
    </w:pPr>
  </w:style>
  <w:style w:type="paragraph" w:customStyle="1" w:styleId="p5">
    <w:name w:val="p5"/>
    <w:basedOn w:val="ad"/>
    <w:rsid w:val="00C634E3"/>
    <w:pPr>
      <w:spacing w:before="100" w:beforeAutospacing="1" w:after="100" w:afterAutospacing="1"/>
      <w:jc w:val="left"/>
    </w:pPr>
  </w:style>
  <w:style w:type="character" w:customStyle="1" w:styleId="21f4">
    <w:name w:val="?????21"/>
    <w:rsid w:val="00C634E3"/>
    <w:rPr>
      <w:color w:val="FF0000"/>
    </w:rPr>
  </w:style>
  <w:style w:type="character" w:customStyle="1" w:styleId="31e">
    <w:name w:val="стиль31"/>
    <w:rsid w:val="00C634E3"/>
    <w:rPr>
      <w:color w:val="0066FF"/>
    </w:rPr>
  </w:style>
  <w:style w:type="character" w:customStyle="1" w:styleId="714">
    <w:name w:val="стиль71"/>
    <w:rsid w:val="00C634E3"/>
    <w:rPr>
      <w:color w:val="006600"/>
    </w:rPr>
  </w:style>
  <w:style w:type="character" w:customStyle="1" w:styleId="11f6">
    <w:name w:val="стиль11"/>
    <w:rsid w:val="00C634E3"/>
    <w:rPr>
      <w:color w:val="FF0000"/>
    </w:rPr>
  </w:style>
  <w:style w:type="character" w:customStyle="1" w:styleId="t1">
    <w:name w:val="t1"/>
    <w:basedOn w:val="ae"/>
    <w:rsid w:val="00C634E3"/>
  </w:style>
  <w:style w:type="paragraph" w:customStyle="1" w:styleId="standard0">
    <w:name w:val="standard"/>
    <w:basedOn w:val="ad"/>
    <w:rsid w:val="00C634E3"/>
    <w:pPr>
      <w:spacing w:before="100" w:beforeAutospacing="1" w:after="100" w:afterAutospacing="1"/>
      <w:jc w:val="left"/>
    </w:pPr>
  </w:style>
  <w:style w:type="character" w:customStyle="1" w:styleId="A20">
    <w:name w:val="A2"/>
    <w:rsid w:val="00C634E3"/>
    <w:rPr>
      <w:rFonts w:cs="Arial"/>
      <w:color w:val="000000"/>
      <w:sz w:val="20"/>
      <w:szCs w:val="20"/>
    </w:rPr>
  </w:style>
  <w:style w:type="character" w:customStyle="1" w:styleId="pimtechicontextheader">
    <w:name w:val="pim_tech_icontext_header"/>
    <w:basedOn w:val="ae"/>
    <w:rsid w:val="00C634E3"/>
  </w:style>
  <w:style w:type="character" w:customStyle="1" w:styleId="content">
    <w:name w:val="content"/>
    <w:rsid w:val="00C634E3"/>
  </w:style>
  <w:style w:type="character" w:customStyle="1" w:styleId="418">
    <w:name w:val="Заголовок 4 Знак1"/>
    <w:rsid w:val="00C634E3"/>
    <w:rPr>
      <w:rFonts w:ascii="Times New Roman" w:eastAsia="Times New Roman" w:hAnsi="Times New Roman" w:cs="Times New Roman"/>
      <w:b/>
      <w:bCs/>
      <w:sz w:val="28"/>
      <w:szCs w:val="28"/>
      <w:lang w:eastAsia="ru-RU"/>
    </w:rPr>
  </w:style>
  <w:style w:type="character" w:customStyle="1" w:styleId="518">
    <w:name w:val="Заголовок 5 Знак1"/>
    <w:rsid w:val="00C634E3"/>
    <w:rPr>
      <w:rFonts w:ascii="Times New Roman" w:eastAsia="Times New Roman" w:hAnsi="Times New Roman" w:cs="Times New Roman"/>
      <w:sz w:val="24"/>
      <w:szCs w:val="24"/>
      <w:lang w:eastAsia="ru-RU"/>
    </w:rPr>
  </w:style>
  <w:style w:type="character" w:customStyle="1" w:styleId="613">
    <w:name w:val="Заголовок 6 Знак1"/>
    <w:rsid w:val="00C634E3"/>
    <w:rPr>
      <w:rFonts w:ascii="Times New Roman" w:eastAsia="Times New Roman" w:hAnsi="Times New Roman" w:cs="Times New Roman"/>
      <w:i/>
      <w:iCs/>
      <w:lang w:eastAsia="ru-RU"/>
    </w:rPr>
  </w:style>
  <w:style w:type="character" w:customStyle="1" w:styleId="715">
    <w:name w:val="Заголовок 7 Знак1"/>
    <w:rsid w:val="00C634E3"/>
    <w:rPr>
      <w:rFonts w:ascii="Arial" w:eastAsia="Times New Roman" w:hAnsi="Arial" w:cs="Arial"/>
      <w:sz w:val="20"/>
      <w:szCs w:val="20"/>
      <w:lang w:eastAsia="ru-RU"/>
    </w:rPr>
  </w:style>
  <w:style w:type="character" w:customStyle="1" w:styleId="814">
    <w:name w:val="Заголовок 8 Знак1"/>
    <w:rsid w:val="00C634E3"/>
    <w:rPr>
      <w:rFonts w:ascii="Arial" w:eastAsia="Times New Roman" w:hAnsi="Arial" w:cs="Arial"/>
      <w:i/>
      <w:iCs/>
      <w:sz w:val="20"/>
      <w:szCs w:val="20"/>
      <w:lang w:eastAsia="ru-RU"/>
    </w:rPr>
  </w:style>
  <w:style w:type="character" w:customStyle="1" w:styleId="913">
    <w:name w:val="Заголовок 9 Знак1"/>
    <w:rsid w:val="00C634E3"/>
    <w:rPr>
      <w:rFonts w:ascii="Arial" w:eastAsia="Times New Roman" w:hAnsi="Arial" w:cs="Arial"/>
      <w:b/>
      <w:bCs/>
      <w:i/>
      <w:iCs/>
      <w:sz w:val="18"/>
      <w:szCs w:val="18"/>
      <w:lang w:eastAsia="ru-RU"/>
    </w:rPr>
  </w:style>
  <w:style w:type="character" w:customStyle="1" w:styleId="HTML10">
    <w:name w:val="Стандартный HTML Знак1"/>
    <w:rsid w:val="00C634E3"/>
    <w:rPr>
      <w:rFonts w:eastAsia="Times New Roman"/>
      <w:sz w:val="20"/>
      <w:szCs w:val="20"/>
      <w:lang w:eastAsia="ru-RU"/>
    </w:rPr>
  </w:style>
  <w:style w:type="character" w:customStyle="1" w:styleId="1fffff5">
    <w:name w:val="Подзаголовок Знак1"/>
    <w:rsid w:val="00C634E3"/>
    <w:rPr>
      <w:rFonts w:ascii="Times New Roman" w:eastAsia="Times New Roman" w:hAnsi="Times New Roman" w:cs="Times New Roman"/>
      <w:sz w:val="28"/>
      <w:szCs w:val="24"/>
      <w:lang w:eastAsia="ru-RU"/>
    </w:rPr>
  </w:style>
  <w:style w:type="character" w:customStyle="1" w:styleId="1fffff6">
    <w:name w:val="Верхний колонтитул Знак1"/>
    <w:rsid w:val="00C634E3"/>
    <w:rPr>
      <w:rFonts w:ascii="Times New Roman" w:eastAsia="Times New Roman" w:hAnsi="Times New Roman" w:cs="Times New Roman"/>
      <w:sz w:val="20"/>
      <w:szCs w:val="20"/>
      <w:lang w:eastAsia="ru-RU"/>
    </w:rPr>
  </w:style>
  <w:style w:type="character" w:customStyle="1" w:styleId="1fffff7">
    <w:name w:val="Название Знак1"/>
    <w:uiPriority w:val="10"/>
    <w:rsid w:val="00C634E3"/>
    <w:rPr>
      <w:rFonts w:ascii="Times New Roman" w:eastAsia="Times New Roman" w:hAnsi="Times New Roman" w:cs="Times New Roman"/>
      <w:sz w:val="28"/>
      <w:szCs w:val="20"/>
      <w:lang w:eastAsia="ru-RU"/>
    </w:rPr>
  </w:style>
  <w:style w:type="character" w:customStyle="1" w:styleId="articleseperator">
    <w:name w:val="article_seperator"/>
    <w:rsid w:val="00C634E3"/>
  </w:style>
  <w:style w:type="paragraph" w:customStyle="1" w:styleId="min">
    <w:name w:val="min"/>
    <w:basedOn w:val="ad"/>
    <w:rsid w:val="00C634E3"/>
    <w:pPr>
      <w:spacing w:before="90" w:line="210" w:lineRule="atLeast"/>
      <w:jc w:val="left"/>
    </w:pPr>
  </w:style>
  <w:style w:type="character" w:customStyle="1" w:styleId="1fffff8">
    <w:name w:val="Шапка Знак1"/>
    <w:rsid w:val="00C634E3"/>
    <w:rPr>
      <w:shd w:val="pct20" w:color="auto" w:fill="auto"/>
      <w:lang w:eastAsia="ru-RU"/>
    </w:rPr>
  </w:style>
  <w:style w:type="character" w:customStyle="1" w:styleId="1fffff9">
    <w:name w:val="Текст выноски Знак1"/>
    <w:rsid w:val="00C634E3"/>
    <w:rPr>
      <w:rFonts w:ascii="Tahoma" w:eastAsia="Times New Roman" w:hAnsi="Tahoma" w:cs="Tahoma"/>
      <w:sz w:val="16"/>
      <w:szCs w:val="16"/>
      <w:lang w:eastAsia="ru-RU"/>
    </w:rPr>
  </w:style>
  <w:style w:type="character" w:customStyle="1" w:styleId="31f">
    <w:name w:val="Основной текст 3 Знак1"/>
    <w:rsid w:val="00C634E3"/>
    <w:rPr>
      <w:rFonts w:ascii="Times New Roman" w:eastAsia="Times New Roman" w:hAnsi="Times New Roman" w:cs="Times New Roman"/>
      <w:sz w:val="16"/>
      <w:szCs w:val="16"/>
      <w:lang w:eastAsia="ru-RU"/>
    </w:rPr>
  </w:style>
  <w:style w:type="paragraph" w:customStyle="1" w:styleId="519">
    <w:name w:val="Основной текст (5)1"/>
    <w:basedOn w:val="ad"/>
    <w:rsid w:val="00C634E3"/>
    <w:pPr>
      <w:shd w:val="clear" w:color="auto" w:fill="FFFFFF"/>
      <w:spacing w:after="120" w:line="240" w:lineRule="atLeast"/>
      <w:jc w:val="left"/>
    </w:pPr>
    <w:rPr>
      <w:rFonts w:ascii="Arial" w:eastAsia="Calibri" w:hAnsi="Arial"/>
      <w:b/>
      <w:bCs/>
      <w:sz w:val="20"/>
      <w:szCs w:val="20"/>
      <w:lang w:val="x-none" w:eastAsia="x-none"/>
    </w:rPr>
  </w:style>
  <w:style w:type="character" w:customStyle="1" w:styleId="31f0">
    <w:name w:val="Основной текст с отступом 3 Знак1"/>
    <w:rsid w:val="00C634E3"/>
    <w:rPr>
      <w:rFonts w:ascii="Times New Roman" w:eastAsia="Times New Roman" w:hAnsi="Times New Roman" w:cs="Times New Roman"/>
      <w:sz w:val="16"/>
      <w:szCs w:val="16"/>
      <w:lang w:eastAsia="ru-RU"/>
    </w:rPr>
  </w:style>
  <w:style w:type="paragraph" w:customStyle="1" w:styleId="22d">
    <w:name w:val="Основной текст с отступом 22"/>
    <w:basedOn w:val="ad"/>
    <w:link w:val="BodyTextIndent2"/>
    <w:rsid w:val="00C634E3"/>
    <w:pPr>
      <w:overflowPunct w:val="0"/>
      <w:autoSpaceDE w:val="0"/>
      <w:autoSpaceDN w:val="0"/>
      <w:adjustRightInd w:val="0"/>
      <w:ind w:right="1133" w:firstLine="851"/>
      <w:textAlignment w:val="baseline"/>
    </w:pPr>
    <w:rPr>
      <w:rFonts w:ascii="Arial" w:hAnsi="Arial"/>
      <w:szCs w:val="20"/>
      <w:lang w:val="x-none" w:eastAsia="x-none"/>
    </w:rPr>
  </w:style>
  <w:style w:type="character" w:customStyle="1" w:styleId="BodyTextIndent2">
    <w:name w:val="Body Text Indent 2 Знак"/>
    <w:link w:val="22d"/>
    <w:rsid w:val="00C634E3"/>
    <w:rPr>
      <w:rFonts w:ascii="Arial" w:hAnsi="Arial"/>
      <w:sz w:val="24"/>
      <w:lang w:val="x-none" w:eastAsia="x-none"/>
    </w:rPr>
  </w:style>
  <w:style w:type="character" w:customStyle="1" w:styleId="205">
    <w:name w:val="Знак Знак20"/>
    <w:rsid w:val="00C634E3"/>
    <w:rPr>
      <w:rFonts w:ascii="Times New Roman" w:eastAsia="Times New Roman" w:hAnsi="Times New Roman"/>
    </w:rPr>
  </w:style>
  <w:style w:type="character" w:customStyle="1" w:styleId="21f5">
    <w:name w:val="Основной текст 2 Знак1"/>
    <w:rsid w:val="00C634E3"/>
    <w:rPr>
      <w:rFonts w:ascii="Times New Roman" w:eastAsia="Times New Roman" w:hAnsi="Times New Roman" w:cs="Times New Roman"/>
      <w:sz w:val="24"/>
      <w:szCs w:val="20"/>
      <w:lang w:eastAsia="ru-RU"/>
    </w:rPr>
  </w:style>
  <w:style w:type="character" w:customStyle="1" w:styleId="174">
    <w:name w:val="Знак Знак17"/>
    <w:rsid w:val="00C634E3"/>
    <w:rPr>
      <w:rFonts w:ascii="Times New Roman" w:eastAsia="Times New Roman" w:hAnsi="Times New Roman"/>
      <w:b/>
      <w:bCs/>
      <w:sz w:val="24"/>
      <w:szCs w:val="24"/>
    </w:rPr>
  </w:style>
  <w:style w:type="character" w:customStyle="1" w:styleId="1fffffa">
    <w:name w:val="Дата Знак1"/>
    <w:rsid w:val="00C634E3"/>
    <w:rPr>
      <w:rFonts w:ascii="Times New Roman" w:eastAsia="Times New Roman" w:hAnsi="Times New Roman" w:cs="Times New Roman"/>
      <w:sz w:val="24"/>
      <w:szCs w:val="24"/>
      <w:lang w:eastAsia="ru-RU"/>
    </w:rPr>
  </w:style>
  <w:style w:type="character" w:customStyle="1" w:styleId="HTML11">
    <w:name w:val="Адрес HTML Знак1"/>
    <w:rsid w:val="00C634E3"/>
    <w:rPr>
      <w:rFonts w:ascii="Times New Roman" w:eastAsia="Times New Roman" w:hAnsi="Times New Roman" w:cs="Times New Roman"/>
      <w:i/>
      <w:iCs/>
      <w:sz w:val="24"/>
      <w:szCs w:val="24"/>
      <w:lang w:eastAsia="ru-RU"/>
    </w:rPr>
  </w:style>
  <w:style w:type="character" w:customStyle="1" w:styleId="1fffffb">
    <w:name w:val="Заголовок записки Знак1"/>
    <w:rsid w:val="00C634E3"/>
    <w:rPr>
      <w:rFonts w:ascii="Times New Roman" w:eastAsia="Times New Roman" w:hAnsi="Times New Roman" w:cs="Times New Roman"/>
      <w:sz w:val="24"/>
      <w:szCs w:val="24"/>
      <w:lang w:eastAsia="ru-RU"/>
    </w:rPr>
  </w:style>
  <w:style w:type="character" w:customStyle="1" w:styleId="2ffff">
    <w:name w:val="Красная строка Знак2"/>
    <w:rsid w:val="00C634E3"/>
    <w:rPr>
      <w:rFonts w:ascii="Times New Roman" w:eastAsia="Times New Roman" w:hAnsi="Times New Roman" w:cs="Times New Roman"/>
      <w:b w:val="0"/>
      <w:bCs w:val="0"/>
      <w:sz w:val="24"/>
      <w:szCs w:val="24"/>
      <w:lang w:eastAsia="ru-RU"/>
    </w:rPr>
  </w:style>
  <w:style w:type="character" w:customStyle="1" w:styleId="22e">
    <w:name w:val="Красная строка 2 Знак2"/>
    <w:rsid w:val="00C634E3"/>
    <w:rPr>
      <w:rFonts w:ascii="Times New Roman" w:eastAsia="Times New Roman" w:hAnsi="Times New Roman" w:cs="Times New Roman"/>
      <w:sz w:val="24"/>
      <w:szCs w:val="24"/>
      <w:lang w:eastAsia="ru-RU"/>
    </w:rPr>
  </w:style>
  <w:style w:type="character" w:customStyle="1" w:styleId="1fffffc">
    <w:name w:val="Подпись Знак1"/>
    <w:rsid w:val="00C634E3"/>
    <w:rPr>
      <w:rFonts w:ascii="Times New Roman" w:eastAsia="Times New Roman" w:hAnsi="Times New Roman" w:cs="Times New Roman"/>
      <w:sz w:val="24"/>
      <w:szCs w:val="24"/>
      <w:lang w:eastAsia="ru-RU"/>
    </w:rPr>
  </w:style>
  <w:style w:type="character" w:customStyle="1" w:styleId="1fffffd">
    <w:name w:val="Приветствие Знак1"/>
    <w:rsid w:val="00C634E3"/>
    <w:rPr>
      <w:rFonts w:ascii="Times New Roman" w:eastAsia="Times New Roman" w:hAnsi="Times New Roman" w:cs="Times New Roman"/>
      <w:sz w:val="24"/>
      <w:szCs w:val="24"/>
      <w:lang w:eastAsia="ru-RU"/>
    </w:rPr>
  </w:style>
  <w:style w:type="character" w:customStyle="1" w:styleId="1fffffe">
    <w:name w:val="Прощание Знак1"/>
    <w:rsid w:val="00C634E3"/>
    <w:rPr>
      <w:rFonts w:ascii="Times New Roman" w:eastAsia="Times New Roman" w:hAnsi="Times New Roman" w:cs="Times New Roman"/>
      <w:sz w:val="24"/>
      <w:szCs w:val="24"/>
      <w:lang w:eastAsia="ru-RU"/>
    </w:rPr>
  </w:style>
  <w:style w:type="character" w:customStyle="1" w:styleId="1ffffff">
    <w:name w:val="Электронная подпись Знак1"/>
    <w:locked/>
    <w:rsid w:val="00C634E3"/>
    <w:rPr>
      <w:rFonts w:ascii="Times New Roman" w:eastAsia="Times New Roman" w:hAnsi="Times New Roman" w:cs="Times New Roman"/>
      <w:sz w:val="24"/>
      <w:szCs w:val="24"/>
      <w:lang w:eastAsia="ru-RU"/>
    </w:rPr>
  </w:style>
  <w:style w:type="character" w:customStyle="1" w:styleId="Heading3Char">
    <w:name w:val="Heading 3 Char"/>
    <w:locked/>
    <w:rsid w:val="00C634E3"/>
    <w:rPr>
      <w:rFonts w:ascii="Times New Roman" w:hAnsi="Times New Roman" w:cs="Times New Roman"/>
      <w:sz w:val="20"/>
      <w:szCs w:val="20"/>
      <w:lang w:eastAsia="ru-RU"/>
    </w:rPr>
  </w:style>
  <w:style w:type="character" w:customStyle="1" w:styleId="BodyTextIndent3Char">
    <w:name w:val="Body Text Indent 3 Char"/>
    <w:locked/>
    <w:rsid w:val="00C634E3"/>
    <w:rPr>
      <w:rFonts w:ascii="Times New Roman" w:hAnsi="Times New Roman" w:cs="Times New Roman"/>
      <w:sz w:val="16"/>
      <w:szCs w:val="16"/>
    </w:rPr>
  </w:style>
  <w:style w:type="character" w:customStyle="1" w:styleId="Heading2Char">
    <w:name w:val="Heading 2 Char"/>
    <w:aliases w:val="H2 Char"/>
    <w:locked/>
    <w:rsid w:val="00C634E3"/>
    <w:rPr>
      <w:rFonts w:ascii="Times New Roman" w:hAnsi="Times New Roman" w:cs="Times New Roman"/>
      <w:b/>
      <w:bCs/>
      <w:sz w:val="24"/>
      <w:szCs w:val="24"/>
    </w:rPr>
  </w:style>
  <w:style w:type="character" w:customStyle="1" w:styleId="Heading4Char">
    <w:name w:val="Heading 4 Char"/>
    <w:locked/>
    <w:rsid w:val="00C634E3"/>
    <w:rPr>
      <w:rFonts w:ascii="Times New Roman" w:hAnsi="Times New Roman" w:cs="Times New Roman"/>
      <w:b/>
      <w:bCs/>
      <w:sz w:val="28"/>
      <w:szCs w:val="28"/>
    </w:rPr>
  </w:style>
  <w:style w:type="character" w:customStyle="1" w:styleId="Heading5Char">
    <w:name w:val="Heading 5 Char"/>
    <w:locked/>
    <w:rsid w:val="00C634E3"/>
    <w:rPr>
      <w:rFonts w:ascii="Times New Roman" w:hAnsi="Times New Roman" w:cs="Times New Roman"/>
      <w:sz w:val="24"/>
      <w:szCs w:val="24"/>
    </w:rPr>
  </w:style>
  <w:style w:type="character" w:customStyle="1" w:styleId="Heading6Char">
    <w:name w:val="Heading 6 Char"/>
    <w:locked/>
    <w:rsid w:val="00C634E3"/>
    <w:rPr>
      <w:rFonts w:ascii="Times New Roman" w:hAnsi="Times New Roman" w:cs="Times New Roman"/>
      <w:i/>
      <w:iCs/>
      <w:sz w:val="22"/>
      <w:szCs w:val="22"/>
    </w:rPr>
  </w:style>
  <w:style w:type="character" w:customStyle="1" w:styleId="Heading7Char">
    <w:name w:val="Heading 7 Char"/>
    <w:locked/>
    <w:rsid w:val="00C634E3"/>
    <w:rPr>
      <w:rFonts w:ascii="Arial" w:hAnsi="Arial" w:cs="Arial"/>
    </w:rPr>
  </w:style>
  <w:style w:type="character" w:customStyle="1" w:styleId="Heading8Char">
    <w:name w:val="Heading 8 Char"/>
    <w:locked/>
    <w:rsid w:val="00C634E3"/>
    <w:rPr>
      <w:rFonts w:ascii="Arial" w:hAnsi="Arial" w:cs="Arial"/>
      <w:i/>
      <w:iCs/>
    </w:rPr>
  </w:style>
  <w:style w:type="character" w:customStyle="1" w:styleId="Heading9Char">
    <w:name w:val="Heading 9 Char"/>
    <w:locked/>
    <w:rsid w:val="00C634E3"/>
    <w:rPr>
      <w:rFonts w:ascii="Arial" w:hAnsi="Arial" w:cs="Arial"/>
      <w:b/>
      <w:bCs/>
      <w:i/>
      <w:iCs/>
      <w:sz w:val="18"/>
      <w:szCs w:val="18"/>
    </w:rPr>
  </w:style>
  <w:style w:type="character" w:customStyle="1" w:styleId="TitleChar">
    <w:name w:val="Title Char"/>
    <w:locked/>
    <w:rsid w:val="00C634E3"/>
    <w:rPr>
      <w:rFonts w:ascii="Times New Roman" w:hAnsi="Times New Roman" w:cs="Times New Roman"/>
      <w:b/>
      <w:bCs/>
      <w:sz w:val="24"/>
      <w:szCs w:val="24"/>
    </w:rPr>
  </w:style>
  <w:style w:type="character" w:customStyle="1" w:styleId="FooterChar">
    <w:name w:val="Footer Char"/>
    <w:locked/>
    <w:rsid w:val="00C634E3"/>
    <w:rPr>
      <w:rFonts w:ascii="Times New Roman" w:hAnsi="Times New Roman" w:cs="Times New Roman"/>
    </w:rPr>
  </w:style>
  <w:style w:type="character" w:customStyle="1" w:styleId="SubtitleChar">
    <w:name w:val="Subtitle Char"/>
    <w:locked/>
    <w:rsid w:val="00C634E3"/>
    <w:rPr>
      <w:rFonts w:ascii="Arial" w:hAnsi="Arial" w:cs="Arial"/>
      <w:sz w:val="24"/>
      <w:szCs w:val="24"/>
    </w:rPr>
  </w:style>
  <w:style w:type="character" w:customStyle="1" w:styleId="DateChar">
    <w:name w:val="Date Char"/>
    <w:locked/>
    <w:rsid w:val="00C634E3"/>
    <w:rPr>
      <w:rFonts w:ascii="Times New Roman" w:hAnsi="Times New Roman" w:cs="Times New Roman"/>
      <w:sz w:val="24"/>
      <w:szCs w:val="24"/>
    </w:rPr>
  </w:style>
  <w:style w:type="character" w:customStyle="1" w:styleId="HTMLAddressChar">
    <w:name w:val="HTML Address Char"/>
    <w:locked/>
    <w:rsid w:val="00C634E3"/>
    <w:rPr>
      <w:rFonts w:ascii="Times New Roman" w:hAnsi="Times New Roman" w:cs="Times New Roman"/>
      <w:i/>
      <w:iCs/>
      <w:sz w:val="24"/>
      <w:szCs w:val="24"/>
    </w:rPr>
  </w:style>
  <w:style w:type="character" w:customStyle="1" w:styleId="NoteHeadingChar">
    <w:name w:val="Note Heading Char"/>
    <w:locked/>
    <w:rsid w:val="00C634E3"/>
    <w:rPr>
      <w:rFonts w:ascii="Times New Roman" w:hAnsi="Times New Roman" w:cs="Times New Roman"/>
      <w:sz w:val="24"/>
      <w:szCs w:val="24"/>
    </w:rPr>
  </w:style>
  <w:style w:type="character" w:customStyle="1" w:styleId="BodyTextFirstIndentChar">
    <w:name w:val="Body Text First Indent Char"/>
    <w:locked/>
    <w:rsid w:val="00C634E3"/>
  </w:style>
  <w:style w:type="character" w:customStyle="1" w:styleId="BodyTextFirstIndent2Char">
    <w:name w:val="Body Text First Indent 2 Char"/>
    <w:locked/>
    <w:rsid w:val="00C634E3"/>
    <w:rPr>
      <w:rFonts w:ascii="Times New Roman" w:hAnsi="Times New Roman" w:cs="Times New Roman"/>
      <w:sz w:val="24"/>
      <w:szCs w:val="24"/>
    </w:rPr>
  </w:style>
  <w:style w:type="character" w:customStyle="1" w:styleId="SignatureChar">
    <w:name w:val="Signature Char"/>
    <w:locked/>
    <w:rsid w:val="00C634E3"/>
    <w:rPr>
      <w:rFonts w:ascii="Times New Roman" w:hAnsi="Times New Roman" w:cs="Times New Roman"/>
      <w:sz w:val="24"/>
      <w:szCs w:val="24"/>
    </w:rPr>
  </w:style>
  <w:style w:type="character" w:customStyle="1" w:styleId="SalutationChar">
    <w:name w:val="Salutation Char"/>
    <w:locked/>
    <w:rsid w:val="00C634E3"/>
    <w:rPr>
      <w:rFonts w:ascii="Times New Roman" w:hAnsi="Times New Roman" w:cs="Times New Roman"/>
      <w:sz w:val="24"/>
      <w:szCs w:val="24"/>
    </w:rPr>
  </w:style>
  <w:style w:type="character" w:customStyle="1" w:styleId="ClosingChar">
    <w:name w:val="Closing Char"/>
    <w:locked/>
    <w:rsid w:val="00C634E3"/>
    <w:rPr>
      <w:rFonts w:ascii="Times New Roman" w:hAnsi="Times New Roman" w:cs="Times New Roman"/>
      <w:sz w:val="24"/>
      <w:szCs w:val="24"/>
    </w:rPr>
  </w:style>
  <w:style w:type="character" w:customStyle="1" w:styleId="HTMLPreformattedChar">
    <w:name w:val="HTML Preformatted Char"/>
    <w:locked/>
    <w:rsid w:val="00C634E3"/>
    <w:rPr>
      <w:rFonts w:ascii="Courier New" w:hAnsi="Courier New" w:cs="Courier New"/>
    </w:rPr>
  </w:style>
  <w:style w:type="character" w:customStyle="1" w:styleId="MessageHeaderChar">
    <w:name w:val="Message Header Char"/>
    <w:locked/>
    <w:rsid w:val="00C634E3"/>
    <w:rPr>
      <w:rFonts w:ascii="Arial" w:hAnsi="Arial" w:cs="Arial"/>
      <w:sz w:val="24"/>
      <w:szCs w:val="24"/>
      <w:shd w:val="pct20" w:color="auto" w:fill="auto"/>
    </w:rPr>
  </w:style>
  <w:style w:type="character" w:customStyle="1" w:styleId="FontStyle29">
    <w:name w:val="Font Style29"/>
    <w:rsid w:val="00C634E3"/>
    <w:rPr>
      <w:rFonts w:ascii="Times New Roman" w:hAnsi="Times New Roman" w:cs="Times New Roman"/>
      <w:color w:val="000000"/>
      <w:sz w:val="22"/>
      <w:szCs w:val="22"/>
    </w:rPr>
  </w:style>
  <w:style w:type="character" w:customStyle="1" w:styleId="WW8Num1z0">
    <w:name w:val="WW8Num1z0"/>
    <w:rsid w:val="00C634E3"/>
    <w:rPr>
      <w:rFonts w:ascii="Times New Roman" w:hAnsi="Times New Roman" w:cs="Times New Roman"/>
    </w:rPr>
  </w:style>
  <w:style w:type="character" w:customStyle="1" w:styleId="WW8Num1z1">
    <w:name w:val="WW8Num1z1"/>
    <w:rsid w:val="00C634E3"/>
    <w:rPr>
      <w:rFonts w:ascii="Symbol" w:hAnsi="Symbol" w:cs="Symbol"/>
    </w:rPr>
  </w:style>
  <w:style w:type="character" w:customStyle="1" w:styleId="WW8Num1z2">
    <w:name w:val="WW8Num1z2"/>
    <w:rsid w:val="00C634E3"/>
    <w:rPr>
      <w:rFonts w:ascii="Wingdings" w:hAnsi="Wingdings" w:cs="Wingdings"/>
    </w:rPr>
  </w:style>
  <w:style w:type="character" w:customStyle="1" w:styleId="WW8Num1z4">
    <w:name w:val="WW8Num1z4"/>
    <w:rsid w:val="00C634E3"/>
    <w:rPr>
      <w:rFonts w:ascii="Courier New" w:hAnsi="Courier New" w:cs="Courier New"/>
    </w:rPr>
  </w:style>
  <w:style w:type="character" w:customStyle="1" w:styleId="WW8Num6z0">
    <w:name w:val="WW8Num6z0"/>
    <w:rsid w:val="00C634E3"/>
    <w:rPr>
      <w:rFonts w:ascii="Symbol" w:hAnsi="Symbol" w:cs="Symbol"/>
    </w:rPr>
  </w:style>
  <w:style w:type="character" w:customStyle="1" w:styleId="WW8Num7z0">
    <w:name w:val="WW8Num7z0"/>
    <w:rsid w:val="00C634E3"/>
    <w:rPr>
      <w:rFonts w:ascii="Symbol" w:hAnsi="Symbol" w:cs="Symbol"/>
    </w:rPr>
  </w:style>
  <w:style w:type="character" w:customStyle="1" w:styleId="WW8Num8z0">
    <w:name w:val="WW8Num8z0"/>
    <w:rsid w:val="00C634E3"/>
    <w:rPr>
      <w:rFonts w:ascii="Symbol" w:hAnsi="Symbol" w:cs="Symbol"/>
    </w:rPr>
  </w:style>
  <w:style w:type="character" w:customStyle="1" w:styleId="WW8Num9z0">
    <w:name w:val="WW8Num9z0"/>
    <w:rsid w:val="00C634E3"/>
    <w:rPr>
      <w:rFonts w:ascii="Symbol" w:hAnsi="Symbol" w:cs="Symbol"/>
    </w:rPr>
  </w:style>
  <w:style w:type="character" w:customStyle="1" w:styleId="WW8Num14z0">
    <w:name w:val="WW8Num14z0"/>
    <w:rsid w:val="00C634E3"/>
    <w:rPr>
      <w:b/>
      <w:sz w:val="28"/>
    </w:rPr>
  </w:style>
  <w:style w:type="character" w:customStyle="1" w:styleId="WW8Num15z0">
    <w:name w:val="WW8Num15z0"/>
    <w:rsid w:val="00C634E3"/>
    <w:rPr>
      <w:sz w:val="40"/>
      <w:szCs w:val="40"/>
    </w:rPr>
  </w:style>
  <w:style w:type="character" w:customStyle="1" w:styleId="WW8Num5z0">
    <w:name w:val="WW8Num5z0"/>
    <w:rsid w:val="00C634E3"/>
    <w:rPr>
      <w:rFonts w:ascii="Symbol" w:hAnsi="Symbol" w:cs="Symbol"/>
    </w:rPr>
  </w:style>
  <w:style w:type="character" w:customStyle="1" w:styleId="WW8Num12z0">
    <w:name w:val="WW8Num12z0"/>
    <w:rsid w:val="00C634E3"/>
    <w:rPr>
      <w:rFonts w:ascii="Times New Roman" w:eastAsia="Times New Roman" w:hAnsi="Times New Roman" w:cs="Times New Roman"/>
    </w:rPr>
  </w:style>
  <w:style w:type="character" w:customStyle="1" w:styleId="WW8Num12z1">
    <w:name w:val="WW8Num12z1"/>
    <w:rsid w:val="00C634E3"/>
    <w:rPr>
      <w:rFonts w:ascii="Symbol" w:hAnsi="Symbol" w:cs="Symbol"/>
    </w:rPr>
  </w:style>
  <w:style w:type="character" w:customStyle="1" w:styleId="WW8Num12z2">
    <w:name w:val="WW8Num12z2"/>
    <w:rsid w:val="00C634E3"/>
    <w:rPr>
      <w:rFonts w:ascii="Wingdings" w:hAnsi="Wingdings" w:cs="Wingdings"/>
    </w:rPr>
  </w:style>
  <w:style w:type="character" w:customStyle="1" w:styleId="WW8Num12z4">
    <w:name w:val="WW8Num12z4"/>
    <w:rsid w:val="00C634E3"/>
    <w:rPr>
      <w:rFonts w:ascii="Courier New" w:hAnsi="Courier New" w:cs="Courier New"/>
    </w:rPr>
  </w:style>
  <w:style w:type="character" w:customStyle="1" w:styleId="WW8Num16z0">
    <w:name w:val="WW8Num16z0"/>
    <w:rsid w:val="00C634E3"/>
    <w:rPr>
      <w:sz w:val="40"/>
      <w:szCs w:val="40"/>
    </w:rPr>
  </w:style>
  <w:style w:type="character" w:customStyle="1" w:styleId="WW8Num17z0">
    <w:name w:val="WW8Num17z0"/>
    <w:rsid w:val="00C634E3"/>
    <w:rPr>
      <w:b/>
    </w:rPr>
  </w:style>
  <w:style w:type="character" w:customStyle="1" w:styleId="afffffffffffffa">
    <w:name w:val="Символ сноски"/>
    <w:rsid w:val="00C634E3"/>
    <w:rPr>
      <w:vertAlign w:val="superscript"/>
    </w:rPr>
  </w:style>
  <w:style w:type="paragraph" w:customStyle="1" w:styleId="1ffffff0">
    <w:name w:val="Название объекта1"/>
    <w:basedOn w:val="ad"/>
    <w:next w:val="ad"/>
    <w:rsid w:val="00C634E3"/>
    <w:pPr>
      <w:suppressAutoHyphens/>
      <w:spacing w:before="120"/>
      <w:jc w:val="center"/>
    </w:pPr>
    <w:rPr>
      <w:sz w:val="36"/>
      <w:szCs w:val="20"/>
      <w:lang w:eastAsia="ar-SA"/>
    </w:rPr>
  </w:style>
  <w:style w:type="paragraph" w:customStyle="1" w:styleId="21">
    <w:name w:val="Маркированный список 21"/>
    <w:basedOn w:val="ad"/>
    <w:rsid w:val="00C634E3"/>
    <w:pPr>
      <w:numPr>
        <w:numId w:val="95"/>
      </w:numPr>
      <w:suppressAutoHyphens/>
      <w:spacing w:after="60"/>
    </w:pPr>
    <w:rPr>
      <w:lang w:eastAsia="ar-SA"/>
    </w:rPr>
  </w:style>
  <w:style w:type="paragraph" w:customStyle="1" w:styleId="310">
    <w:name w:val="Маркированный список 31"/>
    <w:basedOn w:val="ad"/>
    <w:rsid w:val="00C634E3"/>
    <w:pPr>
      <w:numPr>
        <w:numId w:val="94"/>
      </w:numPr>
      <w:suppressAutoHyphens/>
      <w:spacing w:after="60"/>
    </w:pPr>
    <w:rPr>
      <w:lang w:eastAsia="ar-SA"/>
    </w:rPr>
  </w:style>
  <w:style w:type="paragraph" w:customStyle="1" w:styleId="419">
    <w:name w:val="Маркированный список 41"/>
    <w:basedOn w:val="ad"/>
    <w:rsid w:val="00C634E3"/>
    <w:pPr>
      <w:tabs>
        <w:tab w:val="left" w:pos="1209"/>
      </w:tabs>
      <w:suppressAutoHyphens/>
      <w:spacing w:after="60"/>
      <w:ind w:left="1209"/>
    </w:pPr>
    <w:rPr>
      <w:lang w:eastAsia="ar-SA"/>
    </w:rPr>
  </w:style>
  <w:style w:type="paragraph" w:customStyle="1" w:styleId="510">
    <w:name w:val="Маркированный список 51"/>
    <w:basedOn w:val="ad"/>
    <w:rsid w:val="00C634E3"/>
    <w:pPr>
      <w:numPr>
        <w:numId w:val="93"/>
      </w:numPr>
      <w:tabs>
        <w:tab w:val="left" w:pos="1492"/>
      </w:tabs>
      <w:suppressAutoHyphens/>
      <w:spacing w:after="60"/>
      <w:ind w:left="1492" w:firstLine="0"/>
    </w:pPr>
    <w:rPr>
      <w:lang w:eastAsia="ar-SA"/>
    </w:rPr>
  </w:style>
  <w:style w:type="paragraph" w:customStyle="1" w:styleId="210">
    <w:name w:val="Нумерованный список 21"/>
    <w:basedOn w:val="ad"/>
    <w:rsid w:val="00C634E3"/>
    <w:pPr>
      <w:numPr>
        <w:numId w:val="92"/>
      </w:numPr>
      <w:tabs>
        <w:tab w:val="left" w:pos="643"/>
      </w:tabs>
      <w:suppressAutoHyphens/>
      <w:spacing w:after="60"/>
      <w:ind w:left="643" w:firstLine="0"/>
    </w:pPr>
    <w:rPr>
      <w:lang w:eastAsia="ar-SA"/>
    </w:rPr>
  </w:style>
  <w:style w:type="paragraph" w:customStyle="1" w:styleId="410">
    <w:name w:val="Нумерованный список 41"/>
    <w:basedOn w:val="ad"/>
    <w:rsid w:val="00C634E3"/>
    <w:pPr>
      <w:numPr>
        <w:numId w:val="91"/>
      </w:numPr>
      <w:tabs>
        <w:tab w:val="left" w:pos="1209"/>
      </w:tabs>
      <w:suppressAutoHyphens/>
      <w:spacing w:after="60"/>
      <w:ind w:left="1209"/>
    </w:pPr>
    <w:rPr>
      <w:lang w:eastAsia="ar-SA"/>
    </w:rPr>
  </w:style>
  <w:style w:type="paragraph" w:customStyle="1" w:styleId="1ffffff1">
    <w:name w:val="Дата1"/>
    <w:basedOn w:val="ad"/>
    <w:next w:val="ad"/>
    <w:rsid w:val="00C634E3"/>
    <w:pPr>
      <w:suppressAutoHyphens/>
      <w:spacing w:after="60"/>
    </w:pPr>
    <w:rPr>
      <w:lang w:eastAsia="ar-SA"/>
    </w:rPr>
  </w:style>
  <w:style w:type="paragraph" w:customStyle="1" w:styleId="1ffffff2">
    <w:name w:val="Цитата1"/>
    <w:basedOn w:val="ad"/>
    <w:rsid w:val="00C634E3"/>
    <w:pPr>
      <w:suppressAutoHyphens/>
      <w:spacing w:after="120"/>
      <w:ind w:left="1440" w:right="1440"/>
    </w:pPr>
    <w:rPr>
      <w:lang w:eastAsia="ar-SA"/>
    </w:rPr>
  </w:style>
  <w:style w:type="paragraph" w:customStyle="1" w:styleId="1ffffff3">
    <w:name w:val="Заголовок записки1"/>
    <w:basedOn w:val="ad"/>
    <w:next w:val="ad"/>
    <w:rsid w:val="00C634E3"/>
    <w:pPr>
      <w:suppressAutoHyphens/>
      <w:spacing w:after="60"/>
    </w:pPr>
    <w:rPr>
      <w:lang w:eastAsia="ar-SA"/>
    </w:rPr>
  </w:style>
  <w:style w:type="paragraph" w:customStyle="1" w:styleId="1ffffff4">
    <w:name w:val="Красная строка1"/>
    <w:basedOn w:val="afe"/>
    <w:rsid w:val="00C634E3"/>
    <w:pPr>
      <w:suppressAutoHyphens/>
      <w:ind w:firstLine="210"/>
    </w:pPr>
    <w:rPr>
      <w:lang w:eastAsia="ar-SA"/>
    </w:rPr>
  </w:style>
  <w:style w:type="paragraph" w:customStyle="1" w:styleId="21f6">
    <w:name w:val="Красная строка 21"/>
    <w:basedOn w:val="211"/>
    <w:rsid w:val="00C634E3"/>
    <w:pPr>
      <w:tabs>
        <w:tab w:val="clear" w:pos="567"/>
      </w:tabs>
      <w:spacing w:after="120"/>
      <w:ind w:left="283" w:firstLine="210"/>
    </w:pPr>
    <w:rPr>
      <w:szCs w:val="24"/>
    </w:rPr>
  </w:style>
  <w:style w:type="paragraph" w:customStyle="1" w:styleId="1ffffff5">
    <w:name w:val="Обычный отступ1"/>
    <w:basedOn w:val="ad"/>
    <w:rsid w:val="00C634E3"/>
    <w:pPr>
      <w:suppressAutoHyphens/>
      <w:spacing w:after="60"/>
      <w:ind w:left="708"/>
    </w:pPr>
    <w:rPr>
      <w:lang w:eastAsia="ar-SA"/>
    </w:rPr>
  </w:style>
  <w:style w:type="paragraph" w:customStyle="1" w:styleId="1ffffff6">
    <w:name w:val="Приветствие1"/>
    <w:basedOn w:val="ad"/>
    <w:next w:val="ad"/>
    <w:rsid w:val="00C634E3"/>
    <w:pPr>
      <w:suppressAutoHyphens/>
      <w:spacing w:after="60"/>
    </w:pPr>
    <w:rPr>
      <w:lang w:eastAsia="ar-SA"/>
    </w:rPr>
  </w:style>
  <w:style w:type="paragraph" w:customStyle="1" w:styleId="1ffffff7">
    <w:name w:val="Продолжение списка1"/>
    <w:basedOn w:val="ad"/>
    <w:rsid w:val="00C634E3"/>
    <w:pPr>
      <w:suppressAutoHyphens/>
      <w:spacing w:after="120"/>
      <w:ind w:left="283"/>
    </w:pPr>
    <w:rPr>
      <w:lang w:eastAsia="ar-SA"/>
    </w:rPr>
  </w:style>
  <w:style w:type="paragraph" w:customStyle="1" w:styleId="21f7">
    <w:name w:val="Продолжение списка 21"/>
    <w:basedOn w:val="ad"/>
    <w:rsid w:val="00C634E3"/>
    <w:pPr>
      <w:suppressAutoHyphens/>
      <w:spacing w:after="120"/>
      <w:ind w:left="566"/>
    </w:pPr>
    <w:rPr>
      <w:lang w:eastAsia="ar-SA"/>
    </w:rPr>
  </w:style>
  <w:style w:type="paragraph" w:customStyle="1" w:styleId="31f1">
    <w:name w:val="Продолжение списка 31"/>
    <w:basedOn w:val="ad"/>
    <w:rsid w:val="00C634E3"/>
    <w:pPr>
      <w:suppressAutoHyphens/>
      <w:spacing w:after="120"/>
      <w:ind w:left="849"/>
    </w:pPr>
    <w:rPr>
      <w:lang w:eastAsia="ar-SA"/>
    </w:rPr>
  </w:style>
  <w:style w:type="paragraph" w:customStyle="1" w:styleId="41a">
    <w:name w:val="Продолжение списка 41"/>
    <w:basedOn w:val="ad"/>
    <w:rsid w:val="00C634E3"/>
    <w:pPr>
      <w:suppressAutoHyphens/>
      <w:spacing w:after="120"/>
      <w:ind w:left="1132"/>
    </w:pPr>
    <w:rPr>
      <w:lang w:eastAsia="ar-SA"/>
    </w:rPr>
  </w:style>
  <w:style w:type="paragraph" w:customStyle="1" w:styleId="1ffffff8">
    <w:name w:val="Прощание1"/>
    <w:basedOn w:val="ad"/>
    <w:rsid w:val="00C634E3"/>
    <w:pPr>
      <w:suppressAutoHyphens/>
      <w:spacing w:after="60"/>
      <w:ind w:left="4252"/>
    </w:pPr>
    <w:rPr>
      <w:lang w:eastAsia="ar-SA"/>
    </w:rPr>
  </w:style>
  <w:style w:type="paragraph" w:customStyle="1" w:styleId="21f8">
    <w:name w:val="Список 21"/>
    <w:basedOn w:val="ad"/>
    <w:rsid w:val="00C634E3"/>
    <w:pPr>
      <w:suppressAutoHyphens/>
      <w:spacing w:after="60"/>
      <w:ind w:left="566" w:hanging="283"/>
    </w:pPr>
    <w:rPr>
      <w:lang w:eastAsia="ar-SA"/>
    </w:rPr>
  </w:style>
  <w:style w:type="paragraph" w:customStyle="1" w:styleId="1ffffff9">
    <w:name w:val="Шапка1"/>
    <w:basedOn w:val="ad"/>
    <w:rsid w:val="00C634E3"/>
    <w:pPr>
      <w:pBdr>
        <w:top w:val="single" w:sz="4" w:space="1" w:color="000000"/>
        <w:left w:val="single" w:sz="4" w:space="1" w:color="000000"/>
        <w:bottom w:val="single" w:sz="4" w:space="1" w:color="000000"/>
        <w:right w:val="single" w:sz="4" w:space="1" w:color="000000"/>
      </w:pBdr>
      <w:shd w:val="clear" w:color="auto" w:fill="CCCCCC"/>
      <w:suppressAutoHyphens/>
      <w:spacing w:after="60"/>
      <w:ind w:left="1134" w:hanging="1134"/>
    </w:pPr>
    <w:rPr>
      <w:rFonts w:ascii="Arial" w:hAnsi="Arial" w:cs="Arial"/>
      <w:lang w:eastAsia="ar-SA"/>
    </w:rPr>
  </w:style>
  <w:style w:type="character" w:customStyle="1" w:styleId="1ffffffa">
    <w:name w:val="Красная строка Знак1"/>
    <w:rsid w:val="00C634E3"/>
    <w:rPr>
      <w:rFonts w:ascii="Times New Roman" w:eastAsia="Times New Roman" w:hAnsi="Times New Roman" w:cs="Times New Roman"/>
      <w:b/>
      <w:bCs/>
      <w:sz w:val="24"/>
      <w:szCs w:val="24"/>
      <w:lang w:eastAsia="ar-SA"/>
    </w:rPr>
  </w:style>
  <w:style w:type="character" w:customStyle="1" w:styleId="21f9">
    <w:name w:val="Красная строка 2 Знак1"/>
    <w:rsid w:val="00C634E3"/>
    <w:rPr>
      <w:rFonts w:ascii="Courier New" w:eastAsia="Times New Roman" w:hAnsi="Courier New" w:cs="Courier New"/>
      <w:sz w:val="20"/>
      <w:szCs w:val="20"/>
      <w:lang w:eastAsia="ar-SA"/>
    </w:rPr>
  </w:style>
  <w:style w:type="character" w:customStyle="1" w:styleId="breadcrumbs">
    <w:name w:val="breadcrumbs"/>
    <w:rsid w:val="00C634E3"/>
    <w:rPr>
      <w:rFonts w:cs="Times New Roman"/>
    </w:rPr>
  </w:style>
  <w:style w:type="character" w:customStyle="1" w:styleId="st">
    <w:name w:val="st"/>
    <w:rsid w:val="00C634E3"/>
  </w:style>
  <w:style w:type="paragraph" w:customStyle="1" w:styleId="2214">
    <w:name w:val="Основной текст с отступом 221"/>
    <w:basedOn w:val="ad"/>
    <w:rsid w:val="00C634E3"/>
    <w:pPr>
      <w:suppressAutoHyphens/>
      <w:ind w:firstLine="720"/>
    </w:pPr>
    <w:rPr>
      <w:sz w:val="28"/>
      <w:szCs w:val="28"/>
      <w:lang w:eastAsia="ar-SA"/>
    </w:rPr>
  </w:style>
  <w:style w:type="character" w:customStyle="1" w:styleId="WW8Num7z1">
    <w:name w:val="WW8Num7z1"/>
    <w:rsid w:val="00C634E3"/>
    <w:rPr>
      <w:rFonts w:ascii="Courier New" w:hAnsi="Courier New" w:cs="Courier New"/>
    </w:rPr>
  </w:style>
  <w:style w:type="character" w:customStyle="1" w:styleId="WW8Num7z2">
    <w:name w:val="WW8Num7z2"/>
    <w:rsid w:val="00C634E3"/>
    <w:rPr>
      <w:rFonts w:ascii="Wingdings" w:hAnsi="Wingdings"/>
    </w:rPr>
  </w:style>
  <w:style w:type="character" w:customStyle="1" w:styleId="WW8Num7z3">
    <w:name w:val="WW8Num7z3"/>
    <w:rsid w:val="00C634E3"/>
    <w:rPr>
      <w:rFonts w:ascii="Symbol" w:hAnsi="Symbol"/>
    </w:rPr>
  </w:style>
  <w:style w:type="character" w:customStyle="1" w:styleId="WW8Num9z1">
    <w:name w:val="WW8Num9z1"/>
    <w:rsid w:val="00C634E3"/>
    <w:rPr>
      <w:rFonts w:ascii="Times New Roman" w:eastAsia="Times New Roman" w:hAnsi="Times New Roman" w:cs="Times New Roman"/>
    </w:rPr>
  </w:style>
  <w:style w:type="character" w:customStyle="1" w:styleId="WW8Num15z1">
    <w:name w:val="WW8Num15z1"/>
    <w:rsid w:val="00C634E3"/>
    <w:rPr>
      <w:rFonts w:ascii="Courier New" w:hAnsi="Courier New" w:cs="Courier New"/>
    </w:rPr>
  </w:style>
  <w:style w:type="character" w:customStyle="1" w:styleId="WW8Num15z2">
    <w:name w:val="WW8Num15z2"/>
    <w:rsid w:val="00C634E3"/>
    <w:rPr>
      <w:rFonts w:ascii="Wingdings" w:hAnsi="Wingdings"/>
    </w:rPr>
  </w:style>
  <w:style w:type="character" w:customStyle="1" w:styleId="WW8Num17z1">
    <w:name w:val="WW8Num17z1"/>
    <w:rsid w:val="00C634E3"/>
    <w:rPr>
      <w:rFonts w:ascii="Courier New" w:hAnsi="Courier New" w:cs="Courier New"/>
    </w:rPr>
  </w:style>
  <w:style w:type="character" w:customStyle="1" w:styleId="WW8Num17z2">
    <w:name w:val="WW8Num17z2"/>
    <w:rsid w:val="00C634E3"/>
    <w:rPr>
      <w:rFonts w:ascii="Wingdings" w:hAnsi="Wingdings"/>
    </w:rPr>
  </w:style>
  <w:style w:type="character" w:customStyle="1" w:styleId="WW8Num17z3">
    <w:name w:val="WW8Num17z3"/>
    <w:rsid w:val="00C634E3"/>
    <w:rPr>
      <w:rFonts w:ascii="Symbol" w:hAnsi="Symbol"/>
    </w:rPr>
  </w:style>
  <w:style w:type="character" w:customStyle="1" w:styleId="WW8Num18z0">
    <w:name w:val="WW8Num18z0"/>
    <w:rsid w:val="00C634E3"/>
    <w:rPr>
      <w:b/>
    </w:rPr>
  </w:style>
  <w:style w:type="character" w:customStyle="1" w:styleId="WW8Num19z0">
    <w:name w:val="WW8Num19z0"/>
    <w:rsid w:val="00C634E3"/>
    <w:rPr>
      <w:rFonts w:ascii="Symbol" w:hAnsi="Symbol" w:cs="Symbol"/>
    </w:rPr>
  </w:style>
  <w:style w:type="character" w:customStyle="1" w:styleId="WW8Num19z1">
    <w:name w:val="WW8Num19z1"/>
    <w:rsid w:val="00C634E3"/>
    <w:rPr>
      <w:rFonts w:ascii="Courier New" w:hAnsi="Courier New" w:cs="Courier New"/>
    </w:rPr>
  </w:style>
  <w:style w:type="character" w:customStyle="1" w:styleId="WW8Num19z2">
    <w:name w:val="WW8Num19z2"/>
    <w:rsid w:val="00C634E3"/>
    <w:rPr>
      <w:rFonts w:ascii="Wingdings" w:hAnsi="Wingdings" w:cs="Tahoma"/>
    </w:rPr>
  </w:style>
  <w:style w:type="character" w:customStyle="1" w:styleId="WW8Num22z0">
    <w:name w:val="WW8Num22z0"/>
    <w:rsid w:val="00C634E3"/>
    <w:rPr>
      <w:rFonts w:ascii="Times New Roman" w:hAnsi="Times New Roman" w:cs="Times New Roman"/>
      <w:color w:val="auto"/>
      <w:sz w:val="24"/>
      <w:szCs w:val="24"/>
    </w:rPr>
  </w:style>
  <w:style w:type="character" w:customStyle="1" w:styleId="WW8Num26z1">
    <w:name w:val="WW8Num26z1"/>
    <w:rsid w:val="00C634E3"/>
    <w:rPr>
      <w:b w:val="0"/>
    </w:rPr>
  </w:style>
  <w:style w:type="character" w:customStyle="1" w:styleId="WW8Num32z0">
    <w:name w:val="WW8Num32z0"/>
    <w:rsid w:val="00C634E3"/>
    <w:rPr>
      <w:color w:val="auto"/>
    </w:rPr>
  </w:style>
  <w:style w:type="character" w:customStyle="1" w:styleId="Style70">
    <w:name w:val="Style7 Знак Знак Знак Знак"/>
    <w:rsid w:val="00C634E3"/>
    <w:rPr>
      <w:rFonts w:ascii="SimSun" w:eastAsia="SimSun" w:hAnsi="SimSun"/>
      <w:sz w:val="24"/>
      <w:szCs w:val="24"/>
      <w:lang w:val="ru-RU" w:eastAsia="ar-SA" w:bidi="ar-SA"/>
    </w:rPr>
  </w:style>
  <w:style w:type="character" w:customStyle="1" w:styleId="FontStyle30">
    <w:name w:val="Font Style30"/>
    <w:rsid w:val="00C634E3"/>
    <w:rPr>
      <w:rFonts w:ascii="Times New Roman" w:hAnsi="Times New Roman" w:cs="Times New Roman"/>
      <w:sz w:val="18"/>
      <w:szCs w:val="18"/>
    </w:rPr>
  </w:style>
  <w:style w:type="character" w:customStyle="1" w:styleId="iceouttxt4">
    <w:name w:val="iceouttxt4"/>
    <w:basedOn w:val="1fffff"/>
    <w:rsid w:val="00C634E3"/>
  </w:style>
  <w:style w:type="paragraph" w:customStyle="1" w:styleId="Style71">
    <w:name w:val="Style7 Знак Знак Знак"/>
    <w:basedOn w:val="ad"/>
    <w:rsid w:val="00C634E3"/>
    <w:pPr>
      <w:widowControl w:val="0"/>
      <w:suppressAutoHyphens/>
      <w:autoSpaceDE w:val="0"/>
      <w:jc w:val="left"/>
    </w:pPr>
    <w:rPr>
      <w:rFonts w:ascii="SimSun" w:eastAsia="SimSun" w:hAnsi="SimSun"/>
      <w:lang w:eastAsia="ar-SA"/>
    </w:rPr>
  </w:style>
  <w:style w:type="paragraph" w:customStyle="1" w:styleId="afffffffffffffb">
    <w:name w:val="Текстовый блок"/>
    <w:rsid w:val="00C634E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uppressAutoHyphens/>
      <w:jc w:val="both"/>
    </w:pPr>
    <w:rPr>
      <w:rFonts w:eastAsia="ヒラギノ角ゴ Pro W3"/>
      <w:sz w:val="28"/>
      <w:szCs w:val="28"/>
      <w:lang w:eastAsia="ar-SA"/>
    </w:rPr>
  </w:style>
  <w:style w:type="paragraph" w:customStyle="1" w:styleId="msolistparagraph0">
    <w:name w:val="msolistparagraph"/>
    <w:basedOn w:val="ad"/>
    <w:uiPriority w:val="99"/>
    <w:rsid w:val="00C634E3"/>
    <w:pPr>
      <w:ind w:left="720"/>
      <w:contextualSpacing/>
      <w:jc w:val="left"/>
    </w:pPr>
    <w:rPr>
      <w:sz w:val="20"/>
      <w:szCs w:val="20"/>
    </w:rPr>
  </w:style>
  <w:style w:type="character" w:customStyle="1" w:styleId="b-product-specs-elemname1">
    <w:name w:val="b-product-specs-elem__name1"/>
    <w:basedOn w:val="ae"/>
    <w:rsid w:val="00C634E3"/>
  </w:style>
  <w:style w:type="character" w:customStyle="1" w:styleId="kategoria">
    <w:name w:val="kategoria"/>
    <w:basedOn w:val="ae"/>
    <w:rsid w:val="00C634E3"/>
  </w:style>
  <w:style w:type="character" w:customStyle="1" w:styleId="listitem">
    <w:name w:val="list__item"/>
    <w:basedOn w:val="ae"/>
    <w:rsid w:val="00C634E3"/>
  </w:style>
  <w:style w:type="character" w:customStyle="1" w:styleId="listitem-name1">
    <w:name w:val="list__item-name1"/>
    <w:basedOn w:val="ae"/>
    <w:rsid w:val="00C634E3"/>
  </w:style>
  <w:style w:type="paragraph" w:customStyle="1" w:styleId="normaltext">
    <w:name w:val="normaltext"/>
    <w:basedOn w:val="ad"/>
    <w:rsid w:val="00C634E3"/>
    <w:pPr>
      <w:spacing w:before="100" w:beforeAutospacing="1" w:after="100" w:afterAutospacing="1"/>
      <w:jc w:val="left"/>
    </w:pPr>
  </w:style>
  <w:style w:type="paragraph" w:customStyle="1" w:styleId="235">
    <w:name w:val="Основной текст с отступом 23"/>
    <w:basedOn w:val="ad"/>
    <w:rsid w:val="00C634E3"/>
    <w:pPr>
      <w:overflowPunct w:val="0"/>
      <w:autoSpaceDE w:val="0"/>
      <w:autoSpaceDN w:val="0"/>
      <w:adjustRightInd w:val="0"/>
      <w:ind w:right="1133" w:firstLine="851"/>
      <w:textAlignment w:val="baseline"/>
    </w:pPr>
    <w:rPr>
      <w:rFonts w:ascii="Arial" w:hAnsi="Arial"/>
      <w:szCs w:val="20"/>
    </w:rPr>
  </w:style>
  <w:style w:type="paragraph" w:customStyle="1" w:styleId="western">
    <w:name w:val="western"/>
    <w:basedOn w:val="ad"/>
    <w:rsid w:val="00C634E3"/>
    <w:pPr>
      <w:spacing w:before="100" w:beforeAutospacing="1" w:after="100" w:afterAutospacing="1"/>
      <w:jc w:val="left"/>
    </w:pPr>
  </w:style>
  <w:style w:type="character" w:customStyle="1" w:styleId="ConsNonformat0">
    <w:name w:val="ConsNonformat Знак"/>
    <w:link w:val="ConsNonformat"/>
    <w:uiPriority w:val="99"/>
    <w:rsid w:val="00C634E3"/>
    <w:rPr>
      <w:rFonts w:ascii="Courier New" w:hAnsi="Courier New" w:cs="Courier New"/>
    </w:rPr>
  </w:style>
  <w:style w:type="paragraph" w:customStyle="1" w:styleId="p7">
    <w:name w:val="p7"/>
    <w:basedOn w:val="ad"/>
    <w:rsid w:val="00C634E3"/>
    <w:pPr>
      <w:spacing w:before="100" w:beforeAutospacing="1" w:after="100" w:afterAutospacing="1"/>
      <w:jc w:val="left"/>
    </w:pPr>
  </w:style>
  <w:style w:type="paragraph" w:customStyle="1" w:styleId="afffffffffffffc">
    <w:name w:val="Денежный"/>
    <w:basedOn w:val="ad"/>
    <w:rsid w:val="00C634E3"/>
    <w:pPr>
      <w:overflowPunct w:val="0"/>
      <w:autoSpaceDE w:val="0"/>
      <w:autoSpaceDN w:val="0"/>
      <w:adjustRightInd w:val="0"/>
      <w:jc w:val="center"/>
    </w:pPr>
    <w:rPr>
      <w:rFonts w:ascii="Arial" w:hAnsi="Arial"/>
      <w:b/>
      <w:szCs w:val="20"/>
      <w:lang w:val="en-US"/>
    </w:rPr>
  </w:style>
  <w:style w:type="character" w:customStyle="1" w:styleId="2ffff0">
    <w:name w:val="Слабое выделение2"/>
    <w:rsid w:val="00C634E3"/>
    <w:rPr>
      <w:i/>
      <w:color w:val="808080"/>
    </w:rPr>
  </w:style>
  <w:style w:type="character" w:customStyle="1" w:styleId="3fff">
    <w:name w:val="Слабое выделение3"/>
    <w:rsid w:val="00C634E3"/>
    <w:rPr>
      <w:i/>
      <w:color w:val="808080"/>
    </w:rPr>
  </w:style>
  <w:style w:type="character" w:customStyle="1" w:styleId="4f9">
    <w:name w:val="Слабое выделение4"/>
    <w:rsid w:val="00C634E3"/>
    <w:rPr>
      <w:i/>
      <w:color w:val="808080"/>
    </w:rPr>
  </w:style>
  <w:style w:type="paragraph" w:customStyle="1" w:styleId="p4">
    <w:name w:val="p4"/>
    <w:basedOn w:val="ad"/>
    <w:rsid w:val="00C634E3"/>
    <w:pPr>
      <w:spacing w:before="100" w:beforeAutospacing="1" w:after="100" w:afterAutospacing="1"/>
      <w:jc w:val="left"/>
    </w:pPr>
  </w:style>
  <w:style w:type="character" w:customStyle="1" w:styleId="s3">
    <w:name w:val="s3"/>
    <w:rsid w:val="00C634E3"/>
  </w:style>
  <w:style w:type="paragraph" w:customStyle="1" w:styleId="p6">
    <w:name w:val="p6"/>
    <w:basedOn w:val="ad"/>
    <w:rsid w:val="00C634E3"/>
    <w:pPr>
      <w:spacing w:before="100" w:beforeAutospacing="1" w:after="100" w:afterAutospacing="1"/>
      <w:jc w:val="left"/>
    </w:pPr>
  </w:style>
  <w:style w:type="paragraph" w:customStyle="1" w:styleId="font10">
    <w:name w:val="font10"/>
    <w:basedOn w:val="ad"/>
    <w:uiPriority w:val="99"/>
    <w:rsid w:val="00C634E3"/>
    <w:pPr>
      <w:spacing w:before="100" w:beforeAutospacing="1" w:after="100" w:afterAutospacing="1"/>
      <w:jc w:val="left"/>
    </w:pPr>
    <w:rPr>
      <w:sz w:val="28"/>
      <w:szCs w:val="28"/>
    </w:rPr>
  </w:style>
  <w:style w:type="paragraph" w:customStyle="1" w:styleId="font11">
    <w:name w:val="font11"/>
    <w:basedOn w:val="ad"/>
    <w:uiPriority w:val="99"/>
    <w:rsid w:val="00C634E3"/>
    <w:pPr>
      <w:spacing w:before="100" w:beforeAutospacing="1" w:after="100" w:afterAutospacing="1"/>
      <w:jc w:val="left"/>
    </w:pPr>
    <w:rPr>
      <w:color w:val="000000"/>
      <w:sz w:val="20"/>
      <w:szCs w:val="20"/>
      <w:u w:val="single"/>
    </w:rPr>
  </w:style>
  <w:style w:type="paragraph" w:customStyle="1" w:styleId="font12">
    <w:name w:val="font12"/>
    <w:basedOn w:val="ad"/>
    <w:uiPriority w:val="99"/>
    <w:rsid w:val="00C634E3"/>
    <w:pPr>
      <w:spacing w:before="100" w:beforeAutospacing="1" w:after="100" w:afterAutospacing="1"/>
      <w:jc w:val="left"/>
    </w:pPr>
    <w:rPr>
      <w:sz w:val="28"/>
      <w:szCs w:val="28"/>
    </w:rPr>
  </w:style>
  <w:style w:type="paragraph" w:customStyle="1" w:styleId="font13">
    <w:name w:val="font13"/>
    <w:basedOn w:val="ad"/>
    <w:uiPriority w:val="99"/>
    <w:rsid w:val="00C634E3"/>
    <w:pPr>
      <w:spacing w:before="100" w:beforeAutospacing="1" w:after="100" w:afterAutospacing="1"/>
      <w:jc w:val="left"/>
    </w:pPr>
    <w:rPr>
      <w:b/>
      <w:bCs/>
      <w:color w:val="000000"/>
    </w:rPr>
  </w:style>
  <w:style w:type="character" w:customStyle="1" w:styleId="iceouttxt">
    <w:name w:val="iceouttxt"/>
    <w:uiPriority w:val="99"/>
    <w:rsid w:val="00C634E3"/>
    <w:rPr>
      <w:rFonts w:cs="Times New Roman"/>
    </w:rPr>
  </w:style>
  <w:style w:type="paragraph" w:customStyle="1" w:styleId="color-3">
    <w:name w:val="color-3"/>
    <w:basedOn w:val="ad"/>
    <w:rsid w:val="00C634E3"/>
    <w:pPr>
      <w:spacing w:before="100" w:beforeAutospacing="1" w:after="100" w:afterAutospacing="1"/>
      <w:jc w:val="left"/>
    </w:pPr>
  </w:style>
  <w:style w:type="character" w:customStyle="1" w:styleId="5f3">
    <w:name w:val="Слабое выделение5"/>
    <w:rsid w:val="00C634E3"/>
    <w:rPr>
      <w:i/>
      <w:color w:val="808080"/>
    </w:rPr>
  </w:style>
  <w:style w:type="character" w:customStyle="1" w:styleId="addressbooksuggestitemhint1">
    <w:name w:val="addressbook__suggest__item__hint1"/>
    <w:uiPriority w:val="99"/>
    <w:rsid w:val="00C634E3"/>
    <w:rPr>
      <w:color w:val="808080"/>
      <w:sz w:val="17"/>
      <w:szCs w:val="17"/>
    </w:rPr>
  </w:style>
  <w:style w:type="paragraph" w:customStyle="1" w:styleId="FORMATTEXT">
    <w:name w:val=".FORMATTEXT"/>
    <w:uiPriority w:val="99"/>
    <w:rsid w:val="00C634E3"/>
    <w:pPr>
      <w:widowControl w:val="0"/>
      <w:autoSpaceDE w:val="0"/>
      <w:autoSpaceDN w:val="0"/>
      <w:adjustRightInd w:val="0"/>
    </w:pPr>
    <w:rPr>
      <w:rFonts w:ascii="Calibri" w:eastAsia="Calibri" w:hAnsi="Calibri" w:cs="Calibri"/>
      <w:sz w:val="24"/>
      <w:szCs w:val="24"/>
    </w:rPr>
  </w:style>
  <w:style w:type="character" w:customStyle="1" w:styleId="10pt4">
    <w:name w:val="Основной текст + 10 pt4"/>
    <w:uiPriority w:val="99"/>
    <w:rsid w:val="00C634E3"/>
    <w:rPr>
      <w:rFonts w:ascii="Times New Roman" w:hAnsi="Times New Roman" w:cs="Times New Roman" w:hint="default"/>
      <w:spacing w:val="9"/>
      <w:sz w:val="19"/>
      <w:szCs w:val="19"/>
      <w:shd w:val="clear" w:color="auto" w:fill="FFFFFF"/>
    </w:rPr>
  </w:style>
  <w:style w:type="character" w:customStyle="1" w:styleId="10pt3">
    <w:name w:val="Основной текст + 10 pt3"/>
    <w:uiPriority w:val="99"/>
    <w:rsid w:val="00C634E3"/>
    <w:rPr>
      <w:rFonts w:ascii="Times New Roman" w:hAnsi="Times New Roman" w:cs="Times New Roman" w:hint="default"/>
      <w:spacing w:val="9"/>
      <w:sz w:val="19"/>
      <w:szCs w:val="19"/>
      <w:shd w:val="clear" w:color="auto" w:fill="FFFFFF"/>
    </w:rPr>
  </w:style>
  <w:style w:type="character" w:customStyle="1" w:styleId="10pt2">
    <w:name w:val="Основной текст + 10 pt2"/>
    <w:uiPriority w:val="99"/>
    <w:rsid w:val="00C634E3"/>
    <w:rPr>
      <w:rFonts w:ascii="Times New Roman" w:hAnsi="Times New Roman" w:cs="Times New Roman" w:hint="default"/>
      <w:spacing w:val="9"/>
      <w:sz w:val="19"/>
      <w:szCs w:val="19"/>
      <w:shd w:val="clear" w:color="auto" w:fill="FFFFFF"/>
    </w:rPr>
  </w:style>
  <w:style w:type="paragraph" w:customStyle="1" w:styleId="afffffffffffffd">
    <w:name w:val="Обычный + по ширине"/>
    <w:aliases w:val="После:  6 пт"/>
    <w:basedOn w:val="ad"/>
    <w:link w:val="1ffffffb"/>
    <w:rsid w:val="00C634E3"/>
    <w:pPr>
      <w:tabs>
        <w:tab w:val="num" w:pos="360"/>
      </w:tabs>
      <w:autoSpaceDE w:val="0"/>
      <w:autoSpaceDN w:val="0"/>
      <w:spacing w:after="120"/>
      <w:ind w:left="360" w:hanging="360"/>
    </w:pPr>
    <w:rPr>
      <w:rFonts w:eastAsia="Calibri"/>
      <w:sz w:val="28"/>
      <w:szCs w:val="28"/>
      <w:lang w:val="x-none"/>
    </w:rPr>
  </w:style>
  <w:style w:type="character" w:customStyle="1" w:styleId="1ffffffb">
    <w:name w:val="Обычный + по ширине1"/>
    <w:aliases w:val="После:  6 пт Знак"/>
    <w:link w:val="afffffffffffffd"/>
    <w:locked/>
    <w:rsid w:val="00C634E3"/>
    <w:rPr>
      <w:rFonts w:eastAsia="Calibri"/>
      <w:sz w:val="28"/>
      <w:szCs w:val="28"/>
      <w:lang w:val="x-none"/>
    </w:rPr>
  </w:style>
  <w:style w:type="character" w:customStyle="1" w:styleId="1ffffffc">
    <w:name w:val="Сильная ссылка1"/>
    <w:rsid w:val="00C634E3"/>
    <w:rPr>
      <w:rFonts w:ascii="Times New Roman" w:hAnsi="Times New Roman" w:cs="Times New Roman" w:hint="default"/>
      <w:b/>
      <w:bCs/>
      <w:smallCaps/>
      <w:color w:val="C0504D"/>
      <w:spacing w:val="5"/>
      <w:u w:val="single"/>
    </w:rPr>
  </w:style>
  <w:style w:type="paragraph" w:customStyle="1" w:styleId="afffffffffffffe">
    <w:name w:val="Прижатый влево"/>
    <w:basedOn w:val="ad"/>
    <w:next w:val="ad"/>
    <w:uiPriority w:val="99"/>
    <w:rsid w:val="00C634E3"/>
    <w:pPr>
      <w:autoSpaceDE w:val="0"/>
      <w:autoSpaceDN w:val="0"/>
      <w:adjustRightInd w:val="0"/>
      <w:jc w:val="left"/>
    </w:pPr>
    <w:rPr>
      <w:rFonts w:ascii="Arial" w:eastAsia="Calibri" w:hAnsi="Arial" w:cs="Arial"/>
      <w:lang w:eastAsia="en-US"/>
    </w:rPr>
  </w:style>
  <w:style w:type="character" w:customStyle="1" w:styleId="ListParagraphChar1">
    <w:name w:val="List Paragraph Char1"/>
    <w:link w:val="1f6"/>
    <w:qFormat/>
    <w:locked/>
    <w:rsid w:val="00C634E3"/>
    <w:rPr>
      <w:rFonts w:ascii="Calibri" w:eastAsia="Arial Unicode MS" w:hAnsi="Calibri" w:cs="font307"/>
      <w:kern w:val="1"/>
      <w:sz w:val="22"/>
      <w:szCs w:val="22"/>
      <w:lang w:eastAsia="ar-SA"/>
    </w:rPr>
  </w:style>
  <w:style w:type="character" w:customStyle="1" w:styleId="affffffffffffff">
    <w:name w:val="Знак Знак Знак Знак Знак Знак Знак Знак Знак Знак Знак Знак Знак Знак Знак Знак Знак Знак Знак Знак Знак Знак Знак Знак Знак Знак Знак"/>
    <w:uiPriority w:val="99"/>
    <w:semiHidden/>
    <w:rsid w:val="00C634E3"/>
    <w:rPr>
      <w:kern w:val="32"/>
    </w:rPr>
  </w:style>
  <w:style w:type="paragraph" w:customStyle="1" w:styleId="WW-">
    <w:name w:val="WW-Базовый"/>
    <w:uiPriority w:val="99"/>
    <w:rsid w:val="00C634E3"/>
    <w:pPr>
      <w:tabs>
        <w:tab w:val="left" w:pos="708"/>
      </w:tabs>
      <w:suppressAutoHyphens/>
      <w:spacing w:after="200" w:line="276" w:lineRule="auto"/>
    </w:pPr>
    <w:rPr>
      <w:rFonts w:ascii="Calibri" w:eastAsia="Calibri" w:hAnsi="Calibri" w:cs="Calibri"/>
      <w:color w:val="00000A"/>
      <w:kern w:val="1"/>
      <w:sz w:val="22"/>
      <w:szCs w:val="22"/>
      <w:lang w:eastAsia="en-US"/>
    </w:rPr>
  </w:style>
  <w:style w:type="paragraph" w:customStyle="1" w:styleId="Normal0">
    <w:name w:val="Обычный.Normal"/>
    <w:rsid w:val="00C634E3"/>
    <w:pPr>
      <w:suppressAutoHyphens/>
      <w:autoSpaceDE w:val="0"/>
      <w:ind w:firstLine="567"/>
      <w:jc w:val="both"/>
    </w:pPr>
    <w:rPr>
      <w:rFonts w:eastAsia="Arial"/>
      <w:kern w:val="1"/>
      <w:sz w:val="24"/>
      <w:szCs w:val="24"/>
      <w:lang w:eastAsia="zh-CN"/>
    </w:rPr>
  </w:style>
  <w:style w:type="character" w:customStyle="1" w:styleId="WW8Num1z3">
    <w:name w:val="WW8Num1z3"/>
    <w:rsid w:val="00C634E3"/>
  </w:style>
  <w:style w:type="character" w:customStyle="1" w:styleId="WW8Num1z5">
    <w:name w:val="WW8Num1z5"/>
    <w:rsid w:val="00C634E3"/>
  </w:style>
  <w:style w:type="character" w:customStyle="1" w:styleId="WW8Num1z6">
    <w:name w:val="WW8Num1z6"/>
    <w:rsid w:val="00C634E3"/>
  </w:style>
  <w:style w:type="character" w:customStyle="1" w:styleId="WW8Num1z7">
    <w:name w:val="WW8Num1z7"/>
    <w:rsid w:val="00C634E3"/>
  </w:style>
  <w:style w:type="character" w:customStyle="1" w:styleId="WW8Num1z8">
    <w:name w:val="WW8Num1z8"/>
    <w:rsid w:val="00C634E3"/>
  </w:style>
  <w:style w:type="character" w:customStyle="1" w:styleId="WW8Num2z0">
    <w:name w:val="WW8Num2z0"/>
    <w:rsid w:val="00C634E3"/>
  </w:style>
  <w:style w:type="character" w:customStyle="1" w:styleId="WW8Num2z1">
    <w:name w:val="WW8Num2z1"/>
    <w:rsid w:val="00C634E3"/>
  </w:style>
  <w:style w:type="character" w:customStyle="1" w:styleId="WW8Num2z2">
    <w:name w:val="WW8Num2z2"/>
    <w:rsid w:val="00C634E3"/>
  </w:style>
  <w:style w:type="character" w:customStyle="1" w:styleId="WW8Num2z3">
    <w:name w:val="WW8Num2z3"/>
    <w:rsid w:val="00C634E3"/>
  </w:style>
  <w:style w:type="character" w:customStyle="1" w:styleId="WW8Num2z4">
    <w:name w:val="WW8Num2z4"/>
    <w:rsid w:val="00C634E3"/>
  </w:style>
  <w:style w:type="character" w:customStyle="1" w:styleId="WW8Num2z5">
    <w:name w:val="WW8Num2z5"/>
    <w:rsid w:val="00C634E3"/>
  </w:style>
  <w:style w:type="character" w:customStyle="1" w:styleId="WW8Num2z6">
    <w:name w:val="WW8Num2z6"/>
    <w:rsid w:val="00C634E3"/>
  </w:style>
  <w:style w:type="character" w:customStyle="1" w:styleId="WW8Num2z7">
    <w:name w:val="WW8Num2z7"/>
    <w:rsid w:val="00C634E3"/>
  </w:style>
  <w:style w:type="character" w:customStyle="1" w:styleId="WW8Num2z8">
    <w:name w:val="WW8Num2z8"/>
    <w:rsid w:val="00C634E3"/>
  </w:style>
  <w:style w:type="character" w:customStyle="1" w:styleId="WW8Num3z0">
    <w:name w:val="WW8Num3z0"/>
    <w:rsid w:val="00C634E3"/>
  </w:style>
  <w:style w:type="character" w:customStyle="1" w:styleId="WW8Num3z1">
    <w:name w:val="WW8Num3z1"/>
    <w:rsid w:val="00C634E3"/>
  </w:style>
  <w:style w:type="character" w:customStyle="1" w:styleId="WW8Num3z2">
    <w:name w:val="WW8Num3z2"/>
    <w:rsid w:val="00C634E3"/>
  </w:style>
  <w:style w:type="character" w:customStyle="1" w:styleId="WW8Num3z3">
    <w:name w:val="WW8Num3z3"/>
    <w:rsid w:val="00C634E3"/>
  </w:style>
  <w:style w:type="character" w:customStyle="1" w:styleId="WW8Num3z4">
    <w:name w:val="WW8Num3z4"/>
    <w:rsid w:val="00C634E3"/>
  </w:style>
  <w:style w:type="character" w:customStyle="1" w:styleId="WW8Num3z5">
    <w:name w:val="WW8Num3z5"/>
    <w:rsid w:val="00C634E3"/>
  </w:style>
  <w:style w:type="character" w:customStyle="1" w:styleId="WW8Num3z6">
    <w:name w:val="WW8Num3z6"/>
    <w:rsid w:val="00C634E3"/>
  </w:style>
  <w:style w:type="character" w:customStyle="1" w:styleId="WW8Num3z7">
    <w:name w:val="WW8Num3z7"/>
    <w:rsid w:val="00C634E3"/>
  </w:style>
  <w:style w:type="character" w:customStyle="1" w:styleId="WW8Num3z8">
    <w:name w:val="WW8Num3z8"/>
    <w:rsid w:val="00C634E3"/>
  </w:style>
  <w:style w:type="character" w:customStyle="1" w:styleId="WW8Num4z0">
    <w:name w:val="WW8Num4z0"/>
    <w:rsid w:val="00C634E3"/>
  </w:style>
  <w:style w:type="character" w:customStyle="1" w:styleId="WW8Num4z1">
    <w:name w:val="WW8Num4z1"/>
    <w:rsid w:val="00C634E3"/>
  </w:style>
  <w:style w:type="character" w:customStyle="1" w:styleId="WW8Num4z2">
    <w:name w:val="WW8Num4z2"/>
    <w:rsid w:val="00C634E3"/>
    <w:rPr>
      <w:rFonts w:ascii="Times New Roman" w:hAnsi="Times New Roman" w:cs="Times New Roman"/>
      <w:b/>
    </w:rPr>
  </w:style>
  <w:style w:type="character" w:customStyle="1" w:styleId="WW8Num4z3">
    <w:name w:val="WW8Num4z3"/>
    <w:rsid w:val="00C634E3"/>
  </w:style>
  <w:style w:type="character" w:customStyle="1" w:styleId="WW8Num4z4">
    <w:name w:val="WW8Num4z4"/>
    <w:rsid w:val="00C634E3"/>
  </w:style>
  <w:style w:type="character" w:customStyle="1" w:styleId="WW8Num4z5">
    <w:name w:val="WW8Num4z5"/>
    <w:rsid w:val="00C634E3"/>
  </w:style>
  <w:style w:type="character" w:customStyle="1" w:styleId="WW8Num4z6">
    <w:name w:val="WW8Num4z6"/>
    <w:rsid w:val="00C634E3"/>
  </w:style>
  <w:style w:type="character" w:customStyle="1" w:styleId="WW8Num4z7">
    <w:name w:val="WW8Num4z7"/>
    <w:rsid w:val="00C634E3"/>
  </w:style>
  <w:style w:type="character" w:customStyle="1" w:styleId="WW8Num4z8">
    <w:name w:val="WW8Num4z8"/>
    <w:rsid w:val="00C634E3"/>
  </w:style>
  <w:style w:type="character" w:customStyle="1" w:styleId="WW8Num5z1">
    <w:name w:val="WW8Num5z1"/>
    <w:rsid w:val="00C634E3"/>
  </w:style>
  <w:style w:type="character" w:customStyle="1" w:styleId="WW8Num5z2">
    <w:name w:val="WW8Num5z2"/>
    <w:rsid w:val="00C634E3"/>
  </w:style>
  <w:style w:type="character" w:customStyle="1" w:styleId="WW8Num5z3">
    <w:name w:val="WW8Num5z3"/>
    <w:rsid w:val="00C634E3"/>
  </w:style>
  <w:style w:type="character" w:customStyle="1" w:styleId="WW8Num5z4">
    <w:name w:val="WW8Num5z4"/>
    <w:rsid w:val="00C634E3"/>
  </w:style>
  <w:style w:type="character" w:customStyle="1" w:styleId="WW8Num5z5">
    <w:name w:val="WW8Num5z5"/>
    <w:rsid w:val="00C634E3"/>
  </w:style>
  <w:style w:type="character" w:customStyle="1" w:styleId="WW8Num5z6">
    <w:name w:val="WW8Num5z6"/>
    <w:rsid w:val="00C634E3"/>
  </w:style>
  <w:style w:type="character" w:customStyle="1" w:styleId="WW8Num5z7">
    <w:name w:val="WW8Num5z7"/>
    <w:rsid w:val="00C634E3"/>
  </w:style>
  <w:style w:type="character" w:customStyle="1" w:styleId="WW8Num5z8">
    <w:name w:val="WW8Num5z8"/>
    <w:rsid w:val="00C634E3"/>
  </w:style>
  <w:style w:type="character" w:customStyle="1" w:styleId="WW8Num6z1">
    <w:name w:val="WW8Num6z1"/>
    <w:rsid w:val="00C634E3"/>
  </w:style>
  <w:style w:type="character" w:customStyle="1" w:styleId="WW8Num6z2">
    <w:name w:val="WW8Num6z2"/>
    <w:rsid w:val="00C634E3"/>
  </w:style>
  <w:style w:type="character" w:customStyle="1" w:styleId="WW8Num6z3">
    <w:name w:val="WW8Num6z3"/>
    <w:rsid w:val="00C634E3"/>
  </w:style>
  <w:style w:type="character" w:customStyle="1" w:styleId="WW8Num6z4">
    <w:name w:val="WW8Num6z4"/>
    <w:rsid w:val="00C634E3"/>
  </w:style>
  <w:style w:type="character" w:customStyle="1" w:styleId="WW8Num6z5">
    <w:name w:val="WW8Num6z5"/>
    <w:rsid w:val="00C634E3"/>
  </w:style>
  <w:style w:type="character" w:customStyle="1" w:styleId="WW8Num6z6">
    <w:name w:val="WW8Num6z6"/>
    <w:rsid w:val="00C634E3"/>
  </w:style>
  <w:style w:type="character" w:customStyle="1" w:styleId="WW8Num6z7">
    <w:name w:val="WW8Num6z7"/>
    <w:rsid w:val="00C634E3"/>
  </w:style>
  <w:style w:type="character" w:customStyle="1" w:styleId="WW8Num6z8">
    <w:name w:val="WW8Num6z8"/>
    <w:rsid w:val="00C634E3"/>
  </w:style>
  <w:style w:type="character" w:customStyle="1" w:styleId="WW8Num8z1">
    <w:name w:val="WW8Num8z1"/>
    <w:rsid w:val="00C634E3"/>
    <w:rPr>
      <w:rFonts w:ascii="Courier New" w:hAnsi="Courier New" w:cs="Courier New"/>
    </w:rPr>
  </w:style>
  <w:style w:type="character" w:customStyle="1" w:styleId="WW8Num8z2">
    <w:name w:val="WW8Num8z2"/>
    <w:rsid w:val="00C634E3"/>
    <w:rPr>
      <w:rFonts w:ascii="Wingdings" w:hAnsi="Wingdings" w:cs="Wingdings"/>
    </w:rPr>
  </w:style>
  <w:style w:type="character" w:customStyle="1" w:styleId="WW8Num8z3">
    <w:name w:val="WW8Num8z3"/>
    <w:rsid w:val="00C634E3"/>
    <w:rPr>
      <w:rFonts w:ascii="Symbol" w:hAnsi="Symbol" w:cs="Symbol"/>
    </w:rPr>
  </w:style>
  <w:style w:type="character" w:customStyle="1" w:styleId="WW8Num8z4">
    <w:name w:val="WW8Num8z4"/>
    <w:rsid w:val="00C634E3"/>
  </w:style>
  <w:style w:type="character" w:customStyle="1" w:styleId="WW8Num8z5">
    <w:name w:val="WW8Num8z5"/>
    <w:rsid w:val="00C634E3"/>
  </w:style>
  <w:style w:type="character" w:customStyle="1" w:styleId="WW8Num8z6">
    <w:name w:val="WW8Num8z6"/>
    <w:rsid w:val="00C634E3"/>
  </w:style>
  <w:style w:type="character" w:customStyle="1" w:styleId="WW8Num8z7">
    <w:name w:val="WW8Num8z7"/>
    <w:rsid w:val="00C634E3"/>
  </w:style>
  <w:style w:type="character" w:customStyle="1" w:styleId="WW8Num8z8">
    <w:name w:val="WW8Num8z8"/>
    <w:rsid w:val="00C634E3"/>
  </w:style>
  <w:style w:type="character" w:customStyle="1" w:styleId="WW8Num9z2">
    <w:name w:val="WW8Num9z2"/>
    <w:rsid w:val="00C634E3"/>
  </w:style>
  <w:style w:type="character" w:customStyle="1" w:styleId="WW8Num9z3">
    <w:name w:val="WW8Num9z3"/>
    <w:rsid w:val="00C634E3"/>
  </w:style>
  <w:style w:type="character" w:customStyle="1" w:styleId="WW8Num9z4">
    <w:name w:val="WW8Num9z4"/>
    <w:rsid w:val="00C634E3"/>
  </w:style>
  <w:style w:type="character" w:customStyle="1" w:styleId="WW8Num9z5">
    <w:name w:val="WW8Num9z5"/>
    <w:rsid w:val="00C634E3"/>
  </w:style>
  <w:style w:type="character" w:customStyle="1" w:styleId="WW8Num9z6">
    <w:name w:val="WW8Num9z6"/>
    <w:rsid w:val="00C634E3"/>
  </w:style>
  <w:style w:type="character" w:customStyle="1" w:styleId="WW8Num9z7">
    <w:name w:val="WW8Num9z7"/>
    <w:rsid w:val="00C634E3"/>
  </w:style>
  <w:style w:type="character" w:customStyle="1" w:styleId="WW8Num9z8">
    <w:name w:val="WW8Num9z8"/>
    <w:rsid w:val="00C634E3"/>
  </w:style>
  <w:style w:type="character" w:customStyle="1" w:styleId="WW8Num10z0">
    <w:name w:val="WW8Num10z0"/>
    <w:rsid w:val="00C634E3"/>
  </w:style>
  <w:style w:type="character" w:customStyle="1" w:styleId="WW8Num10z1">
    <w:name w:val="WW8Num10z1"/>
    <w:rsid w:val="00C634E3"/>
  </w:style>
  <w:style w:type="character" w:customStyle="1" w:styleId="WW8Num10z2">
    <w:name w:val="WW8Num10z2"/>
    <w:rsid w:val="00C634E3"/>
  </w:style>
  <w:style w:type="character" w:customStyle="1" w:styleId="WW8Num10z3">
    <w:name w:val="WW8Num10z3"/>
    <w:rsid w:val="00C634E3"/>
  </w:style>
  <w:style w:type="character" w:customStyle="1" w:styleId="WW8Num10z4">
    <w:name w:val="WW8Num10z4"/>
    <w:rsid w:val="00C634E3"/>
  </w:style>
  <w:style w:type="character" w:customStyle="1" w:styleId="WW8Num10z5">
    <w:name w:val="WW8Num10z5"/>
    <w:rsid w:val="00C634E3"/>
  </w:style>
  <w:style w:type="character" w:customStyle="1" w:styleId="WW8Num10z6">
    <w:name w:val="WW8Num10z6"/>
    <w:rsid w:val="00C634E3"/>
  </w:style>
  <w:style w:type="character" w:customStyle="1" w:styleId="WW8Num10z7">
    <w:name w:val="WW8Num10z7"/>
    <w:rsid w:val="00C634E3"/>
  </w:style>
  <w:style w:type="character" w:customStyle="1" w:styleId="WW8Num10z8">
    <w:name w:val="WW8Num10z8"/>
    <w:rsid w:val="00C634E3"/>
  </w:style>
  <w:style w:type="character" w:customStyle="1" w:styleId="WW8Num11z0">
    <w:name w:val="WW8Num11z0"/>
    <w:rsid w:val="00C634E3"/>
  </w:style>
  <w:style w:type="character" w:customStyle="1" w:styleId="WW8Num11z1">
    <w:name w:val="WW8Num11z1"/>
    <w:rsid w:val="00C634E3"/>
  </w:style>
  <w:style w:type="character" w:customStyle="1" w:styleId="WW8Num11z2">
    <w:name w:val="WW8Num11z2"/>
    <w:rsid w:val="00C634E3"/>
  </w:style>
  <w:style w:type="character" w:customStyle="1" w:styleId="WW8Num11z3">
    <w:name w:val="WW8Num11z3"/>
    <w:rsid w:val="00C634E3"/>
  </w:style>
  <w:style w:type="character" w:customStyle="1" w:styleId="WW8Num11z4">
    <w:name w:val="WW8Num11z4"/>
    <w:rsid w:val="00C634E3"/>
  </w:style>
  <w:style w:type="character" w:customStyle="1" w:styleId="WW8Num11z5">
    <w:name w:val="WW8Num11z5"/>
    <w:rsid w:val="00C634E3"/>
  </w:style>
  <w:style w:type="character" w:customStyle="1" w:styleId="WW8Num11z6">
    <w:name w:val="WW8Num11z6"/>
    <w:rsid w:val="00C634E3"/>
  </w:style>
  <w:style w:type="character" w:customStyle="1" w:styleId="WW8Num11z7">
    <w:name w:val="WW8Num11z7"/>
    <w:rsid w:val="00C634E3"/>
  </w:style>
  <w:style w:type="character" w:customStyle="1" w:styleId="WW8Num11z8">
    <w:name w:val="WW8Num11z8"/>
    <w:rsid w:val="00C634E3"/>
  </w:style>
  <w:style w:type="character" w:customStyle="1" w:styleId="WW8Num13z0">
    <w:name w:val="WW8Num13z0"/>
    <w:rsid w:val="00C634E3"/>
  </w:style>
  <w:style w:type="character" w:customStyle="1" w:styleId="WW8Num13z1">
    <w:name w:val="WW8Num13z1"/>
    <w:rsid w:val="00C634E3"/>
  </w:style>
  <w:style w:type="character" w:customStyle="1" w:styleId="WW8Num13z2">
    <w:name w:val="WW8Num13z2"/>
    <w:rsid w:val="00C634E3"/>
  </w:style>
  <w:style w:type="character" w:customStyle="1" w:styleId="WW8Num13z3">
    <w:name w:val="WW8Num13z3"/>
    <w:rsid w:val="00C634E3"/>
  </w:style>
  <w:style w:type="character" w:customStyle="1" w:styleId="WW8Num13z4">
    <w:name w:val="WW8Num13z4"/>
    <w:rsid w:val="00C634E3"/>
  </w:style>
  <w:style w:type="character" w:customStyle="1" w:styleId="WW8Num13z5">
    <w:name w:val="WW8Num13z5"/>
    <w:rsid w:val="00C634E3"/>
  </w:style>
  <w:style w:type="character" w:customStyle="1" w:styleId="WW8Num13z6">
    <w:name w:val="WW8Num13z6"/>
    <w:rsid w:val="00C634E3"/>
  </w:style>
  <w:style w:type="character" w:customStyle="1" w:styleId="WW8Num13z7">
    <w:name w:val="WW8Num13z7"/>
    <w:rsid w:val="00C634E3"/>
  </w:style>
  <w:style w:type="character" w:customStyle="1" w:styleId="WW8Num13z8">
    <w:name w:val="WW8Num13z8"/>
    <w:rsid w:val="00C634E3"/>
  </w:style>
  <w:style w:type="character" w:customStyle="1" w:styleId="WW8Num14z1">
    <w:name w:val="WW8Num14z1"/>
    <w:rsid w:val="00C634E3"/>
  </w:style>
  <w:style w:type="character" w:customStyle="1" w:styleId="WW8Num14z2">
    <w:name w:val="WW8Num14z2"/>
    <w:rsid w:val="00C634E3"/>
  </w:style>
  <w:style w:type="character" w:customStyle="1" w:styleId="WW8Num14z3">
    <w:name w:val="WW8Num14z3"/>
    <w:rsid w:val="00C634E3"/>
  </w:style>
  <w:style w:type="character" w:customStyle="1" w:styleId="WW8Num14z4">
    <w:name w:val="WW8Num14z4"/>
    <w:rsid w:val="00C634E3"/>
  </w:style>
  <w:style w:type="character" w:customStyle="1" w:styleId="WW8Num14z5">
    <w:name w:val="WW8Num14z5"/>
    <w:rsid w:val="00C634E3"/>
  </w:style>
  <w:style w:type="character" w:customStyle="1" w:styleId="WW8Num14z6">
    <w:name w:val="WW8Num14z6"/>
    <w:rsid w:val="00C634E3"/>
  </w:style>
  <w:style w:type="character" w:customStyle="1" w:styleId="WW8Num14z7">
    <w:name w:val="WW8Num14z7"/>
    <w:rsid w:val="00C634E3"/>
  </w:style>
  <w:style w:type="character" w:customStyle="1" w:styleId="WW8Num14z8">
    <w:name w:val="WW8Num14z8"/>
    <w:rsid w:val="00C634E3"/>
  </w:style>
  <w:style w:type="character" w:customStyle="1" w:styleId="WW8Num15z3">
    <w:name w:val="WW8Num15z3"/>
    <w:rsid w:val="00C634E3"/>
  </w:style>
  <w:style w:type="character" w:customStyle="1" w:styleId="WW8Num15z4">
    <w:name w:val="WW8Num15z4"/>
    <w:rsid w:val="00C634E3"/>
  </w:style>
  <w:style w:type="character" w:customStyle="1" w:styleId="WW8Num15z5">
    <w:name w:val="WW8Num15z5"/>
    <w:rsid w:val="00C634E3"/>
  </w:style>
  <w:style w:type="character" w:customStyle="1" w:styleId="WW8Num15z6">
    <w:name w:val="WW8Num15z6"/>
    <w:rsid w:val="00C634E3"/>
  </w:style>
  <w:style w:type="character" w:customStyle="1" w:styleId="WW8Num15z7">
    <w:name w:val="WW8Num15z7"/>
    <w:rsid w:val="00C634E3"/>
  </w:style>
  <w:style w:type="character" w:customStyle="1" w:styleId="WW8Num15z8">
    <w:name w:val="WW8Num15z8"/>
    <w:rsid w:val="00C634E3"/>
  </w:style>
  <w:style w:type="character" w:customStyle="1" w:styleId="WW8Num16z1">
    <w:name w:val="WW8Num16z1"/>
    <w:rsid w:val="00C634E3"/>
    <w:rPr>
      <w:rFonts w:ascii="Courier New" w:hAnsi="Courier New" w:cs="Courier New"/>
    </w:rPr>
  </w:style>
  <w:style w:type="character" w:customStyle="1" w:styleId="WW8Num16z2">
    <w:name w:val="WW8Num16z2"/>
    <w:rsid w:val="00C634E3"/>
    <w:rPr>
      <w:rFonts w:ascii="Wingdings" w:hAnsi="Wingdings" w:cs="Wingdings"/>
    </w:rPr>
  </w:style>
  <w:style w:type="character" w:customStyle="1" w:styleId="WW8Num18z1">
    <w:name w:val="WW8Num18z1"/>
    <w:rsid w:val="00C634E3"/>
    <w:rPr>
      <w:rFonts w:ascii="Courier New" w:hAnsi="Courier New" w:cs="Courier New"/>
    </w:rPr>
  </w:style>
  <w:style w:type="character" w:customStyle="1" w:styleId="WW8Num18z2">
    <w:name w:val="WW8Num18z2"/>
    <w:rsid w:val="00C634E3"/>
    <w:rPr>
      <w:rFonts w:ascii="Wingdings" w:hAnsi="Wingdings" w:cs="Wingdings"/>
    </w:rPr>
  </w:style>
  <w:style w:type="character" w:customStyle="1" w:styleId="WW8Num19z3">
    <w:name w:val="WW8Num19z3"/>
    <w:rsid w:val="00C634E3"/>
  </w:style>
  <w:style w:type="character" w:customStyle="1" w:styleId="WW8Num19z4">
    <w:name w:val="WW8Num19z4"/>
    <w:rsid w:val="00C634E3"/>
  </w:style>
  <w:style w:type="character" w:customStyle="1" w:styleId="WW8Num19z5">
    <w:name w:val="WW8Num19z5"/>
    <w:rsid w:val="00C634E3"/>
  </w:style>
  <w:style w:type="character" w:customStyle="1" w:styleId="WW8Num19z6">
    <w:name w:val="WW8Num19z6"/>
    <w:rsid w:val="00C634E3"/>
  </w:style>
  <w:style w:type="character" w:customStyle="1" w:styleId="WW8Num19z7">
    <w:name w:val="WW8Num19z7"/>
    <w:rsid w:val="00C634E3"/>
  </w:style>
  <w:style w:type="character" w:customStyle="1" w:styleId="WW8Num19z8">
    <w:name w:val="WW8Num19z8"/>
    <w:rsid w:val="00C634E3"/>
  </w:style>
  <w:style w:type="character" w:customStyle="1" w:styleId="WW8Num20z0">
    <w:name w:val="WW8Num20z0"/>
    <w:rsid w:val="00C634E3"/>
  </w:style>
  <w:style w:type="character" w:customStyle="1" w:styleId="WW8Num20z1">
    <w:name w:val="WW8Num20z1"/>
    <w:rsid w:val="00C634E3"/>
  </w:style>
  <w:style w:type="character" w:customStyle="1" w:styleId="WW8Num20z2">
    <w:name w:val="WW8Num20z2"/>
    <w:rsid w:val="00C634E3"/>
  </w:style>
  <w:style w:type="character" w:customStyle="1" w:styleId="WW8Num20z3">
    <w:name w:val="WW8Num20z3"/>
    <w:rsid w:val="00C634E3"/>
  </w:style>
  <w:style w:type="character" w:customStyle="1" w:styleId="WW8Num20z4">
    <w:name w:val="WW8Num20z4"/>
    <w:rsid w:val="00C634E3"/>
  </w:style>
  <w:style w:type="character" w:customStyle="1" w:styleId="WW8Num20z5">
    <w:name w:val="WW8Num20z5"/>
    <w:rsid w:val="00C634E3"/>
  </w:style>
  <w:style w:type="character" w:customStyle="1" w:styleId="WW8Num20z6">
    <w:name w:val="WW8Num20z6"/>
    <w:rsid w:val="00C634E3"/>
  </w:style>
  <w:style w:type="character" w:customStyle="1" w:styleId="WW8Num20z7">
    <w:name w:val="WW8Num20z7"/>
    <w:rsid w:val="00C634E3"/>
  </w:style>
  <w:style w:type="character" w:customStyle="1" w:styleId="WW8Num20z8">
    <w:name w:val="WW8Num20z8"/>
    <w:rsid w:val="00C634E3"/>
  </w:style>
  <w:style w:type="character" w:customStyle="1" w:styleId="WW8Num21z0">
    <w:name w:val="WW8Num21z0"/>
    <w:rsid w:val="00C634E3"/>
  </w:style>
  <w:style w:type="character" w:customStyle="1" w:styleId="WW8Num21z1">
    <w:name w:val="WW8Num21z1"/>
    <w:rsid w:val="00C634E3"/>
  </w:style>
  <w:style w:type="character" w:customStyle="1" w:styleId="WW8Num21z2">
    <w:name w:val="WW8Num21z2"/>
    <w:rsid w:val="00C634E3"/>
  </w:style>
  <w:style w:type="character" w:customStyle="1" w:styleId="WW8Num21z3">
    <w:name w:val="WW8Num21z3"/>
    <w:rsid w:val="00C634E3"/>
  </w:style>
  <w:style w:type="character" w:customStyle="1" w:styleId="WW8Num21z4">
    <w:name w:val="WW8Num21z4"/>
    <w:rsid w:val="00C634E3"/>
  </w:style>
  <w:style w:type="character" w:customStyle="1" w:styleId="WW8Num21z5">
    <w:name w:val="WW8Num21z5"/>
    <w:rsid w:val="00C634E3"/>
  </w:style>
  <w:style w:type="character" w:customStyle="1" w:styleId="WW8Num21z6">
    <w:name w:val="WW8Num21z6"/>
    <w:rsid w:val="00C634E3"/>
  </w:style>
  <w:style w:type="character" w:customStyle="1" w:styleId="WW8Num21z7">
    <w:name w:val="WW8Num21z7"/>
    <w:rsid w:val="00C634E3"/>
  </w:style>
  <w:style w:type="character" w:customStyle="1" w:styleId="WW8Num21z8">
    <w:name w:val="WW8Num21z8"/>
    <w:rsid w:val="00C634E3"/>
  </w:style>
  <w:style w:type="character" w:customStyle="1" w:styleId="2ffff1">
    <w:name w:val="Основной шрифт абзаца2"/>
    <w:rsid w:val="00C634E3"/>
  </w:style>
  <w:style w:type="character" w:customStyle="1" w:styleId="WW8Num7z4">
    <w:name w:val="WW8Num7z4"/>
    <w:rsid w:val="00C634E3"/>
  </w:style>
  <w:style w:type="character" w:customStyle="1" w:styleId="WW8Num7z5">
    <w:name w:val="WW8Num7z5"/>
    <w:rsid w:val="00C634E3"/>
  </w:style>
  <w:style w:type="character" w:customStyle="1" w:styleId="WW8Num7z6">
    <w:name w:val="WW8Num7z6"/>
    <w:rsid w:val="00C634E3"/>
  </w:style>
  <w:style w:type="character" w:customStyle="1" w:styleId="WW8Num7z7">
    <w:name w:val="WW8Num7z7"/>
    <w:rsid w:val="00C634E3"/>
  </w:style>
  <w:style w:type="character" w:customStyle="1" w:styleId="WW8Num7z8">
    <w:name w:val="WW8Num7z8"/>
    <w:rsid w:val="00C634E3"/>
  </w:style>
  <w:style w:type="character" w:customStyle="1" w:styleId="WW8Num12z3">
    <w:name w:val="WW8Num12z3"/>
    <w:rsid w:val="00C634E3"/>
  </w:style>
  <w:style w:type="character" w:customStyle="1" w:styleId="WW8Num12z5">
    <w:name w:val="WW8Num12z5"/>
    <w:rsid w:val="00C634E3"/>
  </w:style>
  <w:style w:type="character" w:customStyle="1" w:styleId="WW8Num12z6">
    <w:name w:val="WW8Num12z6"/>
    <w:rsid w:val="00C634E3"/>
  </w:style>
  <w:style w:type="character" w:customStyle="1" w:styleId="WW8Num12z7">
    <w:name w:val="WW8Num12z7"/>
    <w:rsid w:val="00C634E3"/>
  </w:style>
  <w:style w:type="character" w:customStyle="1" w:styleId="WW8Num12z8">
    <w:name w:val="WW8Num12z8"/>
    <w:rsid w:val="00C634E3"/>
  </w:style>
  <w:style w:type="character" w:customStyle="1" w:styleId="WW8Num17z4">
    <w:name w:val="WW8Num17z4"/>
    <w:rsid w:val="00C634E3"/>
  </w:style>
  <w:style w:type="character" w:customStyle="1" w:styleId="WW8Num17z5">
    <w:name w:val="WW8Num17z5"/>
    <w:rsid w:val="00C634E3"/>
  </w:style>
  <w:style w:type="character" w:customStyle="1" w:styleId="WW8Num17z6">
    <w:name w:val="WW8Num17z6"/>
    <w:rsid w:val="00C634E3"/>
  </w:style>
  <w:style w:type="character" w:customStyle="1" w:styleId="WW8Num17z7">
    <w:name w:val="WW8Num17z7"/>
    <w:rsid w:val="00C634E3"/>
  </w:style>
  <w:style w:type="character" w:customStyle="1" w:styleId="WW8Num17z8">
    <w:name w:val="WW8Num17z8"/>
    <w:rsid w:val="00C634E3"/>
  </w:style>
  <w:style w:type="character" w:customStyle="1" w:styleId="WW8Num22z1">
    <w:name w:val="WW8Num22z1"/>
    <w:rsid w:val="00C634E3"/>
  </w:style>
  <w:style w:type="character" w:customStyle="1" w:styleId="WW8Num22z2">
    <w:name w:val="WW8Num22z2"/>
    <w:rsid w:val="00C634E3"/>
  </w:style>
  <w:style w:type="character" w:customStyle="1" w:styleId="WW8Num22z3">
    <w:name w:val="WW8Num22z3"/>
    <w:rsid w:val="00C634E3"/>
  </w:style>
  <w:style w:type="character" w:customStyle="1" w:styleId="WW8Num22z4">
    <w:name w:val="WW8Num22z4"/>
    <w:rsid w:val="00C634E3"/>
  </w:style>
  <w:style w:type="character" w:customStyle="1" w:styleId="WW8Num22z5">
    <w:name w:val="WW8Num22z5"/>
    <w:rsid w:val="00C634E3"/>
  </w:style>
  <w:style w:type="character" w:customStyle="1" w:styleId="WW8Num22z6">
    <w:name w:val="WW8Num22z6"/>
    <w:rsid w:val="00C634E3"/>
  </w:style>
  <w:style w:type="character" w:customStyle="1" w:styleId="WW8Num22z7">
    <w:name w:val="WW8Num22z7"/>
    <w:rsid w:val="00C634E3"/>
  </w:style>
  <w:style w:type="character" w:customStyle="1" w:styleId="WW8Num22z8">
    <w:name w:val="WW8Num22z8"/>
    <w:rsid w:val="00C634E3"/>
  </w:style>
  <w:style w:type="character" w:customStyle="1" w:styleId="WW8Num23z0">
    <w:name w:val="WW8Num23z0"/>
    <w:rsid w:val="00C634E3"/>
  </w:style>
  <w:style w:type="character" w:customStyle="1" w:styleId="WW8Num23z1">
    <w:name w:val="WW8Num23z1"/>
    <w:rsid w:val="00C634E3"/>
  </w:style>
  <w:style w:type="character" w:customStyle="1" w:styleId="WW8Num23z2">
    <w:name w:val="WW8Num23z2"/>
    <w:rsid w:val="00C634E3"/>
  </w:style>
  <w:style w:type="character" w:customStyle="1" w:styleId="WW8Num23z3">
    <w:name w:val="WW8Num23z3"/>
    <w:rsid w:val="00C634E3"/>
  </w:style>
  <w:style w:type="character" w:customStyle="1" w:styleId="WW8Num23z4">
    <w:name w:val="WW8Num23z4"/>
    <w:rsid w:val="00C634E3"/>
  </w:style>
  <w:style w:type="character" w:customStyle="1" w:styleId="WW8Num23z5">
    <w:name w:val="WW8Num23z5"/>
    <w:rsid w:val="00C634E3"/>
  </w:style>
  <w:style w:type="character" w:customStyle="1" w:styleId="WW8Num23z6">
    <w:name w:val="WW8Num23z6"/>
    <w:rsid w:val="00C634E3"/>
  </w:style>
  <w:style w:type="character" w:customStyle="1" w:styleId="WW8Num23z7">
    <w:name w:val="WW8Num23z7"/>
    <w:rsid w:val="00C634E3"/>
  </w:style>
  <w:style w:type="character" w:customStyle="1" w:styleId="WW8Num23z8">
    <w:name w:val="WW8Num23z8"/>
    <w:rsid w:val="00C634E3"/>
  </w:style>
  <w:style w:type="character" w:customStyle="1" w:styleId="WW8Num24z0">
    <w:name w:val="WW8Num24z0"/>
    <w:rsid w:val="00C634E3"/>
  </w:style>
  <w:style w:type="character" w:customStyle="1" w:styleId="WW8Num24z1">
    <w:name w:val="WW8Num24z1"/>
    <w:rsid w:val="00C634E3"/>
  </w:style>
  <w:style w:type="character" w:customStyle="1" w:styleId="WW8Num24z2">
    <w:name w:val="WW8Num24z2"/>
    <w:rsid w:val="00C634E3"/>
  </w:style>
  <w:style w:type="character" w:customStyle="1" w:styleId="WW8Num24z3">
    <w:name w:val="WW8Num24z3"/>
    <w:rsid w:val="00C634E3"/>
  </w:style>
  <w:style w:type="character" w:customStyle="1" w:styleId="WW8Num24z4">
    <w:name w:val="WW8Num24z4"/>
    <w:rsid w:val="00C634E3"/>
  </w:style>
  <w:style w:type="character" w:customStyle="1" w:styleId="WW8Num24z5">
    <w:name w:val="WW8Num24z5"/>
    <w:rsid w:val="00C634E3"/>
  </w:style>
  <w:style w:type="character" w:customStyle="1" w:styleId="WW8Num24z6">
    <w:name w:val="WW8Num24z6"/>
    <w:rsid w:val="00C634E3"/>
  </w:style>
  <w:style w:type="character" w:customStyle="1" w:styleId="WW8Num24z7">
    <w:name w:val="WW8Num24z7"/>
    <w:rsid w:val="00C634E3"/>
  </w:style>
  <w:style w:type="character" w:customStyle="1" w:styleId="WW8Num24z8">
    <w:name w:val="WW8Num24z8"/>
    <w:rsid w:val="00C634E3"/>
  </w:style>
  <w:style w:type="character" w:customStyle="1" w:styleId="WW8Num25z0">
    <w:name w:val="WW8Num25z0"/>
    <w:rsid w:val="00C634E3"/>
  </w:style>
  <w:style w:type="character" w:customStyle="1" w:styleId="WW8Num25z1">
    <w:name w:val="WW8Num25z1"/>
    <w:rsid w:val="00C634E3"/>
  </w:style>
  <w:style w:type="character" w:customStyle="1" w:styleId="WW8Num25z2">
    <w:name w:val="WW8Num25z2"/>
    <w:rsid w:val="00C634E3"/>
  </w:style>
  <w:style w:type="character" w:customStyle="1" w:styleId="WW8Num25z3">
    <w:name w:val="WW8Num25z3"/>
    <w:rsid w:val="00C634E3"/>
  </w:style>
  <w:style w:type="character" w:customStyle="1" w:styleId="WW8Num25z4">
    <w:name w:val="WW8Num25z4"/>
    <w:rsid w:val="00C634E3"/>
  </w:style>
  <w:style w:type="character" w:customStyle="1" w:styleId="WW8Num25z5">
    <w:name w:val="WW8Num25z5"/>
    <w:rsid w:val="00C634E3"/>
  </w:style>
  <w:style w:type="character" w:customStyle="1" w:styleId="WW8Num25z6">
    <w:name w:val="WW8Num25z6"/>
    <w:rsid w:val="00C634E3"/>
  </w:style>
  <w:style w:type="character" w:customStyle="1" w:styleId="WW8Num25z7">
    <w:name w:val="WW8Num25z7"/>
    <w:rsid w:val="00C634E3"/>
  </w:style>
  <w:style w:type="character" w:customStyle="1" w:styleId="WW8Num25z8">
    <w:name w:val="WW8Num25z8"/>
    <w:rsid w:val="00C634E3"/>
  </w:style>
  <w:style w:type="character" w:customStyle="1" w:styleId="WW8Num26z0">
    <w:name w:val="WW8Num26z0"/>
    <w:rsid w:val="00C634E3"/>
    <w:rPr>
      <w:rFonts w:ascii="Symbol" w:hAnsi="Symbol" w:cs="Symbol"/>
    </w:rPr>
  </w:style>
  <w:style w:type="character" w:customStyle="1" w:styleId="WW8Num26z2">
    <w:name w:val="WW8Num26z2"/>
    <w:rsid w:val="00C634E3"/>
    <w:rPr>
      <w:rFonts w:ascii="Wingdings" w:hAnsi="Wingdings" w:cs="Wingdings"/>
    </w:rPr>
  </w:style>
  <w:style w:type="character" w:customStyle="1" w:styleId="WW8Num27z0">
    <w:name w:val="WW8Num27z0"/>
    <w:rsid w:val="00C634E3"/>
    <w:rPr>
      <w:b w:val="0"/>
    </w:rPr>
  </w:style>
  <w:style w:type="character" w:customStyle="1" w:styleId="WW8Num27z1">
    <w:name w:val="WW8Num27z1"/>
    <w:rsid w:val="00C634E3"/>
  </w:style>
  <w:style w:type="character" w:customStyle="1" w:styleId="WW8Num27z2">
    <w:name w:val="WW8Num27z2"/>
    <w:rsid w:val="00C634E3"/>
  </w:style>
  <w:style w:type="character" w:customStyle="1" w:styleId="WW8Num27z3">
    <w:name w:val="WW8Num27z3"/>
    <w:rsid w:val="00C634E3"/>
  </w:style>
  <w:style w:type="character" w:customStyle="1" w:styleId="WW8Num27z4">
    <w:name w:val="WW8Num27z4"/>
    <w:rsid w:val="00C634E3"/>
  </w:style>
  <w:style w:type="character" w:customStyle="1" w:styleId="WW8Num27z5">
    <w:name w:val="WW8Num27z5"/>
    <w:rsid w:val="00C634E3"/>
  </w:style>
  <w:style w:type="character" w:customStyle="1" w:styleId="WW8Num27z6">
    <w:name w:val="WW8Num27z6"/>
    <w:rsid w:val="00C634E3"/>
  </w:style>
  <w:style w:type="character" w:customStyle="1" w:styleId="WW8Num27z7">
    <w:name w:val="WW8Num27z7"/>
    <w:rsid w:val="00C634E3"/>
  </w:style>
  <w:style w:type="character" w:customStyle="1" w:styleId="WW8Num27z8">
    <w:name w:val="WW8Num27z8"/>
    <w:rsid w:val="00C634E3"/>
  </w:style>
  <w:style w:type="character" w:customStyle="1" w:styleId="WW8Num28z0">
    <w:name w:val="WW8Num28z0"/>
    <w:rsid w:val="00C634E3"/>
  </w:style>
  <w:style w:type="character" w:customStyle="1" w:styleId="WW8Num28z1">
    <w:name w:val="WW8Num28z1"/>
    <w:rsid w:val="00C634E3"/>
  </w:style>
  <w:style w:type="character" w:customStyle="1" w:styleId="WW8Num28z2">
    <w:name w:val="WW8Num28z2"/>
    <w:rsid w:val="00C634E3"/>
  </w:style>
  <w:style w:type="character" w:customStyle="1" w:styleId="WW8Num28z3">
    <w:name w:val="WW8Num28z3"/>
    <w:rsid w:val="00C634E3"/>
  </w:style>
  <w:style w:type="character" w:customStyle="1" w:styleId="WW8Num28z4">
    <w:name w:val="WW8Num28z4"/>
    <w:rsid w:val="00C634E3"/>
  </w:style>
  <w:style w:type="character" w:customStyle="1" w:styleId="WW8Num28z5">
    <w:name w:val="WW8Num28z5"/>
    <w:rsid w:val="00C634E3"/>
  </w:style>
  <w:style w:type="character" w:customStyle="1" w:styleId="WW8Num28z6">
    <w:name w:val="WW8Num28z6"/>
    <w:rsid w:val="00C634E3"/>
  </w:style>
  <w:style w:type="character" w:customStyle="1" w:styleId="WW8Num28z7">
    <w:name w:val="WW8Num28z7"/>
    <w:rsid w:val="00C634E3"/>
  </w:style>
  <w:style w:type="character" w:customStyle="1" w:styleId="WW8Num28z8">
    <w:name w:val="WW8Num28z8"/>
    <w:rsid w:val="00C634E3"/>
  </w:style>
  <w:style w:type="character" w:customStyle="1" w:styleId="WW8Num29z0">
    <w:name w:val="WW8Num29z0"/>
    <w:rsid w:val="00C634E3"/>
    <w:rPr>
      <w:rFonts w:ascii="Symbol" w:hAnsi="Symbol" w:cs="Symbol"/>
      <w:color w:val="auto"/>
    </w:rPr>
  </w:style>
  <w:style w:type="character" w:customStyle="1" w:styleId="WW8Num29z1">
    <w:name w:val="WW8Num29z1"/>
    <w:rsid w:val="00C634E3"/>
    <w:rPr>
      <w:rFonts w:ascii="Courier New" w:hAnsi="Courier New" w:cs="Courier New"/>
    </w:rPr>
  </w:style>
  <w:style w:type="character" w:customStyle="1" w:styleId="WW8Num29z2">
    <w:name w:val="WW8Num29z2"/>
    <w:rsid w:val="00C634E3"/>
    <w:rPr>
      <w:rFonts w:ascii="Wingdings" w:hAnsi="Wingdings" w:cs="Wingdings"/>
    </w:rPr>
  </w:style>
  <w:style w:type="character" w:customStyle="1" w:styleId="WW8Num29z3">
    <w:name w:val="WW8Num29z3"/>
    <w:rsid w:val="00C634E3"/>
    <w:rPr>
      <w:rFonts w:ascii="Symbol" w:hAnsi="Symbol" w:cs="Symbol"/>
    </w:rPr>
  </w:style>
  <w:style w:type="character" w:customStyle="1" w:styleId="WW8Num30z0">
    <w:name w:val="WW8Num30z0"/>
    <w:rsid w:val="00C634E3"/>
  </w:style>
  <w:style w:type="character" w:customStyle="1" w:styleId="WW8Num30z1">
    <w:name w:val="WW8Num30z1"/>
    <w:rsid w:val="00C634E3"/>
  </w:style>
  <w:style w:type="character" w:customStyle="1" w:styleId="WW8Num30z2">
    <w:name w:val="WW8Num30z2"/>
    <w:rsid w:val="00C634E3"/>
  </w:style>
  <w:style w:type="character" w:customStyle="1" w:styleId="WW8Num30z3">
    <w:name w:val="WW8Num30z3"/>
    <w:rsid w:val="00C634E3"/>
  </w:style>
  <w:style w:type="character" w:customStyle="1" w:styleId="WW8Num30z4">
    <w:name w:val="WW8Num30z4"/>
    <w:rsid w:val="00C634E3"/>
  </w:style>
  <w:style w:type="character" w:customStyle="1" w:styleId="WW8Num30z5">
    <w:name w:val="WW8Num30z5"/>
    <w:rsid w:val="00C634E3"/>
  </w:style>
  <w:style w:type="character" w:customStyle="1" w:styleId="WW8Num30z6">
    <w:name w:val="WW8Num30z6"/>
    <w:rsid w:val="00C634E3"/>
  </w:style>
  <w:style w:type="character" w:customStyle="1" w:styleId="WW8Num30z7">
    <w:name w:val="WW8Num30z7"/>
    <w:rsid w:val="00C634E3"/>
  </w:style>
  <w:style w:type="character" w:customStyle="1" w:styleId="WW8Num30z8">
    <w:name w:val="WW8Num30z8"/>
    <w:rsid w:val="00C634E3"/>
  </w:style>
  <w:style w:type="character" w:customStyle="1" w:styleId="WW8Num31z0">
    <w:name w:val="WW8Num31z0"/>
    <w:rsid w:val="00C634E3"/>
  </w:style>
  <w:style w:type="character" w:customStyle="1" w:styleId="WW8Num31z1">
    <w:name w:val="WW8Num31z1"/>
    <w:rsid w:val="00C634E3"/>
  </w:style>
  <w:style w:type="character" w:customStyle="1" w:styleId="WW8Num31z2">
    <w:name w:val="WW8Num31z2"/>
    <w:rsid w:val="00C634E3"/>
  </w:style>
  <w:style w:type="character" w:customStyle="1" w:styleId="WW8Num31z3">
    <w:name w:val="WW8Num31z3"/>
    <w:rsid w:val="00C634E3"/>
  </w:style>
  <w:style w:type="character" w:customStyle="1" w:styleId="WW8Num31z4">
    <w:name w:val="WW8Num31z4"/>
    <w:rsid w:val="00C634E3"/>
  </w:style>
  <w:style w:type="character" w:customStyle="1" w:styleId="WW8Num31z5">
    <w:name w:val="WW8Num31z5"/>
    <w:rsid w:val="00C634E3"/>
  </w:style>
  <w:style w:type="character" w:customStyle="1" w:styleId="WW8Num31z6">
    <w:name w:val="WW8Num31z6"/>
    <w:rsid w:val="00C634E3"/>
  </w:style>
  <w:style w:type="character" w:customStyle="1" w:styleId="WW8Num31z7">
    <w:name w:val="WW8Num31z7"/>
    <w:rsid w:val="00C634E3"/>
  </w:style>
  <w:style w:type="character" w:customStyle="1" w:styleId="WW8Num31z8">
    <w:name w:val="WW8Num31z8"/>
    <w:rsid w:val="00C634E3"/>
  </w:style>
  <w:style w:type="character" w:customStyle="1" w:styleId="WW8Num32z1">
    <w:name w:val="WW8Num32z1"/>
    <w:rsid w:val="00C634E3"/>
  </w:style>
  <w:style w:type="character" w:customStyle="1" w:styleId="WW8Num32z2">
    <w:name w:val="WW8Num32z2"/>
    <w:rsid w:val="00C634E3"/>
  </w:style>
  <w:style w:type="character" w:customStyle="1" w:styleId="WW8Num32z3">
    <w:name w:val="WW8Num32z3"/>
    <w:rsid w:val="00C634E3"/>
  </w:style>
  <w:style w:type="character" w:customStyle="1" w:styleId="WW8Num32z4">
    <w:name w:val="WW8Num32z4"/>
    <w:rsid w:val="00C634E3"/>
  </w:style>
  <w:style w:type="character" w:customStyle="1" w:styleId="WW8Num32z5">
    <w:name w:val="WW8Num32z5"/>
    <w:rsid w:val="00C634E3"/>
  </w:style>
  <w:style w:type="character" w:customStyle="1" w:styleId="WW8Num32z6">
    <w:name w:val="WW8Num32z6"/>
    <w:rsid w:val="00C634E3"/>
  </w:style>
  <w:style w:type="character" w:customStyle="1" w:styleId="WW8Num32z7">
    <w:name w:val="WW8Num32z7"/>
    <w:rsid w:val="00C634E3"/>
  </w:style>
  <w:style w:type="character" w:customStyle="1" w:styleId="WW8Num32z8">
    <w:name w:val="WW8Num32z8"/>
    <w:rsid w:val="00C634E3"/>
  </w:style>
  <w:style w:type="character" w:customStyle="1" w:styleId="WW8Num33z0">
    <w:name w:val="WW8Num33z0"/>
    <w:rsid w:val="00C634E3"/>
    <w:rPr>
      <w:rFonts w:ascii="Symbol" w:hAnsi="Symbol" w:cs="Symbol"/>
    </w:rPr>
  </w:style>
  <w:style w:type="character" w:customStyle="1" w:styleId="WW8Num33z1">
    <w:name w:val="WW8Num33z1"/>
    <w:rsid w:val="00C634E3"/>
    <w:rPr>
      <w:rFonts w:ascii="Courier New" w:hAnsi="Courier New" w:cs="Courier New"/>
    </w:rPr>
  </w:style>
  <w:style w:type="character" w:customStyle="1" w:styleId="WW8Num33z2">
    <w:name w:val="WW8Num33z2"/>
    <w:rsid w:val="00C634E3"/>
    <w:rPr>
      <w:rFonts w:ascii="Wingdings" w:hAnsi="Wingdings" w:cs="Wingdings"/>
    </w:rPr>
  </w:style>
  <w:style w:type="character" w:customStyle="1" w:styleId="WW8Num34z0">
    <w:name w:val="WW8Num34z0"/>
    <w:rsid w:val="00C634E3"/>
  </w:style>
  <w:style w:type="character" w:customStyle="1" w:styleId="WW8Num34z1">
    <w:name w:val="WW8Num34z1"/>
    <w:rsid w:val="00C634E3"/>
  </w:style>
  <w:style w:type="character" w:customStyle="1" w:styleId="WW8Num34z2">
    <w:name w:val="WW8Num34z2"/>
    <w:rsid w:val="00C634E3"/>
  </w:style>
  <w:style w:type="character" w:customStyle="1" w:styleId="WW8Num34z3">
    <w:name w:val="WW8Num34z3"/>
    <w:rsid w:val="00C634E3"/>
  </w:style>
  <w:style w:type="character" w:customStyle="1" w:styleId="WW8Num34z4">
    <w:name w:val="WW8Num34z4"/>
    <w:rsid w:val="00C634E3"/>
  </w:style>
  <w:style w:type="character" w:customStyle="1" w:styleId="WW8Num34z5">
    <w:name w:val="WW8Num34z5"/>
    <w:rsid w:val="00C634E3"/>
  </w:style>
  <w:style w:type="character" w:customStyle="1" w:styleId="WW8Num34z6">
    <w:name w:val="WW8Num34z6"/>
    <w:rsid w:val="00C634E3"/>
  </w:style>
  <w:style w:type="character" w:customStyle="1" w:styleId="WW8Num34z7">
    <w:name w:val="WW8Num34z7"/>
    <w:rsid w:val="00C634E3"/>
  </w:style>
  <w:style w:type="character" w:customStyle="1" w:styleId="WW8Num34z8">
    <w:name w:val="WW8Num34z8"/>
    <w:rsid w:val="00C634E3"/>
  </w:style>
  <w:style w:type="character" w:customStyle="1" w:styleId="WW8Num35z0">
    <w:name w:val="WW8Num35z0"/>
    <w:rsid w:val="00C634E3"/>
    <w:rPr>
      <w:b/>
    </w:rPr>
  </w:style>
  <w:style w:type="character" w:customStyle="1" w:styleId="WW8Num35z1">
    <w:name w:val="WW8Num35z1"/>
    <w:rsid w:val="00C634E3"/>
  </w:style>
  <w:style w:type="character" w:customStyle="1" w:styleId="WW8Num35z2">
    <w:name w:val="WW8Num35z2"/>
    <w:rsid w:val="00C634E3"/>
  </w:style>
  <w:style w:type="character" w:customStyle="1" w:styleId="WW8Num35z3">
    <w:name w:val="WW8Num35z3"/>
    <w:rsid w:val="00C634E3"/>
  </w:style>
  <w:style w:type="character" w:customStyle="1" w:styleId="WW8Num35z4">
    <w:name w:val="WW8Num35z4"/>
    <w:rsid w:val="00C634E3"/>
  </w:style>
  <w:style w:type="character" w:customStyle="1" w:styleId="WW8Num35z5">
    <w:name w:val="WW8Num35z5"/>
    <w:rsid w:val="00C634E3"/>
  </w:style>
  <w:style w:type="character" w:customStyle="1" w:styleId="WW8Num35z6">
    <w:name w:val="WW8Num35z6"/>
    <w:rsid w:val="00C634E3"/>
  </w:style>
  <w:style w:type="character" w:customStyle="1" w:styleId="WW8Num35z7">
    <w:name w:val="WW8Num35z7"/>
    <w:rsid w:val="00C634E3"/>
  </w:style>
  <w:style w:type="character" w:customStyle="1" w:styleId="WW8Num35z8">
    <w:name w:val="WW8Num35z8"/>
    <w:rsid w:val="00C634E3"/>
  </w:style>
  <w:style w:type="character" w:customStyle="1" w:styleId="WW8Num36z0">
    <w:name w:val="WW8Num36z0"/>
    <w:rsid w:val="00C634E3"/>
  </w:style>
  <w:style w:type="character" w:customStyle="1" w:styleId="WW8Num36z1">
    <w:name w:val="WW8Num36z1"/>
    <w:rsid w:val="00C634E3"/>
  </w:style>
  <w:style w:type="character" w:customStyle="1" w:styleId="WW8Num36z2">
    <w:name w:val="WW8Num36z2"/>
    <w:rsid w:val="00C634E3"/>
  </w:style>
  <w:style w:type="character" w:customStyle="1" w:styleId="WW8Num36z3">
    <w:name w:val="WW8Num36z3"/>
    <w:rsid w:val="00C634E3"/>
  </w:style>
  <w:style w:type="character" w:customStyle="1" w:styleId="WW8Num36z4">
    <w:name w:val="WW8Num36z4"/>
    <w:rsid w:val="00C634E3"/>
  </w:style>
  <w:style w:type="character" w:customStyle="1" w:styleId="WW8Num36z5">
    <w:name w:val="WW8Num36z5"/>
    <w:rsid w:val="00C634E3"/>
  </w:style>
  <w:style w:type="character" w:customStyle="1" w:styleId="WW8Num36z6">
    <w:name w:val="WW8Num36z6"/>
    <w:rsid w:val="00C634E3"/>
  </w:style>
  <w:style w:type="character" w:customStyle="1" w:styleId="WW8Num36z7">
    <w:name w:val="WW8Num36z7"/>
    <w:rsid w:val="00C634E3"/>
  </w:style>
  <w:style w:type="character" w:customStyle="1" w:styleId="WW8Num36z8">
    <w:name w:val="WW8Num36z8"/>
    <w:rsid w:val="00C634E3"/>
  </w:style>
  <w:style w:type="character" w:customStyle="1" w:styleId="WW8Num37z0">
    <w:name w:val="WW8Num37z0"/>
    <w:rsid w:val="00C634E3"/>
  </w:style>
  <w:style w:type="character" w:customStyle="1" w:styleId="WW8Num37z1">
    <w:name w:val="WW8Num37z1"/>
    <w:rsid w:val="00C634E3"/>
  </w:style>
  <w:style w:type="character" w:customStyle="1" w:styleId="WW8Num37z2">
    <w:name w:val="WW8Num37z2"/>
    <w:rsid w:val="00C634E3"/>
  </w:style>
  <w:style w:type="character" w:customStyle="1" w:styleId="WW8Num37z3">
    <w:name w:val="WW8Num37z3"/>
    <w:rsid w:val="00C634E3"/>
  </w:style>
  <w:style w:type="character" w:customStyle="1" w:styleId="WW8Num37z4">
    <w:name w:val="WW8Num37z4"/>
    <w:rsid w:val="00C634E3"/>
  </w:style>
  <w:style w:type="character" w:customStyle="1" w:styleId="WW8Num37z5">
    <w:name w:val="WW8Num37z5"/>
    <w:rsid w:val="00C634E3"/>
  </w:style>
  <w:style w:type="character" w:customStyle="1" w:styleId="WW8Num37z6">
    <w:name w:val="WW8Num37z6"/>
    <w:rsid w:val="00C634E3"/>
  </w:style>
  <w:style w:type="character" w:customStyle="1" w:styleId="WW8Num37z7">
    <w:name w:val="WW8Num37z7"/>
    <w:rsid w:val="00C634E3"/>
  </w:style>
  <w:style w:type="character" w:customStyle="1" w:styleId="WW8Num37z8">
    <w:name w:val="WW8Num37z8"/>
    <w:rsid w:val="00C634E3"/>
  </w:style>
  <w:style w:type="character" w:customStyle="1" w:styleId="WW8Num38z0">
    <w:name w:val="WW8Num38z0"/>
    <w:rsid w:val="00C634E3"/>
    <w:rPr>
      <w:rFonts w:cs="Times New Roman"/>
    </w:rPr>
  </w:style>
  <w:style w:type="character" w:customStyle="1" w:styleId="affffffffffffff0">
    <w:name w:val="Символ нумерации"/>
    <w:rsid w:val="00C634E3"/>
  </w:style>
  <w:style w:type="paragraph" w:customStyle="1" w:styleId="2ffff2">
    <w:name w:val="Указатель2"/>
    <w:basedOn w:val="ad"/>
    <w:rsid w:val="00C634E3"/>
    <w:pPr>
      <w:suppressLineNumbers/>
      <w:suppressAutoHyphens/>
      <w:jc w:val="left"/>
    </w:pPr>
    <w:rPr>
      <w:rFonts w:cs="Mangal"/>
      <w:lang w:eastAsia="zh-CN"/>
    </w:rPr>
  </w:style>
  <w:style w:type="paragraph" w:customStyle="1" w:styleId="affffffffffffff1">
    <w:name w:val="договор"/>
    <w:basedOn w:val="ad"/>
    <w:rsid w:val="00C634E3"/>
    <w:pPr>
      <w:tabs>
        <w:tab w:val="right" w:pos="9923"/>
      </w:tabs>
      <w:suppressAutoHyphens/>
      <w:ind w:firstLine="284"/>
    </w:pPr>
    <w:rPr>
      <w:szCs w:val="20"/>
      <w:lang w:eastAsia="zh-CN"/>
    </w:rPr>
  </w:style>
  <w:style w:type="paragraph" w:customStyle="1" w:styleId="LO-Normal">
    <w:name w:val="LO-Normal"/>
    <w:rsid w:val="00C634E3"/>
    <w:pPr>
      <w:suppressAutoHyphens/>
    </w:pPr>
    <w:rPr>
      <w:lang w:eastAsia="zh-CN"/>
    </w:rPr>
  </w:style>
  <w:style w:type="paragraph" w:customStyle="1" w:styleId="1ffffffd">
    <w:name w:val="Знак Знак1 Знак"/>
    <w:basedOn w:val="ad"/>
    <w:rsid w:val="00C634E3"/>
    <w:pPr>
      <w:suppressAutoHyphens/>
      <w:spacing w:after="160" w:line="240" w:lineRule="exact"/>
      <w:jc w:val="left"/>
    </w:pPr>
    <w:rPr>
      <w:rFonts w:ascii="Verdana" w:hAnsi="Verdana" w:cs="Verdana"/>
      <w:sz w:val="20"/>
      <w:szCs w:val="20"/>
      <w:lang w:val="en-US" w:eastAsia="zh-CN"/>
    </w:rPr>
  </w:style>
  <w:style w:type="paragraph" w:customStyle="1" w:styleId="ParNew2">
    <w:name w:val="Par New 2"/>
    <w:basedOn w:val="ad"/>
    <w:rsid w:val="00C634E3"/>
    <w:pPr>
      <w:widowControl w:val="0"/>
      <w:tabs>
        <w:tab w:val="left" w:pos="426"/>
      </w:tabs>
      <w:suppressAutoHyphens/>
      <w:autoSpaceDE w:val="0"/>
      <w:ind w:left="426" w:hanging="426"/>
    </w:pPr>
    <w:rPr>
      <w:rFonts w:ascii=".TimsET" w:hAnsi=".TimsET" w:cs=".TimsET"/>
      <w:sz w:val="20"/>
      <w:szCs w:val="20"/>
      <w:lang w:eastAsia="zh-CN"/>
    </w:rPr>
  </w:style>
  <w:style w:type="paragraph" w:customStyle="1" w:styleId="List2">
    <w:name w:val="List2"/>
    <w:basedOn w:val="ad"/>
    <w:rsid w:val="00C634E3"/>
    <w:pPr>
      <w:tabs>
        <w:tab w:val="left" w:pos="1701"/>
      </w:tabs>
      <w:suppressAutoHyphens/>
      <w:spacing w:line="360" w:lineRule="auto"/>
    </w:pPr>
    <w:rPr>
      <w:szCs w:val="20"/>
      <w:lang w:eastAsia="zh-CN"/>
    </w:rPr>
  </w:style>
  <w:style w:type="paragraph" w:customStyle="1" w:styleId="s30">
    <w:name w:val="s_3"/>
    <w:basedOn w:val="ad"/>
    <w:rsid w:val="00C634E3"/>
    <w:pPr>
      <w:spacing w:before="280" w:after="280"/>
      <w:jc w:val="left"/>
    </w:pPr>
    <w:rPr>
      <w:lang w:eastAsia="zh-CN"/>
    </w:rPr>
  </w:style>
  <w:style w:type="character" w:customStyle="1" w:styleId="affffffffffffff2">
    <w:name w:val="Маркеры списка"/>
    <w:rsid w:val="00C634E3"/>
    <w:rPr>
      <w:rFonts w:ascii="Times New Roman" w:eastAsia="OpenSymbol" w:hAnsi="Times New Roman" w:cs="OpenSymbol"/>
    </w:rPr>
  </w:style>
  <w:style w:type="character" w:customStyle="1" w:styleId="lite2">
    <w:name w:val="lite2"/>
    <w:uiPriority w:val="99"/>
    <w:rsid w:val="00C634E3"/>
    <w:rPr>
      <w:rFonts w:cs="Times New Roman"/>
    </w:rPr>
  </w:style>
  <w:style w:type="numbering" w:customStyle="1" w:styleId="WW8Num2">
    <w:name w:val="WW8Num2"/>
    <w:rsid w:val="00C634E3"/>
    <w:pPr>
      <w:numPr>
        <w:numId w:val="96"/>
      </w:numPr>
    </w:pPr>
  </w:style>
  <w:style w:type="character" w:customStyle="1" w:styleId="503">
    <w:name w:val="Знак Знак5_0"/>
    <w:rsid w:val="00C634E3"/>
    <w:rPr>
      <w:sz w:val="28"/>
      <w:lang w:val="ru-RU" w:bidi="ar-SA"/>
    </w:rPr>
  </w:style>
  <w:style w:type="character" w:customStyle="1" w:styleId="302">
    <w:name w:val="Знак Знак3_0"/>
    <w:rsid w:val="00C634E3"/>
    <w:rPr>
      <w:sz w:val="24"/>
    </w:rPr>
  </w:style>
  <w:style w:type="character" w:customStyle="1" w:styleId="403">
    <w:name w:val="Знак Знак4_0"/>
    <w:rsid w:val="00C634E3"/>
    <w:rPr>
      <w:sz w:val="24"/>
      <w:szCs w:val="24"/>
    </w:rPr>
  </w:style>
  <w:style w:type="character" w:customStyle="1" w:styleId="206">
    <w:name w:val="Знак Знак2_0"/>
    <w:rsid w:val="00C634E3"/>
    <w:rPr>
      <w:sz w:val="16"/>
      <w:szCs w:val="16"/>
    </w:rPr>
  </w:style>
  <w:style w:type="character" w:customStyle="1" w:styleId="600">
    <w:name w:val="Знак Знак6_0"/>
    <w:rsid w:val="00C634E3"/>
    <w:rPr>
      <w:rFonts w:ascii="Arial" w:hAnsi="Arial" w:cs="Arial"/>
      <w:b/>
      <w:bCs/>
      <w:sz w:val="26"/>
      <w:szCs w:val="26"/>
    </w:rPr>
  </w:style>
  <w:style w:type="character" w:customStyle="1" w:styleId="105">
    <w:name w:val="Знак Знак1_0"/>
    <w:rsid w:val="00C634E3"/>
    <w:rPr>
      <w:sz w:val="24"/>
      <w:szCs w:val="24"/>
    </w:rPr>
  </w:style>
  <w:style w:type="character" w:customStyle="1" w:styleId="06">
    <w:name w:val="Знак Знак_0"/>
    <w:rsid w:val="00C634E3"/>
    <w:rPr>
      <w:sz w:val="24"/>
      <w:szCs w:val="24"/>
    </w:rPr>
  </w:style>
  <w:style w:type="paragraph" w:customStyle="1" w:styleId="07">
    <w:name w:val="Знак_0"/>
    <w:basedOn w:val="ad"/>
    <w:rsid w:val="00C634E3"/>
    <w:pPr>
      <w:suppressAutoHyphens/>
      <w:spacing w:after="160" w:line="240" w:lineRule="exact"/>
      <w:jc w:val="left"/>
    </w:pPr>
    <w:rPr>
      <w:rFonts w:ascii="Verdana" w:hAnsi="Verdana" w:cs="Verdana"/>
      <w:sz w:val="20"/>
      <w:szCs w:val="20"/>
      <w:lang w:val="en-US" w:eastAsia="zh-CN"/>
    </w:rPr>
  </w:style>
  <w:style w:type="paragraph" w:customStyle="1" w:styleId="08">
    <w:name w:val="Знак Знак Знак Знак Знак Знак Знак Знак Знак_0"/>
    <w:basedOn w:val="ad"/>
    <w:rsid w:val="00C634E3"/>
    <w:pPr>
      <w:suppressAutoHyphens/>
      <w:spacing w:after="160" w:line="240" w:lineRule="exact"/>
      <w:jc w:val="left"/>
    </w:pPr>
    <w:rPr>
      <w:rFonts w:ascii="Verdana" w:hAnsi="Verdana" w:cs="Verdana"/>
      <w:sz w:val="20"/>
      <w:szCs w:val="20"/>
      <w:lang w:val="en-US" w:eastAsia="zh-CN"/>
    </w:rPr>
  </w:style>
  <w:style w:type="paragraph" w:customStyle="1" w:styleId="106">
    <w:name w:val="Знак Знак1 Знак_0"/>
    <w:basedOn w:val="ad"/>
    <w:rsid w:val="00C634E3"/>
    <w:pPr>
      <w:suppressAutoHyphens/>
      <w:spacing w:after="160" w:line="240" w:lineRule="exact"/>
      <w:jc w:val="left"/>
    </w:pPr>
    <w:rPr>
      <w:rFonts w:ascii="Verdana" w:hAnsi="Verdana" w:cs="Verdana"/>
      <w:sz w:val="20"/>
      <w:szCs w:val="20"/>
      <w:lang w:val="en-US" w:eastAsia="zh-CN"/>
    </w:rPr>
  </w:style>
  <w:style w:type="paragraph" w:customStyle="1" w:styleId="3fff0">
    <w:name w:val="Абзац списка3"/>
    <w:basedOn w:val="ad"/>
    <w:rsid w:val="00C634E3"/>
    <w:pPr>
      <w:spacing w:after="200" w:line="276" w:lineRule="auto"/>
      <w:ind w:left="720"/>
      <w:jc w:val="left"/>
    </w:pPr>
    <w:rPr>
      <w:rFonts w:ascii="Calibri" w:hAnsi="Calibri" w:cs="Calibri"/>
      <w:sz w:val="22"/>
      <w:szCs w:val="22"/>
      <w:lang w:eastAsia="en-US"/>
    </w:rPr>
  </w:style>
  <w:style w:type="character" w:customStyle="1" w:styleId="FontStyle17">
    <w:name w:val="Font Style17"/>
    <w:rsid w:val="00C634E3"/>
    <w:rPr>
      <w:rFonts w:ascii="Times New Roman" w:hAnsi="Times New Roman" w:cs="Times New Roman"/>
      <w:sz w:val="26"/>
      <w:szCs w:val="26"/>
    </w:rPr>
  </w:style>
  <w:style w:type="paragraph" w:customStyle="1" w:styleId="affffffffffffff3">
    <w:name w:val="Основной абзац"/>
    <w:basedOn w:val="ad"/>
    <w:rsid w:val="00C634E3"/>
    <w:pPr>
      <w:spacing w:line="360" w:lineRule="auto"/>
      <w:ind w:firstLine="851"/>
    </w:pPr>
    <w:rPr>
      <w:lang w:eastAsia="en-US"/>
    </w:rPr>
  </w:style>
  <w:style w:type="paragraph" w:customStyle="1" w:styleId="PlainText">
    <w:name w:val="PlainText"/>
    <w:link w:val="PlainText2"/>
    <w:uiPriority w:val="99"/>
    <w:qFormat/>
    <w:rsid w:val="00C634E3"/>
    <w:pPr>
      <w:spacing w:line="360" w:lineRule="auto"/>
      <w:ind w:firstLine="851"/>
      <w:jc w:val="both"/>
    </w:pPr>
    <w:rPr>
      <w:sz w:val="28"/>
      <w:szCs w:val="24"/>
    </w:rPr>
  </w:style>
  <w:style w:type="character" w:customStyle="1" w:styleId="PlainText2">
    <w:name w:val="PlainText Знак2"/>
    <w:link w:val="PlainText"/>
    <w:uiPriority w:val="99"/>
    <w:rsid w:val="00C634E3"/>
    <w:rPr>
      <w:sz w:val="28"/>
      <w:szCs w:val="24"/>
    </w:rPr>
  </w:style>
  <w:style w:type="paragraph" w:customStyle="1" w:styleId="ItemizedList1">
    <w:name w:val="ItemizedList1"/>
    <w:link w:val="ItemizedList10"/>
    <w:qFormat/>
    <w:rsid w:val="00C634E3"/>
    <w:pPr>
      <w:numPr>
        <w:numId w:val="97"/>
      </w:numPr>
      <w:spacing w:line="360" w:lineRule="auto"/>
      <w:jc w:val="both"/>
    </w:pPr>
    <w:rPr>
      <w:sz w:val="28"/>
    </w:rPr>
  </w:style>
  <w:style w:type="character" w:customStyle="1" w:styleId="ItemizedList10">
    <w:name w:val="ItemizedList1 Знак"/>
    <w:link w:val="ItemizedList1"/>
    <w:rsid w:val="00C634E3"/>
    <w:rPr>
      <w:sz w:val="28"/>
    </w:rPr>
  </w:style>
  <w:style w:type="paragraph" w:customStyle="1" w:styleId="ItemizedList2">
    <w:name w:val="ItemizedList2"/>
    <w:qFormat/>
    <w:rsid w:val="00C634E3"/>
    <w:pPr>
      <w:numPr>
        <w:ilvl w:val="1"/>
        <w:numId w:val="97"/>
      </w:numPr>
      <w:spacing w:line="360" w:lineRule="auto"/>
      <w:jc w:val="both"/>
    </w:pPr>
    <w:rPr>
      <w:sz w:val="28"/>
      <w:szCs w:val="24"/>
    </w:rPr>
  </w:style>
  <w:style w:type="paragraph" w:customStyle="1" w:styleId="ItemizedList3">
    <w:name w:val="ItemizedList3"/>
    <w:rsid w:val="00C634E3"/>
    <w:pPr>
      <w:numPr>
        <w:ilvl w:val="2"/>
        <w:numId w:val="97"/>
      </w:numPr>
      <w:spacing w:before="120" w:line="360" w:lineRule="auto"/>
      <w:jc w:val="both"/>
    </w:pPr>
    <w:rPr>
      <w:sz w:val="28"/>
      <w:szCs w:val="24"/>
    </w:rPr>
  </w:style>
  <w:style w:type="paragraph" w:customStyle="1" w:styleId="OderedList1">
    <w:name w:val="OderedList1"/>
    <w:basedOn w:val="ad"/>
    <w:rsid w:val="00C634E3"/>
    <w:pPr>
      <w:numPr>
        <w:numId w:val="98"/>
      </w:numPr>
      <w:spacing w:line="360" w:lineRule="auto"/>
    </w:pPr>
    <w:rPr>
      <w:sz w:val="28"/>
      <w:szCs w:val="20"/>
    </w:rPr>
  </w:style>
  <w:style w:type="paragraph" w:customStyle="1" w:styleId="OderedList2">
    <w:name w:val="OderedList2"/>
    <w:basedOn w:val="ad"/>
    <w:rsid w:val="00C634E3"/>
    <w:pPr>
      <w:numPr>
        <w:ilvl w:val="1"/>
        <w:numId w:val="98"/>
      </w:numPr>
      <w:spacing w:line="360" w:lineRule="auto"/>
    </w:pPr>
    <w:rPr>
      <w:sz w:val="28"/>
      <w:szCs w:val="20"/>
    </w:rPr>
  </w:style>
  <w:style w:type="paragraph" w:customStyle="1" w:styleId="OderedList3">
    <w:name w:val="OderedList3"/>
    <w:qFormat/>
    <w:rsid w:val="00C634E3"/>
    <w:pPr>
      <w:numPr>
        <w:ilvl w:val="2"/>
        <w:numId w:val="98"/>
      </w:numPr>
      <w:spacing w:line="360" w:lineRule="auto"/>
      <w:jc w:val="both"/>
    </w:pPr>
    <w:rPr>
      <w:sz w:val="28"/>
      <w:szCs w:val="24"/>
    </w:rPr>
  </w:style>
  <w:style w:type="paragraph" w:customStyle="1" w:styleId="list11">
    <w:name w:val="list_1.1"/>
    <w:basedOn w:val="ad"/>
    <w:link w:val="list111"/>
    <w:qFormat/>
    <w:rsid w:val="00C634E3"/>
    <w:pPr>
      <w:numPr>
        <w:ilvl w:val="1"/>
        <w:numId w:val="99"/>
      </w:numPr>
      <w:tabs>
        <w:tab w:val="left" w:pos="1276"/>
      </w:tabs>
      <w:suppressAutoHyphens/>
      <w:ind w:left="0" w:firstLine="709"/>
      <w:contextualSpacing/>
    </w:pPr>
    <w:rPr>
      <w:b/>
      <w:color w:val="00000A"/>
    </w:rPr>
  </w:style>
  <w:style w:type="character" w:customStyle="1" w:styleId="list111">
    <w:name w:val="list_1.1 Знак"/>
    <w:link w:val="list11"/>
    <w:rsid w:val="00C634E3"/>
    <w:rPr>
      <w:b/>
      <w:color w:val="00000A"/>
      <w:sz w:val="24"/>
      <w:szCs w:val="24"/>
    </w:rPr>
  </w:style>
  <w:style w:type="paragraph" w:customStyle="1" w:styleId="Head1">
    <w:name w:val="Head1"/>
    <w:next w:val="PlainText"/>
    <w:link w:val="Head10"/>
    <w:qFormat/>
    <w:rsid w:val="00C634E3"/>
    <w:pPr>
      <w:keepNext/>
      <w:numPr>
        <w:numId w:val="100"/>
      </w:numPr>
      <w:spacing w:before="480" w:after="120"/>
      <w:jc w:val="both"/>
      <w:outlineLvl w:val="0"/>
    </w:pPr>
    <w:rPr>
      <w:b/>
      <w:bCs/>
      <w:sz w:val="32"/>
      <w:szCs w:val="32"/>
    </w:rPr>
  </w:style>
  <w:style w:type="paragraph" w:customStyle="1" w:styleId="Head2">
    <w:name w:val="Head2"/>
    <w:next w:val="PlainText"/>
    <w:link w:val="Head20"/>
    <w:qFormat/>
    <w:rsid w:val="00C634E3"/>
    <w:pPr>
      <w:keepNext/>
      <w:numPr>
        <w:ilvl w:val="1"/>
        <w:numId w:val="100"/>
      </w:numPr>
      <w:spacing w:before="120" w:after="120"/>
      <w:jc w:val="both"/>
      <w:outlineLvl w:val="1"/>
    </w:pPr>
    <w:rPr>
      <w:rFonts w:eastAsia="Calibri"/>
      <w:b/>
      <w:bCs/>
      <w:sz w:val="28"/>
      <w:szCs w:val="28"/>
    </w:rPr>
  </w:style>
  <w:style w:type="paragraph" w:customStyle="1" w:styleId="Head3">
    <w:name w:val="Head3"/>
    <w:next w:val="PlainText"/>
    <w:link w:val="Head30"/>
    <w:qFormat/>
    <w:rsid w:val="00C634E3"/>
    <w:pPr>
      <w:keepNext/>
      <w:keepLines/>
      <w:numPr>
        <w:ilvl w:val="2"/>
        <w:numId w:val="100"/>
      </w:numPr>
      <w:spacing w:before="120" w:after="120"/>
      <w:jc w:val="both"/>
      <w:outlineLvl w:val="2"/>
    </w:pPr>
    <w:rPr>
      <w:rFonts w:eastAsia="Calibri"/>
      <w:b/>
      <w:bCs/>
      <w:sz w:val="28"/>
      <w:szCs w:val="28"/>
    </w:rPr>
  </w:style>
  <w:style w:type="paragraph" w:customStyle="1" w:styleId="Head4">
    <w:name w:val="Head4"/>
    <w:next w:val="PlainText"/>
    <w:qFormat/>
    <w:rsid w:val="00C634E3"/>
    <w:pPr>
      <w:keepNext/>
      <w:numPr>
        <w:ilvl w:val="3"/>
        <w:numId w:val="100"/>
      </w:numPr>
      <w:spacing w:before="120" w:after="120"/>
      <w:jc w:val="both"/>
      <w:outlineLvl w:val="3"/>
    </w:pPr>
    <w:rPr>
      <w:b/>
      <w:bCs/>
      <w:sz w:val="24"/>
      <w:szCs w:val="24"/>
    </w:rPr>
  </w:style>
  <w:style w:type="paragraph" w:customStyle="1" w:styleId="Head5">
    <w:name w:val="Head5"/>
    <w:next w:val="PlainText"/>
    <w:rsid w:val="00C634E3"/>
    <w:pPr>
      <w:keepNext/>
      <w:numPr>
        <w:ilvl w:val="4"/>
        <w:numId w:val="100"/>
      </w:numPr>
      <w:spacing w:before="120" w:after="120"/>
      <w:jc w:val="both"/>
      <w:outlineLvl w:val="4"/>
    </w:pPr>
    <w:rPr>
      <w:b/>
      <w:iCs/>
      <w:sz w:val="24"/>
      <w:szCs w:val="24"/>
    </w:rPr>
  </w:style>
  <w:style w:type="paragraph" w:customStyle="1" w:styleId="TableInscription">
    <w:name w:val="TableInscription"/>
    <w:next w:val="ad"/>
    <w:qFormat/>
    <w:rsid w:val="00C634E3"/>
    <w:pPr>
      <w:keepNext/>
      <w:numPr>
        <w:ilvl w:val="8"/>
        <w:numId w:val="100"/>
      </w:numPr>
      <w:spacing w:before="240" w:after="120"/>
      <w:ind w:left="0"/>
    </w:pPr>
    <w:rPr>
      <w:sz w:val="24"/>
    </w:rPr>
  </w:style>
  <w:style w:type="paragraph" w:customStyle="1" w:styleId="Head6">
    <w:name w:val="Head6"/>
    <w:next w:val="PlainText"/>
    <w:rsid w:val="00C634E3"/>
    <w:pPr>
      <w:numPr>
        <w:ilvl w:val="6"/>
        <w:numId w:val="100"/>
      </w:numPr>
    </w:pPr>
    <w:rPr>
      <w:b/>
      <w:i/>
      <w:sz w:val="22"/>
      <w:szCs w:val="24"/>
    </w:rPr>
  </w:style>
  <w:style w:type="paragraph" w:customStyle="1" w:styleId="TableTitle">
    <w:name w:val="TableTitle"/>
    <w:basedOn w:val="PlainText"/>
    <w:link w:val="TableTitle0"/>
    <w:rsid w:val="00C634E3"/>
    <w:pPr>
      <w:keepNext/>
      <w:spacing w:before="120" w:line="240" w:lineRule="auto"/>
      <w:ind w:firstLine="0"/>
      <w:jc w:val="center"/>
    </w:pPr>
    <w:rPr>
      <w:b/>
      <w:bCs/>
      <w:sz w:val="24"/>
    </w:rPr>
  </w:style>
  <w:style w:type="character" w:customStyle="1" w:styleId="TableTitle0">
    <w:name w:val="TableTitle Знак"/>
    <w:link w:val="TableTitle"/>
    <w:locked/>
    <w:rsid w:val="00C634E3"/>
    <w:rPr>
      <w:b/>
      <w:bCs/>
      <w:sz w:val="24"/>
      <w:szCs w:val="24"/>
    </w:rPr>
  </w:style>
  <w:style w:type="character" w:customStyle="1" w:styleId="Head30">
    <w:name w:val="Head3 Знак"/>
    <w:link w:val="Head3"/>
    <w:rsid w:val="00C634E3"/>
    <w:rPr>
      <w:rFonts w:eastAsia="Calibri"/>
      <w:b/>
      <w:bCs/>
      <w:sz w:val="28"/>
      <w:szCs w:val="28"/>
    </w:rPr>
  </w:style>
  <w:style w:type="character" w:customStyle="1" w:styleId="affffffffffffff4">
    <w:name w:val="Норм. текст Знак"/>
    <w:link w:val="affffffffffffff5"/>
    <w:uiPriority w:val="99"/>
    <w:locked/>
    <w:rsid w:val="00C634E3"/>
    <w:rPr>
      <w:sz w:val="24"/>
      <w:szCs w:val="24"/>
    </w:rPr>
  </w:style>
  <w:style w:type="paragraph" w:customStyle="1" w:styleId="affffffffffffff5">
    <w:name w:val="Норм. текст"/>
    <w:basedOn w:val="ad"/>
    <w:link w:val="affffffffffffff4"/>
    <w:uiPriority w:val="99"/>
    <w:rsid w:val="00C634E3"/>
    <w:pPr>
      <w:tabs>
        <w:tab w:val="left" w:pos="1418"/>
      </w:tabs>
      <w:spacing w:before="120" w:after="120" w:line="360" w:lineRule="auto"/>
      <w:ind w:firstLine="900"/>
      <w:contextualSpacing/>
    </w:pPr>
  </w:style>
  <w:style w:type="paragraph" w:customStyle="1" w:styleId="a5">
    <w:name w:val="Перечисление"/>
    <w:basedOn w:val="ad"/>
    <w:rsid w:val="00C634E3"/>
    <w:pPr>
      <w:numPr>
        <w:numId w:val="101"/>
      </w:numPr>
      <w:tabs>
        <w:tab w:val="clear" w:pos="720"/>
      </w:tabs>
      <w:spacing w:before="60" w:after="60"/>
      <w:ind w:left="2155" w:hanging="454"/>
    </w:pPr>
    <w:rPr>
      <w:rFonts w:ascii="Verdana" w:hAnsi="Verdana"/>
      <w:sz w:val="18"/>
      <w:szCs w:val="20"/>
    </w:rPr>
  </w:style>
  <w:style w:type="character" w:customStyle="1" w:styleId="Head10">
    <w:name w:val="Head1 Знак Знак"/>
    <w:link w:val="Head1"/>
    <w:rsid w:val="00C634E3"/>
    <w:rPr>
      <w:b/>
      <w:bCs/>
      <w:sz w:val="32"/>
      <w:szCs w:val="32"/>
    </w:rPr>
  </w:style>
  <w:style w:type="character" w:customStyle="1" w:styleId="PlainText0">
    <w:name w:val="PlainText Знак"/>
    <w:uiPriority w:val="99"/>
    <w:rsid w:val="00C634E3"/>
    <w:rPr>
      <w:rFonts w:ascii="Times New Roman" w:eastAsia="Times New Roman" w:hAnsi="Times New Roman" w:cs="Times New Roman"/>
      <w:sz w:val="24"/>
      <w:szCs w:val="24"/>
      <w:lang w:eastAsia="ru-RU"/>
    </w:rPr>
  </w:style>
  <w:style w:type="character" w:customStyle="1" w:styleId="Head20">
    <w:name w:val="Head2 Знак Знак"/>
    <w:link w:val="Head2"/>
    <w:locked/>
    <w:rsid w:val="00C634E3"/>
    <w:rPr>
      <w:rFonts w:eastAsia="Calibri"/>
      <w:b/>
      <w:bCs/>
      <w:sz w:val="28"/>
      <w:szCs w:val="28"/>
    </w:rPr>
  </w:style>
  <w:style w:type="paragraph" w:customStyle="1" w:styleId="12e">
    <w:name w:val="Абзац списка12"/>
    <w:basedOn w:val="ad"/>
    <w:uiPriority w:val="99"/>
    <w:rsid w:val="00C634E3"/>
    <w:pPr>
      <w:suppressAutoHyphens/>
      <w:spacing w:after="200" w:line="276" w:lineRule="auto"/>
      <w:ind w:left="720"/>
      <w:jc w:val="left"/>
    </w:pPr>
    <w:rPr>
      <w:rFonts w:ascii="Calibri" w:hAnsi="Calibri" w:cs="Calibri"/>
      <w:kern w:val="1"/>
      <w:sz w:val="22"/>
      <w:szCs w:val="22"/>
      <w:lang w:eastAsia="ar-SA"/>
    </w:rPr>
  </w:style>
  <w:style w:type="paragraph" w:customStyle="1" w:styleId="1ffffffe">
    <w:name w:val="_Маркированный список уровня 1"/>
    <w:basedOn w:val="ad"/>
    <w:link w:val="1fffffff"/>
    <w:qFormat/>
    <w:rsid w:val="00C634E3"/>
    <w:pPr>
      <w:widowControl w:val="0"/>
      <w:tabs>
        <w:tab w:val="left" w:pos="1134"/>
      </w:tabs>
      <w:suppressAutoHyphens/>
      <w:spacing w:after="60" w:line="360" w:lineRule="atLeast"/>
      <w:ind w:left="709"/>
    </w:pPr>
    <w:rPr>
      <w:kern w:val="1"/>
      <w:lang w:val="x-none" w:eastAsia="ar-SA"/>
    </w:rPr>
  </w:style>
  <w:style w:type="character" w:customStyle="1" w:styleId="1fffffff">
    <w:name w:val="_Маркированный список уровня 1 Знак"/>
    <w:link w:val="1ffffffe"/>
    <w:qFormat/>
    <w:rsid w:val="00C634E3"/>
    <w:rPr>
      <w:kern w:val="1"/>
      <w:sz w:val="24"/>
      <w:szCs w:val="24"/>
      <w:lang w:val="x-none" w:eastAsia="ar-SA"/>
    </w:rPr>
  </w:style>
  <w:style w:type="paragraph" w:customStyle="1" w:styleId="affffffffffffff6">
    <w:name w:val="_Табл_Текст_лев"/>
    <w:basedOn w:val="ad"/>
    <w:rsid w:val="00C634E3"/>
    <w:pPr>
      <w:jc w:val="left"/>
    </w:pPr>
    <w:rPr>
      <w:szCs w:val="20"/>
    </w:rPr>
  </w:style>
  <w:style w:type="paragraph" w:customStyle="1" w:styleId="010">
    <w:name w:val="ТЗ0 Марк б/н1"/>
    <w:basedOn w:val="ad"/>
    <w:rsid w:val="00C634E3"/>
    <w:pPr>
      <w:numPr>
        <w:numId w:val="102"/>
      </w:numPr>
      <w:spacing w:before="40" w:after="40"/>
    </w:pPr>
    <w:rPr>
      <w:rFonts w:ascii="Arial" w:hAnsi="Arial"/>
      <w:w w:val="101"/>
    </w:rPr>
  </w:style>
  <w:style w:type="character" w:customStyle="1" w:styleId="2ffff3">
    <w:name w:val="Знак примечания2"/>
    <w:rsid w:val="00C634E3"/>
    <w:rPr>
      <w:sz w:val="16"/>
      <w:szCs w:val="16"/>
    </w:rPr>
  </w:style>
  <w:style w:type="paragraph" w:customStyle="1" w:styleId="ListParagraph2">
    <w:name w:val="List Paragraph2"/>
    <w:basedOn w:val="ad"/>
    <w:rsid w:val="00CA7467"/>
    <w:pPr>
      <w:suppressAutoHyphens/>
      <w:spacing w:line="100" w:lineRule="atLeast"/>
      <w:ind w:left="720"/>
      <w:jc w:val="left"/>
    </w:pPr>
    <w:rPr>
      <w:kern w:val="1"/>
      <w:lang w:val="en-US" w:eastAsia="ar-SA"/>
    </w:rPr>
  </w:style>
  <w:style w:type="numbering" w:customStyle="1" w:styleId="1ai21">
    <w:name w:val="1 / a / i21"/>
    <w:basedOn w:val="af0"/>
    <w:next w:val="1ai"/>
    <w:uiPriority w:val="99"/>
    <w:semiHidden/>
    <w:unhideWhenUsed/>
    <w:rsid w:val="006625F2"/>
    <w:pPr>
      <w:numPr>
        <w:numId w:val="103"/>
      </w:numPr>
    </w:pPr>
  </w:style>
  <w:style w:type="numbering" w:customStyle="1" w:styleId="11111121">
    <w:name w:val="1 / 1.1 / 1.1.121"/>
    <w:basedOn w:val="af0"/>
    <w:next w:val="111111"/>
    <w:rsid w:val="0020709B"/>
    <w:pPr>
      <w:numPr>
        <w:numId w:val="108"/>
      </w:numPr>
    </w:pPr>
  </w:style>
  <w:style w:type="numbering" w:customStyle="1" w:styleId="1ai31">
    <w:name w:val="1 / a / i31"/>
    <w:basedOn w:val="af0"/>
    <w:next w:val="1ai"/>
    <w:rsid w:val="0020709B"/>
    <w:pPr>
      <w:numPr>
        <w:numId w:val="105"/>
      </w:numPr>
    </w:pPr>
  </w:style>
  <w:style w:type="table" w:customStyle="1" w:styleId="571">
    <w:name w:val="Сетка таблицы57"/>
    <w:basedOn w:val="af"/>
    <w:next w:val="afffd"/>
    <w:uiPriority w:val="99"/>
    <w:rsid w:val="00111AE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16320">
      <w:bodyDiv w:val="1"/>
      <w:marLeft w:val="0"/>
      <w:marRight w:val="0"/>
      <w:marTop w:val="0"/>
      <w:marBottom w:val="0"/>
      <w:divBdr>
        <w:top w:val="none" w:sz="0" w:space="0" w:color="auto"/>
        <w:left w:val="none" w:sz="0" w:space="0" w:color="auto"/>
        <w:bottom w:val="none" w:sz="0" w:space="0" w:color="auto"/>
        <w:right w:val="none" w:sz="0" w:space="0" w:color="auto"/>
      </w:divBdr>
    </w:div>
    <w:div w:id="26949178">
      <w:bodyDiv w:val="1"/>
      <w:marLeft w:val="0"/>
      <w:marRight w:val="0"/>
      <w:marTop w:val="0"/>
      <w:marBottom w:val="0"/>
      <w:divBdr>
        <w:top w:val="none" w:sz="0" w:space="0" w:color="auto"/>
        <w:left w:val="none" w:sz="0" w:space="0" w:color="auto"/>
        <w:bottom w:val="none" w:sz="0" w:space="0" w:color="auto"/>
        <w:right w:val="none" w:sz="0" w:space="0" w:color="auto"/>
      </w:divBdr>
    </w:div>
    <w:div w:id="71318737">
      <w:bodyDiv w:val="1"/>
      <w:marLeft w:val="0"/>
      <w:marRight w:val="0"/>
      <w:marTop w:val="0"/>
      <w:marBottom w:val="0"/>
      <w:divBdr>
        <w:top w:val="none" w:sz="0" w:space="0" w:color="auto"/>
        <w:left w:val="none" w:sz="0" w:space="0" w:color="auto"/>
        <w:bottom w:val="none" w:sz="0" w:space="0" w:color="auto"/>
        <w:right w:val="none" w:sz="0" w:space="0" w:color="auto"/>
      </w:divBdr>
    </w:div>
    <w:div w:id="89159830">
      <w:bodyDiv w:val="1"/>
      <w:marLeft w:val="0"/>
      <w:marRight w:val="0"/>
      <w:marTop w:val="0"/>
      <w:marBottom w:val="0"/>
      <w:divBdr>
        <w:top w:val="none" w:sz="0" w:space="0" w:color="auto"/>
        <w:left w:val="none" w:sz="0" w:space="0" w:color="auto"/>
        <w:bottom w:val="none" w:sz="0" w:space="0" w:color="auto"/>
        <w:right w:val="none" w:sz="0" w:space="0" w:color="auto"/>
      </w:divBdr>
    </w:div>
    <w:div w:id="93211394">
      <w:bodyDiv w:val="1"/>
      <w:marLeft w:val="0"/>
      <w:marRight w:val="0"/>
      <w:marTop w:val="0"/>
      <w:marBottom w:val="0"/>
      <w:divBdr>
        <w:top w:val="none" w:sz="0" w:space="0" w:color="auto"/>
        <w:left w:val="none" w:sz="0" w:space="0" w:color="auto"/>
        <w:bottom w:val="none" w:sz="0" w:space="0" w:color="auto"/>
        <w:right w:val="none" w:sz="0" w:space="0" w:color="auto"/>
      </w:divBdr>
    </w:div>
    <w:div w:id="104276765">
      <w:bodyDiv w:val="1"/>
      <w:marLeft w:val="0"/>
      <w:marRight w:val="0"/>
      <w:marTop w:val="0"/>
      <w:marBottom w:val="0"/>
      <w:divBdr>
        <w:top w:val="none" w:sz="0" w:space="0" w:color="auto"/>
        <w:left w:val="none" w:sz="0" w:space="0" w:color="auto"/>
        <w:bottom w:val="none" w:sz="0" w:space="0" w:color="auto"/>
        <w:right w:val="none" w:sz="0" w:space="0" w:color="auto"/>
      </w:divBdr>
    </w:div>
    <w:div w:id="105855505">
      <w:bodyDiv w:val="1"/>
      <w:marLeft w:val="0"/>
      <w:marRight w:val="0"/>
      <w:marTop w:val="0"/>
      <w:marBottom w:val="0"/>
      <w:divBdr>
        <w:top w:val="none" w:sz="0" w:space="0" w:color="auto"/>
        <w:left w:val="none" w:sz="0" w:space="0" w:color="auto"/>
        <w:bottom w:val="none" w:sz="0" w:space="0" w:color="auto"/>
        <w:right w:val="none" w:sz="0" w:space="0" w:color="auto"/>
      </w:divBdr>
    </w:div>
    <w:div w:id="130247872">
      <w:bodyDiv w:val="1"/>
      <w:marLeft w:val="0"/>
      <w:marRight w:val="0"/>
      <w:marTop w:val="0"/>
      <w:marBottom w:val="0"/>
      <w:divBdr>
        <w:top w:val="none" w:sz="0" w:space="0" w:color="auto"/>
        <w:left w:val="none" w:sz="0" w:space="0" w:color="auto"/>
        <w:bottom w:val="none" w:sz="0" w:space="0" w:color="auto"/>
        <w:right w:val="none" w:sz="0" w:space="0" w:color="auto"/>
      </w:divBdr>
    </w:div>
    <w:div w:id="146871730">
      <w:bodyDiv w:val="1"/>
      <w:marLeft w:val="0"/>
      <w:marRight w:val="0"/>
      <w:marTop w:val="0"/>
      <w:marBottom w:val="0"/>
      <w:divBdr>
        <w:top w:val="none" w:sz="0" w:space="0" w:color="auto"/>
        <w:left w:val="none" w:sz="0" w:space="0" w:color="auto"/>
        <w:bottom w:val="none" w:sz="0" w:space="0" w:color="auto"/>
        <w:right w:val="none" w:sz="0" w:space="0" w:color="auto"/>
      </w:divBdr>
    </w:div>
    <w:div w:id="186260824">
      <w:bodyDiv w:val="1"/>
      <w:marLeft w:val="0"/>
      <w:marRight w:val="0"/>
      <w:marTop w:val="0"/>
      <w:marBottom w:val="0"/>
      <w:divBdr>
        <w:top w:val="none" w:sz="0" w:space="0" w:color="auto"/>
        <w:left w:val="none" w:sz="0" w:space="0" w:color="auto"/>
        <w:bottom w:val="none" w:sz="0" w:space="0" w:color="auto"/>
        <w:right w:val="none" w:sz="0" w:space="0" w:color="auto"/>
      </w:divBdr>
    </w:div>
    <w:div w:id="191113085">
      <w:bodyDiv w:val="1"/>
      <w:marLeft w:val="0"/>
      <w:marRight w:val="0"/>
      <w:marTop w:val="0"/>
      <w:marBottom w:val="0"/>
      <w:divBdr>
        <w:top w:val="none" w:sz="0" w:space="0" w:color="auto"/>
        <w:left w:val="none" w:sz="0" w:space="0" w:color="auto"/>
        <w:bottom w:val="none" w:sz="0" w:space="0" w:color="auto"/>
        <w:right w:val="none" w:sz="0" w:space="0" w:color="auto"/>
      </w:divBdr>
    </w:div>
    <w:div w:id="198669217">
      <w:bodyDiv w:val="1"/>
      <w:marLeft w:val="0"/>
      <w:marRight w:val="0"/>
      <w:marTop w:val="0"/>
      <w:marBottom w:val="0"/>
      <w:divBdr>
        <w:top w:val="none" w:sz="0" w:space="0" w:color="auto"/>
        <w:left w:val="none" w:sz="0" w:space="0" w:color="auto"/>
        <w:bottom w:val="none" w:sz="0" w:space="0" w:color="auto"/>
        <w:right w:val="none" w:sz="0" w:space="0" w:color="auto"/>
      </w:divBdr>
    </w:div>
    <w:div w:id="202181438">
      <w:bodyDiv w:val="1"/>
      <w:marLeft w:val="0"/>
      <w:marRight w:val="0"/>
      <w:marTop w:val="0"/>
      <w:marBottom w:val="0"/>
      <w:divBdr>
        <w:top w:val="none" w:sz="0" w:space="0" w:color="auto"/>
        <w:left w:val="none" w:sz="0" w:space="0" w:color="auto"/>
        <w:bottom w:val="none" w:sz="0" w:space="0" w:color="auto"/>
        <w:right w:val="none" w:sz="0" w:space="0" w:color="auto"/>
      </w:divBdr>
    </w:div>
    <w:div w:id="203754112">
      <w:bodyDiv w:val="1"/>
      <w:marLeft w:val="0"/>
      <w:marRight w:val="0"/>
      <w:marTop w:val="0"/>
      <w:marBottom w:val="0"/>
      <w:divBdr>
        <w:top w:val="none" w:sz="0" w:space="0" w:color="auto"/>
        <w:left w:val="none" w:sz="0" w:space="0" w:color="auto"/>
        <w:bottom w:val="none" w:sz="0" w:space="0" w:color="auto"/>
        <w:right w:val="none" w:sz="0" w:space="0" w:color="auto"/>
      </w:divBdr>
    </w:div>
    <w:div w:id="211234779">
      <w:bodyDiv w:val="1"/>
      <w:marLeft w:val="0"/>
      <w:marRight w:val="0"/>
      <w:marTop w:val="0"/>
      <w:marBottom w:val="0"/>
      <w:divBdr>
        <w:top w:val="none" w:sz="0" w:space="0" w:color="auto"/>
        <w:left w:val="none" w:sz="0" w:space="0" w:color="auto"/>
        <w:bottom w:val="none" w:sz="0" w:space="0" w:color="auto"/>
        <w:right w:val="none" w:sz="0" w:space="0" w:color="auto"/>
      </w:divBdr>
      <w:divsChild>
        <w:div w:id="874998922">
          <w:marLeft w:val="0"/>
          <w:marRight w:val="0"/>
          <w:marTop w:val="0"/>
          <w:marBottom w:val="0"/>
          <w:divBdr>
            <w:top w:val="none" w:sz="0" w:space="0" w:color="auto"/>
            <w:left w:val="none" w:sz="0" w:space="0" w:color="auto"/>
            <w:bottom w:val="none" w:sz="0" w:space="0" w:color="auto"/>
            <w:right w:val="none" w:sz="0" w:space="0" w:color="auto"/>
          </w:divBdr>
        </w:div>
        <w:div w:id="299072575">
          <w:marLeft w:val="0"/>
          <w:marRight w:val="0"/>
          <w:marTop w:val="0"/>
          <w:marBottom w:val="0"/>
          <w:divBdr>
            <w:top w:val="none" w:sz="0" w:space="0" w:color="auto"/>
            <w:left w:val="none" w:sz="0" w:space="0" w:color="auto"/>
            <w:bottom w:val="none" w:sz="0" w:space="0" w:color="auto"/>
            <w:right w:val="none" w:sz="0" w:space="0" w:color="auto"/>
          </w:divBdr>
        </w:div>
        <w:div w:id="1011907480">
          <w:marLeft w:val="0"/>
          <w:marRight w:val="0"/>
          <w:marTop w:val="0"/>
          <w:marBottom w:val="0"/>
          <w:divBdr>
            <w:top w:val="none" w:sz="0" w:space="0" w:color="auto"/>
            <w:left w:val="none" w:sz="0" w:space="0" w:color="auto"/>
            <w:bottom w:val="none" w:sz="0" w:space="0" w:color="auto"/>
            <w:right w:val="none" w:sz="0" w:space="0" w:color="auto"/>
          </w:divBdr>
        </w:div>
        <w:div w:id="427233348">
          <w:marLeft w:val="0"/>
          <w:marRight w:val="0"/>
          <w:marTop w:val="0"/>
          <w:marBottom w:val="0"/>
          <w:divBdr>
            <w:top w:val="none" w:sz="0" w:space="0" w:color="auto"/>
            <w:left w:val="none" w:sz="0" w:space="0" w:color="auto"/>
            <w:bottom w:val="none" w:sz="0" w:space="0" w:color="auto"/>
            <w:right w:val="none" w:sz="0" w:space="0" w:color="auto"/>
          </w:divBdr>
        </w:div>
        <w:div w:id="212155459">
          <w:marLeft w:val="0"/>
          <w:marRight w:val="0"/>
          <w:marTop w:val="0"/>
          <w:marBottom w:val="0"/>
          <w:divBdr>
            <w:top w:val="none" w:sz="0" w:space="0" w:color="auto"/>
            <w:left w:val="none" w:sz="0" w:space="0" w:color="auto"/>
            <w:bottom w:val="none" w:sz="0" w:space="0" w:color="auto"/>
            <w:right w:val="none" w:sz="0" w:space="0" w:color="auto"/>
          </w:divBdr>
        </w:div>
        <w:div w:id="2147314057">
          <w:marLeft w:val="0"/>
          <w:marRight w:val="0"/>
          <w:marTop w:val="0"/>
          <w:marBottom w:val="0"/>
          <w:divBdr>
            <w:top w:val="none" w:sz="0" w:space="0" w:color="auto"/>
            <w:left w:val="none" w:sz="0" w:space="0" w:color="auto"/>
            <w:bottom w:val="none" w:sz="0" w:space="0" w:color="auto"/>
            <w:right w:val="none" w:sz="0" w:space="0" w:color="auto"/>
          </w:divBdr>
        </w:div>
        <w:div w:id="1522207671">
          <w:marLeft w:val="0"/>
          <w:marRight w:val="0"/>
          <w:marTop w:val="0"/>
          <w:marBottom w:val="0"/>
          <w:divBdr>
            <w:top w:val="none" w:sz="0" w:space="0" w:color="auto"/>
            <w:left w:val="none" w:sz="0" w:space="0" w:color="auto"/>
            <w:bottom w:val="none" w:sz="0" w:space="0" w:color="auto"/>
            <w:right w:val="none" w:sz="0" w:space="0" w:color="auto"/>
          </w:divBdr>
        </w:div>
        <w:div w:id="120651995">
          <w:marLeft w:val="0"/>
          <w:marRight w:val="0"/>
          <w:marTop w:val="0"/>
          <w:marBottom w:val="0"/>
          <w:divBdr>
            <w:top w:val="none" w:sz="0" w:space="0" w:color="auto"/>
            <w:left w:val="none" w:sz="0" w:space="0" w:color="auto"/>
            <w:bottom w:val="none" w:sz="0" w:space="0" w:color="auto"/>
            <w:right w:val="none" w:sz="0" w:space="0" w:color="auto"/>
          </w:divBdr>
        </w:div>
        <w:div w:id="1200819862">
          <w:marLeft w:val="0"/>
          <w:marRight w:val="0"/>
          <w:marTop w:val="0"/>
          <w:marBottom w:val="0"/>
          <w:divBdr>
            <w:top w:val="none" w:sz="0" w:space="0" w:color="auto"/>
            <w:left w:val="none" w:sz="0" w:space="0" w:color="auto"/>
            <w:bottom w:val="none" w:sz="0" w:space="0" w:color="auto"/>
            <w:right w:val="none" w:sz="0" w:space="0" w:color="auto"/>
          </w:divBdr>
        </w:div>
        <w:div w:id="269628830">
          <w:marLeft w:val="0"/>
          <w:marRight w:val="0"/>
          <w:marTop w:val="0"/>
          <w:marBottom w:val="0"/>
          <w:divBdr>
            <w:top w:val="none" w:sz="0" w:space="0" w:color="auto"/>
            <w:left w:val="none" w:sz="0" w:space="0" w:color="auto"/>
            <w:bottom w:val="none" w:sz="0" w:space="0" w:color="auto"/>
            <w:right w:val="none" w:sz="0" w:space="0" w:color="auto"/>
          </w:divBdr>
        </w:div>
      </w:divsChild>
    </w:div>
    <w:div w:id="222713797">
      <w:bodyDiv w:val="1"/>
      <w:marLeft w:val="0"/>
      <w:marRight w:val="0"/>
      <w:marTop w:val="0"/>
      <w:marBottom w:val="0"/>
      <w:divBdr>
        <w:top w:val="none" w:sz="0" w:space="0" w:color="auto"/>
        <w:left w:val="none" w:sz="0" w:space="0" w:color="auto"/>
        <w:bottom w:val="none" w:sz="0" w:space="0" w:color="auto"/>
        <w:right w:val="none" w:sz="0" w:space="0" w:color="auto"/>
      </w:divBdr>
    </w:div>
    <w:div w:id="228343767">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99461451">
      <w:bodyDiv w:val="1"/>
      <w:marLeft w:val="0"/>
      <w:marRight w:val="0"/>
      <w:marTop w:val="0"/>
      <w:marBottom w:val="0"/>
      <w:divBdr>
        <w:top w:val="none" w:sz="0" w:space="0" w:color="auto"/>
        <w:left w:val="none" w:sz="0" w:space="0" w:color="auto"/>
        <w:bottom w:val="none" w:sz="0" w:space="0" w:color="auto"/>
        <w:right w:val="none" w:sz="0" w:space="0" w:color="auto"/>
      </w:divBdr>
    </w:div>
    <w:div w:id="313266729">
      <w:bodyDiv w:val="1"/>
      <w:marLeft w:val="0"/>
      <w:marRight w:val="0"/>
      <w:marTop w:val="0"/>
      <w:marBottom w:val="0"/>
      <w:divBdr>
        <w:top w:val="none" w:sz="0" w:space="0" w:color="auto"/>
        <w:left w:val="none" w:sz="0" w:space="0" w:color="auto"/>
        <w:bottom w:val="none" w:sz="0" w:space="0" w:color="auto"/>
        <w:right w:val="none" w:sz="0" w:space="0" w:color="auto"/>
      </w:divBdr>
    </w:div>
    <w:div w:id="318509212">
      <w:bodyDiv w:val="1"/>
      <w:marLeft w:val="0"/>
      <w:marRight w:val="0"/>
      <w:marTop w:val="0"/>
      <w:marBottom w:val="0"/>
      <w:divBdr>
        <w:top w:val="none" w:sz="0" w:space="0" w:color="auto"/>
        <w:left w:val="none" w:sz="0" w:space="0" w:color="auto"/>
        <w:bottom w:val="none" w:sz="0" w:space="0" w:color="auto"/>
        <w:right w:val="none" w:sz="0" w:space="0" w:color="auto"/>
      </w:divBdr>
    </w:div>
    <w:div w:id="331372203">
      <w:bodyDiv w:val="1"/>
      <w:marLeft w:val="0"/>
      <w:marRight w:val="0"/>
      <w:marTop w:val="0"/>
      <w:marBottom w:val="0"/>
      <w:divBdr>
        <w:top w:val="none" w:sz="0" w:space="0" w:color="auto"/>
        <w:left w:val="none" w:sz="0" w:space="0" w:color="auto"/>
        <w:bottom w:val="none" w:sz="0" w:space="0" w:color="auto"/>
        <w:right w:val="none" w:sz="0" w:space="0" w:color="auto"/>
      </w:divBdr>
    </w:div>
    <w:div w:id="353925449">
      <w:bodyDiv w:val="1"/>
      <w:marLeft w:val="0"/>
      <w:marRight w:val="0"/>
      <w:marTop w:val="0"/>
      <w:marBottom w:val="0"/>
      <w:divBdr>
        <w:top w:val="none" w:sz="0" w:space="0" w:color="auto"/>
        <w:left w:val="none" w:sz="0" w:space="0" w:color="auto"/>
        <w:bottom w:val="none" w:sz="0" w:space="0" w:color="auto"/>
        <w:right w:val="none" w:sz="0" w:space="0" w:color="auto"/>
      </w:divBdr>
    </w:div>
    <w:div w:id="360982807">
      <w:bodyDiv w:val="1"/>
      <w:marLeft w:val="0"/>
      <w:marRight w:val="0"/>
      <w:marTop w:val="0"/>
      <w:marBottom w:val="0"/>
      <w:divBdr>
        <w:top w:val="none" w:sz="0" w:space="0" w:color="auto"/>
        <w:left w:val="none" w:sz="0" w:space="0" w:color="auto"/>
        <w:bottom w:val="none" w:sz="0" w:space="0" w:color="auto"/>
        <w:right w:val="none" w:sz="0" w:space="0" w:color="auto"/>
      </w:divBdr>
    </w:div>
    <w:div w:id="367072576">
      <w:bodyDiv w:val="1"/>
      <w:marLeft w:val="0"/>
      <w:marRight w:val="0"/>
      <w:marTop w:val="0"/>
      <w:marBottom w:val="0"/>
      <w:divBdr>
        <w:top w:val="none" w:sz="0" w:space="0" w:color="auto"/>
        <w:left w:val="none" w:sz="0" w:space="0" w:color="auto"/>
        <w:bottom w:val="none" w:sz="0" w:space="0" w:color="auto"/>
        <w:right w:val="none" w:sz="0" w:space="0" w:color="auto"/>
      </w:divBdr>
    </w:div>
    <w:div w:id="406801875">
      <w:bodyDiv w:val="1"/>
      <w:marLeft w:val="0"/>
      <w:marRight w:val="0"/>
      <w:marTop w:val="0"/>
      <w:marBottom w:val="0"/>
      <w:divBdr>
        <w:top w:val="none" w:sz="0" w:space="0" w:color="auto"/>
        <w:left w:val="none" w:sz="0" w:space="0" w:color="auto"/>
        <w:bottom w:val="none" w:sz="0" w:space="0" w:color="auto"/>
        <w:right w:val="none" w:sz="0" w:space="0" w:color="auto"/>
      </w:divBdr>
    </w:div>
    <w:div w:id="480925624">
      <w:bodyDiv w:val="1"/>
      <w:marLeft w:val="0"/>
      <w:marRight w:val="0"/>
      <w:marTop w:val="0"/>
      <w:marBottom w:val="0"/>
      <w:divBdr>
        <w:top w:val="none" w:sz="0" w:space="0" w:color="auto"/>
        <w:left w:val="none" w:sz="0" w:space="0" w:color="auto"/>
        <w:bottom w:val="none" w:sz="0" w:space="0" w:color="auto"/>
        <w:right w:val="none" w:sz="0" w:space="0" w:color="auto"/>
      </w:divBdr>
    </w:div>
    <w:div w:id="490215616">
      <w:bodyDiv w:val="1"/>
      <w:marLeft w:val="0"/>
      <w:marRight w:val="0"/>
      <w:marTop w:val="0"/>
      <w:marBottom w:val="0"/>
      <w:divBdr>
        <w:top w:val="none" w:sz="0" w:space="0" w:color="auto"/>
        <w:left w:val="none" w:sz="0" w:space="0" w:color="auto"/>
        <w:bottom w:val="none" w:sz="0" w:space="0" w:color="auto"/>
        <w:right w:val="none" w:sz="0" w:space="0" w:color="auto"/>
      </w:divBdr>
    </w:div>
    <w:div w:id="543911989">
      <w:bodyDiv w:val="1"/>
      <w:marLeft w:val="0"/>
      <w:marRight w:val="0"/>
      <w:marTop w:val="0"/>
      <w:marBottom w:val="0"/>
      <w:divBdr>
        <w:top w:val="none" w:sz="0" w:space="0" w:color="auto"/>
        <w:left w:val="none" w:sz="0" w:space="0" w:color="auto"/>
        <w:bottom w:val="none" w:sz="0" w:space="0" w:color="auto"/>
        <w:right w:val="none" w:sz="0" w:space="0" w:color="auto"/>
      </w:divBdr>
    </w:div>
    <w:div w:id="556284322">
      <w:bodyDiv w:val="1"/>
      <w:marLeft w:val="0"/>
      <w:marRight w:val="0"/>
      <w:marTop w:val="0"/>
      <w:marBottom w:val="0"/>
      <w:divBdr>
        <w:top w:val="none" w:sz="0" w:space="0" w:color="auto"/>
        <w:left w:val="none" w:sz="0" w:space="0" w:color="auto"/>
        <w:bottom w:val="none" w:sz="0" w:space="0" w:color="auto"/>
        <w:right w:val="none" w:sz="0" w:space="0" w:color="auto"/>
      </w:divBdr>
    </w:div>
    <w:div w:id="572278475">
      <w:bodyDiv w:val="1"/>
      <w:marLeft w:val="0"/>
      <w:marRight w:val="0"/>
      <w:marTop w:val="0"/>
      <w:marBottom w:val="0"/>
      <w:divBdr>
        <w:top w:val="none" w:sz="0" w:space="0" w:color="auto"/>
        <w:left w:val="none" w:sz="0" w:space="0" w:color="auto"/>
        <w:bottom w:val="none" w:sz="0" w:space="0" w:color="auto"/>
        <w:right w:val="none" w:sz="0" w:space="0" w:color="auto"/>
      </w:divBdr>
    </w:div>
    <w:div w:id="597449222">
      <w:bodyDiv w:val="1"/>
      <w:marLeft w:val="0"/>
      <w:marRight w:val="0"/>
      <w:marTop w:val="0"/>
      <w:marBottom w:val="0"/>
      <w:divBdr>
        <w:top w:val="none" w:sz="0" w:space="0" w:color="auto"/>
        <w:left w:val="none" w:sz="0" w:space="0" w:color="auto"/>
        <w:bottom w:val="none" w:sz="0" w:space="0" w:color="auto"/>
        <w:right w:val="none" w:sz="0" w:space="0" w:color="auto"/>
      </w:divBdr>
    </w:div>
    <w:div w:id="599609522">
      <w:bodyDiv w:val="1"/>
      <w:marLeft w:val="0"/>
      <w:marRight w:val="0"/>
      <w:marTop w:val="0"/>
      <w:marBottom w:val="0"/>
      <w:divBdr>
        <w:top w:val="none" w:sz="0" w:space="0" w:color="auto"/>
        <w:left w:val="none" w:sz="0" w:space="0" w:color="auto"/>
        <w:bottom w:val="none" w:sz="0" w:space="0" w:color="auto"/>
        <w:right w:val="none" w:sz="0" w:space="0" w:color="auto"/>
      </w:divBdr>
    </w:div>
    <w:div w:id="600988135">
      <w:bodyDiv w:val="1"/>
      <w:marLeft w:val="0"/>
      <w:marRight w:val="0"/>
      <w:marTop w:val="0"/>
      <w:marBottom w:val="0"/>
      <w:divBdr>
        <w:top w:val="none" w:sz="0" w:space="0" w:color="auto"/>
        <w:left w:val="none" w:sz="0" w:space="0" w:color="auto"/>
        <w:bottom w:val="none" w:sz="0" w:space="0" w:color="auto"/>
        <w:right w:val="none" w:sz="0" w:space="0" w:color="auto"/>
      </w:divBdr>
    </w:div>
    <w:div w:id="616184115">
      <w:bodyDiv w:val="1"/>
      <w:marLeft w:val="0"/>
      <w:marRight w:val="0"/>
      <w:marTop w:val="0"/>
      <w:marBottom w:val="0"/>
      <w:divBdr>
        <w:top w:val="none" w:sz="0" w:space="0" w:color="auto"/>
        <w:left w:val="none" w:sz="0" w:space="0" w:color="auto"/>
        <w:bottom w:val="none" w:sz="0" w:space="0" w:color="auto"/>
        <w:right w:val="none" w:sz="0" w:space="0" w:color="auto"/>
      </w:divBdr>
    </w:div>
    <w:div w:id="653800775">
      <w:bodyDiv w:val="1"/>
      <w:marLeft w:val="0"/>
      <w:marRight w:val="0"/>
      <w:marTop w:val="0"/>
      <w:marBottom w:val="0"/>
      <w:divBdr>
        <w:top w:val="none" w:sz="0" w:space="0" w:color="auto"/>
        <w:left w:val="none" w:sz="0" w:space="0" w:color="auto"/>
        <w:bottom w:val="none" w:sz="0" w:space="0" w:color="auto"/>
        <w:right w:val="none" w:sz="0" w:space="0" w:color="auto"/>
      </w:divBdr>
    </w:div>
    <w:div w:id="691079340">
      <w:bodyDiv w:val="1"/>
      <w:marLeft w:val="0"/>
      <w:marRight w:val="0"/>
      <w:marTop w:val="0"/>
      <w:marBottom w:val="0"/>
      <w:divBdr>
        <w:top w:val="none" w:sz="0" w:space="0" w:color="auto"/>
        <w:left w:val="none" w:sz="0" w:space="0" w:color="auto"/>
        <w:bottom w:val="none" w:sz="0" w:space="0" w:color="auto"/>
        <w:right w:val="none" w:sz="0" w:space="0" w:color="auto"/>
      </w:divBdr>
    </w:div>
    <w:div w:id="725108259">
      <w:bodyDiv w:val="1"/>
      <w:marLeft w:val="0"/>
      <w:marRight w:val="0"/>
      <w:marTop w:val="0"/>
      <w:marBottom w:val="0"/>
      <w:divBdr>
        <w:top w:val="none" w:sz="0" w:space="0" w:color="auto"/>
        <w:left w:val="none" w:sz="0" w:space="0" w:color="auto"/>
        <w:bottom w:val="none" w:sz="0" w:space="0" w:color="auto"/>
        <w:right w:val="none" w:sz="0" w:space="0" w:color="auto"/>
      </w:divBdr>
    </w:div>
    <w:div w:id="730732655">
      <w:bodyDiv w:val="1"/>
      <w:marLeft w:val="0"/>
      <w:marRight w:val="0"/>
      <w:marTop w:val="0"/>
      <w:marBottom w:val="0"/>
      <w:divBdr>
        <w:top w:val="none" w:sz="0" w:space="0" w:color="auto"/>
        <w:left w:val="none" w:sz="0" w:space="0" w:color="auto"/>
        <w:bottom w:val="none" w:sz="0" w:space="0" w:color="auto"/>
        <w:right w:val="none" w:sz="0" w:space="0" w:color="auto"/>
      </w:divBdr>
    </w:div>
    <w:div w:id="743719266">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9500178">
      <w:bodyDiv w:val="1"/>
      <w:marLeft w:val="0"/>
      <w:marRight w:val="0"/>
      <w:marTop w:val="0"/>
      <w:marBottom w:val="0"/>
      <w:divBdr>
        <w:top w:val="none" w:sz="0" w:space="0" w:color="auto"/>
        <w:left w:val="none" w:sz="0" w:space="0" w:color="auto"/>
        <w:bottom w:val="none" w:sz="0" w:space="0" w:color="auto"/>
        <w:right w:val="none" w:sz="0" w:space="0" w:color="auto"/>
      </w:divBdr>
    </w:div>
    <w:div w:id="832187542">
      <w:bodyDiv w:val="1"/>
      <w:marLeft w:val="0"/>
      <w:marRight w:val="0"/>
      <w:marTop w:val="0"/>
      <w:marBottom w:val="0"/>
      <w:divBdr>
        <w:top w:val="none" w:sz="0" w:space="0" w:color="auto"/>
        <w:left w:val="none" w:sz="0" w:space="0" w:color="auto"/>
        <w:bottom w:val="none" w:sz="0" w:space="0" w:color="auto"/>
        <w:right w:val="none" w:sz="0" w:space="0" w:color="auto"/>
      </w:divBdr>
    </w:div>
    <w:div w:id="844201904">
      <w:bodyDiv w:val="1"/>
      <w:marLeft w:val="0"/>
      <w:marRight w:val="0"/>
      <w:marTop w:val="0"/>
      <w:marBottom w:val="0"/>
      <w:divBdr>
        <w:top w:val="none" w:sz="0" w:space="0" w:color="auto"/>
        <w:left w:val="none" w:sz="0" w:space="0" w:color="auto"/>
        <w:bottom w:val="none" w:sz="0" w:space="0" w:color="auto"/>
        <w:right w:val="none" w:sz="0" w:space="0" w:color="auto"/>
      </w:divBdr>
    </w:div>
    <w:div w:id="857504304">
      <w:bodyDiv w:val="1"/>
      <w:marLeft w:val="0"/>
      <w:marRight w:val="0"/>
      <w:marTop w:val="0"/>
      <w:marBottom w:val="0"/>
      <w:divBdr>
        <w:top w:val="none" w:sz="0" w:space="0" w:color="auto"/>
        <w:left w:val="none" w:sz="0" w:space="0" w:color="auto"/>
        <w:bottom w:val="none" w:sz="0" w:space="0" w:color="auto"/>
        <w:right w:val="none" w:sz="0" w:space="0" w:color="auto"/>
      </w:divBdr>
    </w:div>
    <w:div w:id="859781900">
      <w:bodyDiv w:val="1"/>
      <w:marLeft w:val="0"/>
      <w:marRight w:val="0"/>
      <w:marTop w:val="0"/>
      <w:marBottom w:val="0"/>
      <w:divBdr>
        <w:top w:val="none" w:sz="0" w:space="0" w:color="auto"/>
        <w:left w:val="none" w:sz="0" w:space="0" w:color="auto"/>
        <w:bottom w:val="none" w:sz="0" w:space="0" w:color="auto"/>
        <w:right w:val="none" w:sz="0" w:space="0" w:color="auto"/>
      </w:divBdr>
    </w:div>
    <w:div w:id="890387583">
      <w:bodyDiv w:val="1"/>
      <w:marLeft w:val="0"/>
      <w:marRight w:val="0"/>
      <w:marTop w:val="0"/>
      <w:marBottom w:val="0"/>
      <w:divBdr>
        <w:top w:val="none" w:sz="0" w:space="0" w:color="auto"/>
        <w:left w:val="none" w:sz="0" w:space="0" w:color="auto"/>
        <w:bottom w:val="none" w:sz="0" w:space="0" w:color="auto"/>
        <w:right w:val="none" w:sz="0" w:space="0" w:color="auto"/>
      </w:divBdr>
    </w:div>
    <w:div w:id="890846616">
      <w:bodyDiv w:val="1"/>
      <w:marLeft w:val="0"/>
      <w:marRight w:val="0"/>
      <w:marTop w:val="0"/>
      <w:marBottom w:val="0"/>
      <w:divBdr>
        <w:top w:val="none" w:sz="0" w:space="0" w:color="auto"/>
        <w:left w:val="none" w:sz="0" w:space="0" w:color="auto"/>
        <w:bottom w:val="none" w:sz="0" w:space="0" w:color="auto"/>
        <w:right w:val="none" w:sz="0" w:space="0" w:color="auto"/>
      </w:divBdr>
      <w:divsChild>
        <w:div w:id="1683431758">
          <w:marLeft w:val="0"/>
          <w:marRight w:val="0"/>
          <w:marTop w:val="0"/>
          <w:marBottom w:val="0"/>
          <w:divBdr>
            <w:top w:val="none" w:sz="0" w:space="0" w:color="auto"/>
            <w:left w:val="none" w:sz="0" w:space="0" w:color="auto"/>
            <w:bottom w:val="none" w:sz="0" w:space="0" w:color="auto"/>
            <w:right w:val="none" w:sz="0" w:space="0" w:color="auto"/>
          </w:divBdr>
          <w:divsChild>
            <w:div w:id="1948927967">
              <w:marLeft w:val="0"/>
              <w:marRight w:val="0"/>
              <w:marTop w:val="0"/>
              <w:marBottom w:val="0"/>
              <w:divBdr>
                <w:top w:val="none" w:sz="0" w:space="0" w:color="auto"/>
                <w:left w:val="none" w:sz="0" w:space="0" w:color="auto"/>
                <w:bottom w:val="none" w:sz="0" w:space="0" w:color="auto"/>
                <w:right w:val="none" w:sz="0" w:space="0" w:color="auto"/>
              </w:divBdr>
              <w:divsChild>
                <w:div w:id="1594968542">
                  <w:marLeft w:val="0"/>
                  <w:marRight w:val="0"/>
                  <w:marTop w:val="0"/>
                  <w:marBottom w:val="0"/>
                  <w:divBdr>
                    <w:top w:val="none" w:sz="0" w:space="0" w:color="auto"/>
                    <w:left w:val="none" w:sz="0" w:space="0" w:color="auto"/>
                    <w:bottom w:val="none" w:sz="0" w:space="0" w:color="auto"/>
                    <w:right w:val="none" w:sz="0" w:space="0" w:color="auto"/>
                  </w:divBdr>
                  <w:divsChild>
                    <w:div w:id="220136778">
                      <w:marLeft w:val="0"/>
                      <w:marRight w:val="0"/>
                      <w:marTop w:val="0"/>
                      <w:marBottom w:val="0"/>
                      <w:divBdr>
                        <w:top w:val="none" w:sz="0" w:space="0" w:color="auto"/>
                        <w:left w:val="none" w:sz="0" w:space="0" w:color="auto"/>
                        <w:bottom w:val="none" w:sz="0" w:space="0" w:color="auto"/>
                        <w:right w:val="none" w:sz="0" w:space="0" w:color="auto"/>
                      </w:divBdr>
                      <w:divsChild>
                        <w:div w:id="973174059">
                          <w:marLeft w:val="0"/>
                          <w:marRight w:val="0"/>
                          <w:marTop w:val="0"/>
                          <w:marBottom w:val="0"/>
                          <w:divBdr>
                            <w:top w:val="none" w:sz="0" w:space="0" w:color="auto"/>
                            <w:left w:val="none" w:sz="0" w:space="0" w:color="auto"/>
                            <w:bottom w:val="none" w:sz="0" w:space="0" w:color="auto"/>
                            <w:right w:val="none" w:sz="0" w:space="0" w:color="auto"/>
                          </w:divBdr>
                          <w:divsChild>
                            <w:div w:id="1459911233">
                              <w:marLeft w:val="0"/>
                              <w:marRight w:val="0"/>
                              <w:marTop w:val="0"/>
                              <w:marBottom w:val="0"/>
                              <w:divBdr>
                                <w:top w:val="none" w:sz="0" w:space="0" w:color="auto"/>
                                <w:left w:val="none" w:sz="0" w:space="0" w:color="auto"/>
                                <w:bottom w:val="none" w:sz="0" w:space="0" w:color="auto"/>
                                <w:right w:val="none" w:sz="0" w:space="0" w:color="auto"/>
                              </w:divBdr>
                              <w:divsChild>
                                <w:div w:id="36564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6229222">
      <w:bodyDiv w:val="1"/>
      <w:marLeft w:val="0"/>
      <w:marRight w:val="0"/>
      <w:marTop w:val="0"/>
      <w:marBottom w:val="0"/>
      <w:divBdr>
        <w:top w:val="none" w:sz="0" w:space="0" w:color="auto"/>
        <w:left w:val="none" w:sz="0" w:space="0" w:color="auto"/>
        <w:bottom w:val="none" w:sz="0" w:space="0" w:color="auto"/>
        <w:right w:val="none" w:sz="0" w:space="0" w:color="auto"/>
      </w:divBdr>
      <w:divsChild>
        <w:div w:id="812526686">
          <w:marLeft w:val="0"/>
          <w:marRight w:val="0"/>
          <w:marTop w:val="0"/>
          <w:marBottom w:val="0"/>
          <w:divBdr>
            <w:top w:val="none" w:sz="0" w:space="0" w:color="auto"/>
            <w:left w:val="none" w:sz="0" w:space="0" w:color="auto"/>
            <w:bottom w:val="none" w:sz="0" w:space="0" w:color="auto"/>
            <w:right w:val="none" w:sz="0" w:space="0" w:color="auto"/>
          </w:divBdr>
          <w:divsChild>
            <w:div w:id="1583180922">
              <w:marLeft w:val="0"/>
              <w:marRight w:val="0"/>
              <w:marTop w:val="0"/>
              <w:marBottom w:val="0"/>
              <w:divBdr>
                <w:top w:val="none" w:sz="0" w:space="0" w:color="auto"/>
                <w:left w:val="none" w:sz="0" w:space="0" w:color="auto"/>
                <w:bottom w:val="none" w:sz="0" w:space="0" w:color="auto"/>
                <w:right w:val="none" w:sz="0" w:space="0" w:color="auto"/>
              </w:divBdr>
              <w:divsChild>
                <w:div w:id="1931429642">
                  <w:marLeft w:val="0"/>
                  <w:marRight w:val="0"/>
                  <w:marTop w:val="195"/>
                  <w:marBottom w:val="195"/>
                  <w:divBdr>
                    <w:top w:val="none" w:sz="0" w:space="0" w:color="auto"/>
                    <w:left w:val="none" w:sz="0" w:space="0" w:color="auto"/>
                    <w:bottom w:val="none" w:sz="0" w:space="0" w:color="auto"/>
                    <w:right w:val="none" w:sz="0" w:space="0" w:color="auto"/>
                  </w:divBdr>
                  <w:divsChild>
                    <w:div w:id="1828548075">
                      <w:marLeft w:val="0"/>
                      <w:marRight w:val="0"/>
                      <w:marTop w:val="0"/>
                      <w:marBottom w:val="0"/>
                      <w:divBdr>
                        <w:top w:val="none" w:sz="0" w:space="0" w:color="auto"/>
                        <w:left w:val="none" w:sz="0" w:space="0" w:color="auto"/>
                        <w:bottom w:val="none" w:sz="0" w:space="0" w:color="auto"/>
                        <w:right w:val="none" w:sz="0" w:space="0" w:color="auto"/>
                      </w:divBdr>
                      <w:divsChild>
                        <w:div w:id="479807846">
                          <w:marLeft w:val="0"/>
                          <w:marRight w:val="0"/>
                          <w:marTop w:val="0"/>
                          <w:marBottom w:val="0"/>
                          <w:divBdr>
                            <w:top w:val="none" w:sz="0" w:space="0" w:color="auto"/>
                            <w:left w:val="none" w:sz="0" w:space="0" w:color="auto"/>
                            <w:bottom w:val="none" w:sz="0" w:space="0" w:color="auto"/>
                            <w:right w:val="none" w:sz="0" w:space="0" w:color="auto"/>
                          </w:divBdr>
                          <w:divsChild>
                            <w:div w:id="407195891">
                              <w:marLeft w:val="0"/>
                              <w:marRight w:val="0"/>
                              <w:marTop w:val="0"/>
                              <w:marBottom w:val="0"/>
                              <w:divBdr>
                                <w:top w:val="none" w:sz="0" w:space="0" w:color="auto"/>
                                <w:left w:val="none" w:sz="0" w:space="0" w:color="auto"/>
                                <w:bottom w:val="none" w:sz="0" w:space="0" w:color="auto"/>
                                <w:right w:val="none" w:sz="0" w:space="0" w:color="auto"/>
                              </w:divBdr>
                              <w:divsChild>
                                <w:div w:id="192186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0993919">
      <w:bodyDiv w:val="1"/>
      <w:marLeft w:val="0"/>
      <w:marRight w:val="0"/>
      <w:marTop w:val="0"/>
      <w:marBottom w:val="0"/>
      <w:divBdr>
        <w:top w:val="none" w:sz="0" w:space="0" w:color="auto"/>
        <w:left w:val="none" w:sz="0" w:space="0" w:color="auto"/>
        <w:bottom w:val="none" w:sz="0" w:space="0" w:color="auto"/>
        <w:right w:val="none" w:sz="0" w:space="0" w:color="auto"/>
      </w:divBdr>
    </w:div>
    <w:div w:id="958948752">
      <w:bodyDiv w:val="1"/>
      <w:marLeft w:val="0"/>
      <w:marRight w:val="0"/>
      <w:marTop w:val="0"/>
      <w:marBottom w:val="0"/>
      <w:divBdr>
        <w:top w:val="none" w:sz="0" w:space="0" w:color="auto"/>
        <w:left w:val="none" w:sz="0" w:space="0" w:color="auto"/>
        <w:bottom w:val="none" w:sz="0" w:space="0" w:color="auto"/>
        <w:right w:val="none" w:sz="0" w:space="0" w:color="auto"/>
      </w:divBdr>
    </w:div>
    <w:div w:id="977417997">
      <w:bodyDiv w:val="1"/>
      <w:marLeft w:val="0"/>
      <w:marRight w:val="0"/>
      <w:marTop w:val="0"/>
      <w:marBottom w:val="0"/>
      <w:divBdr>
        <w:top w:val="none" w:sz="0" w:space="0" w:color="auto"/>
        <w:left w:val="none" w:sz="0" w:space="0" w:color="auto"/>
        <w:bottom w:val="none" w:sz="0" w:space="0" w:color="auto"/>
        <w:right w:val="none" w:sz="0" w:space="0" w:color="auto"/>
      </w:divBdr>
    </w:div>
    <w:div w:id="979841437">
      <w:bodyDiv w:val="1"/>
      <w:marLeft w:val="0"/>
      <w:marRight w:val="0"/>
      <w:marTop w:val="0"/>
      <w:marBottom w:val="0"/>
      <w:divBdr>
        <w:top w:val="none" w:sz="0" w:space="0" w:color="auto"/>
        <w:left w:val="none" w:sz="0" w:space="0" w:color="auto"/>
        <w:bottom w:val="none" w:sz="0" w:space="0" w:color="auto"/>
        <w:right w:val="none" w:sz="0" w:space="0" w:color="auto"/>
      </w:divBdr>
    </w:div>
    <w:div w:id="1002050248">
      <w:bodyDiv w:val="1"/>
      <w:marLeft w:val="0"/>
      <w:marRight w:val="0"/>
      <w:marTop w:val="0"/>
      <w:marBottom w:val="0"/>
      <w:divBdr>
        <w:top w:val="none" w:sz="0" w:space="0" w:color="auto"/>
        <w:left w:val="none" w:sz="0" w:space="0" w:color="auto"/>
        <w:bottom w:val="none" w:sz="0" w:space="0" w:color="auto"/>
        <w:right w:val="none" w:sz="0" w:space="0" w:color="auto"/>
      </w:divBdr>
    </w:div>
    <w:div w:id="1022127576">
      <w:bodyDiv w:val="1"/>
      <w:marLeft w:val="0"/>
      <w:marRight w:val="0"/>
      <w:marTop w:val="0"/>
      <w:marBottom w:val="0"/>
      <w:divBdr>
        <w:top w:val="none" w:sz="0" w:space="0" w:color="auto"/>
        <w:left w:val="none" w:sz="0" w:space="0" w:color="auto"/>
        <w:bottom w:val="none" w:sz="0" w:space="0" w:color="auto"/>
        <w:right w:val="none" w:sz="0" w:space="0" w:color="auto"/>
      </w:divBdr>
    </w:div>
    <w:div w:id="1024671540">
      <w:bodyDiv w:val="1"/>
      <w:marLeft w:val="0"/>
      <w:marRight w:val="0"/>
      <w:marTop w:val="0"/>
      <w:marBottom w:val="0"/>
      <w:divBdr>
        <w:top w:val="none" w:sz="0" w:space="0" w:color="auto"/>
        <w:left w:val="none" w:sz="0" w:space="0" w:color="auto"/>
        <w:bottom w:val="none" w:sz="0" w:space="0" w:color="auto"/>
        <w:right w:val="none" w:sz="0" w:space="0" w:color="auto"/>
      </w:divBdr>
    </w:div>
    <w:div w:id="1033964452">
      <w:bodyDiv w:val="1"/>
      <w:marLeft w:val="0"/>
      <w:marRight w:val="0"/>
      <w:marTop w:val="0"/>
      <w:marBottom w:val="0"/>
      <w:divBdr>
        <w:top w:val="none" w:sz="0" w:space="0" w:color="auto"/>
        <w:left w:val="none" w:sz="0" w:space="0" w:color="auto"/>
        <w:bottom w:val="none" w:sz="0" w:space="0" w:color="auto"/>
        <w:right w:val="none" w:sz="0" w:space="0" w:color="auto"/>
      </w:divBdr>
    </w:div>
    <w:div w:id="1036932659">
      <w:bodyDiv w:val="1"/>
      <w:marLeft w:val="0"/>
      <w:marRight w:val="0"/>
      <w:marTop w:val="0"/>
      <w:marBottom w:val="0"/>
      <w:divBdr>
        <w:top w:val="none" w:sz="0" w:space="0" w:color="auto"/>
        <w:left w:val="none" w:sz="0" w:space="0" w:color="auto"/>
        <w:bottom w:val="none" w:sz="0" w:space="0" w:color="auto"/>
        <w:right w:val="none" w:sz="0" w:space="0" w:color="auto"/>
      </w:divBdr>
    </w:div>
    <w:div w:id="1037240399">
      <w:bodyDiv w:val="1"/>
      <w:marLeft w:val="0"/>
      <w:marRight w:val="0"/>
      <w:marTop w:val="0"/>
      <w:marBottom w:val="0"/>
      <w:divBdr>
        <w:top w:val="none" w:sz="0" w:space="0" w:color="auto"/>
        <w:left w:val="none" w:sz="0" w:space="0" w:color="auto"/>
        <w:bottom w:val="none" w:sz="0" w:space="0" w:color="auto"/>
        <w:right w:val="none" w:sz="0" w:space="0" w:color="auto"/>
      </w:divBdr>
    </w:div>
    <w:div w:id="1067385998">
      <w:bodyDiv w:val="1"/>
      <w:marLeft w:val="0"/>
      <w:marRight w:val="0"/>
      <w:marTop w:val="0"/>
      <w:marBottom w:val="0"/>
      <w:divBdr>
        <w:top w:val="none" w:sz="0" w:space="0" w:color="auto"/>
        <w:left w:val="none" w:sz="0" w:space="0" w:color="auto"/>
        <w:bottom w:val="none" w:sz="0" w:space="0" w:color="auto"/>
        <w:right w:val="none" w:sz="0" w:space="0" w:color="auto"/>
      </w:divBdr>
    </w:div>
    <w:div w:id="1098603448">
      <w:bodyDiv w:val="1"/>
      <w:marLeft w:val="0"/>
      <w:marRight w:val="0"/>
      <w:marTop w:val="0"/>
      <w:marBottom w:val="0"/>
      <w:divBdr>
        <w:top w:val="none" w:sz="0" w:space="0" w:color="auto"/>
        <w:left w:val="none" w:sz="0" w:space="0" w:color="auto"/>
        <w:bottom w:val="none" w:sz="0" w:space="0" w:color="auto"/>
        <w:right w:val="none" w:sz="0" w:space="0" w:color="auto"/>
      </w:divBdr>
    </w:div>
    <w:div w:id="1117139139">
      <w:bodyDiv w:val="1"/>
      <w:marLeft w:val="0"/>
      <w:marRight w:val="0"/>
      <w:marTop w:val="0"/>
      <w:marBottom w:val="0"/>
      <w:divBdr>
        <w:top w:val="none" w:sz="0" w:space="0" w:color="auto"/>
        <w:left w:val="none" w:sz="0" w:space="0" w:color="auto"/>
        <w:bottom w:val="none" w:sz="0" w:space="0" w:color="auto"/>
        <w:right w:val="none" w:sz="0" w:space="0" w:color="auto"/>
      </w:divBdr>
    </w:div>
    <w:div w:id="1149637849">
      <w:bodyDiv w:val="1"/>
      <w:marLeft w:val="0"/>
      <w:marRight w:val="0"/>
      <w:marTop w:val="0"/>
      <w:marBottom w:val="0"/>
      <w:divBdr>
        <w:top w:val="none" w:sz="0" w:space="0" w:color="auto"/>
        <w:left w:val="none" w:sz="0" w:space="0" w:color="auto"/>
        <w:bottom w:val="none" w:sz="0" w:space="0" w:color="auto"/>
        <w:right w:val="none" w:sz="0" w:space="0" w:color="auto"/>
      </w:divBdr>
    </w:div>
    <w:div w:id="1156258912">
      <w:bodyDiv w:val="1"/>
      <w:marLeft w:val="0"/>
      <w:marRight w:val="0"/>
      <w:marTop w:val="0"/>
      <w:marBottom w:val="0"/>
      <w:divBdr>
        <w:top w:val="none" w:sz="0" w:space="0" w:color="auto"/>
        <w:left w:val="none" w:sz="0" w:space="0" w:color="auto"/>
        <w:bottom w:val="none" w:sz="0" w:space="0" w:color="auto"/>
        <w:right w:val="none" w:sz="0" w:space="0" w:color="auto"/>
      </w:divBdr>
    </w:div>
    <w:div w:id="1183398917">
      <w:bodyDiv w:val="1"/>
      <w:marLeft w:val="0"/>
      <w:marRight w:val="0"/>
      <w:marTop w:val="0"/>
      <w:marBottom w:val="0"/>
      <w:divBdr>
        <w:top w:val="none" w:sz="0" w:space="0" w:color="auto"/>
        <w:left w:val="none" w:sz="0" w:space="0" w:color="auto"/>
        <w:bottom w:val="none" w:sz="0" w:space="0" w:color="auto"/>
        <w:right w:val="none" w:sz="0" w:space="0" w:color="auto"/>
      </w:divBdr>
      <w:divsChild>
        <w:div w:id="1289161617">
          <w:marLeft w:val="0"/>
          <w:marRight w:val="0"/>
          <w:marTop w:val="0"/>
          <w:marBottom w:val="0"/>
          <w:divBdr>
            <w:top w:val="none" w:sz="0" w:space="0" w:color="auto"/>
            <w:left w:val="none" w:sz="0" w:space="0" w:color="auto"/>
            <w:bottom w:val="none" w:sz="0" w:space="0" w:color="auto"/>
            <w:right w:val="none" w:sz="0" w:space="0" w:color="auto"/>
          </w:divBdr>
        </w:div>
        <w:div w:id="992945990">
          <w:marLeft w:val="0"/>
          <w:marRight w:val="0"/>
          <w:marTop w:val="0"/>
          <w:marBottom w:val="0"/>
          <w:divBdr>
            <w:top w:val="none" w:sz="0" w:space="0" w:color="auto"/>
            <w:left w:val="none" w:sz="0" w:space="0" w:color="auto"/>
            <w:bottom w:val="none" w:sz="0" w:space="0" w:color="auto"/>
            <w:right w:val="none" w:sz="0" w:space="0" w:color="auto"/>
          </w:divBdr>
        </w:div>
      </w:divsChild>
    </w:div>
    <w:div w:id="1183545394">
      <w:bodyDiv w:val="1"/>
      <w:marLeft w:val="0"/>
      <w:marRight w:val="0"/>
      <w:marTop w:val="0"/>
      <w:marBottom w:val="0"/>
      <w:divBdr>
        <w:top w:val="none" w:sz="0" w:space="0" w:color="auto"/>
        <w:left w:val="none" w:sz="0" w:space="0" w:color="auto"/>
        <w:bottom w:val="none" w:sz="0" w:space="0" w:color="auto"/>
        <w:right w:val="none" w:sz="0" w:space="0" w:color="auto"/>
      </w:divBdr>
    </w:div>
    <w:div w:id="1185555906">
      <w:bodyDiv w:val="1"/>
      <w:marLeft w:val="0"/>
      <w:marRight w:val="0"/>
      <w:marTop w:val="0"/>
      <w:marBottom w:val="0"/>
      <w:divBdr>
        <w:top w:val="none" w:sz="0" w:space="0" w:color="auto"/>
        <w:left w:val="none" w:sz="0" w:space="0" w:color="auto"/>
        <w:bottom w:val="none" w:sz="0" w:space="0" w:color="auto"/>
        <w:right w:val="none" w:sz="0" w:space="0" w:color="auto"/>
      </w:divBdr>
    </w:div>
    <w:div w:id="1193305125">
      <w:bodyDiv w:val="1"/>
      <w:marLeft w:val="0"/>
      <w:marRight w:val="0"/>
      <w:marTop w:val="0"/>
      <w:marBottom w:val="0"/>
      <w:divBdr>
        <w:top w:val="none" w:sz="0" w:space="0" w:color="auto"/>
        <w:left w:val="none" w:sz="0" w:space="0" w:color="auto"/>
        <w:bottom w:val="none" w:sz="0" w:space="0" w:color="auto"/>
        <w:right w:val="none" w:sz="0" w:space="0" w:color="auto"/>
      </w:divBdr>
    </w:div>
    <w:div w:id="1215239432">
      <w:bodyDiv w:val="1"/>
      <w:marLeft w:val="0"/>
      <w:marRight w:val="0"/>
      <w:marTop w:val="0"/>
      <w:marBottom w:val="0"/>
      <w:divBdr>
        <w:top w:val="none" w:sz="0" w:space="0" w:color="auto"/>
        <w:left w:val="none" w:sz="0" w:space="0" w:color="auto"/>
        <w:bottom w:val="none" w:sz="0" w:space="0" w:color="auto"/>
        <w:right w:val="none" w:sz="0" w:space="0" w:color="auto"/>
      </w:divBdr>
    </w:div>
    <w:div w:id="1219585504">
      <w:bodyDiv w:val="1"/>
      <w:marLeft w:val="0"/>
      <w:marRight w:val="0"/>
      <w:marTop w:val="0"/>
      <w:marBottom w:val="0"/>
      <w:divBdr>
        <w:top w:val="none" w:sz="0" w:space="0" w:color="auto"/>
        <w:left w:val="none" w:sz="0" w:space="0" w:color="auto"/>
        <w:bottom w:val="none" w:sz="0" w:space="0" w:color="auto"/>
        <w:right w:val="none" w:sz="0" w:space="0" w:color="auto"/>
      </w:divBdr>
    </w:div>
    <w:div w:id="1229653406">
      <w:bodyDiv w:val="1"/>
      <w:marLeft w:val="0"/>
      <w:marRight w:val="0"/>
      <w:marTop w:val="0"/>
      <w:marBottom w:val="0"/>
      <w:divBdr>
        <w:top w:val="none" w:sz="0" w:space="0" w:color="auto"/>
        <w:left w:val="none" w:sz="0" w:space="0" w:color="auto"/>
        <w:bottom w:val="none" w:sz="0" w:space="0" w:color="auto"/>
        <w:right w:val="none" w:sz="0" w:space="0" w:color="auto"/>
      </w:divBdr>
    </w:div>
    <w:div w:id="1253975476">
      <w:bodyDiv w:val="1"/>
      <w:marLeft w:val="0"/>
      <w:marRight w:val="0"/>
      <w:marTop w:val="0"/>
      <w:marBottom w:val="0"/>
      <w:divBdr>
        <w:top w:val="none" w:sz="0" w:space="0" w:color="auto"/>
        <w:left w:val="none" w:sz="0" w:space="0" w:color="auto"/>
        <w:bottom w:val="none" w:sz="0" w:space="0" w:color="auto"/>
        <w:right w:val="none" w:sz="0" w:space="0" w:color="auto"/>
      </w:divBdr>
    </w:div>
    <w:div w:id="1296451347">
      <w:bodyDiv w:val="1"/>
      <w:marLeft w:val="0"/>
      <w:marRight w:val="0"/>
      <w:marTop w:val="0"/>
      <w:marBottom w:val="0"/>
      <w:divBdr>
        <w:top w:val="none" w:sz="0" w:space="0" w:color="auto"/>
        <w:left w:val="none" w:sz="0" w:space="0" w:color="auto"/>
        <w:bottom w:val="none" w:sz="0" w:space="0" w:color="auto"/>
        <w:right w:val="none" w:sz="0" w:space="0" w:color="auto"/>
      </w:divBdr>
    </w:div>
    <w:div w:id="1317881694">
      <w:bodyDiv w:val="1"/>
      <w:marLeft w:val="0"/>
      <w:marRight w:val="0"/>
      <w:marTop w:val="0"/>
      <w:marBottom w:val="0"/>
      <w:divBdr>
        <w:top w:val="none" w:sz="0" w:space="0" w:color="auto"/>
        <w:left w:val="none" w:sz="0" w:space="0" w:color="auto"/>
        <w:bottom w:val="none" w:sz="0" w:space="0" w:color="auto"/>
        <w:right w:val="none" w:sz="0" w:space="0" w:color="auto"/>
      </w:divBdr>
    </w:div>
    <w:div w:id="1323434788">
      <w:bodyDiv w:val="1"/>
      <w:marLeft w:val="0"/>
      <w:marRight w:val="0"/>
      <w:marTop w:val="0"/>
      <w:marBottom w:val="0"/>
      <w:divBdr>
        <w:top w:val="none" w:sz="0" w:space="0" w:color="auto"/>
        <w:left w:val="none" w:sz="0" w:space="0" w:color="auto"/>
        <w:bottom w:val="none" w:sz="0" w:space="0" w:color="auto"/>
        <w:right w:val="none" w:sz="0" w:space="0" w:color="auto"/>
      </w:divBdr>
    </w:div>
    <w:div w:id="1337228003">
      <w:bodyDiv w:val="1"/>
      <w:marLeft w:val="0"/>
      <w:marRight w:val="0"/>
      <w:marTop w:val="0"/>
      <w:marBottom w:val="0"/>
      <w:divBdr>
        <w:top w:val="none" w:sz="0" w:space="0" w:color="auto"/>
        <w:left w:val="none" w:sz="0" w:space="0" w:color="auto"/>
        <w:bottom w:val="none" w:sz="0" w:space="0" w:color="auto"/>
        <w:right w:val="none" w:sz="0" w:space="0" w:color="auto"/>
      </w:divBdr>
    </w:div>
    <w:div w:id="1358047215">
      <w:bodyDiv w:val="1"/>
      <w:marLeft w:val="0"/>
      <w:marRight w:val="0"/>
      <w:marTop w:val="0"/>
      <w:marBottom w:val="0"/>
      <w:divBdr>
        <w:top w:val="none" w:sz="0" w:space="0" w:color="auto"/>
        <w:left w:val="none" w:sz="0" w:space="0" w:color="auto"/>
        <w:bottom w:val="none" w:sz="0" w:space="0" w:color="auto"/>
        <w:right w:val="none" w:sz="0" w:space="0" w:color="auto"/>
      </w:divBdr>
    </w:div>
    <w:div w:id="1386684656">
      <w:bodyDiv w:val="1"/>
      <w:marLeft w:val="0"/>
      <w:marRight w:val="0"/>
      <w:marTop w:val="0"/>
      <w:marBottom w:val="0"/>
      <w:divBdr>
        <w:top w:val="none" w:sz="0" w:space="0" w:color="auto"/>
        <w:left w:val="none" w:sz="0" w:space="0" w:color="auto"/>
        <w:bottom w:val="none" w:sz="0" w:space="0" w:color="auto"/>
        <w:right w:val="none" w:sz="0" w:space="0" w:color="auto"/>
      </w:divBdr>
    </w:div>
    <w:div w:id="1424300890">
      <w:bodyDiv w:val="1"/>
      <w:marLeft w:val="0"/>
      <w:marRight w:val="0"/>
      <w:marTop w:val="0"/>
      <w:marBottom w:val="0"/>
      <w:divBdr>
        <w:top w:val="none" w:sz="0" w:space="0" w:color="auto"/>
        <w:left w:val="none" w:sz="0" w:space="0" w:color="auto"/>
        <w:bottom w:val="none" w:sz="0" w:space="0" w:color="auto"/>
        <w:right w:val="none" w:sz="0" w:space="0" w:color="auto"/>
      </w:divBdr>
    </w:div>
    <w:div w:id="1449354761">
      <w:bodyDiv w:val="1"/>
      <w:marLeft w:val="0"/>
      <w:marRight w:val="0"/>
      <w:marTop w:val="0"/>
      <w:marBottom w:val="0"/>
      <w:divBdr>
        <w:top w:val="none" w:sz="0" w:space="0" w:color="auto"/>
        <w:left w:val="none" w:sz="0" w:space="0" w:color="auto"/>
        <w:bottom w:val="none" w:sz="0" w:space="0" w:color="auto"/>
        <w:right w:val="none" w:sz="0" w:space="0" w:color="auto"/>
      </w:divBdr>
    </w:div>
    <w:div w:id="1539048111">
      <w:bodyDiv w:val="1"/>
      <w:marLeft w:val="0"/>
      <w:marRight w:val="0"/>
      <w:marTop w:val="0"/>
      <w:marBottom w:val="0"/>
      <w:divBdr>
        <w:top w:val="none" w:sz="0" w:space="0" w:color="auto"/>
        <w:left w:val="none" w:sz="0" w:space="0" w:color="auto"/>
        <w:bottom w:val="none" w:sz="0" w:space="0" w:color="auto"/>
        <w:right w:val="none" w:sz="0" w:space="0" w:color="auto"/>
      </w:divBdr>
    </w:div>
    <w:div w:id="1541088822">
      <w:bodyDiv w:val="1"/>
      <w:marLeft w:val="0"/>
      <w:marRight w:val="0"/>
      <w:marTop w:val="0"/>
      <w:marBottom w:val="0"/>
      <w:divBdr>
        <w:top w:val="none" w:sz="0" w:space="0" w:color="auto"/>
        <w:left w:val="none" w:sz="0" w:space="0" w:color="auto"/>
        <w:bottom w:val="none" w:sz="0" w:space="0" w:color="auto"/>
        <w:right w:val="none" w:sz="0" w:space="0" w:color="auto"/>
      </w:divBdr>
    </w:div>
    <w:div w:id="1557934702">
      <w:bodyDiv w:val="1"/>
      <w:marLeft w:val="0"/>
      <w:marRight w:val="0"/>
      <w:marTop w:val="0"/>
      <w:marBottom w:val="0"/>
      <w:divBdr>
        <w:top w:val="none" w:sz="0" w:space="0" w:color="auto"/>
        <w:left w:val="none" w:sz="0" w:space="0" w:color="auto"/>
        <w:bottom w:val="none" w:sz="0" w:space="0" w:color="auto"/>
        <w:right w:val="none" w:sz="0" w:space="0" w:color="auto"/>
      </w:divBdr>
    </w:div>
    <w:div w:id="1568766208">
      <w:bodyDiv w:val="1"/>
      <w:marLeft w:val="0"/>
      <w:marRight w:val="0"/>
      <w:marTop w:val="0"/>
      <w:marBottom w:val="0"/>
      <w:divBdr>
        <w:top w:val="none" w:sz="0" w:space="0" w:color="auto"/>
        <w:left w:val="none" w:sz="0" w:space="0" w:color="auto"/>
        <w:bottom w:val="none" w:sz="0" w:space="0" w:color="auto"/>
        <w:right w:val="none" w:sz="0" w:space="0" w:color="auto"/>
      </w:divBdr>
    </w:div>
    <w:div w:id="1568878074">
      <w:bodyDiv w:val="1"/>
      <w:marLeft w:val="0"/>
      <w:marRight w:val="0"/>
      <w:marTop w:val="0"/>
      <w:marBottom w:val="0"/>
      <w:divBdr>
        <w:top w:val="none" w:sz="0" w:space="0" w:color="auto"/>
        <w:left w:val="none" w:sz="0" w:space="0" w:color="auto"/>
        <w:bottom w:val="none" w:sz="0" w:space="0" w:color="auto"/>
        <w:right w:val="none" w:sz="0" w:space="0" w:color="auto"/>
      </w:divBdr>
    </w:div>
    <w:div w:id="1623656560">
      <w:bodyDiv w:val="1"/>
      <w:marLeft w:val="0"/>
      <w:marRight w:val="0"/>
      <w:marTop w:val="0"/>
      <w:marBottom w:val="0"/>
      <w:divBdr>
        <w:top w:val="none" w:sz="0" w:space="0" w:color="auto"/>
        <w:left w:val="none" w:sz="0" w:space="0" w:color="auto"/>
        <w:bottom w:val="none" w:sz="0" w:space="0" w:color="auto"/>
        <w:right w:val="none" w:sz="0" w:space="0" w:color="auto"/>
      </w:divBdr>
    </w:div>
    <w:div w:id="1632130971">
      <w:bodyDiv w:val="1"/>
      <w:marLeft w:val="0"/>
      <w:marRight w:val="0"/>
      <w:marTop w:val="0"/>
      <w:marBottom w:val="0"/>
      <w:divBdr>
        <w:top w:val="none" w:sz="0" w:space="0" w:color="auto"/>
        <w:left w:val="none" w:sz="0" w:space="0" w:color="auto"/>
        <w:bottom w:val="none" w:sz="0" w:space="0" w:color="auto"/>
        <w:right w:val="none" w:sz="0" w:space="0" w:color="auto"/>
      </w:divBdr>
    </w:div>
    <w:div w:id="1665670358">
      <w:bodyDiv w:val="1"/>
      <w:marLeft w:val="0"/>
      <w:marRight w:val="0"/>
      <w:marTop w:val="0"/>
      <w:marBottom w:val="0"/>
      <w:divBdr>
        <w:top w:val="none" w:sz="0" w:space="0" w:color="auto"/>
        <w:left w:val="none" w:sz="0" w:space="0" w:color="auto"/>
        <w:bottom w:val="none" w:sz="0" w:space="0" w:color="auto"/>
        <w:right w:val="none" w:sz="0" w:space="0" w:color="auto"/>
      </w:divBdr>
    </w:div>
    <w:div w:id="1674842596">
      <w:bodyDiv w:val="1"/>
      <w:marLeft w:val="0"/>
      <w:marRight w:val="0"/>
      <w:marTop w:val="0"/>
      <w:marBottom w:val="0"/>
      <w:divBdr>
        <w:top w:val="none" w:sz="0" w:space="0" w:color="auto"/>
        <w:left w:val="none" w:sz="0" w:space="0" w:color="auto"/>
        <w:bottom w:val="none" w:sz="0" w:space="0" w:color="auto"/>
        <w:right w:val="none" w:sz="0" w:space="0" w:color="auto"/>
      </w:divBdr>
    </w:div>
    <w:div w:id="1678845762">
      <w:bodyDiv w:val="1"/>
      <w:marLeft w:val="0"/>
      <w:marRight w:val="0"/>
      <w:marTop w:val="0"/>
      <w:marBottom w:val="0"/>
      <w:divBdr>
        <w:top w:val="none" w:sz="0" w:space="0" w:color="auto"/>
        <w:left w:val="none" w:sz="0" w:space="0" w:color="auto"/>
        <w:bottom w:val="none" w:sz="0" w:space="0" w:color="auto"/>
        <w:right w:val="none" w:sz="0" w:space="0" w:color="auto"/>
      </w:divBdr>
    </w:div>
    <w:div w:id="1730571626">
      <w:bodyDiv w:val="1"/>
      <w:marLeft w:val="0"/>
      <w:marRight w:val="0"/>
      <w:marTop w:val="0"/>
      <w:marBottom w:val="0"/>
      <w:divBdr>
        <w:top w:val="none" w:sz="0" w:space="0" w:color="auto"/>
        <w:left w:val="none" w:sz="0" w:space="0" w:color="auto"/>
        <w:bottom w:val="none" w:sz="0" w:space="0" w:color="auto"/>
        <w:right w:val="none" w:sz="0" w:space="0" w:color="auto"/>
      </w:divBdr>
    </w:div>
    <w:div w:id="1743523519">
      <w:bodyDiv w:val="1"/>
      <w:marLeft w:val="0"/>
      <w:marRight w:val="0"/>
      <w:marTop w:val="0"/>
      <w:marBottom w:val="0"/>
      <w:divBdr>
        <w:top w:val="none" w:sz="0" w:space="0" w:color="auto"/>
        <w:left w:val="none" w:sz="0" w:space="0" w:color="auto"/>
        <w:bottom w:val="none" w:sz="0" w:space="0" w:color="auto"/>
        <w:right w:val="none" w:sz="0" w:space="0" w:color="auto"/>
      </w:divBdr>
    </w:div>
    <w:div w:id="1752696413">
      <w:bodyDiv w:val="1"/>
      <w:marLeft w:val="0"/>
      <w:marRight w:val="0"/>
      <w:marTop w:val="0"/>
      <w:marBottom w:val="0"/>
      <w:divBdr>
        <w:top w:val="none" w:sz="0" w:space="0" w:color="auto"/>
        <w:left w:val="none" w:sz="0" w:space="0" w:color="auto"/>
        <w:bottom w:val="none" w:sz="0" w:space="0" w:color="auto"/>
        <w:right w:val="none" w:sz="0" w:space="0" w:color="auto"/>
      </w:divBdr>
    </w:div>
    <w:div w:id="1768040049">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05387050">
      <w:bodyDiv w:val="1"/>
      <w:marLeft w:val="0"/>
      <w:marRight w:val="0"/>
      <w:marTop w:val="0"/>
      <w:marBottom w:val="0"/>
      <w:divBdr>
        <w:top w:val="none" w:sz="0" w:space="0" w:color="auto"/>
        <w:left w:val="none" w:sz="0" w:space="0" w:color="auto"/>
        <w:bottom w:val="none" w:sz="0" w:space="0" w:color="auto"/>
        <w:right w:val="none" w:sz="0" w:space="0" w:color="auto"/>
      </w:divBdr>
    </w:div>
    <w:div w:id="1814637868">
      <w:bodyDiv w:val="1"/>
      <w:marLeft w:val="0"/>
      <w:marRight w:val="0"/>
      <w:marTop w:val="0"/>
      <w:marBottom w:val="0"/>
      <w:divBdr>
        <w:top w:val="none" w:sz="0" w:space="0" w:color="auto"/>
        <w:left w:val="none" w:sz="0" w:space="0" w:color="auto"/>
        <w:bottom w:val="none" w:sz="0" w:space="0" w:color="auto"/>
        <w:right w:val="none" w:sz="0" w:space="0" w:color="auto"/>
      </w:divBdr>
    </w:div>
    <w:div w:id="1836220095">
      <w:bodyDiv w:val="1"/>
      <w:marLeft w:val="0"/>
      <w:marRight w:val="0"/>
      <w:marTop w:val="0"/>
      <w:marBottom w:val="0"/>
      <w:divBdr>
        <w:top w:val="none" w:sz="0" w:space="0" w:color="auto"/>
        <w:left w:val="none" w:sz="0" w:space="0" w:color="auto"/>
        <w:bottom w:val="none" w:sz="0" w:space="0" w:color="auto"/>
        <w:right w:val="none" w:sz="0" w:space="0" w:color="auto"/>
      </w:divBdr>
    </w:div>
    <w:div w:id="1851676990">
      <w:bodyDiv w:val="1"/>
      <w:marLeft w:val="0"/>
      <w:marRight w:val="0"/>
      <w:marTop w:val="0"/>
      <w:marBottom w:val="0"/>
      <w:divBdr>
        <w:top w:val="none" w:sz="0" w:space="0" w:color="auto"/>
        <w:left w:val="none" w:sz="0" w:space="0" w:color="auto"/>
        <w:bottom w:val="none" w:sz="0" w:space="0" w:color="auto"/>
        <w:right w:val="none" w:sz="0" w:space="0" w:color="auto"/>
      </w:divBdr>
      <w:divsChild>
        <w:div w:id="330647212">
          <w:marLeft w:val="0"/>
          <w:marRight w:val="0"/>
          <w:marTop w:val="0"/>
          <w:marBottom w:val="0"/>
          <w:divBdr>
            <w:top w:val="none" w:sz="0" w:space="0" w:color="auto"/>
            <w:left w:val="none" w:sz="0" w:space="0" w:color="auto"/>
            <w:bottom w:val="none" w:sz="0" w:space="0" w:color="auto"/>
            <w:right w:val="none" w:sz="0" w:space="0" w:color="auto"/>
          </w:divBdr>
        </w:div>
        <w:div w:id="1413771171">
          <w:marLeft w:val="0"/>
          <w:marRight w:val="0"/>
          <w:marTop w:val="0"/>
          <w:marBottom w:val="0"/>
          <w:divBdr>
            <w:top w:val="none" w:sz="0" w:space="0" w:color="auto"/>
            <w:left w:val="none" w:sz="0" w:space="0" w:color="auto"/>
            <w:bottom w:val="none" w:sz="0" w:space="0" w:color="auto"/>
            <w:right w:val="none" w:sz="0" w:space="0" w:color="auto"/>
          </w:divBdr>
        </w:div>
      </w:divsChild>
    </w:div>
    <w:div w:id="1857964594">
      <w:bodyDiv w:val="1"/>
      <w:marLeft w:val="0"/>
      <w:marRight w:val="0"/>
      <w:marTop w:val="0"/>
      <w:marBottom w:val="0"/>
      <w:divBdr>
        <w:top w:val="none" w:sz="0" w:space="0" w:color="auto"/>
        <w:left w:val="none" w:sz="0" w:space="0" w:color="auto"/>
        <w:bottom w:val="none" w:sz="0" w:space="0" w:color="auto"/>
        <w:right w:val="none" w:sz="0" w:space="0" w:color="auto"/>
      </w:divBdr>
      <w:divsChild>
        <w:div w:id="1747075253">
          <w:marLeft w:val="0"/>
          <w:marRight w:val="0"/>
          <w:marTop w:val="0"/>
          <w:marBottom w:val="0"/>
          <w:divBdr>
            <w:top w:val="none" w:sz="0" w:space="0" w:color="auto"/>
            <w:left w:val="none" w:sz="0" w:space="0" w:color="auto"/>
            <w:bottom w:val="none" w:sz="0" w:space="0" w:color="auto"/>
            <w:right w:val="none" w:sz="0" w:space="0" w:color="auto"/>
          </w:divBdr>
          <w:divsChild>
            <w:div w:id="185095046">
              <w:marLeft w:val="0"/>
              <w:marRight w:val="0"/>
              <w:marTop w:val="0"/>
              <w:marBottom w:val="0"/>
              <w:divBdr>
                <w:top w:val="none" w:sz="0" w:space="0" w:color="auto"/>
                <w:left w:val="none" w:sz="0" w:space="0" w:color="auto"/>
                <w:bottom w:val="none" w:sz="0" w:space="0" w:color="auto"/>
                <w:right w:val="none" w:sz="0" w:space="0" w:color="auto"/>
              </w:divBdr>
              <w:divsChild>
                <w:div w:id="1659651661">
                  <w:marLeft w:val="0"/>
                  <w:marRight w:val="0"/>
                  <w:marTop w:val="195"/>
                  <w:marBottom w:val="195"/>
                  <w:divBdr>
                    <w:top w:val="none" w:sz="0" w:space="0" w:color="auto"/>
                    <w:left w:val="none" w:sz="0" w:space="0" w:color="auto"/>
                    <w:bottom w:val="none" w:sz="0" w:space="0" w:color="auto"/>
                    <w:right w:val="none" w:sz="0" w:space="0" w:color="auto"/>
                  </w:divBdr>
                  <w:divsChild>
                    <w:div w:id="1049913404">
                      <w:marLeft w:val="0"/>
                      <w:marRight w:val="0"/>
                      <w:marTop w:val="0"/>
                      <w:marBottom w:val="0"/>
                      <w:divBdr>
                        <w:top w:val="none" w:sz="0" w:space="0" w:color="auto"/>
                        <w:left w:val="none" w:sz="0" w:space="0" w:color="auto"/>
                        <w:bottom w:val="none" w:sz="0" w:space="0" w:color="auto"/>
                        <w:right w:val="none" w:sz="0" w:space="0" w:color="auto"/>
                      </w:divBdr>
                      <w:divsChild>
                        <w:div w:id="1165559723">
                          <w:marLeft w:val="0"/>
                          <w:marRight w:val="0"/>
                          <w:marTop w:val="0"/>
                          <w:marBottom w:val="0"/>
                          <w:divBdr>
                            <w:top w:val="none" w:sz="0" w:space="0" w:color="auto"/>
                            <w:left w:val="none" w:sz="0" w:space="0" w:color="auto"/>
                            <w:bottom w:val="none" w:sz="0" w:space="0" w:color="auto"/>
                            <w:right w:val="none" w:sz="0" w:space="0" w:color="auto"/>
                          </w:divBdr>
                          <w:divsChild>
                            <w:div w:id="149468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725655">
      <w:bodyDiv w:val="1"/>
      <w:marLeft w:val="0"/>
      <w:marRight w:val="0"/>
      <w:marTop w:val="0"/>
      <w:marBottom w:val="0"/>
      <w:divBdr>
        <w:top w:val="none" w:sz="0" w:space="0" w:color="auto"/>
        <w:left w:val="none" w:sz="0" w:space="0" w:color="auto"/>
        <w:bottom w:val="none" w:sz="0" w:space="0" w:color="auto"/>
        <w:right w:val="none" w:sz="0" w:space="0" w:color="auto"/>
      </w:divBdr>
    </w:div>
    <w:div w:id="1892962987">
      <w:bodyDiv w:val="1"/>
      <w:marLeft w:val="0"/>
      <w:marRight w:val="0"/>
      <w:marTop w:val="0"/>
      <w:marBottom w:val="0"/>
      <w:divBdr>
        <w:top w:val="none" w:sz="0" w:space="0" w:color="auto"/>
        <w:left w:val="none" w:sz="0" w:space="0" w:color="auto"/>
        <w:bottom w:val="none" w:sz="0" w:space="0" w:color="auto"/>
        <w:right w:val="none" w:sz="0" w:space="0" w:color="auto"/>
      </w:divBdr>
    </w:div>
    <w:div w:id="1893300064">
      <w:bodyDiv w:val="1"/>
      <w:marLeft w:val="0"/>
      <w:marRight w:val="0"/>
      <w:marTop w:val="0"/>
      <w:marBottom w:val="0"/>
      <w:divBdr>
        <w:top w:val="none" w:sz="0" w:space="0" w:color="auto"/>
        <w:left w:val="none" w:sz="0" w:space="0" w:color="auto"/>
        <w:bottom w:val="none" w:sz="0" w:space="0" w:color="auto"/>
        <w:right w:val="none" w:sz="0" w:space="0" w:color="auto"/>
      </w:divBdr>
    </w:div>
    <w:div w:id="1905213118">
      <w:bodyDiv w:val="1"/>
      <w:marLeft w:val="0"/>
      <w:marRight w:val="0"/>
      <w:marTop w:val="0"/>
      <w:marBottom w:val="0"/>
      <w:divBdr>
        <w:top w:val="none" w:sz="0" w:space="0" w:color="auto"/>
        <w:left w:val="none" w:sz="0" w:space="0" w:color="auto"/>
        <w:bottom w:val="none" w:sz="0" w:space="0" w:color="auto"/>
        <w:right w:val="none" w:sz="0" w:space="0" w:color="auto"/>
      </w:divBdr>
    </w:div>
    <w:div w:id="1909416378">
      <w:bodyDiv w:val="1"/>
      <w:marLeft w:val="0"/>
      <w:marRight w:val="0"/>
      <w:marTop w:val="0"/>
      <w:marBottom w:val="0"/>
      <w:divBdr>
        <w:top w:val="none" w:sz="0" w:space="0" w:color="auto"/>
        <w:left w:val="none" w:sz="0" w:space="0" w:color="auto"/>
        <w:bottom w:val="none" w:sz="0" w:space="0" w:color="auto"/>
        <w:right w:val="none" w:sz="0" w:space="0" w:color="auto"/>
      </w:divBdr>
    </w:div>
    <w:div w:id="1910918033">
      <w:bodyDiv w:val="1"/>
      <w:marLeft w:val="0"/>
      <w:marRight w:val="0"/>
      <w:marTop w:val="0"/>
      <w:marBottom w:val="0"/>
      <w:divBdr>
        <w:top w:val="none" w:sz="0" w:space="0" w:color="auto"/>
        <w:left w:val="none" w:sz="0" w:space="0" w:color="auto"/>
        <w:bottom w:val="none" w:sz="0" w:space="0" w:color="auto"/>
        <w:right w:val="none" w:sz="0" w:space="0" w:color="auto"/>
      </w:divBdr>
    </w:div>
    <w:div w:id="1934778350">
      <w:bodyDiv w:val="1"/>
      <w:marLeft w:val="0"/>
      <w:marRight w:val="0"/>
      <w:marTop w:val="0"/>
      <w:marBottom w:val="0"/>
      <w:divBdr>
        <w:top w:val="none" w:sz="0" w:space="0" w:color="auto"/>
        <w:left w:val="none" w:sz="0" w:space="0" w:color="auto"/>
        <w:bottom w:val="none" w:sz="0" w:space="0" w:color="auto"/>
        <w:right w:val="none" w:sz="0" w:space="0" w:color="auto"/>
      </w:divBdr>
    </w:div>
    <w:div w:id="1936403627">
      <w:bodyDiv w:val="1"/>
      <w:marLeft w:val="0"/>
      <w:marRight w:val="0"/>
      <w:marTop w:val="0"/>
      <w:marBottom w:val="0"/>
      <w:divBdr>
        <w:top w:val="none" w:sz="0" w:space="0" w:color="auto"/>
        <w:left w:val="none" w:sz="0" w:space="0" w:color="auto"/>
        <w:bottom w:val="none" w:sz="0" w:space="0" w:color="auto"/>
        <w:right w:val="none" w:sz="0" w:space="0" w:color="auto"/>
      </w:divBdr>
    </w:div>
    <w:div w:id="1966232525">
      <w:bodyDiv w:val="1"/>
      <w:marLeft w:val="0"/>
      <w:marRight w:val="0"/>
      <w:marTop w:val="0"/>
      <w:marBottom w:val="0"/>
      <w:divBdr>
        <w:top w:val="none" w:sz="0" w:space="0" w:color="auto"/>
        <w:left w:val="none" w:sz="0" w:space="0" w:color="auto"/>
        <w:bottom w:val="none" w:sz="0" w:space="0" w:color="auto"/>
        <w:right w:val="none" w:sz="0" w:space="0" w:color="auto"/>
      </w:divBdr>
      <w:divsChild>
        <w:div w:id="1111508584">
          <w:marLeft w:val="0"/>
          <w:marRight w:val="0"/>
          <w:marTop w:val="0"/>
          <w:marBottom w:val="0"/>
          <w:divBdr>
            <w:top w:val="none" w:sz="0" w:space="0" w:color="auto"/>
            <w:left w:val="none" w:sz="0" w:space="0" w:color="auto"/>
            <w:bottom w:val="none" w:sz="0" w:space="0" w:color="auto"/>
            <w:right w:val="none" w:sz="0" w:space="0" w:color="auto"/>
          </w:divBdr>
          <w:divsChild>
            <w:div w:id="129028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170671">
      <w:bodyDiv w:val="1"/>
      <w:marLeft w:val="0"/>
      <w:marRight w:val="0"/>
      <w:marTop w:val="0"/>
      <w:marBottom w:val="0"/>
      <w:divBdr>
        <w:top w:val="none" w:sz="0" w:space="0" w:color="auto"/>
        <w:left w:val="none" w:sz="0" w:space="0" w:color="auto"/>
        <w:bottom w:val="none" w:sz="0" w:space="0" w:color="auto"/>
        <w:right w:val="none" w:sz="0" w:space="0" w:color="auto"/>
      </w:divBdr>
    </w:div>
    <w:div w:id="1977486067">
      <w:bodyDiv w:val="1"/>
      <w:marLeft w:val="0"/>
      <w:marRight w:val="0"/>
      <w:marTop w:val="0"/>
      <w:marBottom w:val="0"/>
      <w:divBdr>
        <w:top w:val="none" w:sz="0" w:space="0" w:color="auto"/>
        <w:left w:val="none" w:sz="0" w:space="0" w:color="auto"/>
        <w:bottom w:val="none" w:sz="0" w:space="0" w:color="auto"/>
        <w:right w:val="none" w:sz="0" w:space="0" w:color="auto"/>
      </w:divBdr>
    </w:div>
    <w:div w:id="1977833073">
      <w:bodyDiv w:val="1"/>
      <w:marLeft w:val="0"/>
      <w:marRight w:val="0"/>
      <w:marTop w:val="0"/>
      <w:marBottom w:val="0"/>
      <w:divBdr>
        <w:top w:val="none" w:sz="0" w:space="0" w:color="auto"/>
        <w:left w:val="none" w:sz="0" w:space="0" w:color="auto"/>
        <w:bottom w:val="none" w:sz="0" w:space="0" w:color="auto"/>
        <w:right w:val="none" w:sz="0" w:space="0" w:color="auto"/>
      </w:divBdr>
    </w:div>
    <w:div w:id="1990017872">
      <w:bodyDiv w:val="1"/>
      <w:marLeft w:val="0"/>
      <w:marRight w:val="0"/>
      <w:marTop w:val="0"/>
      <w:marBottom w:val="0"/>
      <w:divBdr>
        <w:top w:val="none" w:sz="0" w:space="0" w:color="auto"/>
        <w:left w:val="none" w:sz="0" w:space="0" w:color="auto"/>
        <w:bottom w:val="none" w:sz="0" w:space="0" w:color="auto"/>
        <w:right w:val="none" w:sz="0" w:space="0" w:color="auto"/>
      </w:divBdr>
    </w:div>
    <w:div w:id="2001879971">
      <w:bodyDiv w:val="1"/>
      <w:marLeft w:val="0"/>
      <w:marRight w:val="0"/>
      <w:marTop w:val="0"/>
      <w:marBottom w:val="0"/>
      <w:divBdr>
        <w:top w:val="none" w:sz="0" w:space="0" w:color="auto"/>
        <w:left w:val="none" w:sz="0" w:space="0" w:color="auto"/>
        <w:bottom w:val="none" w:sz="0" w:space="0" w:color="auto"/>
        <w:right w:val="none" w:sz="0" w:space="0" w:color="auto"/>
      </w:divBdr>
    </w:div>
    <w:div w:id="206166242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74159883">
      <w:bodyDiv w:val="1"/>
      <w:marLeft w:val="0"/>
      <w:marRight w:val="0"/>
      <w:marTop w:val="0"/>
      <w:marBottom w:val="0"/>
      <w:divBdr>
        <w:top w:val="none" w:sz="0" w:space="0" w:color="auto"/>
        <w:left w:val="none" w:sz="0" w:space="0" w:color="auto"/>
        <w:bottom w:val="none" w:sz="0" w:space="0" w:color="auto"/>
        <w:right w:val="none" w:sz="0" w:space="0" w:color="auto"/>
      </w:divBdr>
    </w:div>
    <w:div w:id="2085375137">
      <w:bodyDiv w:val="1"/>
      <w:marLeft w:val="0"/>
      <w:marRight w:val="0"/>
      <w:marTop w:val="0"/>
      <w:marBottom w:val="0"/>
      <w:divBdr>
        <w:top w:val="none" w:sz="0" w:space="0" w:color="auto"/>
        <w:left w:val="none" w:sz="0" w:space="0" w:color="auto"/>
        <w:bottom w:val="none" w:sz="0" w:space="0" w:color="auto"/>
        <w:right w:val="none" w:sz="0" w:space="0" w:color="auto"/>
      </w:divBdr>
    </w:div>
    <w:div w:id="2085756431">
      <w:bodyDiv w:val="1"/>
      <w:marLeft w:val="0"/>
      <w:marRight w:val="0"/>
      <w:marTop w:val="0"/>
      <w:marBottom w:val="0"/>
      <w:divBdr>
        <w:top w:val="none" w:sz="0" w:space="0" w:color="auto"/>
        <w:left w:val="none" w:sz="0" w:space="0" w:color="auto"/>
        <w:bottom w:val="none" w:sz="0" w:space="0" w:color="auto"/>
        <w:right w:val="none" w:sz="0" w:space="0" w:color="auto"/>
      </w:divBdr>
    </w:div>
    <w:div w:id="2085835285">
      <w:bodyDiv w:val="1"/>
      <w:marLeft w:val="0"/>
      <w:marRight w:val="0"/>
      <w:marTop w:val="0"/>
      <w:marBottom w:val="0"/>
      <w:divBdr>
        <w:top w:val="none" w:sz="0" w:space="0" w:color="auto"/>
        <w:left w:val="none" w:sz="0" w:space="0" w:color="auto"/>
        <w:bottom w:val="none" w:sz="0" w:space="0" w:color="auto"/>
        <w:right w:val="none" w:sz="0" w:space="0" w:color="auto"/>
      </w:divBdr>
    </w:div>
    <w:div w:id="2113042577">
      <w:bodyDiv w:val="1"/>
      <w:marLeft w:val="0"/>
      <w:marRight w:val="0"/>
      <w:marTop w:val="0"/>
      <w:marBottom w:val="0"/>
      <w:divBdr>
        <w:top w:val="none" w:sz="0" w:space="0" w:color="auto"/>
        <w:left w:val="none" w:sz="0" w:space="0" w:color="auto"/>
        <w:bottom w:val="none" w:sz="0" w:space="0" w:color="auto"/>
        <w:right w:val="none" w:sz="0" w:space="0" w:color="auto"/>
      </w:divBdr>
    </w:div>
    <w:div w:id="213944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gzakaz.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t@oprf.ru" TargetMode="External"/><Relationship Id="rId4" Type="http://schemas.openxmlformats.org/officeDocument/2006/relationships/settings" Target="settings.xml"/><Relationship Id="rId9" Type="http://schemas.openxmlformats.org/officeDocument/2006/relationships/hyperlink" Target="https://vip.1gzak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F402A-C9B5-4296-9D75-BC7219879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7047</Words>
  <Characters>40172</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SPecialiST RePack</Company>
  <LinksUpToDate>false</LinksUpToDate>
  <CharactersWithSpaces>47125</CharactersWithSpaces>
  <SharedDoc>false</SharedDoc>
  <HLinks>
    <vt:vector size="600" baseType="variant">
      <vt:variant>
        <vt:i4>3276906</vt:i4>
      </vt:variant>
      <vt:variant>
        <vt:i4>354</vt:i4>
      </vt:variant>
      <vt:variant>
        <vt:i4>0</vt:i4>
      </vt:variant>
      <vt:variant>
        <vt:i4>5</vt:i4>
      </vt:variant>
      <vt:variant>
        <vt:lpwstr>consultantplus://offline/ref=50267AB18F5A107AD2BD26AB00C6E4F0FEFC41224558026C2B2C9B81C8A65F145612757E32794A01TD47H</vt:lpwstr>
      </vt:variant>
      <vt:variant>
        <vt:lpwstr/>
      </vt:variant>
      <vt:variant>
        <vt:i4>3407917</vt:i4>
      </vt:variant>
      <vt:variant>
        <vt:i4>351</vt:i4>
      </vt:variant>
      <vt:variant>
        <vt:i4>0</vt:i4>
      </vt:variant>
      <vt:variant>
        <vt:i4>5</vt:i4>
      </vt:variant>
      <vt:variant>
        <vt:lpwstr>http://www.sberbank-ast.ru/</vt:lpwstr>
      </vt:variant>
      <vt:variant>
        <vt:lpwstr/>
      </vt:variant>
      <vt:variant>
        <vt:i4>7274549</vt:i4>
      </vt:variant>
      <vt:variant>
        <vt:i4>348</vt:i4>
      </vt:variant>
      <vt:variant>
        <vt:i4>0</vt:i4>
      </vt:variant>
      <vt:variant>
        <vt:i4>5</vt:i4>
      </vt:variant>
      <vt:variant>
        <vt:lpwstr>http://www.zakupki.gov.ru/</vt:lpwstr>
      </vt:variant>
      <vt:variant>
        <vt:lpwstr/>
      </vt:variant>
      <vt:variant>
        <vt:i4>7667769</vt:i4>
      </vt:variant>
      <vt:variant>
        <vt:i4>345</vt:i4>
      </vt:variant>
      <vt:variant>
        <vt:i4>0</vt:i4>
      </vt:variant>
      <vt:variant>
        <vt:i4>5</vt:i4>
      </vt:variant>
      <vt:variant>
        <vt:lpwstr>consultantplus://offline/ref=BDA80873534F0D860A581C4D66C9437989B9B1165D642B851A7FC0E7F23EBE67D40DB06EFFA1E52951B9L</vt:lpwstr>
      </vt:variant>
      <vt:variant>
        <vt:lpwstr/>
      </vt:variant>
      <vt:variant>
        <vt:i4>7667810</vt:i4>
      </vt:variant>
      <vt:variant>
        <vt:i4>342</vt:i4>
      </vt:variant>
      <vt:variant>
        <vt:i4>0</vt:i4>
      </vt:variant>
      <vt:variant>
        <vt:i4>5</vt:i4>
      </vt:variant>
      <vt:variant>
        <vt:lpwstr>consultantplus://offline/ref=BDA80873534F0D860A581C4D66C9437989B9B1165D642B851A7FC0E7F23EBE67D40DB06EFFA1E52951BBL</vt:lpwstr>
      </vt:variant>
      <vt:variant>
        <vt:lpwstr/>
      </vt:variant>
      <vt:variant>
        <vt:i4>7667767</vt:i4>
      </vt:variant>
      <vt:variant>
        <vt:i4>339</vt:i4>
      </vt:variant>
      <vt:variant>
        <vt:i4>0</vt:i4>
      </vt:variant>
      <vt:variant>
        <vt:i4>5</vt:i4>
      </vt:variant>
      <vt:variant>
        <vt:lpwstr>consultantplus://offline/ref=BDA80873534F0D860A581C4D66C9437989B9B1165D642B851A7FC0E7F23EBE67D40DB06EFFA1E52951B7L</vt:lpwstr>
      </vt:variant>
      <vt:variant>
        <vt:lpwstr/>
      </vt:variant>
      <vt:variant>
        <vt:i4>1835131</vt:i4>
      </vt:variant>
      <vt:variant>
        <vt:i4>336</vt:i4>
      </vt:variant>
      <vt:variant>
        <vt:i4>0</vt:i4>
      </vt:variant>
      <vt:variant>
        <vt:i4>5</vt:i4>
      </vt:variant>
      <vt:variant>
        <vt:lpwstr>mailto:zakupki@fas.gov.ru</vt:lpwstr>
      </vt:variant>
      <vt:variant>
        <vt:lpwstr/>
      </vt:variant>
      <vt:variant>
        <vt:i4>6488127</vt:i4>
      </vt:variant>
      <vt:variant>
        <vt:i4>333</vt:i4>
      </vt:variant>
      <vt:variant>
        <vt:i4>0</vt:i4>
      </vt:variant>
      <vt:variant>
        <vt:i4>5</vt:i4>
      </vt:variant>
      <vt:variant>
        <vt:lpwstr>consultantplus://offline/ref=EA4CD99AA275F92D08F4CFFD313D53159F9C33EC1EB066ADBA9188F558v4J</vt:lpwstr>
      </vt:variant>
      <vt:variant>
        <vt:lpwstr/>
      </vt:variant>
      <vt:variant>
        <vt:i4>262232</vt:i4>
      </vt:variant>
      <vt:variant>
        <vt:i4>330</vt:i4>
      </vt:variant>
      <vt:variant>
        <vt:i4>0</vt:i4>
      </vt:variant>
      <vt:variant>
        <vt:i4>5</vt:i4>
      </vt:variant>
      <vt:variant>
        <vt:lpwstr>consultantplus://offline/ref=EA4CD99AA275F92D08F4CFFD313D53159F9B30E91EBC3BA7B2C884F78355v5J</vt:lpwstr>
      </vt:variant>
      <vt:variant>
        <vt:lpwstr/>
      </vt:variant>
      <vt:variant>
        <vt:i4>3014712</vt:i4>
      </vt:variant>
      <vt:variant>
        <vt:i4>327</vt:i4>
      </vt:variant>
      <vt:variant>
        <vt:i4>0</vt:i4>
      </vt:variant>
      <vt:variant>
        <vt:i4>5</vt:i4>
      </vt:variant>
      <vt:variant>
        <vt:lpwstr>consultantplus://offline/ref=AA58F1A27228A2ED6BBA6B1A5BF320C54BFB0ECC517D4A5BB0EAB04F29CDE17D07DFBFBD63EB37F1pFS6H</vt:lpwstr>
      </vt:variant>
      <vt:variant>
        <vt:lpwstr/>
      </vt:variant>
      <vt:variant>
        <vt:i4>2883645</vt:i4>
      </vt:variant>
      <vt:variant>
        <vt:i4>324</vt:i4>
      </vt:variant>
      <vt:variant>
        <vt:i4>0</vt:i4>
      </vt:variant>
      <vt:variant>
        <vt:i4>5</vt:i4>
      </vt:variant>
      <vt:variant>
        <vt:lpwstr>consultantplus://offline/ref=FE2E1BC9D0114D2E4EBF3F4B1CF6B5780C49A49A0281F92951E48B34F842A3FDD4BE939CA21072AEO9G7H</vt:lpwstr>
      </vt:variant>
      <vt:variant>
        <vt:lpwstr/>
      </vt:variant>
      <vt:variant>
        <vt:i4>2621549</vt:i4>
      </vt:variant>
      <vt:variant>
        <vt:i4>321</vt:i4>
      </vt:variant>
      <vt:variant>
        <vt:i4>0</vt:i4>
      </vt:variant>
      <vt:variant>
        <vt:i4>5</vt:i4>
      </vt:variant>
      <vt:variant>
        <vt:lpwstr>consultantplus://offline/ref=98A19D6C506ABEB4FF2C0D6AF155F2EED104C6D39CEFFDD5AECDF3F175E0A64800AD51126C98d6D7H</vt:lpwstr>
      </vt:variant>
      <vt:variant>
        <vt:lpwstr/>
      </vt:variant>
      <vt:variant>
        <vt:i4>3342443</vt:i4>
      </vt:variant>
      <vt:variant>
        <vt:i4>318</vt:i4>
      </vt:variant>
      <vt:variant>
        <vt:i4>0</vt:i4>
      </vt:variant>
      <vt:variant>
        <vt:i4>5</vt:i4>
      </vt:variant>
      <vt:variant>
        <vt:lpwstr>consultantplus://offline/ref=BE451C482B61BE9E8AC39310F064CE8C14206CBB49188B3B5F7D2AF773897AE688BE5CBB27B441A4x2MDL</vt:lpwstr>
      </vt:variant>
      <vt:variant>
        <vt:lpwstr/>
      </vt:variant>
      <vt:variant>
        <vt:i4>3342443</vt:i4>
      </vt:variant>
      <vt:variant>
        <vt:i4>315</vt:i4>
      </vt:variant>
      <vt:variant>
        <vt:i4>0</vt:i4>
      </vt:variant>
      <vt:variant>
        <vt:i4>5</vt:i4>
      </vt:variant>
      <vt:variant>
        <vt:lpwstr>consultantplus://offline/ref=BE451C482B61BE9E8AC39310F064CE8C14206CBB49188B3B5F7D2AF773897AE688BE5CBB27B440A3x2MBL</vt:lpwstr>
      </vt:variant>
      <vt:variant>
        <vt:lpwstr/>
      </vt:variant>
      <vt:variant>
        <vt:i4>3342447</vt:i4>
      </vt:variant>
      <vt:variant>
        <vt:i4>312</vt:i4>
      </vt:variant>
      <vt:variant>
        <vt:i4>0</vt:i4>
      </vt:variant>
      <vt:variant>
        <vt:i4>5</vt:i4>
      </vt:variant>
      <vt:variant>
        <vt:lpwstr>consultantplus://offline/ref=BE451C482B61BE9E8AC39310F064CE8C14206CBB49188B3B5F7D2AF773897AE688BE5CBB27B440A3x2MFL</vt:lpwstr>
      </vt:variant>
      <vt:variant>
        <vt:lpwstr/>
      </vt:variant>
      <vt:variant>
        <vt:i4>3342438</vt:i4>
      </vt:variant>
      <vt:variant>
        <vt:i4>309</vt:i4>
      </vt:variant>
      <vt:variant>
        <vt:i4>0</vt:i4>
      </vt:variant>
      <vt:variant>
        <vt:i4>5</vt:i4>
      </vt:variant>
      <vt:variant>
        <vt:lpwstr>consultantplus://offline/ref=BE451C482B61BE9E8AC39310F064CE8C14206CBB49188B3B5F7D2AF773897AE688BE5CBB27B549A0x2MDL</vt:lpwstr>
      </vt:variant>
      <vt:variant>
        <vt:lpwstr/>
      </vt:variant>
      <vt:variant>
        <vt:i4>3342391</vt:i4>
      </vt:variant>
      <vt:variant>
        <vt:i4>306</vt:i4>
      </vt:variant>
      <vt:variant>
        <vt:i4>0</vt:i4>
      </vt:variant>
      <vt:variant>
        <vt:i4>5</vt:i4>
      </vt:variant>
      <vt:variant>
        <vt:lpwstr>consultantplus://offline/ref=BE451C482B61BE9E8AC39310F064CE8C14206CBB49188B3B5F7D2AF773897AE688BE5CBB27B549A2x2M7L</vt:lpwstr>
      </vt:variant>
      <vt:variant>
        <vt:lpwstr/>
      </vt:variant>
      <vt:variant>
        <vt:i4>3342446</vt:i4>
      </vt:variant>
      <vt:variant>
        <vt:i4>303</vt:i4>
      </vt:variant>
      <vt:variant>
        <vt:i4>0</vt:i4>
      </vt:variant>
      <vt:variant>
        <vt:i4>5</vt:i4>
      </vt:variant>
      <vt:variant>
        <vt:lpwstr>consultantplus://offline/ref=BE451C482B61BE9E8AC39310F064CE8C14206CBB49188B3B5F7D2AF773897AE688BE5CBB27B547A6x2MDL</vt:lpwstr>
      </vt:variant>
      <vt:variant>
        <vt:lpwstr/>
      </vt:variant>
      <vt:variant>
        <vt:i4>3342445</vt:i4>
      </vt:variant>
      <vt:variant>
        <vt:i4>300</vt:i4>
      </vt:variant>
      <vt:variant>
        <vt:i4>0</vt:i4>
      </vt:variant>
      <vt:variant>
        <vt:i4>5</vt:i4>
      </vt:variant>
      <vt:variant>
        <vt:lpwstr>consultantplus://offline/ref=BE451C482B61BE9E8AC39310F064CE8C14206CBB49188B3B5F7D2AF773897AE688BE5CBB27B547A7x2MFL</vt:lpwstr>
      </vt:variant>
      <vt:variant>
        <vt:lpwstr/>
      </vt:variant>
      <vt:variant>
        <vt:i4>4128868</vt:i4>
      </vt:variant>
      <vt:variant>
        <vt:i4>297</vt:i4>
      </vt:variant>
      <vt:variant>
        <vt:i4>0</vt:i4>
      </vt:variant>
      <vt:variant>
        <vt:i4>5</vt:i4>
      </vt:variant>
      <vt:variant>
        <vt:lpwstr>consultantplus://offline/ref=3101372464D9314FC51E52E60DE2CADDAB0AE9D374648C766E80C8A28182BF803184A75E620C6FD8rBe7H</vt:lpwstr>
      </vt:variant>
      <vt:variant>
        <vt:lpwstr/>
      </vt:variant>
      <vt:variant>
        <vt:i4>7143485</vt:i4>
      </vt:variant>
      <vt:variant>
        <vt:i4>294</vt:i4>
      </vt:variant>
      <vt:variant>
        <vt:i4>0</vt:i4>
      </vt:variant>
      <vt:variant>
        <vt:i4>5</vt:i4>
      </vt:variant>
      <vt:variant>
        <vt:lpwstr>consultantplus://offline/ref=49A0BF3DFD780C7B1C375CB9DF2E96FF7D5A0E63CD92EC95622B6FF1FA5497C57BA9454A21BD8F9DV9a5H</vt:lpwstr>
      </vt:variant>
      <vt:variant>
        <vt:lpwstr/>
      </vt:variant>
      <vt:variant>
        <vt:i4>7143530</vt:i4>
      </vt:variant>
      <vt:variant>
        <vt:i4>291</vt:i4>
      </vt:variant>
      <vt:variant>
        <vt:i4>0</vt:i4>
      </vt:variant>
      <vt:variant>
        <vt:i4>5</vt:i4>
      </vt:variant>
      <vt:variant>
        <vt:lpwstr>consultantplus://offline/ref=49A0BF3DFD780C7B1C375CB9DF2E96FF7D5A0E63CD92EC95622B6FF1FA5497C57BA9454A21BD829DV9a6H</vt:lpwstr>
      </vt:variant>
      <vt:variant>
        <vt:lpwstr/>
      </vt:variant>
      <vt:variant>
        <vt:i4>7733359</vt:i4>
      </vt:variant>
      <vt:variant>
        <vt:i4>288</vt:i4>
      </vt:variant>
      <vt:variant>
        <vt:i4>0</vt:i4>
      </vt:variant>
      <vt:variant>
        <vt:i4>5</vt:i4>
      </vt:variant>
      <vt:variant>
        <vt:lpwstr>consultantplus://offline/ref=C21918BC80FE1CDA69613E87D57842899035C743E8653B108370CA0193358B89D1CC6E022DBC4286z1Y2H</vt:lpwstr>
      </vt:variant>
      <vt:variant>
        <vt:lpwstr/>
      </vt:variant>
      <vt:variant>
        <vt:i4>7405671</vt:i4>
      </vt:variant>
      <vt:variant>
        <vt:i4>285</vt:i4>
      </vt:variant>
      <vt:variant>
        <vt:i4>0</vt:i4>
      </vt:variant>
      <vt:variant>
        <vt:i4>5</vt:i4>
      </vt:variant>
      <vt:variant>
        <vt:lpwstr>consultantplus://offline/ref=9DF744008F215E83C41FBE9EB99E14D8091CDE5B5A8E386B086A648DCC3F1632BAF5AA23444C19BEX6XBH</vt:lpwstr>
      </vt:variant>
      <vt:variant>
        <vt:lpwstr/>
      </vt:variant>
      <vt:variant>
        <vt:i4>3342386</vt:i4>
      </vt:variant>
      <vt:variant>
        <vt:i4>282</vt:i4>
      </vt:variant>
      <vt:variant>
        <vt:i4>0</vt:i4>
      </vt:variant>
      <vt:variant>
        <vt:i4>5</vt:i4>
      </vt:variant>
      <vt:variant>
        <vt:lpwstr>consultantplus://offline/ref=F93B3F5AEDFB9574DE78384E35B2A6EC8EE12A6CFF80159EA5DEDE450DBC0A109F976E998BF5F0E6T9O9H</vt:lpwstr>
      </vt:variant>
      <vt:variant>
        <vt:lpwstr/>
      </vt:variant>
      <vt:variant>
        <vt:i4>7995493</vt:i4>
      </vt:variant>
      <vt:variant>
        <vt:i4>279</vt:i4>
      </vt:variant>
      <vt:variant>
        <vt:i4>0</vt:i4>
      </vt:variant>
      <vt:variant>
        <vt:i4>5</vt:i4>
      </vt:variant>
      <vt:variant>
        <vt:lpwstr>consultantplus://offline/ref=AE348FFDD1C69FAED940DB6FAA5BE7C2A53EE9E3BB05DE39D28C85E662DC9D2BDB48CE2E6770E2AAB032G</vt:lpwstr>
      </vt:variant>
      <vt:variant>
        <vt:lpwstr/>
      </vt:variant>
      <vt:variant>
        <vt:i4>7995492</vt:i4>
      </vt:variant>
      <vt:variant>
        <vt:i4>276</vt:i4>
      </vt:variant>
      <vt:variant>
        <vt:i4>0</vt:i4>
      </vt:variant>
      <vt:variant>
        <vt:i4>5</vt:i4>
      </vt:variant>
      <vt:variant>
        <vt:lpwstr>consultantplus://offline/ref=AE348FFDD1C69FAED940DB6FAA5BE7C2A53EE9E3BB05DE39D28C85E662DC9D2BDB48CE2E6770E2AAB033G</vt:lpwstr>
      </vt:variant>
      <vt:variant>
        <vt:lpwstr/>
      </vt:variant>
      <vt:variant>
        <vt:i4>7405622</vt:i4>
      </vt:variant>
      <vt:variant>
        <vt:i4>273</vt:i4>
      </vt:variant>
      <vt:variant>
        <vt:i4>0</vt:i4>
      </vt:variant>
      <vt:variant>
        <vt:i4>5</vt:i4>
      </vt:variant>
      <vt:variant>
        <vt:lpwstr>consultantplus://offline/ref=84AF09D461F45BBC26A52E0B97F99488CF2C6900CB3F9C98A3E46AFFF0A4E9FCD6227E8BE3C49605G010G</vt:lpwstr>
      </vt:variant>
      <vt:variant>
        <vt:lpwstr/>
      </vt:variant>
      <vt:variant>
        <vt:i4>7929914</vt:i4>
      </vt:variant>
      <vt:variant>
        <vt:i4>270</vt:i4>
      </vt:variant>
      <vt:variant>
        <vt:i4>0</vt:i4>
      </vt:variant>
      <vt:variant>
        <vt:i4>5</vt:i4>
      </vt:variant>
      <vt:variant>
        <vt:lpwstr>consultantplus://offline/ref=37FEFCD8492E9985FB39E44EFA4EA7B7F2FA265D5ECB8D30C8091E8D59F1C78C9092DB339630C5F0u4zFG</vt:lpwstr>
      </vt:variant>
      <vt:variant>
        <vt:lpwstr/>
      </vt:variant>
      <vt:variant>
        <vt:i4>3670120</vt:i4>
      </vt:variant>
      <vt:variant>
        <vt:i4>267</vt:i4>
      </vt:variant>
      <vt:variant>
        <vt:i4>0</vt:i4>
      </vt:variant>
      <vt:variant>
        <vt:i4>5</vt:i4>
      </vt:variant>
      <vt:variant>
        <vt:lpwstr>consultantplus://offline/ref=04888B9FD3E1C14EF95571DD14D36C9C505C0542DFD08D9A2994CDB1F915441538400EE87D1B963Cx8eEG</vt:lpwstr>
      </vt:variant>
      <vt:variant>
        <vt:lpwstr/>
      </vt:variant>
      <vt:variant>
        <vt:i4>3670124</vt:i4>
      </vt:variant>
      <vt:variant>
        <vt:i4>264</vt:i4>
      </vt:variant>
      <vt:variant>
        <vt:i4>0</vt:i4>
      </vt:variant>
      <vt:variant>
        <vt:i4>5</vt:i4>
      </vt:variant>
      <vt:variant>
        <vt:lpwstr>consultantplus://offline/ref=04888B9FD3E1C14EF95571DD14D36C9C505C0542DFD08D9A2994CDB1F915441538400EE87D1A9D30x8eCG</vt:lpwstr>
      </vt:variant>
      <vt:variant>
        <vt:lpwstr/>
      </vt:variant>
      <vt:variant>
        <vt:i4>3080254</vt:i4>
      </vt:variant>
      <vt:variant>
        <vt:i4>261</vt:i4>
      </vt:variant>
      <vt:variant>
        <vt:i4>0</vt:i4>
      </vt:variant>
      <vt:variant>
        <vt:i4>5</vt:i4>
      </vt:variant>
      <vt:variant>
        <vt:lpwstr>consultantplus://offline/ref=A1573EA1598A5E896B11CAE56868DDB2124F90A23E79809A0986C00C9C4017B89CFE774F862C2E72FBe4G</vt:lpwstr>
      </vt:variant>
      <vt:variant>
        <vt:lpwstr/>
      </vt:variant>
      <vt:variant>
        <vt:i4>3080252</vt:i4>
      </vt:variant>
      <vt:variant>
        <vt:i4>258</vt:i4>
      </vt:variant>
      <vt:variant>
        <vt:i4>0</vt:i4>
      </vt:variant>
      <vt:variant>
        <vt:i4>5</vt:i4>
      </vt:variant>
      <vt:variant>
        <vt:lpwstr>consultantplus://offline/ref=A1573EA1598A5E896B11CAE56868DDB2124F90A23E79809A0986C00C9C4017B89CFE774F862C2E72FBe6G</vt:lpwstr>
      </vt:variant>
      <vt:variant>
        <vt:lpwstr/>
      </vt:variant>
      <vt:variant>
        <vt:i4>3080248</vt:i4>
      </vt:variant>
      <vt:variant>
        <vt:i4>255</vt:i4>
      </vt:variant>
      <vt:variant>
        <vt:i4>0</vt:i4>
      </vt:variant>
      <vt:variant>
        <vt:i4>5</vt:i4>
      </vt:variant>
      <vt:variant>
        <vt:lpwstr>consultantplus://offline/ref=A1573EA1598A5E896B11CAE56868DDB2124F90A23E79809A0986C00C9C4017B89CFE774F862C2E72FBe2G</vt:lpwstr>
      </vt:variant>
      <vt:variant>
        <vt:lpwstr/>
      </vt:variant>
      <vt:variant>
        <vt:i4>3080300</vt:i4>
      </vt:variant>
      <vt:variant>
        <vt:i4>252</vt:i4>
      </vt:variant>
      <vt:variant>
        <vt:i4>0</vt:i4>
      </vt:variant>
      <vt:variant>
        <vt:i4>5</vt:i4>
      </vt:variant>
      <vt:variant>
        <vt:lpwstr>consultantplus://offline/ref=A1573EA1598A5E896B11CAE56868DDB2124F90A23E79809A0986C00C9C4017B89CFE774F862C2074FBe5G</vt:lpwstr>
      </vt:variant>
      <vt:variant>
        <vt:lpwstr/>
      </vt:variant>
      <vt:variant>
        <vt:i4>7077987</vt:i4>
      </vt:variant>
      <vt:variant>
        <vt:i4>249</vt:i4>
      </vt:variant>
      <vt:variant>
        <vt:i4>0</vt:i4>
      </vt:variant>
      <vt:variant>
        <vt:i4>5</vt:i4>
      </vt:variant>
      <vt:variant>
        <vt:lpwstr>consultantplus://offline/ref=C2409B64CBCCE30FF6BFF1DEBA32FFC6C027F5B30AE3E90295A087059192E1ED8EAF9705C26F1568uBb6G</vt:lpwstr>
      </vt:variant>
      <vt:variant>
        <vt:lpwstr/>
      </vt:variant>
      <vt:variant>
        <vt:i4>3211327</vt:i4>
      </vt:variant>
      <vt:variant>
        <vt:i4>246</vt:i4>
      </vt:variant>
      <vt:variant>
        <vt:i4>0</vt:i4>
      </vt:variant>
      <vt:variant>
        <vt:i4>5</vt:i4>
      </vt:variant>
      <vt:variant>
        <vt:lpwstr>consultantplus://offline/ref=66BC270C265BB7FA7ABA521E805B53A4008910CD75A40724DA0D7F11093F29F67E62E71007F34C9925X9G</vt:lpwstr>
      </vt:variant>
      <vt:variant>
        <vt:lpwstr/>
      </vt:variant>
      <vt:variant>
        <vt:i4>3211325</vt:i4>
      </vt:variant>
      <vt:variant>
        <vt:i4>243</vt:i4>
      </vt:variant>
      <vt:variant>
        <vt:i4>0</vt:i4>
      </vt:variant>
      <vt:variant>
        <vt:i4>5</vt:i4>
      </vt:variant>
      <vt:variant>
        <vt:lpwstr>consultantplus://offline/ref=66BC270C265BB7FA7ABA521E805B53A4008910CD75A40724DA0D7F11093F29F67E62E71007F2479525XBG</vt:lpwstr>
      </vt:variant>
      <vt:variant>
        <vt:lpwstr/>
      </vt:variant>
      <vt:variant>
        <vt:i4>7733356</vt:i4>
      </vt:variant>
      <vt:variant>
        <vt:i4>240</vt:i4>
      </vt:variant>
      <vt:variant>
        <vt:i4>0</vt:i4>
      </vt:variant>
      <vt:variant>
        <vt:i4>5</vt:i4>
      </vt:variant>
      <vt:variant>
        <vt:lpwstr>consultantplus://offline/ref=3490FD570E91FC12FD1CD428F22BA4B868023A07F07F8E8B1CE39AA981C8BAA9EAE7AEB638F532F1tES2G</vt:lpwstr>
      </vt:variant>
      <vt:variant>
        <vt:lpwstr/>
      </vt:variant>
      <vt:variant>
        <vt:i4>7733358</vt:i4>
      </vt:variant>
      <vt:variant>
        <vt:i4>237</vt:i4>
      </vt:variant>
      <vt:variant>
        <vt:i4>0</vt:i4>
      </vt:variant>
      <vt:variant>
        <vt:i4>5</vt:i4>
      </vt:variant>
      <vt:variant>
        <vt:lpwstr>consultantplus://offline/ref=3490FD570E91FC12FD1CD428F22BA4B868023A07F07F8E8B1CE39AA981C8BAA9EAE7AEB638F532F1tES0G</vt:lpwstr>
      </vt:variant>
      <vt:variant>
        <vt:lpwstr/>
      </vt:variant>
      <vt:variant>
        <vt:i4>7733354</vt:i4>
      </vt:variant>
      <vt:variant>
        <vt:i4>234</vt:i4>
      </vt:variant>
      <vt:variant>
        <vt:i4>0</vt:i4>
      </vt:variant>
      <vt:variant>
        <vt:i4>5</vt:i4>
      </vt:variant>
      <vt:variant>
        <vt:lpwstr>consultantplus://offline/ref=3490FD570E91FC12FD1CD428F22BA4B868023A07F07F8E8B1CE39AA981C8BAA9EAE7AEB638F532F1tES4G</vt:lpwstr>
      </vt:variant>
      <vt:variant>
        <vt:lpwstr/>
      </vt:variant>
      <vt:variant>
        <vt:i4>7733359</vt:i4>
      </vt:variant>
      <vt:variant>
        <vt:i4>231</vt:i4>
      </vt:variant>
      <vt:variant>
        <vt:i4>0</vt:i4>
      </vt:variant>
      <vt:variant>
        <vt:i4>5</vt:i4>
      </vt:variant>
      <vt:variant>
        <vt:lpwstr>consultantplus://offline/ref=3490FD570E91FC12FD1CD428F22BA4B868023A07F07F8E8B1CE39AA981C8BAA9EAE7AEB638F53DFEtES3G</vt:lpwstr>
      </vt:variant>
      <vt:variant>
        <vt:lpwstr/>
      </vt:variant>
      <vt:variant>
        <vt:i4>7077999</vt:i4>
      </vt:variant>
      <vt:variant>
        <vt:i4>228</vt:i4>
      </vt:variant>
      <vt:variant>
        <vt:i4>0</vt:i4>
      </vt:variant>
      <vt:variant>
        <vt:i4>5</vt:i4>
      </vt:variant>
      <vt:variant>
        <vt:lpwstr>consultantplus://offline/ref=C439A29A213803ED429F169F75A9BF360B2F93BA952A451050817D7381E9A47D4FF8A138EAB0A09Cr3M9G</vt:lpwstr>
      </vt:variant>
      <vt:variant>
        <vt:lpwstr/>
      </vt:variant>
      <vt:variant>
        <vt:i4>2949181</vt:i4>
      </vt:variant>
      <vt:variant>
        <vt:i4>225</vt:i4>
      </vt:variant>
      <vt:variant>
        <vt:i4>0</vt:i4>
      </vt:variant>
      <vt:variant>
        <vt:i4>5</vt:i4>
      </vt:variant>
      <vt:variant>
        <vt:lpwstr>consultantplus://offline/ref=13A0AD255D92EB23F7D33883E98E162DF1E3771C0AA79C6372807EE4336C66E0BE54E475C6C771FEN9KAG</vt:lpwstr>
      </vt:variant>
      <vt:variant>
        <vt:lpwstr/>
      </vt:variant>
      <vt:variant>
        <vt:i4>2949218</vt:i4>
      </vt:variant>
      <vt:variant>
        <vt:i4>222</vt:i4>
      </vt:variant>
      <vt:variant>
        <vt:i4>0</vt:i4>
      </vt:variant>
      <vt:variant>
        <vt:i4>5</vt:i4>
      </vt:variant>
      <vt:variant>
        <vt:lpwstr>consultantplus://offline/ref=13A0AD255D92EB23F7D33883E98E162DF1E3771C0AA79C6372807EE4336C66E0BE54E475C6C67AF2N9K8G</vt:lpwstr>
      </vt:variant>
      <vt:variant>
        <vt:lpwstr/>
      </vt:variant>
      <vt:variant>
        <vt:i4>6750309</vt:i4>
      </vt:variant>
      <vt:variant>
        <vt:i4>219</vt:i4>
      </vt:variant>
      <vt:variant>
        <vt:i4>0</vt:i4>
      </vt:variant>
      <vt:variant>
        <vt:i4>5</vt:i4>
      </vt:variant>
      <vt:variant>
        <vt:lpwstr>consultantplus://offline/ref=54FFE023003EB6589445C5459BF201D10D005B9CB3D3AFB999979798A90E2C388C61B1E2FA5879DFsEFAG</vt:lpwstr>
      </vt:variant>
      <vt:variant>
        <vt:lpwstr/>
      </vt:variant>
      <vt:variant>
        <vt:i4>6750268</vt:i4>
      </vt:variant>
      <vt:variant>
        <vt:i4>216</vt:i4>
      </vt:variant>
      <vt:variant>
        <vt:i4>0</vt:i4>
      </vt:variant>
      <vt:variant>
        <vt:i4>5</vt:i4>
      </vt:variant>
      <vt:variant>
        <vt:lpwstr>consultantplus://offline/ref=54FFE023003EB6589445C5459BF201D10D005B9CB3D3AFB999979798A90E2C388C61B1E2FA5879DFsEF8G</vt:lpwstr>
      </vt:variant>
      <vt:variant>
        <vt:lpwstr/>
      </vt:variant>
      <vt:variant>
        <vt:i4>6750311</vt:i4>
      </vt:variant>
      <vt:variant>
        <vt:i4>213</vt:i4>
      </vt:variant>
      <vt:variant>
        <vt:i4>0</vt:i4>
      </vt:variant>
      <vt:variant>
        <vt:i4>5</vt:i4>
      </vt:variant>
      <vt:variant>
        <vt:lpwstr>consultantplus://offline/ref=54FFE023003EB6589445C5459BF201D10D005B9CB3D3AFB999979798A90E2C388C61B1E2FA5879DFsEFCG</vt:lpwstr>
      </vt:variant>
      <vt:variant>
        <vt:lpwstr/>
      </vt:variant>
      <vt:variant>
        <vt:i4>7602224</vt:i4>
      </vt:variant>
      <vt:variant>
        <vt:i4>210</vt:i4>
      </vt:variant>
      <vt:variant>
        <vt:i4>0</vt:i4>
      </vt:variant>
      <vt:variant>
        <vt:i4>5</vt:i4>
      </vt:variant>
      <vt:variant>
        <vt:lpwstr>consultantplus://offline/ref=31EC881B2F15FED010BB039EB6BAD1573089F0B43423BF00B30A9FB948ACC3FF049EB87F18F73152O5ECG</vt:lpwstr>
      </vt:variant>
      <vt:variant>
        <vt:lpwstr/>
      </vt:variant>
      <vt:variant>
        <vt:i4>3276857</vt:i4>
      </vt:variant>
      <vt:variant>
        <vt:i4>207</vt:i4>
      </vt:variant>
      <vt:variant>
        <vt:i4>0</vt:i4>
      </vt:variant>
      <vt:variant>
        <vt:i4>5</vt:i4>
      </vt:variant>
      <vt:variant>
        <vt:lpwstr>consultantplus://offline/ref=2DC3C3DEAFA9138B19C33240DB1D237D35FDC94FD7A8AD8D8304DF69D95D3BB5970868986228B597C8tBF</vt:lpwstr>
      </vt:variant>
      <vt:variant>
        <vt:lpwstr/>
      </vt:variant>
      <vt:variant>
        <vt:i4>7864370</vt:i4>
      </vt:variant>
      <vt:variant>
        <vt:i4>204</vt:i4>
      </vt:variant>
      <vt:variant>
        <vt:i4>0</vt:i4>
      </vt:variant>
      <vt:variant>
        <vt:i4>5</vt:i4>
      </vt:variant>
      <vt:variant>
        <vt:lpwstr>consultantplus://offline/ref=A45AFF136FF3F7294DFF290583588C98F2634C2F085C83E208C683752C9614CE80762061B65D24BDw2q3F</vt:lpwstr>
      </vt:variant>
      <vt:variant>
        <vt:lpwstr/>
      </vt:variant>
      <vt:variant>
        <vt:i4>6422625</vt:i4>
      </vt:variant>
      <vt:variant>
        <vt:i4>201</vt:i4>
      </vt:variant>
      <vt:variant>
        <vt:i4>0</vt:i4>
      </vt:variant>
      <vt:variant>
        <vt:i4>5</vt:i4>
      </vt:variant>
      <vt:variant>
        <vt:lpwstr>consultantplus://offline/ref=DF67885F4C1445D3D318BD38A9530FCA8052FC4557792574F0A740437D31F1F26A899FADF6A09BA2u9n8F</vt:lpwstr>
      </vt:variant>
      <vt:variant>
        <vt:lpwstr/>
      </vt:variant>
      <vt:variant>
        <vt:i4>6422625</vt:i4>
      </vt:variant>
      <vt:variant>
        <vt:i4>198</vt:i4>
      </vt:variant>
      <vt:variant>
        <vt:i4>0</vt:i4>
      </vt:variant>
      <vt:variant>
        <vt:i4>5</vt:i4>
      </vt:variant>
      <vt:variant>
        <vt:lpwstr>consultantplus://offline/ref=DF67885F4C1445D3D318BD38A9530FCA8052FC4557792574F0A740437D31F1F26A899FADF6A09BA3u9n9F</vt:lpwstr>
      </vt:variant>
      <vt:variant>
        <vt:lpwstr/>
      </vt:variant>
      <vt:variant>
        <vt:i4>6422585</vt:i4>
      </vt:variant>
      <vt:variant>
        <vt:i4>195</vt:i4>
      </vt:variant>
      <vt:variant>
        <vt:i4>0</vt:i4>
      </vt:variant>
      <vt:variant>
        <vt:i4>5</vt:i4>
      </vt:variant>
      <vt:variant>
        <vt:lpwstr>consultantplus://offline/ref=DF67885F4C1445D3D318BD38A9530FCA8052FC4557792574F0A740437D31F1F26A899FADF6A09BA7u9nEF</vt:lpwstr>
      </vt:variant>
      <vt:variant>
        <vt:lpwstr/>
      </vt:variant>
      <vt:variant>
        <vt:i4>6422639</vt:i4>
      </vt:variant>
      <vt:variant>
        <vt:i4>192</vt:i4>
      </vt:variant>
      <vt:variant>
        <vt:i4>0</vt:i4>
      </vt:variant>
      <vt:variant>
        <vt:i4>5</vt:i4>
      </vt:variant>
      <vt:variant>
        <vt:lpwstr>consultantplus://offline/ref=DF67885F4C1445D3D318BD38A9530FCA8052FC4557792574F0A740437D31F1F26A899FADF6A094AEu9n7F</vt:lpwstr>
      </vt:variant>
      <vt:variant>
        <vt:lpwstr/>
      </vt:variant>
      <vt:variant>
        <vt:i4>6422625</vt:i4>
      </vt:variant>
      <vt:variant>
        <vt:i4>189</vt:i4>
      </vt:variant>
      <vt:variant>
        <vt:i4>0</vt:i4>
      </vt:variant>
      <vt:variant>
        <vt:i4>5</vt:i4>
      </vt:variant>
      <vt:variant>
        <vt:lpwstr>consultantplus://offline/ref=DF67885F4C1445D3D318BD38A9530FCA8052FC4557792574F0A740437D31F1F26A899FADF6A094AEu9n9F</vt:lpwstr>
      </vt:variant>
      <vt:variant>
        <vt:lpwstr/>
      </vt:variant>
      <vt:variant>
        <vt:i4>6422586</vt:i4>
      </vt:variant>
      <vt:variant>
        <vt:i4>186</vt:i4>
      </vt:variant>
      <vt:variant>
        <vt:i4>0</vt:i4>
      </vt:variant>
      <vt:variant>
        <vt:i4>5</vt:i4>
      </vt:variant>
      <vt:variant>
        <vt:lpwstr>consultantplus://offline/ref=DF67885F4C1445D3D318BD38A9530FCA8052FC4557792574F0A740437D31F1F26A899FADF6A094AEu9nBF</vt:lpwstr>
      </vt:variant>
      <vt:variant>
        <vt:lpwstr/>
      </vt:variant>
      <vt:variant>
        <vt:i4>6422588</vt:i4>
      </vt:variant>
      <vt:variant>
        <vt:i4>183</vt:i4>
      </vt:variant>
      <vt:variant>
        <vt:i4>0</vt:i4>
      </vt:variant>
      <vt:variant>
        <vt:i4>5</vt:i4>
      </vt:variant>
      <vt:variant>
        <vt:lpwstr>consultantplus://offline/ref=DF67885F4C1445D3D318BD38A9530FCA8052FC4557792574F0A740437D31F1F26A899FADF6A094AEu9nDF</vt:lpwstr>
      </vt:variant>
      <vt:variant>
        <vt:lpwstr/>
      </vt:variant>
      <vt:variant>
        <vt:i4>8257643</vt:i4>
      </vt:variant>
      <vt:variant>
        <vt:i4>180</vt:i4>
      </vt:variant>
      <vt:variant>
        <vt:i4>0</vt:i4>
      </vt:variant>
      <vt:variant>
        <vt:i4>5</vt:i4>
      </vt:variant>
      <vt:variant>
        <vt:lpwstr>consultantplus://offline/ref=8C6C6938AE329D2060BCB0234629D89DC3EA49895EB95A73DAA52C00F023F6130FBC0A232D8405B6NEL7F</vt:lpwstr>
      </vt:variant>
      <vt:variant>
        <vt:lpwstr/>
      </vt:variant>
      <vt:variant>
        <vt:i4>8257641</vt:i4>
      </vt:variant>
      <vt:variant>
        <vt:i4>177</vt:i4>
      </vt:variant>
      <vt:variant>
        <vt:i4>0</vt:i4>
      </vt:variant>
      <vt:variant>
        <vt:i4>5</vt:i4>
      </vt:variant>
      <vt:variant>
        <vt:lpwstr>consultantplus://offline/ref=8C6C6938AE329D2060BCB0234629D89DC3EA49895EB95A73DAA52C00F023F6130FBC0A232D8405B6NEL5F</vt:lpwstr>
      </vt:variant>
      <vt:variant>
        <vt:lpwstr/>
      </vt:variant>
      <vt:variant>
        <vt:i4>8257645</vt:i4>
      </vt:variant>
      <vt:variant>
        <vt:i4>174</vt:i4>
      </vt:variant>
      <vt:variant>
        <vt:i4>0</vt:i4>
      </vt:variant>
      <vt:variant>
        <vt:i4>5</vt:i4>
      </vt:variant>
      <vt:variant>
        <vt:lpwstr>consultantplus://offline/ref=8C6C6938AE329D2060BCB0234629D89DC3EA49895EB95A73DAA52C00F023F6130FBC0A232D8405B6NEL1F</vt:lpwstr>
      </vt:variant>
      <vt:variant>
        <vt:lpwstr/>
      </vt:variant>
      <vt:variant>
        <vt:i4>3604540</vt:i4>
      </vt:variant>
      <vt:variant>
        <vt:i4>171</vt:i4>
      </vt:variant>
      <vt:variant>
        <vt:i4>0</vt:i4>
      </vt:variant>
      <vt:variant>
        <vt:i4>5</vt:i4>
      </vt:variant>
      <vt:variant>
        <vt:lpwstr>consultantplus://offline/ref=1DD7A7985587B4C041F83A0D89BDB2AD417D316F51823617FA304410C493019D10B27EBAB318C079h1w2N</vt:lpwstr>
      </vt:variant>
      <vt:variant>
        <vt:lpwstr/>
      </vt:variant>
      <vt:variant>
        <vt:i4>6291564</vt:i4>
      </vt:variant>
      <vt:variant>
        <vt:i4>168</vt:i4>
      </vt:variant>
      <vt:variant>
        <vt:i4>0</vt:i4>
      </vt:variant>
      <vt:variant>
        <vt:i4>5</vt:i4>
      </vt:variant>
      <vt:variant>
        <vt:lpwstr>consultantplus://offline/ref=A1C7E49E47ED8C8B8665AE00755C874CA8762487789DB9A7B49C2A841FBB3696C30DC782F5EF00C5h4z5I</vt:lpwstr>
      </vt:variant>
      <vt:variant>
        <vt:lpwstr/>
      </vt:variant>
      <vt:variant>
        <vt:i4>6291564</vt:i4>
      </vt:variant>
      <vt:variant>
        <vt:i4>165</vt:i4>
      </vt:variant>
      <vt:variant>
        <vt:i4>0</vt:i4>
      </vt:variant>
      <vt:variant>
        <vt:i4>5</vt:i4>
      </vt:variant>
      <vt:variant>
        <vt:lpwstr>consultantplus://offline/ref=A1C7E49E47ED8C8B8665AE00755C874CA8762487789DB9A7B49C2A841FBB3696C30DC782F5EF00C5h4z5I</vt:lpwstr>
      </vt:variant>
      <vt:variant>
        <vt:lpwstr/>
      </vt:variant>
      <vt:variant>
        <vt:i4>3735614</vt:i4>
      </vt:variant>
      <vt:variant>
        <vt:i4>162</vt:i4>
      </vt:variant>
      <vt:variant>
        <vt:i4>0</vt:i4>
      </vt:variant>
      <vt:variant>
        <vt:i4>5</vt:i4>
      </vt:variant>
      <vt:variant>
        <vt:lpwstr>consultantplus://offline/ref=3495E6AC2132AFD206DAEAD64BECDAED97AD3EE9D03EF02341F586EE9383BD6F756D4980536C56A2AAP9N</vt:lpwstr>
      </vt:variant>
      <vt:variant>
        <vt:lpwstr/>
      </vt:variant>
      <vt:variant>
        <vt:i4>6619186</vt:i4>
      </vt:variant>
      <vt:variant>
        <vt:i4>159</vt:i4>
      </vt:variant>
      <vt:variant>
        <vt:i4>0</vt:i4>
      </vt:variant>
      <vt:variant>
        <vt:i4>5</vt:i4>
      </vt:variant>
      <vt:variant>
        <vt:lpwstr>consultantplus://offline/ref=2ECEB7D844855096764BF7C984CD1FBC3E90AA11B117949974703625F50FECA64298130EAC82D6AEQCMFN</vt:lpwstr>
      </vt:variant>
      <vt:variant>
        <vt:lpwstr/>
      </vt:variant>
      <vt:variant>
        <vt:i4>68420656</vt:i4>
      </vt:variant>
      <vt:variant>
        <vt:i4>156</vt:i4>
      </vt:variant>
      <vt:variant>
        <vt:i4>0</vt:i4>
      </vt:variant>
      <vt:variant>
        <vt:i4>5</vt:i4>
      </vt:variant>
      <vt:variant>
        <vt:lpwstr/>
      </vt:variant>
      <vt:variant>
        <vt:lpwstr>_РАЗДЕЛ_I.3_ИНФОРМАЦИОННАЯ_КАРТА КОН</vt:lpwstr>
      </vt:variant>
      <vt:variant>
        <vt:i4>68420656</vt:i4>
      </vt:variant>
      <vt:variant>
        <vt:i4>153</vt:i4>
      </vt:variant>
      <vt:variant>
        <vt:i4>0</vt:i4>
      </vt:variant>
      <vt:variant>
        <vt:i4>5</vt:i4>
      </vt:variant>
      <vt:variant>
        <vt:lpwstr/>
      </vt:variant>
      <vt:variant>
        <vt:lpwstr>_РАЗДЕЛ_I.3_ИНФОРМАЦИОННАЯ_КАРТА КОН</vt:lpwstr>
      </vt:variant>
      <vt:variant>
        <vt:i4>68420656</vt:i4>
      </vt:variant>
      <vt:variant>
        <vt:i4>150</vt:i4>
      </vt:variant>
      <vt:variant>
        <vt:i4>0</vt:i4>
      </vt:variant>
      <vt:variant>
        <vt:i4>5</vt:i4>
      </vt:variant>
      <vt:variant>
        <vt:lpwstr/>
      </vt:variant>
      <vt:variant>
        <vt:lpwstr>_РАЗДЕЛ_I.3_ИНФОРМАЦИОННАЯ_КАРТА КОН</vt:lpwstr>
      </vt:variant>
      <vt:variant>
        <vt:i4>6815855</vt:i4>
      </vt:variant>
      <vt:variant>
        <vt:i4>147</vt:i4>
      </vt:variant>
      <vt:variant>
        <vt:i4>0</vt:i4>
      </vt:variant>
      <vt:variant>
        <vt:i4>5</vt:i4>
      </vt:variant>
      <vt:variant>
        <vt:lpwstr>consultantplus://offline/ref=AA36284B47DC0DE546A8AA4306DF4779203168AEFE300CAE62D512486F8AD1E86A6EB8F5ADDD78F8E1X0M</vt:lpwstr>
      </vt:variant>
      <vt:variant>
        <vt:lpwstr/>
      </vt:variant>
      <vt:variant>
        <vt:i4>3145779</vt:i4>
      </vt:variant>
      <vt:variant>
        <vt:i4>144</vt:i4>
      </vt:variant>
      <vt:variant>
        <vt:i4>0</vt:i4>
      </vt:variant>
      <vt:variant>
        <vt:i4>5</vt:i4>
      </vt:variant>
      <vt:variant>
        <vt:lpwstr>consultantplus://offline/ref=95A684FB57EFD1759F6F152F7E74D8AB5812AB9D229469EEABD130527546ADC3D8E2C9FFFF7B41W9H</vt:lpwstr>
      </vt:variant>
      <vt:variant>
        <vt:lpwstr/>
      </vt:variant>
      <vt:variant>
        <vt:i4>3145780</vt:i4>
      </vt:variant>
      <vt:variant>
        <vt:i4>141</vt:i4>
      </vt:variant>
      <vt:variant>
        <vt:i4>0</vt:i4>
      </vt:variant>
      <vt:variant>
        <vt:i4>5</vt:i4>
      </vt:variant>
      <vt:variant>
        <vt:lpwstr>consultantplus://offline/ref=95A684FB57EFD1759F6F152F7E74D8AB5812AB9D229469EEABD130527546ADC3D8E2C9FFFF7941WEH</vt:lpwstr>
      </vt:variant>
      <vt:variant>
        <vt:lpwstr/>
      </vt:variant>
      <vt:variant>
        <vt:i4>5898247</vt:i4>
      </vt:variant>
      <vt:variant>
        <vt:i4>138</vt:i4>
      </vt:variant>
      <vt:variant>
        <vt:i4>0</vt:i4>
      </vt:variant>
      <vt:variant>
        <vt:i4>5</vt:i4>
      </vt:variant>
      <vt:variant>
        <vt:lpwstr>consultantplus://offline/ref=0A7DA8386D8928D3AD6A1DE0D2BCEDF9D124FBA36718B65241EF63784BC3F570A55F1161854AU8H</vt:lpwstr>
      </vt:variant>
      <vt:variant>
        <vt:lpwstr/>
      </vt:variant>
      <vt:variant>
        <vt:i4>7864376</vt:i4>
      </vt:variant>
      <vt:variant>
        <vt:i4>135</vt:i4>
      </vt:variant>
      <vt:variant>
        <vt:i4>0</vt:i4>
      </vt:variant>
      <vt:variant>
        <vt:i4>5</vt:i4>
      </vt:variant>
      <vt:variant>
        <vt:lpwstr>consultantplus://offline/ref=2F7D426145E44B0A60BB00590B1C239D42DE9E9C836E919B0E9AFD2C6F395DEE6D9CB218E81C5242q8V0M</vt:lpwstr>
      </vt:variant>
      <vt:variant>
        <vt:lpwstr/>
      </vt:variant>
      <vt:variant>
        <vt:i4>7864429</vt:i4>
      </vt:variant>
      <vt:variant>
        <vt:i4>132</vt:i4>
      </vt:variant>
      <vt:variant>
        <vt:i4>0</vt:i4>
      </vt:variant>
      <vt:variant>
        <vt:i4>5</vt:i4>
      </vt:variant>
      <vt:variant>
        <vt:lpwstr>consultantplus://offline/ref=2F7D426145E44B0A60BB00590B1C239D42DE9E9C836E919B0E9AFD2C6F395DEE6D9CB218E81C5241q8VFM</vt:lpwstr>
      </vt:variant>
      <vt:variant>
        <vt:lpwstr/>
      </vt:variant>
      <vt:variant>
        <vt:i4>7471154</vt:i4>
      </vt:variant>
      <vt:variant>
        <vt:i4>129</vt:i4>
      </vt:variant>
      <vt:variant>
        <vt:i4>0</vt:i4>
      </vt:variant>
      <vt:variant>
        <vt:i4>5</vt:i4>
      </vt:variant>
      <vt:variant>
        <vt:lpwstr>consultantplus://offline/ref=9DCECFACE183C816D4DF68F4E14CFABD8C83655A58F9F6AA16A6000B81AA4476DC392DFB2777D995dCK3M</vt:lpwstr>
      </vt:variant>
      <vt:variant>
        <vt:lpwstr/>
      </vt:variant>
      <vt:variant>
        <vt:i4>7471158</vt:i4>
      </vt:variant>
      <vt:variant>
        <vt:i4>126</vt:i4>
      </vt:variant>
      <vt:variant>
        <vt:i4>0</vt:i4>
      </vt:variant>
      <vt:variant>
        <vt:i4>5</vt:i4>
      </vt:variant>
      <vt:variant>
        <vt:lpwstr>consultantplus://offline/ref=9DCECFACE183C816D4DF68F4E14CFABD8C83655A58F9F6AA16A6000B81AA4476DC392DFB2777D992dCK0M</vt:lpwstr>
      </vt:variant>
      <vt:variant>
        <vt:lpwstr/>
      </vt:variant>
      <vt:variant>
        <vt:i4>7471159</vt:i4>
      </vt:variant>
      <vt:variant>
        <vt:i4>123</vt:i4>
      </vt:variant>
      <vt:variant>
        <vt:i4>0</vt:i4>
      </vt:variant>
      <vt:variant>
        <vt:i4>5</vt:i4>
      </vt:variant>
      <vt:variant>
        <vt:lpwstr>consultantplus://offline/ref=9DCECFACE183C816D4DF68F4E14CFABD8C83655A58F9F6AA16A6000B81AA4476DC392DFB2777D992dCK1M</vt:lpwstr>
      </vt:variant>
      <vt:variant>
        <vt:lpwstr/>
      </vt:variant>
      <vt:variant>
        <vt:i4>2293815</vt:i4>
      </vt:variant>
      <vt:variant>
        <vt:i4>120</vt:i4>
      </vt:variant>
      <vt:variant>
        <vt:i4>0</vt:i4>
      </vt:variant>
      <vt:variant>
        <vt:i4>5</vt:i4>
      </vt:variant>
      <vt:variant>
        <vt:lpwstr>consultantplus://offline/ref=06869A7E5350ED5743009C1FD773DF3FE4D23F8DFC371DF57F11C52FBEF39CB4EA315AF8B88Ac5iAL</vt:lpwstr>
      </vt:variant>
      <vt:variant>
        <vt:lpwstr/>
      </vt:variant>
      <vt:variant>
        <vt:i4>2293867</vt:i4>
      </vt:variant>
      <vt:variant>
        <vt:i4>117</vt:i4>
      </vt:variant>
      <vt:variant>
        <vt:i4>0</vt:i4>
      </vt:variant>
      <vt:variant>
        <vt:i4>5</vt:i4>
      </vt:variant>
      <vt:variant>
        <vt:lpwstr>consultantplus://offline/ref=06869A7E5350ED5743009C1FD773DF3FE4D23F8DFC371DF57F11C52FBEF39CB4EA315AF8B888c5iDL</vt:lpwstr>
      </vt:variant>
      <vt:variant>
        <vt:lpwstr/>
      </vt:variant>
      <vt:variant>
        <vt:i4>7077938</vt:i4>
      </vt:variant>
      <vt:variant>
        <vt:i4>114</vt:i4>
      </vt:variant>
      <vt:variant>
        <vt:i4>0</vt:i4>
      </vt:variant>
      <vt:variant>
        <vt:i4>5</vt:i4>
      </vt:variant>
      <vt:variant>
        <vt:lpwstr>consultantplus://offline/ref=6A83B22CAEDC48ADD4F7E532089745C6F2EDBCD2DE35434704CCF65B7205295C0B923A30EE80A8EC03T3J</vt:lpwstr>
      </vt:variant>
      <vt:variant>
        <vt:lpwstr/>
      </vt:variant>
      <vt:variant>
        <vt:i4>7077991</vt:i4>
      </vt:variant>
      <vt:variant>
        <vt:i4>111</vt:i4>
      </vt:variant>
      <vt:variant>
        <vt:i4>0</vt:i4>
      </vt:variant>
      <vt:variant>
        <vt:i4>5</vt:i4>
      </vt:variant>
      <vt:variant>
        <vt:lpwstr>consultantplus://offline/ref=6A83B22CAEDC48ADD4F7E532089745C6F2EDBCD2DE35434704CCF65B7205295C0B923A30EE80A8EF03TCJ</vt:lpwstr>
      </vt:variant>
      <vt:variant>
        <vt:lpwstr/>
      </vt:variant>
      <vt:variant>
        <vt:i4>1900596</vt:i4>
      </vt:variant>
      <vt:variant>
        <vt:i4>104</vt:i4>
      </vt:variant>
      <vt:variant>
        <vt:i4>0</vt:i4>
      </vt:variant>
      <vt:variant>
        <vt:i4>5</vt:i4>
      </vt:variant>
      <vt:variant>
        <vt:lpwstr/>
      </vt:variant>
      <vt:variant>
        <vt:lpwstr>_Toc431803128</vt:lpwstr>
      </vt:variant>
      <vt:variant>
        <vt:i4>1900596</vt:i4>
      </vt:variant>
      <vt:variant>
        <vt:i4>98</vt:i4>
      </vt:variant>
      <vt:variant>
        <vt:i4>0</vt:i4>
      </vt:variant>
      <vt:variant>
        <vt:i4>5</vt:i4>
      </vt:variant>
      <vt:variant>
        <vt:lpwstr/>
      </vt:variant>
      <vt:variant>
        <vt:lpwstr>_Toc431803127</vt:lpwstr>
      </vt:variant>
      <vt:variant>
        <vt:i4>1900596</vt:i4>
      </vt:variant>
      <vt:variant>
        <vt:i4>92</vt:i4>
      </vt:variant>
      <vt:variant>
        <vt:i4>0</vt:i4>
      </vt:variant>
      <vt:variant>
        <vt:i4>5</vt:i4>
      </vt:variant>
      <vt:variant>
        <vt:lpwstr/>
      </vt:variant>
      <vt:variant>
        <vt:lpwstr>_Toc431803126</vt:lpwstr>
      </vt:variant>
      <vt:variant>
        <vt:i4>1900596</vt:i4>
      </vt:variant>
      <vt:variant>
        <vt:i4>86</vt:i4>
      </vt:variant>
      <vt:variant>
        <vt:i4>0</vt:i4>
      </vt:variant>
      <vt:variant>
        <vt:i4>5</vt:i4>
      </vt:variant>
      <vt:variant>
        <vt:lpwstr/>
      </vt:variant>
      <vt:variant>
        <vt:lpwstr>_Toc431803125</vt:lpwstr>
      </vt:variant>
      <vt:variant>
        <vt:i4>1900596</vt:i4>
      </vt:variant>
      <vt:variant>
        <vt:i4>80</vt:i4>
      </vt:variant>
      <vt:variant>
        <vt:i4>0</vt:i4>
      </vt:variant>
      <vt:variant>
        <vt:i4>5</vt:i4>
      </vt:variant>
      <vt:variant>
        <vt:lpwstr/>
      </vt:variant>
      <vt:variant>
        <vt:lpwstr>_Toc431803124</vt:lpwstr>
      </vt:variant>
      <vt:variant>
        <vt:i4>1900596</vt:i4>
      </vt:variant>
      <vt:variant>
        <vt:i4>74</vt:i4>
      </vt:variant>
      <vt:variant>
        <vt:i4>0</vt:i4>
      </vt:variant>
      <vt:variant>
        <vt:i4>5</vt:i4>
      </vt:variant>
      <vt:variant>
        <vt:lpwstr/>
      </vt:variant>
      <vt:variant>
        <vt:lpwstr>_Toc431803123</vt:lpwstr>
      </vt:variant>
      <vt:variant>
        <vt:i4>1900596</vt:i4>
      </vt:variant>
      <vt:variant>
        <vt:i4>68</vt:i4>
      </vt:variant>
      <vt:variant>
        <vt:i4>0</vt:i4>
      </vt:variant>
      <vt:variant>
        <vt:i4>5</vt:i4>
      </vt:variant>
      <vt:variant>
        <vt:lpwstr/>
      </vt:variant>
      <vt:variant>
        <vt:lpwstr>_Toc431803122</vt:lpwstr>
      </vt:variant>
      <vt:variant>
        <vt:i4>1900596</vt:i4>
      </vt:variant>
      <vt:variant>
        <vt:i4>62</vt:i4>
      </vt:variant>
      <vt:variant>
        <vt:i4>0</vt:i4>
      </vt:variant>
      <vt:variant>
        <vt:i4>5</vt:i4>
      </vt:variant>
      <vt:variant>
        <vt:lpwstr/>
      </vt:variant>
      <vt:variant>
        <vt:lpwstr>_Toc431803121</vt:lpwstr>
      </vt:variant>
      <vt:variant>
        <vt:i4>1900596</vt:i4>
      </vt:variant>
      <vt:variant>
        <vt:i4>56</vt:i4>
      </vt:variant>
      <vt:variant>
        <vt:i4>0</vt:i4>
      </vt:variant>
      <vt:variant>
        <vt:i4>5</vt:i4>
      </vt:variant>
      <vt:variant>
        <vt:lpwstr/>
      </vt:variant>
      <vt:variant>
        <vt:lpwstr>_Toc431803120</vt:lpwstr>
      </vt:variant>
      <vt:variant>
        <vt:i4>1966132</vt:i4>
      </vt:variant>
      <vt:variant>
        <vt:i4>50</vt:i4>
      </vt:variant>
      <vt:variant>
        <vt:i4>0</vt:i4>
      </vt:variant>
      <vt:variant>
        <vt:i4>5</vt:i4>
      </vt:variant>
      <vt:variant>
        <vt:lpwstr/>
      </vt:variant>
      <vt:variant>
        <vt:lpwstr>_Toc431803119</vt:lpwstr>
      </vt:variant>
      <vt:variant>
        <vt:i4>1966132</vt:i4>
      </vt:variant>
      <vt:variant>
        <vt:i4>44</vt:i4>
      </vt:variant>
      <vt:variant>
        <vt:i4>0</vt:i4>
      </vt:variant>
      <vt:variant>
        <vt:i4>5</vt:i4>
      </vt:variant>
      <vt:variant>
        <vt:lpwstr/>
      </vt:variant>
      <vt:variant>
        <vt:lpwstr>_Toc431803118</vt:lpwstr>
      </vt:variant>
      <vt:variant>
        <vt:i4>1966132</vt:i4>
      </vt:variant>
      <vt:variant>
        <vt:i4>38</vt:i4>
      </vt:variant>
      <vt:variant>
        <vt:i4>0</vt:i4>
      </vt:variant>
      <vt:variant>
        <vt:i4>5</vt:i4>
      </vt:variant>
      <vt:variant>
        <vt:lpwstr/>
      </vt:variant>
      <vt:variant>
        <vt:lpwstr>_Toc431803117</vt:lpwstr>
      </vt:variant>
      <vt:variant>
        <vt:i4>1966132</vt:i4>
      </vt:variant>
      <vt:variant>
        <vt:i4>32</vt:i4>
      </vt:variant>
      <vt:variant>
        <vt:i4>0</vt:i4>
      </vt:variant>
      <vt:variant>
        <vt:i4>5</vt:i4>
      </vt:variant>
      <vt:variant>
        <vt:lpwstr/>
      </vt:variant>
      <vt:variant>
        <vt:lpwstr>_Toc431803116</vt:lpwstr>
      </vt:variant>
      <vt:variant>
        <vt:i4>1966132</vt:i4>
      </vt:variant>
      <vt:variant>
        <vt:i4>26</vt:i4>
      </vt:variant>
      <vt:variant>
        <vt:i4>0</vt:i4>
      </vt:variant>
      <vt:variant>
        <vt:i4>5</vt:i4>
      </vt:variant>
      <vt:variant>
        <vt:lpwstr/>
      </vt:variant>
      <vt:variant>
        <vt:lpwstr>_Toc431803115</vt:lpwstr>
      </vt:variant>
      <vt:variant>
        <vt:i4>1966132</vt:i4>
      </vt:variant>
      <vt:variant>
        <vt:i4>20</vt:i4>
      </vt:variant>
      <vt:variant>
        <vt:i4>0</vt:i4>
      </vt:variant>
      <vt:variant>
        <vt:i4>5</vt:i4>
      </vt:variant>
      <vt:variant>
        <vt:lpwstr/>
      </vt:variant>
      <vt:variant>
        <vt:lpwstr>_Toc431803114</vt:lpwstr>
      </vt:variant>
      <vt:variant>
        <vt:i4>1966132</vt:i4>
      </vt:variant>
      <vt:variant>
        <vt:i4>14</vt:i4>
      </vt:variant>
      <vt:variant>
        <vt:i4>0</vt:i4>
      </vt:variant>
      <vt:variant>
        <vt:i4>5</vt:i4>
      </vt:variant>
      <vt:variant>
        <vt:lpwstr/>
      </vt:variant>
      <vt:variant>
        <vt:lpwstr>_Toc431803113</vt:lpwstr>
      </vt:variant>
      <vt:variant>
        <vt:i4>1966132</vt:i4>
      </vt:variant>
      <vt:variant>
        <vt:i4>8</vt:i4>
      </vt:variant>
      <vt:variant>
        <vt:i4>0</vt:i4>
      </vt:variant>
      <vt:variant>
        <vt:i4>5</vt:i4>
      </vt:variant>
      <vt:variant>
        <vt:lpwstr/>
      </vt:variant>
      <vt:variant>
        <vt:lpwstr>_Toc431803112</vt:lpwstr>
      </vt:variant>
      <vt:variant>
        <vt:i4>1966132</vt:i4>
      </vt:variant>
      <vt:variant>
        <vt:i4>2</vt:i4>
      </vt:variant>
      <vt:variant>
        <vt:i4>0</vt:i4>
      </vt:variant>
      <vt:variant>
        <vt:i4>5</vt:i4>
      </vt:variant>
      <vt:variant>
        <vt:lpwstr/>
      </vt:variant>
      <vt:variant>
        <vt:lpwstr>_Toc431803111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Снигирь Иван Анатольевич</cp:lastModifiedBy>
  <cp:revision>6</cp:revision>
  <cp:lastPrinted>2024-12-10T10:16:00Z</cp:lastPrinted>
  <dcterms:created xsi:type="dcterms:W3CDTF">2026-07-10T08:07:00Z</dcterms:created>
  <dcterms:modified xsi:type="dcterms:W3CDTF">2026-08-10T09:56:00Z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-207463963</vt:i4>
  </property>
</Properties>
</file>