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806799" w:rsidP="00806799">
      <w:pPr>
        <w:ind w:firstLine="567"/>
      </w:pP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 xml:space="preserve">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форме 0410452.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0"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0"/>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hyperlink r:id="rId8" w:history="1">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hyperlink>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649"/>
        <w:gridCol w:w="4718"/>
        <w:gridCol w:w="851"/>
        <w:gridCol w:w="851"/>
        <w:gridCol w:w="853"/>
        <w:gridCol w:w="918"/>
        <w:gridCol w:w="1073"/>
      </w:tblGrid>
      <w:tr w:rsidR="00431274" w:rsidRPr="00E27419" w:rsidTr="001323CE">
        <w:trPr>
          <w:trHeight w:val="423"/>
          <w:jc w:val="center"/>
        </w:trPr>
        <w:tc>
          <w:tcPr>
            <w:tcW w:w="3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3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205B13">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38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431274" w:rsidP="00431274">
            <w:pPr>
              <w:spacing w:after="3" w:line="256" w:lineRule="auto"/>
              <w:ind w:left="10" w:hanging="10"/>
              <w:jc w:val="center"/>
              <w:rPr>
                <w:rFonts w:eastAsia="Arial"/>
                <w:sz w:val="18"/>
                <w:szCs w:val="18"/>
              </w:rPr>
            </w:pP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205B13">
        <w:trPr>
          <w:trHeight w:val="423"/>
          <w:jc w:val="center"/>
        </w:trPr>
        <w:tc>
          <w:tcPr>
            <w:tcW w:w="3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131"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bookmarkStart w:id="1" w:name="_GoBack"/>
      <w:bookmarkEnd w:id="1"/>
    </w:p>
    <w:sectPr w:rsidR="00690F69" w:rsidRPr="00682D3D" w:rsidSect="00D36B8D">
      <w:headerReference w:type="default" r:id="rId9"/>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4AE" w:rsidRDefault="003624AE">
      <w:r>
        <w:separator/>
      </w:r>
    </w:p>
  </w:endnote>
  <w:endnote w:type="continuationSeparator" w:id="0">
    <w:p w:rsidR="003624AE" w:rsidRDefault="00362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4AE" w:rsidRDefault="003624AE">
      <w:r>
        <w:separator/>
      </w:r>
    </w:p>
  </w:footnote>
  <w:footnote w:type="continuationSeparator" w:id="0">
    <w:p w:rsidR="003624AE" w:rsidRDefault="00362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B13"/>
    <w:rsid w:val="00205E50"/>
    <w:rsid w:val="00206515"/>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24AE"/>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6BAA"/>
    <w:rsid w:val="00C277F2"/>
    <w:rsid w:val="00C27D25"/>
    <w:rsid w:val="00C30297"/>
    <w:rsid w:val="00C30AF8"/>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5283"/>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D73"/>
    <w:rsid w:val="00D52F2F"/>
    <w:rsid w:val="00D571B5"/>
    <w:rsid w:val="00D57FC7"/>
    <w:rsid w:val="00D6026E"/>
    <w:rsid w:val="00D60C70"/>
    <w:rsid w:val="00D62C04"/>
    <w:rsid w:val="00D6565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FA3"/>
    <w:rsid w:val="00DB5115"/>
    <w:rsid w:val="00DB52D1"/>
    <w:rsid w:val="00DB7DF7"/>
    <w:rsid w:val="00DC0239"/>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AA29C-1755-41E5-B5C8-ADE60ED64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3324</Words>
  <Characters>18950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2</cp:revision>
  <cp:lastPrinted>2024-03-19T03:14:00Z</cp:lastPrinted>
  <dcterms:created xsi:type="dcterms:W3CDTF">2026-08-14T04:12:00Z</dcterms:created>
  <dcterms:modified xsi:type="dcterms:W3CDTF">2026-08-14T04:12:00Z</dcterms:modified>
</cp:coreProperties>
</file>